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CA1" w:rsidRDefault="006748D3" w:rsidP="00060A1B">
      <w:pPr>
        <w:rPr>
          <w:rFonts w:cstheme="minorHAnsi"/>
          <w:sz w:val="24"/>
          <w:szCs w:val="24"/>
        </w:rPr>
      </w:pPr>
      <w:bookmarkStart w:id="0" w:name="_GoBack"/>
      <w:bookmarkEnd w:id="0"/>
      <w:r>
        <w:rPr>
          <w:rFonts w:cstheme="minorHAnsi"/>
          <w:b/>
          <w:noProof/>
          <w:color w:val="00B0F0"/>
          <w:sz w:val="40"/>
          <w:szCs w:val="40"/>
          <w:lang w:val="en-GB" w:eastAsia="en-GB"/>
        </w:rPr>
        <w:drawing>
          <wp:anchor distT="0" distB="0" distL="114300" distR="114300" simplePos="0" relativeHeight="251662848" behindDoc="1" locked="0" layoutInCell="1" allowOverlap="1" wp14:anchorId="766CE6FA" wp14:editId="4AE5F477">
            <wp:simplePos x="0" y="0"/>
            <wp:positionH relativeFrom="column">
              <wp:posOffset>-540081</wp:posOffset>
            </wp:positionH>
            <wp:positionV relativeFrom="paragraph">
              <wp:posOffset>-970280</wp:posOffset>
            </wp:positionV>
            <wp:extent cx="7550774" cy="3816000"/>
            <wp:effectExtent l="0" t="0" r="0" b="0"/>
            <wp:wrapNone/>
            <wp:docPr id="17" name="Picture 17" descr="Description: ALICE:2.COMPLETED:COMPLETED_JOBS_14001_15000:14015_AAT_Letterhead Update:WORD:14015_AAT_Letterheads_AW_WOR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ALICE:2.COMPLETED:COMPLETED_JOBS_14001_15000:14015_AAT_Letterhead Update:WORD:14015_AAT_Letterheads_AW_WORD.pdf"/>
                    <pic:cNvPicPr>
                      <a:picLocks noChangeAspect="1" noChangeArrowheads="1"/>
                    </pic:cNvPicPr>
                  </pic:nvPicPr>
                  <pic:blipFill rotWithShape="1">
                    <a:blip r:embed="rId8">
                      <a:extLst>
                        <a:ext uri="{28A0092B-C50C-407E-A947-70E740481C1C}">
                          <a14:useLocalDpi xmlns:a14="http://schemas.microsoft.com/office/drawing/2010/main" val="0"/>
                        </a:ext>
                      </a:extLst>
                    </a:blip>
                    <a:srcRect t="1" b="64287"/>
                    <a:stretch/>
                  </pic:blipFill>
                  <pic:spPr bwMode="auto">
                    <a:xfrm>
                      <a:off x="0" y="0"/>
                      <a:ext cx="7550774" cy="381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60A1B" w:rsidRDefault="00060A1B" w:rsidP="00060A1B">
      <w:pPr>
        <w:rPr>
          <w:rFonts w:cstheme="minorHAnsi"/>
          <w:sz w:val="24"/>
          <w:szCs w:val="24"/>
        </w:rPr>
      </w:pPr>
    </w:p>
    <w:p w:rsidR="00060A1B" w:rsidRPr="00060A1B" w:rsidRDefault="00060A1B" w:rsidP="00060A1B">
      <w:pPr>
        <w:rPr>
          <w:rFonts w:cstheme="minorHAnsi"/>
          <w:sz w:val="24"/>
          <w:szCs w:val="24"/>
        </w:rPr>
      </w:pPr>
    </w:p>
    <w:p w:rsidR="006735B9" w:rsidRDefault="006735B9">
      <w:pPr>
        <w:widowControl/>
        <w:autoSpaceDE w:val="0"/>
        <w:autoSpaceDN w:val="0"/>
        <w:adjustRightInd w:val="0"/>
        <w:jc w:val="center"/>
        <w:rPr>
          <w:rFonts w:cstheme="minorHAnsi"/>
          <w:color w:val="C0504D" w:themeColor="accent2"/>
          <w:sz w:val="28"/>
          <w:szCs w:val="28"/>
        </w:rPr>
      </w:pPr>
    </w:p>
    <w:p w:rsidR="006735B9" w:rsidRPr="00060A1B" w:rsidRDefault="004812B9" w:rsidP="00060A1B">
      <w:pPr>
        <w:pStyle w:val="FreeForm"/>
        <w:tabs>
          <w:tab w:val="left" w:pos="3945"/>
        </w:tabs>
        <w:rPr>
          <w:rFonts w:asciiTheme="minorHAnsi" w:eastAsiaTheme="minorHAnsi" w:hAnsiTheme="minorHAnsi" w:cstheme="minorHAnsi"/>
          <w:b/>
          <w:color w:val="17365D" w:themeColor="text2" w:themeShade="BF"/>
          <w:sz w:val="36"/>
          <w:szCs w:val="36"/>
          <w:bdr w:val="none" w:sz="0" w:space="0" w:color="auto"/>
          <w:lang w:val="en-GB" w:eastAsia="en-US"/>
        </w:rPr>
      </w:pPr>
      <w:r>
        <w:rPr>
          <w:rFonts w:asciiTheme="minorHAnsi" w:eastAsiaTheme="minorHAnsi" w:hAnsiTheme="minorHAnsi" w:cstheme="minorHAnsi"/>
          <w:b/>
          <w:color w:val="17365D" w:themeColor="text2" w:themeShade="BF"/>
          <w:sz w:val="36"/>
          <w:szCs w:val="36"/>
          <w:bdr w:val="none" w:sz="0" w:space="0" w:color="auto"/>
          <w:lang w:val="en-GB" w:eastAsia="en-US"/>
        </w:rPr>
        <w:t>Subject Co-ordinator</w:t>
      </w:r>
      <w:r w:rsidR="00060A1B">
        <w:rPr>
          <w:rFonts w:asciiTheme="minorHAnsi" w:eastAsiaTheme="minorHAnsi" w:hAnsiTheme="minorHAnsi" w:cstheme="minorHAnsi"/>
          <w:b/>
          <w:color w:val="17365D" w:themeColor="text2" w:themeShade="BF"/>
          <w:sz w:val="36"/>
          <w:szCs w:val="36"/>
          <w:bdr w:val="none" w:sz="0" w:space="0" w:color="auto"/>
          <w:lang w:val="en-GB" w:eastAsia="en-US"/>
        </w:rPr>
        <w:tab/>
      </w:r>
    </w:p>
    <w:p w:rsidR="006E632C" w:rsidRDefault="006E632C">
      <w:pPr>
        <w:pStyle w:val="FreeForm"/>
        <w:rPr>
          <w:rFonts w:asciiTheme="minorHAnsi" w:eastAsiaTheme="minorHAnsi" w:hAnsiTheme="minorHAnsi" w:cstheme="minorHAnsi"/>
          <w:b/>
          <w:color w:val="00B0F0"/>
          <w:sz w:val="36"/>
          <w:szCs w:val="36"/>
          <w:bdr w:val="none" w:sz="0" w:space="0" w:color="auto"/>
          <w:lang w:val="en-GB" w:eastAsia="en-US"/>
        </w:rPr>
      </w:pPr>
    </w:p>
    <w:p w:rsidR="006735B9" w:rsidRPr="00060A1B" w:rsidRDefault="00E6375C">
      <w:pPr>
        <w:pStyle w:val="FreeForm"/>
        <w:rPr>
          <w:rFonts w:asciiTheme="minorHAnsi" w:eastAsiaTheme="minorHAnsi" w:hAnsiTheme="minorHAnsi" w:cstheme="minorHAnsi"/>
          <w:b/>
          <w:color w:val="17365D" w:themeColor="text2" w:themeShade="BF"/>
          <w:sz w:val="36"/>
          <w:szCs w:val="36"/>
          <w:bdr w:val="none" w:sz="0" w:space="0" w:color="auto"/>
          <w:lang w:val="en-GB" w:eastAsia="en-US"/>
        </w:rPr>
      </w:pPr>
      <w:r w:rsidRPr="00060A1B">
        <w:rPr>
          <w:rFonts w:asciiTheme="minorHAnsi" w:eastAsiaTheme="minorHAnsi" w:hAnsiTheme="minorHAnsi" w:cstheme="minorHAnsi"/>
          <w:b/>
          <w:color w:val="17365D" w:themeColor="text2" w:themeShade="BF"/>
          <w:sz w:val="36"/>
          <w:szCs w:val="36"/>
          <w:bdr w:val="none" w:sz="0" w:space="0" w:color="auto"/>
          <w:lang w:val="en-GB" w:eastAsia="en-US"/>
        </w:rPr>
        <w:t xml:space="preserve">Job Description  </w:t>
      </w:r>
    </w:p>
    <w:p w:rsidR="006735B9" w:rsidRDefault="006735B9">
      <w:pPr>
        <w:pStyle w:val="FreeForm"/>
        <w:rPr>
          <w:rFonts w:asciiTheme="minorHAnsi" w:eastAsiaTheme="minorHAnsi" w:hAnsiTheme="minorHAnsi" w:cstheme="minorHAnsi"/>
          <w:color w:val="auto"/>
          <w:sz w:val="22"/>
          <w:szCs w:val="22"/>
          <w:bdr w:val="none" w:sz="0" w:space="0" w:color="auto"/>
          <w:lang w:val="en-GB" w:eastAsia="en-US"/>
        </w:rPr>
      </w:pPr>
    </w:p>
    <w:p w:rsidR="006735B9" w:rsidRDefault="00E6375C">
      <w:pPr>
        <w:pStyle w:val="FreeForm"/>
        <w:rPr>
          <w:rFonts w:asciiTheme="minorHAnsi" w:eastAsiaTheme="minorHAnsi" w:hAnsiTheme="minorHAnsi" w:cstheme="minorHAnsi"/>
          <w:color w:val="auto"/>
          <w:sz w:val="22"/>
          <w:szCs w:val="22"/>
          <w:bdr w:val="none" w:sz="0" w:space="0" w:color="auto"/>
          <w:lang w:val="en-GB" w:eastAsia="en-US"/>
        </w:rPr>
      </w:pPr>
      <w:r>
        <w:rPr>
          <w:rFonts w:asciiTheme="minorHAnsi" w:eastAsiaTheme="minorHAnsi" w:hAnsiTheme="minorHAnsi" w:cstheme="minorHAnsi"/>
          <w:color w:val="auto"/>
          <w:sz w:val="22"/>
          <w:szCs w:val="22"/>
          <w:bdr w:val="none" w:sz="0" w:space="0" w:color="auto"/>
          <w:lang w:val="en-GB" w:eastAsia="en-US"/>
        </w:rPr>
        <w:t xml:space="preserve">The </w:t>
      </w:r>
      <w:r w:rsidR="006E632C">
        <w:rPr>
          <w:rFonts w:asciiTheme="minorHAnsi" w:eastAsiaTheme="minorHAnsi" w:hAnsiTheme="minorHAnsi" w:cstheme="minorHAnsi"/>
          <w:color w:val="auto"/>
          <w:sz w:val="22"/>
          <w:szCs w:val="22"/>
          <w:bdr w:val="none" w:sz="0" w:space="0" w:color="auto"/>
          <w:lang w:val="en-GB" w:eastAsia="en-US"/>
        </w:rPr>
        <w:t>Subject Co-ordinator –</w:t>
      </w:r>
      <w:r w:rsidR="00060A1B">
        <w:rPr>
          <w:rFonts w:asciiTheme="minorHAnsi" w:eastAsiaTheme="minorHAnsi" w:hAnsiTheme="minorHAnsi" w:cstheme="minorHAnsi"/>
          <w:color w:val="auto"/>
          <w:sz w:val="22"/>
          <w:szCs w:val="22"/>
          <w:bdr w:val="none" w:sz="0" w:space="0" w:color="auto"/>
          <w:lang w:val="en-GB" w:eastAsia="en-US"/>
        </w:rPr>
        <w:t xml:space="preserve"> Atlantic</w:t>
      </w:r>
      <w:r w:rsidR="00B20ED8">
        <w:rPr>
          <w:rFonts w:asciiTheme="minorHAnsi" w:eastAsiaTheme="minorHAnsi" w:hAnsiTheme="minorHAnsi" w:cstheme="minorHAnsi"/>
          <w:color w:val="auto"/>
          <w:sz w:val="22"/>
          <w:szCs w:val="22"/>
          <w:bdr w:val="none" w:sz="0" w:space="0" w:color="auto"/>
          <w:lang w:val="en-GB" w:eastAsia="en-US"/>
        </w:rPr>
        <w:t xml:space="preserve"> Academy</w:t>
      </w:r>
      <w:r>
        <w:rPr>
          <w:rFonts w:asciiTheme="minorHAnsi" w:eastAsiaTheme="minorHAnsi" w:hAnsiTheme="minorHAnsi" w:cstheme="minorHAnsi"/>
          <w:color w:val="auto"/>
          <w:sz w:val="22"/>
          <w:szCs w:val="22"/>
          <w:bdr w:val="none" w:sz="0" w:space="0" w:color="auto"/>
          <w:lang w:val="en-GB" w:eastAsia="en-US"/>
        </w:rPr>
        <w:t xml:space="preserve"> shall carry out the professional duties as described in the School Teachers Pay and Conditions document.</w:t>
      </w:r>
    </w:p>
    <w:p w:rsidR="006735B9" w:rsidRDefault="006735B9">
      <w:pPr>
        <w:pStyle w:val="FreeForm"/>
        <w:rPr>
          <w:rFonts w:asciiTheme="minorHAnsi" w:eastAsiaTheme="minorHAnsi" w:hAnsiTheme="minorHAnsi" w:cstheme="minorHAnsi"/>
          <w:color w:val="auto"/>
          <w:sz w:val="22"/>
          <w:szCs w:val="22"/>
          <w:bdr w:val="none" w:sz="0" w:space="0" w:color="auto"/>
          <w:lang w:val="en-GB" w:eastAsia="en-US"/>
        </w:rPr>
      </w:pPr>
    </w:p>
    <w:p w:rsidR="006735B9" w:rsidRDefault="00E6375C">
      <w:pPr>
        <w:pStyle w:val="FreeForm"/>
        <w:rPr>
          <w:rFonts w:asciiTheme="minorHAnsi" w:eastAsiaTheme="minorHAnsi" w:hAnsiTheme="minorHAnsi" w:cstheme="minorHAnsi"/>
          <w:color w:val="auto"/>
          <w:sz w:val="22"/>
          <w:szCs w:val="22"/>
          <w:bdr w:val="none" w:sz="0" w:space="0" w:color="auto"/>
          <w:lang w:val="en-GB" w:eastAsia="en-US"/>
        </w:rPr>
      </w:pPr>
      <w:r>
        <w:rPr>
          <w:rFonts w:asciiTheme="minorHAnsi" w:eastAsiaTheme="minorHAnsi" w:hAnsiTheme="minorHAnsi" w:cstheme="minorHAnsi"/>
          <w:color w:val="auto"/>
          <w:sz w:val="22"/>
          <w:szCs w:val="22"/>
          <w:bdr w:val="none" w:sz="0" w:space="0" w:color="auto"/>
          <w:lang w:val="en-GB" w:eastAsia="en-US"/>
        </w:rPr>
        <w:t xml:space="preserve">The </w:t>
      </w:r>
      <w:r w:rsidR="006E632C">
        <w:rPr>
          <w:rFonts w:asciiTheme="minorHAnsi" w:eastAsiaTheme="minorHAnsi" w:hAnsiTheme="minorHAnsi" w:cstheme="minorHAnsi"/>
          <w:color w:val="auto"/>
          <w:sz w:val="22"/>
          <w:szCs w:val="22"/>
          <w:bdr w:val="none" w:sz="0" w:space="0" w:color="auto"/>
          <w:lang w:val="en-GB" w:eastAsia="en-US"/>
        </w:rPr>
        <w:t>Subject Co-ordinator –</w:t>
      </w:r>
      <w:r w:rsidR="007C049B">
        <w:rPr>
          <w:rFonts w:asciiTheme="minorHAnsi" w:eastAsiaTheme="minorHAnsi" w:hAnsiTheme="minorHAnsi" w:cstheme="minorHAnsi"/>
          <w:color w:val="auto"/>
          <w:sz w:val="22"/>
          <w:szCs w:val="22"/>
          <w:bdr w:val="none" w:sz="0" w:space="0" w:color="auto"/>
          <w:lang w:val="en-GB" w:eastAsia="en-US"/>
        </w:rPr>
        <w:t>is directly</w:t>
      </w:r>
      <w:r>
        <w:rPr>
          <w:rFonts w:asciiTheme="minorHAnsi" w:eastAsiaTheme="minorHAnsi" w:hAnsiTheme="minorHAnsi" w:cstheme="minorHAnsi"/>
          <w:color w:val="auto"/>
          <w:sz w:val="22"/>
          <w:szCs w:val="22"/>
          <w:bdr w:val="none" w:sz="0" w:space="0" w:color="auto"/>
          <w:lang w:val="en-GB" w:eastAsia="en-US"/>
        </w:rPr>
        <w:t xml:space="preserve"> accountable to </w:t>
      </w:r>
      <w:r w:rsidR="0059473E">
        <w:rPr>
          <w:rFonts w:asciiTheme="minorHAnsi" w:eastAsiaTheme="minorHAnsi" w:hAnsiTheme="minorHAnsi" w:cstheme="minorHAnsi"/>
          <w:color w:val="auto"/>
          <w:sz w:val="22"/>
          <w:szCs w:val="22"/>
          <w:bdr w:val="none" w:sz="0" w:space="0" w:color="auto"/>
          <w:lang w:val="en-GB" w:eastAsia="en-US"/>
        </w:rPr>
        <w:t>their</w:t>
      </w:r>
      <w:r>
        <w:rPr>
          <w:rFonts w:asciiTheme="minorHAnsi" w:eastAsiaTheme="minorHAnsi" w:hAnsiTheme="minorHAnsi" w:cstheme="minorHAnsi"/>
          <w:color w:val="auto"/>
          <w:sz w:val="22"/>
          <w:szCs w:val="22"/>
          <w:bdr w:val="none" w:sz="0" w:space="0" w:color="auto"/>
          <w:lang w:val="en-GB" w:eastAsia="en-US"/>
        </w:rPr>
        <w:t xml:space="preserve"> </w:t>
      </w:r>
      <w:r w:rsidR="007C049B">
        <w:rPr>
          <w:rFonts w:asciiTheme="minorHAnsi" w:eastAsiaTheme="minorHAnsi" w:hAnsiTheme="minorHAnsi" w:cstheme="minorHAnsi"/>
          <w:color w:val="auto"/>
          <w:sz w:val="22"/>
          <w:szCs w:val="22"/>
          <w:bdr w:val="none" w:sz="0" w:space="0" w:color="auto"/>
          <w:lang w:val="en-GB" w:eastAsia="en-US"/>
        </w:rPr>
        <w:t>Head of Faculty</w:t>
      </w:r>
      <w:r w:rsidR="006C08C8">
        <w:rPr>
          <w:rFonts w:asciiTheme="minorHAnsi" w:eastAsiaTheme="minorHAnsi" w:hAnsiTheme="minorHAnsi" w:cstheme="minorHAnsi"/>
          <w:color w:val="auto"/>
          <w:sz w:val="22"/>
          <w:szCs w:val="22"/>
          <w:bdr w:val="none" w:sz="0" w:space="0" w:color="auto"/>
          <w:lang w:val="en-GB" w:eastAsia="en-US"/>
        </w:rPr>
        <w:t xml:space="preserve"> (Assistant Principal)</w:t>
      </w:r>
      <w:r w:rsidR="007C049B">
        <w:rPr>
          <w:rFonts w:asciiTheme="minorHAnsi" w:eastAsiaTheme="minorHAnsi" w:hAnsiTheme="minorHAnsi" w:cstheme="minorHAnsi"/>
          <w:color w:val="auto"/>
          <w:sz w:val="22"/>
          <w:szCs w:val="22"/>
          <w:bdr w:val="none" w:sz="0" w:space="0" w:color="auto"/>
          <w:lang w:val="en-GB" w:eastAsia="en-US"/>
        </w:rPr>
        <w:t>,</w:t>
      </w:r>
      <w:r>
        <w:rPr>
          <w:rFonts w:asciiTheme="minorHAnsi" w:eastAsiaTheme="minorHAnsi" w:hAnsiTheme="minorHAnsi" w:cstheme="minorHAnsi"/>
          <w:color w:val="auto"/>
          <w:sz w:val="22"/>
          <w:szCs w:val="22"/>
          <w:bdr w:val="none" w:sz="0" w:space="0" w:color="auto"/>
          <w:lang w:val="en-GB" w:eastAsia="en-US"/>
        </w:rPr>
        <w:t xml:space="preserve"> for ensuring the educational success of </w:t>
      </w:r>
      <w:r w:rsidR="007C049B">
        <w:rPr>
          <w:rFonts w:asciiTheme="minorHAnsi" w:eastAsiaTheme="minorHAnsi" w:hAnsiTheme="minorHAnsi" w:cstheme="minorHAnsi"/>
          <w:color w:val="auto"/>
          <w:sz w:val="22"/>
          <w:szCs w:val="22"/>
          <w:bdr w:val="none" w:sz="0" w:space="0" w:color="auto"/>
          <w:lang w:val="en-GB" w:eastAsia="en-US"/>
        </w:rPr>
        <w:t xml:space="preserve">the </w:t>
      </w:r>
      <w:r w:rsidR="006E632C">
        <w:rPr>
          <w:rFonts w:asciiTheme="minorHAnsi" w:eastAsiaTheme="minorHAnsi" w:hAnsiTheme="minorHAnsi" w:cstheme="minorHAnsi"/>
          <w:color w:val="auto"/>
          <w:sz w:val="22"/>
          <w:szCs w:val="22"/>
          <w:bdr w:val="none" w:sz="0" w:space="0" w:color="auto"/>
          <w:lang w:val="en-GB" w:eastAsia="en-US"/>
        </w:rPr>
        <w:t>Curriculum Area</w:t>
      </w:r>
      <w:r>
        <w:rPr>
          <w:rFonts w:asciiTheme="minorHAnsi" w:eastAsiaTheme="minorHAnsi" w:hAnsiTheme="minorHAnsi" w:cstheme="minorHAnsi"/>
          <w:color w:val="auto"/>
          <w:sz w:val="22"/>
          <w:szCs w:val="22"/>
          <w:bdr w:val="none" w:sz="0" w:space="0" w:color="auto"/>
          <w:lang w:val="en-GB" w:eastAsia="en-US"/>
        </w:rPr>
        <w:t xml:space="preserve"> within the overall framework of the Aspirations Academies strategic plan as well as the individual </w:t>
      </w:r>
      <w:r w:rsidR="00060A1B">
        <w:rPr>
          <w:rFonts w:asciiTheme="minorHAnsi" w:eastAsiaTheme="minorHAnsi" w:hAnsiTheme="minorHAnsi" w:cstheme="minorHAnsi"/>
          <w:color w:val="auto"/>
          <w:sz w:val="22"/>
          <w:szCs w:val="22"/>
          <w:bdr w:val="none" w:sz="0" w:space="0" w:color="auto"/>
          <w:lang w:val="en-GB" w:eastAsia="en-US"/>
        </w:rPr>
        <w:t>Atlantic Academy</w:t>
      </w:r>
      <w:r>
        <w:rPr>
          <w:rFonts w:asciiTheme="minorHAnsi" w:eastAsiaTheme="minorHAnsi" w:hAnsiTheme="minorHAnsi" w:cstheme="minorHAnsi"/>
          <w:color w:val="auto"/>
          <w:sz w:val="22"/>
          <w:szCs w:val="22"/>
          <w:bdr w:val="none" w:sz="0" w:space="0" w:color="auto"/>
          <w:lang w:val="en-GB" w:eastAsia="en-US"/>
        </w:rPr>
        <w:t xml:space="preserve"> strategic plan. The </w:t>
      </w:r>
      <w:r w:rsidR="006E632C">
        <w:rPr>
          <w:rFonts w:asciiTheme="minorHAnsi" w:eastAsiaTheme="minorHAnsi" w:hAnsiTheme="minorHAnsi" w:cstheme="minorHAnsi"/>
          <w:color w:val="auto"/>
          <w:sz w:val="22"/>
          <w:szCs w:val="22"/>
          <w:bdr w:val="none" w:sz="0" w:space="0" w:color="auto"/>
          <w:lang w:val="en-GB" w:eastAsia="en-US"/>
        </w:rPr>
        <w:t xml:space="preserve">Subject Co-ordinator </w:t>
      </w:r>
      <w:r w:rsidR="00060A1B">
        <w:rPr>
          <w:rFonts w:asciiTheme="minorHAnsi" w:eastAsiaTheme="minorHAnsi" w:hAnsiTheme="minorHAnsi" w:cstheme="minorHAnsi"/>
          <w:color w:val="auto"/>
          <w:sz w:val="22"/>
          <w:szCs w:val="22"/>
          <w:bdr w:val="none" w:sz="0" w:space="0" w:color="auto"/>
          <w:lang w:val="en-GB" w:eastAsia="en-US"/>
        </w:rPr>
        <w:t xml:space="preserve">is </w:t>
      </w:r>
      <w:r>
        <w:rPr>
          <w:rFonts w:asciiTheme="minorHAnsi" w:eastAsiaTheme="minorHAnsi" w:hAnsiTheme="minorHAnsi" w:cstheme="minorHAnsi"/>
          <w:color w:val="auto"/>
          <w:sz w:val="22"/>
          <w:szCs w:val="22"/>
          <w:bdr w:val="none" w:sz="0" w:space="0" w:color="auto"/>
          <w:lang w:val="en-GB" w:eastAsia="en-US"/>
        </w:rPr>
        <w:t xml:space="preserve">responsible for </w:t>
      </w:r>
      <w:r w:rsidR="007C049B">
        <w:rPr>
          <w:rFonts w:asciiTheme="minorHAnsi" w:eastAsiaTheme="minorHAnsi" w:hAnsiTheme="minorHAnsi" w:cstheme="minorHAnsi"/>
          <w:color w:val="auto"/>
          <w:sz w:val="22"/>
          <w:szCs w:val="22"/>
          <w:bdr w:val="none" w:sz="0" w:space="0" w:color="auto"/>
          <w:lang w:val="en-GB" w:eastAsia="en-US"/>
        </w:rPr>
        <w:t xml:space="preserve">contributing to the effective day to day operation of the </w:t>
      </w:r>
      <w:r w:rsidR="006E632C">
        <w:rPr>
          <w:rFonts w:asciiTheme="minorHAnsi" w:eastAsiaTheme="minorHAnsi" w:hAnsiTheme="minorHAnsi" w:cstheme="minorHAnsi"/>
          <w:color w:val="auto"/>
          <w:sz w:val="22"/>
          <w:szCs w:val="22"/>
          <w:bdr w:val="none" w:sz="0" w:space="0" w:color="auto"/>
          <w:lang w:val="en-GB" w:eastAsia="en-US"/>
        </w:rPr>
        <w:t>Curriculum Area</w:t>
      </w:r>
      <w:r w:rsidR="007C049B">
        <w:rPr>
          <w:rFonts w:asciiTheme="minorHAnsi" w:eastAsiaTheme="minorHAnsi" w:hAnsiTheme="minorHAnsi" w:cstheme="minorHAnsi"/>
          <w:color w:val="auto"/>
          <w:sz w:val="22"/>
          <w:szCs w:val="22"/>
          <w:bdr w:val="none" w:sz="0" w:space="0" w:color="auto"/>
          <w:lang w:val="en-GB" w:eastAsia="en-US"/>
        </w:rPr>
        <w:t>, whilst fully supporting</w:t>
      </w:r>
      <w:r w:rsidR="00FF3D8B">
        <w:rPr>
          <w:rFonts w:asciiTheme="minorHAnsi" w:eastAsiaTheme="minorHAnsi" w:hAnsiTheme="minorHAnsi" w:cstheme="minorHAnsi"/>
          <w:color w:val="auto"/>
          <w:sz w:val="22"/>
          <w:szCs w:val="22"/>
          <w:bdr w:val="none" w:sz="0" w:space="0" w:color="auto"/>
          <w:lang w:val="en-GB" w:eastAsia="en-US"/>
        </w:rPr>
        <w:t xml:space="preserve"> </w:t>
      </w:r>
      <w:r w:rsidR="00410235">
        <w:rPr>
          <w:rFonts w:asciiTheme="minorHAnsi" w:eastAsiaTheme="minorHAnsi" w:hAnsiTheme="minorHAnsi" w:cstheme="minorHAnsi"/>
          <w:color w:val="auto"/>
          <w:sz w:val="22"/>
          <w:szCs w:val="22"/>
          <w:bdr w:val="none" w:sz="0" w:space="0" w:color="auto"/>
          <w:lang w:val="en-GB" w:eastAsia="en-US"/>
        </w:rPr>
        <w:t xml:space="preserve">the Head of </w:t>
      </w:r>
      <w:r w:rsidR="00A55FDE">
        <w:rPr>
          <w:rFonts w:asciiTheme="minorHAnsi" w:eastAsiaTheme="minorHAnsi" w:hAnsiTheme="minorHAnsi" w:cstheme="minorHAnsi"/>
          <w:color w:val="auto"/>
          <w:sz w:val="22"/>
          <w:szCs w:val="22"/>
          <w:bdr w:val="none" w:sz="0" w:space="0" w:color="auto"/>
          <w:lang w:val="en-GB" w:eastAsia="en-US"/>
        </w:rPr>
        <w:t>Faculty</w:t>
      </w:r>
      <w:r w:rsidR="006E632C">
        <w:rPr>
          <w:rFonts w:asciiTheme="minorHAnsi" w:eastAsiaTheme="minorHAnsi" w:hAnsiTheme="minorHAnsi" w:cstheme="minorHAnsi"/>
          <w:color w:val="auto"/>
          <w:sz w:val="22"/>
          <w:szCs w:val="22"/>
          <w:bdr w:val="none" w:sz="0" w:space="0" w:color="auto"/>
          <w:lang w:val="en-GB" w:eastAsia="en-US"/>
        </w:rPr>
        <w:t xml:space="preserve"> (Assistant Principal) </w:t>
      </w:r>
      <w:r w:rsidR="00FF3D8B">
        <w:rPr>
          <w:rFonts w:asciiTheme="minorHAnsi" w:eastAsiaTheme="minorHAnsi" w:hAnsiTheme="minorHAnsi" w:cstheme="minorHAnsi"/>
          <w:color w:val="auto"/>
          <w:sz w:val="22"/>
          <w:szCs w:val="22"/>
          <w:bdr w:val="none" w:sz="0" w:space="0" w:color="auto"/>
          <w:lang w:val="en-GB" w:eastAsia="en-US"/>
        </w:rPr>
        <w:t>to ensur</w:t>
      </w:r>
      <w:r>
        <w:rPr>
          <w:rFonts w:asciiTheme="minorHAnsi" w:eastAsiaTheme="minorHAnsi" w:hAnsiTheme="minorHAnsi" w:cstheme="minorHAnsi"/>
          <w:color w:val="auto"/>
          <w:sz w:val="22"/>
          <w:szCs w:val="22"/>
          <w:bdr w:val="none" w:sz="0" w:space="0" w:color="auto"/>
          <w:lang w:val="en-GB" w:eastAsia="en-US"/>
        </w:rPr>
        <w:t>e</w:t>
      </w:r>
      <w:r w:rsidR="00FF3D8B">
        <w:rPr>
          <w:rFonts w:asciiTheme="minorHAnsi" w:eastAsiaTheme="minorHAnsi" w:hAnsiTheme="minorHAnsi" w:cstheme="minorHAnsi"/>
          <w:color w:val="auto"/>
          <w:sz w:val="22"/>
          <w:szCs w:val="22"/>
          <w:bdr w:val="none" w:sz="0" w:space="0" w:color="auto"/>
          <w:lang w:val="en-GB" w:eastAsia="en-US"/>
        </w:rPr>
        <w:t xml:space="preserve"> an effective educational provision. The </w:t>
      </w:r>
      <w:r w:rsidR="006E632C">
        <w:rPr>
          <w:rFonts w:asciiTheme="minorHAnsi" w:eastAsiaTheme="minorHAnsi" w:hAnsiTheme="minorHAnsi" w:cstheme="minorHAnsi"/>
          <w:color w:val="auto"/>
          <w:sz w:val="22"/>
          <w:szCs w:val="22"/>
          <w:bdr w:val="none" w:sz="0" w:space="0" w:color="auto"/>
          <w:lang w:val="en-GB" w:eastAsia="en-US"/>
        </w:rPr>
        <w:t>Subject Co-ordinator –</w:t>
      </w:r>
      <w:r w:rsidR="00060A1B">
        <w:rPr>
          <w:rFonts w:asciiTheme="minorHAnsi" w:eastAsiaTheme="minorHAnsi" w:hAnsiTheme="minorHAnsi" w:cstheme="minorHAnsi"/>
          <w:color w:val="auto"/>
          <w:sz w:val="22"/>
          <w:szCs w:val="22"/>
          <w:bdr w:val="none" w:sz="0" w:space="0" w:color="auto"/>
          <w:lang w:val="en-GB" w:eastAsia="en-US"/>
        </w:rPr>
        <w:t xml:space="preserve"> </w:t>
      </w:r>
      <w:r w:rsidR="00FF3D8B">
        <w:rPr>
          <w:rFonts w:asciiTheme="minorHAnsi" w:eastAsiaTheme="minorHAnsi" w:hAnsiTheme="minorHAnsi" w:cstheme="minorHAnsi"/>
          <w:color w:val="auto"/>
          <w:sz w:val="22"/>
          <w:szCs w:val="22"/>
          <w:bdr w:val="none" w:sz="0" w:space="0" w:color="auto"/>
          <w:lang w:val="en-GB" w:eastAsia="en-US"/>
        </w:rPr>
        <w:t>will be fully supported by the</w:t>
      </w:r>
      <w:r w:rsidR="0059473E">
        <w:rPr>
          <w:rFonts w:asciiTheme="minorHAnsi" w:eastAsiaTheme="minorHAnsi" w:hAnsiTheme="minorHAnsi" w:cstheme="minorHAnsi"/>
          <w:color w:val="auto"/>
          <w:sz w:val="22"/>
          <w:szCs w:val="22"/>
          <w:bdr w:val="none" w:sz="0" w:space="0" w:color="auto"/>
          <w:lang w:val="en-GB" w:eastAsia="en-US"/>
        </w:rPr>
        <w:t>ir</w:t>
      </w:r>
      <w:r w:rsidR="00FF3D8B">
        <w:rPr>
          <w:rFonts w:asciiTheme="minorHAnsi" w:eastAsiaTheme="minorHAnsi" w:hAnsiTheme="minorHAnsi" w:cstheme="minorHAnsi"/>
          <w:color w:val="auto"/>
          <w:sz w:val="22"/>
          <w:szCs w:val="22"/>
          <w:bdr w:val="none" w:sz="0" w:space="0" w:color="auto"/>
          <w:lang w:val="en-GB" w:eastAsia="en-US"/>
        </w:rPr>
        <w:t xml:space="preserve"> Head of Faculty </w:t>
      </w:r>
      <w:r w:rsidR="00FB47EB">
        <w:rPr>
          <w:rFonts w:asciiTheme="minorHAnsi" w:eastAsiaTheme="minorHAnsi" w:hAnsiTheme="minorHAnsi" w:cstheme="minorHAnsi"/>
          <w:color w:val="auto"/>
          <w:sz w:val="22"/>
          <w:szCs w:val="22"/>
          <w:bdr w:val="none" w:sz="0" w:space="0" w:color="auto"/>
          <w:lang w:val="en-GB" w:eastAsia="en-US"/>
        </w:rPr>
        <w:t xml:space="preserve">(Assistant Principal) </w:t>
      </w:r>
      <w:r w:rsidR="00FF3D8B">
        <w:rPr>
          <w:rFonts w:asciiTheme="minorHAnsi" w:eastAsiaTheme="minorHAnsi" w:hAnsiTheme="minorHAnsi" w:cstheme="minorHAnsi"/>
          <w:color w:val="auto"/>
          <w:sz w:val="22"/>
          <w:szCs w:val="22"/>
          <w:bdr w:val="none" w:sz="0" w:space="0" w:color="auto"/>
          <w:lang w:val="en-GB" w:eastAsia="en-US"/>
        </w:rPr>
        <w:t xml:space="preserve">in every aspect of the management and organisation of the subject. The </w:t>
      </w:r>
      <w:r w:rsidR="006E632C">
        <w:rPr>
          <w:rFonts w:asciiTheme="minorHAnsi" w:eastAsiaTheme="minorHAnsi" w:hAnsiTheme="minorHAnsi" w:cstheme="minorHAnsi"/>
          <w:color w:val="auto"/>
          <w:sz w:val="22"/>
          <w:szCs w:val="22"/>
          <w:bdr w:val="none" w:sz="0" w:space="0" w:color="auto"/>
          <w:lang w:val="en-GB" w:eastAsia="en-US"/>
        </w:rPr>
        <w:t xml:space="preserve">Subject Co-ordinator </w:t>
      </w:r>
      <w:r w:rsidR="00FF3D8B">
        <w:rPr>
          <w:rFonts w:asciiTheme="minorHAnsi" w:eastAsiaTheme="minorHAnsi" w:hAnsiTheme="minorHAnsi" w:cstheme="minorHAnsi"/>
          <w:color w:val="auto"/>
          <w:sz w:val="22"/>
          <w:szCs w:val="22"/>
          <w:bdr w:val="none" w:sz="0" w:space="0" w:color="auto"/>
          <w:lang w:val="en-GB" w:eastAsia="en-US"/>
        </w:rPr>
        <w:t xml:space="preserve">should support the Senior Leadership Team to create a culture of constant improvement and be an inspirational leader, committed to the highest achievement for all in every area of the Academy’s work. </w:t>
      </w:r>
      <w:r>
        <w:rPr>
          <w:rFonts w:asciiTheme="minorHAnsi" w:eastAsiaTheme="minorHAnsi" w:hAnsiTheme="minorHAnsi" w:cstheme="minorHAnsi"/>
          <w:color w:val="auto"/>
          <w:sz w:val="22"/>
          <w:szCs w:val="22"/>
          <w:bdr w:val="none" w:sz="0" w:space="0" w:color="auto"/>
          <w:lang w:val="en-GB" w:eastAsia="en-US"/>
        </w:rPr>
        <w:t>Main aspects of the role:</w:t>
      </w:r>
    </w:p>
    <w:p w:rsidR="006735B9" w:rsidRDefault="00E6375C" w:rsidP="007D5B9F">
      <w:pPr>
        <w:pStyle w:val="FreeForm"/>
        <w:numPr>
          <w:ilvl w:val="0"/>
          <w:numId w:val="2"/>
        </w:numPr>
        <w:rPr>
          <w:rFonts w:asciiTheme="minorHAnsi" w:eastAsiaTheme="minorHAnsi" w:hAnsiTheme="minorHAnsi" w:cstheme="minorHAnsi"/>
          <w:color w:val="auto"/>
          <w:sz w:val="22"/>
          <w:szCs w:val="22"/>
          <w:bdr w:val="none" w:sz="0" w:space="0" w:color="auto"/>
          <w:lang w:val="en-GB" w:eastAsia="en-US"/>
        </w:rPr>
      </w:pPr>
      <w:r>
        <w:rPr>
          <w:rFonts w:asciiTheme="minorHAnsi" w:eastAsiaTheme="minorHAnsi" w:hAnsiTheme="minorHAnsi" w:cstheme="minorHAnsi"/>
          <w:color w:val="auto"/>
          <w:sz w:val="22"/>
          <w:szCs w:val="22"/>
          <w:bdr w:val="none" w:sz="0" w:space="0" w:color="auto"/>
          <w:lang w:val="en-GB" w:eastAsia="en-US"/>
        </w:rPr>
        <w:t xml:space="preserve">Carry forward the Aspirations Academies Trust vision; </w:t>
      </w:r>
    </w:p>
    <w:p w:rsidR="006735B9" w:rsidRDefault="00E6375C" w:rsidP="007D5B9F">
      <w:pPr>
        <w:pStyle w:val="FreeForm"/>
        <w:numPr>
          <w:ilvl w:val="0"/>
          <w:numId w:val="2"/>
        </w:numPr>
        <w:rPr>
          <w:rFonts w:asciiTheme="minorHAnsi" w:eastAsiaTheme="minorHAnsi" w:hAnsiTheme="minorHAnsi" w:cstheme="minorHAnsi"/>
          <w:color w:val="auto"/>
          <w:sz w:val="22"/>
          <w:szCs w:val="22"/>
          <w:bdr w:val="none" w:sz="0" w:space="0" w:color="auto"/>
          <w:lang w:val="en-GB" w:eastAsia="en-US"/>
        </w:rPr>
      </w:pPr>
      <w:r>
        <w:rPr>
          <w:rFonts w:asciiTheme="minorHAnsi" w:eastAsiaTheme="minorHAnsi" w:hAnsiTheme="minorHAnsi" w:cstheme="minorHAnsi"/>
          <w:color w:val="auto"/>
          <w:sz w:val="22"/>
          <w:szCs w:val="22"/>
          <w:bdr w:val="none" w:sz="0" w:space="0" w:color="auto"/>
          <w:lang w:val="en-GB" w:eastAsia="en-US"/>
        </w:rPr>
        <w:t xml:space="preserve">Drive the continuous and consistent Aspirations Academies Trust-wide focus on raising achievement and improving pupil/student outcomes; </w:t>
      </w:r>
    </w:p>
    <w:p w:rsidR="006735B9" w:rsidRDefault="00E6375C" w:rsidP="007D5B9F">
      <w:pPr>
        <w:pStyle w:val="FreeForm"/>
        <w:numPr>
          <w:ilvl w:val="0"/>
          <w:numId w:val="2"/>
        </w:numPr>
        <w:rPr>
          <w:rFonts w:asciiTheme="minorHAnsi" w:eastAsiaTheme="minorHAnsi" w:hAnsiTheme="minorHAnsi" w:cstheme="minorHAnsi"/>
          <w:color w:val="auto"/>
          <w:sz w:val="22"/>
          <w:szCs w:val="22"/>
          <w:bdr w:val="none" w:sz="0" w:space="0" w:color="auto"/>
          <w:lang w:val="en-GB" w:eastAsia="en-US"/>
        </w:rPr>
      </w:pPr>
      <w:r>
        <w:rPr>
          <w:rFonts w:asciiTheme="minorHAnsi" w:eastAsiaTheme="minorHAnsi" w:hAnsiTheme="minorHAnsi" w:cstheme="minorHAnsi"/>
          <w:color w:val="auto"/>
          <w:sz w:val="22"/>
          <w:szCs w:val="22"/>
          <w:bdr w:val="none" w:sz="0" w:space="0" w:color="auto"/>
          <w:lang w:val="en-GB" w:eastAsia="en-US"/>
        </w:rPr>
        <w:t xml:space="preserve">Ensure the Aspirations framework is embodied in every aspect of </w:t>
      </w:r>
      <w:r w:rsidR="00FF3D8B">
        <w:rPr>
          <w:rFonts w:asciiTheme="minorHAnsi" w:eastAsiaTheme="minorHAnsi" w:hAnsiTheme="minorHAnsi" w:cstheme="minorHAnsi"/>
          <w:color w:val="auto"/>
          <w:sz w:val="22"/>
          <w:szCs w:val="22"/>
          <w:bdr w:val="none" w:sz="0" w:space="0" w:color="auto"/>
          <w:lang w:val="en-GB" w:eastAsia="en-US"/>
        </w:rPr>
        <w:t>Magna Academy Poole</w:t>
      </w:r>
      <w:r w:rsidRPr="00FF3D8B">
        <w:rPr>
          <w:rFonts w:asciiTheme="minorHAnsi" w:eastAsiaTheme="minorHAnsi" w:hAnsiTheme="minorHAnsi" w:cstheme="minorHAnsi"/>
          <w:color w:val="auto"/>
          <w:sz w:val="22"/>
          <w:szCs w:val="22"/>
          <w:bdr w:val="none" w:sz="0" w:space="0" w:color="auto"/>
          <w:lang w:val="en-GB" w:eastAsia="en-US"/>
        </w:rPr>
        <w:t>.</w:t>
      </w:r>
    </w:p>
    <w:p w:rsidR="00FF3D8B" w:rsidRDefault="00FF3D8B" w:rsidP="007D5B9F">
      <w:pPr>
        <w:pStyle w:val="FreeForm"/>
        <w:numPr>
          <w:ilvl w:val="0"/>
          <w:numId w:val="2"/>
        </w:numPr>
        <w:rPr>
          <w:rFonts w:asciiTheme="minorHAnsi" w:eastAsiaTheme="minorHAnsi" w:hAnsiTheme="minorHAnsi" w:cstheme="minorHAnsi"/>
          <w:color w:val="auto"/>
          <w:sz w:val="22"/>
          <w:szCs w:val="22"/>
          <w:bdr w:val="none" w:sz="0" w:space="0" w:color="auto"/>
          <w:lang w:val="en-GB" w:eastAsia="en-US"/>
        </w:rPr>
      </w:pPr>
      <w:r>
        <w:rPr>
          <w:rFonts w:asciiTheme="minorHAnsi" w:eastAsiaTheme="minorHAnsi" w:hAnsiTheme="minorHAnsi" w:cstheme="minorHAnsi"/>
          <w:color w:val="auto"/>
          <w:sz w:val="22"/>
          <w:szCs w:val="22"/>
          <w:bdr w:val="none" w:sz="0" w:space="0" w:color="auto"/>
          <w:lang w:val="en-GB" w:eastAsia="en-US"/>
        </w:rPr>
        <w:t>Focus primarily on the development of teaching and learning, aiming to ensure that it is of the highest quality at all times.</w:t>
      </w:r>
    </w:p>
    <w:p w:rsidR="00FF3D8B" w:rsidRPr="00FF3D8B" w:rsidRDefault="00FF3D8B" w:rsidP="007D5B9F">
      <w:pPr>
        <w:pStyle w:val="FreeForm"/>
        <w:numPr>
          <w:ilvl w:val="0"/>
          <w:numId w:val="2"/>
        </w:numPr>
        <w:rPr>
          <w:rFonts w:asciiTheme="minorHAnsi" w:eastAsiaTheme="minorHAnsi" w:hAnsiTheme="minorHAnsi" w:cstheme="minorHAnsi"/>
          <w:color w:val="auto"/>
          <w:sz w:val="22"/>
          <w:szCs w:val="22"/>
          <w:bdr w:val="none" w:sz="0" w:space="0" w:color="auto"/>
          <w:lang w:val="en-GB" w:eastAsia="en-US"/>
        </w:rPr>
      </w:pPr>
      <w:r>
        <w:rPr>
          <w:rFonts w:asciiTheme="minorHAnsi" w:eastAsiaTheme="minorHAnsi" w:hAnsiTheme="minorHAnsi" w:cstheme="minorHAnsi"/>
          <w:color w:val="auto"/>
          <w:sz w:val="22"/>
          <w:szCs w:val="22"/>
          <w:bdr w:val="none" w:sz="0" w:space="0" w:color="auto"/>
          <w:lang w:val="en-GB" w:eastAsia="en-US"/>
        </w:rPr>
        <w:t>Provide effective pastoral support for all students in the Faculty.</w:t>
      </w:r>
    </w:p>
    <w:p w:rsidR="006735B9" w:rsidRDefault="006735B9">
      <w:pPr>
        <w:pStyle w:val="FreeForm"/>
        <w:tabs>
          <w:tab w:val="left" w:pos="220"/>
          <w:tab w:val="left" w:pos="720"/>
        </w:tabs>
        <w:rPr>
          <w:rFonts w:asciiTheme="minorHAnsi" w:eastAsiaTheme="minorHAnsi" w:hAnsiTheme="minorHAnsi" w:cstheme="minorHAnsi"/>
          <w:color w:val="auto"/>
          <w:sz w:val="22"/>
          <w:szCs w:val="22"/>
          <w:bdr w:val="none" w:sz="0" w:space="0" w:color="auto"/>
          <w:lang w:val="en-GB" w:eastAsia="en-US"/>
        </w:rPr>
      </w:pPr>
    </w:p>
    <w:p w:rsidR="004B344B" w:rsidRPr="00242D92" w:rsidRDefault="004B344B" w:rsidP="004B344B">
      <w:pPr>
        <w:widowControl/>
        <w:tabs>
          <w:tab w:val="left" w:pos="220"/>
          <w:tab w:val="left" w:pos="720"/>
        </w:tabs>
        <w:jc w:val="both"/>
        <w:rPr>
          <w:rFonts w:eastAsia="ヒラギノ角ゴ Pro W3" w:cs="Times New Roman"/>
          <w:color w:val="000000"/>
          <w:lang w:eastAsia="en-GB"/>
        </w:rPr>
      </w:pPr>
      <w:r w:rsidRPr="00242D92">
        <w:rPr>
          <w:rFonts w:eastAsia="ヒラギノ角ゴ Pro W3" w:cs="Times New Roman"/>
          <w:color w:val="000000"/>
          <w:lang w:eastAsia="en-GB"/>
        </w:rPr>
        <w:t>Purpose:</w:t>
      </w:r>
    </w:p>
    <w:p w:rsidR="004B344B" w:rsidRPr="00242D92" w:rsidRDefault="004B344B" w:rsidP="007D5B9F">
      <w:pPr>
        <w:widowControl/>
        <w:numPr>
          <w:ilvl w:val="0"/>
          <w:numId w:val="4"/>
        </w:numPr>
        <w:ind w:hanging="324"/>
        <w:rPr>
          <w:rFonts w:eastAsia="ヒラギノ角ゴ Pro W3" w:cs="Times New Roman"/>
          <w:color w:val="000000"/>
          <w:lang w:val="en-GB"/>
        </w:rPr>
      </w:pPr>
      <w:r w:rsidRPr="00242D92">
        <w:rPr>
          <w:rFonts w:eastAsia="ヒラギノ角ゴ Pro W3" w:cs="Times New Roman"/>
          <w:color w:val="000000"/>
          <w:lang w:val="en-GB"/>
        </w:rPr>
        <w:t>To raise standards of student attainment an</w:t>
      </w:r>
      <w:r w:rsidR="006E632C">
        <w:rPr>
          <w:rFonts w:eastAsia="ヒラギノ角ゴ Pro W3" w:cs="Times New Roman"/>
          <w:color w:val="000000"/>
          <w:lang w:val="en-GB"/>
        </w:rPr>
        <w:t>d achievement within the curriculum</w:t>
      </w:r>
      <w:r w:rsidRPr="00242D92">
        <w:rPr>
          <w:rFonts w:eastAsia="ヒラギノ角ゴ Pro W3" w:cs="Times New Roman"/>
          <w:color w:val="000000"/>
          <w:lang w:val="en-GB"/>
        </w:rPr>
        <w:t xml:space="preserve"> area and to monitor and support student progress.</w:t>
      </w:r>
    </w:p>
    <w:p w:rsidR="004B344B" w:rsidRPr="00242D92" w:rsidRDefault="004B344B" w:rsidP="007D5B9F">
      <w:pPr>
        <w:widowControl/>
        <w:numPr>
          <w:ilvl w:val="0"/>
          <w:numId w:val="4"/>
        </w:numPr>
        <w:ind w:hanging="324"/>
        <w:rPr>
          <w:rFonts w:eastAsia="ヒラギノ角ゴ Pro W3" w:cs="Times New Roman"/>
          <w:color w:val="000000"/>
          <w:lang w:val="en-GB"/>
        </w:rPr>
      </w:pPr>
      <w:r w:rsidRPr="00242D92">
        <w:rPr>
          <w:rFonts w:eastAsia="ヒラギノ角ゴ Pro W3" w:cs="Times New Roman"/>
          <w:color w:val="000000"/>
          <w:lang w:val="en-GB"/>
        </w:rPr>
        <w:t>To be accountable for student progress an</w:t>
      </w:r>
      <w:r w:rsidR="006E632C">
        <w:rPr>
          <w:rFonts w:eastAsia="ヒラギノ角ゴ Pro W3" w:cs="Times New Roman"/>
          <w:color w:val="000000"/>
          <w:lang w:val="en-GB"/>
        </w:rPr>
        <w:t>d development within the curriculum</w:t>
      </w:r>
      <w:r w:rsidRPr="00242D92">
        <w:rPr>
          <w:rFonts w:eastAsia="ヒラギノ角ゴ Pro W3" w:cs="Times New Roman"/>
          <w:color w:val="000000"/>
          <w:lang w:val="en-GB"/>
        </w:rPr>
        <w:t xml:space="preserve"> area.</w:t>
      </w:r>
    </w:p>
    <w:p w:rsidR="004B344B" w:rsidRPr="00242D92" w:rsidRDefault="004B344B" w:rsidP="007D5B9F">
      <w:pPr>
        <w:widowControl/>
        <w:numPr>
          <w:ilvl w:val="0"/>
          <w:numId w:val="4"/>
        </w:numPr>
        <w:ind w:hanging="324"/>
        <w:rPr>
          <w:rFonts w:eastAsia="ヒラギノ角ゴ Pro W3" w:cs="Times New Roman"/>
          <w:color w:val="000000"/>
          <w:lang w:val="en-GB"/>
        </w:rPr>
      </w:pPr>
      <w:r w:rsidRPr="00242D92">
        <w:rPr>
          <w:rFonts w:eastAsia="ヒラギノ角ゴ Pro W3" w:cs="Times New Roman"/>
          <w:color w:val="000000"/>
          <w:lang w:val="en-GB"/>
        </w:rPr>
        <w:t>To develop and enhance the teaching practice of others.</w:t>
      </w:r>
    </w:p>
    <w:p w:rsidR="004B344B" w:rsidRPr="00242D92" w:rsidRDefault="004B344B" w:rsidP="007D5B9F">
      <w:pPr>
        <w:widowControl/>
        <w:numPr>
          <w:ilvl w:val="0"/>
          <w:numId w:val="4"/>
        </w:numPr>
        <w:ind w:hanging="324"/>
        <w:rPr>
          <w:rFonts w:eastAsia="ヒラギノ角ゴ Pro W3" w:cs="Times New Roman"/>
          <w:color w:val="000000"/>
          <w:lang w:val="en-GB"/>
        </w:rPr>
      </w:pPr>
      <w:r w:rsidRPr="00242D92">
        <w:rPr>
          <w:rFonts w:eastAsia="ヒラギノ角ゴ Pro W3" w:cs="Times New Roman"/>
          <w:color w:val="000000"/>
          <w:lang w:val="en-GB"/>
        </w:rPr>
        <w:t xml:space="preserve">To ensure the provision of an appropriately broad, balanced, relevant and differentiated curriculum for </w:t>
      </w:r>
      <w:r w:rsidR="006E632C">
        <w:rPr>
          <w:rFonts w:eastAsia="ヒラギノ角ゴ Pro W3" w:cs="Times New Roman"/>
          <w:color w:val="000000"/>
          <w:lang w:val="en-GB"/>
        </w:rPr>
        <w:t>students studying in the curriculum</w:t>
      </w:r>
      <w:r w:rsidRPr="00242D92">
        <w:rPr>
          <w:rFonts w:eastAsia="ヒラギノ角ゴ Pro W3" w:cs="Times New Roman"/>
          <w:color w:val="000000"/>
          <w:lang w:val="en-GB"/>
        </w:rPr>
        <w:t xml:space="preserve"> area, in accordance with the aims and policies of the Academy. </w:t>
      </w:r>
    </w:p>
    <w:p w:rsidR="004B344B" w:rsidRPr="00242D92" w:rsidRDefault="004B344B" w:rsidP="007D5B9F">
      <w:pPr>
        <w:widowControl/>
        <w:numPr>
          <w:ilvl w:val="0"/>
          <w:numId w:val="4"/>
        </w:numPr>
        <w:ind w:hanging="324"/>
        <w:rPr>
          <w:rFonts w:eastAsia="ヒラギノ角ゴ Pro W3" w:cs="Times New Roman"/>
          <w:color w:val="000000"/>
          <w:lang w:val="en-GB"/>
        </w:rPr>
      </w:pPr>
      <w:r w:rsidRPr="00242D92">
        <w:rPr>
          <w:rFonts w:eastAsia="ヒラギノ角ゴ Pro W3" w:cs="Times New Roman"/>
          <w:color w:val="000000"/>
          <w:lang w:val="en-GB"/>
        </w:rPr>
        <w:t>To be accountable for leading, man</w:t>
      </w:r>
      <w:r w:rsidR="006E632C">
        <w:rPr>
          <w:rFonts w:eastAsia="ヒラギノ角ゴ Pro W3" w:cs="Times New Roman"/>
          <w:color w:val="000000"/>
          <w:lang w:val="en-GB"/>
        </w:rPr>
        <w:t>aging and developing the curriculum</w:t>
      </w:r>
      <w:r w:rsidRPr="00242D92">
        <w:rPr>
          <w:rFonts w:eastAsia="ヒラギノ角ゴ Pro W3" w:cs="Times New Roman"/>
          <w:color w:val="000000"/>
          <w:lang w:val="en-GB"/>
        </w:rPr>
        <w:t xml:space="preserve"> area.</w:t>
      </w:r>
    </w:p>
    <w:p w:rsidR="004B344B" w:rsidRPr="00242D92" w:rsidRDefault="004B344B" w:rsidP="007D5B9F">
      <w:pPr>
        <w:widowControl/>
        <w:numPr>
          <w:ilvl w:val="0"/>
          <w:numId w:val="4"/>
        </w:numPr>
        <w:ind w:hanging="324"/>
        <w:rPr>
          <w:rFonts w:eastAsia="ヒラギノ角ゴ Pro W3" w:cs="Times New Roman"/>
          <w:color w:val="000000"/>
          <w:lang w:val="en-GB"/>
        </w:rPr>
      </w:pPr>
      <w:r w:rsidRPr="00242D92">
        <w:rPr>
          <w:rFonts w:eastAsia="ヒラギノ角ゴ Pro W3" w:cs="Times New Roman"/>
          <w:color w:val="000000"/>
          <w:lang w:val="en-GB"/>
        </w:rPr>
        <w:t>To effectively manage and deploy teaching/support staff, financial and physi</w:t>
      </w:r>
      <w:r w:rsidR="006E632C">
        <w:rPr>
          <w:rFonts w:eastAsia="ヒラギノ角ゴ Pro W3" w:cs="Times New Roman"/>
          <w:color w:val="000000"/>
          <w:lang w:val="en-GB"/>
        </w:rPr>
        <w:t>cal resources within the curriculum</w:t>
      </w:r>
      <w:r w:rsidRPr="00242D92">
        <w:rPr>
          <w:rFonts w:eastAsia="ヒラギノ角ゴ Pro W3" w:cs="Times New Roman"/>
          <w:color w:val="000000"/>
          <w:lang w:val="en-GB"/>
        </w:rPr>
        <w:t xml:space="preserve"> area.</w:t>
      </w:r>
    </w:p>
    <w:p w:rsidR="004B344B" w:rsidRPr="00242D92" w:rsidRDefault="004B344B" w:rsidP="007D5B9F">
      <w:pPr>
        <w:widowControl/>
        <w:numPr>
          <w:ilvl w:val="0"/>
          <w:numId w:val="4"/>
        </w:numPr>
        <w:ind w:hanging="324"/>
        <w:rPr>
          <w:rFonts w:eastAsia="ヒラギノ角ゴ Pro W3" w:cs="Times New Roman"/>
          <w:color w:val="000000"/>
          <w:lang w:val="en-GB"/>
        </w:rPr>
      </w:pPr>
      <w:r w:rsidRPr="00242D92">
        <w:rPr>
          <w:rFonts w:eastAsia="ヒラギノ角ゴ Pro W3" w:cs="Times New Roman"/>
          <w:color w:val="000000"/>
          <w:lang w:val="en-GB"/>
        </w:rPr>
        <w:t>To facilitate and encourage a learning experience which provides students with the opportunity to achieve their individual potential.</w:t>
      </w:r>
    </w:p>
    <w:p w:rsidR="004B344B" w:rsidRPr="00242D92" w:rsidRDefault="004B344B" w:rsidP="007D5B9F">
      <w:pPr>
        <w:widowControl/>
        <w:numPr>
          <w:ilvl w:val="0"/>
          <w:numId w:val="4"/>
        </w:numPr>
        <w:ind w:hanging="324"/>
        <w:rPr>
          <w:rFonts w:eastAsia="ヒラギノ角ゴ Pro W3" w:cs="Times New Roman"/>
          <w:color w:val="000000"/>
          <w:lang w:val="en-GB"/>
        </w:rPr>
      </w:pPr>
      <w:r w:rsidRPr="00242D92">
        <w:rPr>
          <w:rFonts w:eastAsia="ヒラギノ角ゴ Pro W3" w:cs="Times New Roman"/>
          <w:color w:val="000000"/>
          <w:lang w:val="en-GB"/>
        </w:rPr>
        <w:t>To contribute to raising standards of student attainment.</w:t>
      </w:r>
    </w:p>
    <w:p w:rsidR="004B344B" w:rsidRPr="00242D92" w:rsidRDefault="004B344B" w:rsidP="007D5B9F">
      <w:pPr>
        <w:widowControl/>
        <w:numPr>
          <w:ilvl w:val="0"/>
          <w:numId w:val="4"/>
        </w:numPr>
        <w:ind w:hanging="324"/>
        <w:rPr>
          <w:rFonts w:eastAsia="ヒラギノ角ゴ Pro W3" w:cs="Times New Roman"/>
          <w:color w:val="000000"/>
          <w:lang w:val="en-GB"/>
        </w:rPr>
      </w:pPr>
      <w:r w:rsidRPr="00242D92">
        <w:rPr>
          <w:rFonts w:eastAsia="ヒラギノ角ゴ Pro W3" w:cs="Times New Roman"/>
          <w:color w:val="000000"/>
          <w:lang w:val="en-GB"/>
        </w:rPr>
        <w:t xml:space="preserve">To help to raise the aspirations of students </w:t>
      </w:r>
      <w:r w:rsidR="006E632C">
        <w:rPr>
          <w:rFonts w:eastAsia="ヒラギノ角ゴ Pro W3" w:cs="Times New Roman"/>
          <w:color w:val="000000"/>
          <w:lang w:val="en-GB"/>
        </w:rPr>
        <w:t>in the curriculum area</w:t>
      </w:r>
      <w:r w:rsidR="00410235">
        <w:rPr>
          <w:rFonts w:eastAsia="ヒラギノ角ゴ Pro W3" w:cs="Times New Roman"/>
          <w:color w:val="000000"/>
          <w:lang w:val="en-GB"/>
        </w:rPr>
        <w:t xml:space="preserve"> and in the Academy</w:t>
      </w:r>
      <w:r w:rsidRPr="00242D92">
        <w:rPr>
          <w:rFonts w:eastAsia="ヒラギノ角ゴ Pro W3" w:cs="Times New Roman"/>
          <w:color w:val="000000"/>
          <w:lang w:val="en-GB"/>
        </w:rPr>
        <w:t>.</w:t>
      </w:r>
    </w:p>
    <w:p w:rsidR="004B344B" w:rsidRPr="00242D92" w:rsidRDefault="004B344B" w:rsidP="004B344B">
      <w:pPr>
        <w:widowControl/>
        <w:rPr>
          <w:rFonts w:eastAsia="ヒラギノ角ゴ Pro W3" w:cs="Times New Roman"/>
          <w:color w:val="000000"/>
          <w:lang w:val="en-GB"/>
        </w:rPr>
      </w:pPr>
    </w:p>
    <w:p w:rsidR="004B344B" w:rsidRPr="00242D92" w:rsidRDefault="004B344B" w:rsidP="004B344B">
      <w:pPr>
        <w:widowControl/>
        <w:rPr>
          <w:rFonts w:eastAsia="ヒラギノ角ゴ Pro W3" w:cs="Times New Roman"/>
          <w:color w:val="000000"/>
          <w:lang w:val="en-GB"/>
        </w:rPr>
      </w:pPr>
      <w:r w:rsidRPr="00242D92">
        <w:rPr>
          <w:rFonts w:eastAsia="ヒラギノ角ゴ Pro W3" w:cs="Times New Roman"/>
          <w:color w:val="000000"/>
          <w:lang w:val="en-GB"/>
        </w:rPr>
        <w:t xml:space="preserve">Responsible for: </w:t>
      </w:r>
    </w:p>
    <w:p w:rsidR="004B344B" w:rsidRPr="00242D92" w:rsidRDefault="004B344B" w:rsidP="007D5B9F">
      <w:pPr>
        <w:widowControl/>
        <w:numPr>
          <w:ilvl w:val="0"/>
          <w:numId w:val="5"/>
        </w:numPr>
        <w:tabs>
          <w:tab w:val="num" w:pos="323"/>
        </w:tabs>
        <w:ind w:left="323" w:hanging="323"/>
        <w:rPr>
          <w:rFonts w:eastAsia="ヒラギノ角ゴ Pro W3" w:cs="Times New Roman"/>
          <w:color w:val="000000"/>
          <w:lang w:val="en-GB"/>
        </w:rPr>
      </w:pPr>
      <w:r w:rsidRPr="00242D92">
        <w:rPr>
          <w:rFonts w:eastAsia="ヒラギノ角ゴ Pro W3" w:cs="Times New Roman"/>
          <w:color w:val="000000"/>
          <w:lang w:val="en-GB"/>
        </w:rPr>
        <w:t>Subject Managers, teaching staff, other relevant personnel and students within the subject area.</w:t>
      </w:r>
    </w:p>
    <w:p w:rsidR="004B344B" w:rsidRPr="00242D92" w:rsidRDefault="004B344B" w:rsidP="004B344B">
      <w:pPr>
        <w:widowControl/>
        <w:rPr>
          <w:rFonts w:eastAsia="ヒラギノ角ゴ Pro W3" w:cs="Times New Roman"/>
          <w:color w:val="000000"/>
          <w:lang w:val="en-GB"/>
        </w:rPr>
      </w:pPr>
    </w:p>
    <w:p w:rsidR="004B344B" w:rsidRPr="00242D92" w:rsidRDefault="004B344B" w:rsidP="004B344B">
      <w:pPr>
        <w:widowControl/>
        <w:rPr>
          <w:rFonts w:eastAsia="ヒラギノ角ゴ Pro W3" w:cs="Times New Roman"/>
          <w:color w:val="000000"/>
          <w:lang w:val="en-GB"/>
        </w:rPr>
      </w:pPr>
      <w:r w:rsidRPr="00242D92">
        <w:rPr>
          <w:rFonts w:eastAsia="ヒラギノ角ゴ Pro W3" w:cs="Times New Roman"/>
          <w:color w:val="000000"/>
          <w:lang w:val="en-GB"/>
        </w:rPr>
        <w:t>Operational and Strategic duties:</w:t>
      </w:r>
    </w:p>
    <w:p w:rsidR="004B344B" w:rsidRPr="00242D92" w:rsidRDefault="004B344B" w:rsidP="007D5B9F">
      <w:pPr>
        <w:widowControl/>
        <w:numPr>
          <w:ilvl w:val="0"/>
          <w:numId w:val="6"/>
        </w:numPr>
        <w:ind w:hanging="324"/>
        <w:rPr>
          <w:rFonts w:eastAsia="ヒラギノ角ゴ Pro W3" w:cs="Times New Roman"/>
          <w:color w:val="000000"/>
          <w:lang w:val="en-GB"/>
        </w:rPr>
      </w:pPr>
      <w:r w:rsidRPr="00242D92">
        <w:rPr>
          <w:rFonts w:eastAsia="ヒラギノ角ゴ Pro W3" w:cs="Times New Roman"/>
          <w:color w:val="000000"/>
          <w:lang w:val="en-GB"/>
        </w:rPr>
        <w:lastRenderedPageBreak/>
        <w:t>To lead the development of appropriate syllabuses, resources, schemes of work, marking policies, assessment and teaching and le</w:t>
      </w:r>
      <w:r w:rsidR="006E632C">
        <w:rPr>
          <w:rFonts w:eastAsia="ヒラギノ角ゴ Pro W3" w:cs="Times New Roman"/>
          <w:color w:val="000000"/>
          <w:lang w:val="en-GB"/>
        </w:rPr>
        <w:t>arning strategies in the curriculum</w:t>
      </w:r>
      <w:r w:rsidRPr="00242D92">
        <w:rPr>
          <w:rFonts w:eastAsia="ヒラギノ角ゴ Pro W3" w:cs="Times New Roman"/>
          <w:color w:val="000000"/>
          <w:lang w:val="en-GB"/>
        </w:rPr>
        <w:t xml:space="preserve"> area.</w:t>
      </w:r>
    </w:p>
    <w:p w:rsidR="004B344B" w:rsidRPr="00242D92" w:rsidRDefault="004B344B" w:rsidP="007D5B9F">
      <w:pPr>
        <w:widowControl/>
        <w:numPr>
          <w:ilvl w:val="0"/>
          <w:numId w:val="6"/>
        </w:numPr>
        <w:ind w:hanging="324"/>
        <w:rPr>
          <w:rFonts w:eastAsia="ヒラギノ角ゴ Pro W3" w:cs="Times New Roman"/>
          <w:color w:val="000000"/>
          <w:lang w:val="en-GB"/>
        </w:rPr>
      </w:pPr>
      <w:r w:rsidRPr="00242D92">
        <w:rPr>
          <w:rFonts w:eastAsia="ヒラギノ角ゴ Pro W3" w:cs="Times New Roman"/>
          <w:color w:val="000000"/>
          <w:lang w:val="en-GB"/>
        </w:rPr>
        <w:t>The day-to-day management, control and operation of cou</w:t>
      </w:r>
      <w:r w:rsidR="006E632C">
        <w:rPr>
          <w:rFonts w:eastAsia="ヒラギノ角ゴ Pro W3" w:cs="Times New Roman"/>
          <w:color w:val="000000"/>
          <w:lang w:val="en-GB"/>
        </w:rPr>
        <w:t>rse provision within the curriculum</w:t>
      </w:r>
      <w:r w:rsidRPr="00242D92">
        <w:rPr>
          <w:rFonts w:eastAsia="ヒラギノ角ゴ Pro W3" w:cs="Times New Roman"/>
          <w:color w:val="000000"/>
          <w:lang w:val="en-GB"/>
        </w:rPr>
        <w:t xml:space="preserve"> area, including effective deployment of staff and physical resources.</w:t>
      </w:r>
    </w:p>
    <w:p w:rsidR="004B344B" w:rsidRPr="00242D92" w:rsidRDefault="004B344B" w:rsidP="007D5B9F">
      <w:pPr>
        <w:widowControl/>
        <w:numPr>
          <w:ilvl w:val="0"/>
          <w:numId w:val="6"/>
        </w:numPr>
        <w:ind w:hanging="324"/>
        <w:rPr>
          <w:rFonts w:eastAsia="ヒラギノ角ゴ Pro W3" w:cs="Times New Roman"/>
          <w:color w:val="000000"/>
          <w:lang w:val="en-GB"/>
        </w:rPr>
      </w:pPr>
      <w:r w:rsidRPr="00242D92">
        <w:rPr>
          <w:rFonts w:eastAsia="ヒラギノ角ゴ Pro W3" w:cs="Times New Roman"/>
          <w:color w:val="000000"/>
          <w:lang w:val="en-GB"/>
        </w:rPr>
        <w:t>To actively monitor and follow up student progress.</w:t>
      </w:r>
    </w:p>
    <w:p w:rsidR="004B344B" w:rsidRPr="00242D92" w:rsidRDefault="004B344B" w:rsidP="007D5B9F">
      <w:pPr>
        <w:widowControl/>
        <w:numPr>
          <w:ilvl w:val="0"/>
          <w:numId w:val="6"/>
        </w:numPr>
        <w:ind w:hanging="324"/>
        <w:rPr>
          <w:rFonts w:eastAsia="ヒラギノ角ゴ Pro W3" w:cs="Times New Roman"/>
          <w:color w:val="000000"/>
          <w:lang w:val="en-GB"/>
        </w:rPr>
      </w:pPr>
      <w:r w:rsidRPr="00242D92">
        <w:rPr>
          <w:rFonts w:eastAsia="ヒラギノ角ゴ Pro W3" w:cs="Times New Roman"/>
          <w:color w:val="000000"/>
          <w:lang w:val="en-GB"/>
        </w:rPr>
        <w:t>Arranging details for internal and external examinations.</w:t>
      </w:r>
    </w:p>
    <w:p w:rsidR="004B344B" w:rsidRPr="00242D92" w:rsidRDefault="004B344B" w:rsidP="007D5B9F">
      <w:pPr>
        <w:widowControl/>
        <w:numPr>
          <w:ilvl w:val="0"/>
          <w:numId w:val="6"/>
        </w:numPr>
        <w:ind w:hanging="324"/>
        <w:rPr>
          <w:rFonts w:eastAsia="ヒラギノ角ゴ Pro W3" w:cs="Times New Roman"/>
          <w:color w:val="000000"/>
          <w:lang w:val="en-GB"/>
        </w:rPr>
      </w:pPr>
      <w:r w:rsidRPr="00242D92">
        <w:rPr>
          <w:rFonts w:eastAsia="ヒラギノ角ゴ Pro W3" w:cs="Times New Roman"/>
          <w:color w:val="000000"/>
          <w:lang w:val="en-GB"/>
        </w:rPr>
        <w:t>To attend all appropriate meetings.</w:t>
      </w:r>
    </w:p>
    <w:p w:rsidR="004B344B" w:rsidRPr="00242D92" w:rsidRDefault="004B344B" w:rsidP="007D5B9F">
      <w:pPr>
        <w:widowControl/>
        <w:numPr>
          <w:ilvl w:val="0"/>
          <w:numId w:val="6"/>
        </w:numPr>
        <w:ind w:hanging="324"/>
        <w:rPr>
          <w:rFonts w:eastAsia="ヒラギノ角ゴ Pro W3" w:cs="Times New Roman"/>
          <w:color w:val="000000"/>
          <w:lang w:val="en-GB"/>
        </w:rPr>
      </w:pPr>
      <w:r w:rsidRPr="00242D92">
        <w:rPr>
          <w:rFonts w:eastAsia="ヒラギノ角ゴ Pro W3" w:cs="Times New Roman"/>
          <w:color w:val="000000"/>
          <w:lang w:val="en-GB"/>
        </w:rPr>
        <w:t xml:space="preserve">To lead and manage the business </w:t>
      </w:r>
      <w:r w:rsidR="006E632C">
        <w:rPr>
          <w:rFonts w:eastAsia="ヒラギノ角ゴ Pro W3" w:cs="Times New Roman"/>
          <w:color w:val="000000"/>
          <w:lang w:val="en-GB"/>
        </w:rPr>
        <w:t>planning function of the curriculum</w:t>
      </w:r>
      <w:r w:rsidRPr="00242D92">
        <w:rPr>
          <w:rFonts w:eastAsia="ヒラギノ角ゴ Pro W3" w:cs="Times New Roman"/>
          <w:color w:val="000000"/>
          <w:lang w:val="en-GB"/>
        </w:rPr>
        <w:t xml:space="preserve"> area, and to ensure that the pl</w:t>
      </w:r>
      <w:r w:rsidR="006E632C">
        <w:rPr>
          <w:rFonts w:eastAsia="ヒラギノ角ゴ Pro W3" w:cs="Times New Roman"/>
          <w:color w:val="000000"/>
          <w:lang w:val="en-GB"/>
        </w:rPr>
        <w:t>anning activities of the curriculum</w:t>
      </w:r>
      <w:r w:rsidRPr="00242D92">
        <w:rPr>
          <w:rFonts w:eastAsia="ヒラギノ角ゴ Pro W3" w:cs="Times New Roman"/>
          <w:color w:val="000000"/>
          <w:lang w:val="en-GB"/>
        </w:rPr>
        <w:t xml:space="preserve"> area reflect the need</w:t>
      </w:r>
      <w:r w:rsidR="006E632C">
        <w:rPr>
          <w:rFonts w:eastAsia="ヒラギノ角ゴ Pro W3" w:cs="Times New Roman"/>
          <w:color w:val="000000"/>
          <w:lang w:val="en-GB"/>
        </w:rPr>
        <w:t>s of students within the curriculum</w:t>
      </w:r>
      <w:r w:rsidRPr="00242D92">
        <w:rPr>
          <w:rFonts w:eastAsia="ヒラギノ角ゴ Pro W3" w:cs="Times New Roman"/>
          <w:color w:val="000000"/>
          <w:lang w:val="en-GB"/>
        </w:rPr>
        <w:t xml:space="preserve"> area, the Academy Improvement Plan and the aims of the Academy.</w:t>
      </w:r>
    </w:p>
    <w:p w:rsidR="004B344B" w:rsidRPr="00242D92" w:rsidRDefault="004B344B" w:rsidP="007D5B9F">
      <w:pPr>
        <w:widowControl/>
        <w:numPr>
          <w:ilvl w:val="0"/>
          <w:numId w:val="6"/>
        </w:numPr>
        <w:ind w:hanging="324"/>
        <w:rPr>
          <w:rFonts w:eastAsia="ヒラギノ角ゴ Pro W3" w:cs="Times New Roman"/>
          <w:color w:val="000000"/>
          <w:lang w:val="en-GB"/>
        </w:rPr>
      </w:pPr>
      <w:r w:rsidRPr="00242D92">
        <w:rPr>
          <w:rFonts w:eastAsia="ヒラギノ角ゴ Pro W3" w:cs="Times New Roman"/>
          <w:color w:val="000000"/>
          <w:lang w:val="en-GB"/>
        </w:rPr>
        <w:t xml:space="preserve">To ensure that the work in the curriculum area fully reflects the distinctive philosophy of the Aspirations Academies Trust. </w:t>
      </w:r>
    </w:p>
    <w:p w:rsidR="004B344B" w:rsidRPr="00242D92" w:rsidRDefault="004B344B" w:rsidP="007D5B9F">
      <w:pPr>
        <w:widowControl/>
        <w:numPr>
          <w:ilvl w:val="0"/>
          <w:numId w:val="6"/>
        </w:numPr>
        <w:ind w:hanging="324"/>
        <w:rPr>
          <w:rFonts w:eastAsia="ヒラギノ角ゴ Pro W3" w:cs="Times New Roman"/>
          <w:color w:val="000000"/>
          <w:lang w:val="en-GB"/>
        </w:rPr>
      </w:pPr>
      <w:r w:rsidRPr="00242D92">
        <w:rPr>
          <w:rFonts w:eastAsia="ヒラギノ角ゴ Pro W3" w:cs="Times New Roman"/>
          <w:color w:val="000000"/>
          <w:lang w:val="en-GB"/>
        </w:rPr>
        <w:t>To ensure that Health and Safety policies and practices, including risk ass</w:t>
      </w:r>
      <w:r w:rsidR="006E632C">
        <w:rPr>
          <w:rFonts w:eastAsia="ヒラギノ角ゴ Pro W3" w:cs="Times New Roman"/>
          <w:color w:val="000000"/>
          <w:lang w:val="en-GB"/>
        </w:rPr>
        <w:t>essments, throughout the curriculum</w:t>
      </w:r>
      <w:r w:rsidRPr="00242D92">
        <w:rPr>
          <w:rFonts w:eastAsia="ヒラギノ角ゴ Pro W3" w:cs="Times New Roman"/>
          <w:color w:val="000000"/>
          <w:lang w:val="en-GB"/>
        </w:rPr>
        <w:t xml:space="preserve"> area are in-line with national requirements and are updated where necessary, therefore liaising with the Academy’s Health and Safety Manager. </w:t>
      </w:r>
    </w:p>
    <w:p w:rsidR="004B344B" w:rsidRPr="00242D92" w:rsidRDefault="004B344B" w:rsidP="004B344B">
      <w:pPr>
        <w:widowControl/>
        <w:tabs>
          <w:tab w:val="left" w:pos="324"/>
        </w:tabs>
        <w:rPr>
          <w:rFonts w:eastAsia="ヒラギノ角ゴ Pro W3" w:cs="Times New Roman"/>
          <w:color w:val="000000"/>
          <w:lang w:val="en-GB"/>
        </w:rPr>
      </w:pPr>
    </w:p>
    <w:p w:rsidR="004B344B" w:rsidRPr="00242D92" w:rsidRDefault="004B344B" w:rsidP="004B344B">
      <w:pPr>
        <w:widowControl/>
        <w:tabs>
          <w:tab w:val="left" w:pos="324"/>
        </w:tabs>
        <w:rPr>
          <w:rFonts w:eastAsia="ヒラギノ角ゴ Pro W3" w:cs="Times New Roman"/>
          <w:color w:val="000000"/>
          <w:lang w:val="en-GB"/>
        </w:rPr>
      </w:pPr>
      <w:r w:rsidRPr="00242D92">
        <w:rPr>
          <w:rFonts w:eastAsia="ヒラギノ角ゴ Pro W3" w:cs="Times New Roman"/>
          <w:color w:val="000000"/>
          <w:lang w:val="en-GB"/>
        </w:rPr>
        <w:t>Curriculum Duties:</w:t>
      </w:r>
    </w:p>
    <w:p w:rsidR="004B344B" w:rsidRPr="00242D92" w:rsidRDefault="00410235" w:rsidP="007D5B9F">
      <w:pPr>
        <w:widowControl/>
        <w:numPr>
          <w:ilvl w:val="0"/>
          <w:numId w:val="7"/>
        </w:numPr>
        <w:ind w:hanging="324"/>
        <w:rPr>
          <w:rFonts w:eastAsia="ヒラギノ角ゴ Pro W3" w:cs="Times New Roman"/>
          <w:color w:val="000000"/>
          <w:lang w:val="en-GB"/>
        </w:rPr>
      </w:pPr>
      <w:r>
        <w:rPr>
          <w:rFonts w:eastAsia="ヒラギノ角ゴ Pro W3" w:cs="Times New Roman"/>
          <w:color w:val="000000"/>
          <w:lang w:val="en-GB"/>
        </w:rPr>
        <w:t xml:space="preserve">To liaise with the Head of Faculty </w:t>
      </w:r>
      <w:r w:rsidR="004B344B" w:rsidRPr="00242D92">
        <w:rPr>
          <w:rFonts w:eastAsia="ヒラギノ角ゴ Pro W3" w:cs="Times New Roman"/>
          <w:color w:val="000000"/>
          <w:lang w:val="en-GB"/>
        </w:rPr>
        <w:t>to ensure the delivery of an appropriate, comprehensive, high quality and cost-effective curriculum programme which complements the vision of the Academy.</w:t>
      </w:r>
    </w:p>
    <w:p w:rsidR="004B344B" w:rsidRPr="00242D92" w:rsidRDefault="004B344B" w:rsidP="007D5B9F">
      <w:pPr>
        <w:widowControl/>
        <w:numPr>
          <w:ilvl w:val="0"/>
          <w:numId w:val="7"/>
        </w:numPr>
        <w:ind w:hanging="324"/>
        <w:rPr>
          <w:rFonts w:eastAsia="ヒラギノ角ゴ Pro W3" w:cs="Times New Roman"/>
          <w:color w:val="000000"/>
          <w:lang w:val="en-GB"/>
        </w:rPr>
      </w:pPr>
      <w:r w:rsidRPr="00242D92">
        <w:rPr>
          <w:rFonts w:eastAsia="ヒラギノ角ゴ Pro W3" w:cs="Times New Roman"/>
          <w:color w:val="000000"/>
          <w:lang w:val="en-GB"/>
        </w:rPr>
        <w:t>To be accountable for the development and deliver</w:t>
      </w:r>
      <w:r w:rsidR="006E632C">
        <w:rPr>
          <w:rFonts w:eastAsia="ヒラギノ角ゴ Pro W3" w:cs="Times New Roman"/>
          <w:color w:val="000000"/>
          <w:lang w:val="en-GB"/>
        </w:rPr>
        <w:t>y of the subjects in the curriculum</w:t>
      </w:r>
      <w:r w:rsidRPr="00242D92">
        <w:rPr>
          <w:rFonts w:eastAsia="ヒラギノ角ゴ Pro W3" w:cs="Times New Roman"/>
          <w:color w:val="000000"/>
          <w:lang w:val="en-GB"/>
        </w:rPr>
        <w:t xml:space="preserve"> area. </w:t>
      </w:r>
    </w:p>
    <w:p w:rsidR="004B344B" w:rsidRPr="00242D92" w:rsidRDefault="004B344B" w:rsidP="007D5B9F">
      <w:pPr>
        <w:widowControl/>
        <w:numPr>
          <w:ilvl w:val="0"/>
          <w:numId w:val="8"/>
        </w:numPr>
        <w:ind w:hanging="324"/>
        <w:rPr>
          <w:rFonts w:eastAsia="ヒラギノ角ゴ Pro W3" w:cs="Times New Roman"/>
          <w:color w:val="000000"/>
          <w:lang w:val="en-GB"/>
        </w:rPr>
      </w:pPr>
      <w:r w:rsidRPr="00242D92">
        <w:rPr>
          <w:rFonts w:eastAsia="ヒラギノ角ゴ Pro W3" w:cs="Times New Roman"/>
          <w:color w:val="000000"/>
          <w:lang w:val="en-GB"/>
        </w:rPr>
        <w:t>To lead curriculum d</w:t>
      </w:r>
      <w:r w:rsidR="006E632C">
        <w:rPr>
          <w:rFonts w:eastAsia="ヒラギノ角ゴ Pro W3" w:cs="Times New Roman"/>
          <w:color w:val="000000"/>
          <w:lang w:val="en-GB"/>
        </w:rPr>
        <w:t>evelopment for the whole curriculum</w:t>
      </w:r>
      <w:r w:rsidRPr="00242D92">
        <w:rPr>
          <w:rFonts w:eastAsia="ヒラギノ角ゴ Pro W3" w:cs="Times New Roman"/>
          <w:color w:val="000000"/>
          <w:lang w:val="en-GB"/>
        </w:rPr>
        <w:t xml:space="preserve"> area.</w:t>
      </w:r>
    </w:p>
    <w:p w:rsidR="004B344B" w:rsidRPr="00242D92" w:rsidRDefault="004B344B" w:rsidP="007D5B9F">
      <w:pPr>
        <w:widowControl/>
        <w:numPr>
          <w:ilvl w:val="0"/>
          <w:numId w:val="8"/>
        </w:numPr>
        <w:ind w:hanging="324"/>
        <w:rPr>
          <w:rFonts w:eastAsia="ヒラギノ角ゴ Pro W3" w:cs="Times New Roman"/>
          <w:color w:val="000000"/>
          <w:lang w:val="en-GB"/>
        </w:rPr>
      </w:pPr>
      <w:r w:rsidRPr="00242D92">
        <w:rPr>
          <w:rFonts w:eastAsia="ヒラギノ角ゴ Pro W3" w:cs="Times New Roman"/>
          <w:color w:val="000000"/>
          <w:lang w:val="en-GB"/>
        </w:rPr>
        <w:t xml:space="preserve">To keep up-to-date with national </w:t>
      </w:r>
      <w:r w:rsidR="006E632C">
        <w:rPr>
          <w:rFonts w:eastAsia="ヒラギノ角ゴ Pro W3" w:cs="Times New Roman"/>
          <w:color w:val="000000"/>
          <w:lang w:val="en-GB"/>
        </w:rPr>
        <w:t>developments in the curriculum</w:t>
      </w:r>
      <w:r w:rsidRPr="00242D92">
        <w:rPr>
          <w:rFonts w:eastAsia="ヒラギノ角ゴ Pro W3" w:cs="Times New Roman"/>
          <w:color w:val="000000"/>
          <w:lang w:val="en-GB"/>
        </w:rPr>
        <w:t xml:space="preserve"> area and teaching practice and methodology.</w:t>
      </w:r>
    </w:p>
    <w:p w:rsidR="004B344B" w:rsidRPr="00242D92" w:rsidRDefault="004B344B" w:rsidP="007D5B9F">
      <w:pPr>
        <w:widowControl/>
        <w:numPr>
          <w:ilvl w:val="0"/>
          <w:numId w:val="8"/>
        </w:numPr>
        <w:ind w:hanging="324"/>
        <w:rPr>
          <w:rFonts w:eastAsia="ヒラギノ角ゴ Pro W3" w:cs="Times New Roman"/>
          <w:color w:val="000000"/>
          <w:lang w:val="en-GB"/>
        </w:rPr>
      </w:pPr>
      <w:r w:rsidRPr="00242D92">
        <w:rPr>
          <w:rFonts w:eastAsia="ヒラギノ角ゴ Pro W3" w:cs="Times New Roman"/>
          <w:color w:val="000000"/>
          <w:lang w:val="en-GB"/>
        </w:rPr>
        <w:t>To actively monitor and respond to curriculum development and initiatives at national, regional and local levels.</w:t>
      </w:r>
    </w:p>
    <w:p w:rsidR="004B344B" w:rsidRPr="00242D92" w:rsidRDefault="004B344B" w:rsidP="007D5B9F">
      <w:pPr>
        <w:widowControl/>
        <w:numPr>
          <w:ilvl w:val="0"/>
          <w:numId w:val="8"/>
        </w:numPr>
        <w:ind w:hanging="324"/>
        <w:rPr>
          <w:rFonts w:eastAsia="ヒラギノ角ゴ Pro W3" w:cs="Times New Roman"/>
          <w:color w:val="000000"/>
          <w:lang w:val="en-GB"/>
        </w:rPr>
      </w:pPr>
      <w:r w:rsidRPr="00242D92">
        <w:rPr>
          <w:rFonts w:eastAsia="ヒラギノ角ゴ Pro W3" w:cs="Times New Roman"/>
          <w:color w:val="000000"/>
          <w:lang w:val="en-GB"/>
        </w:rPr>
        <w:t>T</w:t>
      </w:r>
      <w:r w:rsidR="006E632C">
        <w:rPr>
          <w:rFonts w:eastAsia="ヒラギノ角ゴ Pro W3" w:cs="Times New Roman"/>
          <w:color w:val="000000"/>
          <w:lang w:val="en-GB"/>
        </w:rPr>
        <w:t>o liaise with the Head of Faculty (Assistant Principal)</w:t>
      </w:r>
      <w:r w:rsidRPr="00242D92">
        <w:rPr>
          <w:rFonts w:eastAsia="ヒラギノ角ゴ Pro W3" w:cs="Times New Roman"/>
          <w:color w:val="000000"/>
          <w:lang w:val="en-GB"/>
        </w:rPr>
        <w:t xml:space="preserve"> to maintain accreditation with the relevant examination and validating bodies.</w:t>
      </w:r>
    </w:p>
    <w:p w:rsidR="004B344B" w:rsidRPr="00242D92" w:rsidRDefault="004B344B" w:rsidP="004B344B">
      <w:pPr>
        <w:widowControl/>
        <w:rPr>
          <w:rFonts w:eastAsia="ヒラギノ角ゴ Pro W3" w:cs="Times New Roman"/>
          <w:color w:val="000000"/>
          <w:lang w:val="en-GB"/>
        </w:rPr>
      </w:pPr>
    </w:p>
    <w:p w:rsidR="004B344B" w:rsidRPr="00242D92" w:rsidRDefault="004B344B" w:rsidP="004B344B">
      <w:pPr>
        <w:widowControl/>
        <w:rPr>
          <w:rFonts w:eastAsia="ヒラギノ角ゴ Pro W3" w:cs="Times New Roman"/>
          <w:color w:val="000000"/>
          <w:lang w:val="en-GB"/>
        </w:rPr>
      </w:pPr>
      <w:r w:rsidRPr="00242D92">
        <w:rPr>
          <w:rFonts w:eastAsia="ヒラギノ角ゴ Pro W3" w:cs="Times New Roman"/>
          <w:color w:val="000000"/>
          <w:lang w:val="en-GB"/>
        </w:rPr>
        <w:t>Staff Development Responsibilities:</w:t>
      </w:r>
    </w:p>
    <w:p w:rsidR="004B344B" w:rsidRPr="00242D92" w:rsidRDefault="004B344B" w:rsidP="007D5B9F">
      <w:pPr>
        <w:widowControl/>
        <w:numPr>
          <w:ilvl w:val="0"/>
          <w:numId w:val="9"/>
        </w:numPr>
        <w:ind w:hanging="324"/>
        <w:rPr>
          <w:rFonts w:eastAsia="ヒラギノ角ゴ Pro W3" w:cs="Times New Roman"/>
          <w:color w:val="000000"/>
          <w:lang w:val="en-GB"/>
        </w:rPr>
      </w:pPr>
      <w:r w:rsidRPr="00242D92">
        <w:rPr>
          <w:rFonts w:eastAsia="ヒラギノ角ゴ Pro W3" w:cs="Times New Roman"/>
          <w:color w:val="000000"/>
          <w:lang w:val="en-GB"/>
        </w:rPr>
        <w:t xml:space="preserve">To work with Head of </w:t>
      </w:r>
      <w:r w:rsidR="00410235">
        <w:rPr>
          <w:rFonts w:eastAsia="ヒラギノ角ゴ Pro W3" w:cs="Times New Roman"/>
          <w:color w:val="000000"/>
          <w:lang w:val="en-GB"/>
        </w:rPr>
        <w:t>Faculty</w:t>
      </w:r>
      <w:r w:rsidRPr="00242D92">
        <w:rPr>
          <w:rFonts w:eastAsia="ヒラギノ角ゴ Pro W3" w:cs="Times New Roman"/>
          <w:color w:val="000000"/>
          <w:lang w:val="en-GB"/>
        </w:rPr>
        <w:t xml:space="preserve"> to ensure that staff development needs are identified and that appropriate programmes are designed to meet such needs.</w:t>
      </w:r>
    </w:p>
    <w:p w:rsidR="004B344B" w:rsidRPr="00242D92" w:rsidRDefault="004B344B" w:rsidP="007D5B9F">
      <w:pPr>
        <w:widowControl/>
        <w:numPr>
          <w:ilvl w:val="0"/>
          <w:numId w:val="9"/>
        </w:numPr>
        <w:ind w:hanging="324"/>
        <w:rPr>
          <w:rFonts w:eastAsia="ヒラギノ角ゴ Pro W3" w:cs="Times New Roman"/>
          <w:color w:val="000000"/>
          <w:lang w:val="en-GB"/>
        </w:rPr>
      </w:pPr>
      <w:r w:rsidRPr="00242D92">
        <w:rPr>
          <w:rFonts w:eastAsia="ヒラギノ角ゴ Pro W3" w:cs="Times New Roman"/>
          <w:color w:val="000000"/>
          <w:lang w:val="en-GB"/>
        </w:rPr>
        <w:t>To be responsible for the efficient and eff</w:t>
      </w:r>
      <w:r w:rsidR="006E632C">
        <w:rPr>
          <w:rFonts w:eastAsia="ヒラギノ角ゴ Pro W3" w:cs="Times New Roman"/>
          <w:color w:val="000000"/>
          <w:lang w:val="en-GB"/>
        </w:rPr>
        <w:t>ective deployment of the curriculum</w:t>
      </w:r>
      <w:r w:rsidRPr="00242D92">
        <w:rPr>
          <w:rFonts w:eastAsia="ヒラギノ角ゴ Pro W3" w:cs="Times New Roman"/>
          <w:color w:val="000000"/>
          <w:lang w:val="en-GB"/>
        </w:rPr>
        <w:t xml:space="preserve"> area’s technicians/support staff.</w:t>
      </w:r>
    </w:p>
    <w:p w:rsidR="004B344B" w:rsidRPr="00242D92" w:rsidRDefault="004B344B" w:rsidP="007D5B9F">
      <w:pPr>
        <w:widowControl/>
        <w:numPr>
          <w:ilvl w:val="0"/>
          <w:numId w:val="9"/>
        </w:numPr>
        <w:ind w:hanging="324"/>
        <w:rPr>
          <w:rFonts w:eastAsia="ヒラギノ角ゴ Pro W3" w:cs="Times New Roman"/>
          <w:color w:val="000000"/>
          <w:lang w:val="en-GB"/>
        </w:rPr>
      </w:pPr>
      <w:r w:rsidRPr="00242D92">
        <w:rPr>
          <w:rFonts w:eastAsia="ヒラギノ角ゴ Pro W3" w:cs="Times New Roman"/>
          <w:color w:val="000000"/>
          <w:lang w:val="en-GB"/>
        </w:rPr>
        <w:t>To undertake Performance Management Review(s) and to act as reviewer for a g</w:t>
      </w:r>
      <w:r w:rsidR="006E632C">
        <w:rPr>
          <w:rFonts w:eastAsia="ヒラギノ角ゴ Pro W3" w:cs="Times New Roman"/>
          <w:color w:val="000000"/>
          <w:lang w:val="en-GB"/>
        </w:rPr>
        <w:t>roup of staff within the curriculum</w:t>
      </w:r>
      <w:r w:rsidRPr="00242D92">
        <w:rPr>
          <w:rFonts w:eastAsia="ヒラギノ角ゴ Pro W3" w:cs="Times New Roman"/>
          <w:color w:val="000000"/>
          <w:lang w:val="en-GB"/>
        </w:rPr>
        <w:t xml:space="preserve"> area.</w:t>
      </w:r>
    </w:p>
    <w:p w:rsidR="004B344B" w:rsidRPr="00242D92" w:rsidRDefault="004B344B" w:rsidP="007D5B9F">
      <w:pPr>
        <w:widowControl/>
        <w:numPr>
          <w:ilvl w:val="0"/>
          <w:numId w:val="9"/>
        </w:numPr>
        <w:ind w:hanging="324"/>
        <w:rPr>
          <w:rFonts w:eastAsia="ヒラギノ角ゴ Pro W3" w:cs="Times New Roman"/>
          <w:color w:val="000000"/>
          <w:lang w:val="en-GB"/>
        </w:rPr>
      </w:pPr>
      <w:r w:rsidRPr="00242D92">
        <w:rPr>
          <w:rFonts w:eastAsia="ヒラギノ角ゴ Pro W3" w:cs="Times New Roman"/>
          <w:color w:val="000000"/>
          <w:lang w:val="en-GB"/>
        </w:rPr>
        <w:t>To make appropriate arrangements for classes when staff are absent, ensuring appropriate cover within the subject area liaising with the Cover Supervisor/relevant staff to secure appr</w:t>
      </w:r>
      <w:r w:rsidR="006E632C">
        <w:rPr>
          <w:rFonts w:eastAsia="ヒラギノ角ゴ Pro W3" w:cs="Times New Roman"/>
          <w:color w:val="000000"/>
          <w:lang w:val="en-GB"/>
        </w:rPr>
        <w:t>opriate cover within the curriculum</w:t>
      </w:r>
      <w:r w:rsidRPr="00242D92">
        <w:rPr>
          <w:rFonts w:eastAsia="ヒラギノ角ゴ Pro W3" w:cs="Times New Roman"/>
          <w:color w:val="000000"/>
          <w:lang w:val="en-GB"/>
        </w:rPr>
        <w:t xml:space="preserve"> area.</w:t>
      </w:r>
    </w:p>
    <w:p w:rsidR="004B344B" w:rsidRPr="00242D92" w:rsidRDefault="004B344B" w:rsidP="007D5B9F">
      <w:pPr>
        <w:widowControl/>
        <w:numPr>
          <w:ilvl w:val="0"/>
          <w:numId w:val="9"/>
        </w:numPr>
        <w:ind w:hanging="324"/>
        <w:rPr>
          <w:rFonts w:eastAsia="ヒラギノ角ゴ Pro W3" w:cs="Times New Roman"/>
          <w:color w:val="000000"/>
          <w:lang w:val="en-GB"/>
        </w:rPr>
      </w:pPr>
      <w:r w:rsidRPr="00242D92">
        <w:rPr>
          <w:rFonts w:eastAsia="ヒラギノ角ゴ Pro W3" w:cs="Times New Roman"/>
          <w:color w:val="000000"/>
          <w:lang w:val="en-GB"/>
        </w:rPr>
        <w:t>To participate in the interview process for teaching posts when required and to ensure effective induction of new staff in line with Academy procedures.</w:t>
      </w:r>
    </w:p>
    <w:p w:rsidR="004B344B" w:rsidRPr="00242D92" w:rsidRDefault="004B344B" w:rsidP="007D5B9F">
      <w:pPr>
        <w:widowControl/>
        <w:numPr>
          <w:ilvl w:val="0"/>
          <w:numId w:val="9"/>
        </w:numPr>
        <w:ind w:hanging="324"/>
        <w:rPr>
          <w:rFonts w:eastAsia="ヒラギノ角ゴ Pro W3" w:cs="Times New Roman"/>
          <w:color w:val="000000"/>
          <w:lang w:val="en-GB"/>
        </w:rPr>
      </w:pPr>
      <w:r w:rsidRPr="00242D92">
        <w:rPr>
          <w:rFonts w:eastAsia="ヒラギノ角ゴ Pro W3" w:cs="Times New Roman"/>
          <w:color w:val="000000"/>
          <w:lang w:val="en-GB"/>
        </w:rPr>
        <w:t>To promote teamwork and to motivate staff to ensure effective working relations.</w:t>
      </w:r>
    </w:p>
    <w:p w:rsidR="004B344B" w:rsidRPr="00242D92" w:rsidRDefault="004B344B" w:rsidP="007D5B9F">
      <w:pPr>
        <w:widowControl/>
        <w:numPr>
          <w:ilvl w:val="0"/>
          <w:numId w:val="9"/>
        </w:numPr>
        <w:ind w:hanging="324"/>
        <w:rPr>
          <w:rFonts w:eastAsia="ヒラギノ角ゴ Pro W3" w:cs="Times New Roman"/>
          <w:color w:val="000000"/>
          <w:lang w:val="en-GB"/>
        </w:rPr>
      </w:pPr>
      <w:r w:rsidRPr="00242D92">
        <w:rPr>
          <w:rFonts w:eastAsia="ヒラギノ角ゴ Pro W3" w:cs="Times New Roman"/>
          <w:color w:val="000000"/>
          <w:lang w:val="en-GB"/>
        </w:rPr>
        <w:t>To participate in the Academy’s Initial Teacher Training Programme.</w:t>
      </w:r>
    </w:p>
    <w:p w:rsidR="004B344B" w:rsidRPr="00242D92" w:rsidRDefault="004B344B" w:rsidP="007D5B9F">
      <w:pPr>
        <w:widowControl/>
        <w:numPr>
          <w:ilvl w:val="0"/>
          <w:numId w:val="9"/>
        </w:numPr>
        <w:ind w:hanging="324"/>
        <w:rPr>
          <w:rFonts w:eastAsia="ヒラギノ角ゴ Pro W3" w:cs="Times New Roman"/>
          <w:color w:val="000000"/>
          <w:lang w:val="en-GB"/>
        </w:rPr>
      </w:pPr>
      <w:r w:rsidRPr="00242D92">
        <w:rPr>
          <w:rFonts w:eastAsia="ヒラギノ角ゴ Pro W3" w:cs="Times New Roman"/>
          <w:color w:val="000000"/>
          <w:lang w:val="en-GB"/>
        </w:rPr>
        <w:t>To be responsible for the day-to-day management</w:t>
      </w:r>
      <w:r w:rsidR="006E632C">
        <w:rPr>
          <w:rFonts w:eastAsia="ヒラギノ角ゴ Pro W3" w:cs="Times New Roman"/>
          <w:color w:val="000000"/>
          <w:lang w:val="en-GB"/>
        </w:rPr>
        <w:t xml:space="preserve"> of staff within the curriculum</w:t>
      </w:r>
      <w:r w:rsidRPr="00242D92">
        <w:rPr>
          <w:rFonts w:eastAsia="ヒラギノ角ゴ Pro W3" w:cs="Times New Roman"/>
          <w:color w:val="000000"/>
          <w:lang w:val="en-GB"/>
        </w:rPr>
        <w:t xml:space="preserve"> area and act as a positive role model.</w:t>
      </w:r>
    </w:p>
    <w:p w:rsidR="004B344B" w:rsidRPr="00242D92" w:rsidRDefault="004B344B" w:rsidP="004B344B">
      <w:pPr>
        <w:widowControl/>
        <w:tabs>
          <w:tab w:val="left" w:pos="324"/>
        </w:tabs>
        <w:rPr>
          <w:rFonts w:eastAsia="ヒラギノ角ゴ Pro W3" w:cs="Times New Roman"/>
          <w:color w:val="000000"/>
          <w:lang w:val="en-GB"/>
        </w:rPr>
      </w:pPr>
    </w:p>
    <w:p w:rsidR="004B344B" w:rsidRPr="00242D92" w:rsidRDefault="004B344B" w:rsidP="004B344B">
      <w:pPr>
        <w:widowControl/>
        <w:tabs>
          <w:tab w:val="left" w:pos="324"/>
        </w:tabs>
        <w:rPr>
          <w:rFonts w:eastAsia="ヒラギノ角ゴ Pro W3" w:cs="Times New Roman"/>
          <w:color w:val="000000"/>
          <w:lang w:val="en-GB"/>
        </w:rPr>
      </w:pPr>
      <w:r w:rsidRPr="00242D92">
        <w:rPr>
          <w:rFonts w:eastAsia="ヒラギノ角ゴ Pro W3" w:cs="Times New Roman"/>
          <w:color w:val="000000"/>
          <w:lang w:val="en-GB"/>
        </w:rPr>
        <w:t>High Standards Maintenance:</w:t>
      </w:r>
    </w:p>
    <w:p w:rsidR="004B344B" w:rsidRPr="00242D92" w:rsidRDefault="004B344B" w:rsidP="007D5B9F">
      <w:pPr>
        <w:widowControl/>
        <w:numPr>
          <w:ilvl w:val="0"/>
          <w:numId w:val="10"/>
        </w:numPr>
        <w:ind w:hanging="324"/>
        <w:rPr>
          <w:rFonts w:eastAsia="ヒラギノ角ゴ Pro W3" w:cs="Times New Roman"/>
          <w:color w:val="000000"/>
          <w:lang w:val="en-GB"/>
        </w:rPr>
      </w:pPr>
      <w:r w:rsidRPr="00242D92">
        <w:rPr>
          <w:rFonts w:eastAsia="ヒラギノ角ゴ Pro W3" w:cs="Times New Roman"/>
          <w:color w:val="000000"/>
          <w:lang w:val="en-GB"/>
        </w:rPr>
        <w:t>To ensure the effective operation of review and monitoring systems.</w:t>
      </w:r>
    </w:p>
    <w:p w:rsidR="004B344B" w:rsidRPr="00242D92" w:rsidRDefault="004B344B" w:rsidP="007D5B9F">
      <w:pPr>
        <w:widowControl/>
        <w:numPr>
          <w:ilvl w:val="0"/>
          <w:numId w:val="10"/>
        </w:numPr>
        <w:ind w:hanging="324"/>
        <w:rPr>
          <w:rFonts w:eastAsia="ヒラギノ角ゴ Pro W3" w:cs="Times New Roman"/>
          <w:color w:val="000000"/>
          <w:lang w:val="en-GB"/>
        </w:rPr>
      </w:pPr>
      <w:r w:rsidRPr="00242D92">
        <w:rPr>
          <w:rFonts w:eastAsia="ヒラギノ角ゴ Pro W3" w:cs="Times New Roman"/>
          <w:color w:val="000000"/>
          <w:lang w:val="en-GB"/>
        </w:rPr>
        <w:t>To ensure the process of the setti</w:t>
      </w:r>
      <w:r w:rsidR="006E632C">
        <w:rPr>
          <w:rFonts w:eastAsia="ヒラギノ角ゴ Pro W3" w:cs="Times New Roman"/>
          <w:color w:val="000000"/>
          <w:lang w:val="en-GB"/>
        </w:rPr>
        <w:t>ng of targets within the curriculum</w:t>
      </w:r>
      <w:r w:rsidRPr="00242D92">
        <w:rPr>
          <w:rFonts w:eastAsia="ヒラギノ角ゴ Pro W3" w:cs="Times New Roman"/>
          <w:color w:val="000000"/>
          <w:lang w:val="en-GB"/>
        </w:rPr>
        <w:t xml:space="preserve"> area and to work towards their achievement.</w:t>
      </w:r>
    </w:p>
    <w:p w:rsidR="004B344B" w:rsidRPr="00242D92" w:rsidRDefault="004B344B" w:rsidP="007D5B9F">
      <w:pPr>
        <w:widowControl/>
        <w:numPr>
          <w:ilvl w:val="0"/>
          <w:numId w:val="10"/>
        </w:numPr>
        <w:ind w:hanging="324"/>
        <w:rPr>
          <w:rFonts w:eastAsia="ヒラギノ角ゴ Pro W3" w:cs="Times New Roman"/>
          <w:color w:val="000000"/>
          <w:lang w:val="en-GB"/>
        </w:rPr>
      </w:pPr>
      <w:r w:rsidRPr="00242D92">
        <w:rPr>
          <w:rFonts w:eastAsia="ヒラギノ角ゴ Pro W3" w:cs="Times New Roman"/>
          <w:color w:val="000000"/>
          <w:lang w:val="en-GB"/>
        </w:rPr>
        <w:lastRenderedPageBreak/>
        <w:t>To establish common standard</w:t>
      </w:r>
      <w:r w:rsidR="006E632C">
        <w:rPr>
          <w:rFonts w:eastAsia="ヒラギノ角ゴ Pro W3" w:cs="Times New Roman"/>
          <w:color w:val="000000"/>
          <w:lang w:val="en-GB"/>
        </w:rPr>
        <w:t>s of practice within the curriculum</w:t>
      </w:r>
      <w:r w:rsidRPr="00242D92">
        <w:rPr>
          <w:rFonts w:eastAsia="ヒラギノ角ゴ Pro W3" w:cs="Times New Roman"/>
          <w:color w:val="000000"/>
          <w:lang w:val="en-GB"/>
        </w:rPr>
        <w:t xml:space="preserve"> area and develop the effectiveness of teaching and learning styles in all the strands within the subject area.</w:t>
      </w:r>
    </w:p>
    <w:p w:rsidR="004B344B" w:rsidRPr="00242D92" w:rsidRDefault="004B344B" w:rsidP="007D5B9F">
      <w:pPr>
        <w:widowControl/>
        <w:numPr>
          <w:ilvl w:val="0"/>
          <w:numId w:val="10"/>
        </w:numPr>
        <w:ind w:hanging="324"/>
        <w:rPr>
          <w:rFonts w:eastAsia="ヒラギノ角ゴ Pro W3" w:cs="Times New Roman"/>
          <w:color w:val="000000"/>
          <w:lang w:val="en-GB"/>
        </w:rPr>
      </w:pPr>
      <w:r w:rsidRPr="00242D92">
        <w:rPr>
          <w:rFonts w:eastAsia="ヒラギノ角ゴ Pro W3" w:cs="Times New Roman"/>
          <w:color w:val="000000"/>
          <w:lang w:val="en-GB"/>
        </w:rPr>
        <w:t>To contribute to the Academy’s procedures for lesson observation.</w:t>
      </w:r>
    </w:p>
    <w:p w:rsidR="004B344B" w:rsidRPr="00242D92" w:rsidRDefault="004B344B" w:rsidP="007D5B9F">
      <w:pPr>
        <w:widowControl/>
        <w:numPr>
          <w:ilvl w:val="0"/>
          <w:numId w:val="10"/>
        </w:numPr>
        <w:ind w:hanging="324"/>
        <w:rPr>
          <w:rFonts w:eastAsia="ヒラギノ角ゴ Pro W3" w:cs="Times New Roman"/>
          <w:color w:val="000000"/>
          <w:lang w:val="en-GB"/>
        </w:rPr>
      </w:pPr>
      <w:r w:rsidRPr="00242D92">
        <w:rPr>
          <w:rFonts w:eastAsia="ヒラギノ角ゴ Pro W3" w:cs="Times New Roman"/>
          <w:color w:val="000000"/>
          <w:lang w:val="en-GB"/>
        </w:rPr>
        <w:t>To seek/implement modification and improvement where required.</w:t>
      </w:r>
    </w:p>
    <w:p w:rsidR="00410235" w:rsidRDefault="00410235" w:rsidP="004B344B">
      <w:pPr>
        <w:widowControl/>
        <w:tabs>
          <w:tab w:val="left" w:pos="324"/>
        </w:tabs>
        <w:rPr>
          <w:rFonts w:eastAsia="ヒラギノ角ゴ Pro W3" w:cs="Times New Roman"/>
          <w:color w:val="000000"/>
          <w:lang w:val="en-GB"/>
        </w:rPr>
      </w:pPr>
    </w:p>
    <w:p w:rsidR="004B344B" w:rsidRPr="00242D92" w:rsidRDefault="004B344B" w:rsidP="004B344B">
      <w:pPr>
        <w:widowControl/>
        <w:tabs>
          <w:tab w:val="left" w:pos="324"/>
        </w:tabs>
        <w:rPr>
          <w:rFonts w:eastAsia="ヒラギノ角ゴ Pro W3" w:cs="Times New Roman"/>
          <w:color w:val="000000"/>
          <w:lang w:val="en-GB"/>
        </w:rPr>
      </w:pPr>
      <w:r w:rsidRPr="00242D92">
        <w:rPr>
          <w:rFonts w:eastAsia="ヒラギノ角ゴ Pro W3" w:cs="Times New Roman"/>
          <w:color w:val="000000"/>
          <w:lang w:val="en-GB"/>
        </w:rPr>
        <w:t>Management Information Responsibilities:</w:t>
      </w:r>
    </w:p>
    <w:p w:rsidR="004B344B" w:rsidRPr="00242D92" w:rsidRDefault="004B344B" w:rsidP="007D5B9F">
      <w:pPr>
        <w:widowControl/>
        <w:numPr>
          <w:ilvl w:val="0"/>
          <w:numId w:val="11"/>
        </w:numPr>
        <w:ind w:hanging="324"/>
        <w:rPr>
          <w:rFonts w:eastAsia="ヒラギノ角ゴ Pro W3" w:cs="Times New Roman"/>
          <w:color w:val="000000"/>
          <w:lang w:val="en-GB"/>
        </w:rPr>
      </w:pPr>
      <w:r w:rsidRPr="00242D92">
        <w:rPr>
          <w:rFonts w:eastAsia="ヒラギノ角ゴ Pro W3" w:cs="Times New Roman"/>
          <w:color w:val="000000"/>
          <w:lang w:val="en-GB"/>
        </w:rPr>
        <w:t>To ensure the maintenance of accurate and up-to-date in</w:t>
      </w:r>
      <w:r w:rsidR="006E632C">
        <w:rPr>
          <w:rFonts w:eastAsia="ヒラギノ角ゴ Pro W3" w:cs="Times New Roman"/>
          <w:color w:val="000000"/>
          <w:lang w:val="en-GB"/>
        </w:rPr>
        <w:t>formation concerning the curriculum</w:t>
      </w:r>
      <w:r w:rsidRPr="00242D92">
        <w:rPr>
          <w:rFonts w:eastAsia="ヒラギノ角ゴ Pro W3" w:cs="Times New Roman"/>
          <w:color w:val="000000"/>
          <w:lang w:val="en-GB"/>
        </w:rPr>
        <w:t xml:space="preserve"> area on the management information system.</w:t>
      </w:r>
    </w:p>
    <w:p w:rsidR="004B344B" w:rsidRPr="00242D92" w:rsidRDefault="004B344B" w:rsidP="007D5B9F">
      <w:pPr>
        <w:widowControl/>
        <w:numPr>
          <w:ilvl w:val="0"/>
          <w:numId w:val="11"/>
        </w:numPr>
        <w:ind w:hanging="324"/>
        <w:rPr>
          <w:rFonts w:eastAsia="ヒラギノ角ゴ Pro W3" w:cs="Times New Roman"/>
          <w:color w:val="000000"/>
          <w:lang w:val="en-GB"/>
        </w:rPr>
      </w:pPr>
      <w:r w:rsidRPr="00242D92">
        <w:rPr>
          <w:rFonts w:eastAsia="ヒラギノ角ゴ Pro W3" w:cs="Times New Roman"/>
          <w:color w:val="000000"/>
          <w:lang w:val="en-GB"/>
        </w:rPr>
        <w:t>To make use of analysis and evaluate performance data provided.</w:t>
      </w:r>
    </w:p>
    <w:p w:rsidR="004B344B" w:rsidRPr="00242D92" w:rsidRDefault="004B344B" w:rsidP="007D5B9F">
      <w:pPr>
        <w:widowControl/>
        <w:numPr>
          <w:ilvl w:val="0"/>
          <w:numId w:val="11"/>
        </w:numPr>
        <w:ind w:hanging="324"/>
        <w:rPr>
          <w:rFonts w:eastAsia="ヒラギノ角ゴ Pro W3" w:cs="Times New Roman"/>
          <w:color w:val="000000"/>
          <w:lang w:val="en-GB"/>
        </w:rPr>
      </w:pPr>
      <w:r w:rsidRPr="00242D92">
        <w:rPr>
          <w:rFonts w:eastAsia="ヒラギノ角ゴ Pro W3" w:cs="Times New Roman"/>
          <w:color w:val="000000"/>
          <w:lang w:val="en-GB"/>
        </w:rPr>
        <w:t>To identify and take appropriate action on issues arising from data, systems and reports; setting deadlines where necessary and reviewing progress on the action taken.</w:t>
      </w:r>
    </w:p>
    <w:p w:rsidR="004B344B" w:rsidRPr="00242D92" w:rsidRDefault="004B344B" w:rsidP="007D5B9F">
      <w:pPr>
        <w:widowControl/>
        <w:numPr>
          <w:ilvl w:val="0"/>
          <w:numId w:val="11"/>
        </w:numPr>
        <w:ind w:hanging="324"/>
        <w:rPr>
          <w:rFonts w:eastAsia="ヒラギノ角ゴ Pro W3" w:cs="Times New Roman"/>
          <w:color w:val="000000"/>
          <w:lang w:val="en-GB"/>
        </w:rPr>
      </w:pPr>
      <w:r w:rsidRPr="00242D92">
        <w:rPr>
          <w:rFonts w:eastAsia="ヒラギノ角ゴ Pro W3" w:cs="Times New Roman"/>
          <w:color w:val="000000"/>
          <w:lang w:val="en-GB"/>
        </w:rPr>
        <w:t>To produce reports within the quality a</w:t>
      </w:r>
      <w:r w:rsidR="006E632C">
        <w:rPr>
          <w:rFonts w:eastAsia="ヒラギノ角ゴ Pro W3" w:cs="Times New Roman"/>
          <w:color w:val="000000"/>
          <w:lang w:val="en-GB"/>
        </w:rPr>
        <w:t>ssurance cycle for the curriculum</w:t>
      </w:r>
      <w:r w:rsidRPr="00242D92">
        <w:rPr>
          <w:rFonts w:eastAsia="ヒラギノ角ゴ Pro W3" w:cs="Times New Roman"/>
          <w:color w:val="000000"/>
          <w:lang w:val="en-GB"/>
        </w:rPr>
        <w:t xml:space="preserve"> area.</w:t>
      </w:r>
    </w:p>
    <w:p w:rsidR="004B344B" w:rsidRPr="00242D92" w:rsidRDefault="004B344B" w:rsidP="007D5B9F">
      <w:pPr>
        <w:widowControl/>
        <w:numPr>
          <w:ilvl w:val="0"/>
          <w:numId w:val="11"/>
        </w:numPr>
        <w:ind w:hanging="324"/>
        <w:rPr>
          <w:rFonts w:eastAsia="ヒラギノ角ゴ Pro W3" w:cs="Times New Roman"/>
          <w:color w:val="000000"/>
          <w:lang w:val="en-GB"/>
        </w:rPr>
      </w:pPr>
      <w:r w:rsidRPr="00242D92">
        <w:rPr>
          <w:rFonts w:eastAsia="ヒラギノ角ゴ Pro W3" w:cs="Times New Roman"/>
          <w:color w:val="000000"/>
          <w:lang w:val="en-GB"/>
        </w:rPr>
        <w:t>To produce reports on examination performance, including the use of value-added data.</w:t>
      </w:r>
    </w:p>
    <w:p w:rsidR="004B344B" w:rsidRPr="00242D92" w:rsidRDefault="006E632C" w:rsidP="007D5B9F">
      <w:pPr>
        <w:widowControl/>
        <w:numPr>
          <w:ilvl w:val="0"/>
          <w:numId w:val="11"/>
        </w:numPr>
        <w:ind w:hanging="324"/>
        <w:rPr>
          <w:rFonts w:eastAsia="ヒラギノ角ゴ Pro W3" w:cs="Times New Roman"/>
          <w:color w:val="000000"/>
          <w:lang w:val="en-GB"/>
        </w:rPr>
      </w:pPr>
      <w:r>
        <w:rPr>
          <w:rFonts w:eastAsia="ヒラギノ角ゴ Pro W3" w:cs="Times New Roman"/>
          <w:color w:val="000000"/>
          <w:lang w:val="en-GB"/>
        </w:rPr>
        <w:t>To manage the curriculum</w:t>
      </w:r>
      <w:r w:rsidR="004B344B" w:rsidRPr="00242D92">
        <w:rPr>
          <w:rFonts w:eastAsia="ヒラギノ角ゴ Pro W3" w:cs="Times New Roman"/>
          <w:color w:val="000000"/>
          <w:lang w:val="en-GB"/>
        </w:rPr>
        <w:t xml:space="preserve"> area’s collection of data.</w:t>
      </w:r>
    </w:p>
    <w:p w:rsidR="004B344B" w:rsidRPr="00242D92" w:rsidRDefault="004B344B" w:rsidP="007D5B9F">
      <w:pPr>
        <w:widowControl/>
        <w:numPr>
          <w:ilvl w:val="0"/>
          <w:numId w:val="11"/>
        </w:numPr>
        <w:ind w:hanging="324"/>
        <w:rPr>
          <w:rFonts w:eastAsia="ヒラギノ角ゴ Pro W3" w:cs="Times New Roman"/>
          <w:color w:val="000000"/>
          <w:lang w:val="en-GB"/>
        </w:rPr>
      </w:pPr>
      <w:r w:rsidRPr="00242D92">
        <w:rPr>
          <w:rFonts w:eastAsia="ヒラギノ角ゴ Pro W3" w:cs="Times New Roman"/>
          <w:color w:val="000000"/>
          <w:lang w:val="en-GB"/>
        </w:rPr>
        <w:t>To provide the Local Governing Body with relevant in</w:t>
      </w:r>
      <w:r w:rsidR="006E632C">
        <w:rPr>
          <w:rFonts w:eastAsia="ヒラギノ角ゴ Pro W3" w:cs="Times New Roman"/>
          <w:color w:val="000000"/>
          <w:lang w:val="en-GB"/>
        </w:rPr>
        <w:t>formation relating to the curriculum</w:t>
      </w:r>
      <w:r w:rsidRPr="00242D92">
        <w:rPr>
          <w:rFonts w:eastAsia="ヒラギノ角ゴ Pro W3" w:cs="Times New Roman"/>
          <w:color w:val="000000"/>
          <w:lang w:val="en-GB"/>
        </w:rPr>
        <w:t xml:space="preserve"> area’s performance and development.</w:t>
      </w:r>
    </w:p>
    <w:p w:rsidR="004B344B" w:rsidRPr="00242D92" w:rsidRDefault="004B344B" w:rsidP="004B344B">
      <w:pPr>
        <w:widowControl/>
        <w:tabs>
          <w:tab w:val="left" w:pos="324"/>
        </w:tabs>
        <w:rPr>
          <w:rFonts w:eastAsia="ヒラギノ角ゴ Pro W3" w:cs="Times New Roman"/>
          <w:color w:val="000000"/>
          <w:lang w:val="en-GB"/>
        </w:rPr>
      </w:pPr>
    </w:p>
    <w:p w:rsidR="004B344B" w:rsidRPr="00242D92" w:rsidRDefault="004B344B" w:rsidP="004B344B">
      <w:pPr>
        <w:widowControl/>
        <w:tabs>
          <w:tab w:val="left" w:pos="324"/>
        </w:tabs>
        <w:rPr>
          <w:rFonts w:eastAsia="ヒラギノ角ゴ Pro W3" w:cs="Times New Roman"/>
          <w:color w:val="000000"/>
          <w:lang w:val="en-GB"/>
        </w:rPr>
      </w:pPr>
      <w:r w:rsidRPr="00242D92">
        <w:rPr>
          <w:rFonts w:eastAsia="ヒラギノ角ゴ Pro W3" w:cs="Times New Roman"/>
          <w:color w:val="000000"/>
          <w:lang w:val="en-GB"/>
        </w:rPr>
        <w:t>Managing Effective Communications:</w:t>
      </w:r>
    </w:p>
    <w:p w:rsidR="004B344B" w:rsidRPr="00242D92" w:rsidRDefault="004B344B" w:rsidP="007D5B9F">
      <w:pPr>
        <w:widowControl/>
        <w:numPr>
          <w:ilvl w:val="0"/>
          <w:numId w:val="12"/>
        </w:numPr>
        <w:ind w:hanging="324"/>
        <w:rPr>
          <w:rFonts w:eastAsia="ヒラギノ角ゴ Pro W3" w:cs="Times New Roman"/>
          <w:color w:val="000000"/>
          <w:lang w:val="en-GB"/>
        </w:rPr>
      </w:pPr>
      <w:r w:rsidRPr="00242D92">
        <w:rPr>
          <w:rFonts w:eastAsia="ヒラギノ角ゴ Pro W3" w:cs="Times New Roman"/>
          <w:color w:val="000000"/>
          <w:lang w:val="en-GB"/>
        </w:rPr>
        <w:t>To ensure</w:t>
      </w:r>
      <w:r w:rsidR="006E632C">
        <w:rPr>
          <w:rFonts w:eastAsia="ヒラギノ角ゴ Pro W3" w:cs="Times New Roman"/>
          <w:color w:val="000000"/>
          <w:lang w:val="en-GB"/>
        </w:rPr>
        <w:t xml:space="preserve"> that all members of the curriculum</w:t>
      </w:r>
      <w:r w:rsidRPr="00242D92">
        <w:rPr>
          <w:rFonts w:eastAsia="ヒラギノ角ゴ Pro W3" w:cs="Times New Roman"/>
          <w:color w:val="000000"/>
          <w:lang w:val="en-GB"/>
        </w:rPr>
        <w:t xml:space="preserve"> area are familiar with its aims and objectives.</w:t>
      </w:r>
    </w:p>
    <w:p w:rsidR="004B344B" w:rsidRPr="00242D92" w:rsidRDefault="004B344B" w:rsidP="007D5B9F">
      <w:pPr>
        <w:widowControl/>
        <w:numPr>
          <w:ilvl w:val="0"/>
          <w:numId w:val="12"/>
        </w:numPr>
        <w:ind w:hanging="324"/>
        <w:rPr>
          <w:rFonts w:eastAsia="ヒラギノ角ゴ Pro W3" w:cs="Times New Roman"/>
          <w:color w:val="000000"/>
          <w:lang w:val="en-GB"/>
        </w:rPr>
      </w:pPr>
      <w:r w:rsidRPr="00242D92">
        <w:rPr>
          <w:rFonts w:eastAsia="ヒラギノ角ゴ Pro W3" w:cs="Times New Roman"/>
          <w:color w:val="000000"/>
          <w:lang w:val="en-GB"/>
        </w:rPr>
        <w:t>To ensure effective communication/consultation as appropriate with the parents of students.</w:t>
      </w:r>
    </w:p>
    <w:p w:rsidR="004B344B" w:rsidRPr="00242D92" w:rsidRDefault="004B344B" w:rsidP="007D5B9F">
      <w:pPr>
        <w:widowControl/>
        <w:numPr>
          <w:ilvl w:val="0"/>
          <w:numId w:val="12"/>
        </w:numPr>
        <w:ind w:hanging="324"/>
        <w:rPr>
          <w:rFonts w:eastAsia="ヒラギノ角ゴ Pro W3" w:cs="Times New Roman"/>
          <w:color w:val="000000"/>
          <w:lang w:val="en-GB"/>
        </w:rPr>
      </w:pPr>
      <w:r w:rsidRPr="00242D92">
        <w:rPr>
          <w:rFonts w:eastAsia="ヒラギノ角ゴ Pro W3" w:cs="Times New Roman"/>
          <w:color w:val="000000"/>
          <w:lang w:val="en-GB"/>
        </w:rPr>
        <w:t>To liaise with partner schools, higher education, Industry Examination Boards, Awarding Bodies and other relevant external bodies.</w:t>
      </w:r>
    </w:p>
    <w:p w:rsidR="004B344B" w:rsidRPr="00242D92" w:rsidRDefault="006E632C" w:rsidP="007D5B9F">
      <w:pPr>
        <w:widowControl/>
        <w:numPr>
          <w:ilvl w:val="0"/>
          <w:numId w:val="12"/>
        </w:numPr>
        <w:ind w:hanging="324"/>
        <w:rPr>
          <w:rFonts w:eastAsia="ヒラギノ角ゴ Pro W3" w:cs="Times New Roman"/>
          <w:color w:val="000000"/>
          <w:lang w:val="en-GB"/>
        </w:rPr>
      </w:pPr>
      <w:r>
        <w:rPr>
          <w:rFonts w:eastAsia="ヒラギノ角ゴ Pro W3" w:cs="Times New Roman"/>
          <w:color w:val="000000"/>
          <w:lang w:val="en-GB"/>
        </w:rPr>
        <w:t>To represent the curriculum</w:t>
      </w:r>
      <w:r w:rsidR="004B344B" w:rsidRPr="00242D92">
        <w:rPr>
          <w:rFonts w:eastAsia="ヒラギノ角ゴ Pro W3" w:cs="Times New Roman"/>
          <w:color w:val="000000"/>
          <w:lang w:val="en-GB"/>
        </w:rPr>
        <w:t xml:space="preserve"> area’s views and interests.</w:t>
      </w:r>
    </w:p>
    <w:p w:rsidR="004B344B" w:rsidRPr="00242D92" w:rsidRDefault="004B344B" w:rsidP="004B344B">
      <w:pPr>
        <w:widowControl/>
        <w:tabs>
          <w:tab w:val="left" w:pos="324"/>
        </w:tabs>
        <w:rPr>
          <w:rFonts w:eastAsia="ヒラギノ角ゴ Pro W3" w:cs="Times New Roman"/>
          <w:color w:val="000000"/>
          <w:lang w:val="en-GB"/>
        </w:rPr>
      </w:pPr>
    </w:p>
    <w:p w:rsidR="004B344B" w:rsidRPr="00242D92" w:rsidRDefault="004B344B" w:rsidP="004B344B">
      <w:pPr>
        <w:widowControl/>
        <w:tabs>
          <w:tab w:val="left" w:pos="324"/>
        </w:tabs>
        <w:rPr>
          <w:rFonts w:eastAsia="ヒラギノ角ゴ Pro W3" w:cs="Times New Roman"/>
          <w:color w:val="000000"/>
          <w:lang w:val="en-GB"/>
        </w:rPr>
      </w:pPr>
      <w:r w:rsidRPr="00242D92">
        <w:rPr>
          <w:rFonts w:eastAsia="ヒラギノ角ゴ Pro W3" w:cs="Times New Roman"/>
          <w:color w:val="000000"/>
          <w:lang w:val="en-GB"/>
        </w:rPr>
        <w:t>Resource Management:</w:t>
      </w:r>
    </w:p>
    <w:p w:rsidR="004B344B" w:rsidRPr="00242D92" w:rsidRDefault="004B344B" w:rsidP="007D5B9F">
      <w:pPr>
        <w:widowControl/>
        <w:numPr>
          <w:ilvl w:val="0"/>
          <w:numId w:val="13"/>
        </w:numPr>
        <w:ind w:hanging="324"/>
        <w:rPr>
          <w:rFonts w:eastAsia="ヒラギノ角ゴ Pro W3" w:cs="Times New Roman"/>
          <w:color w:val="000000"/>
          <w:lang w:val="en-GB"/>
        </w:rPr>
      </w:pPr>
      <w:r w:rsidRPr="00242D92">
        <w:rPr>
          <w:rFonts w:eastAsia="ヒラギノ角ゴ Pro W3" w:cs="Times New Roman"/>
          <w:color w:val="000000"/>
          <w:lang w:val="en-GB"/>
        </w:rPr>
        <w:t>To manage the available resources of space, staff, money and equipment effectively and efficiently in order to maximise the educational provision for students.</w:t>
      </w:r>
    </w:p>
    <w:p w:rsidR="004B344B" w:rsidRPr="00242D92" w:rsidRDefault="004B344B" w:rsidP="007D5B9F">
      <w:pPr>
        <w:widowControl/>
        <w:numPr>
          <w:ilvl w:val="0"/>
          <w:numId w:val="13"/>
        </w:numPr>
        <w:ind w:hanging="324"/>
        <w:rPr>
          <w:rFonts w:eastAsia="ヒラギノ角ゴ Pro W3" w:cs="Times New Roman"/>
          <w:color w:val="000000"/>
          <w:lang w:val="en-GB"/>
        </w:rPr>
      </w:pPr>
      <w:r w:rsidRPr="00242D92">
        <w:rPr>
          <w:rFonts w:eastAsia="ヒラギノ角ゴ Pro W3" w:cs="Times New Roman"/>
          <w:color w:val="000000"/>
          <w:lang w:val="en-GB"/>
        </w:rPr>
        <w:t xml:space="preserve">To work with the Head of </w:t>
      </w:r>
      <w:r w:rsidR="00410235">
        <w:rPr>
          <w:rFonts w:eastAsia="ヒラギノ角ゴ Pro W3" w:cs="Times New Roman"/>
          <w:color w:val="000000"/>
          <w:lang w:val="en-GB"/>
        </w:rPr>
        <w:t>Faculty</w:t>
      </w:r>
      <w:r w:rsidRPr="00242D92">
        <w:rPr>
          <w:rFonts w:eastAsia="ヒラギノ角ゴ Pro W3" w:cs="Times New Roman"/>
          <w:color w:val="000000"/>
          <w:lang w:val="en-GB"/>
        </w:rPr>
        <w:t xml:space="preserve"> in </w:t>
      </w:r>
      <w:r w:rsidR="006E632C">
        <w:rPr>
          <w:rFonts w:eastAsia="ヒラギノ角ゴ Pro W3" w:cs="Times New Roman"/>
          <w:color w:val="000000"/>
          <w:lang w:val="en-GB"/>
        </w:rPr>
        <w:t>order to ensure that the curriculum</w:t>
      </w:r>
      <w:r w:rsidRPr="00242D92">
        <w:rPr>
          <w:rFonts w:eastAsia="ヒラギノ角ゴ Pro W3" w:cs="Times New Roman"/>
          <w:color w:val="000000"/>
          <w:lang w:val="en-GB"/>
        </w:rPr>
        <w:t xml:space="preserve"> area’s teaching commitments are effectively and efficiently time-tabled and roomed.</w:t>
      </w:r>
    </w:p>
    <w:p w:rsidR="004B344B" w:rsidRPr="00242D92" w:rsidRDefault="004B344B" w:rsidP="004B344B">
      <w:pPr>
        <w:widowControl/>
        <w:rPr>
          <w:rFonts w:eastAsia="ヒラギノ角ゴ Pro W3" w:cs="Times New Roman"/>
          <w:color w:val="000000"/>
          <w:lang w:val="en-GB"/>
        </w:rPr>
      </w:pPr>
    </w:p>
    <w:p w:rsidR="004B344B" w:rsidRPr="00242D92" w:rsidRDefault="004B344B" w:rsidP="004B344B">
      <w:pPr>
        <w:widowControl/>
        <w:rPr>
          <w:rFonts w:eastAsia="ヒラギノ角ゴ Pro W3" w:cs="Times New Roman"/>
          <w:color w:val="000000"/>
          <w:lang w:val="en-GB"/>
        </w:rPr>
      </w:pPr>
      <w:r w:rsidRPr="00242D92">
        <w:rPr>
          <w:rFonts w:eastAsia="ヒラギノ角ゴ Pro W3" w:cs="Times New Roman"/>
          <w:color w:val="000000"/>
          <w:lang w:val="en-GB"/>
        </w:rPr>
        <w:t>Student Support Duties:</w:t>
      </w:r>
    </w:p>
    <w:p w:rsidR="004B344B" w:rsidRPr="00242D92" w:rsidRDefault="004B344B" w:rsidP="007D5B9F">
      <w:pPr>
        <w:widowControl/>
        <w:numPr>
          <w:ilvl w:val="0"/>
          <w:numId w:val="14"/>
        </w:numPr>
        <w:ind w:hanging="324"/>
        <w:rPr>
          <w:rFonts w:eastAsia="ヒラギノ角ゴ Pro W3" w:cs="Times New Roman"/>
          <w:color w:val="000000"/>
          <w:lang w:val="en-GB"/>
        </w:rPr>
      </w:pPr>
      <w:r w:rsidRPr="00242D92">
        <w:rPr>
          <w:rFonts w:eastAsia="ヒラギノ角ゴ Pro W3" w:cs="Times New Roman"/>
          <w:color w:val="000000"/>
          <w:lang w:val="en-GB"/>
        </w:rPr>
        <w:t>To lead and manage the work of the team of personal mentors/tutors.</w:t>
      </w:r>
    </w:p>
    <w:p w:rsidR="004B344B" w:rsidRPr="00242D92" w:rsidRDefault="004B344B" w:rsidP="007D5B9F">
      <w:pPr>
        <w:widowControl/>
        <w:numPr>
          <w:ilvl w:val="0"/>
          <w:numId w:val="14"/>
        </w:numPr>
        <w:ind w:hanging="324"/>
        <w:rPr>
          <w:rFonts w:eastAsia="ヒラギノ角ゴ Pro W3" w:cs="Times New Roman"/>
          <w:color w:val="000000"/>
          <w:lang w:val="en-GB"/>
        </w:rPr>
      </w:pPr>
      <w:r w:rsidRPr="00242D92">
        <w:rPr>
          <w:rFonts w:eastAsia="ヒラギノ角ゴ Pro W3" w:cs="Times New Roman"/>
          <w:color w:val="000000"/>
          <w:lang w:val="en-GB"/>
        </w:rPr>
        <w:t>To monitor and support the overall progress and developmen</w:t>
      </w:r>
      <w:r w:rsidR="006E632C">
        <w:rPr>
          <w:rFonts w:eastAsia="ヒラギノ角ゴ Pro W3" w:cs="Times New Roman"/>
          <w:color w:val="000000"/>
          <w:lang w:val="en-GB"/>
        </w:rPr>
        <w:t>t of students within the curriculum</w:t>
      </w:r>
      <w:r w:rsidRPr="00242D92">
        <w:rPr>
          <w:rFonts w:eastAsia="ヒラギノ角ゴ Pro W3" w:cs="Times New Roman"/>
          <w:color w:val="000000"/>
          <w:lang w:val="en-GB"/>
        </w:rPr>
        <w:t xml:space="preserve"> area.</w:t>
      </w:r>
    </w:p>
    <w:p w:rsidR="004B344B" w:rsidRPr="00242D92" w:rsidRDefault="004B344B" w:rsidP="007D5B9F">
      <w:pPr>
        <w:widowControl/>
        <w:numPr>
          <w:ilvl w:val="0"/>
          <w:numId w:val="14"/>
        </w:numPr>
        <w:ind w:hanging="324"/>
        <w:rPr>
          <w:rFonts w:eastAsia="ヒラギノ角ゴ Pro W3" w:cs="Times New Roman"/>
          <w:color w:val="000000"/>
          <w:lang w:val="en-GB"/>
        </w:rPr>
      </w:pPr>
      <w:r w:rsidRPr="00242D92">
        <w:rPr>
          <w:rFonts w:eastAsia="ヒラギノ角ゴ Pro W3" w:cs="Times New Roman"/>
          <w:color w:val="000000"/>
          <w:lang w:val="en-GB"/>
        </w:rPr>
        <w:t>To monitor student attendance together with students’ progress and performance in relation to targets set for individuals; ensuring that follow-up procedures are adhered to and that appropriate action is taken where necessary.</w:t>
      </w:r>
    </w:p>
    <w:p w:rsidR="004B344B" w:rsidRPr="00242D92" w:rsidRDefault="004B344B" w:rsidP="007D5B9F">
      <w:pPr>
        <w:widowControl/>
        <w:numPr>
          <w:ilvl w:val="0"/>
          <w:numId w:val="14"/>
        </w:numPr>
        <w:ind w:hanging="324"/>
        <w:rPr>
          <w:rFonts w:eastAsia="ヒラギノ角ゴ Pro W3" w:cs="Times New Roman"/>
          <w:color w:val="000000"/>
          <w:lang w:val="en-GB"/>
        </w:rPr>
      </w:pPr>
      <w:r w:rsidRPr="00242D92">
        <w:rPr>
          <w:rFonts w:eastAsia="ヒラギノ角ゴ Pro W3" w:cs="Times New Roman"/>
          <w:color w:val="000000"/>
          <w:lang w:val="en-GB"/>
        </w:rPr>
        <w:t>To contribute to and implement the Academy policy on rewards and support and taking responsibility for student behaviour.</w:t>
      </w:r>
    </w:p>
    <w:p w:rsidR="004B344B" w:rsidRPr="00242D92" w:rsidRDefault="004B344B" w:rsidP="007D5B9F">
      <w:pPr>
        <w:widowControl/>
        <w:numPr>
          <w:ilvl w:val="0"/>
          <w:numId w:val="14"/>
        </w:numPr>
        <w:ind w:hanging="324"/>
        <w:rPr>
          <w:rFonts w:eastAsia="ヒラギノ角ゴ Pro W3" w:cs="Times New Roman"/>
          <w:color w:val="000000"/>
          <w:lang w:val="en-GB"/>
        </w:rPr>
      </w:pPr>
      <w:r w:rsidRPr="00242D92">
        <w:rPr>
          <w:rFonts w:eastAsia="ヒラギノ角ゴ Pro W3" w:cs="Times New Roman"/>
          <w:color w:val="000000"/>
          <w:lang w:val="en-GB"/>
        </w:rPr>
        <w:t>To ensure the Behaviour Management syst</w:t>
      </w:r>
      <w:r w:rsidR="006E632C">
        <w:rPr>
          <w:rFonts w:eastAsia="ヒラギノ角ゴ Pro W3" w:cs="Times New Roman"/>
          <w:color w:val="000000"/>
          <w:lang w:val="en-GB"/>
        </w:rPr>
        <w:t>em is implemented in the curriculum</w:t>
      </w:r>
      <w:r w:rsidRPr="00242D92">
        <w:rPr>
          <w:rFonts w:eastAsia="ヒラギノ角ゴ Pro W3" w:cs="Times New Roman"/>
          <w:color w:val="000000"/>
          <w:lang w:val="en-GB"/>
        </w:rPr>
        <w:t xml:space="preserve"> area so that effective learning can take place.</w:t>
      </w:r>
    </w:p>
    <w:p w:rsidR="004B344B" w:rsidRPr="00242D92" w:rsidRDefault="004B344B" w:rsidP="007D5B9F">
      <w:pPr>
        <w:widowControl/>
        <w:numPr>
          <w:ilvl w:val="0"/>
          <w:numId w:val="14"/>
        </w:numPr>
        <w:ind w:hanging="324"/>
        <w:rPr>
          <w:rFonts w:eastAsia="ヒラギノ角ゴ Pro W3" w:cs="Times New Roman"/>
          <w:color w:val="000000"/>
          <w:lang w:val="en-GB"/>
        </w:rPr>
      </w:pPr>
      <w:r w:rsidRPr="00242D92">
        <w:rPr>
          <w:rFonts w:eastAsia="ヒラギノ角ゴ Pro W3" w:cs="Times New Roman"/>
          <w:color w:val="000000"/>
          <w:lang w:val="en-GB"/>
        </w:rPr>
        <w:t>To evaluate and monitor the progress of students and keep up-to-date student records as may be required.</w:t>
      </w:r>
    </w:p>
    <w:p w:rsidR="004B344B" w:rsidRPr="00242D92" w:rsidRDefault="004B344B" w:rsidP="007D5B9F">
      <w:pPr>
        <w:widowControl/>
        <w:numPr>
          <w:ilvl w:val="0"/>
          <w:numId w:val="14"/>
        </w:numPr>
        <w:ind w:hanging="324"/>
        <w:rPr>
          <w:rFonts w:eastAsia="ヒラギノ角ゴ Pro W3" w:cs="Times New Roman"/>
          <w:color w:val="000000"/>
          <w:lang w:val="en-GB"/>
        </w:rPr>
      </w:pPr>
      <w:r w:rsidRPr="00242D92">
        <w:rPr>
          <w:rFonts w:eastAsia="ヒラギノ角ゴ Pro W3" w:cs="Times New Roman"/>
          <w:color w:val="000000"/>
          <w:lang w:val="en-GB"/>
        </w:rPr>
        <w:t>To alert the appropriate staff to problems experienced by students and to make recommendations as to how these may be resolved.</w:t>
      </w:r>
    </w:p>
    <w:p w:rsidR="004B344B" w:rsidRPr="00242D92" w:rsidRDefault="004B344B" w:rsidP="007D5B9F">
      <w:pPr>
        <w:widowControl/>
        <w:numPr>
          <w:ilvl w:val="0"/>
          <w:numId w:val="14"/>
        </w:numPr>
        <w:ind w:hanging="324"/>
        <w:rPr>
          <w:rFonts w:eastAsia="ヒラギノ角ゴ Pro W3" w:cs="Times New Roman"/>
          <w:color w:val="000000"/>
          <w:lang w:val="en-GB"/>
        </w:rPr>
      </w:pPr>
      <w:r w:rsidRPr="00242D92">
        <w:rPr>
          <w:rFonts w:eastAsia="ヒラギノ角ゴ Pro W3" w:cs="Times New Roman"/>
          <w:color w:val="000000"/>
          <w:lang w:val="en-GB"/>
        </w:rPr>
        <w:t>To communicate as appropriate, with the parents of students and with persons or bodies outside the Academy concerned with the welfare of individual students, after consultation with the appropriate staff.</w:t>
      </w:r>
    </w:p>
    <w:p w:rsidR="004B344B" w:rsidRPr="00242D92" w:rsidRDefault="004B344B" w:rsidP="004B344B">
      <w:pPr>
        <w:widowControl/>
        <w:rPr>
          <w:rFonts w:eastAsia="ヒラギノ角ゴ Pro W3" w:cs="Times New Roman"/>
          <w:color w:val="000000"/>
          <w:lang w:val="en-GB"/>
        </w:rPr>
      </w:pPr>
    </w:p>
    <w:p w:rsidR="004B344B" w:rsidRPr="00242D92" w:rsidRDefault="004B344B" w:rsidP="004B344B">
      <w:pPr>
        <w:widowControl/>
        <w:rPr>
          <w:rFonts w:eastAsia="ヒラギノ角ゴ Pro W3" w:cs="Times New Roman"/>
          <w:color w:val="000000"/>
          <w:lang w:val="en-GB"/>
        </w:rPr>
      </w:pPr>
      <w:r w:rsidRPr="00242D92">
        <w:rPr>
          <w:rFonts w:eastAsia="ヒラギノ角ゴ Pro W3" w:cs="Times New Roman"/>
          <w:color w:val="000000"/>
          <w:lang w:val="en-GB"/>
        </w:rPr>
        <w:lastRenderedPageBreak/>
        <w:t>Teaching Duties:</w:t>
      </w:r>
    </w:p>
    <w:p w:rsidR="004B344B" w:rsidRPr="00242D92" w:rsidRDefault="004B344B" w:rsidP="007D5B9F">
      <w:pPr>
        <w:widowControl/>
        <w:numPr>
          <w:ilvl w:val="0"/>
          <w:numId w:val="15"/>
        </w:numPr>
        <w:ind w:hanging="324"/>
        <w:rPr>
          <w:rFonts w:eastAsia="ヒラギノ角ゴ Pro W3" w:cs="Times New Roman"/>
          <w:color w:val="000000"/>
          <w:lang w:val="en-GB"/>
        </w:rPr>
      </w:pPr>
      <w:r w:rsidRPr="00242D92">
        <w:rPr>
          <w:rFonts w:eastAsia="ヒラギノ角ゴ Pro W3" w:cs="Times New Roman"/>
          <w:color w:val="000000"/>
          <w:lang w:val="en-GB"/>
        </w:rPr>
        <w:t>To undertake an appropriate programme of teaching in accordance with the duties of a standard scale teacher.</w:t>
      </w:r>
    </w:p>
    <w:p w:rsidR="004B344B" w:rsidRPr="00242D92" w:rsidRDefault="004B344B" w:rsidP="007D5B9F">
      <w:pPr>
        <w:widowControl/>
        <w:numPr>
          <w:ilvl w:val="0"/>
          <w:numId w:val="15"/>
        </w:numPr>
        <w:ind w:hanging="324"/>
        <w:rPr>
          <w:rFonts w:eastAsia="ヒラギノ角ゴ Pro W3" w:cs="Times New Roman"/>
          <w:color w:val="000000"/>
          <w:lang w:val="en-GB"/>
        </w:rPr>
      </w:pPr>
      <w:r w:rsidRPr="00242D92">
        <w:rPr>
          <w:rFonts w:eastAsia="ヒラギノ角ゴ Pro W3" w:cs="Times New Roman"/>
          <w:color w:val="000000"/>
          <w:lang w:val="en-GB"/>
        </w:rPr>
        <w:t>To assist in the development of appropriate syllabuses, resources, schemes of work, marking policies and teaching strategies in the curriculum area and subject area.</w:t>
      </w:r>
    </w:p>
    <w:p w:rsidR="004B344B" w:rsidRPr="00242D92" w:rsidRDefault="004B344B" w:rsidP="007D5B9F">
      <w:pPr>
        <w:widowControl/>
        <w:numPr>
          <w:ilvl w:val="0"/>
          <w:numId w:val="15"/>
        </w:numPr>
        <w:ind w:hanging="324"/>
        <w:rPr>
          <w:rFonts w:eastAsia="ヒラギノ角ゴ Pro W3" w:cs="Times New Roman"/>
          <w:color w:val="000000"/>
          <w:lang w:val="en-GB"/>
        </w:rPr>
      </w:pPr>
      <w:r w:rsidRPr="00242D92">
        <w:rPr>
          <w:rFonts w:eastAsia="ヒラギノ角ゴ Pro W3" w:cs="Times New Roman"/>
          <w:color w:val="000000"/>
          <w:lang w:val="en-GB"/>
        </w:rPr>
        <w:t>To contribute to the curriculum area and subject area’s Improvement Plan and its implementation.</w:t>
      </w:r>
    </w:p>
    <w:p w:rsidR="004B344B" w:rsidRPr="00242D92" w:rsidRDefault="004B344B" w:rsidP="007D5B9F">
      <w:pPr>
        <w:widowControl/>
        <w:numPr>
          <w:ilvl w:val="0"/>
          <w:numId w:val="15"/>
        </w:numPr>
        <w:ind w:hanging="324"/>
        <w:rPr>
          <w:rFonts w:eastAsia="ヒラギノ角ゴ Pro W3" w:cs="Times New Roman"/>
          <w:color w:val="000000"/>
          <w:lang w:val="en-GB"/>
        </w:rPr>
      </w:pPr>
      <w:r w:rsidRPr="00242D92">
        <w:rPr>
          <w:rFonts w:eastAsia="ヒラギノ角ゴ Pro W3" w:cs="Times New Roman"/>
          <w:color w:val="000000"/>
          <w:lang w:val="en-GB"/>
        </w:rPr>
        <w:t>To attend all appropriate meetings.</w:t>
      </w:r>
    </w:p>
    <w:p w:rsidR="004B344B" w:rsidRPr="00242D92" w:rsidRDefault="004B344B" w:rsidP="007D5B9F">
      <w:pPr>
        <w:widowControl/>
        <w:numPr>
          <w:ilvl w:val="0"/>
          <w:numId w:val="15"/>
        </w:numPr>
        <w:ind w:hanging="324"/>
        <w:rPr>
          <w:rFonts w:eastAsia="ヒラギノ角ゴ Pro W3" w:cs="Times New Roman"/>
          <w:color w:val="000000"/>
          <w:lang w:val="en-GB"/>
        </w:rPr>
      </w:pPr>
      <w:r w:rsidRPr="00242D92">
        <w:rPr>
          <w:rFonts w:eastAsia="ヒラギノ角ゴ Pro W3" w:cs="Times New Roman"/>
          <w:color w:val="000000"/>
          <w:lang w:val="en-GB"/>
        </w:rPr>
        <w:t>To plan and prepare courses and lessons.</w:t>
      </w:r>
    </w:p>
    <w:p w:rsidR="004B344B" w:rsidRPr="00242D92" w:rsidRDefault="004B344B" w:rsidP="007D5B9F">
      <w:pPr>
        <w:widowControl/>
        <w:numPr>
          <w:ilvl w:val="0"/>
          <w:numId w:val="15"/>
        </w:numPr>
        <w:ind w:hanging="324"/>
        <w:rPr>
          <w:rFonts w:eastAsia="ヒラギノ角ゴ Pro W3" w:cs="Times New Roman"/>
          <w:color w:val="000000"/>
          <w:lang w:val="en-GB"/>
        </w:rPr>
      </w:pPr>
      <w:r w:rsidRPr="00242D92">
        <w:rPr>
          <w:rFonts w:eastAsia="ヒラギノ角ゴ Pro W3" w:cs="Times New Roman"/>
          <w:color w:val="000000"/>
          <w:lang w:val="en-GB"/>
        </w:rPr>
        <w:t>To teach students according to their educational needs, including the setting and marking or work to be carried out by the student in Academy and elsewhere.</w:t>
      </w:r>
    </w:p>
    <w:p w:rsidR="004B344B" w:rsidRPr="00242D92" w:rsidRDefault="004B344B" w:rsidP="007D5B9F">
      <w:pPr>
        <w:widowControl/>
        <w:numPr>
          <w:ilvl w:val="0"/>
          <w:numId w:val="15"/>
        </w:numPr>
        <w:ind w:hanging="324"/>
        <w:rPr>
          <w:rFonts w:eastAsia="ヒラギノ角ゴ Pro W3" w:cs="Times New Roman"/>
          <w:color w:val="000000"/>
          <w:lang w:val="en-GB"/>
        </w:rPr>
      </w:pPr>
      <w:r w:rsidRPr="00242D92">
        <w:rPr>
          <w:rFonts w:eastAsia="ヒラギノ角ゴ Pro W3" w:cs="Times New Roman"/>
          <w:color w:val="000000"/>
          <w:lang w:val="en-GB"/>
        </w:rPr>
        <w:t>To assess, record and report on the attendance, progress, development and attainment of students and to keep such records as are required.</w:t>
      </w:r>
    </w:p>
    <w:p w:rsidR="004B344B" w:rsidRPr="00242D92" w:rsidRDefault="004B344B" w:rsidP="007D5B9F">
      <w:pPr>
        <w:widowControl/>
        <w:numPr>
          <w:ilvl w:val="0"/>
          <w:numId w:val="15"/>
        </w:numPr>
        <w:ind w:hanging="324"/>
        <w:rPr>
          <w:rFonts w:eastAsia="ヒラギノ角ゴ Pro W3" w:cs="Times New Roman"/>
          <w:color w:val="000000"/>
          <w:lang w:val="en-GB"/>
        </w:rPr>
      </w:pPr>
      <w:r w:rsidRPr="00242D92">
        <w:rPr>
          <w:rFonts w:eastAsia="ヒラギノ角ゴ Pro W3" w:cs="Times New Roman"/>
          <w:color w:val="000000"/>
          <w:lang w:val="en-GB"/>
        </w:rPr>
        <w:t>To provide, or contribute to, oral and written assessments, reports and references relating to individual students and groups of students.</w:t>
      </w:r>
    </w:p>
    <w:p w:rsidR="004B344B" w:rsidRPr="00242D92" w:rsidRDefault="004B344B" w:rsidP="007D5B9F">
      <w:pPr>
        <w:widowControl/>
        <w:numPr>
          <w:ilvl w:val="0"/>
          <w:numId w:val="15"/>
        </w:numPr>
        <w:ind w:hanging="324"/>
        <w:rPr>
          <w:rFonts w:eastAsia="ヒラギノ角ゴ Pro W3" w:cs="Times New Roman"/>
          <w:color w:val="000000"/>
          <w:lang w:val="en-GB"/>
        </w:rPr>
      </w:pPr>
      <w:r w:rsidRPr="00242D92">
        <w:rPr>
          <w:rFonts w:eastAsia="ヒラギノ角ゴ Pro W3" w:cs="Times New Roman"/>
          <w:color w:val="000000"/>
          <w:lang w:val="en-GB"/>
        </w:rPr>
        <w:t>To ensure a high quality learning experience for students which meets internal and external quality standards - to aim to be an outstanding teacher.</w:t>
      </w:r>
    </w:p>
    <w:p w:rsidR="004B344B" w:rsidRPr="00242D92" w:rsidRDefault="004B344B" w:rsidP="007D5B9F">
      <w:pPr>
        <w:widowControl/>
        <w:numPr>
          <w:ilvl w:val="0"/>
          <w:numId w:val="15"/>
        </w:numPr>
        <w:ind w:hanging="324"/>
        <w:rPr>
          <w:rFonts w:eastAsia="ヒラギノ角ゴ Pro W3" w:cs="Times New Roman"/>
          <w:color w:val="000000"/>
          <w:lang w:val="en-GB"/>
        </w:rPr>
      </w:pPr>
      <w:r w:rsidRPr="00242D92">
        <w:rPr>
          <w:rFonts w:eastAsia="ヒラギノ角ゴ Pro W3" w:cs="Times New Roman"/>
          <w:color w:val="000000"/>
          <w:lang w:val="en-GB"/>
        </w:rPr>
        <w:t>To maintain discipline in accordance with the Academy’s procedures and to encourage good practice with regard to punctuality, behaviour, standards of work and homework.</w:t>
      </w:r>
    </w:p>
    <w:p w:rsidR="004B344B" w:rsidRPr="00242D92" w:rsidRDefault="004B344B" w:rsidP="007D5B9F">
      <w:pPr>
        <w:widowControl/>
        <w:numPr>
          <w:ilvl w:val="0"/>
          <w:numId w:val="15"/>
        </w:numPr>
        <w:ind w:hanging="324"/>
        <w:rPr>
          <w:rFonts w:eastAsia="ヒラギノ角ゴ Pro W3" w:cs="Times New Roman"/>
          <w:color w:val="000000"/>
          <w:lang w:val="en-GB"/>
        </w:rPr>
      </w:pPr>
      <w:r w:rsidRPr="00242D92">
        <w:rPr>
          <w:rFonts w:eastAsia="ヒラギノ角ゴ Pro W3" w:cs="Times New Roman"/>
          <w:color w:val="000000"/>
          <w:lang w:val="en-GB"/>
        </w:rPr>
        <w:t>To undertake assessment of students as requested by external examination bodies, subject area and Academy procedures.</w:t>
      </w:r>
    </w:p>
    <w:p w:rsidR="004B344B" w:rsidRPr="00242D92" w:rsidRDefault="004B344B" w:rsidP="004B344B">
      <w:pPr>
        <w:widowControl/>
        <w:rPr>
          <w:rFonts w:eastAsia="ヒラギノ角ゴ Pro W3" w:cs="Times New Roman"/>
          <w:color w:val="000000"/>
          <w:lang w:val="en-GB"/>
        </w:rPr>
      </w:pPr>
    </w:p>
    <w:p w:rsidR="004B344B" w:rsidRPr="00242D92" w:rsidRDefault="004B344B" w:rsidP="004B344B">
      <w:pPr>
        <w:widowControl/>
        <w:rPr>
          <w:rFonts w:eastAsia="ヒラギノ角ゴ Pro W3" w:cs="Times New Roman"/>
          <w:color w:val="000000"/>
          <w:lang w:val="en-GB"/>
        </w:rPr>
      </w:pPr>
      <w:r w:rsidRPr="00242D92">
        <w:rPr>
          <w:rFonts w:eastAsia="ヒラギノ角ゴ Pro W3" w:cs="Times New Roman"/>
          <w:color w:val="000000"/>
          <w:lang w:val="en-GB"/>
        </w:rPr>
        <w:t>Other Duties:</w:t>
      </w:r>
    </w:p>
    <w:p w:rsidR="004B344B" w:rsidRPr="00242D92" w:rsidRDefault="004B344B" w:rsidP="007D5B9F">
      <w:pPr>
        <w:widowControl/>
        <w:numPr>
          <w:ilvl w:val="0"/>
          <w:numId w:val="16"/>
        </w:numPr>
        <w:ind w:hanging="324"/>
        <w:rPr>
          <w:rFonts w:eastAsia="ヒラギノ角ゴ Pro W3" w:cs="Times New Roman"/>
          <w:color w:val="000000"/>
          <w:lang w:val="en-GB"/>
        </w:rPr>
      </w:pPr>
      <w:r w:rsidRPr="00242D92">
        <w:rPr>
          <w:rFonts w:eastAsia="ヒラギノ角ゴ Pro W3" w:cs="Times New Roman"/>
          <w:color w:val="000000"/>
          <w:lang w:val="en-GB"/>
        </w:rPr>
        <w:t xml:space="preserve">To undertake whole Academy duties as outlined in targets set for Heads of </w:t>
      </w:r>
      <w:r w:rsidR="00410235">
        <w:rPr>
          <w:rFonts w:eastAsia="ヒラギノ角ゴ Pro W3" w:cs="Times New Roman"/>
          <w:color w:val="000000"/>
          <w:lang w:val="en-GB"/>
        </w:rPr>
        <w:t>Faculty</w:t>
      </w:r>
      <w:r w:rsidRPr="00242D92">
        <w:rPr>
          <w:rFonts w:eastAsia="ヒラギノ角ゴ Pro W3" w:cs="Times New Roman"/>
          <w:color w:val="000000"/>
          <w:lang w:val="en-GB"/>
        </w:rPr>
        <w:t xml:space="preserve"> each year.</w:t>
      </w:r>
    </w:p>
    <w:p w:rsidR="004B344B" w:rsidRPr="00242D92" w:rsidRDefault="00DA32EC" w:rsidP="007D5B9F">
      <w:pPr>
        <w:widowControl/>
        <w:numPr>
          <w:ilvl w:val="0"/>
          <w:numId w:val="16"/>
        </w:numPr>
        <w:ind w:hanging="324"/>
        <w:rPr>
          <w:rFonts w:eastAsia="ヒラギノ角ゴ Pro W3" w:cs="Times New Roman"/>
          <w:color w:val="000000"/>
          <w:lang w:val="en-GB"/>
        </w:rPr>
      </w:pPr>
      <w:r>
        <w:rPr>
          <w:rFonts w:eastAsia="ヒラギノ角ゴ Pro W3" w:cs="Times New Roman"/>
          <w:color w:val="000000"/>
          <w:lang w:val="en-GB"/>
        </w:rPr>
        <w:t>Manage Co-ordinators’ and SL</w:t>
      </w:r>
      <w:r w:rsidR="004B344B" w:rsidRPr="00242D92">
        <w:rPr>
          <w:rFonts w:eastAsia="ヒラギノ角ゴ Pro W3" w:cs="Times New Roman"/>
          <w:color w:val="000000"/>
          <w:lang w:val="en-GB"/>
        </w:rPr>
        <w:t>T detentions</w:t>
      </w:r>
    </w:p>
    <w:p w:rsidR="004B344B" w:rsidRPr="00242D92" w:rsidRDefault="004B344B" w:rsidP="007D5B9F">
      <w:pPr>
        <w:widowControl/>
        <w:numPr>
          <w:ilvl w:val="0"/>
          <w:numId w:val="16"/>
        </w:numPr>
        <w:ind w:hanging="324"/>
        <w:rPr>
          <w:rFonts w:eastAsia="ヒラギノ角ゴ Pro W3" w:cs="Times New Roman"/>
          <w:color w:val="000000"/>
          <w:lang w:val="en-GB"/>
        </w:rPr>
      </w:pPr>
      <w:r w:rsidRPr="00242D92">
        <w:rPr>
          <w:rFonts w:eastAsia="ヒラギノ角ゴ Pro W3" w:cs="Times New Roman"/>
          <w:color w:val="000000"/>
          <w:lang w:val="en-GB"/>
        </w:rPr>
        <w:t>To adhere to the Academy’s Dress Code</w:t>
      </w:r>
    </w:p>
    <w:p w:rsidR="004B344B" w:rsidRPr="00242D92" w:rsidRDefault="004B344B" w:rsidP="007D5B9F">
      <w:pPr>
        <w:widowControl/>
        <w:numPr>
          <w:ilvl w:val="0"/>
          <w:numId w:val="16"/>
        </w:numPr>
        <w:ind w:hanging="324"/>
        <w:rPr>
          <w:rFonts w:eastAsia="ヒラギノ角ゴ Pro W3" w:cs="Times New Roman"/>
          <w:color w:val="000000"/>
          <w:lang w:val="en-GB"/>
        </w:rPr>
      </w:pPr>
      <w:r w:rsidRPr="00242D92">
        <w:rPr>
          <w:rFonts w:eastAsia="ヒラギノ角ゴ Pro W3" w:cs="Times New Roman"/>
          <w:color w:val="000000"/>
          <w:lang w:val="en-GB"/>
        </w:rPr>
        <w:t>To engage actively in the performance review process.</w:t>
      </w:r>
    </w:p>
    <w:p w:rsidR="004B344B" w:rsidRPr="00242D92" w:rsidRDefault="004B344B" w:rsidP="007D5B9F">
      <w:pPr>
        <w:widowControl/>
        <w:numPr>
          <w:ilvl w:val="0"/>
          <w:numId w:val="17"/>
        </w:numPr>
        <w:ind w:hanging="324"/>
        <w:rPr>
          <w:rFonts w:eastAsia="ヒラギノ角ゴ Pro W3" w:cs="Times New Roman"/>
          <w:color w:val="000000"/>
          <w:lang w:val="en-GB"/>
        </w:rPr>
      </w:pPr>
      <w:r w:rsidRPr="00242D92">
        <w:rPr>
          <w:rFonts w:eastAsia="ヒラギノ角ゴ Pro W3" w:cs="Times New Roman"/>
          <w:color w:val="000000"/>
          <w:lang w:val="en-GB"/>
        </w:rPr>
        <w:t>To continue personal development as agreed at appraisal.</w:t>
      </w:r>
    </w:p>
    <w:p w:rsidR="004B344B" w:rsidRPr="00242D92" w:rsidRDefault="004B344B" w:rsidP="007D5B9F">
      <w:pPr>
        <w:widowControl/>
        <w:numPr>
          <w:ilvl w:val="0"/>
          <w:numId w:val="17"/>
        </w:numPr>
        <w:ind w:hanging="324"/>
        <w:rPr>
          <w:rFonts w:eastAsia="ヒラギノ角ゴ Pro W3" w:cs="Times New Roman"/>
          <w:color w:val="000000"/>
          <w:lang w:val="en-GB"/>
        </w:rPr>
      </w:pPr>
      <w:r w:rsidRPr="00242D92">
        <w:rPr>
          <w:rFonts w:eastAsia="ヒラギノ角ゴ Pro W3" w:cs="Times New Roman"/>
          <w:color w:val="000000"/>
          <w:lang w:val="en-GB"/>
        </w:rPr>
        <w:t>To undertake any other duty as specified by School Teachers’ Pay and Conditions Body (STPCB) and the Principal not mentioned in the above.</w:t>
      </w:r>
    </w:p>
    <w:p w:rsidR="004B344B" w:rsidRPr="00242D92" w:rsidRDefault="004B344B" w:rsidP="007D5B9F">
      <w:pPr>
        <w:widowControl/>
        <w:numPr>
          <w:ilvl w:val="0"/>
          <w:numId w:val="17"/>
        </w:numPr>
        <w:ind w:hanging="324"/>
        <w:rPr>
          <w:rFonts w:eastAsia="ヒラギノ角ゴ Pro W3" w:cs="Times New Roman"/>
          <w:color w:val="000000"/>
          <w:lang w:val="en-GB"/>
        </w:rPr>
      </w:pPr>
      <w:r w:rsidRPr="00242D92">
        <w:rPr>
          <w:rFonts w:eastAsia="ヒラギノ角ゴ Pro W3" w:cs="Times New Roman"/>
          <w:color w:val="000000"/>
          <w:lang w:val="en-GB"/>
        </w:rPr>
        <w:t>To play a full part in the life of the Academy community, to support the distinctive aim and ethos of the Aspirations Academies Trust and to encourage staff and students to follow this example.</w:t>
      </w:r>
    </w:p>
    <w:p w:rsidR="004B344B" w:rsidRPr="00242D92" w:rsidRDefault="004B344B" w:rsidP="007D5B9F">
      <w:pPr>
        <w:widowControl/>
        <w:numPr>
          <w:ilvl w:val="0"/>
          <w:numId w:val="18"/>
        </w:numPr>
        <w:ind w:hanging="324"/>
        <w:rPr>
          <w:rFonts w:eastAsia="ヒラギノ角ゴ Pro W3" w:cs="Times New Roman"/>
          <w:color w:val="000000"/>
          <w:lang w:val="en-GB"/>
        </w:rPr>
      </w:pPr>
      <w:r w:rsidRPr="00242D92">
        <w:rPr>
          <w:rFonts w:eastAsia="ヒラギノ角ゴ Pro W3" w:cs="Times New Roman"/>
          <w:color w:val="000000"/>
          <w:lang w:val="en-GB"/>
        </w:rPr>
        <w:t>To show a record of excellent attendance and punctuality.</w:t>
      </w:r>
    </w:p>
    <w:p w:rsidR="004B344B" w:rsidRPr="00242D92" w:rsidRDefault="004B344B" w:rsidP="007D5B9F">
      <w:pPr>
        <w:widowControl/>
        <w:numPr>
          <w:ilvl w:val="0"/>
          <w:numId w:val="18"/>
        </w:numPr>
        <w:ind w:hanging="324"/>
        <w:rPr>
          <w:rFonts w:eastAsia="ヒラギノ角ゴ Pro W3" w:cs="Times New Roman"/>
          <w:color w:val="000000"/>
          <w:lang w:val="en-GB"/>
        </w:rPr>
      </w:pPr>
      <w:r w:rsidRPr="00242D92">
        <w:rPr>
          <w:rFonts w:eastAsia="ヒラギノ角ゴ Pro W3" w:cs="Times New Roman"/>
          <w:color w:val="000000"/>
          <w:lang w:val="en-GB"/>
        </w:rPr>
        <w:t>To adhere to the Academy’s Dress Code</w:t>
      </w:r>
    </w:p>
    <w:p w:rsidR="004B344B" w:rsidRPr="00242D92" w:rsidRDefault="004B344B" w:rsidP="004B344B">
      <w:pPr>
        <w:widowControl/>
        <w:rPr>
          <w:rFonts w:eastAsia="ヒラギノ角ゴ Pro W3" w:cs="Times New Roman"/>
          <w:color w:val="000000"/>
          <w:lang w:val="en-GB"/>
        </w:rPr>
      </w:pPr>
    </w:p>
    <w:p w:rsidR="004B344B" w:rsidRPr="00242D92" w:rsidRDefault="004B344B" w:rsidP="004B344B">
      <w:pPr>
        <w:widowControl/>
        <w:rPr>
          <w:rFonts w:eastAsia="ヒラギノ角ゴ Pro W3" w:cs="Times New Roman"/>
          <w:color w:val="000000"/>
          <w:lang w:val="en-GB"/>
        </w:rPr>
      </w:pPr>
      <w:r w:rsidRPr="00242D92">
        <w:rPr>
          <w:rFonts w:eastAsia="ヒラギノ角ゴ Pro W3" w:cs="Times New Roman"/>
          <w:color w:val="000000"/>
          <w:lang w:val="en-GB"/>
        </w:rPr>
        <w:t>General:</w:t>
      </w:r>
    </w:p>
    <w:p w:rsidR="004B344B" w:rsidRPr="00242D92" w:rsidRDefault="004B344B" w:rsidP="004B344B">
      <w:pPr>
        <w:widowControl/>
        <w:rPr>
          <w:rFonts w:eastAsia="ヒラギノ角ゴ Pro W3" w:cs="Times New Roman"/>
          <w:color w:val="000000"/>
          <w:lang w:val="en-GB"/>
        </w:rPr>
      </w:pPr>
      <w:r w:rsidRPr="00242D92">
        <w:rPr>
          <w:rFonts w:eastAsia="ヒラギノ角ゴ Pro W3" w:cs="Times New Roman"/>
          <w:color w:val="000000"/>
          <w:lang w:val="en-GB"/>
        </w:rPr>
        <w:t>Employees will be expected to comply with any reasonable request from a manager to undertake work of a similar level that is not specified in this job description.</w:t>
      </w:r>
    </w:p>
    <w:p w:rsidR="004B344B" w:rsidRPr="00242D92" w:rsidRDefault="004B344B" w:rsidP="004B344B">
      <w:pPr>
        <w:widowControl/>
        <w:rPr>
          <w:rFonts w:eastAsia="ヒラギノ角ゴ Pro W3" w:cs="Times New Roman"/>
          <w:color w:val="000000"/>
          <w:lang w:val="en-GB"/>
        </w:rPr>
      </w:pPr>
    </w:p>
    <w:p w:rsidR="004B344B" w:rsidRPr="00242D92" w:rsidRDefault="004B344B" w:rsidP="004B344B">
      <w:pPr>
        <w:widowControl/>
        <w:rPr>
          <w:rFonts w:eastAsia="ヒラギノ角ゴ Pro W3" w:cs="Times New Roman"/>
          <w:color w:val="000000"/>
          <w:lang w:val="en-GB"/>
        </w:rPr>
      </w:pPr>
      <w:r w:rsidRPr="00242D92">
        <w:rPr>
          <w:rFonts w:eastAsia="ヒラギノ角ゴ Pro W3" w:cs="Times New Roman"/>
          <w:color w:val="000000"/>
          <w:lang w:val="en-GB"/>
        </w:rPr>
        <w:t>Employees are expected to be courteous to colleagues and provide a welcoming environment to visitors and telephone callers.</w:t>
      </w:r>
    </w:p>
    <w:p w:rsidR="004B344B" w:rsidRPr="00242D92" w:rsidRDefault="004B344B" w:rsidP="004B344B">
      <w:pPr>
        <w:widowControl/>
        <w:rPr>
          <w:rFonts w:eastAsia="ヒラギノ角ゴ Pro W3" w:cs="Times New Roman"/>
          <w:color w:val="000000"/>
          <w:lang w:val="en-GB"/>
        </w:rPr>
      </w:pPr>
    </w:p>
    <w:p w:rsidR="004B344B" w:rsidRPr="00242D92" w:rsidRDefault="004B344B" w:rsidP="004B344B">
      <w:pPr>
        <w:widowControl/>
        <w:rPr>
          <w:rFonts w:eastAsia="ヒラギノ角ゴ Pro W3" w:cs="Times New Roman"/>
          <w:color w:val="000000"/>
          <w:lang w:val="en-GB"/>
        </w:rPr>
      </w:pPr>
      <w:r w:rsidRPr="00242D92">
        <w:rPr>
          <w:rFonts w:eastAsia="ヒラギノ角ゴ Pro W3" w:cs="Times New Roman"/>
          <w:color w:val="000000"/>
          <w:lang w:val="en-GB"/>
        </w:rPr>
        <w:t>The Academy will endeavour to make any necessary reasonable adjustments to the job and the working environment to enable access to employment opportunities for disabled job applicants or continued employment for any employee who develops a disabling condition.</w:t>
      </w:r>
    </w:p>
    <w:p w:rsidR="00242D92" w:rsidRPr="00242D92" w:rsidRDefault="00242D92" w:rsidP="004B344B">
      <w:pPr>
        <w:widowControl/>
        <w:rPr>
          <w:rFonts w:eastAsia="ヒラギノ角ゴ Pro W3" w:cs="Times New Roman"/>
          <w:color w:val="000000"/>
          <w:lang w:val="en-GB"/>
        </w:rPr>
      </w:pPr>
    </w:p>
    <w:p w:rsidR="006735B9" w:rsidRDefault="00E6375C">
      <w:pPr>
        <w:rPr>
          <w:rFonts w:cstheme="minorHAnsi"/>
          <w:b/>
          <w:color w:val="00B0F0"/>
          <w:sz w:val="24"/>
          <w:szCs w:val="24"/>
          <w:lang w:val="en-GB"/>
        </w:rPr>
      </w:pPr>
      <w:r>
        <w:rPr>
          <w:rFonts w:cstheme="minorHAnsi"/>
          <w:b/>
          <w:color w:val="00B0F0"/>
          <w:sz w:val="24"/>
          <w:szCs w:val="24"/>
          <w:lang w:val="en-GB"/>
        </w:rPr>
        <w:t>Conditions of Service</w:t>
      </w:r>
    </w:p>
    <w:p w:rsidR="006735B9" w:rsidRDefault="00E6375C">
      <w:pPr>
        <w:rPr>
          <w:rFonts w:cstheme="minorHAnsi"/>
          <w:lang w:val="en-GB"/>
        </w:rPr>
      </w:pPr>
      <w:r>
        <w:rPr>
          <w:rFonts w:cstheme="minorHAnsi"/>
          <w:lang w:val="en-GB"/>
        </w:rPr>
        <w:t xml:space="preserve">Governed by the National Agreement on Teachers Pay and Conditions, supplemented by local conditions as agreed </w:t>
      </w:r>
      <w:r>
        <w:rPr>
          <w:rFonts w:cstheme="minorHAnsi"/>
          <w:lang w:val="en-GB"/>
        </w:rPr>
        <w:lastRenderedPageBreak/>
        <w:t>by the AAT.</w:t>
      </w:r>
    </w:p>
    <w:p w:rsidR="006735B9" w:rsidRDefault="006735B9">
      <w:pPr>
        <w:rPr>
          <w:rFonts w:cstheme="minorHAnsi"/>
          <w:color w:val="00B0F0"/>
          <w:lang w:val="en-GB"/>
        </w:rPr>
      </w:pPr>
    </w:p>
    <w:p w:rsidR="006735B9" w:rsidRDefault="00E6375C">
      <w:pPr>
        <w:rPr>
          <w:rFonts w:cstheme="minorHAnsi"/>
          <w:b/>
          <w:color w:val="00B0F0"/>
          <w:sz w:val="24"/>
          <w:szCs w:val="24"/>
          <w:lang w:val="en-GB"/>
        </w:rPr>
      </w:pPr>
      <w:r>
        <w:rPr>
          <w:rFonts w:cstheme="minorHAnsi"/>
          <w:b/>
          <w:color w:val="00B0F0"/>
          <w:sz w:val="24"/>
          <w:szCs w:val="24"/>
          <w:lang w:val="en-GB"/>
        </w:rPr>
        <w:t>Special Conditions of Service</w:t>
      </w:r>
    </w:p>
    <w:p w:rsidR="006735B9" w:rsidRDefault="00E6375C">
      <w:pPr>
        <w:rPr>
          <w:rFonts w:cstheme="minorHAnsi"/>
          <w:lang w:val="en-GB"/>
        </w:rPr>
      </w:pPr>
      <w:r>
        <w:rPr>
          <w:rFonts w:cstheme="minorHAnsi"/>
          <w:lang w:val="en-GB"/>
        </w:rPr>
        <w:t>Due to the nature of the post, candidates are not entitled to withhold information regarding convictions by virtue of the Rehabilitation of Offenders Act 1974 (Exemptions) Order 1975 as amended. Candidates are required to give details of any convictions on their application form and are expected to disclose such information at the appointed interview.</w:t>
      </w:r>
    </w:p>
    <w:p w:rsidR="006735B9" w:rsidRDefault="006735B9">
      <w:pPr>
        <w:rPr>
          <w:rFonts w:cstheme="minorHAnsi"/>
          <w:color w:val="00B0F0"/>
          <w:lang w:val="en-GB"/>
        </w:rPr>
      </w:pPr>
    </w:p>
    <w:p w:rsidR="00735D26" w:rsidRDefault="00735D26">
      <w:pPr>
        <w:rPr>
          <w:rFonts w:cstheme="minorHAnsi"/>
          <w:color w:val="00B0F0"/>
          <w:lang w:val="en-GB"/>
        </w:rPr>
      </w:pPr>
    </w:p>
    <w:p w:rsidR="006735B9" w:rsidRDefault="00E6375C">
      <w:pPr>
        <w:rPr>
          <w:rFonts w:cstheme="minorHAnsi"/>
          <w:lang w:val="en-GB"/>
        </w:rPr>
      </w:pPr>
      <w:r>
        <w:rPr>
          <w:rFonts w:cstheme="minorHAnsi"/>
          <w:lang w:val="en-GB"/>
        </w:rPr>
        <w:t>As this post allows substantial access to children, candidates are required to comply with departmental procedures in relation to police checks. If candidates are successful in their application, prior to taking up post, they will be required to give written permission to the Department to ascertain details from the Police regarding any convictions against them and, as appropriate the nature of such conviction/s.</w:t>
      </w:r>
    </w:p>
    <w:p w:rsidR="006735B9" w:rsidRDefault="006735B9">
      <w:pPr>
        <w:rPr>
          <w:rFonts w:cstheme="minorHAnsi"/>
          <w:color w:val="00B0F0"/>
          <w:lang w:val="en-GB"/>
        </w:rPr>
      </w:pPr>
    </w:p>
    <w:p w:rsidR="006735B9" w:rsidRDefault="00E6375C">
      <w:pPr>
        <w:rPr>
          <w:rFonts w:cstheme="minorHAnsi"/>
          <w:b/>
          <w:color w:val="00B0F0"/>
          <w:lang w:val="en-GB"/>
        </w:rPr>
      </w:pPr>
      <w:r>
        <w:rPr>
          <w:rFonts w:cstheme="minorHAnsi"/>
          <w:b/>
          <w:color w:val="00B0F0"/>
          <w:lang w:val="en-GB"/>
        </w:rPr>
        <w:t>Equal Opportunity</w:t>
      </w:r>
    </w:p>
    <w:p w:rsidR="006735B9" w:rsidRDefault="00E6375C">
      <w:pPr>
        <w:rPr>
          <w:rFonts w:cstheme="minorHAnsi"/>
          <w:lang w:val="en-GB"/>
        </w:rPr>
      </w:pPr>
      <w:r>
        <w:rPr>
          <w:rFonts w:cstheme="minorHAnsi"/>
          <w:lang w:val="en-GB"/>
        </w:rPr>
        <w:t>The post holder will be expected to carry out all duties in the context of and in compliance with the academy’s Equal Opportunities Policies.</w:t>
      </w:r>
    </w:p>
    <w:p w:rsidR="006735B9" w:rsidRDefault="006735B9">
      <w:pPr>
        <w:rPr>
          <w:rFonts w:cstheme="minorHAnsi"/>
          <w:color w:val="00B0F0"/>
          <w:lang w:val="en-GB"/>
        </w:rPr>
      </w:pPr>
    </w:p>
    <w:p w:rsidR="006735B9" w:rsidRDefault="00E6375C">
      <w:pPr>
        <w:rPr>
          <w:rFonts w:cstheme="minorHAnsi"/>
          <w:lang w:val="en-GB"/>
        </w:rPr>
      </w:pPr>
      <w:r>
        <w:rPr>
          <w:rFonts w:cstheme="minorHAnsi"/>
          <w:lang w:val="en-GB"/>
        </w:rPr>
        <w:t>This job description will be reviewed at regular intervals and is subject to change as the needs of the academy evolve.</w:t>
      </w:r>
    </w:p>
    <w:p w:rsidR="006735B9" w:rsidRDefault="006735B9">
      <w:pPr>
        <w:jc w:val="both"/>
        <w:rPr>
          <w:rFonts w:cstheme="minorHAnsi"/>
          <w:color w:val="C0504D" w:themeColor="accent2"/>
          <w:sz w:val="24"/>
          <w:szCs w:val="24"/>
        </w:rPr>
      </w:pPr>
    </w:p>
    <w:p w:rsidR="006735B9" w:rsidRDefault="006735B9">
      <w:pPr>
        <w:jc w:val="both"/>
        <w:rPr>
          <w:rFonts w:cstheme="minorHAnsi"/>
          <w:color w:val="C0504D" w:themeColor="accent2"/>
          <w:sz w:val="24"/>
          <w:szCs w:val="24"/>
        </w:rPr>
      </w:pPr>
    </w:p>
    <w:p w:rsidR="006735B9" w:rsidRDefault="00E6375C">
      <w:pPr>
        <w:tabs>
          <w:tab w:val="left" w:pos="1997"/>
        </w:tabs>
        <w:jc w:val="both"/>
        <w:rPr>
          <w:rFonts w:cstheme="minorHAnsi"/>
          <w:b/>
          <w:color w:val="00B0F0"/>
          <w:sz w:val="28"/>
          <w:szCs w:val="28"/>
          <w:highlight w:val="yellow"/>
          <w:lang w:val="en-GB"/>
        </w:rPr>
      </w:pPr>
      <w:r>
        <w:rPr>
          <w:rFonts w:cstheme="minorHAnsi"/>
          <w:color w:val="C0504D" w:themeColor="accent2"/>
          <w:sz w:val="24"/>
          <w:szCs w:val="24"/>
        </w:rPr>
        <w:br w:type="page"/>
      </w:r>
    </w:p>
    <w:p w:rsidR="00060A1B" w:rsidRDefault="00DA32EC" w:rsidP="00060A1B">
      <w:pPr>
        <w:rPr>
          <w:rFonts w:cstheme="minorHAnsi"/>
          <w:b/>
          <w:color w:val="00B0F0"/>
          <w:sz w:val="36"/>
          <w:szCs w:val="36"/>
          <w:lang w:val="en-GB"/>
        </w:rPr>
      </w:pPr>
      <w:r>
        <w:rPr>
          <w:rFonts w:cstheme="minorHAnsi"/>
          <w:b/>
          <w:color w:val="00B0F0"/>
          <w:sz w:val="36"/>
          <w:szCs w:val="36"/>
          <w:lang w:val="en-GB"/>
        </w:rPr>
        <w:t xml:space="preserve">Subject </w:t>
      </w:r>
      <w:r w:rsidR="00B20ED8">
        <w:rPr>
          <w:rFonts w:cstheme="minorHAnsi"/>
          <w:b/>
          <w:color w:val="00B0F0"/>
          <w:sz w:val="36"/>
          <w:szCs w:val="36"/>
          <w:lang w:val="en-GB"/>
        </w:rPr>
        <w:t>Co-ordinator</w:t>
      </w:r>
    </w:p>
    <w:p w:rsidR="006735B9" w:rsidRDefault="00E6375C">
      <w:pPr>
        <w:tabs>
          <w:tab w:val="left" w:pos="7288"/>
        </w:tabs>
        <w:rPr>
          <w:rFonts w:cstheme="minorHAnsi"/>
          <w:b/>
          <w:color w:val="00B0F0"/>
          <w:sz w:val="36"/>
          <w:szCs w:val="36"/>
          <w:lang w:val="en-GB"/>
        </w:rPr>
      </w:pPr>
      <w:r>
        <w:rPr>
          <w:rFonts w:cstheme="minorHAnsi"/>
          <w:b/>
          <w:color w:val="00B0F0"/>
          <w:sz w:val="36"/>
          <w:szCs w:val="36"/>
          <w:lang w:val="en-GB"/>
        </w:rPr>
        <w:tab/>
      </w:r>
    </w:p>
    <w:p w:rsidR="006735B9" w:rsidRDefault="00E6375C">
      <w:pPr>
        <w:pStyle w:val="FreeForm"/>
        <w:rPr>
          <w:rFonts w:asciiTheme="minorHAnsi" w:hAnsiTheme="minorHAnsi"/>
          <w:sz w:val="20"/>
        </w:rPr>
      </w:pPr>
      <w:r>
        <w:rPr>
          <w:rFonts w:asciiTheme="minorHAnsi" w:hAnsiTheme="minorHAnsi"/>
          <w:sz w:val="20"/>
        </w:rPr>
        <w:t>Assessed by application (A)     Assessed by the recruitment process (R)</w:t>
      </w:r>
    </w:p>
    <w:p w:rsidR="006735B9" w:rsidRDefault="006735B9">
      <w:pPr>
        <w:pStyle w:val="FreeForm"/>
        <w:rPr>
          <w:rFonts w:asciiTheme="minorHAnsi" w:hAnsiTheme="minorHAnsi"/>
          <w:sz w:val="20"/>
        </w:rPr>
      </w:pPr>
    </w:p>
    <w:tbl>
      <w:tblPr>
        <w:tblW w:w="10348" w:type="dxa"/>
        <w:tblInd w:w="100" w:type="dxa"/>
        <w:shd w:val="clear" w:color="auto" w:fill="FFFFFF"/>
        <w:tblLayout w:type="fixed"/>
        <w:tblLook w:val="0000" w:firstRow="0" w:lastRow="0" w:firstColumn="0" w:lastColumn="0" w:noHBand="0" w:noVBand="0"/>
      </w:tblPr>
      <w:tblGrid>
        <w:gridCol w:w="7821"/>
        <w:gridCol w:w="1251"/>
        <w:gridCol w:w="1276"/>
      </w:tblGrid>
      <w:tr w:rsidR="006735B9">
        <w:trPr>
          <w:cantSplit/>
          <w:trHeight w:val="380"/>
          <w:tblHeader/>
        </w:trPr>
        <w:tc>
          <w:tcPr>
            <w:tcW w:w="7821"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6735B9" w:rsidRDefault="00E6375C">
            <w:pPr>
              <w:pStyle w:val="Heading2"/>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center"/>
              <w:rPr>
                <w:rFonts w:asciiTheme="minorHAnsi" w:hAnsiTheme="minorHAnsi"/>
              </w:rPr>
            </w:pPr>
            <w:r>
              <w:rPr>
                <w:rFonts w:asciiTheme="minorHAnsi" w:hAnsiTheme="minorHAnsi"/>
              </w:rPr>
              <w:t>Criteria</w:t>
            </w:r>
          </w:p>
        </w:tc>
        <w:tc>
          <w:tcPr>
            <w:tcW w:w="1251"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6735B9" w:rsidRDefault="00E6375C">
            <w:pPr>
              <w:pStyle w:val="Heading2"/>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jc w:val="center"/>
              <w:rPr>
                <w:rFonts w:asciiTheme="minorHAnsi" w:hAnsiTheme="minorHAnsi"/>
              </w:rPr>
            </w:pPr>
            <w:r>
              <w:rPr>
                <w:rFonts w:asciiTheme="minorHAnsi" w:hAnsiTheme="minorHAnsi"/>
              </w:rPr>
              <w:t>Essential</w:t>
            </w:r>
          </w:p>
        </w:tc>
        <w:tc>
          <w:tcPr>
            <w:tcW w:w="1276"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6735B9" w:rsidRDefault="00E6375C">
            <w:pPr>
              <w:pStyle w:val="Heading2"/>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jc w:val="center"/>
              <w:rPr>
                <w:rFonts w:asciiTheme="minorHAnsi" w:hAnsiTheme="minorHAnsi"/>
              </w:rPr>
            </w:pPr>
            <w:r>
              <w:rPr>
                <w:rFonts w:asciiTheme="minorHAnsi" w:hAnsiTheme="minorHAnsi"/>
              </w:rPr>
              <w:t>Desirable</w:t>
            </w:r>
          </w:p>
        </w:tc>
      </w:tr>
      <w:tr w:rsidR="006735B9">
        <w:trPr>
          <w:cantSplit/>
          <w:trHeight w:val="360"/>
        </w:trPr>
        <w:tc>
          <w:tcPr>
            <w:tcW w:w="10348" w:type="dxa"/>
            <w:gridSpan w:val="3"/>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rsidR="006735B9" w:rsidRDefault="00E6375C">
            <w:pPr>
              <w:pStyle w:val="FreeForm"/>
              <w:spacing w:after="240"/>
              <w:rPr>
                <w:rFonts w:asciiTheme="minorHAnsi" w:hAnsiTheme="minorHAnsi"/>
                <w:b/>
                <w:sz w:val="22"/>
                <w:szCs w:val="22"/>
              </w:rPr>
            </w:pPr>
            <w:r>
              <w:rPr>
                <w:rFonts w:asciiTheme="minorHAnsi" w:hAnsiTheme="minorHAnsi"/>
                <w:b/>
                <w:sz w:val="22"/>
                <w:szCs w:val="22"/>
              </w:rPr>
              <w:t>Knowledge and Qualifications</w:t>
            </w:r>
          </w:p>
        </w:tc>
      </w:tr>
      <w:tr w:rsidR="006735B9">
        <w:trPr>
          <w:cantSplit/>
          <w:trHeight w:val="360"/>
        </w:trPr>
        <w:tc>
          <w:tcPr>
            <w:tcW w:w="78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6735B9" w:rsidRDefault="00E6375C">
            <w:pPr>
              <w:pStyle w:val="FreeForm"/>
              <w:spacing w:after="240"/>
              <w:rPr>
                <w:rFonts w:asciiTheme="minorHAnsi" w:hAnsiTheme="minorHAnsi"/>
                <w:sz w:val="22"/>
                <w:szCs w:val="22"/>
              </w:rPr>
            </w:pPr>
            <w:r>
              <w:rPr>
                <w:rFonts w:asciiTheme="minorHAnsi" w:hAnsiTheme="minorHAnsi"/>
                <w:sz w:val="22"/>
                <w:szCs w:val="22"/>
              </w:rPr>
              <w:t>Degree or equivalent</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6735B9" w:rsidRDefault="00E6375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jc w:val="center"/>
              <w:rPr>
                <w:rFonts w:asciiTheme="minorHAnsi" w:hAnsiTheme="minorHAnsi"/>
              </w:rPr>
            </w:pPr>
            <w:r>
              <w:rPr>
                <w:rFonts w:asciiTheme="minorHAnsi" w:hAnsiTheme="minorHAnsi"/>
              </w:rPr>
              <w:t>A</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6735B9" w:rsidRDefault="006735B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jc w:val="center"/>
              <w:rPr>
                <w:rFonts w:asciiTheme="minorHAnsi" w:hAnsiTheme="minorHAnsi"/>
              </w:rPr>
            </w:pPr>
          </w:p>
        </w:tc>
      </w:tr>
      <w:tr w:rsidR="006735B9">
        <w:trPr>
          <w:cantSplit/>
          <w:trHeight w:val="360"/>
        </w:trPr>
        <w:tc>
          <w:tcPr>
            <w:tcW w:w="78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6735B9" w:rsidRDefault="00E6375C">
            <w:pPr>
              <w:pStyle w:val="FreeForm"/>
              <w:spacing w:after="240"/>
              <w:rPr>
                <w:rFonts w:asciiTheme="minorHAnsi" w:hAnsiTheme="minorHAnsi"/>
                <w:sz w:val="22"/>
                <w:szCs w:val="22"/>
              </w:rPr>
            </w:pPr>
            <w:r>
              <w:rPr>
                <w:rFonts w:asciiTheme="minorHAnsi" w:hAnsiTheme="minorHAnsi"/>
                <w:sz w:val="22"/>
                <w:szCs w:val="22"/>
              </w:rPr>
              <w:t>Qualified Teacher Status</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6735B9" w:rsidRDefault="00E6375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jc w:val="center"/>
              <w:rPr>
                <w:rFonts w:asciiTheme="minorHAnsi" w:hAnsiTheme="minorHAnsi"/>
              </w:rPr>
            </w:pPr>
            <w:r>
              <w:rPr>
                <w:rFonts w:asciiTheme="minorHAnsi" w:hAnsiTheme="minorHAnsi"/>
              </w:rPr>
              <w:t>A</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6735B9" w:rsidRDefault="006735B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jc w:val="center"/>
              <w:rPr>
                <w:rFonts w:asciiTheme="minorHAnsi" w:hAnsiTheme="minorHAnsi"/>
              </w:rPr>
            </w:pPr>
          </w:p>
        </w:tc>
      </w:tr>
      <w:tr w:rsidR="00953998">
        <w:trPr>
          <w:cantSplit/>
          <w:trHeight w:val="360"/>
        </w:trPr>
        <w:tc>
          <w:tcPr>
            <w:tcW w:w="78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953998" w:rsidRDefault="00953998">
            <w:pPr>
              <w:pStyle w:val="FreeForm"/>
              <w:spacing w:after="240"/>
              <w:rPr>
                <w:rFonts w:asciiTheme="minorHAnsi" w:hAnsiTheme="minorHAnsi"/>
                <w:sz w:val="22"/>
                <w:szCs w:val="22"/>
              </w:rPr>
            </w:pPr>
            <w:r>
              <w:rPr>
                <w:rFonts w:asciiTheme="minorHAnsi" w:hAnsiTheme="minorHAnsi"/>
                <w:sz w:val="22"/>
                <w:szCs w:val="22"/>
              </w:rPr>
              <w:t>Management Training</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953998" w:rsidRDefault="0095399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jc w:val="center"/>
              <w:rPr>
                <w:rFonts w:asciiTheme="minorHAnsi" w:hAnsiTheme="minorHAnsi"/>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953998" w:rsidRDefault="0095399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jc w:val="center"/>
              <w:rPr>
                <w:rFonts w:asciiTheme="minorHAnsi" w:hAnsiTheme="minorHAnsi"/>
              </w:rPr>
            </w:pPr>
            <w:r>
              <w:rPr>
                <w:rFonts w:asciiTheme="minorHAnsi" w:hAnsiTheme="minorHAnsi"/>
              </w:rPr>
              <w:t>A</w:t>
            </w:r>
          </w:p>
        </w:tc>
      </w:tr>
      <w:tr w:rsidR="006735B9">
        <w:trPr>
          <w:cantSplit/>
          <w:trHeight w:val="360"/>
        </w:trPr>
        <w:tc>
          <w:tcPr>
            <w:tcW w:w="10348" w:type="dxa"/>
            <w:gridSpan w:val="3"/>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rsidR="006735B9" w:rsidRDefault="00E6375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b/>
                <w:sz w:val="22"/>
                <w:szCs w:val="22"/>
              </w:rPr>
            </w:pPr>
            <w:r>
              <w:rPr>
                <w:rFonts w:asciiTheme="minorHAnsi" w:hAnsiTheme="minorHAnsi"/>
                <w:b/>
                <w:sz w:val="22"/>
                <w:szCs w:val="22"/>
              </w:rPr>
              <w:t>Professional Experience</w:t>
            </w:r>
          </w:p>
        </w:tc>
      </w:tr>
      <w:tr w:rsidR="006735B9" w:rsidTr="00953998">
        <w:trPr>
          <w:cantSplit/>
          <w:trHeight w:val="522"/>
        </w:trPr>
        <w:tc>
          <w:tcPr>
            <w:tcW w:w="78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953998" w:rsidRPr="00953998" w:rsidRDefault="00953998" w:rsidP="00953998">
            <w:pPr>
              <w:pStyle w:val="FreeForm"/>
              <w:rPr>
                <w:rFonts w:asciiTheme="minorHAnsi" w:hAnsiTheme="minorHAnsi"/>
                <w:sz w:val="22"/>
                <w:szCs w:val="22"/>
                <w:lang w:val="en-GB"/>
              </w:rPr>
            </w:pPr>
            <w:r w:rsidRPr="00953998">
              <w:rPr>
                <w:rFonts w:asciiTheme="minorHAnsi" w:hAnsiTheme="minorHAnsi"/>
                <w:sz w:val="22"/>
                <w:szCs w:val="22"/>
                <w:lang w:val="en-GB"/>
              </w:rPr>
              <w:t>Successful teaching experience up to and including A Level and level 3 courses.</w:t>
            </w:r>
          </w:p>
          <w:p w:rsidR="006735B9" w:rsidRPr="00953998" w:rsidRDefault="006735B9">
            <w:pPr>
              <w:pStyle w:val="FreeForm"/>
              <w:spacing w:after="240"/>
              <w:rPr>
                <w:rFonts w:asciiTheme="minorHAnsi" w:hAnsiTheme="minorHAnsi"/>
                <w:sz w:val="22"/>
                <w:szCs w:val="22"/>
              </w:rPr>
            </w:pP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6735B9" w:rsidRDefault="0095399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jc w:val="center"/>
              <w:rPr>
                <w:rFonts w:asciiTheme="minorHAnsi" w:hAnsiTheme="minorHAnsi"/>
              </w:rPr>
            </w:pPr>
            <w:r>
              <w:rPr>
                <w:rFonts w:asciiTheme="minorHAnsi" w:hAnsiTheme="minorHAnsi"/>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6735B9" w:rsidRDefault="006735B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jc w:val="center"/>
              <w:rPr>
                <w:rFonts w:asciiTheme="minorHAnsi" w:hAnsiTheme="minorHAnsi"/>
              </w:rPr>
            </w:pPr>
          </w:p>
        </w:tc>
      </w:tr>
      <w:tr w:rsidR="006735B9">
        <w:trPr>
          <w:cantSplit/>
          <w:trHeight w:val="360"/>
        </w:trPr>
        <w:tc>
          <w:tcPr>
            <w:tcW w:w="78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953998" w:rsidRPr="00953998" w:rsidRDefault="00953998" w:rsidP="00953998">
            <w:pPr>
              <w:pStyle w:val="FreeForm"/>
              <w:rPr>
                <w:rFonts w:asciiTheme="minorHAnsi" w:hAnsiTheme="minorHAnsi"/>
                <w:sz w:val="22"/>
                <w:szCs w:val="22"/>
                <w:lang w:val="en-GB"/>
              </w:rPr>
            </w:pPr>
            <w:r w:rsidRPr="00953998">
              <w:rPr>
                <w:rFonts w:asciiTheme="minorHAnsi" w:hAnsiTheme="minorHAnsi"/>
                <w:sz w:val="22"/>
                <w:szCs w:val="22"/>
                <w:lang w:val="en-GB"/>
              </w:rPr>
              <w:t>Evidence of team work and supporting colleagues effectively</w:t>
            </w:r>
          </w:p>
          <w:p w:rsidR="006735B9" w:rsidRPr="00953998" w:rsidRDefault="006735B9">
            <w:pPr>
              <w:pStyle w:val="FreeForm"/>
              <w:spacing w:after="240"/>
              <w:rPr>
                <w:rFonts w:asciiTheme="minorHAnsi" w:hAnsiTheme="minorHAnsi"/>
                <w:sz w:val="22"/>
                <w:szCs w:val="22"/>
              </w:rPr>
            </w:pP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6735B9" w:rsidRDefault="0095399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jc w:val="center"/>
              <w:rPr>
                <w:rFonts w:asciiTheme="minorHAnsi" w:hAnsiTheme="minorHAnsi"/>
              </w:rPr>
            </w:pPr>
            <w:r>
              <w:rPr>
                <w:rFonts w:asciiTheme="minorHAnsi" w:hAnsiTheme="minorHAnsi"/>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6735B9" w:rsidRDefault="006735B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jc w:val="center"/>
              <w:rPr>
                <w:rFonts w:asciiTheme="minorHAnsi" w:hAnsiTheme="minorHAnsi"/>
              </w:rPr>
            </w:pPr>
          </w:p>
        </w:tc>
      </w:tr>
      <w:tr w:rsidR="006735B9">
        <w:trPr>
          <w:cantSplit/>
          <w:trHeight w:val="720"/>
        </w:trPr>
        <w:tc>
          <w:tcPr>
            <w:tcW w:w="78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953998" w:rsidRPr="00953998" w:rsidRDefault="00953998" w:rsidP="00953998">
            <w:pPr>
              <w:pStyle w:val="FreeForm"/>
              <w:rPr>
                <w:rFonts w:asciiTheme="minorHAnsi" w:hAnsiTheme="minorHAnsi"/>
                <w:sz w:val="22"/>
                <w:szCs w:val="22"/>
                <w:lang w:val="en-GB"/>
              </w:rPr>
            </w:pPr>
            <w:r w:rsidRPr="00953998">
              <w:rPr>
                <w:rFonts w:asciiTheme="minorHAnsi" w:hAnsiTheme="minorHAnsi"/>
                <w:sz w:val="22"/>
                <w:szCs w:val="22"/>
                <w:lang w:val="en-GB"/>
              </w:rPr>
              <w:t>Experience of successful organisation and administration.</w:t>
            </w:r>
          </w:p>
          <w:p w:rsidR="006735B9" w:rsidRPr="00953998" w:rsidRDefault="006735B9">
            <w:pPr>
              <w:pStyle w:val="FreeForm"/>
              <w:spacing w:after="240"/>
              <w:rPr>
                <w:rFonts w:asciiTheme="minorHAnsi" w:hAnsiTheme="minorHAnsi"/>
                <w:sz w:val="22"/>
                <w:szCs w:val="22"/>
              </w:rPr>
            </w:pP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6735B9" w:rsidRDefault="0095399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jc w:val="center"/>
              <w:rPr>
                <w:rFonts w:asciiTheme="minorHAnsi" w:hAnsiTheme="minorHAnsi"/>
              </w:rPr>
            </w:pPr>
            <w:r>
              <w:rPr>
                <w:rFonts w:asciiTheme="minorHAnsi" w:hAnsiTheme="minorHAnsi"/>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6735B9" w:rsidRDefault="006735B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jc w:val="center"/>
              <w:rPr>
                <w:rFonts w:asciiTheme="minorHAnsi" w:hAnsiTheme="minorHAnsi"/>
              </w:rPr>
            </w:pPr>
          </w:p>
        </w:tc>
      </w:tr>
      <w:tr w:rsidR="006735B9">
        <w:trPr>
          <w:cantSplit/>
          <w:trHeight w:val="720"/>
        </w:trPr>
        <w:tc>
          <w:tcPr>
            <w:tcW w:w="78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953998" w:rsidRPr="00953998" w:rsidRDefault="00953998" w:rsidP="00953998">
            <w:pPr>
              <w:pStyle w:val="FreeForm"/>
              <w:rPr>
                <w:rFonts w:asciiTheme="minorHAnsi" w:hAnsiTheme="minorHAnsi"/>
                <w:sz w:val="22"/>
                <w:szCs w:val="22"/>
                <w:lang w:val="en-GB"/>
              </w:rPr>
            </w:pPr>
            <w:r w:rsidRPr="00953998">
              <w:rPr>
                <w:rFonts w:asciiTheme="minorHAnsi" w:hAnsiTheme="minorHAnsi"/>
                <w:sz w:val="22"/>
                <w:szCs w:val="22"/>
                <w:lang w:val="en-GB"/>
              </w:rPr>
              <w:t>Experience of being involved in raising levels of student attainment.</w:t>
            </w:r>
          </w:p>
          <w:p w:rsidR="006735B9" w:rsidRPr="00953998" w:rsidRDefault="006735B9">
            <w:pPr>
              <w:pStyle w:val="FreeForm"/>
              <w:spacing w:after="240"/>
              <w:rPr>
                <w:rFonts w:asciiTheme="minorHAnsi" w:hAnsiTheme="minorHAnsi"/>
                <w:sz w:val="22"/>
                <w:szCs w:val="22"/>
              </w:rPr>
            </w:pP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6735B9" w:rsidRDefault="0095399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jc w:val="center"/>
              <w:rPr>
                <w:rFonts w:asciiTheme="minorHAnsi" w:hAnsiTheme="minorHAnsi"/>
              </w:rPr>
            </w:pPr>
            <w:r>
              <w:rPr>
                <w:rFonts w:asciiTheme="minorHAnsi" w:hAnsiTheme="minorHAnsi"/>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6735B9" w:rsidRDefault="006735B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jc w:val="center"/>
              <w:rPr>
                <w:rFonts w:asciiTheme="minorHAnsi" w:hAnsiTheme="minorHAnsi"/>
              </w:rPr>
            </w:pPr>
          </w:p>
        </w:tc>
      </w:tr>
      <w:tr w:rsidR="006735B9">
        <w:trPr>
          <w:cantSplit/>
          <w:trHeight w:val="720"/>
        </w:trPr>
        <w:tc>
          <w:tcPr>
            <w:tcW w:w="78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6735B9" w:rsidRPr="00953998" w:rsidRDefault="00953998">
            <w:pPr>
              <w:pStyle w:val="FreeForm"/>
              <w:spacing w:after="240"/>
              <w:rPr>
                <w:rFonts w:asciiTheme="minorHAnsi" w:hAnsiTheme="minorHAnsi"/>
                <w:sz w:val="22"/>
                <w:szCs w:val="22"/>
              </w:rPr>
            </w:pPr>
            <w:r w:rsidRPr="00953998">
              <w:rPr>
                <w:rFonts w:asciiTheme="minorHAnsi" w:hAnsiTheme="minorHAnsi"/>
                <w:bCs/>
                <w:sz w:val="22"/>
                <w:szCs w:val="22"/>
                <w:lang w:val="en-GB"/>
              </w:rPr>
              <w:t>Experience of curriculum management issues</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6735B9" w:rsidRDefault="0095399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jc w:val="center"/>
              <w:rPr>
                <w:rFonts w:asciiTheme="minorHAnsi" w:hAnsiTheme="minorHAnsi"/>
              </w:rPr>
            </w:pPr>
            <w:r>
              <w:rPr>
                <w:rFonts w:asciiTheme="minorHAnsi" w:hAnsiTheme="minorHAnsi"/>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6735B9" w:rsidRDefault="006735B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jc w:val="center"/>
              <w:rPr>
                <w:rFonts w:asciiTheme="minorHAnsi" w:hAnsiTheme="minorHAnsi"/>
              </w:rPr>
            </w:pPr>
          </w:p>
        </w:tc>
      </w:tr>
      <w:tr w:rsidR="006735B9">
        <w:trPr>
          <w:cantSplit/>
          <w:trHeight w:val="360"/>
        </w:trPr>
        <w:tc>
          <w:tcPr>
            <w:tcW w:w="10348" w:type="dxa"/>
            <w:gridSpan w:val="3"/>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rsidR="006735B9" w:rsidRDefault="008F28B5">
            <w:pPr>
              <w:pStyle w:val="FreeForm"/>
              <w:spacing w:after="240"/>
              <w:rPr>
                <w:rFonts w:asciiTheme="minorHAnsi" w:hAnsiTheme="minorHAnsi"/>
                <w:b/>
                <w:sz w:val="22"/>
                <w:szCs w:val="22"/>
              </w:rPr>
            </w:pPr>
            <w:r>
              <w:rPr>
                <w:rFonts w:asciiTheme="minorHAnsi" w:hAnsiTheme="minorHAnsi"/>
                <w:b/>
                <w:sz w:val="22"/>
                <w:szCs w:val="22"/>
              </w:rPr>
              <w:t>Teaching and Learning</w:t>
            </w:r>
          </w:p>
        </w:tc>
      </w:tr>
      <w:tr w:rsidR="006735B9">
        <w:trPr>
          <w:cantSplit/>
          <w:trHeight w:val="720"/>
        </w:trPr>
        <w:tc>
          <w:tcPr>
            <w:tcW w:w="78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6735B9" w:rsidRPr="00AF2ACB" w:rsidRDefault="00953998" w:rsidP="00953998">
            <w:pPr>
              <w:pStyle w:val="FreeForm"/>
              <w:tabs>
                <w:tab w:val="left" w:pos="220"/>
                <w:tab w:val="left" w:pos="720"/>
              </w:tabs>
              <w:spacing w:after="260"/>
              <w:rPr>
                <w:rFonts w:asciiTheme="minorHAnsi" w:hAnsiTheme="minorHAnsi"/>
                <w:sz w:val="22"/>
                <w:szCs w:val="22"/>
                <w:lang w:val="en-GB"/>
              </w:rPr>
            </w:pPr>
            <w:r w:rsidRPr="00AF2ACB">
              <w:rPr>
                <w:rFonts w:asciiTheme="minorHAnsi" w:hAnsiTheme="minorHAnsi"/>
                <w:sz w:val="22"/>
                <w:szCs w:val="22"/>
                <w:lang w:val="en-GB"/>
              </w:rPr>
              <w:t>Knowledge of curriculum developments related to the post</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6735B9" w:rsidRDefault="00255C7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jc w:val="center"/>
              <w:rPr>
                <w:rFonts w:asciiTheme="minorHAnsi" w:hAnsiTheme="minorHAnsi"/>
              </w:rPr>
            </w:pPr>
            <w:r>
              <w:rPr>
                <w:rFonts w:asciiTheme="minorHAnsi" w:hAnsiTheme="minorHAnsi"/>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6735B9" w:rsidRDefault="006735B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jc w:val="center"/>
              <w:rPr>
                <w:rFonts w:asciiTheme="minorHAnsi" w:hAnsiTheme="minorHAnsi"/>
              </w:rPr>
            </w:pPr>
          </w:p>
        </w:tc>
      </w:tr>
      <w:tr w:rsidR="006735B9">
        <w:trPr>
          <w:cantSplit/>
          <w:trHeight w:val="360"/>
        </w:trPr>
        <w:tc>
          <w:tcPr>
            <w:tcW w:w="78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953998" w:rsidRPr="00AF2ACB" w:rsidRDefault="00953998" w:rsidP="00AF2ACB">
            <w:pPr>
              <w:pStyle w:val="FreeForm"/>
              <w:rPr>
                <w:rFonts w:asciiTheme="minorHAnsi" w:hAnsiTheme="minorHAnsi"/>
                <w:sz w:val="22"/>
                <w:szCs w:val="22"/>
                <w:lang w:val="en-GB"/>
              </w:rPr>
            </w:pPr>
            <w:r w:rsidRPr="00AF2ACB">
              <w:rPr>
                <w:rFonts w:asciiTheme="minorHAnsi" w:hAnsiTheme="minorHAnsi"/>
                <w:sz w:val="22"/>
                <w:szCs w:val="22"/>
                <w:lang w:val="en-GB"/>
              </w:rPr>
              <w:t>Ability to communicate effectively with different audiences, orally and in writing.</w:t>
            </w:r>
          </w:p>
          <w:p w:rsidR="006735B9" w:rsidRPr="00AF2ACB" w:rsidRDefault="006735B9" w:rsidP="00AF2ACB">
            <w:pPr>
              <w:pStyle w:val="FreeForm"/>
              <w:rPr>
                <w:rFonts w:asciiTheme="minorHAnsi" w:hAnsiTheme="minorHAnsi"/>
                <w:sz w:val="22"/>
                <w:szCs w:val="22"/>
              </w:rPr>
            </w:pP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6735B9" w:rsidRDefault="00255C7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jc w:val="center"/>
              <w:rPr>
                <w:rFonts w:asciiTheme="minorHAnsi" w:hAnsiTheme="minorHAnsi"/>
              </w:rPr>
            </w:pPr>
            <w:r>
              <w:rPr>
                <w:rFonts w:asciiTheme="minorHAnsi" w:hAnsiTheme="minorHAnsi"/>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6735B9" w:rsidRDefault="006735B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jc w:val="center"/>
              <w:rPr>
                <w:rFonts w:asciiTheme="minorHAnsi" w:hAnsiTheme="minorHAnsi"/>
              </w:rPr>
            </w:pPr>
          </w:p>
        </w:tc>
      </w:tr>
      <w:tr w:rsidR="00DA32EC">
        <w:trPr>
          <w:cantSplit/>
          <w:trHeight w:val="720"/>
        </w:trPr>
        <w:tc>
          <w:tcPr>
            <w:tcW w:w="78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DA32EC" w:rsidRPr="00AF2ACB" w:rsidRDefault="00DA32EC" w:rsidP="00DA32EC">
            <w:pPr>
              <w:pStyle w:val="FreeForm"/>
              <w:rPr>
                <w:rFonts w:asciiTheme="minorHAnsi" w:hAnsiTheme="minorHAnsi"/>
                <w:sz w:val="22"/>
                <w:szCs w:val="22"/>
                <w:lang w:val="en-GB"/>
              </w:rPr>
            </w:pPr>
            <w:r w:rsidRPr="00AF2ACB">
              <w:rPr>
                <w:rFonts w:asciiTheme="minorHAnsi" w:hAnsiTheme="minorHAnsi"/>
                <w:sz w:val="22"/>
                <w:szCs w:val="22"/>
                <w:lang w:val="en-GB"/>
              </w:rPr>
              <w:t>Ability to use recent developments to inform own and others practice.</w:t>
            </w:r>
          </w:p>
          <w:p w:rsidR="00DA32EC" w:rsidRPr="00AF2ACB" w:rsidRDefault="00DA32EC" w:rsidP="00DA32EC">
            <w:pPr>
              <w:pStyle w:val="FreeForm"/>
              <w:rPr>
                <w:rFonts w:asciiTheme="minorHAnsi" w:hAnsiTheme="minorHAnsi"/>
                <w:sz w:val="22"/>
                <w:szCs w:val="22"/>
              </w:rPr>
            </w:pP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DA32EC" w:rsidRDefault="00DA32EC" w:rsidP="00DA32E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jc w:val="center"/>
              <w:rPr>
                <w:rFonts w:asciiTheme="minorHAnsi" w:hAnsiTheme="minorHAnsi"/>
              </w:rPr>
            </w:pPr>
            <w:r>
              <w:rPr>
                <w:rFonts w:asciiTheme="minorHAnsi" w:hAnsiTheme="minorHAnsi"/>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DA32EC" w:rsidRDefault="00DA32EC" w:rsidP="00DA32E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jc w:val="center"/>
              <w:rPr>
                <w:rFonts w:asciiTheme="minorHAnsi" w:hAnsiTheme="minorHAnsi"/>
              </w:rPr>
            </w:pPr>
          </w:p>
        </w:tc>
      </w:tr>
      <w:tr w:rsidR="00DA32EC" w:rsidTr="00AF2ACB">
        <w:trPr>
          <w:cantSplit/>
          <w:trHeight w:val="325"/>
        </w:trPr>
        <w:tc>
          <w:tcPr>
            <w:tcW w:w="78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DA32EC" w:rsidRPr="00AF2ACB" w:rsidRDefault="00DA32EC" w:rsidP="00DA32EC">
            <w:pPr>
              <w:pStyle w:val="FreeForm"/>
              <w:rPr>
                <w:rFonts w:asciiTheme="minorHAnsi" w:hAnsiTheme="minorHAnsi"/>
                <w:sz w:val="22"/>
                <w:szCs w:val="22"/>
                <w:lang w:val="en-GB"/>
              </w:rPr>
            </w:pPr>
            <w:r w:rsidRPr="00AF2ACB">
              <w:rPr>
                <w:rFonts w:asciiTheme="minorHAnsi" w:hAnsiTheme="minorHAnsi"/>
                <w:sz w:val="22"/>
                <w:szCs w:val="22"/>
                <w:lang w:val="en-GB"/>
              </w:rPr>
              <w:t>Good ICT skills</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DA32EC" w:rsidRDefault="00DA32EC" w:rsidP="00DA32E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jc w:val="center"/>
              <w:rPr>
                <w:rFonts w:asciiTheme="minorHAnsi" w:hAnsiTheme="minorHAnsi"/>
              </w:rPr>
            </w:pPr>
            <w:r>
              <w:rPr>
                <w:rFonts w:asciiTheme="minorHAnsi" w:hAnsiTheme="minorHAnsi"/>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DA32EC" w:rsidRDefault="00DA32EC" w:rsidP="00DA32E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jc w:val="center"/>
              <w:rPr>
                <w:rFonts w:asciiTheme="minorHAnsi" w:hAnsiTheme="minorHAnsi"/>
              </w:rPr>
            </w:pPr>
          </w:p>
        </w:tc>
      </w:tr>
      <w:tr w:rsidR="00DA32EC" w:rsidTr="00AF2ACB">
        <w:trPr>
          <w:cantSplit/>
          <w:trHeight w:val="741"/>
        </w:trPr>
        <w:tc>
          <w:tcPr>
            <w:tcW w:w="78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DA32EC" w:rsidRPr="00AF2ACB" w:rsidRDefault="00DA32EC" w:rsidP="00DA32EC">
            <w:pPr>
              <w:pStyle w:val="FreeForm"/>
              <w:spacing w:after="240"/>
              <w:rPr>
                <w:rFonts w:asciiTheme="minorHAnsi" w:hAnsiTheme="minorHAnsi"/>
                <w:sz w:val="22"/>
                <w:szCs w:val="22"/>
                <w:lang w:val="en-GB"/>
              </w:rPr>
            </w:pPr>
            <w:r w:rsidRPr="00AF2ACB">
              <w:rPr>
                <w:rFonts w:asciiTheme="minorHAnsi" w:hAnsiTheme="minorHAnsi"/>
                <w:sz w:val="22"/>
                <w:szCs w:val="22"/>
                <w:lang w:val="en-GB"/>
              </w:rPr>
              <w:t>Good understanding of how children learn and how to raise standards of achievement</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DA32EC" w:rsidRDefault="00DA32EC" w:rsidP="00DA32E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jc w:val="center"/>
              <w:rPr>
                <w:rFonts w:asciiTheme="minorHAnsi" w:hAnsiTheme="minorHAnsi"/>
              </w:rPr>
            </w:pPr>
            <w:r>
              <w:rPr>
                <w:rFonts w:asciiTheme="minorHAnsi" w:hAnsiTheme="minorHAnsi"/>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DA32EC" w:rsidRDefault="00DA32EC" w:rsidP="00DA32E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jc w:val="center"/>
              <w:rPr>
                <w:rFonts w:asciiTheme="minorHAnsi" w:hAnsiTheme="minorHAnsi"/>
              </w:rPr>
            </w:pPr>
          </w:p>
        </w:tc>
      </w:tr>
      <w:tr w:rsidR="00DA32EC">
        <w:trPr>
          <w:cantSplit/>
          <w:trHeight w:val="709"/>
        </w:trPr>
        <w:tc>
          <w:tcPr>
            <w:tcW w:w="78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DA32EC" w:rsidRPr="00AF2ACB" w:rsidRDefault="00DA32EC" w:rsidP="00DA32EC">
            <w:pPr>
              <w:pStyle w:val="FreeForm"/>
              <w:rPr>
                <w:rFonts w:asciiTheme="minorHAnsi" w:hAnsiTheme="minorHAnsi"/>
                <w:sz w:val="22"/>
                <w:szCs w:val="22"/>
                <w:lang w:val="en-GB"/>
              </w:rPr>
            </w:pPr>
            <w:r w:rsidRPr="00AF2ACB">
              <w:rPr>
                <w:rFonts w:asciiTheme="minorHAnsi" w:hAnsiTheme="minorHAnsi"/>
                <w:sz w:val="22"/>
                <w:szCs w:val="22"/>
                <w:lang w:val="en-GB"/>
              </w:rPr>
              <w:t>Ability to interpret and act on a wide range of key data.</w:t>
            </w:r>
          </w:p>
          <w:p w:rsidR="00DA32EC" w:rsidRPr="00AF2ACB" w:rsidRDefault="00DA32EC" w:rsidP="00DA32EC">
            <w:pPr>
              <w:pStyle w:val="FreeForm"/>
              <w:rPr>
                <w:rFonts w:asciiTheme="minorHAnsi" w:hAnsiTheme="minorHAnsi"/>
                <w:sz w:val="22"/>
                <w:szCs w:val="22"/>
              </w:rPr>
            </w:pP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DA32EC" w:rsidRDefault="00DA32EC" w:rsidP="00DA32E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jc w:val="center"/>
              <w:rPr>
                <w:rFonts w:asciiTheme="minorHAnsi" w:hAnsiTheme="minorHAnsi"/>
              </w:rPr>
            </w:pPr>
            <w:r>
              <w:rPr>
                <w:rFonts w:asciiTheme="minorHAnsi" w:hAnsiTheme="minorHAnsi"/>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DA32EC" w:rsidRDefault="00DA32EC" w:rsidP="00DA32E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jc w:val="center"/>
              <w:rPr>
                <w:rFonts w:asciiTheme="minorHAnsi" w:hAnsiTheme="minorHAnsi"/>
              </w:rPr>
            </w:pPr>
          </w:p>
        </w:tc>
      </w:tr>
      <w:tr w:rsidR="00DA32EC" w:rsidTr="00AF2ACB">
        <w:trPr>
          <w:cantSplit/>
          <w:trHeight w:val="537"/>
        </w:trPr>
        <w:tc>
          <w:tcPr>
            <w:tcW w:w="78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DA32EC" w:rsidRPr="00AF2ACB" w:rsidRDefault="00DA32EC" w:rsidP="00DA32EC">
            <w:pPr>
              <w:pStyle w:val="FreeForm"/>
              <w:rPr>
                <w:rFonts w:asciiTheme="minorHAnsi" w:hAnsiTheme="minorHAnsi"/>
                <w:sz w:val="22"/>
                <w:szCs w:val="22"/>
                <w:lang w:val="en-GB"/>
              </w:rPr>
            </w:pPr>
            <w:r w:rsidRPr="00AF2ACB">
              <w:rPr>
                <w:rFonts w:asciiTheme="minorHAnsi" w:hAnsiTheme="minorHAnsi"/>
                <w:sz w:val="22"/>
                <w:szCs w:val="22"/>
                <w:lang w:val="en-GB"/>
              </w:rPr>
              <w:t>Good organisational skills.</w:t>
            </w:r>
          </w:p>
          <w:p w:rsidR="00DA32EC" w:rsidRPr="00AF2ACB" w:rsidRDefault="00DA32EC" w:rsidP="00DA32EC">
            <w:pPr>
              <w:pStyle w:val="FreeForm"/>
              <w:rPr>
                <w:rFonts w:asciiTheme="minorHAnsi" w:hAnsiTheme="minorHAnsi"/>
                <w:sz w:val="22"/>
                <w:szCs w:val="22"/>
                <w:lang w:val="en-GB"/>
              </w:rPr>
            </w:pP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DA32EC" w:rsidRDefault="00DA32EC" w:rsidP="00DA32E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jc w:val="center"/>
              <w:rPr>
                <w:rFonts w:asciiTheme="minorHAnsi" w:hAnsiTheme="minorHAnsi"/>
              </w:rPr>
            </w:pPr>
            <w:r>
              <w:rPr>
                <w:rFonts w:asciiTheme="minorHAnsi" w:hAnsiTheme="minorHAnsi"/>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DA32EC" w:rsidRDefault="00DA32EC" w:rsidP="00DA32E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jc w:val="center"/>
              <w:rPr>
                <w:rFonts w:asciiTheme="minorHAnsi" w:hAnsiTheme="minorHAnsi"/>
              </w:rPr>
            </w:pPr>
          </w:p>
        </w:tc>
      </w:tr>
      <w:tr w:rsidR="00DA32EC" w:rsidTr="00AF2ACB">
        <w:trPr>
          <w:cantSplit/>
          <w:trHeight w:val="462"/>
        </w:trPr>
        <w:tc>
          <w:tcPr>
            <w:tcW w:w="78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DA32EC" w:rsidRPr="00AF2ACB" w:rsidRDefault="00DA32EC" w:rsidP="00DA32EC">
            <w:pPr>
              <w:pStyle w:val="FreeForm"/>
              <w:rPr>
                <w:rFonts w:asciiTheme="minorHAnsi" w:hAnsiTheme="minorHAnsi"/>
                <w:b/>
                <w:bCs/>
                <w:sz w:val="22"/>
                <w:szCs w:val="22"/>
                <w:lang w:val="en-GB"/>
              </w:rPr>
            </w:pPr>
            <w:r w:rsidRPr="00AF2ACB">
              <w:rPr>
                <w:rFonts w:asciiTheme="minorHAnsi" w:hAnsiTheme="minorHAnsi"/>
                <w:sz w:val="22"/>
                <w:szCs w:val="22"/>
                <w:lang w:val="en-GB"/>
              </w:rPr>
              <w:t>The ability to successfully build teams and motivate others.</w:t>
            </w:r>
          </w:p>
          <w:p w:rsidR="00DA32EC" w:rsidRPr="00AF2ACB" w:rsidRDefault="00DA32EC" w:rsidP="00DA32EC">
            <w:pPr>
              <w:pStyle w:val="FreeForm"/>
              <w:ind w:left="360"/>
              <w:rPr>
                <w:rFonts w:asciiTheme="minorHAnsi" w:hAnsiTheme="minorHAnsi"/>
                <w:sz w:val="22"/>
                <w:szCs w:val="22"/>
                <w:lang w:val="en-GB"/>
              </w:rPr>
            </w:pP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DA32EC" w:rsidRDefault="00DA32EC" w:rsidP="00DA32E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jc w:val="center"/>
              <w:rPr>
                <w:rFonts w:asciiTheme="minorHAnsi" w:hAnsiTheme="minorHAnsi"/>
              </w:rPr>
            </w:pPr>
            <w:r>
              <w:rPr>
                <w:rFonts w:asciiTheme="minorHAnsi" w:hAnsiTheme="minorHAnsi"/>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DA32EC" w:rsidRDefault="00DA32EC" w:rsidP="00DA32E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jc w:val="center"/>
              <w:rPr>
                <w:rFonts w:asciiTheme="minorHAnsi" w:hAnsiTheme="minorHAnsi"/>
              </w:rPr>
            </w:pPr>
          </w:p>
        </w:tc>
      </w:tr>
      <w:tr w:rsidR="00DA32EC">
        <w:trPr>
          <w:cantSplit/>
          <w:trHeight w:val="709"/>
        </w:trPr>
        <w:tc>
          <w:tcPr>
            <w:tcW w:w="78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DA32EC" w:rsidRPr="00AF2ACB" w:rsidRDefault="00DA32EC" w:rsidP="00DA32EC">
            <w:pPr>
              <w:pStyle w:val="FreeForm"/>
              <w:rPr>
                <w:rFonts w:asciiTheme="minorHAnsi" w:hAnsiTheme="minorHAnsi"/>
                <w:b/>
                <w:bCs/>
                <w:sz w:val="22"/>
                <w:szCs w:val="22"/>
                <w:lang w:val="en-GB"/>
              </w:rPr>
            </w:pPr>
            <w:r w:rsidRPr="00AF2ACB">
              <w:rPr>
                <w:rFonts w:asciiTheme="minorHAnsi" w:hAnsiTheme="minorHAnsi"/>
                <w:sz w:val="22"/>
                <w:szCs w:val="22"/>
                <w:lang w:val="en-GB"/>
              </w:rPr>
              <w:t>To support the continuing professional development of colleagues including their own.</w:t>
            </w:r>
          </w:p>
          <w:p w:rsidR="00DA32EC" w:rsidRPr="00AF2ACB" w:rsidRDefault="00DA32EC" w:rsidP="00DA32EC">
            <w:pPr>
              <w:pStyle w:val="FreeForm"/>
              <w:ind w:left="360"/>
              <w:rPr>
                <w:rFonts w:asciiTheme="minorHAnsi" w:hAnsiTheme="minorHAnsi"/>
                <w:sz w:val="22"/>
                <w:szCs w:val="22"/>
                <w:lang w:val="en-GB"/>
              </w:rPr>
            </w:pP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DA32EC" w:rsidRDefault="00DA32EC" w:rsidP="00DA32E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jc w:val="center"/>
              <w:rPr>
                <w:rFonts w:asciiTheme="minorHAnsi" w:hAnsiTheme="minorHAnsi"/>
              </w:rPr>
            </w:pPr>
            <w:r>
              <w:rPr>
                <w:rFonts w:asciiTheme="minorHAnsi" w:hAnsiTheme="minorHAnsi"/>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DA32EC" w:rsidRDefault="00DA32EC" w:rsidP="00DA32E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jc w:val="center"/>
              <w:rPr>
                <w:rFonts w:asciiTheme="minorHAnsi" w:hAnsiTheme="minorHAnsi"/>
              </w:rPr>
            </w:pPr>
          </w:p>
        </w:tc>
      </w:tr>
      <w:tr w:rsidR="006735B9">
        <w:trPr>
          <w:cantSplit/>
          <w:trHeight w:val="360"/>
        </w:trPr>
        <w:tc>
          <w:tcPr>
            <w:tcW w:w="10348" w:type="dxa"/>
            <w:gridSpan w:val="3"/>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rsidR="006735B9" w:rsidRDefault="008F28B5">
            <w:pPr>
              <w:pStyle w:val="FreeForm"/>
              <w:tabs>
                <w:tab w:val="left" w:pos="220"/>
                <w:tab w:val="left" w:pos="720"/>
              </w:tabs>
              <w:spacing w:after="260"/>
              <w:rPr>
                <w:rFonts w:asciiTheme="minorHAnsi" w:hAnsiTheme="minorHAnsi"/>
                <w:b/>
                <w:sz w:val="22"/>
                <w:szCs w:val="22"/>
              </w:rPr>
            </w:pPr>
            <w:r>
              <w:rPr>
                <w:rFonts w:asciiTheme="minorHAnsi" w:hAnsiTheme="minorHAnsi"/>
                <w:b/>
                <w:sz w:val="22"/>
                <w:szCs w:val="22"/>
              </w:rPr>
              <w:t>Leadership</w:t>
            </w:r>
          </w:p>
        </w:tc>
      </w:tr>
      <w:tr w:rsidR="006735B9">
        <w:trPr>
          <w:cantSplit/>
          <w:trHeight w:val="360"/>
        </w:trPr>
        <w:tc>
          <w:tcPr>
            <w:tcW w:w="78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6735B9" w:rsidRDefault="00255C7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sz w:val="22"/>
                <w:szCs w:val="22"/>
              </w:rPr>
            </w:pPr>
            <w:r>
              <w:rPr>
                <w:rFonts w:asciiTheme="minorHAnsi" w:hAnsiTheme="minorHAnsi"/>
                <w:sz w:val="22"/>
                <w:szCs w:val="22"/>
              </w:rPr>
              <w:t>Effective team member and leader.</w:t>
            </w:r>
            <w:r w:rsidR="00D333B6">
              <w:rPr>
                <w:rFonts w:asciiTheme="minorHAnsi" w:hAnsiTheme="minorHAnsi"/>
                <w:sz w:val="22"/>
                <w:szCs w:val="22"/>
              </w:rPr>
              <w:t xml:space="preserve"> </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6735B9" w:rsidRDefault="00255C7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jc w:val="center"/>
              <w:rPr>
                <w:rFonts w:asciiTheme="minorHAnsi" w:hAnsiTheme="minorHAnsi"/>
              </w:rPr>
            </w:pPr>
            <w:r>
              <w:rPr>
                <w:rFonts w:asciiTheme="minorHAnsi" w:hAnsiTheme="minorHAnsi"/>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6735B9" w:rsidRDefault="006735B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jc w:val="center"/>
              <w:rPr>
                <w:rFonts w:asciiTheme="minorHAnsi" w:hAnsiTheme="minorHAnsi"/>
              </w:rPr>
            </w:pPr>
          </w:p>
        </w:tc>
      </w:tr>
      <w:tr w:rsidR="00D333B6">
        <w:trPr>
          <w:cantSplit/>
          <w:trHeight w:val="360"/>
        </w:trPr>
        <w:tc>
          <w:tcPr>
            <w:tcW w:w="78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D333B6" w:rsidRDefault="00D333B6">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sz w:val="22"/>
                <w:szCs w:val="22"/>
              </w:rPr>
            </w:pPr>
            <w:r>
              <w:rPr>
                <w:rFonts w:asciiTheme="minorHAnsi" w:hAnsiTheme="minorHAnsi"/>
                <w:sz w:val="22"/>
                <w:szCs w:val="22"/>
              </w:rPr>
              <w:t>Proven experience as a middle leader, preferably as a Head of History or Geography.</w:t>
            </w:r>
          </w:p>
          <w:p w:rsidR="00D333B6" w:rsidRDefault="00D333B6">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sz w:val="22"/>
                <w:szCs w:val="22"/>
              </w:rPr>
            </w:pP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D333B6" w:rsidRDefault="00D333B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jc w:val="center"/>
              <w:rPr>
                <w:rFonts w:asciiTheme="minorHAnsi" w:hAnsiTheme="minorHAnsi"/>
              </w:rPr>
            </w:pPr>
            <w:r>
              <w:rPr>
                <w:rFonts w:asciiTheme="minorHAnsi" w:hAnsiTheme="minorHAnsi"/>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D333B6" w:rsidRDefault="00D333B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jc w:val="center"/>
              <w:rPr>
                <w:rFonts w:asciiTheme="minorHAnsi" w:hAnsiTheme="minorHAnsi"/>
              </w:rPr>
            </w:pPr>
          </w:p>
        </w:tc>
      </w:tr>
      <w:tr w:rsidR="006735B9">
        <w:trPr>
          <w:cantSplit/>
          <w:trHeight w:val="720"/>
        </w:trPr>
        <w:tc>
          <w:tcPr>
            <w:tcW w:w="78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6735B9" w:rsidRDefault="00255C7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sz w:val="22"/>
                <w:szCs w:val="22"/>
              </w:rPr>
            </w:pPr>
            <w:r>
              <w:rPr>
                <w:rFonts w:asciiTheme="minorHAnsi" w:hAnsiTheme="minorHAnsi"/>
                <w:sz w:val="22"/>
                <w:szCs w:val="22"/>
              </w:rPr>
              <w:t>High expectations for accountability and consistency.</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6735B9" w:rsidRDefault="00255C7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jc w:val="center"/>
              <w:rPr>
                <w:rFonts w:asciiTheme="minorHAnsi" w:hAnsiTheme="minorHAnsi"/>
              </w:rPr>
            </w:pPr>
            <w:r>
              <w:rPr>
                <w:rFonts w:asciiTheme="minorHAnsi" w:hAnsiTheme="minorHAnsi"/>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6735B9" w:rsidRDefault="006735B9">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jc w:val="center"/>
              <w:rPr>
                <w:rFonts w:asciiTheme="minorHAnsi" w:hAnsiTheme="minorHAnsi"/>
              </w:rPr>
            </w:pPr>
          </w:p>
        </w:tc>
      </w:tr>
      <w:tr w:rsidR="00255C7C">
        <w:trPr>
          <w:cantSplit/>
          <w:trHeight w:val="720"/>
        </w:trPr>
        <w:tc>
          <w:tcPr>
            <w:tcW w:w="78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55C7C" w:rsidRDefault="00255C7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sz w:val="22"/>
                <w:szCs w:val="22"/>
              </w:rPr>
            </w:pPr>
            <w:r>
              <w:rPr>
                <w:rFonts w:asciiTheme="minorHAnsi" w:hAnsiTheme="minorHAnsi"/>
                <w:sz w:val="22"/>
                <w:szCs w:val="22"/>
              </w:rPr>
              <w:t>Genuine passion and a belief in the potential of every student</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55C7C" w:rsidRDefault="00F012C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jc w:val="center"/>
              <w:rPr>
                <w:rFonts w:asciiTheme="minorHAnsi" w:hAnsiTheme="minorHAnsi"/>
              </w:rPr>
            </w:pPr>
            <w:r>
              <w:rPr>
                <w:rFonts w:asciiTheme="minorHAnsi" w:hAnsiTheme="minorHAnsi"/>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55C7C" w:rsidRDefault="00255C7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jc w:val="center"/>
              <w:rPr>
                <w:rFonts w:asciiTheme="minorHAnsi" w:hAnsiTheme="minorHAnsi"/>
              </w:rPr>
            </w:pPr>
          </w:p>
        </w:tc>
      </w:tr>
      <w:tr w:rsidR="00255C7C">
        <w:trPr>
          <w:cantSplit/>
          <w:trHeight w:val="720"/>
        </w:trPr>
        <w:tc>
          <w:tcPr>
            <w:tcW w:w="78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55C7C" w:rsidRDefault="00F012C4">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sz w:val="22"/>
                <w:szCs w:val="22"/>
              </w:rPr>
            </w:pPr>
            <w:r>
              <w:rPr>
                <w:rFonts w:asciiTheme="minorHAnsi" w:hAnsiTheme="minorHAnsi"/>
                <w:sz w:val="22"/>
                <w:szCs w:val="22"/>
              </w:rPr>
              <w:t>Motivation to continually improve standards and achieve excellence</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55C7C" w:rsidRDefault="00F012C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jc w:val="center"/>
              <w:rPr>
                <w:rFonts w:asciiTheme="minorHAnsi" w:hAnsiTheme="minorHAnsi"/>
              </w:rPr>
            </w:pPr>
            <w:r>
              <w:rPr>
                <w:rFonts w:asciiTheme="minorHAnsi" w:hAnsiTheme="minorHAnsi"/>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55C7C" w:rsidRDefault="00255C7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jc w:val="center"/>
              <w:rPr>
                <w:rFonts w:asciiTheme="minorHAnsi" w:hAnsiTheme="minorHAnsi"/>
              </w:rPr>
            </w:pPr>
          </w:p>
        </w:tc>
      </w:tr>
      <w:tr w:rsidR="008F28B5" w:rsidTr="00DA32EC">
        <w:trPr>
          <w:cantSplit/>
          <w:trHeight w:val="720"/>
        </w:trPr>
        <w:tc>
          <w:tcPr>
            <w:tcW w:w="10348" w:type="dxa"/>
            <w:gridSpan w:val="3"/>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rsidR="008F28B5" w:rsidRDefault="008F28B5" w:rsidP="008F28B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rPr>
                <w:rFonts w:asciiTheme="minorHAnsi" w:hAnsiTheme="minorHAnsi"/>
              </w:rPr>
            </w:pPr>
            <w:r>
              <w:rPr>
                <w:rFonts w:asciiTheme="minorHAnsi" w:hAnsiTheme="minorHAnsi"/>
                <w:b/>
                <w:sz w:val="22"/>
                <w:szCs w:val="22"/>
              </w:rPr>
              <w:t>Disposition/Attitude</w:t>
            </w:r>
          </w:p>
        </w:tc>
      </w:tr>
      <w:tr w:rsidR="008F28B5" w:rsidTr="00AF2ACB">
        <w:trPr>
          <w:cantSplit/>
          <w:trHeight w:val="384"/>
        </w:trPr>
        <w:tc>
          <w:tcPr>
            <w:tcW w:w="78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8F28B5" w:rsidRDefault="00AF2ACB" w:rsidP="00AF2ACB">
            <w:pPr>
              <w:pStyle w:val="FreeForm"/>
              <w:spacing w:after="240"/>
              <w:rPr>
                <w:rFonts w:asciiTheme="minorHAnsi" w:hAnsiTheme="minorHAnsi"/>
                <w:sz w:val="22"/>
                <w:szCs w:val="22"/>
              </w:rPr>
            </w:pPr>
            <w:r w:rsidRPr="00AF2ACB">
              <w:rPr>
                <w:rFonts w:asciiTheme="minorHAnsi" w:hAnsiTheme="minorHAnsi"/>
                <w:sz w:val="22"/>
                <w:szCs w:val="22"/>
                <w:lang w:val="en-GB"/>
              </w:rPr>
              <w:t>A passion for education and making a difference.</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8F28B5" w:rsidRDefault="00AF2AC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jc w:val="center"/>
              <w:rPr>
                <w:rFonts w:asciiTheme="minorHAnsi" w:hAnsiTheme="minorHAnsi"/>
              </w:rPr>
            </w:pPr>
            <w:r>
              <w:rPr>
                <w:rFonts w:asciiTheme="minorHAnsi" w:hAnsiTheme="minorHAnsi"/>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8F28B5" w:rsidRDefault="008F28B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jc w:val="center"/>
              <w:rPr>
                <w:rFonts w:asciiTheme="minorHAnsi" w:hAnsiTheme="minorHAnsi"/>
              </w:rPr>
            </w:pPr>
          </w:p>
        </w:tc>
      </w:tr>
      <w:tr w:rsidR="008F28B5" w:rsidTr="00AF2ACB">
        <w:trPr>
          <w:cantSplit/>
          <w:trHeight w:val="425"/>
        </w:trPr>
        <w:tc>
          <w:tcPr>
            <w:tcW w:w="78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8F28B5" w:rsidRPr="00AF2ACB" w:rsidRDefault="00AF2ACB" w:rsidP="00AF2ACB">
            <w:pPr>
              <w:pStyle w:val="FreeForm"/>
              <w:spacing w:after="240"/>
              <w:rPr>
                <w:rFonts w:asciiTheme="minorHAnsi" w:hAnsiTheme="minorHAnsi"/>
                <w:sz w:val="22"/>
                <w:szCs w:val="22"/>
                <w:lang w:val="en-GB"/>
              </w:rPr>
            </w:pPr>
            <w:r w:rsidRPr="00AF2ACB">
              <w:rPr>
                <w:rFonts w:asciiTheme="minorHAnsi" w:hAnsiTheme="minorHAnsi"/>
                <w:sz w:val="22"/>
                <w:szCs w:val="22"/>
                <w:lang w:val="en-GB"/>
              </w:rPr>
              <w:t xml:space="preserve">Vision </w:t>
            </w:r>
            <w:r>
              <w:rPr>
                <w:rFonts w:asciiTheme="minorHAnsi" w:hAnsiTheme="minorHAnsi"/>
                <w:sz w:val="22"/>
                <w:szCs w:val="22"/>
                <w:lang w:val="en-GB"/>
              </w:rPr>
              <w:t>and the ability to implement it.</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8F28B5" w:rsidRDefault="00AF2AC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jc w:val="center"/>
              <w:rPr>
                <w:rFonts w:asciiTheme="minorHAnsi" w:hAnsiTheme="minorHAnsi"/>
              </w:rPr>
            </w:pPr>
            <w:r>
              <w:rPr>
                <w:rFonts w:asciiTheme="minorHAnsi" w:hAnsiTheme="minorHAnsi"/>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8F28B5" w:rsidRDefault="008F28B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jc w:val="center"/>
              <w:rPr>
                <w:rFonts w:asciiTheme="minorHAnsi" w:hAnsiTheme="minorHAnsi"/>
              </w:rPr>
            </w:pPr>
          </w:p>
        </w:tc>
      </w:tr>
      <w:tr w:rsidR="00AF2ACB">
        <w:trPr>
          <w:cantSplit/>
          <w:trHeight w:val="720"/>
        </w:trPr>
        <w:tc>
          <w:tcPr>
            <w:tcW w:w="78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AF2ACB" w:rsidRPr="00AF2ACB" w:rsidRDefault="00AF2ACB" w:rsidP="00AF2ACB">
            <w:pPr>
              <w:pStyle w:val="FreeForm"/>
              <w:spacing w:after="240"/>
              <w:rPr>
                <w:rFonts w:asciiTheme="minorHAnsi" w:hAnsiTheme="minorHAnsi"/>
                <w:sz w:val="22"/>
                <w:szCs w:val="22"/>
                <w:lang w:val="en-GB"/>
              </w:rPr>
            </w:pPr>
            <w:r w:rsidRPr="00AF2ACB">
              <w:rPr>
                <w:rFonts w:asciiTheme="minorHAnsi" w:hAnsiTheme="minorHAnsi"/>
                <w:sz w:val="22"/>
                <w:szCs w:val="22"/>
                <w:lang w:val="en-GB"/>
              </w:rPr>
              <w:t>Ability to work as a member of a team.</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AF2ACB" w:rsidRDefault="00AF2AC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jc w:val="center"/>
              <w:rPr>
                <w:rFonts w:asciiTheme="minorHAnsi" w:hAnsiTheme="minorHAnsi"/>
              </w:rPr>
            </w:pPr>
            <w:r>
              <w:rPr>
                <w:rFonts w:asciiTheme="minorHAnsi" w:hAnsiTheme="minorHAnsi"/>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AF2ACB" w:rsidRDefault="00AF2AC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jc w:val="center"/>
              <w:rPr>
                <w:rFonts w:asciiTheme="minorHAnsi" w:hAnsiTheme="minorHAnsi"/>
              </w:rPr>
            </w:pPr>
          </w:p>
        </w:tc>
      </w:tr>
      <w:tr w:rsidR="00AF2ACB">
        <w:trPr>
          <w:cantSplit/>
          <w:trHeight w:val="720"/>
        </w:trPr>
        <w:tc>
          <w:tcPr>
            <w:tcW w:w="78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AF2ACB" w:rsidRPr="00AF2ACB" w:rsidRDefault="00AF2ACB" w:rsidP="00AF2ACB">
            <w:pPr>
              <w:pStyle w:val="FreeForm"/>
              <w:spacing w:after="240"/>
              <w:rPr>
                <w:rFonts w:asciiTheme="minorHAnsi" w:hAnsiTheme="minorHAnsi"/>
                <w:sz w:val="22"/>
                <w:szCs w:val="22"/>
                <w:lang w:val="en-GB"/>
              </w:rPr>
            </w:pPr>
            <w:r w:rsidRPr="00AF2ACB">
              <w:rPr>
                <w:rFonts w:asciiTheme="minorHAnsi" w:hAnsiTheme="minorHAnsi"/>
                <w:sz w:val="22"/>
                <w:szCs w:val="22"/>
                <w:lang w:val="en-GB"/>
              </w:rPr>
              <w:t>The ability to command respect from colleagues, parents, governors and the local community.</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AF2ACB" w:rsidRDefault="00AF2AC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jc w:val="center"/>
              <w:rPr>
                <w:rFonts w:asciiTheme="minorHAnsi" w:hAnsiTheme="minorHAnsi"/>
              </w:rPr>
            </w:pPr>
            <w:r>
              <w:rPr>
                <w:rFonts w:asciiTheme="minorHAnsi" w:hAnsiTheme="minorHAnsi"/>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AF2ACB" w:rsidRDefault="00AF2AC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jc w:val="center"/>
              <w:rPr>
                <w:rFonts w:asciiTheme="minorHAnsi" w:hAnsiTheme="minorHAnsi"/>
              </w:rPr>
            </w:pPr>
          </w:p>
        </w:tc>
      </w:tr>
      <w:tr w:rsidR="00AF2ACB">
        <w:trPr>
          <w:cantSplit/>
          <w:trHeight w:val="720"/>
        </w:trPr>
        <w:tc>
          <w:tcPr>
            <w:tcW w:w="78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AF2ACB" w:rsidRPr="00AF2ACB" w:rsidRDefault="00AF2ACB" w:rsidP="00AF2ACB">
            <w:pPr>
              <w:pStyle w:val="FreeForm"/>
              <w:spacing w:after="240"/>
              <w:rPr>
                <w:rFonts w:asciiTheme="minorHAnsi" w:hAnsiTheme="minorHAnsi"/>
                <w:sz w:val="22"/>
                <w:szCs w:val="22"/>
                <w:lang w:val="en-GB"/>
              </w:rPr>
            </w:pPr>
            <w:r w:rsidRPr="00AF2ACB">
              <w:rPr>
                <w:rFonts w:asciiTheme="minorHAnsi" w:hAnsiTheme="minorHAnsi"/>
                <w:sz w:val="22"/>
                <w:szCs w:val="22"/>
                <w:lang w:val="en-GB"/>
              </w:rPr>
              <w:t>Excellent attendance and punctuality record.</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AF2ACB" w:rsidRDefault="00AF2AC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jc w:val="center"/>
              <w:rPr>
                <w:rFonts w:asciiTheme="minorHAnsi" w:hAnsiTheme="minorHAnsi"/>
              </w:rPr>
            </w:pPr>
            <w:r>
              <w:rPr>
                <w:rFonts w:asciiTheme="minorHAnsi" w:hAnsiTheme="minorHAnsi"/>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AF2ACB" w:rsidRDefault="00AF2AC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jc w:val="center"/>
              <w:rPr>
                <w:rFonts w:asciiTheme="minorHAnsi" w:hAnsiTheme="minorHAnsi"/>
              </w:rPr>
            </w:pPr>
          </w:p>
        </w:tc>
      </w:tr>
      <w:tr w:rsidR="00AF2ACB">
        <w:trPr>
          <w:cantSplit/>
          <w:trHeight w:val="720"/>
        </w:trPr>
        <w:tc>
          <w:tcPr>
            <w:tcW w:w="78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AF2ACB" w:rsidRPr="00AF2ACB" w:rsidRDefault="00AF2ACB" w:rsidP="00AF2ACB">
            <w:pPr>
              <w:pStyle w:val="FreeForm"/>
              <w:spacing w:after="240"/>
              <w:rPr>
                <w:rFonts w:asciiTheme="minorHAnsi" w:hAnsiTheme="minorHAnsi"/>
                <w:sz w:val="22"/>
                <w:szCs w:val="22"/>
                <w:lang w:val="en-GB"/>
              </w:rPr>
            </w:pPr>
            <w:r w:rsidRPr="00AF2ACB">
              <w:rPr>
                <w:rFonts w:asciiTheme="minorHAnsi" w:hAnsiTheme="minorHAnsi"/>
                <w:sz w:val="22"/>
                <w:szCs w:val="22"/>
                <w:lang w:val="en-GB"/>
              </w:rPr>
              <w:t>Energy, enthusiasm, commitment, integrity, good sense of humour.</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AF2ACB" w:rsidRDefault="00AF2AC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jc w:val="center"/>
              <w:rPr>
                <w:rFonts w:asciiTheme="minorHAnsi" w:hAnsiTheme="minorHAnsi"/>
              </w:rPr>
            </w:pPr>
            <w:r>
              <w:rPr>
                <w:rFonts w:asciiTheme="minorHAnsi" w:hAnsiTheme="minorHAnsi"/>
              </w:rPr>
              <w:t>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AF2ACB" w:rsidRDefault="00AF2AC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jc w:val="center"/>
              <w:rPr>
                <w:rFonts w:asciiTheme="minorHAnsi" w:hAnsiTheme="minorHAnsi"/>
              </w:rPr>
            </w:pPr>
          </w:p>
        </w:tc>
      </w:tr>
      <w:tr w:rsidR="00AF2ACB">
        <w:trPr>
          <w:cantSplit/>
          <w:trHeight w:val="720"/>
        </w:trPr>
        <w:tc>
          <w:tcPr>
            <w:tcW w:w="78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AF2ACB" w:rsidRPr="00AF2ACB" w:rsidRDefault="00AF2ACB" w:rsidP="00AF2ACB">
            <w:pPr>
              <w:pStyle w:val="FreeForm"/>
              <w:spacing w:after="240"/>
              <w:rPr>
                <w:rFonts w:asciiTheme="minorHAnsi" w:hAnsiTheme="minorHAnsi"/>
                <w:sz w:val="22"/>
                <w:szCs w:val="22"/>
                <w:lang w:val="en-GB"/>
              </w:rPr>
            </w:pPr>
            <w:r w:rsidRPr="00AF2ACB">
              <w:rPr>
                <w:rFonts w:asciiTheme="minorHAnsi" w:hAnsiTheme="minorHAnsi"/>
                <w:sz w:val="22"/>
                <w:szCs w:val="22"/>
                <w:lang w:val="en-GB"/>
              </w:rPr>
              <w:t>Prepared to listen to others and share ideas.</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AF2ACB" w:rsidRDefault="00AF2AC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jc w:val="center"/>
              <w:rPr>
                <w:rFonts w:asciiTheme="minorHAnsi" w:hAnsiTheme="minorHAnsi"/>
              </w:rPr>
            </w:pPr>
            <w:r>
              <w:rPr>
                <w:rFonts w:asciiTheme="minorHAnsi" w:hAnsiTheme="minorHAnsi"/>
              </w:rPr>
              <w:t>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AF2ACB" w:rsidRDefault="00AF2AC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jc w:val="center"/>
              <w:rPr>
                <w:rFonts w:asciiTheme="minorHAnsi" w:hAnsiTheme="minorHAnsi"/>
              </w:rPr>
            </w:pPr>
          </w:p>
        </w:tc>
      </w:tr>
      <w:tr w:rsidR="00AF2ACB">
        <w:trPr>
          <w:cantSplit/>
          <w:trHeight w:val="720"/>
        </w:trPr>
        <w:tc>
          <w:tcPr>
            <w:tcW w:w="78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AF2ACB" w:rsidRPr="00AF2ACB" w:rsidRDefault="00AF2ACB" w:rsidP="00AF2ACB">
            <w:pPr>
              <w:pStyle w:val="FreeForm"/>
              <w:spacing w:after="240"/>
              <w:rPr>
                <w:rFonts w:asciiTheme="minorHAnsi" w:hAnsiTheme="minorHAnsi"/>
                <w:sz w:val="22"/>
                <w:szCs w:val="22"/>
                <w:lang w:val="en-GB"/>
              </w:rPr>
            </w:pPr>
            <w:r w:rsidRPr="00AF2ACB">
              <w:rPr>
                <w:rFonts w:asciiTheme="minorHAnsi" w:hAnsiTheme="minorHAnsi"/>
                <w:sz w:val="22"/>
                <w:szCs w:val="22"/>
                <w:lang w:val="en-GB"/>
              </w:rPr>
              <w:t>Developing successful relationships</w:t>
            </w:r>
            <w:r w:rsidRPr="00AF2ACB">
              <w:rPr>
                <w:rFonts w:asciiTheme="minorHAnsi" w:hAnsiTheme="minorHAnsi"/>
                <w:b/>
                <w:bCs/>
                <w:sz w:val="22"/>
                <w:szCs w:val="22"/>
                <w:lang w:val="en-GB"/>
              </w:rPr>
              <w:t xml:space="preserve"> </w:t>
            </w:r>
            <w:r w:rsidRPr="00AF2ACB">
              <w:rPr>
                <w:rFonts w:asciiTheme="minorHAnsi" w:hAnsiTheme="minorHAnsi"/>
                <w:sz w:val="22"/>
                <w:szCs w:val="22"/>
                <w:lang w:val="en-GB"/>
              </w:rPr>
              <w:t>with pupils, staff, parents and Governors.</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AF2ACB" w:rsidRDefault="00255C7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jc w:val="center"/>
              <w:rPr>
                <w:rFonts w:asciiTheme="minorHAnsi" w:hAnsiTheme="minorHAnsi"/>
              </w:rPr>
            </w:pPr>
            <w:r>
              <w:rPr>
                <w:rFonts w:asciiTheme="minorHAnsi" w:hAnsiTheme="minorHAnsi"/>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AF2ACB" w:rsidRDefault="00AF2AC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jc w:val="center"/>
              <w:rPr>
                <w:rFonts w:asciiTheme="minorHAnsi" w:hAnsiTheme="minorHAnsi"/>
              </w:rPr>
            </w:pPr>
          </w:p>
        </w:tc>
      </w:tr>
      <w:tr w:rsidR="00AF2ACB">
        <w:trPr>
          <w:cantSplit/>
          <w:trHeight w:val="720"/>
        </w:trPr>
        <w:tc>
          <w:tcPr>
            <w:tcW w:w="78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AF2ACB" w:rsidRPr="00AF2ACB" w:rsidRDefault="00AF2ACB" w:rsidP="00AF2ACB">
            <w:pPr>
              <w:pStyle w:val="FreeForm"/>
              <w:spacing w:after="240"/>
              <w:rPr>
                <w:rFonts w:asciiTheme="minorHAnsi" w:hAnsiTheme="minorHAnsi"/>
                <w:sz w:val="22"/>
                <w:szCs w:val="22"/>
                <w:lang w:val="en-GB"/>
              </w:rPr>
            </w:pPr>
            <w:r w:rsidRPr="00AF2ACB">
              <w:rPr>
                <w:rFonts w:asciiTheme="minorHAnsi" w:hAnsiTheme="minorHAnsi"/>
                <w:sz w:val="22"/>
                <w:szCs w:val="22"/>
                <w:lang w:val="en-GB"/>
              </w:rPr>
              <w:t>Work well under pressure.</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AF2ACB" w:rsidRDefault="00255C7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jc w:val="center"/>
              <w:rPr>
                <w:rFonts w:asciiTheme="minorHAnsi" w:hAnsiTheme="minorHAnsi"/>
              </w:rPr>
            </w:pPr>
            <w:r>
              <w:rPr>
                <w:rFonts w:asciiTheme="minorHAnsi" w:hAnsiTheme="minorHAnsi"/>
              </w:rPr>
              <w:t>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AF2ACB" w:rsidRDefault="00AF2AC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jc w:val="center"/>
              <w:rPr>
                <w:rFonts w:asciiTheme="minorHAnsi" w:hAnsiTheme="minorHAnsi"/>
              </w:rPr>
            </w:pPr>
          </w:p>
        </w:tc>
      </w:tr>
      <w:tr w:rsidR="00AF2ACB">
        <w:trPr>
          <w:cantSplit/>
          <w:trHeight w:val="720"/>
        </w:trPr>
        <w:tc>
          <w:tcPr>
            <w:tcW w:w="78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AF2ACB" w:rsidRPr="00AF2ACB" w:rsidRDefault="00AF2ACB" w:rsidP="00F012C4">
            <w:pPr>
              <w:pStyle w:val="FreeForm"/>
              <w:spacing w:after="240"/>
              <w:rPr>
                <w:rFonts w:asciiTheme="minorHAnsi" w:hAnsiTheme="minorHAnsi"/>
                <w:sz w:val="22"/>
                <w:szCs w:val="22"/>
                <w:lang w:val="en-GB"/>
              </w:rPr>
            </w:pPr>
            <w:r w:rsidRPr="00AF2ACB">
              <w:rPr>
                <w:rFonts w:asciiTheme="minorHAnsi" w:hAnsiTheme="minorHAnsi"/>
                <w:sz w:val="22"/>
                <w:szCs w:val="22"/>
                <w:lang w:val="en-GB"/>
              </w:rPr>
              <w:t xml:space="preserve">Commitment to Equal Opportunities; the ability to support and develop the </w:t>
            </w:r>
            <w:r w:rsidR="00F012C4">
              <w:rPr>
                <w:rFonts w:asciiTheme="minorHAnsi" w:hAnsiTheme="minorHAnsi"/>
                <w:sz w:val="22"/>
                <w:szCs w:val="22"/>
                <w:lang w:val="en-GB"/>
              </w:rPr>
              <w:t>Academy’s</w:t>
            </w:r>
            <w:r w:rsidRPr="00AF2ACB">
              <w:rPr>
                <w:rFonts w:asciiTheme="minorHAnsi" w:hAnsiTheme="minorHAnsi"/>
                <w:sz w:val="22"/>
                <w:szCs w:val="22"/>
                <w:lang w:val="en-GB"/>
              </w:rPr>
              <w:t xml:space="preserve"> Equal Opportunities policies.</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AF2ACB" w:rsidRDefault="00255C7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jc w:val="center"/>
              <w:rPr>
                <w:rFonts w:asciiTheme="minorHAnsi" w:hAnsiTheme="minorHAnsi"/>
              </w:rPr>
            </w:pPr>
            <w:r>
              <w:rPr>
                <w:rFonts w:asciiTheme="minorHAnsi" w:hAnsiTheme="minorHAnsi"/>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AF2ACB" w:rsidRDefault="00AF2AC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jc w:val="center"/>
              <w:rPr>
                <w:rFonts w:asciiTheme="minorHAnsi" w:hAnsiTheme="minorHAnsi"/>
              </w:rPr>
            </w:pPr>
          </w:p>
        </w:tc>
      </w:tr>
      <w:tr w:rsidR="00AF2ACB">
        <w:trPr>
          <w:cantSplit/>
          <w:trHeight w:val="720"/>
        </w:trPr>
        <w:tc>
          <w:tcPr>
            <w:tcW w:w="78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AF2ACB" w:rsidRPr="00AF2ACB" w:rsidRDefault="00AF2ACB" w:rsidP="00AF2ACB">
            <w:pPr>
              <w:pStyle w:val="FreeForm"/>
              <w:spacing w:after="240"/>
              <w:rPr>
                <w:rFonts w:asciiTheme="minorHAnsi" w:hAnsiTheme="minorHAnsi"/>
                <w:sz w:val="22"/>
                <w:szCs w:val="22"/>
                <w:lang w:val="en-GB"/>
              </w:rPr>
            </w:pPr>
            <w:r w:rsidRPr="00AF2ACB">
              <w:rPr>
                <w:rFonts w:asciiTheme="minorHAnsi" w:hAnsiTheme="minorHAnsi"/>
                <w:sz w:val="22"/>
                <w:szCs w:val="22"/>
                <w:lang w:val="en-GB"/>
              </w:rPr>
              <w:t>Potential and ambition to pursue further promotions.</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AF2ACB" w:rsidRDefault="00255C7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jc w:val="center"/>
              <w:rPr>
                <w:rFonts w:asciiTheme="minorHAnsi" w:hAnsiTheme="minorHAnsi"/>
              </w:rPr>
            </w:pPr>
            <w:r>
              <w:rPr>
                <w:rFonts w:asciiTheme="minorHAnsi" w:hAnsiTheme="minorHAnsi"/>
              </w:rPr>
              <w:t>A,R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AF2ACB" w:rsidRDefault="00AF2AC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jc w:val="center"/>
              <w:rPr>
                <w:rFonts w:asciiTheme="minorHAnsi" w:hAnsiTheme="minorHAnsi"/>
              </w:rPr>
            </w:pPr>
          </w:p>
        </w:tc>
      </w:tr>
      <w:tr w:rsidR="008F28B5">
        <w:trPr>
          <w:cantSplit/>
          <w:trHeight w:val="360"/>
        </w:trPr>
        <w:tc>
          <w:tcPr>
            <w:tcW w:w="10348" w:type="dxa"/>
            <w:gridSpan w:val="3"/>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rsidR="008F28B5" w:rsidRDefault="008F28B5">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b/>
                <w:sz w:val="22"/>
                <w:szCs w:val="22"/>
              </w:rPr>
            </w:pPr>
            <w:r>
              <w:rPr>
                <w:rFonts w:asciiTheme="minorHAnsi" w:hAnsiTheme="minorHAnsi"/>
                <w:b/>
                <w:sz w:val="22"/>
                <w:szCs w:val="22"/>
              </w:rPr>
              <w:t>An Aspirations Academy</w:t>
            </w:r>
          </w:p>
        </w:tc>
      </w:tr>
      <w:tr w:rsidR="008F28B5">
        <w:trPr>
          <w:cantSplit/>
          <w:trHeight w:val="720"/>
        </w:trPr>
        <w:tc>
          <w:tcPr>
            <w:tcW w:w="78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8F28B5" w:rsidRDefault="008F28B5">
            <w:pPr>
              <w:pStyle w:val="FreeForm"/>
              <w:spacing w:after="240"/>
              <w:rPr>
                <w:rFonts w:asciiTheme="minorHAnsi" w:hAnsiTheme="minorHAnsi"/>
                <w:sz w:val="22"/>
                <w:szCs w:val="22"/>
              </w:rPr>
            </w:pPr>
            <w:r>
              <w:rPr>
                <w:rFonts w:asciiTheme="minorHAnsi" w:hAnsiTheme="minorHAnsi"/>
                <w:sz w:val="22"/>
                <w:szCs w:val="22"/>
              </w:rPr>
              <w:t>Display a commitment and support for the aims of the Aspirations Academies Trust in all its Academies</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8F28B5" w:rsidRDefault="008F28B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jc w:val="center"/>
              <w:rPr>
                <w:rFonts w:asciiTheme="minorHAnsi" w:hAnsiTheme="minorHAnsi"/>
              </w:rPr>
            </w:pPr>
            <w:r>
              <w:rPr>
                <w:rFonts w:asciiTheme="minorHAnsi" w:hAnsiTheme="minorHAnsi"/>
              </w:rPr>
              <w:t>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8F28B5" w:rsidRDefault="008F28B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jc w:val="center"/>
              <w:rPr>
                <w:rFonts w:asciiTheme="minorHAnsi" w:hAnsiTheme="minorHAnsi"/>
              </w:rPr>
            </w:pPr>
          </w:p>
        </w:tc>
      </w:tr>
      <w:tr w:rsidR="008F28B5">
        <w:trPr>
          <w:cantSplit/>
          <w:trHeight w:val="720"/>
        </w:trPr>
        <w:tc>
          <w:tcPr>
            <w:tcW w:w="78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8F28B5" w:rsidRDefault="008F28B5">
            <w:pPr>
              <w:pStyle w:val="FreeForm"/>
              <w:spacing w:after="240"/>
              <w:rPr>
                <w:rFonts w:asciiTheme="minorHAnsi" w:hAnsiTheme="minorHAnsi"/>
                <w:sz w:val="22"/>
                <w:szCs w:val="22"/>
              </w:rPr>
            </w:pPr>
            <w:r>
              <w:rPr>
                <w:rFonts w:asciiTheme="minorHAnsi" w:hAnsiTheme="minorHAnsi"/>
                <w:sz w:val="22"/>
                <w:szCs w:val="22"/>
              </w:rPr>
              <w:t>Exhibit a belief in the values of the Aspirations Academies Trust and in the value of research in school improvement</w:t>
            </w:r>
          </w:p>
        </w:tc>
        <w:tc>
          <w:tcPr>
            <w:tcW w:w="12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8F28B5" w:rsidRDefault="008F28B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s>
              <w:jc w:val="center"/>
              <w:rPr>
                <w:rFonts w:asciiTheme="minorHAnsi" w:hAnsiTheme="minorHAnsi"/>
              </w:rPr>
            </w:pPr>
            <w:r>
              <w:rPr>
                <w:rFonts w:asciiTheme="minorHAnsi" w:hAnsiTheme="minorHAnsi"/>
              </w:rPr>
              <w:t>R</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8F28B5" w:rsidRDefault="008F28B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jc w:val="center"/>
              <w:rPr>
                <w:rFonts w:asciiTheme="minorHAnsi" w:hAnsiTheme="minorHAnsi"/>
              </w:rPr>
            </w:pPr>
          </w:p>
        </w:tc>
      </w:tr>
    </w:tbl>
    <w:p w:rsidR="006735B9" w:rsidRDefault="006735B9">
      <w:pPr>
        <w:widowControl/>
        <w:spacing w:after="200" w:line="276" w:lineRule="auto"/>
        <w:rPr>
          <w:rFonts w:cstheme="minorHAnsi"/>
          <w:color w:val="C0504D" w:themeColor="accent2"/>
          <w:sz w:val="24"/>
          <w:szCs w:val="24"/>
        </w:rPr>
      </w:pPr>
    </w:p>
    <w:p w:rsidR="00F012C4" w:rsidRDefault="00F012C4">
      <w:pPr>
        <w:widowControl/>
        <w:spacing w:after="200" w:line="276" w:lineRule="auto"/>
        <w:rPr>
          <w:rFonts w:cstheme="minorHAnsi"/>
          <w:color w:val="C0504D" w:themeColor="accent2"/>
          <w:sz w:val="24"/>
          <w:szCs w:val="24"/>
        </w:rPr>
      </w:pPr>
    </w:p>
    <w:p w:rsidR="00F012C4" w:rsidRDefault="00F012C4">
      <w:pPr>
        <w:widowControl/>
        <w:spacing w:after="200" w:line="276" w:lineRule="auto"/>
        <w:rPr>
          <w:rFonts w:cstheme="minorHAnsi"/>
          <w:color w:val="C0504D" w:themeColor="accent2"/>
          <w:sz w:val="24"/>
          <w:szCs w:val="24"/>
        </w:rPr>
      </w:pPr>
    </w:p>
    <w:p w:rsidR="006735B9" w:rsidRDefault="00E6375C">
      <w:pPr>
        <w:jc w:val="both"/>
        <w:rPr>
          <w:rFonts w:cstheme="minorHAnsi"/>
          <w:b/>
          <w:color w:val="00B0F0"/>
          <w:sz w:val="40"/>
          <w:szCs w:val="40"/>
        </w:rPr>
      </w:pPr>
      <w:r>
        <w:rPr>
          <w:rFonts w:cstheme="minorHAnsi"/>
          <w:b/>
          <w:color w:val="00B0F0"/>
          <w:sz w:val="40"/>
          <w:szCs w:val="40"/>
        </w:rPr>
        <w:t>The Aspirations Academies Trust</w:t>
      </w:r>
    </w:p>
    <w:p w:rsidR="006735B9" w:rsidRDefault="00E6375C">
      <w:pPr>
        <w:jc w:val="both"/>
        <w:rPr>
          <w:rFonts w:cstheme="minorHAnsi"/>
          <w:sz w:val="24"/>
          <w:szCs w:val="24"/>
        </w:rPr>
      </w:pPr>
      <w:r>
        <w:rPr>
          <w:rFonts w:cstheme="minorHAnsi"/>
          <w:sz w:val="24"/>
          <w:szCs w:val="24"/>
        </w:rPr>
        <w:t>The Aspirations Academies Trust (AAT) as a sponsor of primary and secondary age academies in</w:t>
      </w:r>
    </w:p>
    <w:p w:rsidR="006735B9" w:rsidRDefault="00E6375C">
      <w:pPr>
        <w:jc w:val="both"/>
        <w:rPr>
          <w:rFonts w:cstheme="minorHAnsi"/>
          <w:sz w:val="24"/>
          <w:szCs w:val="24"/>
        </w:rPr>
      </w:pPr>
      <w:r>
        <w:rPr>
          <w:rFonts w:cstheme="minorHAnsi"/>
          <w:sz w:val="24"/>
          <w:szCs w:val="24"/>
        </w:rPr>
        <w:t>England, is committed to raising students’ aspirations so that all young people reach their fullest</w:t>
      </w:r>
    </w:p>
    <w:p w:rsidR="006735B9" w:rsidRDefault="00E6375C">
      <w:pPr>
        <w:jc w:val="both"/>
        <w:rPr>
          <w:rFonts w:cstheme="minorHAnsi"/>
          <w:sz w:val="24"/>
          <w:szCs w:val="24"/>
        </w:rPr>
      </w:pPr>
      <w:r>
        <w:rPr>
          <w:rFonts w:cstheme="minorHAnsi"/>
          <w:sz w:val="24"/>
          <w:szCs w:val="24"/>
        </w:rPr>
        <w:t xml:space="preserve">potential and achieve the success they want for themselves. </w:t>
      </w:r>
    </w:p>
    <w:p w:rsidR="006735B9" w:rsidRDefault="006735B9">
      <w:pPr>
        <w:jc w:val="both"/>
        <w:rPr>
          <w:rFonts w:cstheme="minorHAnsi"/>
          <w:sz w:val="20"/>
          <w:szCs w:val="20"/>
        </w:rPr>
      </w:pPr>
    </w:p>
    <w:p w:rsidR="006735B9" w:rsidRDefault="00E6375C">
      <w:pPr>
        <w:jc w:val="both"/>
        <w:rPr>
          <w:rFonts w:cstheme="minorHAnsi"/>
          <w:sz w:val="24"/>
          <w:szCs w:val="24"/>
        </w:rPr>
      </w:pPr>
      <w:r>
        <w:rPr>
          <w:rFonts w:cstheme="minorHAnsi"/>
          <w:sz w:val="24"/>
          <w:szCs w:val="24"/>
        </w:rPr>
        <w:t>The Aspirations Academies Trust in England benefits from QISA’s (The Quaglia Institute for Student Aspirations) remarkable record of more than 30 years of research and experience working with students, educators, and schools.</w:t>
      </w:r>
    </w:p>
    <w:p w:rsidR="006735B9" w:rsidRDefault="006735B9">
      <w:pPr>
        <w:jc w:val="both"/>
        <w:rPr>
          <w:rFonts w:cstheme="minorHAnsi"/>
          <w:sz w:val="20"/>
          <w:szCs w:val="20"/>
        </w:rPr>
      </w:pPr>
    </w:p>
    <w:p w:rsidR="006735B9" w:rsidRDefault="00E6375C">
      <w:pPr>
        <w:jc w:val="both"/>
        <w:rPr>
          <w:rFonts w:cstheme="minorHAnsi"/>
          <w:sz w:val="24"/>
          <w:szCs w:val="24"/>
        </w:rPr>
      </w:pPr>
      <w:r>
        <w:rPr>
          <w:rFonts w:cstheme="minorHAnsi"/>
          <w:sz w:val="24"/>
          <w:szCs w:val="24"/>
        </w:rPr>
        <w:t>Aspirations is the ability to dream about the future while being inspired in the present to reach those</w:t>
      </w:r>
    </w:p>
    <w:p w:rsidR="006735B9" w:rsidRDefault="00E6375C">
      <w:pPr>
        <w:jc w:val="both"/>
        <w:rPr>
          <w:rFonts w:cstheme="minorHAnsi"/>
          <w:sz w:val="24"/>
          <w:szCs w:val="24"/>
        </w:rPr>
      </w:pPr>
      <w:r>
        <w:rPr>
          <w:rFonts w:cstheme="minorHAnsi"/>
          <w:sz w:val="24"/>
          <w:szCs w:val="24"/>
        </w:rPr>
        <w:t>dreams. The Aspirations Academies Trust was set up in England with the vision to combine the thirty</w:t>
      </w:r>
    </w:p>
    <w:p w:rsidR="006735B9" w:rsidRDefault="00E6375C">
      <w:pPr>
        <w:jc w:val="both"/>
        <w:rPr>
          <w:rFonts w:cstheme="minorHAnsi"/>
          <w:sz w:val="24"/>
          <w:szCs w:val="24"/>
        </w:rPr>
      </w:pPr>
      <w:r>
        <w:rPr>
          <w:rFonts w:cstheme="minorHAnsi"/>
          <w:sz w:val="24"/>
          <w:szCs w:val="24"/>
        </w:rPr>
        <w:t>years of educational research by Dr. Russ Quaglia on student aspirations with effective and</w:t>
      </w:r>
    </w:p>
    <w:p w:rsidR="006735B9" w:rsidRDefault="00E6375C">
      <w:pPr>
        <w:jc w:val="both"/>
        <w:rPr>
          <w:rFonts w:cstheme="minorHAnsi"/>
          <w:sz w:val="24"/>
          <w:szCs w:val="24"/>
        </w:rPr>
      </w:pPr>
      <w:r>
        <w:rPr>
          <w:rFonts w:cstheme="minorHAnsi"/>
          <w:sz w:val="24"/>
          <w:szCs w:val="24"/>
        </w:rPr>
        <w:t>innovative school improvement techniques in order to create truly outstanding schools that would</w:t>
      </w:r>
    </w:p>
    <w:p w:rsidR="006735B9" w:rsidRDefault="00E6375C">
      <w:pPr>
        <w:jc w:val="both"/>
        <w:rPr>
          <w:rFonts w:cstheme="minorHAnsi"/>
          <w:sz w:val="24"/>
          <w:szCs w:val="24"/>
        </w:rPr>
      </w:pPr>
      <w:r>
        <w:rPr>
          <w:rFonts w:cstheme="minorHAnsi"/>
          <w:sz w:val="24"/>
          <w:szCs w:val="24"/>
        </w:rPr>
        <w:t xml:space="preserve">fully prepare students to succeed in this exciting world. </w:t>
      </w:r>
    </w:p>
    <w:p w:rsidR="006735B9" w:rsidRDefault="006735B9">
      <w:pPr>
        <w:jc w:val="both"/>
        <w:rPr>
          <w:rFonts w:cstheme="minorHAnsi"/>
          <w:sz w:val="24"/>
          <w:szCs w:val="24"/>
        </w:rPr>
      </w:pPr>
    </w:p>
    <w:p w:rsidR="006735B9" w:rsidRDefault="00E6375C">
      <w:pPr>
        <w:jc w:val="both"/>
        <w:rPr>
          <w:rFonts w:cstheme="minorHAnsi"/>
          <w:sz w:val="24"/>
          <w:szCs w:val="24"/>
        </w:rPr>
      </w:pPr>
      <w:r>
        <w:rPr>
          <w:rFonts w:cstheme="minorHAnsi"/>
          <w:sz w:val="24"/>
          <w:szCs w:val="24"/>
        </w:rPr>
        <w:t xml:space="preserve">Central to the philosophy of the Aspirations Academies Trust is the innovative Aspirations Framework developed by the Quaglia Institute for Student Aspirations (QISA) which outlines the belief that for all students to have high Aspirations, three Guiding Principles must be present: Self‐Worth,  Engagement, and Purpose. These Guiding Principles direct the development of educational experiences from the individual classroom to the entire school building. The Three Guiding Principles, in turn, are lived out through 8 Conditions that emphasise relationships, active and engaging teaching and learning, and a sense of responsibility over one's own aims and goals. </w:t>
      </w:r>
    </w:p>
    <w:p w:rsidR="006735B9" w:rsidRDefault="006735B9">
      <w:pPr>
        <w:jc w:val="both"/>
        <w:rPr>
          <w:rFonts w:cstheme="minorHAnsi"/>
          <w:sz w:val="20"/>
          <w:szCs w:val="20"/>
        </w:rPr>
      </w:pPr>
    </w:p>
    <w:p w:rsidR="006735B9" w:rsidRDefault="00E6375C">
      <w:pPr>
        <w:jc w:val="both"/>
        <w:rPr>
          <w:rFonts w:cstheme="minorHAnsi"/>
          <w:sz w:val="24"/>
          <w:szCs w:val="24"/>
        </w:rPr>
      </w:pPr>
      <w:r>
        <w:rPr>
          <w:rFonts w:cstheme="minorHAnsi"/>
          <w:sz w:val="24"/>
          <w:szCs w:val="24"/>
        </w:rPr>
        <w:t>The 8 Conditions are: Belonging, Heroes, Sense of Accomplishment, Fun &amp; Excitement, Curiosity &amp; Creativity, Spirit of Adventure, Leadership &amp; Responsibility &amp; Confidence to Take Action. Students who have high aspirations believe in themselves, are meaningfully engaged in their learning and the life of the school and work with intention toward their goals.</w:t>
      </w:r>
    </w:p>
    <w:p w:rsidR="006735B9" w:rsidRDefault="006735B9">
      <w:pPr>
        <w:jc w:val="both"/>
        <w:rPr>
          <w:rFonts w:cstheme="minorHAnsi"/>
          <w:sz w:val="20"/>
          <w:szCs w:val="20"/>
        </w:rPr>
      </w:pPr>
    </w:p>
    <w:p w:rsidR="006735B9" w:rsidRDefault="00E6375C">
      <w:pPr>
        <w:jc w:val="both"/>
        <w:rPr>
          <w:rFonts w:cstheme="minorHAnsi"/>
          <w:sz w:val="24"/>
          <w:szCs w:val="24"/>
        </w:rPr>
      </w:pPr>
      <w:r>
        <w:rPr>
          <w:rFonts w:cstheme="minorHAnsi"/>
          <w:sz w:val="24"/>
          <w:szCs w:val="24"/>
        </w:rPr>
        <w:t>Our Aspirations Academies have a commitment to make certain that all young people achieve their</w:t>
      </w:r>
    </w:p>
    <w:p w:rsidR="006735B9" w:rsidRDefault="00E6375C">
      <w:pPr>
        <w:jc w:val="both"/>
        <w:rPr>
          <w:rFonts w:cstheme="minorHAnsi"/>
          <w:sz w:val="24"/>
          <w:szCs w:val="24"/>
        </w:rPr>
      </w:pPr>
      <w:r>
        <w:rPr>
          <w:rFonts w:cstheme="minorHAnsi"/>
          <w:sz w:val="24"/>
          <w:szCs w:val="24"/>
        </w:rPr>
        <w:t>fullest academic potential and become responsible citizens. To achieve this goal we are dedicated to</w:t>
      </w:r>
    </w:p>
    <w:p w:rsidR="006735B9" w:rsidRDefault="00E6375C">
      <w:pPr>
        <w:jc w:val="both"/>
        <w:rPr>
          <w:rFonts w:cstheme="minorHAnsi"/>
          <w:sz w:val="24"/>
          <w:szCs w:val="24"/>
        </w:rPr>
      </w:pPr>
      <w:r>
        <w:rPr>
          <w:rFonts w:cstheme="minorHAnsi"/>
          <w:sz w:val="24"/>
          <w:szCs w:val="24"/>
        </w:rPr>
        <w:t>promoting and putting into practice the Three Guiding Principles and 8 Conditions that foster student</w:t>
      </w:r>
    </w:p>
    <w:p w:rsidR="006735B9" w:rsidRDefault="00E6375C">
      <w:pPr>
        <w:jc w:val="both"/>
        <w:rPr>
          <w:rFonts w:cstheme="minorHAnsi"/>
          <w:sz w:val="24"/>
          <w:szCs w:val="24"/>
        </w:rPr>
      </w:pPr>
      <w:r>
        <w:rPr>
          <w:rFonts w:cstheme="minorHAnsi"/>
          <w:sz w:val="24"/>
          <w:szCs w:val="24"/>
        </w:rPr>
        <w:t>aspirations. Each Academy strives to ensure that all students have the opportunity to discover and</w:t>
      </w:r>
    </w:p>
    <w:p w:rsidR="006735B9" w:rsidRDefault="00E6375C">
      <w:pPr>
        <w:jc w:val="both"/>
        <w:rPr>
          <w:rFonts w:cstheme="minorHAnsi"/>
          <w:sz w:val="24"/>
          <w:szCs w:val="24"/>
        </w:rPr>
      </w:pPr>
      <w:r>
        <w:rPr>
          <w:rFonts w:cstheme="minorHAnsi"/>
          <w:sz w:val="24"/>
          <w:szCs w:val="24"/>
        </w:rPr>
        <w:t>appreciate their endless promise for a successful future.</w:t>
      </w:r>
    </w:p>
    <w:p w:rsidR="006735B9" w:rsidRDefault="006735B9">
      <w:pPr>
        <w:jc w:val="both"/>
        <w:rPr>
          <w:rFonts w:cstheme="minorHAnsi"/>
          <w:sz w:val="20"/>
          <w:szCs w:val="20"/>
        </w:rPr>
      </w:pPr>
    </w:p>
    <w:p w:rsidR="006735B9" w:rsidRDefault="00E6375C">
      <w:pPr>
        <w:jc w:val="both"/>
        <w:rPr>
          <w:rFonts w:cstheme="minorHAnsi"/>
          <w:sz w:val="24"/>
          <w:szCs w:val="24"/>
        </w:rPr>
      </w:pPr>
      <w:r>
        <w:rPr>
          <w:rFonts w:cstheme="minorHAnsi"/>
          <w:sz w:val="24"/>
          <w:szCs w:val="24"/>
        </w:rPr>
        <w:t xml:space="preserve">The Aspirations Academies Trust considers that its beliefs and principles are applicable and effective with students from age 3 to 18. Each stage of a child’s education is extremely important ‐ pre‐school, primary and secondary ‐ and should, where possible be coherent across the phases of education in the practice of developing the principles and conditions central to the beliefs and aims of the Aspirations Academies Trust. For this reason, we support primary, secondary and, where possible, all through (Ages 3‐18) academies. </w:t>
      </w:r>
    </w:p>
    <w:p w:rsidR="006735B9" w:rsidRDefault="006735B9">
      <w:pPr>
        <w:jc w:val="both"/>
        <w:rPr>
          <w:rFonts w:cstheme="minorHAnsi"/>
          <w:sz w:val="20"/>
          <w:szCs w:val="20"/>
        </w:rPr>
      </w:pPr>
    </w:p>
    <w:p w:rsidR="006735B9" w:rsidRDefault="00E6375C">
      <w:pPr>
        <w:jc w:val="both"/>
        <w:rPr>
          <w:rFonts w:cstheme="minorHAnsi"/>
          <w:sz w:val="24"/>
          <w:szCs w:val="24"/>
        </w:rPr>
      </w:pPr>
      <w:r>
        <w:rPr>
          <w:rFonts w:cstheme="minorHAnsi"/>
          <w:sz w:val="24"/>
          <w:szCs w:val="24"/>
        </w:rPr>
        <w:t>At whatever stage a child joins an Aspirations Academy, whether it is at the age of three or sixteen, the aim is to provide each individual child with the best possible life chance. This is done through the achievement of the highest level of qualifications, the development of skills essential to success in an interconnected and highly competitive world, as well as encouraging the highest aspirations, expecting every student to gain a place at university or enter skilled employment.</w:t>
      </w:r>
    </w:p>
    <w:p w:rsidR="006735B9" w:rsidRDefault="00E6375C">
      <w:pPr>
        <w:jc w:val="center"/>
        <w:rPr>
          <w:rFonts w:cstheme="minorHAnsi"/>
          <w:sz w:val="24"/>
          <w:szCs w:val="24"/>
        </w:rPr>
      </w:pPr>
      <w:r>
        <w:rPr>
          <w:rFonts w:cstheme="minorHAnsi"/>
          <w:noProof/>
          <w:sz w:val="24"/>
          <w:szCs w:val="24"/>
          <w:lang w:val="en-GB" w:eastAsia="en-GB"/>
        </w:rPr>
        <w:drawing>
          <wp:inline distT="0" distB="0" distL="0" distR="0">
            <wp:extent cx="5607372" cy="84107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ConditionsPoster17_FINAL (1)-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21209" cy="8431510"/>
                    </a:xfrm>
                    <a:prstGeom prst="rect">
                      <a:avLst/>
                    </a:prstGeom>
                  </pic:spPr>
                </pic:pic>
              </a:graphicData>
            </a:graphic>
          </wp:inline>
        </w:drawing>
      </w:r>
    </w:p>
    <w:p w:rsidR="006735B9" w:rsidRDefault="00E6375C">
      <w:pPr>
        <w:pStyle w:val="Default"/>
        <w:rPr>
          <w:rFonts w:asciiTheme="minorHAnsi" w:hAnsiTheme="minorHAnsi" w:cstheme="minorHAnsi"/>
          <w:b/>
          <w:color w:val="00B0F0"/>
          <w:sz w:val="40"/>
          <w:szCs w:val="40"/>
          <w:lang w:val="en-US"/>
        </w:rPr>
      </w:pPr>
      <w:r>
        <w:rPr>
          <w:rFonts w:asciiTheme="minorHAnsi" w:hAnsiTheme="minorHAnsi" w:cstheme="minorHAnsi"/>
          <w:b/>
          <w:color w:val="00B0F0"/>
          <w:sz w:val="40"/>
          <w:szCs w:val="40"/>
          <w:lang w:val="en-US"/>
        </w:rPr>
        <w:t xml:space="preserve">Safe Recruitment Procedure </w:t>
      </w:r>
    </w:p>
    <w:p w:rsidR="006735B9" w:rsidRDefault="006735B9">
      <w:pPr>
        <w:pStyle w:val="Default"/>
        <w:jc w:val="both"/>
        <w:rPr>
          <w:rFonts w:asciiTheme="minorHAnsi" w:hAnsiTheme="minorHAnsi" w:cstheme="minorHAnsi"/>
          <w:b/>
          <w:color w:val="00B0F0"/>
          <w:sz w:val="40"/>
          <w:szCs w:val="40"/>
          <w:lang w:val="en-US"/>
        </w:rPr>
      </w:pPr>
    </w:p>
    <w:p w:rsidR="006735B9" w:rsidRDefault="00E6375C">
      <w:pPr>
        <w:pStyle w:val="Default"/>
        <w:jc w:val="both"/>
        <w:rPr>
          <w:rFonts w:asciiTheme="minorHAnsi" w:hAnsiTheme="minorHAnsi"/>
        </w:rPr>
      </w:pPr>
      <w:r>
        <w:rPr>
          <w:rFonts w:asciiTheme="minorHAnsi" w:hAnsiTheme="minorHAnsi"/>
        </w:rPr>
        <w:t xml:space="preserve">The AAT is committed to safeguarding and promoting the welfare of children and young people in its academies. In order to meet this responsibility, its academies follow a rigorous selection process to discourage and screen out unsuitable applicants. This process is outlined below, but can be provided in more detail if requested. </w:t>
      </w:r>
    </w:p>
    <w:p w:rsidR="006735B9" w:rsidRDefault="006735B9">
      <w:pPr>
        <w:pStyle w:val="Default"/>
        <w:rPr>
          <w:rFonts w:asciiTheme="minorHAnsi" w:hAnsiTheme="minorHAnsi"/>
        </w:rPr>
      </w:pPr>
    </w:p>
    <w:p w:rsidR="006735B9" w:rsidRDefault="00E6375C">
      <w:pPr>
        <w:pStyle w:val="Default"/>
        <w:rPr>
          <w:rFonts w:asciiTheme="minorHAnsi" w:hAnsiTheme="minorHAnsi"/>
          <w:color w:val="00B0F0"/>
        </w:rPr>
      </w:pPr>
      <w:r>
        <w:rPr>
          <w:rFonts w:asciiTheme="minorHAnsi" w:hAnsiTheme="minorHAnsi"/>
          <w:b/>
          <w:bCs/>
          <w:color w:val="00B0F0"/>
        </w:rPr>
        <w:t xml:space="preserve">Disclosure </w:t>
      </w:r>
    </w:p>
    <w:p w:rsidR="006735B9" w:rsidRDefault="00E6375C">
      <w:pPr>
        <w:pStyle w:val="Default"/>
        <w:jc w:val="both"/>
        <w:rPr>
          <w:rFonts w:asciiTheme="minorHAnsi" w:hAnsiTheme="minorHAnsi"/>
        </w:rPr>
      </w:pPr>
      <w:r>
        <w:rPr>
          <w:rFonts w:asciiTheme="minorHAnsi" w:hAnsiTheme="minorHAnsi"/>
        </w:rPr>
        <w:t xml:space="preserve">This post is classified as having substantial access to children, and appointment is subject to an enhanced police check of previous criminal convictions (DBS). Applicants are required, before appointment, to disclose any conviction, caution or binding over including ‘spent convictions’ under the Rehabilitation of Offenders Act 1974 (Exemptions) Order 1975. Non-disclosure may lead to termination of employment. However, disclosure of a criminal background will not necessarily debar individuals from employment – this will depend upon the nature of the offence(s) and when they occurred. </w:t>
      </w:r>
    </w:p>
    <w:p w:rsidR="006735B9" w:rsidRDefault="006735B9">
      <w:pPr>
        <w:pStyle w:val="Default"/>
        <w:rPr>
          <w:rFonts w:asciiTheme="minorHAnsi" w:hAnsiTheme="minorHAnsi"/>
          <w:b/>
          <w:bCs/>
          <w:color w:val="00B0F0"/>
        </w:rPr>
      </w:pPr>
    </w:p>
    <w:p w:rsidR="006735B9" w:rsidRDefault="00E6375C">
      <w:pPr>
        <w:pStyle w:val="Default"/>
        <w:rPr>
          <w:rFonts w:asciiTheme="minorHAnsi" w:hAnsiTheme="minorHAnsi"/>
          <w:color w:val="00B0F0"/>
        </w:rPr>
      </w:pPr>
      <w:r>
        <w:rPr>
          <w:rFonts w:asciiTheme="minorHAnsi" w:hAnsiTheme="minorHAnsi"/>
          <w:b/>
          <w:bCs/>
          <w:color w:val="00B0F0"/>
        </w:rPr>
        <w:t xml:space="preserve">Shortlisting </w:t>
      </w:r>
    </w:p>
    <w:p w:rsidR="006735B9" w:rsidRDefault="00E6375C">
      <w:pPr>
        <w:pStyle w:val="Default"/>
        <w:rPr>
          <w:rFonts w:asciiTheme="minorHAnsi" w:hAnsiTheme="minorHAnsi"/>
        </w:rPr>
      </w:pPr>
      <w:r>
        <w:rPr>
          <w:rFonts w:asciiTheme="minorHAnsi" w:hAnsiTheme="minorHAnsi"/>
        </w:rPr>
        <w:t xml:space="preserve">Only those candidates meeting the relevant criteria indicated in the personal specification will be taken forward from application. </w:t>
      </w:r>
    </w:p>
    <w:p w:rsidR="006735B9" w:rsidRDefault="006735B9">
      <w:pPr>
        <w:pStyle w:val="Default"/>
        <w:rPr>
          <w:rFonts w:asciiTheme="minorHAnsi" w:hAnsiTheme="minorHAnsi"/>
          <w:b/>
          <w:bCs/>
          <w:color w:val="00B0F0"/>
        </w:rPr>
      </w:pPr>
    </w:p>
    <w:p w:rsidR="006735B9" w:rsidRDefault="00E6375C">
      <w:pPr>
        <w:pStyle w:val="Default"/>
        <w:rPr>
          <w:rFonts w:asciiTheme="minorHAnsi" w:hAnsiTheme="minorHAnsi"/>
          <w:color w:val="00B0F0"/>
        </w:rPr>
      </w:pPr>
      <w:r>
        <w:rPr>
          <w:rFonts w:asciiTheme="minorHAnsi" w:hAnsiTheme="minorHAnsi"/>
          <w:b/>
          <w:bCs/>
          <w:color w:val="00B0F0"/>
        </w:rPr>
        <w:t xml:space="preserve">Interview </w:t>
      </w:r>
    </w:p>
    <w:p w:rsidR="006735B9" w:rsidRDefault="00E6375C">
      <w:pPr>
        <w:pStyle w:val="Default"/>
        <w:spacing w:after="59"/>
        <w:jc w:val="both"/>
        <w:rPr>
          <w:rFonts w:asciiTheme="minorHAnsi" w:hAnsiTheme="minorHAnsi"/>
        </w:rPr>
      </w:pPr>
      <w:r>
        <w:rPr>
          <w:rFonts w:asciiTheme="minorHAnsi" w:hAnsiTheme="minorHAnsi"/>
        </w:rPr>
        <w:t xml:space="preserve">Longlisted candidates may be subject to a screening interview. Those shortlisted will take part in an interview with questions relating to the job description and person specification and may also have to take part in a selection exercise such as a lesson observation. </w:t>
      </w:r>
    </w:p>
    <w:p w:rsidR="006735B9" w:rsidRDefault="00E6375C">
      <w:pPr>
        <w:pStyle w:val="Default"/>
        <w:jc w:val="both"/>
        <w:rPr>
          <w:rFonts w:asciiTheme="minorHAnsi" w:hAnsiTheme="minorHAnsi"/>
        </w:rPr>
      </w:pPr>
      <w:r>
        <w:rPr>
          <w:rFonts w:asciiTheme="minorHAnsi" w:hAnsiTheme="minorHAnsi"/>
        </w:rPr>
        <w:t xml:space="preserve">Where necessary, candidates will be asked to address any discrepancies, anomalies or gaps in their application form. </w:t>
      </w:r>
    </w:p>
    <w:p w:rsidR="006735B9" w:rsidRDefault="006735B9">
      <w:pPr>
        <w:pStyle w:val="Default"/>
        <w:rPr>
          <w:rFonts w:asciiTheme="minorHAnsi" w:hAnsiTheme="minorHAnsi"/>
        </w:rPr>
      </w:pPr>
    </w:p>
    <w:p w:rsidR="006735B9" w:rsidRDefault="00E6375C">
      <w:pPr>
        <w:pStyle w:val="Default"/>
        <w:rPr>
          <w:rFonts w:asciiTheme="minorHAnsi" w:hAnsiTheme="minorHAnsi"/>
          <w:color w:val="00B0F0"/>
        </w:rPr>
      </w:pPr>
      <w:r>
        <w:rPr>
          <w:rFonts w:asciiTheme="minorHAnsi" w:hAnsiTheme="minorHAnsi"/>
          <w:b/>
          <w:bCs/>
          <w:color w:val="00B0F0"/>
        </w:rPr>
        <w:t xml:space="preserve">Reference checking </w:t>
      </w:r>
    </w:p>
    <w:p w:rsidR="006735B9" w:rsidRDefault="00E6375C">
      <w:pPr>
        <w:pStyle w:val="Default"/>
        <w:rPr>
          <w:rFonts w:asciiTheme="minorHAnsi" w:hAnsiTheme="minorHAnsi"/>
          <w:b/>
          <w:bCs/>
          <w:color w:val="00B0F0"/>
        </w:rPr>
      </w:pPr>
      <w:r>
        <w:rPr>
          <w:rFonts w:asciiTheme="minorHAnsi" w:hAnsiTheme="minorHAnsi"/>
        </w:rPr>
        <w:t>At least two references will be requested, normally from the previous and current employers.  These may be contacted before the interview and in all case before an offer of appointment is confirmed.</w:t>
      </w:r>
    </w:p>
    <w:sectPr w:rsidR="006735B9" w:rsidSect="002671A1">
      <w:headerReference w:type="default" r:id="rId10"/>
      <w:footerReference w:type="default" r:id="rId11"/>
      <w:pgSz w:w="11906" w:h="16838"/>
      <w:pgMar w:top="1528" w:right="707" w:bottom="1440" w:left="851" w:header="568" w:footer="355"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2897" w:rsidRDefault="00732897">
      <w:r>
        <w:separator/>
      </w:r>
    </w:p>
  </w:endnote>
  <w:endnote w:type="continuationSeparator" w:id="0">
    <w:p w:rsidR="00732897" w:rsidRDefault="007328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Lucida Grande">
    <w:altName w:val="Arial"/>
    <w:charset w:val="00"/>
    <w:family w:val="roman"/>
    <w:pitch w:val="default"/>
  </w:font>
  <w:font w:name="ヒラギノ角ゴ Pro W3">
    <w:charset w:val="80"/>
    <w:family w:val="auto"/>
    <w:pitch w:val="variable"/>
    <w:sig w:usb0="00000000" w:usb1="7AC7FFFF" w:usb2="00000012" w:usb3="00000000" w:csb0="0002000D"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X Gyre Adventor">
    <w:altName w:val="Times New Roman"/>
    <w:charset w:val="00"/>
    <w:family w:val="auto"/>
    <w:pitch w:val="variable"/>
    <w:sig w:usb0="00000001" w:usb1="00000000" w:usb2="00000000" w:usb3="00000000" w:csb0="00000197"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Gill Sans MT">
    <w:panose1 w:val="020B0502020104020203"/>
    <w:charset w:val="00"/>
    <w:family w:val="swiss"/>
    <w:pitch w:val="variable"/>
    <w:sig w:usb0="00000007" w:usb1="00000000" w:usb2="00000000" w:usb3="00000000" w:csb0="00000003"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632C" w:rsidRDefault="006E632C" w:rsidP="006B0198">
    <w:pPr>
      <w:pStyle w:val="Footer"/>
      <w:rPr>
        <w:rFonts w:asciiTheme="minorHAnsi" w:hAnsiTheme="minorHAnsi"/>
        <w:b/>
        <w:noProof/>
        <w:color w:val="00B0F0"/>
        <w:lang w:eastAsia="en-GB"/>
      </w:rPr>
    </w:pPr>
    <w:r>
      <w:rPr>
        <w:rFonts w:asciiTheme="minorHAnsi" w:hAnsiTheme="minorHAnsi"/>
        <w:b/>
        <w:noProof/>
        <w:color w:val="00B0F0"/>
        <w:lang w:eastAsia="en-GB"/>
      </w:rPr>
      <w:drawing>
        <wp:anchor distT="0" distB="0" distL="114300" distR="114300" simplePos="0" relativeHeight="251666432" behindDoc="0" locked="0" layoutInCell="1" allowOverlap="1" wp14:anchorId="0A63F987" wp14:editId="3868605F">
          <wp:simplePos x="0" y="0"/>
          <wp:positionH relativeFrom="column">
            <wp:posOffset>1865630</wp:posOffset>
          </wp:positionH>
          <wp:positionV relativeFrom="paragraph">
            <wp:posOffset>168910</wp:posOffset>
          </wp:positionV>
          <wp:extent cx="2475230" cy="612140"/>
          <wp:effectExtent l="0" t="0" r="127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well_Academy_RGB.jpg"/>
                  <pic:cNvPicPr/>
                </pic:nvPicPr>
                <pic:blipFill>
                  <a:blip r:embed="rId1">
                    <a:extLst>
                      <a:ext uri="{28A0092B-C50C-407E-A947-70E740481C1C}">
                        <a14:useLocalDpi xmlns:a14="http://schemas.microsoft.com/office/drawing/2010/main" val="0"/>
                      </a:ext>
                    </a:extLst>
                  </a:blip>
                  <a:stretch>
                    <a:fillRect/>
                  </a:stretch>
                </pic:blipFill>
                <pic:spPr>
                  <a:xfrm>
                    <a:off x="0" y="0"/>
                    <a:ext cx="2475230" cy="61214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b/>
        <w:noProof/>
        <w:color w:val="00B0F0"/>
        <w:lang w:eastAsia="en-GB"/>
      </w:rPr>
      <mc:AlternateContent>
        <mc:Choice Requires="wps">
          <w:drawing>
            <wp:anchor distT="0" distB="0" distL="114300" distR="114300" simplePos="0" relativeHeight="251664384" behindDoc="0" locked="0" layoutInCell="1" allowOverlap="1" wp14:anchorId="1745FC6C" wp14:editId="72F181E4">
              <wp:simplePos x="0" y="0"/>
              <wp:positionH relativeFrom="column">
                <wp:posOffset>-71120</wp:posOffset>
              </wp:positionH>
              <wp:positionV relativeFrom="paragraph">
                <wp:posOffset>13599</wp:posOffset>
              </wp:positionV>
              <wp:extent cx="6702950" cy="0"/>
              <wp:effectExtent l="0" t="0" r="22225" b="19050"/>
              <wp:wrapNone/>
              <wp:docPr id="8" name="Straight Connector 8"/>
              <wp:cNvGraphicFramePr/>
              <a:graphic xmlns:a="http://schemas.openxmlformats.org/drawingml/2006/main">
                <a:graphicData uri="http://schemas.microsoft.com/office/word/2010/wordprocessingShape">
                  <wps:wsp>
                    <wps:cNvCnPr/>
                    <wps:spPr>
                      <a:xfrm>
                        <a:off x="0" y="0"/>
                        <a:ext cx="6702950" cy="0"/>
                      </a:xfrm>
                      <a:prstGeom prst="line">
                        <a:avLst/>
                      </a:prstGeom>
                      <a:ln>
                        <a:solidFill>
                          <a:schemeClr val="tx2">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0195AB" id="Straight Connector 8"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5.6pt,1.05pt" to="522.2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" strokecolor="#8db3e2 [1311]"/>
          </w:pict>
        </mc:Fallback>
      </mc:AlternateContent>
    </w:r>
    <w:r>
      <w:rPr>
        <w:rFonts w:asciiTheme="minorHAnsi" w:hAnsiTheme="minorHAnsi"/>
        <w:b/>
        <w:color w:val="00B0F0"/>
      </w:rPr>
      <w:t>South Coast District</w:t>
    </w:r>
    <w:r>
      <w:rPr>
        <w:rFonts w:asciiTheme="minorHAnsi" w:hAnsiTheme="minorHAnsi"/>
        <w:b/>
        <w:noProof/>
        <w:color w:val="00B0F0"/>
        <w:lang w:eastAsia="en-GB"/>
      </w:rPr>
      <w:t xml:space="preserve"> </w:t>
    </w:r>
  </w:p>
  <w:p w:rsidR="006E632C" w:rsidRDefault="006E632C" w:rsidP="006B0198">
    <w:pPr>
      <w:pStyle w:val="Footer"/>
      <w:jc w:val="right"/>
      <w:rPr>
        <w:rFonts w:asciiTheme="minorHAnsi" w:hAnsiTheme="minorHAnsi"/>
        <w:b/>
        <w:noProof/>
        <w:color w:val="00B0F0"/>
        <w:lang w:eastAsia="en-GB"/>
      </w:rPr>
    </w:pPr>
    <w:r>
      <w:rPr>
        <w:rFonts w:asciiTheme="minorHAnsi" w:hAnsiTheme="minorHAnsi"/>
        <w:b/>
        <w:noProof/>
        <w:color w:val="00B0F0"/>
        <w:lang w:eastAsia="en-GB"/>
      </w:rPr>
      <w:drawing>
        <wp:anchor distT="0" distB="0" distL="114300" distR="114300" simplePos="0" relativeHeight="251665408" behindDoc="0" locked="0" layoutInCell="1" allowOverlap="1" wp14:anchorId="3610ECAF" wp14:editId="4254BBEF">
          <wp:simplePos x="0" y="0"/>
          <wp:positionH relativeFrom="column">
            <wp:posOffset>-128905</wp:posOffset>
          </wp:positionH>
          <wp:positionV relativeFrom="paragraph">
            <wp:posOffset>-2540</wp:posOffset>
          </wp:positionV>
          <wp:extent cx="1939925" cy="56197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na_Logo_Landscape_Long_CMYK_C.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939925" cy="56197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b/>
        <w:noProof/>
        <w:color w:val="00B0F0"/>
        <w:lang w:eastAsia="en-GB"/>
      </w:rPr>
      <w:tab/>
    </w:r>
    <w:r>
      <w:rPr>
        <w:rFonts w:asciiTheme="minorHAnsi" w:hAnsiTheme="minorHAnsi"/>
        <w:b/>
        <w:noProof/>
        <w:color w:val="00B0F0"/>
        <w:lang w:eastAsia="en-GB"/>
      </w:rPr>
      <w:tab/>
    </w:r>
    <w:r>
      <w:rPr>
        <w:rFonts w:asciiTheme="minorHAnsi" w:hAnsiTheme="minorHAnsi"/>
        <w:b/>
        <w:noProof/>
        <w:color w:val="00B0F0"/>
        <w:lang w:eastAsia="en-GB"/>
      </w:rPr>
      <w:drawing>
        <wp:inline distT="0" distB="0" distL="0" distR="0" wp14:anchorId="47BA88CE" wp14:editId="5A1F1D87">
          <wp:extent cx="1876508" cy="3850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T_OceanLogo_Landscape_CMYK.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876508" cy="385060"/>
                  </a:xfrm>
                  <a:prstGeom prst="rect">
                    <a:avLst/>
                  </a:prstGeom>
                </pic:spPr>
              </pic:pic>
            </a:graphicData>
          </a:graphic>
        </wp:inline>
      </w:drawing>
    </w:r>
  </w:p>
  <w:p w:rsidR="006E632C" w:rsidRDefault="006E632C">
    <w:pPr>
      <w:pStyle w:val="Footer"/>
      <w:rPr>
        <w:rFonts w:asciiTheme="minorHAnsi" w:hAnsiTheme="minorHAnsi"/>
        <w:b/>
        <w:noProof/>
        <w:color w:val="00B0F0"/>
        <w:lang w:eastAsia="en-GB"/>
      </w:rPr>
    </w:pPr>
  </w:p>
  <w:p w:rsidR="006E632C" w:rsidRDefault="006E632C">
    <w:pPr>
      <w:pStyle w:val="Footer"/>
      <w:jc w:val="right"/>
      <w:rPr>
        <w:rFonts w:asciiTheme="minorHAnsi" w:hAnsiTheme="minorHAnsi"/>
        <w:b/>
      </w:rPr>
    </w:pPr>
    <w:r>
      <w:rPr>
        <w:rFonts w:asciiTheme="minorHAnsi" w:hAnsiTheme="minorHAnsi"/>
        <w:b/>
      </w:rPr>
      <w:t xml:space="preserve">    </w:t>
    </w:r>
    <w:r>
      <w:rPr>
        <w:rFonts w:asciiTheme="minorHAnsi" w:hAnsiTheme="minorHAnsi"/>
        <w:b/>
      </w:rPr>
      <w:fldChar w:fldCharType="begin"/>
    </w:r>
    <w:r>
      <w:rPr>
        <w:rFonts w:asciiTheme="minorHAnsi" w:hAnsiTheme="minorHAnsi"/>
        <w:b/>
      </w:rPr>
      <w:instrText xml:space="preserve"> PAGE   \* MERGEFORMAT </w:instrText>
    </w:r>
    <w:r>
      <w:rPr>
        <w:rFonts w:asciiTheme="minorHAnsi" w:hAnsiTheme="minorHAnsi"/>
        <w:b/>
      </w:rPr>
      <w:fldChar w:fldCharType="separate"/>
    </w:r>
    <w:r w:rsidR="00012D2B">
      <w:rPr>
        <w:rFonts w:asciiTheme="minorHAnsi" w:hAnsiTheme="minorHAnsi"/>
        <w:b/>
        <w:noProof/>
      </w:rPr>
      <w:t>2</w:t>
    </w:r>
    <w:r>
      <w:rPr>
        <w:rFonts w:asciiTheme="minorHAnsi" w:hAnsiTheme="minorHAnsi"/>
        <w:b/>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2897" w:rsidRDefault="00732897">
      <w:r>
        <w:separator/>
      </w:r>
    </w:p>
  </w:footnote>
  <w:footnote w:type="continuationSeparator" w:id="0">
    <w:p w:rsidR="00732897" w:rsidRDefault="0073289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632C" w:rsidRDefault="006E632C">
    <w:pPr>
      <w:pStyle w:val="Header"/>
      <w:tabs>
        <w:tab w:val="clear" w:pos="4513"/>
        <w:tab w:val="clear" w:pos="9026"/>
        <w:tab w:val="left" w:pos="2855"/>
      </w:tabs>
    </w:pPr>
    <w:r>
      <w:rPr>
        <w:noProof/>
        <w:lang w:eastAsia="en-GB"/>
      </w:rPr>
      <w:drawing>
        <wp:anchor distT="0" distB="0" distL="114300" distR="114300" simplePos="0" relativeHeight="251658240" behindDoc="0" locked="0" layoutInCell="1" allowOverlap="1" wp14:anchorId="66C0D3A6" wp14:editId="0E847407">
          <wp:simplePos x="0" y="0"/>
          <wp:positionH relativeFrom="column">
            <wp:posOffset>304</wp:posOffset>
          </wp:positionH>
          <wp:positionV relativeFrom="paragraph">
            <wp:posOffset>-2872</wp:posOffset>
          </wp:positionV>
          <wp:extent cx="2562401" cy="485029"/>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T_Logo_landscape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62584" cy="485064"/>
                  </a:xfrm>
                  <a:prstGeom prst="rect">
                    <a:avLst/>
                  </a:prstGeom>
                </pic:spPr>
              </pic:pic>
            </a:graphicData>
          </a:graphic>
          <wp14:sizeRelH relativeFrom="page">
            <wp14:pctWidth>0</wp14:pctWidth>
          </wp14:sizeRelH>
          <wp14:sizeRelV relativeFrom="page">
            <wp14:pctHeight>0</wp14:pctHeight>
          </wp14:sizeRelV>
        </wp:anchor>
      </w:drawing>
    </w:r>
    <w:r>
      <w:tab/>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894EE873"/>
    <w:lvl w:ilvl="0">
      <w:numFmt w:val="bullet"/>
      <w:lvlText w:val="·"/>
      <w:lvlJc w:val="left"/>
      <w:pPr>
        <w:tabs>
          <w:tab w:val="num" w:pos="283"/>
        </w:tabs>
        <w:ind w:left="283" w:firstLine="283"/>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 w15:restartNumberingAfterBreak="0">
    <w:nsid w:val="00000002"/>
    <w:multiLevelType w:val="multilevel"/>
    <w:tmpl w:val="894EE874"/>
    <w:lvl w:ilvl="0">
      <w:start w:val="1"/>
      <w:numFmt w:val="bullet"/>
      <w:lvlText w:val="·"/>
      <w:lvlJc w:val="left"/>
      <w:pPr>
        <w:tabs>
          <w:tab w:val="num" w:pos="324"/>
        </w:tabs>
        <w:ind w:left="32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2" w15:restartNumberingAfterBreak="0">
    <w:nsid w:val="00000003"/>
    <w:multiLevelType w:val="multilevel"/>
    <w:tmpl w:val="894EE875"/>
    <w:lvl w:ilvl="0">
      <w:start w:val="1"/>
      <w:numFmt w:val="bullet"/>
      <w:lvlText w:val="·"/>
      <w:lvlJc w:val="left"/>
      <w:pPr>
        <w:tabs>
          <w:tab w:val="num" w:pos="324"/>
        </w:tabs>
        <w:ind w:left="32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3" w15:restartNumberingAfterBreak="0">
    <w:nsid w:val="00000004"/>
    <w:multiLevelType w:val="multilevel"/>
    <w:tmpl w:val="894EE876"/>
    <w:lvl w:ilvl="0">
      <w:start w:val="1"/>
      <w:numFmt w:val="bullet"/>
      <w:lvlText w:val="·"/>
      <w:lvlJc w:val="left"/>
      <w:pPr>
        <w:tabs>
          <w:tab w:val="num" w:pos="324"/>
        </w:tabs>
        <w:ind w:left="32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4" w15:restartNumberingAfterBreak="0">
    <w:nsid w:val="00000005"/>
    <w:multiLevelType w:val="multilevel"/>
    <w:tmpl w:val="894EE877"/>
    <w:lvl w:ilvl="0">
      <w:start w:val="1"/>
      <w:numFmt w:val="bullet"/>
      <w:lvlText w:val="·"/>
      <w:lvlJc w:val="left"/>
      <w:pPr>
        <w:tabs>
          <w:tab w:val="num" w:pos="324"/>
        </w:tabs>
        <w:ind w:left="32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5" w15:restartNumberingAfterBreak="0">
    <w:nsid w:val="00000006"/>
    <w:multiLevelType w:val="multilevel"/>
    <w:tmpl w:val="894EE878"/>
    <w:lvl w:ilvl="0">
      <w:start w:val="1"/>
      <w:numFmt w:val="bullet"/>
      <w:lvlText w:val="·"/>
      <w:lvlJc w:val="left"/>
      <w:pPr>
        <w:tabs>
          <w:tab w:val="num" w:pos="324"/>
        </w:tabs>
        <w:ind w:left="32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6" w15:restartNumberingAfterBreak="0">
    <w:nsid w:val="00000007"/>
    <w:multiLevelType w:val="multilevel"/>
    <w:tmpl w:val="894EE879"/>
    <w:lvl w:ilvl="0">
      <w:start w:val="1"/>
      <w:numFmt w:val="bullet"/>
      <w:lvlText w:val="·"/>
      <w:lvlJc w:val="left"/>
      <w:pPr>
        <w:tabs>
          <w:tab w:val="num" w:pos="324"/>
        </w:tabs>
        <w:ind w:left="32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7" w15:restartNumberingAfterBreak="0">
    <w:nsid w:val="00000008"/>
    <w:multiLevelType w:val="multilevel"/>
    <w:tmpl w:val="894EE87A"/>
    <w:lvl w:ilvl="0">
      <w:start w:val="1"/>
      <w:numFmt w:val="bullet"/>
      <w:lvlText w:val="·"/>
      <w:lvlJc w:val="left"/>
      <w:pPr>
        <w:tabs>
          <w:tab w:val="num" w:pos="324"/>
        </w:tabs>
        <w:ind w:left="32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8" w15:restartNumberingAfterBreak="0">
    <w:nsid w:val="00000009"/>
    <w:multiLevelType w:val="multilevel"/>
    <w:tmpl w:val="894EE87B"/>
    <w:lvl w:ilvl="0">
      <w:start w:val="1"/>
      <w:numFmt w:val="bullet"/>
      <w:lvlText w:val="·"/>
      <w:lvlJc w:val="left"/>
      <w:pPr>
        <w:tabs>
          <w:tab w:val="num" w:pos="324"/>
        </w:tabs>
        <w:ind w:left="32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9" w15:restartNumberingAfterBreak="0">
    <w:nsid w:val="0000000A"/>
    <w:multiLevelType w:val="multilevel"/>
    <w:tmpl w:val="894EE87C"/>
    <w:lvl w:ilvl="0">
      <w:start w:val="1"/>
      <w:numFmt w:val="bullet"/>
      <w:lvlText w:val="·"/>
      <w:lvlJc w:val="left"/>
      <w:pPr>
        <w:tabs>
          <w:tab w:val="num" w:pos="324"/>
        </w:tabs>
        <w:ind w:left="32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10" w15:restartNumberingAfterBreak="0">
    <w:nsid w:val="0000000B"/>
    <w:multiLevelType w:val="multilevel"/>
    <w:tmpl w:val="894EE87D"/>
    <w:lvl w:ilvl="0">
      <w:start w:val="1"/>
      <w:numFmt w:val="bullet"/>
      <w:lvlText w:val="·"/>
      <w:lvlJc w:val="left"/>
      <w:pPr>
        <w:tabs>
          <w:tab w:val="num" w:pos="324"/>
        </w:tabs>
        <w:ind w:left="32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11" w15:restartNumberingAfterBreak="0">
    <w:nsid w:val="0000000C"/>
    <w:multiLevelType w:val="multilevel"/>
    <w:tmpl w:val="894EE87E"/>
    <w:lvl w:ilvl="0">
      <w:start w:val="1"/>
      <w:numFmt w:val="bullet"/>
      <w:lvlText w:val="·"/>
      <w:lvlJc w:val="left"/>
      <w:pPr>
        <w:tabs>
          <w:tab w:val="num" w:pos="324"/>
        </w:tabs>
        <w:ind w:left="32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12" w15:restartNumberingAfterBreak="0">
    <w:nsid w:val="0000000D"/>
    <w:multiLevelType w:val="multilevel"/>
    <w:tmpl w:val="894EE87F"/>
    <w:lvl w:ilvl="0">
      <w:start w:val="1"/>
      <w:numFmt w:val="bullet"/>
      <w:lvlText w:val="·"/>
      <w:lvlJc w:val="left"/>
      <w:pPr>
        <w:tabs>
          <w:tab w:val="num" w:pos="324"/>
        </w:tabs>
        <w:ind w:left="32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13" w15:restartNumberingAfterBreak="0">
    <w:nsid w:val="0000000E"/>
    <w:multiLevelType w:val="multilevel"/>
    <w:tmpl w:val="894EE880"/>
    <w:lvl w:ilvl="0">
      <w:start w:val="1"/>
      <w:numFmt w:val="bullet"/>
      <w:lvlText w:val="·"/>
      <w:lvlJc w:val="left"/>
      <w:pPr>
        <w:tabs>
          <w:tab w:val="num" w:pos="324"/>
        </w:tabs>
        <w:ind w:left="32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14" w15:restartNumberingAfterBreak="0">
    <w:nsid w:val="0000000F"/>
    <w:multiLevelType w:val="multilevel"/>
    <w:tmpl w:val="894EE881"/>
    <w:lvl w:ilvl="0">
      <w:start w:val="1"/>
      <w:numFmt w:val="bullet"/>
      <w:lvlText w:val="·"/>
      <w:lvlJc w:val="left"/>
      <w:pPr>
        <w:tabs>
          <w:tab w:val="num" w:pos="324"/>
        </w:tabs>
        <w:ind w:left="32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15" w15:restartNumberingAfterBreak="0">
    <w:nsid w:val="038657D0"/>
    <w:multiLevelType w:val="hybridMultilevel"/>
    <w:tmpl w:val="1D00F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A3242EA"/>
    <w:multiLevelType w:val="hybridMultilevel"/>
    <w:tmpl w:val="A6BAA0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6EB6F61"/>
    <w:multiLevelType w:val="multilevel"/>
    <w:tmpl w:val="7486C226"/>
    <w:styleLink w:val="List0"/>
    <w:lvl w:ilvl="0">
      <w:numFmt w:val="bullet"/>
      <w:lvlText w:val="•"/>
      <w:lvlJc w:val="left"/>
      <w:pPr>
        <w:tabs>
          <w:tab w:val="num" w:pos="567"/>
        </w:tabs>
        <w:ind w:left="567" w:hanging="283"/>
      </w:pPr>
      <w:rPr>
        <w:rFonts w:ascii="TeX Gyre Adventor" w:eastAsia="TeX Gyre Adventor" w:hAnsi="TeX Gyre Adventor" w:cs="TeX Gyre Adventor"/>
        <w:position w:val="0"/>
      </w:rPr>
    </w:lvl>
    <w:lvl w:ilvl="1">
      <w:start w:val="1"/>
      <w:numFmt w:val="bullet"/>
      <w:lvlText w:val="•"/>
      <w:lvlJc w:val="left"/>
      <w:pPr>
        <w:tabs>
          <w:tab w:val="num" w:pos="1134"/>
        </w:tabs>
        <w:ind w:left="850" w:hanging="283"/>
      </w:pPr>
      <w:rPr>
        <w:rFonts w:ascii="TeX Gyre Adventor" w:eastAsia="TeX Gyre Adventor" w:hAnsi="TeX Gyre Adventor" w:cs="TeX Gyre Adventor"/>
        <w:position w:val="0"/>
      </w:rPr>
    </w:lvl>
    <w:lvl w:ilvl="2">
      <w:start w:val="1"/>
      <w:numFmt w:val="bullet"/>
      <w:lvlText w:val="•"/>
      <w:lvlJc w:val="left"/>
      <w:pPr>
        <w:tabs>
          <w:tab w:val="num" w:pos="1701"/>
        </w:tabs>
        <w:ind w:left="1134" w:hanging="283"/>
      </w:pPr>
      <w:rPr>
        <w:rFonts w:ascii="TeX Gyre Adventor" w:eastAsia="TeX Gyre Adventor" w:hAnsi="TeX Gyre Adventor" w:cs="TeX Gyre Adventor"/>
        <w:position w:val="0"/>
      </w:rPr>
    </w:lvl>
    <w:lvl w:ilvl="3">
      <w:start w:val="1"/>
      <w:numFmt w:val="bullet"/>
      <w:lvlText w:val="•"/>
      <w:lvlJc w:val="left"/>
      <w:pPr>
        <w:tabs>
          <w:tab w:val="num" w:pos="2268"/>
        </w:tabs>
        <w:ind w:left="1417" w:hanging="283"/>
      </w:pPr>
      <w:rPr>
        <w:rFonts w:ascii="TeX Gyre Adventor" w:eastAsia="TeX Gyre Adventor" w:hAnsi="TeX Gyre Adventor" w:cs="TeX Gyre Adventor"/>
        <w:position w:val="0"/>
      </w:rPr>
    </w:lvl>
    <w:lvl w:ilvl="4">
      <w:start w:val="1"/>
      <w:numFmt w:val="bullet"/>
      <w:lvlText w:val="•"/>
      <w:lvlJc w:val="left"/>
      <w:pPr>
        <w:tabs>
          <w:tab w:val="num" w:pos="2835"/>
        </w:tabs>
        <w:ind w:left="1701" w:hanging="283"/>
      </w:pPr>
      <w:rPr>
        <w:rFonts w:ascii="TeX Gyre Adventor" w:eastAsia="TeX Gyre Adventor" w:hAnsi="TeX Gyre Adventor" w:cs="TeX Gyre Adventor"/>
        <w:position w:val="0"/>
      </w:rPr>
    </w:lvl>
    <w:lvl w:ilvl="5">
      <w:start w:val="1"/>
      <w:numFmt w:val="bullet"/>
      <w:lvlText w:val="•"/>
      <w:lvlJc w:val="left"/>
      <w:pPr>
        <w:tabs>
          <w:tab w:val="num" w:pos="3402"/>
        </w:tabs>
        <w:ind w:left="1984" w:hanging="283"/>
      </w:pPr>
      <w:rPr>
        <w:rFonts w:ascii="TeX Gyre Adventor" w:eastAsia="TeX Gyre Adventor" w:hAnsi="TeX Gyre Adventor" w:cs="TeX Gyre Adventor"/>
        <w:position w:val="0"/>
      </w:rPr>
    </w:lvl>
    <w:lvl w:ilvl="6">
      <w:start w:val="1"/>
      <w:numFmt w:val="bullet"/>
      <w:lvlText w:val="•"/>
      <w:lvlJc w:val="left"/>
      <w:pPr>
        <w:tabs>
          <w:tab w:val="num" w:pos="3969"/>
        </w:tabs>
        <w:ind w:left="2268" w:hanging="283"/>
      </w:pPr>
      <w:rPr>
        <w:rFonts w:ascii="TeX Gyre Adventor" w:eastAsia="TeX Gyre Adventor" w:hAnsi="TeX Gyre Adventor" w:cs="TeX Gyre Adventor"/>
        <w:position w:val="0"/>
      </w:rPr>
    </w:lvl>
    <w:lvl w:ilvl="7">
      <w:start w:val="1"/>
      <w:numFmt w:val="bullet"/>
      <w:lvlText w:val="•"/>
      <w:lvlJc w:val="left"/>
      <w:pPr>
        <w:tabs>
          <w:tab w:val="num" w:pos="4535"/>
        </w:tabs>
        <w:ind w:left="2551" w:hanging="283"/>
      </w:pPr>
      <w:rPr>
        <w:rFonts w:ascii="TeX Gyre Adventor" w:eastAsia="TeX Gyre Adventor" w:hAnsi="TeX Gyre Adventor" w:cs="TeX Gyre Adventor"/>
        <w:position w:val="0"/>
      </w:rPr>
    </w:lvl>
    <w:lvl w:ilvl="8">
      <w:start w:val="1"/>
      <w:numFmt w:val="bullet"/>
      <w:lvlText w:val="•"/>
      <w:lvlJc w:val="left"/>
      <w:pPr>
        <w:tabs>
          <w:tab w:val="num" w:pos="5102"/>
        </w:tabs>
        <w:ind w:left="2835" w:hanging="283"/>
      </w:pPr>
      <w:rPr>
        <w:rFonts w:ascii="TeX Gyre Adventor" w:eastAsia="TeX Gyre Adventor" w:hAnsi="TeX Gyre Adventor" w:cs="TeX Gyre Adventor"/>
        <w:position w:val="0"/>
      </w:rPr>
    </w:lvl>
  </w:abstractNum>
  <w:abstractNum w:abstractNumId="18" w15:restartNumberingAfterBreak="0">
    <w:nsid w:val="3CBE794F"/>
    <w:multiLevelType w:val="hybridMultilevel"/>
    <w:tmpl w:val="2092FF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89D7FFE"/>
    <w:multiLevelType w:val="hybridMultilevel"/>
    <w:tmpl w:val="2BACB17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502F68B5"/>
    <w:multiLevelType w:val="hybridMultilevel"/>
    <w:tmpl w:val="86AE3D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57E07630"/>
    <w:multiLevelType w:val="multilevel"/>
    <w:tmpl w:val="DB028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80924F2"/>
    <w:multiLevelType w:val="multilevel"/>
    <w:tmpl w:val="05A86D5C"/>
    <w:styleLink w:val="List1"/>
    <w:lvl w:ilvl="0">
      <w:start w:val="1"/>
      <w:numFmt w:val="bullet"/>
      <w:lvlText w:val="•"/>
      <w:lvlJc w:val="left"/>
      <w:pPr>
        <w:tabs>
          <w:tab w:val="num" w:pos="720"/>
        </w:tabs>
        <w:ind w:left="720" w:hanging="500"/>
      </w:pPr>
      <w:rPr>
        <w:rFonts w:ascii="TeX Gyre Adventor" w:eastAsia="TeX Gyre Adventor" w:hAnsi="TeX Gyre Adventor" w:cs="TeX Gyre Adventor"/>
        <w:position w:val="0"/>
      </w:rPr>
    </w:lvl>
    <w:lvl w:ilvl="1">
      <w:start w:val="1"/>
      <w:numFmt w:val="bullet"/>
      <w:lvlText w:val="•"/>
      <w:lvlJc w:val="left"/>
      <w:pPr>
        <w:tabs>
          <w:tab w:val="num" w:pos="1720"/>
        </w:tabs>
        <w:ind w:left="1220" w:hanging="500"/>
      </w:pPr>
      <w:rPr>
        <w:rFonts w:ascii="TeX Gyre Adventor" w:eastAsia="TeX Gyre Adventor" w:hAnsi="TeX Gyre Adventor" w:cs="TeX Gyre Adventor"/>
        <w:position w:val="0"/>
      </w:rPr>
    </w:lvl>
    <w:lvl w:ilvl="2">
      <w:start w:val="1"/>
      <w:numFmt w:val="bullet"/>
      <w:lvlText w:val="•"/>
      <w:lvlJc w:val="left"/>
      <w:pPr>
        <w:tabs>
          <w:tab w:val="num" w:pos="2720"/>
        </w:tabs>
        <w:ind w:left="1720" w:hanging="500"/>
      </w:pPr>
      <w:rPr>
        <w:rFonts w:ascii="TeX Gyre Adventor" w:eastAsia="TeX Gyre Adventor" w:hAnsi="TeX Gyre Adventor" w:cs="TeX Gyre Adventor"/>
        <w:position w:val="0"/>
      </w:rPr>
    </w:lvl>
    <w:lvl w:ilvl="3">
      <w:start w:val="1"/>
      <w:numFmt w:val="bullet"/>
      <w:lvlText w:val="•"/>
      <w:lvlJc w:val="left"/>
      <w:pPr>
        <w:tabs>
          <w:tab w:val="num" w:pos="3720"/>
        </w:tabs>
        <w:ind w:left="2220" w:hanging="500"/>
      </w:pPr>
      <w:rPr>
        <w:rFonts w:ascii="TeX Gyre Adventor" w:eastAsia="TeX Gyre Adventor" w:hAnsi="TeX Gyre Adventor" w:cs="TeX Gyre Adventor"/>
        <w:position w:val="0"/>
      </w:rPr>
    </w:lvl>
    <w:lvl w:ilvl="4">
      <w:start w:val="1"/>
      <w:numFmt w:val="bullet"/>
      <w:lvlText w:val="•"/>
      <w:lvlJc w:val="left"/>
      <w:pPr>
        <w:tabs>
          <w:tab w:val="num" w:pos="4720"/>
        </w:tabs>
        <w:ind w:left="2720" w:hanging="500"/>
      </w:pPr>
      <w:rPr>
        <w:rFonts w:ascii="TeX Gyre Adventor" w:eastAsia="TeX Gyre Adventor" w:hAnsi="TeX Gyre Adventor" w:cs="TeX Gyre Adventor"/>
        <w:position w:val="0"/>
      </w:rPr>
    </w:lvl>
    <w:lvl w:ilvl="5">
      <w:start w:val="1"/>
      <w:numFmt w:val="bullet"/>
      <w:lvlText w:val="•"/>
      <w:lvlJc w:val="left"/>
      <w:pPr>
        <w:tabs>
          <w:tab w:val="num" w:pos="5720"/>
        </w:tabs>
        <w:ind w:left="3220" w:hanging="500"/>
      </w:pPr>
      <w:rPr>
        <w:rFonts w:ascii="TeX Gyre Adventor" w:eastAsia="TeX Gyre Adventor" w:hAnsi="TeX Gyre Adventor" w:cs="TeX Gyre Adventor"/>
        <w:position w:val="0"/>
      </w:rPr>
    </w:lvl>
    <w:lvl w:ilvl="6">
      <w:start w:val="1"/>
      <w:numFmt w:val="bullet"/>
      <w:lvlText w:val="•"/>
      <w:lvlJc w:val="left"/>
      <w:pPr>
        <w:tabs>
          <w:tab w:val="num" w:pos="6720"/>
        </w:tabs>
        <w:ind w:left="3720" w:hanging="500"/>
      </w:pPr>
      <w:rPr>
        <w:rFonts w:ascii="TeX Gyre Adventor" w:eastAsia="TeX Gyre Adventor" w:hAnsi="TeX Gyre Adventor" w:cs="TeX Gyre Adventor"/>
        <w:position w:val="0"/>
      </w:rPr>
    </w:lvl>
    <w:lvl w:ilvl="7">
      <w:start w:val="1"/>
      <w:numFmt w:val="bullet"/>
      <w:lvlText w:val="•"/>
      <w:lvlJc w:val="left"/>
      <w:pPr>
        <w:tabs>
          <w:tab w:val="num" w:pos="7720"/>
        </w:tabs>
        <w:ind w:left="4220" w:hanging="500"/>
      </w:pPr>
      <w:rPr>
        <w:rFonts w:ascii="TeX Gyre Adventor" w:eastAsia="TeX Gyre Adventor" w:hAnsi="TeX Gyre Adventor" w:cs="TeX Gyre Adventor"/>
        <w:position w:val="0"/>
      </w:rPr>
    </w:lvl>
    <w:lvl w:ilvl="8">
      <w:start w:val="1"/>
      <w:numFmt w:val="bullet"/>
      <w:lvlText w:val="•"/>
      <w:lvlJc w:val="left"/>
      <w:pPr>
        <w:tabs>
          <w:tab w:val="num" w:pos="8720"/>
        </w:tabs>
        <w:ind w:left="4720" w:hanging="500"/>
      </w:pPr>
      <w:rPr>
        <w:rFonts w:ascii="TeX Gyre Adventor" w:eastAsia="TeX Gyre Adventor" w:hAnsi="TeX Gyre Adventor" w:cs="TeX Gyre Adventor"/>
        <w:position w:val="0"/>
      </w:rPr>
    </w:lvl>
  </w:abstractNum>
  <w:abstractNum w:abstractNumId="23" w15:restartNumberingAfterBreak="0">
    <w:nsid w:val="612B0985"/>
    <w:multiLevelType w:val="hybridMultilevel"/>
    <w:tmpl w:val="CE2C1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D727733"/>
    <w:multiLevelType w:val="hybridMultilevel"/>
    <w:tmpl w:val="73BC7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E64348B"/>
    <w:multiLevelType w:val="hybridMultilevel"/>
    <w:tmpl w:val="DD48D47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21"/>
  </w:num>
  <w:num w:numId="2">
    <w:abstractNumId w:val="17"/>
  </w:num>
  <w:num w:numId="3">
    <w:abstractNumId w:val="22"/>
  </w:num>
  <w:num w:numId="4">
    <w:abstractNumId w:val="1"/>
  </w:num>
  <w:num w:numId="5">
    <w:abstractNumId w:val="0"/>
  </w:num>
  <w:num w:numId="6">
    <w:abstractNumId w:val="2"/>
  </w:num>
  <w:num w:numId="7">
    <w:abstractNumId w:val="3"/>
  </w:num>
  <w:num w:numId="8">
    <w:abstractNumId w:val="4"/>
  </w:num>
  <w:num w:numId="9">
    <w:abstractNumId w:val="5"/>
  </w:num>
  <w:num w:numId="10">
    <w:abstractNumId w:val="6"/>
  </w:num>
  <w:num w:numId="11">
    <w:abstractNumId w:val="7"/>
  </w:num>
  <w:num w:numId="12">
    <w:abstractNumId w:val="8"/>
  </w:num>
  <w:num w:numId="13">
    <w:abstractNumId w:val="9"/>
  </w:num>
  <w:num w:numId="14">
    <w:abstractNumId w:val="10"/>
  </w:num>
  <w:num w:numId="15">
    <w:abstractNumId w:val="11"/>
  </w:num>
  <w:num w:numId="16">
    <w:abstractNumId w:val="12"/>
  </w:num>
  <w:num w:numId="17">
    <w:abstractNumId w:val="13"/>
  </w:num>
  <w:num w:numId="18">
    <w:abstractNumId w:val="14"/>
  </w:num>
  <w:num w:numId="19">
    <w:abstractNumId w:val="25"/>
  </w:num>
  <w:num w:numId="20">
    <w:abstractNumId w:val="20"/>
  </w:num>
  <w:num w:numId="21">
    <w:abstractNumId w:val="19"/>
  </w:num>
  <w:num w:numId="22">
    <w:abstractNumId w:val="24"/>
  </w:num>
  <w:num w:numId="23">
    <w:abstractNumId w:val="23"/>
  </w:num>
  <w:num w:numId="24">
    <w:abstractNumId w:val="16"/>
  </w:num>
  <w:num w:numId="25">
    <w:abstractNumId w:val="18"/>
  </w:num>
  <w:num w:numId="26">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8" w:nlCheck="1" w:checkStyle="0"/>
  <w:activeWritingStyle w:appName="MSWord" w:lang="en-US" w:vendorID="64" w:dllVersion="131078" w:nlCheck="1" w:checkStyle="0"/>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5B9"/>
    <w:rsid w:val="000066C7"/>
    <w:rsid w:val="00012D2B"/>
    <w:rsid w:val="00053FF7"/>
    <w:rsid w:val="00060A1B"/>
    <w:rsid w:val="00127DEA"/>
    <w:rsid w:val="00137CD8"/>
    <w:rsid w:val="00161D0B"/>
    <w:rsid w:val="001A1658"/>
    <w:rsid w:val="001B43AE"/>
    <w:rsid w:val="00206EBC"/>
    <w:rsid w:val="002214AE"/>
    <w:rsid w:val="00242D92"/>
    <w:rsid w:val="00255C7C"/>
    <w:rsid w:val="002567B9"/>
    <w:rsid w:val="002671A1"/>
    <w:rsid w:val="002A6511"/>
    <w:rsid w:val="00333608"/>
    <w:rsid w:val="003E7E59"/>
    <w:rsid w:val="00410235"/>
    <w:rsid w:val="004812B9"/>
    <w:rsid w:val="004B344B"/>
    <w:rsid w:val="0050656A"/>
    <w:rsid w:val="00563FBA"/>
    <w:rsid w:val="0059473E"/>
    <w:rsid w:val="005A3A3D"/>
    <w:rsid w:val="005C12F8"/>
    <w:rsid w:val="005C3B28"/>
    <w:rsid w:val="005D1748"/>
    <w:rsid w:val="00624211"/>
    <w:rsid w:val="006735B9"/>
    <w:rsid w:val="006748D3"/>
    <w:rsid w:val="00687367"/>
    <w:rsid w:val="00693EF8"/>
    <w:rsid w:val="006B0198"/>
    <w:rsid w:val="006C08C8"/>
    <w:rsid w:val="006D479D"/>
    <w:rsid w:val="006E632C"/>
    <w:rsid w:val="00707309"/>
    <w:rsid w:val="00732897"/>
    <w:rsid w:val="00735D26"/>
    <w:rsid w:val="00765F8A"/>
    <w:rsid w:val="00795CA1"/>
    <w:rsid w:val="007C049B"/>
    <w:rsid w:val="007D5B9F"/>
    <w:rsid w:val="0085598F"/>
    <w:rsid w:val="0086536B"/>
    <w:rsid w:val="008678D8"/>
    <w:rsid w:val="0089691B"/>
    <w:rsid w:val="008B39A0"/>
    <w:rsid w:val="008B460C"/>
    <w:rsid w:val="008F28B5"/>
    <w:rsid w:val="00930BC6"/>
    <w:rsid w:val="00935607"/>
    <w:rsid w:val="00953998"/>
    <w:rsid w:val="00983EA5"/>
    <w:rsid w:val="009D3E9B"/>
    <w:rsid w:val="00A003CE"/>
    <w:rsid w:val="00A0672C"/>
    <w:rsid w:val="00A55FDE"/>
    <w:rsid w:val="00AF2ACB"/>
    <w:rsid w:val="00B001D7"/>
    <w:rsid w:val="00B051DD"/>
    <w:rsid w:val="00B20ED8"/>
    <w:rsid w:val="00BA20B0"/>
    <w:rsid w:val="00BA5AAF"/>
    <w:rsid w:val="00BB5A74"/>
    <w:rsid w:val="00BE271F"/>
    <w:rsid w:val="00BE4EBE"/>
    <w:rsid w:val="00C10322"/>
    <w:rsid w:val="00C17714"/>
    <w:rsid w:val="00C57516"/>
    <w:rsid w:val="00C61447"/>
    <w:rsid w:val="00C61AA4"/>
    <w:rsid w:val="00CD2874"/>
    <w:rsid w:val="00D00483"/>
    <w:rsid w:val="00D21AAA"/>
    <w:rsid w:val="00D333B6"/>
    <w:rsid w:val="00D56C12"/>
    <w:rsid w:val="00D570E7"/>
    <w:rsid w:val="00D94DAF"/>
    <w:rsid w:val="00DA32EC"/>
    <w:rsid w:val="00DF6932"/>
    <w:rsid w:val="00E01FCA"/>
    <w:rsid w:val="00E0325B"/>
    <w:rsid w:val="00E6375C"/>
    <w:rsid w:val="00E7038B"/>
    <w:rsid w:val="00E721C0"/>
    <w:rsid w:val="00F012C4"/>
    <w:rsid w:val="00FB47EB"/>
    <w:rsid w:val="00FE007F"/>
    <w:rsid w:val="00FF3D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5133C948-E42F-4173-A47B-6B1F5D0F5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Theme="minorHAnsi" w:hAnsi="Century Gothic" w:cs="Times New Roman"/>
        <w:sz w:val="24"/>
        <w:szCs w:val="24"/>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spacing w:after="0" w:line="240" w:lineRule="auto"/>
    </w:pPr>
    <w:rPr>
      <w:rFonts w:asciiTheme="minorHAnsi" w:hAnsiTheme="minorHAnsi" w:cstheme="minorBidi"/>
      <w:sz w:val="22"/>
      <w:szCs w:val="22"/>
      <w:lang w:val="en-US"/>
    </w:rPr>
  </w:style>
  <w:style w:type="paragraph" w:styleId="Heading1">
    <w:name w:val="heading 1"/>
    <w:basedOn w:val="Normal"/>
    <w:link w:val="Heading1Char"/>
    <w:uiPriority w:val="1"/>
    <w:qFormat/>
    <w:pPr>
      <w:spacing w:before="25"/>
      <w:ind w:left="112"/>
      <w:outlineLvl w:val="0"/>
    </w:pPr>
    <w:rPr>
      <w:rFonts w:ascii="Comic Sans MS" w:eastAsia="Comic Sans MS" w:hAnsi="Comic Sans MS"/>
      <w:sz w:val="24"/>
      <w:szCs w:val="24"/>
    </w:rPr>
  </w:style>
  <w:style w:type="paragraph" w:styleId="Heading2">
    <w:name w:val="heading 2"/>
    <w:basedOn w:val="Normal"/>
    <w:next w:val="Normal"/>
    <w:link w:val="Heading2Char"/>
    <w:uiPriority w:val="9"/>
    <w:semiHidden/>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widowControl/>
      <w:tabs>
        <w:tab w:val="center" w:pos="4513"/>
        <w:tab w:val="right" w:pos="9026"/>
      </w:tabs>
    </w:pPr>
    <w:rPr>
      <w:rFonts w:ascii="Century Gothic" w:hAnsi="Century Gothic" w:cs="Times New Roman"/>
      <w:sz w:val="24"/>
      <w:szCs w:val="24"/>
      <w:lang w:val="en-GB"/>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widowControl/>
      <w:tabs>
        <w:tab w:val="center" w:pos="4513"/>
        <w:tab w:val="right" w:pos="9026"/>
      </w:tabs>
    </w:pPr>
    <w:rPr>
      <w:rFonts w:ascii="Century Gothic" w:hAnsi="Century Gothic" w:cs="Times New Roman"/>
      <w:sz w:val="24"/>
      <w:szCs w:val="24"/>
      <w:lang w:val="en-GB"/>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widowControl/>
    </w:pPr>
    <w:rPr>
      <w:rFonts w:ascii="Tahoma" w:eastAsia="SimSun" w:hAnsi="Tahoma" w:cs="Tahoma"/>
      <w:sz w:val="16"/>
      <w:szCs w:val="16"/>
      <w:lang w:val="en-GB" w:eastAsia="zh-CN"/>
    </w:rPr>
  </w:style>
  <w:style w:type="character" w:customStyle="1" w:styleId="BalloonTextChar">
    <w:name w:val="Balloon Text Char"/>
    <w:basedOn w:val="DefaultParagraphFont"/>
    <w:link w:val="BalloonText"/>
    <w:uiPriority w:val="99"/>
    <w:semiHidden/>
    <w:rPr>
      <w:rFonts w:ascii="Tahoma" w:eastAsia="SimSun" w:hAnsi="Tahoma" w:cs="Tahoma"/>
      <w:sz w:val="16"/>
      <w:szCs w:val="16"/>
      <w:lang w:eastAsia="zh-CN"/>
    </w:rPr>
  </w:style>
  <w:style w:type="character" w:customStyle="1" w:styleId="Heading1Char">
    <w:name w:val="Heading 1 Char"/>
    <w:basedOn w:val="DefaultParagraphFont"/>
    <w:link w:val="Heading1"/>
    <w:uiPriority w:val="1"/>
    <w:rPr>
      <w:rFonts w:ascii="Comic Sans MS" w:eastAsia="Comic Sans MS" w:hAnsi="Comic Sans MS" w:cstheme="minorBidi"/>
      <w:lang w:val="en-US"/>
    </w:rPr>
  </w:style>
  <w:style w:type="paragraph" w:styleId="BodyText">
    <w:name w:val="Body Text"/>
    <w:basedOn w:val="Normal"/>
    <w:link w:val="BodyTextChar"/>
    <w:qFormat/>
    <w:pPr>
      <w:ind w:left="832" w:hanging="360"/>
    </w:pPr>
    <w:rPr>
      <w:rFonts w:ascii="Comic Sans MS" w:eastAsia="Comic Sans MS" w:hAnsi="Comic Sans MS"/>
      <w:sz w:val="20"/>
      <w:szCs w:val="20"/>
    </w:rPr>
  </w:style>
  <w:style w:type="character" w:customStyle="1" w:styleId="BodyTextChar">
    <w:name w:val="Body Text Char"/>
    <w:basedOn w:val="DefaultParagraphFont"/>
    <w:link w:val="BodyText"/>
    <w:uiPriority w:val="1"/>
    <w:rPr>
      <w:rFonts w:ascii="Comic Sans MS" w:eastAsia="Comic Sans MS" w:hAnsi="Comic Sans MS" w:cstheme="minorBidi"/>
      <w:sz w:val="20"/>
      <w:szCs w:val="20"/>
      <w:lang w:val="en-US"/>
    </w:rPr>
  </w:style>
  <w:style w:type="paragraph" w:customStyle="1" w:styleId="contactaddress">
    <w:name w:val="contact_address"/>
    <w:basedOn w:val="Normal"/>
    <w:pPr>
      <w:widowControl/>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contactdetails">
    <w:name w:val="contact_details"/>
    <w:basedOn w:val="Normal"/>
    <w:pPr>
      <w:widowControl/>
      <w:spacing w:before="100" w:beforeAutospacing="1" w:after="100" w:afterAutospacing="1"/>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Pr>
      <w:b/>
      <w:bCs/>
    </w:rPr>
  </w:style>
  <w:style w:type="character" w:styleId="Hyperlink">
    <w:name w:val="Hyperlink"/>
    <w:basedOn w:val="DefaultParagraphFont"/>
    <w:uiPriority w:val="99"/>
    <w:unhideWhenUsed/>
    <w:rPr>
      <w:color w:val="0000FF" w:themeColor="hyperlink"/>
      <w:u w:val="single"/>
    </w:rPr>
  </w:style>
  <w:style w:type="paragraph" w:customStyle="1" w:styleId="HeaderFooter">
    <w:name w:val="Header &amp; Footer"/>
    <w:autoRedefine/>
    <w:pPr>
      <w:tabs>
        <w:tab w:val="right" w:pos="9632"/>
        <w:tab w:val="left" w:pos="9921"/>
        <w:tab w:val="left" w:pos="10630"/>
      </w:tabs>
      <w:spacing w:after="0" w:line="240" w:lineRule="auto"/>
    </w:pPr>
    <w:rPr>
      <w:rFonts w:ascii="Calibri" w:eastAsia="Times New Roman" w:hAnsi="Calibri"/>
      <w:color w:val="548DD4"/>
      <w:sz w:val="18"/>
      <w:szCs w:val="18"/>
      <w:lang w:eastAsia="en-GB"/>
    </w:rPr>
  </w:style>
  <w:style w:type="paragraph" w:styleId="ListParagraph">
    <w:name w:val="List Paragraph"/>
    <w:basedOn w:val="Normal"/>
    <w:uiPriority w:val="34"/>
    <w:qFormat/>
    <w:pPr>
      <w:ind w:left="720"/>
      <w:contextualSpacing/>
    </w:pPr>
  </w:style>
  <w:style w:type="paragraph" w:customStyle="1" w:styleId="Default">
    <w:name w:val="Default"/>
    <w:pPr>
      <w:autoSpaceDE w:val="0"/>
      <w:autoSpaceDN w:val="0"/>
      <w:adjustRightInd w:val="0"/>
      <w:spacing w:after="0" w:line="240" w:lineRule="auto"/>
    </w:pPr>
    <w:rPr>
      <w:rFonts w:ascii="Gill Sans MT" w:hAnsi="Gill Sans MT" w:cs="Gill Sans MT"/>
      <w:color w:val="000000"/>
    </w:rPr>
  </w:style>
  <w:style w:type="paragraph" w:styleId="NormalWeb">
    <w:name w:val="Normal (Web)"/>
    <w:basedOn w:val="Normal"/>
    <w:uiPriority w:val="99"/>
    <w:unhideWhenUsed/>
    <w:pPr>
      <w:widowControl/>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FreeForm">
    <w:name w:val="Free Form"/>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eastAsia="en-GB"/>
    </w:rPr>
  </w:style>
  <w:style w:type="numbering" w:customStyle="1" w:styleId="List0">
    <w:name w:val="List 0"/>
    <w:basedOn w:val="NoList"/>
    <w:pPr>
      <w:numPr>
        <w:numId w:val="2"/>
      </w:numPr>
    </w:pPr>
  </w:style>
  <w:style w:type="numbering" w:customStyle="1" w:styleId="List1">
    <w:name w:val="List 1"/>
    <w:basedOn w:val="NoList"/>
    <w:pPr>
      <w:numPr>
        <w:numId w:val="3"/>
      </w:numPr>
    </w:p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color w:val="4F81BD" w:themeColor="accent1"/>
      <w:sz w:val="26"/>
      <w:szCs w:val="26"/>
      <w:lang w:val="en-US"/>
    </w:rPr>
  </w:style>
  <w:style w:type="paragraph" w:customStyle="1" w:styleId="Body">
    <w:name w:val="Body"/>
    <w:pPr>
      <w:spacing w:after="0" w:line="240" w:lineRule="auto"/>
    </w:pPr>
    <w:rPr>
      <w:rFonts w:ascii="Helvetica" w:eastAsia="ヒラギノ角ゴ Pro W3" w:hAnsi="Helvetica"/>
      <w:color w:val="000000"/>
      <w:szCs w:val="20"/>
      <w:lang w:val="en-US"/>
    </w:rPr>
  </w:style>
  <w:style w:type="character" w:styleId="IntenseReference">
    <w:name w:val="Intense Reference"/>
    <w:basedOn w:val="DefaultParagraphFont"/>
    <w:uiPriority w:val="32"/>
    <w:qFormat/>
    <w:rsid w:val="00795CA1"/>
    <w:rPr>
      <w:b/>
      <w:bCs/>
      <w:smallCaps/>
      <w:color w:val="4F81BD"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0463402">
      <w:bodyDiv w:val="1"/>
      <w:marLeft w:val="0"/>
      <w:marRight w:val="0"/>
      <w:marTop w:val="0"/>
      <w:marBottom w:val="0"/>
      <w:divBdr>
        <w:top w:val="none" w:sz="0" w:space="0" w:color="auto"/>
        <w:left w:val="none" w:sz="0" w:space="0" w:color="auto"/>
        <w:bottom w:val="none" w:sz="0" w:space="0" w:color="auto"/>
        <w:right w:val="none" w:sz="0" w:space="0" w:color="auto"/>
      </w:divBdr>
      <w:divsChild>
        <w:div w:id="329796671">
          <w:marLeft w:val="0"/>
          <w:marRight w:val="0"/>
          <w:marTop w:val="0"/>
          <w:marBottom w:val="0"/>
          <w:divBdr>
            <w:top w:val="none" w:sz="0" w:space="0" w:color="auto"/>
            <w:left w:val="none" w:sz="0" w:space="0" w:color="auto"/>
            <w:bottom w:val="none" w:sz="0" w:space="0" w:color="auto"/>
            <w:right w:val="none" w:sz="0" w:space="0" w:color="auto"/>
          </w:divBdr>
          <w:divsChild>
            <w:div w:id="109479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991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5.png"/><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read\Desktop\Black%20top%20oriel%20pap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B8199C-118F-4FEA-9601-74FC9AA8A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Black top oriel paper</Template>
  <TotalTime>1</TotalTime>
  <Pages>12</Pages>
  <Words>3037</Words>
  <Characters>17312</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Rivers Academy</Company>
  <LinksUpToDate>false</LinksUpToDate>
  <CharactersWithSpaces>20309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Read</dc:creator>
  <cp:lastModifiedBy>Disu, Aina</cp:lastModifiedBy>
  <cp:revision>2</cp:revision>
  <cp:lastPrinted>2017-02-20T12:27:00Z</cp:lastPrinted>
  <dcterms:created xsi:type="dcterms:W3CDTF">2017-05-23T10:26:00Z</dcterms:created>
  <dcterms:modified xsi:type="dcterms:W3CDTF">2017-05-23T10:26:00Z</dcterms:modified>
</cp:coreProperties>
</file>