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92DDB" w:rsidRDefault="0030023B">
      <w:pPr>
        <w:spacing w:line="900" w:lineRule="exact"/>
        <w:ind w:left="3217" w:right="-29"/>
        <w:rPr>
          <w:rFonts w:ascii="Calibri" w:eastAsia="Calibri" w:hAnsi="Calibri" w:cs="Calibri"/>
          <w:sz w:val="80"/>
          <w:szCs w:val="8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24130</wp:posOffset>
                </wp:positionV>
                <wp:extent cx="7563485" cy="10850880"/>
                <wp:effectExtent l="0" t="557530" r="0" b="2540"/>
                <wp:wrapNone/>
                <wp:docPr id="53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3485" cy="10850880"/>
                          <a:chOff x="0" y="0"/>
                          <a:chExt cx="11911" cy="16834"/>
                        </a:xfrm>
                      </wpg:grpSpPr>
                      <pic:pic xmlns:pic="http://schemas.openxmlformats.org/drawingml/2006/picture">
                        <pic:nvPicPr>
                          <pic:cNvPr id="54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"/>
                            <a:ext cx="11911" cy="16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Freeform 88"/>
                        <wps:cNvSpPr>
                          <a:spLocks/>
                        </wps:cNvSpPr>
                        <wps:spPr bwMode="auto">
                          <a:xfrm>
                            <a:off x="0" y="4833"/>
                            <a:ext cx="11910" cy="10567"/>
                          </a:xfrm>
                          <a:custGeom>
                            <a:avLst/>
                            <a:gdLst>
                              <a:gd name="T0" fmla="*/ 0 w 11910"/>
                              <a:gd name="T1" fmla="+- 0 15400 4833"/>
                              <a:gd name="T2" fmla="*/ 15400 h 10567"/>
                              <a:gd name="T3" fmla="*/ 11910 w 11910"/>
                              <a:gd name="T4" fmla="+- 0 15400 4833"/>
                              <a:gd name="T5" fmla="*/ 15400 h 10567"/>
                              <a:gd name="T6" fmla="*/ 11910 w 11910"/>
                              <a:gd name="T7" fmla="+- 0 4833 4833"/>
                              <a:gd name="T8" fmla="*/ 4833 h 10567"/>
                              <a:gd name="T9" fmla="*/ 0 w 11910"/>
                              <a:gd name="T10" fmla="+- 0 4833 4833"/>
                              <a:gd name="T11" fmla="*/ 4833 h 10567"/>
                              <a:gd name="T12" fmla="*/ 0 w 11910"/>
                              <a:gd name="T13" fmla="+- 0 15400 4833"/>
                              <a:gd name="T14" fmla="*/ 15400 h 105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10" h="10567">
                                <a:moveTo>
                                  <a:pt x="0" y="10567"/>
                                </a:moveTo>
                                <a:lnTo>
                                  <a:pt x="11910" y="10567"/>
                                </a:lnTo>
                                <a:lnTo>
                                  <a:pt x="119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95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87"/>
                        <wps:cNvSpPr>
                          <a:spLocks/>
                        </wps:cNvSpPr>
                        <wps:spPr bwMode="auto">
                          <a:xfrm>
                            <a:off x="0" y="38"/>
                            <a:ext cx="11943" cy="4812"/>
                          </a:xfrm>
                          <a:custGeom>
                            <a:avLst/>
                            <a:gdLst>
                              <a:gd name="T0" fmla="*/ 11911 w 11943"/>
                              <a:gd name="T1" fmla="+- 0 38 38"/>
                              <a:gd name="T2" fmla="*/ 38 h 4812"/>
                              <a:gd name="T3" fmla="*/ 0 w 11943"/>
                              <a:gd name="T4" fmla="+- 0 38 38"/>
                              <a:gd name="T5" fmla="*/ 38 h 4812"/>
                              <a:gd name="T6" fmla="*/ 0 w 11943"/>
                              <a:gd name="T7" fmla="+- 0 4850 38"/>
                              <a:gd name="T8" fmla="*/ 4850 h 4812"/>
                              <a:gd name="T9" fmla="*/ 11911 w 11943"/>
                              <a:gd name="T10" fmla="+- 0 4850 38"/>
                              <a:gd name="T11" fmla="*/ 4850 h 4812"/>
                              <a:gd name="T12" fmla="*/ 11911 w 11943"/>
                              <a:gd name="T13" fmla="+- 0 38 38"/>
                              <a:gd name="T14" fmla="*/ 38 h 481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43" h="4812">
                                <a:moveTo>
                                  <a:pt x="119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2"/>
                                </a:lnTo>
                                <a:lnTo>
                                  <a:pt x="11911" y="4812"/>
                                </a:lnTo>
                                <a:lnTo>
                                  <a:pt x="11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95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86"/>
                        <wps:cNvSpPr>
                          <a:spLocks/>
                        </wps:cNvSpPr>
                        <wps:spPr bwMode="auto">
                          <a:xfrm>
                            <a:off x="-10" y="15400"/>
                            <a:ext cx="11943" cy="1433"/>
                          </a:xfrm>
                          <a:custGeom>
                            <a:avLst/>
                            <a:gdLst>
                              <a:gd name="T0" fmla="+- 0 11911 -10"/>
                              <a:gd name="T1" fmla="*/ T0 w 11943"/>
                              <a:gd name="T2" fmla="+- 0 15400 15400"/>
                              <a:gd name="T3" fmla="*/ 15400 h 1433"/>
                              <a:gd name="T4" fmla="+- 0 0 -10"/>
                              <a:gd name="T5" fmla="*/ T4 w 11943"/>
                              <a:gd name="T6" fmla="+- 0 15400 15400"/>
                              <a:gd name="T7" fmla="*/ 15400 h 1433"/>
                              <a:gd name="T8" fmla="+- 0 0 -10"/>
                              <a:gd name="T9" fmla="*/ T8 w 11943"/>
                              <a:gd name="T10" fmla="+- 0 16833 15400"/>
                              <a:gd name="T11" fmla="*/ 16833 h 1433"/>
                              <a:gd name="T12" fmla="+- 0 11911 -10"/>
                              <a:gd name="T13" fmla="*/ T12 w 11943"/>
                              <a:gd name="T14" fmla="+- 0 16833 15400"/>
                              <a:gd name="T15" fmla="*/ 16833 h 1433"/>
                              <a:gd name="T16" fmla="+- 0 11911 -10"/>
                              <a:gd name="T17" fmla="*/ T16 w 11943"/>
                              <a:gd name="T18" fmla="+- 0 15400 15400"/>
                              <a:gd name="T19" fmla="*/ 15400 h 1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943" h="1433">
                                <a:moveTo>
                                  <a:pt x="11921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433"/>
                                </a:lnTo>
                                <a:lnTo>
                                  <a:pt x="11921" y="1433"/>
                                </a:lnTo>
                                <a:lnTo>
                                  <a:pt x="1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95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" y="-862"/>
                            <a:ext cx="1800" cy="1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" y="-622"/>
                            <a:ext cx="1800" cy="1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" y="-382"/>
                            <a:ext cx="1800" cy="1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4268"/>
                            <a:ext cx="8975" cy="8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" y="713"/>
                            <a:ext cx="2500" cy="26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D6E3128" id="Group 80" o:spid="_x0000_s1026" style="position:absolute;margin-left:-.05pt;margin-top:1.9pt;width:595.55pt;height:854.4pt;z-index:-251665408;mso-position-horizontal-relative:page;mso-position-vertical-relative:page" coordsize="11911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CA2LVjAQAAAIBB/tbD2FMcAQ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Bi144FAAAAAAb5Ww9jT3EE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Cg3b5QAA&#10;IABJREFU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EDs2rEAAAAAwCB/62HsKY4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IhdOxYAAAAA&#10;GORvPYw9xRH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jPwR2AAAgAElE&#10;QVR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LFrxwIAAAAA&#10;g/yth7GnOGI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Jb7dqxAAAAAMAgf+th7CmO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U2tlKYAAAM2SURBVA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" o:spid="_x0000_s1027" type="#_x0000_t75" style="position:absolute;top:34;width:11911;height:16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">
                  <v:imagedata r:id="rId12" o:title=""/>
                </v:shape>
                <v:shape id="Freeform 88" o:spid="_x0000_s1028" style="position:absolute;top:4833;width:11910;height:10567;visibility:visible;mso-wrap-style:square;v-text-anchor:top" coordsize="11910,10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" path="m,10567r11910,l11910,,,,,10567xe" fillcolor="#439584" stroked="f">
                  <v:path arrowok="t" o:connecttype="custom" o:connectlocs="0,15400;11910,15400;11910,4833;0,4833;0,15400" o:connectangles="0,0,0,0,0"/>
                </v:shape>
                <v:shape id="Freeform 87" o:spid="_x0000_s1029" style="position:absolute;top:38;width:11943;height:4812;visibility:visible;mso-wrap-style:square;v-text-anchor:top" coordsize="11943,4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" path="m11911,l,,,4812r11911,l11911,xe" fillcolor="#439584" stroked="f">
                  <v:path arrowok="t" o:connecttype="custom" o:connectlocs="11911,38;0,38;0,4850;11911,4850;11911,38" o:connectangles="0,0,0,0,0"/>
                </v:shape>
                <v:shape id="Freeform 86" o:spid="_x0000_s1030" style="position:absolute;left:-10;top:15400;width:11943;height:1433;visibility:visible;mso-wrap-style:square;v-text-anchor:top" coordsize="11943,1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" path="m11921,l10,r,1433l11921,1433,11921,xe" fillcolor="#439584" stroked="f">
                  <v:path arrowok="t" o:connecttype="custom" o:connectlocs="11921,15400;10,15400;10,16833;11921,16833;11921,15400" o:connectangles="0,0,0,0,0"/>
                </v:shape>
                <v:shape id="Picture 85" o:spid="_x0000_s1031" type="#_x0000_t75" style="position:absolute;left:245;top:-862;width:180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">
                  <v:imagedata r:id="rId13" o:title=""/>
                </v:shape>
                <v:shape id="Picture 84" o:spid="_x0000_s1032" type="#_x0000_t75" style="position:absolute;left:485;top:-622;width:180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">
                  <v:imagedata r:id="rId13" o:title=""/>
                </v:shape>
                <v:shape id="Picture 83" o:spid="_x0000_s1033" type="#_x0000_t75" style="position:absolute;left:725;top:-382;width:180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">
                  <v:imagedata r:id="rId13" o:title=""/>
                </v:shape>
                <v:shape id="Picture 82" o:spid="_x0000_s1034" type="#_x0000_t75" style="position:absolute;left:1550;top:4268;width:8975;height:8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">
                  <v:imagedata r:id="rId14" o:title=""/>
                </v:shape>
                <v:shape id="Picture 81" o:spid="_x0000_s1035" type="#_x0000_t75" style="position:absolute;left:795;top:713;width:2500;height:2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24130"/>
                <wp:effectExtent l="0" t="0" r="0" b="4445"/>
                <wp:wrapNone/>
                <wp:docPr id="5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24130"/>
                          <a:chOff x="0" y="0"/>
                          <a:chExt cx="11910" cy="38"/>
                        </a:xfrm>
                      </wpg:grpSpPr>
                      <wps:wsp>
                        <wps:cNvPr id="52" name="Freeform 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10" cy="38"/>
                          </a:xfrm>
                          <a:custGeom>
                            <a:avLst/>
                            <a:gdLst>
                              <a:gd name="T0" fmla="*/ 11910 w 11910"/>
                              <a:gd name="T1" fmla="*/ 0 h 38"/>
                              <a:gd name="T2" fmla="*/ 0 w 11910"/>
                              <a:gd name="T3" fmla="*/ 0 h 38"/>
                              <a:gd name="T4" fmla="*/ 0 w 11910"/>
                              <a:gd name="T5" fmla="*/ 38 h 38"/>
                              <a:gd name="T6" fmla="*/ 11910 w 11910"/>
                              <a:gd name="T7" fmla="*/ 38 h 38"/>
                              <a:gd name="T8" fmla="*/ 11910 w 11910"/>
                              <a:gd name="T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10" h="38">
                                <a:moveTo>
                                  <a:pt x="119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"/>
                                </a:lnTo>
                                <a:lnTo>
                                  <a:pt x="11910" y="38"/>
                                </a:lnTo>
                                <a:lnTo>
                                  <a:pt x="1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95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1605E8D" id="Group 90" o:spid="_x0000_s1026" style="position:absolute;margin-left:0;margin-top:0;width:595.5pt;height:1.9pt;z-index:-251664384;mso-position-horizontal-relative:page;mso-position-vertical-relative:page" coordsize="1191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">
                <v:shape id="Freeform 91" o:spid="_x0000_s1027" style="position:absolute;width:11910;height:38;visibility:visible;mso-wrap-style:square;v-text-anchor:top" coordsize="1191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" path="m11910,l,,,38r11910,l11910,xe" fillcolor="#439584" stroked="f">
                  <v:path arrowok="t" o:connecttype="custom" o:connectlocs="11910,0;0,0;0,38;11910,38;11910,0" o:connectangles="0,0,0,0,0"/>
                </v:shape>
                <w10:wrap anchorx="page" anchory="page"/>
              </v:group>
            </w:pict>
          </mc:Fallback>
        </mc:AlternateContent>
      </w:r>
      <w:r w:rsidR="00024D45">
        <w:rPr>
          <w:rFonts w:ascii="Calibri" w:eastAsia="Calibri" w:hAnsi="Calibri" w:cs="Calibri"/>
          <w:color w:val="FFFFFF"/>
          <w:position w:val="3"/>
          <w:sz w:val="80"/>
          <w:szCs w:val="80"/>
        </w:rPr>
        <w:t>St Joseph</w:t>
      </w:r>
      <w:r w:rsidR="00024D45">
        <w:rPr>
          <w:rFonts w:ascii="Calibri" w:eastAsia="Calibri" w:hAnsi="Calibri" w:cs="Calibri"/>
          <w:color w:val="FFFFFF"/>
          <w:spacing w:val="-49"/>
          <w:position w:val="3"/>
          <w:sz w:val="80"/>
          <w:szCs w:val="80"/>
        </w:rPr>
        <w:t>’</w:t>
      </w:r>
      <w:r w:rsidR="00024D45">
        <w:rPr>
          <w:rFonts w:ascii="Calibri" w:eastAsia="Calibri" w:hAnsi="Calibri" w:cs="Calibri"/>
          <w:color w:val="FFFFFF"/>
          <w:position w:val="3"/>
          <w:sz w:val="80"/>
          <w:szCs w:val="80"/>
        </w:rPr>
        <w:t>s</w:t>
      </w:r>
      <w:r w:rsidR="00024D45">
        <w:rPr>
          <w:rFonts w:ascii="Calibri" w:eastAsia="Calibri" w:hAnsi="Calibri" w:cs="Calibri"/>
          <w:color w:val="FFFFFF"/>
          <w:spacing w:val="-25"/>
          <w:position w:val="3"/>
          <w:sz w:val="80"/>
          <w:szCs w:val="80"/>
        </w:rPr>
        <w:t xml:space="preserve"> </w:t>
      </w:r>
      <w:r w:rsidR="00024D45">
        <w:rPr>
          <w:rFonts w:ascii="Calibri" w:eastAsia="Calibri" w:hAnsi="Calibri" w:cs="Calibri"/>
          <w:color w:val="FFFFFF"/>
          <w:position w:val="3"/>
          <w:sz w:val="80"/>
          <w:szCs w:val="80"/>
        </w:rPr>
        <w:t>C</w:t>
      </w:r>
      <w:r w:rsidR="00024D45">
        <w:rPr>
          <w:rFonts w:ascii="Calibri" w:eastAsia="Calibri" w:hAnsi="Calibri" w:cs="Calibri"/>
          <w:color w:val="FFFFFF"/>
          <w:spacing w:val="-6"/>
          <w:position w:val="3"/>
          <w:sz w:val="80"/>
          <w:szCs w:val="80"/>
        </w:rPr>
        <w:t>a</w:t>
      </w:r>
      <w:r w:rsidR="00024D45">
        <w:rPr>
          <w:rFonts w:ascii="Calibri" w:eastAsia="Calibri" w:hAnsi="Calibri" w:cs="Calibri"/>
          <w:color w:val="FFFFFF"/>
          <w:position w:val="3"/>
          <w:sz w:val="80"/>
          <w:szCs w:val="80"/>
        </w:rPr>
        <w:t>th</w:t>
      </w:r>
      <w:r w:rsidR="00024D45">
        <w:rPr>
          <w:rFonts w:ascii="Calibri" w:eastAsia="Calibri" w:hAnsi="Calibri" w:cs="Calibri"/>
          <w:color w:val="FFFFFF"/>
          <w:spacing w:val="3"/>
          <w:position w:val="3"/>
          <w:sz w:val="80"/>
          <w:szCs w:val="80"/>
        </w:rPr>
        <w:t>o</w:t>
      </w:r>
      <w:r w:rsidR="00024D45">
        <w:rPr>
          <w:rFonts w:ascii="Calibri" w:eastAsia="Calibri" w:hAnsi="Calibri" w:cs="Calibri"/>
          <w:color w:val="FFFFFF"/>
          <w:position w:val="3"/>
          <w:sz w:val="80"/>
          <w:szCs w:val="80"/>
        </w:rPr>
        <w:t>l</w:t>
      </w:r>
      <w:r w:rsidR="00024D45">
        <w:rPr>
          <w:rFonts w:ascii="Calibri" w:eastAsia="Calibri" w:hAnsi="Calibri" w:cs="Calibri"/>
          <w:color w:val="FFFFFF"/>
          <w:spacing w:val="-2"/>
          <w:position w:val="3"/>
          <w:sz w:val="80"/>
          <w:szCs w:val="80"/>
        </w:rPr>
        <w:t>i</w:t>
      </w:r>
      <w:r w:rsidR="00024D45">
        <w:rPr>
          <w:rFonts w:ascii="Calibri" w:eastAsia="Calibri" w:hAnsi="Calibri" w:cs="Calibri"/>
          <w:color w:val="FFFFFF"/>
          <w:position w:val="3"/>
          <w:sz w:val="80"/>
          <w:szCs w:val="80"/>
        </w:rPr>
        <w:t>c</w:t>
      </w:r>
    </w:p>
    <w:p w:rsidR="00F92DDB" w:rsidRDefault="00024D45">
      <w:pPr>
        <w:spacing w:line="940" w:lineRule="exact"/>
        <w:ind w:left="3217"/>
        <w:rPr>
          <w:rFonts w:ascii="Calibri" w:eastAsia="Calibri" w:hAnsi="Calibri" w:cs="Calibri"/>
          <w:sz w:val="80"/>
          <w:szCs w:val="80"/>
        </w:rPr>
      </w:pPr>
      <w:r>
        <w:rPr>
          <w:rFonts w:ascii="Calibri" w:eastAsia="Calibri" w:hAnsi="Calibri" w:cs="Calibri"/>
          <w:color w:val="FFFFFF"/>
          <w:position w:val="1"/>
          <w:sz w:val="80"/>
          <w:szCs w:val="80"/>
        </w:rPr>
        <w:t>Prima</w:t>
      </w:r>
      <w:r>
        <w:rPr>
          <w:rFonts w:ascii="Calibri" w:eastAsia="Calibri" w:hAnsi="Calibri" w:cs="Calibri"/>
          <w:color w:val="FFFFFF"/>
          <w:spacing w:val="5"/>
          <w:position w:val="1"/>
          <w:sz w:val="80"/>
          <w:szCs w:val="80"/>
        </w:rPr>
        <w:t>r</w:t>
      </w:r>
      <w:r>
        <w:rPr>
          <w:rFonts w:ascii="Calibri" w:eastAsia="Calibri" w:hAnsi="Calibri" w:cs="Calibri"/>
          <w:color w:val="FFFFFF"/>
          <w:position w:val="1"/>
          <w:sz w:val="80"/>
          <w:szCs w:val="80"/>
        </w:rPr>
        <w:t>y Sch</w:t>
      </w:r>
      <w:r>
        <w:rPr>
          <w:rFonts w:ascii="Calibri" w:eastAsia="Calibri" w:hAnsi="Calibri" w:cs="Calibri"/>
          <w:color w:val="FFFFFF"/>
          <w:spacing w:val="2"/>
          <w:position w:val="1"/>
          <w:sz w:val="80"/>
          <w:szCs w:val="80"/>
        </w:rPr>
        <w:t>o</w:t>
      </w:r>
      <w:r>
        <w:rPr>
          <w:rFonts w:ascii="Calibri" w:eastAsia="Calibri" w:hAnsi="Calibri" w:cs="Calibri"/>
          <w:color w:val="FFFFFF"/>
          <w:position w:val="1"/>
          <w:sz w:val="80"/>
          <w:szCs w:val="80"/>
        </w:rPr>
        <w:t>ol</w:t>
      </w:r>
    </w:p>
    <w:p w:rsidR="00F92DDB" w:rsidRDefault="00F92DDB">
      <w:pPr>
        <w:spacing w:before="3" w:line="160" w:lineRule="exact"/>
        <w:rPr>
          <w:sz w:val="16"/>
          <w:szCs w:val="16"/>
        </w:rPr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024D45">
      <w:pPr>
        <w:spacing w:line="860" w:lineRule="exact"/>
        <w:ind w:left="1963" w:right="2635"/>
        <w:jc w:val="center"/>
        <w:rPr>
          <w:rFonts w:ascii="Calibri" w:eastAsia="Calibri" w:hAnsi="Calibri" w:cs="Calibri"/>
          <w:sz w:val="80"/>
          <w:szCs w:val="80"/>
        </w:rPr>
      </w:pPr>
      <w:r>
        <w:rPr>
          <w:rFonts w:ascii="Calibri" w:eastAsia="Calibri" w:hAnsi="Calibri" w:cs="Calibri"/>
          <w:color w:val="FFFFFF"/>
          <w:position w:val="4"/>
          <w:sz w:val="80"/>
          <w:szCs w:val="80"/>
        </w:rPr>
        <w:t>Head</w:t>
      </w:r>
      <w:r>
        <w:rPr>
          <w:rFonts w:ascii="Calibri" w:eastAsia="Calibri" w:hAnsi="Calibri" w:cs="Calibri"/>
          <w:color w:val="FFFFFF"/>
          <w:spacing w:val="-22"/>
          <w:position w:val="4"/>
          <w:sz w:val="80"/>
          <w:szCs w:val="80"/>
        </w:rPr>
        <w:t xml:space="preserve"> </w:t>
      </w:r>
      <w:r>
        <w:rPr>
          <w:rFonts w:ascii="Calibri" w:eastAsia="Calibri" w:hAnsi="Calibri" w:cs="Calibri"/>
          <w:color w:val="FFFFFF"/>
          <w:position w:val="4"/>
          <w:sz w:val="80"/>
          <w:szCs w:val="80"/>
        </w:rPr>
        <w:t>of</w:t>
      </w:r>
      <w:r>
        <w:rPr>
          <w:rFonts w:ascii="Calibri" w:eastAsia="Calibri" w:hAnsi="Calibri" w:cs="Calibri"/>
          <w:color w:val="FFFFFF"/>
          <w:spacing w:val="-7"/>
          <w:position w:val="4"/>
          <w:sz w:val="80"/>
          <w:szCs w:val="80"/>
        </w:rPr>
        <w:t xml:space="preserve"> </w:t>
      </w:r>
      <w:r>
        <w:rPr>
          <w:rFonts w:ascii="Calibri" w:eastAsia="Calibri" w:hAnsi="Calibri" w:cs="Calibri"/>
          <w:color w:val="FFFFFF"/>
          <w:position w:val="4"/>
          <w:sz w:val="80"/>
          <w:szCs w:val="80"/>
        </w:rPr>
        <w:t>Sc</w:t>
      </w:r>
      <w:r>
        <w:rPr>
          <w:rFonts w:ascii="Calibri" w:eastAsia="Calibri" w:hAnsi="Calibri" w:cs="Calibri"/>
          <w:color w:val="FFFFFF"/>
          <w:spacing w:val="1"/>
          <w:position w:val="4"/>
          <w:sz w:val="80"/>
          <w:szCs w:val="80"/>
        </w:rPr>
        <w:t>h</w:t>
      </w:r>
      <w:r>
        <w:rPr>
          <w:rFonts w:ascii="Calibri" w:eastAsia="Calibri" w:hAnsi="Calibri" w:cs="Calibri"/>
          <w:color w:val="FFFFFF"/>
          <w:w w:val="99"/>
          <w:position w:val="4"/>
          <w:sz w:val="80"/>
          <w:szCs w:val="80"/>
        </w:rPr>
        <w:t>o</w:t>
      </w:r>
      <w:r>
        <w:rPr>
          <w:rFonts w:ascii="Calibri" w:eastAsia="Calibri" w:hAnsi="Calibri" w:cs="Calibri"/>
          <w:color w:val="FFFFFF"/>
          <w:spacing w:val="1"/>
          <w:w w:val="99"/>
          <w:position w:val="4"/>
          <w:sz w:val="80"/>
          <w:szCs w:val="80"/>
        </w:rPr>
        <w:t>o</w:t>
      </w:r>
      <w:r>
        <w:rPr>
          <w:rFonts w:ascii="Calibri" w:eastAsia="Calibri" w:hAnsi="Calibri" w:cs="Calibri"/>
          <w:color w:val="FFFFFF"/>
          <w:position w:val="4"/>
          <w:sz w:val="80"/>
          <w:szCs w:val="80"/>
        </w:rPr>
        <w:t>l</w:t>
      </w:r>
    </w:p>
    <w:p w:rsidR="00F92DDB" w:rsidRDefault="00024D45">
      <w:pPr>
        <w:spacing w:before="73"/>
        <w:ind w:left="724" w:right="1393"/>
        <w:jc w:val="center"/>
        <w:rPr>
          <w:rFonts w:ascii="Calibri" w:eastAsia="Calibri" w:hAnsi="Calibri" w:cs="Calibri"/>
          <w:sz w:val="64"/>
          <w:szCs w:val="64"/>
        </w:rPr>
        <w:sectPr w:rsidR="00F92DDB">
          <w:pgSz w:w="11920" w:h="16840"/>
          <w:pgMar w:top="1440" w:right="600" w:bottom="280" w:left="1680" w:header="720" w:footer="720" w:gutter="0"/>
          <w:cols w:space="720"/>
        </w:sectPr>
      </w:pPr>
      <w:r>
        <w:rPr>
          <w:rFonts w:ascii="Calibri" w:eastAsia="Calibri" w:hAnsi="Calibri" w:cs="Calibri"/>
          <w:color w:val="FFFFFF"/>
          <w:sz w:val="64"/>
          <w:szCs w:val="64"/>
        </w:rPr>
        <w:t>Job and</w:t>
      </w:r>
      <w:r>
        <w:rPr>
          <w:rFonts w:ascii="Calibri" w:eastAsia="Calibri" w:hAnsi="Calibri" w:cs="Calibri"/>
          <w:color w:val="FFFFFF"/>
          <w:spacing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FFFFFF"/>
          <w:spacing w:val="-12"/>
          <w:sz w:val="64"/>
          <w:szCs w:val="64"/>
        </w:rPr>
        <w:t>P</w:t>
      </w:r>
      <w:r>
        <w:rPr>
          <w:rFonts w:ascii="Calibri" w:eastAsia="Calibri" w:hAnsi="Calibri" w:cs="Calibri"/>
          <w:color w:val="FFFFFF"/>
          <w:sz w:val="64"/>
          <w:szCs w:val="64"/>
        </w:rPr>
        <w:t>e</w:t>
      </w:r>
      <w:r>
        <w:rPr>
          <w:rFonts w:ascii="Calibri" w:eastAsia="Calibri" w:hAnsi="Calibri" w:cs="Calibri"/>
          <w:color w:val="FFFFFF"/>
          <w:spacing w:val="-12"/>
          <w:sz w:val="64"/>
          <w:szCs w:val="64"/>
        </w:rPr>
        <w:t>r</w:t>
      </w:r>
      <w:r>
        <w:rPr>
          <w:rFonts w:ascii="Calibri" w:eastAsia="Calibri" w:hAnsi="Calibri" w:cs="Calibri"/>
          <w:color w:val="FFFFFF"/>
          <w:sz w:val="64"/>
          <w:szCs w:val="64"/>
        </w:rPr>
        <w:t>son</w:t>
      </w:r>
      <w:r>
        <w:rPr>
          <w:rFonts w:ascii="Calibri" w:eastAsia="Calibri" w:hAnsi="Calibri" w:cs="Calibri"/>
          <w:color w:val="FFFFFF"/>
          <w:spacing w:val="-4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FFFFFF"/>
          <w:sz w:val="64"/>
          <w:szCs w:val="64"/>
        </w:rPr>
        <w:t>Specif</w:t>
      </w:r>
      <w:r>
        <w:rPr>
          <w:rFonts w:ascii="Calibri" w:eastAsia="Calibri" w:hAnsi="Calibri" w:cs="Calibri"/>
          <w:color w:val="FFFFFF"/>
          <w:spacing w:val="-2"/>
          <w:sz w:val="64"/>
          <w:szCs w:val="64"/>
        </w:rPr>
        <w:t>i</w:t>
      </w:r>
      <w:r>
        <w:rPr>
          <w:rFonts w:ascii="Calibri" w:eastAsia="Calibri" w:hAnsi="Calibri" w:cs="Calibri"/>
          <w:color w:val="FFFFFF"/>
          <w:spacing w:val="-4"/>
          <w:sz w:val="64"/>
          <w:szCs w:val="64"/>
        </w:rPr>
        <w:t>ca</w:t>
      </w:r>
      <w:r>
        <w:rPr>
          <w:rFonts w:ascii="Calibri" w:eastAsia="Calibri" w:hAnsi="Calibri" w:cs="Calibri"/>
          <w:color w:val="FFFFFF"/>
          <w:sz w:val="64"/>
          <w:szCs w:val="64"/>
        </w:rPr>
        <w:t>t</w:t>
      </w:r>
      <w:r>
        <w:rPr>
          <w:rFonts w:ascii="Calibri" w:eastAsia="Calibri" w:hAnsi="Calibri" w:cs="Calibri"/>
          <w:color w:val="FFFFFF"/>
          <w:spacing w:val="-2"/>
          <w:sz w:val="64"/>
          <w:szCs w:val="64"/>
        </w:rPr>
        <w:t>i</w:t>
      </w:r>
      <w:r w:rsidR="00724ACA">
        <w:rPr>
          <w:rFonts w:ascii="Calibri" w:eastAsia="Calibri" w:hAnsi="Calibri" w:cs="Calibri"/>
          <w:color w:val="FFFFFF"/>
          <w:sz w:val="64"/>
          <w:szCs w:val="64"/>
        </w:rPr>
        <w:t>on</w:t>
      </w:r>
    </w:p>
    <w:p w:rsidR="00724ACA" w:rsidRDefault="00724ACA" w:rsidP="00724ACA">
      <w:pPr>
        <w:spacing w:line="560" w:lineRule="exact"/>
        <w:ind w:left="126"/>
        <w:rPr>
          <w:rFonts w:ascii="Calibri" w:eastAsia="Calibri" w:hAnsi="Calibri" w:cs="Calibri"/>
          <w:color w:val="FFFFFF"/>
          <w:sz w:val="48"/>
          <w:szCs w:val="48"/>
        </w:rPr>
      </w:pPr>
    </w:p>
    <w:p w:rsidR="00724ACA" w:rsidRDefault="00724ACA" w:rsidP="00724ACA">
      <w:pPr>
        <w:spacing w:line="560" w:lineRule="exact"/>
        <w:ind w:left="126"/>
        <w:rPr>
          <w:rFonts w:ascii="Calibri" w:eastAsia="Calibri" w:hAnsi="Calibri" w:cs="Calibri"/>
          <w:color w:val="FFFFFF"/>
          <w:sz w:val="48"/>
          <w:szCs w:val="48"/>
        </w:rPr>
      </w:pPr>
    </w:p>
    <w:p w:rsidR="00724ACA" w:rsidRDefault="00724ACA" w:rsidP="00724ACA">
      <w:pPr>
        <w:spacing w:line="560" w:lineRule="exact"/>
        <w:ind w:left="126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color w:val="FFFFFF"/>
          <w:sz w:val="48"/>
          <w:szCs w:val="48"/>
        </w:rPr>
        <w:lastRenderedPageBreak/>
        <w:t>Job</w:t>
      </w:r>
      <w:r>
        <w:rPr>
          <w:rFonts w:ascii="Calibri" w:eastAsia="Calibri" w:hAnsi="Calibri" w:cs="Calibri"/>
          <w:color w:val="FFFFFF"/>
          <w:spacing w:val="-4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FFFFFF"/>
          <w:sz w:val="48"/>
          <w:szCs w:val="48"/>
        </w:rPr>
        <w:t>P</w:t>
      </w:r>
      <w:r>
        <w:rPr>
          <w:rFonts w:ascii="Calibri" w:eastAsia="Calibri" w:hAnsi="Calibri" w:cs="Calibri"/>
          <w:color w:val="FFFFFF"/>
          <w:spacing w:val="-7"/>
          <w:sz w:val="48"/>
          <w:szCs w:val="48"/>
        </w:rPr>
        <w:t>r</w:t>
      </w:r>
      <w:r>
        <w:rPr>
          <w:rFonts w:ascii="Calibri" w:eastAsia="Calibri" w:hAnsi="Calibri" w:cs="Calibri"/>
          <w:color w:val="FFFFFF"/>
          <w:sz w:val="48"/>
          <w:szCs w:val="48"/>
        </w:rPr>
        <w:t>ofile - H</w:t>
      </w:r>
      <w:r>
        <w:rPr>
          <w:rFonts w:ascii="Calibri" w:eastAsia="Calibri" w:hAnsi="Calibri" w:cs="Calibri"/>
          <w:color w:val="FFFFFF"/>
          <w:spacing w:val="2"/>
          <w:sz w:val="48"/>
          <w:szCs w:val="48"/>
        </w:rPr>
        <w:t>e</w:t>
      </w:r>
      <w:r>
        <w:rPr>
          <w:rFonts w:ascii="Calibri" w:eastAsia="Calibri" w:hAnsi="Calibri" w:cs="Calibri"/>
          <w:color w:val="FFFFFF"/>
          <w:sz w:val="48"/>
          <w:szCs w:val="48"/>
        </w:rPr>
        <w:t>ad of Scho</w:t>
      </w:r>
      <w:r>
        <w:rPr>
          <w:rFonts w:ascii="Calibri" w:eastAsia="Calibri" w:hAnsi="Calibri" w:cs="Calibri"/>
          <w:color w:val="FFFFFF"/>
          <w:spacing w:val="-3"/>
          <w:sz w:val="48"/>
          <w:szCs w:val="48"/>
        </w:rPr>
        <w:t>o</w:t>
      </w:r>
      <w:r>
        <w:rPr>
          <w:rFonts w:ascii="Calibri" w:eastAsia="Calibri" w:hAnsi="Calibri" w:cs="Calibri"/>
          <w:color w:val="FFFFFF"/>
          <w:sz w:val="48"/>
          <w:szCs w:val="48"/>
        </w:rPr>
        <w:t>l</w:t>
      </w:r>
    </w:p>
    <w:p w:rsidR="00724ACA" w:rsidRDefault="00724ACA" w:rsidP="00724ACA">
      <w:pPr>
        <w:spacing w:line="200" w:lineRule="exact"/>
      </w:pPr>
    </w:p>
    <w:p w:rsidR="00724ACA" w:rsidRDefault="00724ACA" w:rsidP="00724ACA">
      <w:pPr>
        <w:spacing w:line="200" w:lineRule="exact"/>
      </w:pPr>
    </w:p>
    <w:p w:rsidR="00724ACA" w:rsidRDefault="00724ACA" w:rsidP="00724ACA">
      <w:pPr>
        <w:spacing w:line="200" w:lineRule="exact"/>
      </w:pPr>
    </w:p>
    <w:p w:rsidR="00724ACA" w:rsidRDefault="00724ACA" w:rsidP="00724ACA">
      <w:pPr>
        <w:spacing w:before="12" w:line="220" w:lineRule="exact"/>
        <w:rPr>
          <w:sz w:val="22"/>
          <w:szCs w:val="22"/>
        </w:rPr>
        <w:sectPr w:rsidR="00724ACA" w:rsidSect="00724ACA">
          <w:type w:val="continuous"/>
          <w:pgSz w:w="11920" w:h="16840"/>
          <w:pgMar w:top="900" w:right="380" w:bottom="280" w:left="400" w:header="720" w:footer="720" w:gutter="0"/>
          <w:cols w:space="720"/>
        </w:sectPr>
      </w:pPr>
    </w:p>
    <w:p w:rsidR="00724ACA" w:rsidRDefault="00724ACA" w:rsidP="00724ACA">
      <w:pPr>
        <w:spacing w:before="16"/>
        <w:ind w:left="106" w:right="2938"/>
        <w:jc w:val="both"/>
        <w:rPr>
          <w:rFonts w:ascii="Calibri" w:eastAsia="Calibri" w:hAnsi="Calibri" w:cs="Calibri"/>
          <w:sz w:val="22"/>
          <w:szCs w:val="2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8895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88955"/>
                          <a:chOff x="0" y="0"/>
                          <a:chExt cx="11910" cy="16833"/>
                        </a:xfrm>
                      </wpg:grpSpPr>
                      <wps:wsp>
                        <wps:cNvPr id="6" name="Freeform 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10" cy="16833"/>
                          </a:xfrm>
                          <a:custGeom>
                            <a:avLst/>
                            <a:gdLst>
                              <a:gd name="T0" fmla="*/ 11910 w 11910"/>
                              <a:gd name="T1" fmla="*/ 0 h 16833"/>
                              <a:gd name="T2" fmla="*/ 0 w 11910"/>
                              <a:gd name="T3" fmla="*/ 0 h 16833"/>
                              <a:gd name="T4" fmla="*/ 0 w 11910"/>
                              <a:gd name="T5" fmla="*/ 16833 h 16833"/>
                              <a:gd name="T6" fmla="*/ 11910 w 11910"/>
                              <a:gd name="T7" fmla="*/ 16833 h 16833"/>
                              <a:gd name="T8" fmla="*/ 11910 w 11910"/>
                              <a:gd name="T9" fmla="*/ 0 h 168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10" h="16833">
                                <a:moveTo>
                                  <a:pt x="119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3"/>
                                </a:lnTo>
                                <a:lnTo>
                                  <a:pt x="11910" y="16833"/>
                                </a:lnTo>
                                <a:lnTo>
                                  <a:pt x="1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95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5594685" id="Group 5" o:spid="_x0000_s1026" style="position:absolute;margin-left:0;margin-top:0;width:595.5pt;height:841.65pt;z-index:-251649024;mso-position-horizontal-relative:page;mso-position-vertical-relative:page" coordsize="11910,16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">
                <v:shape id="Freeform 97" o:spid="_x0000_s1027" style="position:absolute;width:11910;height:16833;visibility:visible;mso-wrap-style:square;v-text-anchor:top" coordsize="11910,16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" path="m11910,l,,,16833r11910,l11910,xe" fillcolor="#439584" stroked="f">
                  <v:path arrowok="t" o:connecttype="custom" o:connectlocs="11910,0;0,0;0,16833;11910,16833;11910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3485" cy="106895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3485" cy="10689590"/>
                          <a:chOff x="0" y="0"/>
                          <a:chExt cx="11911" cy="16834"/>
                        </a:xfrm>
                      </wpg:grpSpPr>
                      <wps:wsp>
                        <wps:cNvPr id="2" name="Freeform 9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0" cy="16833"/>
                          </a:xfrm>
                          <a:custGeom>
                            <a:avLst/>
                            <a:gdLst>
                              <a:gd name="T0" fmla="*/ 16833 h 16833"/>
                              <a:gd name="T1" fmla="*/ 0 h 16833"/>
                              <a:gd name="T2" fmla="*/ 16833 h 1683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6833">
                                <a:moveTo>
                                  <a:pt x="0" y="16833"/>
                                </a:moveTo>
                                <a:lnTo>
                                  <a:pt x="0" y="0"/>
                                </a:lnTo>
                                <a:lnTo>
                                  <a:pt x="0" y="16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DB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"/>
                            <a:ext cx="11911" cy="16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0" y="462"/>
                            <a:ext cx="1615" cy="1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967B5B2" id="Group 1" o:spid="_x0000_s1026" style="position:absolute;margin-left:0;margin-top:0;width:595.55pt;height:841.7pt;z-index:-251650048;mso-position-horizontal-relative:page;mso-position-vertical-relative:page" coordsize="11911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">
                <v:shape id="Freeform 93" o:spid="_x0000_s1027" style="position:absolute;width:0;height:16833;visibility:visible;mso-wrap-style:square;v-text-anchor:top" coordsize="0,16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" path="m,16833l,,,16833xe" fillcolor="#7adb09" stroked="f">
                  <v:path arrowok="t" o:connecttype="custom" o:connectlocs="0,16833;0,0;0,16833" o:connectangles="0,0,0"/>
                </v:shape>
                <v:shape id="Picture 94" o:spid="_x0000_s1028" type="#_x0000_t75" style="position:absolute;top:34;width:11911;height:16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">
                  <v:imagedata r:id="rId18" o:title=""/>
                </v:shape>
                <v:shape id="Picture 95" o:spid="_x0000_s1029" type="#_x0000_t75" style="position:absolute;left:9870;top:462;width:1615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b/>
          <w:color w:val="FFFFFF"/>
          <w:spacing w:val="-1"/>
          <w:sz w:val="22"/>
          <w:szCs w:val="22"/>
        </w:rPr>
        <w:t>Jo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b</w:t>
      </w:r>
      <w:r>
        <w:rPr>
          <w:rFonts w:ascii="Calibri" w:eastAsia="Calibri" w:hAnsi="Calibri" w:cs="Calibri"/>
          <w:b/>
          <w:color w:val="FFFFFF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>Ti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t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 xml:space="preserve">e: </w:t>
      </w:r>
      <w:r>
        <w:rPr>
          <w:rFonts w:ascii="Calibri" w:eastAsia="Calibri" w:hAnsi="Calibri" w:cs="Calibri"/>
          <w:color w:val="FFFFFF"/>
          <w:sz w:val="22"/>
          <w:szCs w:val="22"/>
        </w:rPr>
        <w:t>Head</w:t>
      </w:r>
      <w:r>
        <w:rPr>
          <w:rFonts w:ascii="Calibri" w:eastAsia="Calibri" w:hAnsi="Calibri" w:cs="Calibri"/>
          <w:color w:val="FFFFFF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FFFFFF"/>
          <w:sz w:val="22"/>
          <w:szCs w:val="22"/>
        </w:rPr>
        <w:t>f</w:t>
      </w:r>
      <w:r>
        <w:rPr>
          <w:rFonts w:ascii="Calibri" w:eastAsia="Calibri" w:hAnsi="Calibri" w:cs="Calibri"/>
          <w:color w:val="FFFFFF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FFFFFF"/>
          <w:sz w:val="22"/>
          <w:szCs w:val="22"/>
        </w:rPr>
        <w:t>Sc</w:t>
      </w:r>
      <w:r>
        <w:rPr>
          <w:rFonts w:ascii="Calibri" w:eastAsia="Calibri" w:hAnsi="Calibri" w:cs="Calibri"/>
          <w:color w:val="FFFFFF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FFFFFF"/>
          <w:spacing w:val="1"/>
          <w:sz w:val="22"/>
          <w:szCs w:val="22"/>
        </w:rPr>
        <w:t>oo</w:t>
      </w:r>
      <w:r>
        <w:rPr>
          <w:rFonts w:ascii="Calibri" w:eastAsia="Calibri" w:hAnsi="Calibri" w:cs="Calibri"/>
          <w:color w:val="FFFFFF"/>
          <w:sz w:val="22"/>
          <w:szCs w:val="22"/>
        </w:rPr>
        <w:t>l</w:t>
      </w:r>
    </w:p>
    <w:p w:rsidR="00724ACA" w:rsidRDefault="00724ACA" w:rsidP="00724ACA">
      <w:pPr>
        <w:spacing w:before="19" w:line="240" w:lineRule="exact"/>
        <w:rPr>
          <w:sz w:val="24"/>
          <w:szCs w:val="24"/>
        </w:rPr>
      </w:pPr>
    </w:p>
    <w:p w:rsidR="00724ACA" w:rsidRDefault="00724ACA" w:rsidP="00724ACA">
      <w:pPr>
        <w:ind w:left="106" w:right="2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>Gr</w:t>
      </w:r>
      <w:r>
        <w:rPr>
          <w:rFonts w:ascii="Calibri" w:eastAsia="Calibri" w:hAnsi="Calibri" w:cs="Calibri"/>
          <w:b/>
          <w:color w:val="FFFFFF"/>
          <w:spacing w:val="-1"/>
          <w:sz w:val="22"/>
          <w:szCs w:val="22"/>
        </w:rPr>
        <w:t>ade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b/>
          <w:color w:val="FFFFFF"/>
          <w:spacing w:val="-1"/>
          <w:sz w:val="22"/>
          <w:szCs w:val="22"/>
        </w:rPr>
        <w:t>Sa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color w:val="FFFFFF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y</w:t>
      </w:r>
      <w:r>
        <w:rPr>
          <w:rFonts w:ascii="Calibri" w:eastAsia="Calibri" w:hAnsi="Calibri" w:cs="Calibri"/>
          <w:b/>
          <w:color w:val="FFFFFF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FFFFFF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color w:val="FFFFFF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color w:val="FFFFFF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color w:val="FFFFFF"/>
          <w:sz w:val="22"/>
          <w:szCs w:val="22"/>
        </w:rPr>
        <w:t>e:</w:t>
      </w:r>
      <w:r>
        <w:rPr>
          <w:rFonts w:ascii="Calibri" w:eastAsia="Calibri" w:hAnsi="Calibri" w:cs="Calibri"/>
          <w:b/>
          <w:color w:val="FFFFFF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sz w:val="22"/>
          <w:szCs w:val="22"/>
        </w:rPr>
        <w:t>L1</w:t>
      </w:r>
      <w:r>
        <w:rPr>
          <w:rFonts w:ascii="Calibri" w:eastAsia="Calibri" w:hAnsi="Calibri" w:cs="Calibri"/>
          <w:color w:val="FFFFFF"/>
          <w:sz w:val="22"/>
          <w:szCs w:val="22"/>
        </w:rPr>
        <w:t>6</w:t>
      </w:r>
      <w:r>
        <w:rPr>
          <w:rFonts w:ascii="Calibri" w:eastAsia="Calibri" w:hAnsi="Calibri" w:cs="Calibri"/>
          <w:color w:val="FFFFFF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FFFFFF"/>
          <w:sz w:val="22"/>
          <w:szCs w:val="22"/>
        </w:rPr>
        <w:t>–</w:t>
      </w:r>
      <w:r>
        <w:rPr>
          <w:rFonts w:ascii="Calibri" w:eastAsia="Calibri" w:hAnsi="Calibri" w:cs="Calibri"/>
          <w:color w:val="FFFFFF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sz w:val="22"/>
          <w:szCs w:val="22"/>
        </w:rPr>
        <w:t>L22</w:t>
      </w:r>
    </w:p>
    <w:p w:rsidR="00724ACA" w:rsidRDefault="00724ACA" w:rsidP="00724ACA">
      <w:pPr>
        <w:spacing w:line="220" w:lineRule="exact"/>
        <w:ind w:left="106" w:right="138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  <w:position w:val="1"/>
        </w:rPr>
        <w:t>P</w:t>
      </w:r>
      <w:r>
        <w:rPr>
          <w:rFonts w:ascii="Calibri" w:eastAsia="Calibri" w:hAnsi="Calibri" w:cs="Calibri"/>
          <w:color w:val="FFFFFF"/>
          <w:spacing w:val="1"/>
          <w:position w:val="1"/>
        </w:rPr>
        <w:t>o</w:t>
      </w:r>
      <w:r>
        <w:rPr>
          <w:rFonts w:ascii="Calibri" w:eastAsia="Calibri" w:hAnsi="Calibri" w:cs="Calibri"/>
          <w:color w:val="FFFFFF"/>
          <w:position w:val="1"/>
        </w:rPr>
        <w:t>tenti</w:t>
      </w:r>
      <w:r>
        <w:rPr>
          <w:rFonts w:ascii="Calibri" w:eastAsia="Calibri" w:hAnsi="Calibri" w:cs="Calibri"/>
          <w:color w:val="FFFFFF"/>
          <w:spacing w:val="1"/>
          <w:position w:val="1"/>
        </w:rPr>
        <w:t>a</w:t>
      </w:r>
      <w:r>
        <w:rPr>
          <w:rFonts w:ascii="Calibri" w:eastAsia="Calibri" w:hAnsi="Calibri" w:cs="Calibri"/>
          <w:color w:val="FFFFFF"/>
          <w:position w:val="1"/>
        </w:rPr>
        <w:t>l</w:t>
      </w:r>
      <w:r>
        <w:rPr>
          <w:rFonts w:ascii="Calibri" w:eastAsia="Calibri" w:hAnsi="Calibri" w:cs="Calibri"/>
          <w:color w:val="FFFFFF"/>
          <w:spacing w:val="-10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position w:val="1"/>
        </w:rPr>
        <w:t>Enh</w:t>
      </w:r>
      <w:r>
        <w:rPr>
          <w:rFonts w:ascii="Calibri" w:eastAsia="Calibri" w:hAnsi="Calibri" w:cs="Calibri"/>
          <w:color w:val="FFFFFF"/>
          <w:position w:val="1"/>
        </w:rPr>
        <w:t>a</w:t>
      </w:r>
      <w:r>
        <w:rPr>
          <w:rFonts w:ascii="Calibri" w:eastAsia="Calibri" w:hAnsi="Calibri" w:cs="Calibri"/>
          <w:color w:val="FFFFFF"/>
          <w:spacing w:val="1"/>
          <w:position w:val="1"/>
        </w:rPr>
        <w:t>n</w:t>
      </w:r>
      <w:r>
        <w:rPr>
          <w:rFonts w:ascii="Calibri" w:eastAsia="Calibri" w:hAnsi="Calibri" w:cs="Calibri"/>
          <w:color w:val="FFFFFF"/>
          <w:position w:val="1"/>
        </w:rPr>
        <w:t>c</w:t>
      </w:r>
      <w:r>
        <w:rPr>
          <w:rFonts w:ascii="Calibri" w:eastAsia="Calibri" w:hAnsi="Calibri" w:cs="Calibri"/>
          <w:color w:val="FFFFFF"/>
          <w:spacing w:val="-1"/>
          <w:position w:val="1"/>
        </w:rPr>
        <w:t>e</w:t>
      </w:r>
      <w:r>
        <w:rPr>
          <w:rFonts w:ascii="Calibri" w:eastAsia="Calibri" w:hAnsi="Calibri" w:cs="Calibri"/>
          <w:color w:val="FFFFFF"/>
          <w:position w:val="1"/>
        </w:rPr>
        <w:t>m</w:t>
      </w:r>
      <w:r>
        <w:rPr>
          <w:rFonts w:ascii="Calibri" w:eastAsia="Calibri" w:hAnsi="Calibri" w:cs="Calibri"/>
          <w:color w:val="FFFFFF"/>
          <w:spacing w:val="-1"/>
          <w:position w:val="1"/>
        </w:rPr>
        <w:t>e</w:t>
      </w:r>
      <w:r>
        <w:rPr>
          <w:rFonts w:ascii="Calibri" w:eastAsia="Calibri" w:hAnsi="Calibri" w:cs="Calibri"/>
          <w:color w:val="FFFFFF"/>
          <w:spacing w:val="1"/>
          <w:position w:val="1"/>
        </w:rPr>
        <w:t>n</w:t>
      </w:r>
      <w:r>
        <w:rPr>
          <w:rFonts w:ascii="Calibri" w:eastAsia="Calibri" w:hAnsi="Calibri" w:cs="Calibri"/>
          <w:color w:val="FFFFFF"/>
          <w:position w:val="1"/>
        </w:rPr>
        <w:t>t</w:t>
      </w:r>
      <w:r>
        <w:rPr>
          <w:rFonts w:ascii="Calibri" w:eastAsia="Calibri" w:hAnsi="Calibri" w:cs="Calibri"/>
          <w:color w:val="FFFFFF"/>
          <w:spacing w:val="-10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position w:val="1"/>
        </w:rPr>
        <w:t>f</w:t>
      </w:r>
      <w:r>
        <w:rPr>
          <w:rFonts w:ascii="Calibri" w:eastAsia="Calibri" w:hAnsi="Calibri" w:cs="Calibri"/>
          <w:color w:val="FFFFFF"/>
          <w:position w:val="1"/>
        </w:rPr>
        <w:t>or</w:t>
      </w:r>
      <w:r>
        <w:rPr>
          <w:rFonts w:ascii="Calibri" w:eastAsia="Calibri" w:hAnsi="Calibri" w:cs="Calibri"/>
          <w:color w:val="FFFFFF"/>
          <w:spacing w:val="-1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t</w:t>
      </w:r>
      <w:r>
        <w:rPr>
          <w:rFonts w:ascii="Calibri" w:eastAsia="Calibri" w:hAnsi="Calibri" w:cs="Calibri"/>
          <w:color w:val="FFFFFF"/>
          <w:spacing w:val="1"/>
          <w:position w:val="1"/>
        </w:rPr>
        <w:t>h</w:t>
      </w:r>
      <w:r>
        <w:rPr>
          <w:rFonts w:ascii="Calibri" w:eastAsia="Calibri" w:hAnsi="Calibri" w:cs="Calibri"/>
          <w:color w:val="FFFFFF"/>
          <w:position w:val="1"/>
        </w:rPr>
        <w:t>e</w:t>
      </w:r>
      <w:r>
        <w:rPr>
          <w:rFonts w:ascii="Calibri" w:eastAsia="Calibri" w:hAnsi="Calibri" w:cs="Calibri"/>
          <w:color w:val="FFFFFF"/>
          <w:spacing w:val="-2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rig</w:t>
      </w:r>
      <w:r>
        <w:rPr>
          <w:rFonts w:ascii="Calibri" w:eastAsia="Calibri" w:hAnsi="Calibri" w:cs="Calibri"/>
          <w:color w:val="FFFFFF"/>
          <w:spacing w:val="1"/>
          <w:position w:val="1"/>
        </w:rPr>
        <w:t>h</w:t>
      </w:r>
      <w:r>
        <w:rPr>
          <w:rFonts w:ascii="Calibri" w:eastAsia="Calibri" w:hAnsi="Calibri" w:cs="Calibri"/>
          <w:color w:val="FFFFFF"/>
          <w:position w:val="1"/>
        </w:rPr>
        <w:t>t ca</w:t>
      </w:r>
      <w:r>
        <w:rPr>
          <w:rFonts w:ascii="Calibri" w:eastAsia="Calibri" w:hAnsi="Calibri" w:cs="Calibri"/>
          <w:color w:val="FFFFFF"/>
          <w:spacing w:val="1"/>
          <w:position w:val="1"/>
        </w:rPr>
        <w:t>nd</w:t>
      </w:r>
      <w:r>
        <w:rPr>
          <w:rFonts w:ascii="Calibri" w:eastAsia="Calibri" w:hAnsi="Calibri" w:cs="Calibri"/>
          <w:color w:val="FFFFFF"/>
          <w:position w:val="1"/>
        </w:rPr>
        <w:t>i</w:t>
      </w:r>
      <w:r>
        <w:rPr>
          <w:rFonts w:ascii="Calibri" w:eastAsia="Calibri" w:hAnsi="Calibri" w:cs="Calibri"/>
          <w:color w:val="FFFFFF"/>
          <w:spacing w:val="1"/>
          <w:position w:val="1"/>
        </w:rPr>
        <w:t>d</w:t>
      </w:r>
      <w:r>
        <w:rPr>
          <w:rFonts w:ascii="Calibri" w:eastAsia="Calibri" w:hAnsi="Calibri" w:cs="Calibri"/>
          <w:color w:val="FFFFFF"/>
          <w:position w:val="1"/>
        </w:rPr>
        <w:t>a</w:t>
      </w:r>
      <w:r>
        <w:rPr>
          <w:rFonts w:ascii="Calibri" w:eastAsia="Calibri" w:hAnsi="Calibri" w:cs="Calibri"/>
          <w:color w:val="FFFFFF"/>
          <w:spacing w:val="1"/>
          <w:position w:val="1"/>
        </w:rPr>
        <w:t>t</w:t>
      </w:r>
      <w:r>
        <w:rPr>
          <w:rFonts w:ascii="Calibri" w:eastAsia="Calibri" w:hAnsi="Calibri" w:cs="Calibri"/>
          <w:color w:val="FFFFFF"/>
          <w:position w:val="1"/>
        </w:rPr>
        <w:t>e</w:t>
      </w:r>
    </w:p>
    <w:p w:rsidR="00724ACA" w:rsidRDefault="00724ACA" w:rsidP="00724ACA">
      <w:pPr>
        <w:spacing w:before="16" w:line="220" w:lineRule="exact"/>
        <w:rPr>
          <w:sz w:val="22"/>
          <w:szCs w:val="22"/>
        </w:rPr>
      </w:pPr>
    </w:p>
    <w:p w:rsidR="00724ACA" w:rsidRDefault="00724ACA" w:rsidP="00724ACA">
      <w:pPr>
        <w:ind w:left="106" w:right="285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FFFFFF"/>
          <w:spacing w:val="1"/>
        </w:rPr>
        <w:t>M</w:t>
      </w:r>
      <w:r>
        <w:rPr>
          <w:rFonts w:ascii="Calibri" w:eastAsia="Calibri" w:hAnsi="Calibri" w:cs="Calibri"/>
          <w:b/>
          <w:color w:val="FFFFFF"/>
          <w:spacing w:val="-1"/>
        </w:rPr>
        <w:t>A</w:t>
      </w:r>
      <w:r>
        <w:rPr>
          <w:rFonts w:ascii="Calibri" w:eastAsia="Calibri" w:hAnsi="Calibri" w:cs="Calibri"/>
          <w:b/>
          <w:color w:val="FFFFFF"/>
        </w:rPr>
        <w:t>IN</w:t>
      </w:r>
      <w:r>
        <w:rPr>
          <w:rFonts w:ascii="Calibri" w:eastAsia="Calibri" w:hAnsi="Calibri" w:cs="Calibri"/>
          <w:b/>
          <w:color w:val="FFFFFF"/>
          <w:spacing w:val="-6"/>
        </w:rPr>
        <w:t xml:space="preserve"> </w:t>
      </w:r>
      <w:r>
        <w:rPr>
          <w:rFonts w:ascii="Calibri" w:eastAsia="Calibri" w:hAnsi="Calibri" w:cs="Calibri"/>
          <w:b/>
          <w:color w:val="FFFFFF"/>
        </w:rPr>
        <w:t>P</w:t>
      </w:r>
      <w:r>
        <w:rPr>
          <w:rFonts w:ascii="Calibri" w:eastAsia="Calibri" w:hAnsi="Calibri" w:cs="Calibri"/>
          <w:b/>
          <w:color w:val="FFFFFF"/>
          <w:spacing w:val="-1"/>
        </w:rPr>
        <w:t>U</w:t>
      </w:r>
      <w:r>
        <w:rPr>
          <w:rFonts w:ascii="Calibri" w:eastAsia="Calibri" w:hAnsi="Calibri" w:cs="Calibri"/>
          <w:b/>
          <w:color w:val="FFFFFF"/>
        </w:rPr>
        <w:t>RP</w:t>
      </w:r>
      <w:r>
        <w:rPr>
          <w:rFonts w:ascii="Calibri" w:eastAsia="Calibri" w:hAnsi="Calibri" w:cs="Calibri"/>
          <w:b/>
          <w:color w:val="FFFFFF"/>
          <w:spacing w:val="-1"/>
        </w:rPr>
        <w:t>OS</w:t>
      </w:r>
      <w:r>
        <w:rPr>
          <w:rFonts w:ascii="Calibri" w:eastAsia="Calibri" w:hAnsi="Calibri" w:cs="Calibri"/>
          <w:b/>
          <w:color w:val="FFFFFF"/>
        </w:rPr>
        <w:t>E</w:t>
      </w:r>
      <w:r>
        <w:rPr>
          <w:rFonts w:ascii="Calibri" w:eastAsia="Calibri" w:hAnsi="Calibri" w:cs="Calibri"/>
          <w:b/>
          <w:color w:val="FFFFFF"/>
          <w:spacing w:val="-1"/>
        </w:rPr>
        <w:t xml:space="preserve"> </w:t>
      </w:r>
      <w:r>
        <w:rPr>
          <w:rFonts w:ascii="Calibri" w:eastAsia="Calibri" w:hAnsi="Calibri" w:cs="Calibri"/>
          <w:b/>
          <w:color w:val="FFFFFF"/>
        </w:rPr>
        <w:t>OF</w:t>
      </w:r>
      <w:r>
        <w:rPr>
          <w:rFonts w:ascii="Calibri" w:eastAsia="Calibri" w:hAnsi="Calibri" w:cs="Calibri"/>
          <w:b/>
          <w:color w:val="FFFFFF"/>
          <w:spacing w:val="-2"/>
        </w:rPr>
        <w:t xml:space="preserve"> </w:t>
      </w:r>
      <w:r>
        <w:rPr>
          <w:rFonts w:ascii="Calibri" w:eastAsia="Calibri" w:hAnsi="Calibri" w:cs="Calibri"/>
          <w:b/>
          <w:color w:val="FFFFFF"/>
        </w:rPr>
        <w:t>T</w:t>
      </w:r>
      <w:r>
        <w:rPr>
          <w:rFonts w:ascii="Calibri" w:eastAsia="Calibri" w:hAnsi="Calibri" w:cs="Calibri"/>
          <w:b/>
          <w:color w:val="FFFFFF"/>
          <w:spacing w:val="-1"/>
        </w:rPr>
        <w:t>H</w:t>
      </w:r>
      <w:r>
        <w:rPr>
          <w:rFonts w:ascii="Calibri" w:eastAsia="Calibri" w:hAnsi="Calibri" w:cs="Calibri"/>
          <w:b/>
          <w:color w:val="FFFFFF"/>
        </w:rPr>
        <w:t>E</w:t>
      </w:r>
      <w:r>
        <w:rPr>
          <w:rFonts w:ascii="Calibri" w:eastAsia="Calibri" w:hAnsi="Calibri" w:cs="Calibri"/>
          <w:b/>
          <w:color w:val="FFFFFF"/>
          <w:spacing w:val="-1"/>
        </w:rPr>
        <w:t xml:space="preserve"> J</w:t>
      </w:r>
      <w:r>
        <w:rPr>
          <w:rFonts w:ascii="Calibri" w:eastAsia="Calibri" w:hAnsi="Calibri" w:cs="Calibri"/>
          <w:b/>
          <w:color w:val="FFFFFF"/>
        </w:rPr>
        <w:t>OB</w:t>
      </w:r>
    </w:p>
    <w:p w:rsidR="00724ACA" w:rsidRDefault="00724ACA" w:rsidP="00724ACA">
      <w:pPr>
        <w:spacing w:before="14" w:line="220" w:lineRule="exact"/>
        <w:rPr>
          <w:sz w:val="22"/>
          <w:szCs w:val="22"/>
        </w:rPr>
      </w:pPr>
    </w:p>
    <w:p w:rsidR="00724ACA" w:rsidRDefault="00724ACA" w:rsidP="00724ACA">
      <w:pPr>
        <w:spacing w:line="240" w:lineRule="exact"/>
        <w:ind w:left="106" w:right="-3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</w:rPr>
        <w:t>1</w:t>
      </w:r>
      <w:r>
        <w:rPr>
          <w:rFonts w:ascii="Calibri" w:eastAsia="Calibri" w:hAnsi="Calibri" w:cs="Calibri"/>
          <w:color w:val="FFFFFF"/>
          <w:spacing w:val="1"/>
        </w:rPr>
        <w:t>.</w:t>
      </w:r>
      <w:r>
        <w:rPr>
          <w:rFonts w:ascii="Calibri" w:eastAsia="Calibri" w:hAnsi="Calibri" w:cs="Calibri"/>
          <w:color w:val="FFFFFF"/>
          <w:spacing w:val="-1"/>
        </w:rPr>
        <w:t>T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10"/>
        </w:rPr>
        <w:t xml:space="preserve"> </w:t>
      </w:r>
      <w:r>
        <w:rPr>
          <w:rFonts w:ascii="Calibri" w:eastAsia="Calibri" w:hAnsi="Calibri" w:cs="Calibri"/>
          <w:color w:val="FFFFFF"/>
        </w:rPr>
        <w:t>as</w:t>
      </w:r>
      <w:r>
        <w:rPr>
          <w:rFonts w:ascii="Calibri" w:eastAsia="Calibri" w:hAnsi="Calibri" w:cs="Calibri"/>
          <w:color w:val="FFFFFF"/>
          <w:spacing w:val="-2"/>
        </w:rPr>
        <w:t>s</w:t>
      </w:r>
      <w:r>
        <w:rPr>
          <w:rFonts w:ascii="Calibri" w:eastAsia="Calibri" w:hAnsi="Calibri" w:cs="Calibri"/>
          <w:color w:val="FFFFFF"/>
          <w:spacing w:val="3"/>
        </w:rPr>
        <w:t>u</w:t>
      </w:r>
      <w:r>
        <w:rPr>
          <w:rFonts w:ascii="Calibri" w:eastAsia="Calibri" w:hAnsi="Calibri" w:cs="Calibri"/>
          <w:color w:val="FFFFFF"/>
        </w:rPr>
        <w:t>me</w:t>
      </w:r>
      <w:r>
        <w:rPr>
          <w:rFonts w:ascii="Calibri" w:eastAsia="Calibri" w:hAnsi="Calibri" w:cs="Calibri"/>
          <w:color w:val="FFFFFF"/>
          <w:spacing w:val="5"/>
        </w:rPr>
        <w:t xml:space="preserve"> </w:t>
      </w:r>
      <w:r>
        <w:rPr>
          <w:rFonts w:ascii="Calibri" w:eastAsia="Calibri" w:hAnsi="Calibri" w:cs="Calibri"/>
          <w:color w:val="FFFFFF"/>
          <w:spacing w:val="3"/>
        </w:rPr>
        <w:t>o</w:t>
      </w:r>
      <w:r>
        <w:rPr>
          <w:rFonts w:ascii="Calibri" w:eastAsia="Calibri" w:hAnsi="Calibri" w:cs="Calibri"/>
          <w:color w:val="FFFFFF"/>
          <w:spacing w:val="-1"/>
        </w:rPr>
        <w:t>v</w:t>
      </w:r>
      <w:r>
        <w:rPr>
          <w:rFonts w:ascii="Calibri" w:eastAsia="Calibri" w:hAnsi="Calibri" w:cs="Calibri"/>
          <w:color w:val="FFFFFF"/>
          <w:spacing w:val="1"/>
        </w:rPr>
        <w:t>e</w:t>
      </w:r>
      <w:r>
        <w:rPr>
          <w:rFonts w:ascii="Calibri" w:eastAsia="Calibri" w:hAnsi="Calibri" w:cs="Calibri"/>
          <w:color w:val="FFFFFF"/>
        </w:rPr>
        <w:t>rall</w:t>
      </w:r>
      <w:r>
        <w:rPr>
          <w:rFonts w:ascii="Calibri" w:eastAsia="Calibri" w:hAnsi="Calibri" w:cs="Calibri"/>
          <w:color w:val="FFFFFF"/>
          <w:spacing w:val="8"/>
        </w:rPr>
        <w:t xml:space="preserve"> 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-1"/>
        </w:rPr>
        <w:t>es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1"/>
        </w:rPr>
        <w:t>b</w:t>
      </w:r>
      <w:r>
        <w:rPr>
          <w:rFonts w:ascii="Calibri" w:eastAsia="Calibri" w:hAnsi="Calibri" w:cs="Calibri"/>
          <w:color w:val="FFFFFF"/>
        </w:rPr>
        <w:t xml:space="preserve">ilities </w:t>
      </w:r>
      <w:r>
        <w:rPr>
          <w:rFonts w:ascii="Calibri" w:eastAsia="Calibri" w:hAnsi="Calibri" w:cs="Calibri"/>
          <w:color w:val="FFFFFF"/>
          <w:spacing w:val="-1"/>
        </w:rPr>
        <w:t>f</w:t>
      </w:r>
      <w:r>
        <w:rPr>
          <w:rFonts w:ascii="Calibri" w:eastAsia="Calibri" w:hAnsi="Calibri" w:cs="Calibri"/>
          <w:color w:val="FFFFFF"/>
        </w:rPr>
        <w:t>or</w:t>
      </w:r>
      <w:r>
        <w:rPr>
          <w:rFonts w:ascii="Calibri" w:eastAsia="Calibri" w:hAnsi="Calibri" w:cs="Calibri"/>
          <w:color w:val="FFFFFF"/>
          <w:spacing w:val="11"/>
        </w:rPr>
        <w:t xml:space="preserve"> 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9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d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2"/>
        </w:rPr>
        <w:t>y</w:t>
      </w:r>
      <w:r>
        <w:rPr>
          <w:rFonts w:ascii="Calibri" w:eastAsia="Calibri" w:hAnsi="Calibri" w:cs="Calibri"/>
          <w:color w:val="FFFFFF"/>
          <w:spacing w:val="-1"/>
        </w:rPr>
        <w:t>-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  <w:spacing w:val="-1"/>
        </w:rPr>
        <w:t>-</w:t>
      </w:r>
      <w:r>
        <w:rPr>
          <w:rFonts w:ascii="Calibri" w:eastAsia="Calibri" w:hAnsi="Calibri" w:cs="Calibri"/>
          <w:color w:val="FFFFFF"/>
          <w:spacing w:val="1"/>
        </w:rPr>
        <w:t>d</w:t>
      </w:r>
      <w:r>
        <w:rPr>
          <w:rFonts w:ascii="Calibri" w:eastAsia="Calibri" w:hAnsi="Calibri" w:cs="Calibri"/>
          <w:color w:val="FFFFFF"/>
          <w:spacing w:val="-2"/>
        </w:rPr>
        <w:t>a</w:t>
      </w:r>
      <w:r>
        <w:rPr>
          <w:rFonts w:ascii="Calibri" w:eastAsia="Calibri" w:hAnsi="Calibri" w:cs="Calibri"/>
          <w:color w:val="FFFFFF"/>
        </w:rPr>
        <w:t>y</w:t>
      </w:r>
      <w:r>
        <w:rPr>
          <w:rFonts w:ascii="Calibri" w:eastAsia="Calibri" w:hAnsi="Calibri" w:cs="Calibri"/>
          <w:color w:val="FFFFFF"/>
          <w:spacing w:val="5"/>
        </w:rPr>
        <w:t xml:space="preserve"> 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1"/>
        </w:rPr>
        <w:t>u</w:t>
      </w:r>
      <w:r>
        <w:rPr>
          <w:rFonts w:ascii="Calibri" w:eastAsia="Calibri" w:hAnsi="Calibri" w:cs="Calibri"/>
          <w:color w:val="FFFFFF"/>
          <w:spacing w:val="-1"/>
        </w:rPr>
        <w:t>n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 xml:space="preserve">g 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</w:rPr>
        <w:t>f</w:t>
      </w:r>
      <w:r>
        <w:rPr>
          <w:rFonts w:ascii="Calibri" w:eastAsia="Calibri" w:hAnsi="Calibri" w:cs="Calibri"/>
          <w:color w:val="FFFFFF"/>
          <w:spacing w:val="-7"/>
        </w:rPr>
        <w:t xml:space="preserve"> 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-1"/>
        </w:rPr>
        <w:t xml:space="preserve"> s</w:t>
      </w:r>
      <w:r>
        <w:rPr>
          <w:rFonts w:ascii="Calibri" w:eastAsia="Calibri" w:hAnsi="Calibri" w:cs="Calibri"/>
          <w:color w:val="FFFFFF"/>
        </w:rPr>
        <w:t>c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ool.</w:t>
      </w:r>
    </w:p>
    <w:p w:rsidR="00724ACA" w:rsidRDefault="00724ACA" w:rsidP="00724ACA">
      <w:pPr>
        <w:spacing w:line="240" w:lineRule="exact"/>
        <w:ind w:left="106" w:right="-3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</w:rPr>
        <w:t>2.</w:t>
      </w:r>
      <w:r>
        <w:rPr>
          <w:rFonts w:ascii="Calibri" w:eastAsia="Calibri" w:hAnsi="Calibri" w:cs="Calibri"/>
          <w:color w:val="FFFFFF"/>
          <w:spacing w:val="8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T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8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b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7"/>
        </w:rPr>
        <w:t xml:space="preserve"> 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3"/>
        </w:rPr>
        <w:t>c</w:t>
      </w:r>
      <w:r>
        <w:rPr>
          <w:rFonts w:ascii="Calibri" w:eastAsia="Calibri" w:hAnsi="Calibri" w:cs="Calibri"/>
          <w:color w:val="FFFFFF"/>
        </w:rPr>
        <w:t>co</w:t>
      </w:r>
      <w:r>
        <w:rPr>
          <w:rFonts w:ascii="Calibri" w:eastAsia="Calibri" w:hAnsi="Calibri" w:cs="Calibri"/>
          <w:color w:val="FFFFFF"/>
          <w:spacing w:val="1"/>
        </w:rPr>
        <w:t>un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ab</w:t>
      </w:r>
      <w:r>
        <w:rPr>
          <w:rFonts w:ascii="Calibri" w:eastAsia="Calibri" w:hAnsi="Calibri" w:cs="Calibri"/>
          <w:color w:val="FFFFFF"/>
        </w:rPr>
        <w:t>le 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d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-1"/>
        </w:rPr>
        <w:t>es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1"/>
        </w:rPr>
        <w:t>b</w:t>
      </w:r>
      <w:r>
        <w:rPr>
          <w:rFonts w:ascii="Calibri" w:eastAsia="Calibri" w:hAnsi="Calibri" w:cs="Calibri"/>
          <w:color w:val="FFFFFF"/>
        </w:rPr>
        <w:t>le</w:t>
      </w:r>
      <w:r>
        <w:rPr>
          <w:rFonts w:ascii="Calibri" w:eastAsia="Calibri" w:hAnsi="Calibri" w:cs="Calibri"/>
          <w:color w:val="FFFFFF"/>
          <w:spacing w:val="1"/>
        </w:rPr>
        <w:t xml:space="preserve"> </w:t>
      </w:r>
      <w:r>
        <w:rPr>
          <w:rFonts w:ascii="Calibri" w:eastAsia="Calibri" w:hAnsi="Calibri" w:cs="Calibri"/>
          <w:color w:val="FFFFFF"/>
        </w:rPr>
        <w:t>to</w:t>
      </w:r>
      <w:r>
        <w:rPr>
          <w:rFonts w:ascii="Calibri" w:eastAsia="Calibri" w:hAnsi="Calibri" w:cs="Calibri"/>
          <w:color w:val="FFFFFF"/>
          <w:spacing w:val="8"/>
        </w:rPr>
        <w:t xml:space="preserve"> 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E</w:t>
      </w:r>
      <w:r>
        <w:rPr>
          <w:rFonts w:ascii="Calibri" w:eastAsia="Calibri" w:hAnsi="Calibri" w:cs="Calibri"/>
          <w:color w:val="FFFFFF"/>
        </w:rPr>
        <w:t>x</w:t>
      </w:r>
      <w:r>
        <w:rPr>
          <w:rFonts w:ascii="Calibri" w:eastAsia="Calibri" w:hAnsi="Calibri" w:cs="Calibri"/>
          <w:color w:val="FFFFFF"/>
          <w:spacing w:val="2"/>
        </w:rPr>
        <w:t>e</w:t>
      </w:r>
      <w:r>
        <w:rPr>
          <w:rFonts w:ascii="Calibri" w:eastAsia="Calibri" w:hAnsi="Calibri" w:cs="Calibri"/>
          <w:color w:val="FFFFFF"/>
        </w:rPr>
        <w:t>c</w:t>
      </w:r>
      <w:r>
        <w:rPr>
          <w:rFonts w:ascii="Calibri" w:eastAsia="Calibri" w:hAnsi="Calibri" w:cs="Calibri"/>
          <w:color w:val="FFFFFF"/>
          <w:spacing w:val="3"/>
        </w:rPr>
        <w:t>u</w:t>
      </w:r>
      <w:r>
        <w:rPr>
          <w:rFonts w:ascii="Calibri" w:eastAsia="Calibri" w:hAnsi="Calibri" w:cs="Calibri"/>
          <w:color w:val="FFFFFF"/>
        </w:rPr>
        <w:t>ti</w:t>
      </w:r>
      <w:r>
        <w:rPr>
          <w:rFonts w:ascii="Calibri" w:eastAsia="Calibri" w:hAnsi="Calibri" w:cs="Calibri"/>
          <w:color w:val="FFFFFF"/>
          <w:spacing w:val="-1"/>
        </w:rPr>
        <w:t>v</w:t>
      </w:r>
      <w:r>
        <w:rPr>
          <w:rFonts w:ascii="Calibri" w:eastAsia="Calibri" w:hAnsi="Calibri" w:cs="Calibri"/>
          <w:color w:val="FFFFFF"/>
        </w:rPr>
        <w:t xml:space="preserve">e 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d</w:t>
      </w:r>
      <w:r>
        <w:rPr>
          <w:rFonts w:ascii="Calibri" w:eastAsia="Calibri" w:hAnsi="Calibri" w:cs="Calibri"/>
          <w:color w:val="FFFFFF"/>
        </w:rPr>
        <w:t>teac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r 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d</w:t>
      </w:r>
      <w:r>
        <w:rPr>
          <w:rFonts w:ascii="Calibri" w:eastAsia="Calibri" w:hAnsi="Calibri" w:cs="Calibri"/>
          <w:color w:val="FFFFFF"/>
          <w:spacing w:val="7"/>
        </w:rPr>
        <w:t xml:space="preserve"> 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7"/>
        </w:rPr>
        <w:t xml:space="preserve"> </w:t>
      </w:r>
      <w:r>
        <w:rPr>
          <w:rFonts w:ascii="Calibri" w:eastAsia="Calibri" w:hAnsi="Calibri" w:cs="Calibri"/>
          <w:color w:val="FFFFFF"/>
        </w:rPr>
        <w:t>L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</w:rPr>
        <w:t>cal</w:t>
      </w:r>
      <w:r>
        <w:rPr>
          <w:rFonts w:ascii="Calibri" w:eastAsia="Calibri" w:hAnsi="Calibri" w:cs="Calibri"/>
          <w:color w:val="FFFFFF"/>
          <w:spacing w:val="4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G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-1"/>
        </w:rPr>
        <w:t>ve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g</w:t>
      </w:r>
      <w:r>
        <w:rPr>
          <w:rFonts w:ascii="Calibri" w:eastAsia="Calibri" w:hAnsi="Calibri" w:cs="Calibri"/>
          <w:color w:val="FFFFFF"/>
          <w:spacing w:val="1"/>
        </w:rPr>
        <w:t xml:space="preserve"> </w:t>
      </w:r>
      <w:r>
        <w:rPr>
          <w:rFonts w:ascii="Calibri" w:eastAsia="Calibri" w:hAnsi="Calibri" w:cs="Calibri"/>
          <w:color w:val="FFFFFF"/>
        </w:rPr>
        <w:t>Bo</w:t>
      </w:r>
      <w:r>
        <w:rPr>
          <w:rFonts w:ascii="Calibri" w:eastAsia="Calibri" w:hAnsi="Calibri" w:cs="Calibri"/>
          <w:color w:val="FFFFFF"/>
          <w:spacing w:val="1"/>
        </w:rPr>
        <w:t>d</w:t>
      </w:r>
      <w:r>
        <w:rPr>
          <w:rFonts w:ascii="Calibri" w:eastAsia="Calibri" w:hAnsi="Calibri" w:cs="Calibri"/>
          <w:color w:val="FFFFFF"/>
        </w:rPr>
        <w:t>y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f</w:t>
      </w:r>
      <w:r>
        <w:rPr>
          <w:rFonts w:ascii="Calibri" w:eastAsia="Calibri" w:hAnsi="Calibri" w:cs="Calibri"/>
          <w:color w:val="FFFFFF"/>
        </w:rPr>
        <w:t>or</w:t>
      </w:r>
      <w:r>
        <w:rPr>
          <w:rFonts w:ascii="Calibri" w:eastAsia="Calibri" w:hAnsi="Calibri" w:cs="Calibri"/>
          <w:color w:val="FFFFFF"/>
          <w:spacing w:val="7"/>
        </w:rPr>
        <w:t xml:space="preserve"> 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7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effe</w:t>
      </w:r>
      <w:r>
        <w:rPr>
          <w:rFonts w:ascii="Calibri" w:eastAsia="Calibri" w:hAnsi="Calibri" w:cs="Calibri"/>
          <w:color w:val="FFFFFF"/>
        </w:rPr>
        <w:t>cti</w:t>
      </w:r>
      <w:r>
        <w:rPr>
          <w:rFonts w:ascii="Calibri" w:eastAsia="Calibri" w:hAnsi="Calibri" w:cs="Calibri"/>
          <w:color w:val="FFFFFF"/>
          <w:spacing w:val="-1"/>
        </w:rPr>
        <w:t>v</w:t>
      </w:r>
      <w:r>
        <w:rPr>
          <w:rFonts w:ascii="Calibri" w:eastAsia="Calibri" w:hAnsi="Calibri" w:cs="Calibri"/>
          <w:color w:val="FFFFFF"/>
        </w:rPr>
        <w:t>e a</w:t>
      </w:r>
      <w:r>
        <w:rPr>
          <w:rFonts w:ascii="Calibri" w:eastAsia="Calibri" w:hAnsi="Calibri" w:cs="Calibri"/>
          <w:color w:val="FFFFFF"/>
          <w:spacing w:val="1"/>
        </w:rPr>
        <w:t>d</w:t>
      </w:r>
      <w:r>
        <w:rPr>
          <w:rFonts w:ascii="Calibri" w:eastAsia="Calibri" w:hAnsi="Calibri" w:cs="Calibri"/>
          <w:color w:val="FFFFFF"/>
        </w:rPr>
        <w:t>mini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tr</w:t>
      </w:r>
      <w:r>
        <w:rPr>
          <w:rFonts w:ascii="Calibri" w:eastAsia="Calibri" w:hAnsi="Calibri" w:cs="Calibri"/>
          <w:color w:val="FFFFFF"/>
          <w:spacing w:val="1"/>
        </w:rPr>
        <w:t>a</w:t>
      </w:r>
      <w:r>
        <w:rPr>
          <w:rFonts w:ascii="Calibri" w:eastAsia="Calibri" w:hAnsi="Calibri" w:cs="Calibri"/>
          <w:color w:val="FFFFFF"/>
        </w:rPr>
        <w:t>ti</w:t>
      </w:r>
      <w:r>
        <w:rPr>
          <w:rFonts w:ascii="Calibri" w:eastAsia="Calibri" w:hAnsi="Calibri" w:cs="Calibri"/>
          <w:color w:val="FFFFFF"/>
          <w:spacing w:val="1"/>
        </w:rPr>
        <w:t>on</w:t>
      </w:r>
      <w:r>
        <w:rPr>
          <w:rFonts w:ascii="Calibri" w:eastAsia="Calibri" w:hAnsi="Calibri" w:cs="Calibri"/>
          <w:color w:val="FFFFFF"/>
        </w:rPr>
        <w:t>,</w:t>
      </w:r>
      <w:r>
        <w:rPr>
          <w:rFonts w:ascii="Calibri" w:eastAsia="Calibri" w:hAnsi="Calibri" w:cs="Calibri"/>
          <w:color w:val="FFFFFF"/>
          <w:spacing w:val="-17"/>
        </w:rPr>
        <w:t xml:space="preserve"> </w:t>
      </w:r>
      <w:r>
        <w:rPr>
          <w:rFonts w:ascii="Calibri" w:eastAsia="Calibri" w:hAnsi="Calibri" w:cs="Calibri"/>
          <w:color w:val="FFFFFF"/>
        </w:rPr>
        <w:t>ma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age</w:t>
      </w:r>
      <w:r>
        <w:rPr>
          <w:rFonts w:ascii="Calibri" w:eastAsia="Calibri" w:hAnsi="Calibri" w:cs="Calibri"/>
          <w:color w:val="FFFFFF"/>
          <w:spacing w:val="-1"/>
        </w:rPr>
        <w:t>me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-5"/>
        </w:rPr>
        <w:t xml:space="preserve"> 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d</w:t>
      </w:r>
      <w:r>
        <w:rPr>
          <w:rFonts w:ascii="Calibri" w:eastAsia="Calibri" w:hAnsi="Calibri" w:cs="Calibri"/>
          <w:color w:val="FFFFFF"/>
          <w:spacing w:val="-4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-1"/>
        </w:rPr>
        <w:t>f</w:t>
      </w:r>
      <w:r>
        <w:rPr>
          <w:rFonts w:ascii="Calibri" w:eastAsia="Calibri" w:hAnsi="Calibri" w:cs="Calibri"/>
          <w:color w:val="FFFFFF"/>
        </w:rPr>
        <w:t>orma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ce</w:t>
      </w:r>
      <w:r>
        <w:rPr>
          <w:rFonts w:ascii="Calibri" w:eastAsia="Calibri" w:hAnsi="Calibri" w:cs="Calibri"/>
          <w:color w:val="FFFFFF"/>
          <w:spacing w:val="-9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</w:rPr>
        <w:t>f</w:t>
      </w:r>
      <w:r>
        <w:rPr>
          <w:rFonts w:ascii="Calibri" w:eastAsia="Calibri" w:hAnsi="Calibri" w:cs="Calibri"/>
          <w:color w:val="FFFFFF"/>
          <w:spacing w:val="-2"/>
        </w:rPr>
        <w:t xml:space="preserve"> 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-3"/>
        </w:rPr>
        <w:t xml:space="preserve"> </w:t>
      </w:r>
      <w:r>
        <w:rPr>
          <w:rFonts w:ascii="Calibri" w:eastAsia="Calibri" w:hAnsi="Calibri" w:cs="Calibri"/>
          <w:color w:val="FFFFFF"/>
        </w:rPr>
        <w:t>Sch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1"/>
        </w:rPr>
        <w:t>l</w:t>
      </w:r>
      <w:r>
        <w:rPr>
          <w:rFonts w:ascii="Calibri" w:eastAsia="Calibri" w:hAnsi="Calibri" w:cs="Calibri"/>
          <w:color w:val="FFFFFF"/>
        </w:rPr>
        <w:t>.</w:t>
      </w:r>
    </w:p>
    <w:p w:rsidR="00724ACA" w:rsidRDefault="00724ACA" w:rsidP="00724ACA">
      <w:pPr>
        <w:spacing w:line="240" w:lineRule="exact"/>
        <w:ind w:left="106" w:right="-3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</w:rPr>
        <w:t>3.</w:t>
      </w:r>
      <w:r>
        <w:rPr>
          <w:rFonts w:ascii="Calibri" w:eastAsia="Calibri" w:hAnsi="Calibri" w:cs="Calibri"/>
          <w:color w:val="FFFFFF"/>
          <w:spacing w:val="7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T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  <w:spacing w:val="2"/>
        </w:rPr>
        <w:t>l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ad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5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d</w:t>
      </w:r>
      <w:r>
        <w:rPr>
          <w:rFonts w:ascii="Calibri" w:eastAsia="Calibri" w:hAnsi="Calibri" w:cs="Calibri"/>
          <w:color w:val="FFFFFF"/>
        </w:rPr>
        <w:t>ri</w:t>
      </w:r>
      <w:r>
        <w:rPr>
          <w:rFonts w:ascii="Calibri" w:eastAsia="Calibri" w:hAnsi="Calibri" w:cs="Calibri"/>
          <w:color w:val="FFFFFF"/>
          <w:spacing w:val="1"/>
        </w:rPr>
        <w:t>v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4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f</w:t>
      </w:r>
      <w:r>
        <w:rPr>
          <w:rFonts w:ascii="Calibri" w:eastAsia="Calibri" w:hAnsi="Calibri" w:cs="Calibri"/>
          <w:color w:val="FFFFFF"/>
        </w:rPr>
        <w:t>or</w:t>
      </w:r>
      <w:r>
        <w:rPr>
          <w:rFonts w:ascii="Calibri" w:eastAsia="Calibri" w:hAnsi="Calibri" w:cs="Calibri"/>
          <w:color w:val="FFFFFF"/>
          <w:spacing w:val="5"/>
        </w:rPr>
        <w:t xml:space="preserve"> 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1"/>
        </w:rPr>
        <w:t>u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  <w:spacing w:val="3"/>
        </w:rPr>
        <w:t>t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nd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 xml:space="preserve">g 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  <w:spacing w:val="-1"/>
        </w:rPr>
        <w:t>v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io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,</w:t>
      </w:r>
      <w:r>
        <w:rPr>
          <w:rFonts w:ascii="Calibri" w:eastAsia="Calibri" w:hAnsi="Calibri" w:cs="Calibri"/>
          <w:color w:val="FFFFFF"/>
          <w:spacing w:val="1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7"/>
        </w:rPr>
        <w:t xml:space="preserve"> 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at</w:t>
      </w:r>
      <w:r>
        <w:rPr>
          <w:rFonts w:ascii="Calibri" w:eastAsia="Calibri" w:hAnsi="Calibri" w:cs="Calibri"/>
          <w:color w:val="FFFFFF"/>
          <w:spacing w:val="3"/>
        </w:rPr>
        <w:t xml:space="preserve"> </w:t>
      </w:r>
      <w:r>
        <w:rPr>
          <w:rFonts w:ascii="Calibri" w:eastAsia="Calibri" w:hAnsi="Calibri" w:cs="Calibri"/>
          <w:color w:val="FFFFFF"/>
        </w:rPr>
        <w:t>all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p</w:t>
      </w:r>
      <w:r>
        <w:rPr>
          <w:rFonts w:ascii="Calibri" w:eastAsia="Calibri" w:hAnsi="Calibri" w:cs="Calibri"/>
          <w:color w:val="FFFFFF"/>
          <w:spacing w:val="1"/>
        </w:rPr>
        <w:t>up</w:t>
      </w:r>
      <w:r>
        <w:rPr>
          <w:rFonts w:ascii="Calibri" w:eastAsia="Calibri" w:hAnsi="Calibri" w:cs="Calibri"/>
          <w:color w:val="FFFFFF"/>
        </w:rPr>
        <w:t>ils are</w:t>
      </w:r>
      <w:r>
        <w:rPr>
          <w:rFonts w:ascii="Calibri" w:eastAsia="Calibri" w:hAnsi="Calibri" w:cs="Calibri"/>
          <w:color w:val="FFFFFF"/>
          <w:spacing w:val="-5"/>
        </w:rPr>
        <w:t xml:space="preserve"> 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b</w:t>
      </w:r>
      <w:r>
        <w:rPr>
          <w:rFonts w:ascii="Calibri" w:eastAsia="Calibri" w:hAnsi="Calibri" w:cs="Calibri"/>
          <w:color w:val="FFFFFF"/>
        </w:rPr>
        <w:t>le</w:t>
      </w:r>
      <w:r>
        <w:rPr>
          <w:rFonts w:ascii="Calibri" w:eastAsia="Calibri" w:hAnsi="Calibri" w:cs="Calibri"/>
          <w:color w:val="FFFFFF"/>
          <w:spacing w:val="-3"/>
        </w:rPr>
        <w:t xml:space="preserve"> </w:t>
      </w:r>
      <w:r>
        <w:rPr>
          <w:rFonts w:ascii="Calibri" w:eastAsia="Calibri" w:hAnsi="Calibri" w:cs="Calibri"/>
          <w:color w:val="FFFFFF"/>
        </w:rPr>
        <w:t>to</w:t>
      </w:r>
      <w:r>
        <w:rPr>
          <w:rFonts w:ascii="Calibri" w:eastAsia="Calibri" w:hAnsi="Calibri" w:cs="Calibri"/>
          <w:color w:val="FFFFFF"/>
          <w:spacing w:val="-3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</w:rPr>
        <w:t>gr</w:t>
      </w:r>
      <w:r>
        <w:rPr>
          <w:rFonts w:ascii="Calibri" w:eastAsia="Calibri" w:hAnsi="Calibri" w:cs="Calibri"/>
          <w:color w:val="FFFFFF"/>
          <w:spacing w:val="-1"/>
        </w:rPr>
        <w:t>es</w:t>
      </w:r>
      <w:r>
        <w:rPr>
          <w:rFonts w:ascii="Calibri" w:eastAsia="Calibri" w:hAnsi="Calibri" w:cs="Calibri"/>
          <w:color w:val="FFFFFF"/>
        </w:rPr>
        <w:t>s</w:t>
      </w:r>
      <w:r>
        <w:rPr>
          <w:rFonts w:ascii="Calibri" w:eastAsia="Calibri" w:hAnsi="Calibri" w:cs="Calibri"/>
          <w:color w:val="FFFFFF"/>
          <w:spacing w:val="-3"/>
        </w:rPr>
        <w:t xml:space="preserve"> </w:t>
      </w:r>
      <w:r>
        <w:rPr>
          <w:rFonts w:ascii="Calibri" w:eastAsia="Calibri" w:hAnsi="Calibri" w:cs="Calibri"/>
          <w:color w:val="FFFFFF"/>
        </w:rPr>
        <w:t>w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ll</w:t>
      </w:r>
      <w:r>
        <w:rPr>
          <w:rFonts w:ascii="Calibri" w:eastAsia="Calibri" w:hAnsi="Calibri" w:cs="Calibri"/>
          <w:color w:val="FFFFFF"/>
          <w:spacing w:val="-3"/>
        </w:rPr>
        <w:t xml:space="preserve"> 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d</w:t>
      </w:r>
      <w:r>
        <w:rPr>
          <w:rFonts w:ascii="Calibri" w:eastAsia="Calibri" w:hAnsi="Calibri" w:cs="Calibri"/>
          <w:color w:val="FFFFFF"/>
          <w:spacing w:val="-3"/>
        </w:rPr>
        <w:t xml:space="preserve"> </w:t>
      </w:r>
      <w:r>
        <w:rPr>
          <w:rFonts w:ascii="Calibri" w:eastAsia="Calibri" w:hAnsi="Calibri" w:cs="Calibri"/>
          <w:color w:val="FFFFFF"/>
        </w:rPr>
        <w:t>ac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-1"/>
        </w:rPr>
        <w:t>ev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-4"/>
        </w:rPr>
        <w:t xml:space="preserve"> 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ir</w:t>
      </w:r>
      <w:r>
        <w:rPr>
          <w:rFonts w:ascii="Calibri" w:eastAsia="Calibri" w:hAnsi="Calibri" w:cs="Calibri"/>
          <w:color w:val="FFFFFF"/>
          <w:spacing w:val="-3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</w:rPr>
        <w:t>otenti</w:t>
      </w:r>
      <w:r>
        <w:rPr>
          <w:rFonts w:ascii="Calibri" w:eastAsia="Calibri" w:hAnsi="Calibri" w:cs="Calibri"/>
          <w:color w:val="FFFFFF"/>
          <w:spacing w:val="1"/>
        </w:rPr>
        <w:t>al</w:t>
      </w:r>
      <w:r>
        <w:rPr>
          <w:rFonts w:ascii="Calibri" w:eastAsia="Calibri" w:hAnsi="Calibri" w:cs="Calibri"/>
          <w:color w:val="FFFFFF"/>
        </w:rPr>
        <w:t>.</w:t>
      </w:r>
    </w:p>
    <w:p w:rsidR="00724ACA" w:rsidRDefault="00724ACA" w:rsidP="00724ACA">
      <w:pPr>
        <w:spacing w:line="240" w:lineRule="exact"/>
        <w:ind w:left="106" w:right="-3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</w:rPr>
        <w:t xml:space="preserve">4.  </w:t>
      </w:r>
      <w:r>
        <w:rPr>
          <w:rFonts w:ascii="Calibri" w:eastAsia="Calibri" w:hAnsi="Calibri" w:cs="Calibri"/>
          <w:color w:val="FFFFFF"/>
          <w:spacing w:val="4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T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</w:rPr>
        <w:t>mo</w:t>
      </w:r>
      <w:r>
        <w:rPr>
          <w:rFonts w:ascii="Calibri" w:eastAsia="Calibri" w:hAnsi="Calibri" w:cs="Calibri"/>
          <w:color w:val="FFFFFF"/>
          <w:spacing w:val="1"/>
        </w:rPr>
        <w:t>t</w:t>
      </w:r>
      <w:r>
        <w:rPr>
          <w:rFonts w:ascii="Calibri" w:eastAsia="Calibri" w:hAnsi="Calibri" w:cs="Calibri"/>
          <w:color w:val="FFFFFF"/>
        </w:rPr>
        <w:t>e 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d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</w:rPr>
        <w:t>mai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a</w:t>
      </w:r>
      <w:r>
        <w:rPr>
          <w:rFonts w:ascii="Calibri" w:eastAsia="Calibri" w:hAnsi="Calibri" w:cs="Calibri"/>
          <w:color w:val="FFFFFF"/>
          <w:spacing w:val="-2"/>
        </w:rPr>
        <w:t>i</w:t>
      </w:r>
      <w:r>
        <w:rPr>
          <w:rFonts w:ascii="Calibri" w:eastAsia="Calibri" w:hAnsi="Calibri" w:cs="Calibri"/>
          <w:color w:val="FFFFFF"/>
        </w:rPr>
        <w:t>n</w:t>
      </w:r>
      <w:r>
        <w:rPr>
          <w:rFonts w:ascii="Calibri" w:eastAsia="Calibri" w:hAnsi="Calibri" w:cs="Calibri"/>
          <w:color w:val="FFFFFF"/>
          <w:spacing w:val="2"/>
        </w:rPr>
        <w:t xml:space="preserve"> 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8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p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iti</w:t>
      </w:r>
      <w:r>
        <w:rPr>
          <w:rFonts w:ascii="Calibri" w:eastAsia="Calibri" w:hAnsi="Calibri" w:cs="Calibri"/>
          <w:color w:val="FFFFFF"/>
          <w:spacing w:val="-1"/>
        </w:rPr>
        <w:t>v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1"/>
        </w:rPr>
        <w:t xml:space="preserve"> 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d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effe</w:t>
      </w:r>
      <w:r>
        <w:rPr>
          <w:rFonts w:ascii="Calibri" w:eastAsia="Calibri" w:hAnsi="Calibri" w:cs="Calibri"/>
          <w:color w:val="FFFFFF"/>
        </w:rPr>
        <w:t>cti</w:t>
      </w:r>
      <w:r>
        <w:rPr>
          <w:rFonts w:ascii="Calibri" w:eastAsia="Calibri" w:hAnsi="Calibri" w:cs="Calibri"/>
          <w:color w:val="FFFFFF"/>
          <w:spacing w:val="1"/>
        </w:rPr>
        <w:t>v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1"/>
        </w:rPr>
        <w:t xml:space="preserve"> </w:t>
      </w:r>
      <w:r>
        <w:rPr>
          <w:rFonts w:ascii="Calibri" w:eastAsia="Calibri" w:hAnsi="Calibri" w:cs="Calibri"/>
          <w:color w:val="FFFFFF"/>
          <w:spacing w:val="2"/>
        </w:rPr>
        <w:t>c</w:t>
      </w:r>
      <w:r>
        <w:rPr>
          <w:rFonts w:ascii="Calibri" w:eastAsia="Calibri" w:hAnsi="Calibri" w:cs="Calibri"/>
          <w:color w:val="FFFFFF"/>
        </w:rPr>
        <w:t>ari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 xml:space="preserve">g 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,</w:t>
      </w:r>
      <w:r>
        <w:rPr>
          <w:rFonts w:ascii="Calibri" w:eastAsia="Calibri" w:hAnsi="Calibri" w:cs="Calibri"/>
          <w:color w:val="FFFFFF"/>
          <w:spacing w:val="30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b</w:t>
      </w:r>
      <w:r>
        <w:rPr>
          <w:rFonts w:ascii="Calibri" w:eastAsia="Calibri" w:hAnsi="Calibri" w:cs="Calibri"/>
          <w:color w:val="FFFFFF"/>
        </w:rPr>
        <w:t>as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d</w:t>
      </w:r>
      <w:r>
        <w:rPr>
          <w:rFonts w:ascii="Calibri" w:eastAsia="Calibri" w:hAnsi="Calibri" w:cs="Calibri"/>
          <w:color w:val="FFFFFF"/>
          <w:spacing w:val="30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u</w:t>
      </w:r>
      <w:r>
        <w:rPr>
          <w:rFonts w:ascii="Calibri" w:eastAsia="Calibri" w:hAnsi="Calibri" w:cs="Calibri"/>
          <w:color w:val="FFFFFF"/>
          <w:spacing w:val="-1"/>
        </w:rPr>
        <w:t>p</w:t>
      </w:r>
      <w:r>
        <w:rPr>
          <w:rFonts w:ascii="Calibri" w:eastAsia="Calibri" w:hAnsi="Calibri" w:cs="Calibri"/>
          <w:color w:val="FFFFFF"/>
        </w:rPr>
        <w:t>on</w:t>
      </w:r>
      <w:r>
        <w:rPr>
          <w:rFonts w:ascii="Calibri" w:eastAsia="Calibri" w:hAnsi="Calibri" w:cs="Calibri"/>
          <w:color w:val="FFFFFF"/>
          <w:spacing w:val="29"/>
        </w:rPr>
        <w:t xml:space="preserve"> 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30"/>
        </w:rPr>
        <w:t xml:space="preserve"> </w:t>
      </w:r>
      <w:r>
        <w:rPr>
          <w:rFonts w:ascii="Calibri" w:eastAsia="Calibri" w:hAnsi="Calibri" w:cs="Calibri"/>
          <w:color w:val="FFFFFF"/>
        </w:rPr>
        <w:t>Cat</w:t>
      </w:r>
      <w:r>
        <w:rPr>
          <w:rFonts w:ascii="Calibri" w:eastAsia="Calibri" w:hAnsi="Calibri" w:cs="Calibri"/>
          <w:color w:val="FFFFFF"/>
          <w:spacing w:val="-1"/>
        </w:rPr>
        <w:t>h</w:t>
      </w:r>
      <w:r>
        <w:rPr>
          <w:rFonts w:ascii="Calibri" w:eastAsia="Calibri" w:hAnsi="Calibri" w:cs="Calibri"/>
          <w:color w:val="FFFFFF"/>
        </w:rPr>
        <w:t>olic</w:t>
      </w:r>
      <w:r>
        <w:rPr>
          <w:rFonts w:ascii="Calibri" w:eastAsia="Calibri" w:hAnsi="Calibri" w:cs="Calibri"/>
          <w:color w:val="FFFFFF"/>
          <w:spacing w:val="28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f</w:t>
      </w:r>
      <w:r>
        <w:rPr>
          <w:rFonts w:ascii="Calibri" w:eastAsia="Calibri" w:hAnsi="Calibri" w:cs="Calibri"/>
          <w:color w:val="FFFFFF"/>
          <w:spacing w:val="-2"/>
        </w:rPr>
        <w:t>o</w:t>
      </w:r>
      <w:r>
        <w:rPr>
          <w:rFonts w:ascii="Calibri" w:eastAsia="Calibri" w:hAnsi="Calibri" w:cs="Calibri"/>
          <w:color w:val="FFFFFF"/>
          <w:spacing w:val="1"/>
        </w:rPr>
        <w:t>und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-1"/>
        </w:rPr>
        <w:t>t</w:t>
      </w:r>
      <w:r>
        <w:rPr>
          <w:rFonts w:ascii="Calibri" w:eastAsia="Calibri" w:hAnsi="Calibri" w:cs="Calibri"/>
          <w:color w:val="FFFFFF"/>
        </w:rPr>
        <w:t>ion</w:t>
      </w:r>
      <w:r>
        <w:rPr>
          <w:rFonts w:ascii="Calibri" w:eastAsia="Calibri" w:hAnsi="Calibri" w:cs="Calibri"/>
          <w:color w:val="FFFFFF"/>
          <w:spacing w:val="25"/>
        </w:rPr>
        <w:t xml:space="preserve"> 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-1"/>
        </w:rPr>
        <w:t>n</w:t>
      </w:r>
      <w:r>
        <w:rPr>
          <w:rFonts w:ascii="Calibri" w:eastAsia="Calibri" w:hAnsi="Calibri" w:cs="Calibri"/>
          <w:color w:val="FFFFFF"/>
        </w:rPr>
        <w:t>d</w:t>
      </w:r>
      <w:r>
        <w:rPr>
          <w:rFonts w:ascii="Calibri" w:eastAsia="Calibri" w:hAnsi="Calibri" w:cs="Calibri"/>
          <w:color w:val="FFFFFF"/>
          <w:spacing w:val="32"/>
        </w:rPr>
        <w:t xml:space="preserve"> </w:t>
      </w:r>
      <w:r>
        <w:rPr>
          <w:rFonts w:ascii="Calibri" w:eastAsia="Calibri" w:hAnsi="Calibri" w:cs="Calibri"/>
          <w:color w:val="FFFFFF"/>
          <w:spacing w:val="-2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30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v</w:t>
      </w:r>
      <w:r>
        <w:rPr>
          <w:rFonts w:ascii="Calibri" w:eastAsia="Calibri" w:hAnsi="Calibri" w:cs="Calibri"/>
          <w:color w:val="FFFFFF"/>
        </w:rPr>
        <w:t>al</w:t>
      </w:r>
      <w:r>
        <w:rPr>
          <w:rFonts w:ascii="Calibri" w:eastAsia="Calibri" w:hAnsi="Calibri" w:cs="Calibri"/>
          <w:color w:val="FFFFFF"/>
          <w:spacing w:val="-1"/>
        </w:rPr>
        <w:t>ue</w:t>
      </w:r>
      <w:r>
        <w:rPr>
          <w:rFonts w:ascii="Calibri" w:eastAsia="Calibri" w:hAnsi="Calibri" w:cs="Calibri"/>
          <w:color w:val="FFFFFF"/>
        </w:rPr>
        <w:t>s</w:t>
      </w:r>
      <w:r>
        <w:rPr>
          <w:rFonts w:ascii="Calibri" w:eastAsia="Calibri" w:hAnsi="Calibri" w:cs="Calibri"/>
          <w:color w:val="FFFFFF"/>
          <w:spacing w:val="28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 xml:space="preserve">of 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-5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c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ool.</w:t>
      </w:r>
    </w:p>
    <w:p w:rsidR="00724ACA" w:rsidRDefault="00724ACA" w:rsidP="00724ACA">
      <w:pPr>
        <w:spacing w:line="240" w:lineRule="exact"/>
        <w:ind w:left="106" w:right="-35" w:firstLine="4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</w:rPr>
        <w:t xml:space="preserve">5. </w:t>
      </w:r>
      <w:r>
        <w:rPr>
          <w:rFonts w:ascii="Calibri" w:eastAsia="Calibri" w:hAnsi="Calibri" w:cs="Calibri"/>
          <w:color w:val="FFFFFF"/>
          <w:spacing w:val="8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T</w:t>
      </w:r>
      <w:r>
        <w:rPr>
          <w:rFonts w:ascii="Calibri" w:eastAsia="Calibri" w:hAnsi="Calibri" w:cs="Calibri"/>
          <w:color w:val="FFFFFF"/>
        </w:rPr>
        <w:t xml:space="preserve">o </w:t>
      </w:r>
      <w:r>
        <w:rPr>
          <w:rFonts w:ascii="Calibri" w:eastAsia="Calibri" w:hAnsi="Calibri" w:cs="Calibri"/>
          <w:color w:val="FFFFFF"/>
          <w:spacing w:val="8"/>
        </w:rPr>
        <w:t xml:space="preserve"> </w:t>
      </w:r>
      <w:r>
        <w:rPr>
          <w:rFonts w:ascii="Calibri" w:eastAsia="Calibri" w:hAnsi="Calibri" w:cs="Calibri"/>
          <w:color w:val="FFFFFF"/>
        </w:rPr>
        <w:t>l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 xml:space="preserve">ad </w:t>
      </w:r>
      <w:r>
        <w:rPr>
          <w:rFonts w:ascii="Calibri" w:eastAsia="Calibri" w:hAnsi="Calibri" w:cs="Calibri"/>
          <w:color w:val="FFFFFF"/>
          <w:spacing w:val="5"/>
        </w:rPr>
        <w:t xml:space="preserve"> 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 xml:space="preserve">d </w:t>
      </w:r>
      <w:r>
        <w:rPr>
          <w:rFonts w:ascii="Calibri" w:eastAsia="Calibri" w:hAnsi="Calibri" w:cs="Calibri"/>
          <w:color w:val="FFFFFF"/>
          <w:spacing w:val="5"/>
        </w:rPr>
        <w:t xml:space="preserve"> 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</w:rPr>
        <w:t xml:space="preserve">ire </w:t>
      </w:r>
      <w:r>
        <w:rPr>
          <w:rFonts w:ascii="Calibri" w:eastAsia="Calibri" w:hAnsi="Calibri" w:cs="Calibri"/>
          <w:color w:val="FFFFFF"/>
          <w:spacing w:val="1"/>
        </w:rPr>
        <w:t xml:space="preserve"> </w:t>
      </w:r>
      <w:r>
        <w:rPr>
          <w:rFonts w:ascii="Calibri" w:eastAsia="Calibri" w:hAnsi="Calibri" w:cs="Calibri"/>
          <w:color w:val="FFFFFF"/>
        </w:rPr>
        <w:t xml:space="preserve">a </w:t>
      </w:r>
      <w:r>
        <w:rPr>
          <w:rFonts w:ascii="Calibri" w:eastAsia="Calibri" w:hAnsi="Calibri" w:cs="Calibri"/>
          <w:color w:val="FFFFFF"/>
          <w:spacing w:val="7"/>
        </w:rPr>
        <w:t xml:space="preserve"> </w:t>
      </w:r>
      <w:r>
        <w:rPr>
          <w:rFonts w:ascii="Calibri" w:eastAsia="Calibri" w:hAnsi="Calibri" w:cs="Calibri"/>
          <w:color w:val="FFFFFF"/>
        </w:rPr>
        <w:t>li</w:t>
      </w:r>
      <w:r>
        <w:rPr>
          <w:rFonts w:ascii="Calibri" w:eastAsia="Calibri" w:hAnsi="Calibri" w:cs="Calibri"/>
          <w:color w:val="FFFFFF"/>
          <w:spacing w:val="-1"/>
        </w:rPr>
        <w:t>ve</w:t>
      </w:r>
      <w:r>
        <w:rPr>
          <w:rFonts w:ascii="Calibri" w:eastAsia="Calibri" w:hAnsi="Calibri" w:cs="Calibri"/>
          <w:color w:val="FFFFFF"/>
        </w:rPr>
        <w:t>l</w:t>
      </w:r>
      <w:r>
        <w:rPr>
          <w:rFonts w:ascii="Calibri" w:eastAsia="Calibri" w:hAnsi="Calibri" w:cs="Calibri"/>
          <w:color w:val="FFFFFF"/>
          <w:spacing w:val="1"/>
        </w:rPr>
        <w:t>y</w:t>
      </w:r>
      <w:r>
        <w:rPr>
          <w:rFonts w:ascii="Calibri" w:eastAsia="Calibri" w:hAnsi="Calibri" w:cs="Calibri"/>
          <w:color w:val="FFFFFF"/>
        </w:rPr>
        <w:t xml:space="preserve">, </w:t>
      </w:r>
      <w:r>
        <w:rPr>
          <w:rFonts w:ascii="Calibri" w:eastAsia="Calibri" w:hAnsi="Calibri" w:cs="Calibri"/>
          <w:color w:val="FFFFFF"/>
          <w:spacing w:val="5"/>
        </w:rPr>
        <w:t xml:space="preserve"> </w:t>
      </w:r>
      <w:r>
        <w:rPr>
          <w:rFonts w:ascii="Calibri" w:eastAsia="Calibri" w:hAnsi="Calibri" w:cs="Calibri"/>
          <w:color w:val="FFFFFF"/>
        </w:rPr>
        <w:t>w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lcomi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g  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 xml:space="preserve">d </w:t>
      </w:r>
      <w:r>
        <w:rPr>
          <w:rFonts w:ascii="Calibri" w:eastAsia="Calibri" w:hAnsi="Calibri" w:cs="Calibri"/>
          <w:color w:val="FFFFFF"/>
          <w:spacing w:val="8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effe</w:t>
      </w:r>
      <w:r>
        <w:rPr>
          <w:rFonts w:ascii="Calibri" w:eastAsia="Calibri" w:hAnsi="Calibri" w:cs="Calibri"/>
          <w:color w:val="FFFFFF"/>
          <w:spacing w:val="2"/>
        </w:rPr>
        <w:t>c</w:t>
      </w:r>
      <w:r>
        <w:rPr>
          <w:rFonts w:ascii="Calibri" w:eastAsia="Calibri" w:hAnsi="Calibri" w:cs="Calibri"/>
          <w:color w:val="FFFFFF"/>
        </w:rPr>
        <w:t>ti</w:t>
      </w:r>
      <w:r>
        <w:rPr>
          <w:rFonts w:ascii="Calibri" w:eastAsia="Calibri" w:hAnsi="Calibri" w:cs="Calibri"/>
          <w:color w:val="FFFFFF"/>
          <w:spacing w:val="-1"/>
        </w:rPr>
        <w:t>v</w:t>
      </w:r>
      <w:r>
        <w:rPr>
          <w:rFonts w:ascii="Calibri" w:eastAsia="Calibri" w:hAnsi="Calibri" w:cs="Calibri"/>
          <w:color w:val="FFFFFF"/>
        </w:rPr>
        <w:t>e teac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g</w:t>
      </w:r>
      <w:r>
        <w:rPr>
          <w:rFonts w:ascii="Calibri" w:eastAsia="Calibri" w:hAnsi="Calibri" w:cs="Calibri"/>
          <w:color w:val="FFFFFF"/>
          <w:spacing w:val="4"/>
        </w:rPr>
        <w:t xml:space="preserve"> 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d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</w:rPr>
        <w:t>l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ar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g</w:t>
      </w:r>
      <w:r>
        <w:rPr>
          <w:rFonts w:ascii="Calibri" w:eastAsia="Calibri" w:hAnsi="Calibri" w:cs="Calibri"/>
          <w:color w:val="FFFFFF"/>
          <w:spacing w:val="3"/>
        </w:rPr>
        <w:t xml:space="preserve"> 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t</w:t>
      </w:r>
      <w:r>
        <w:rPr>
          <w:rFonts w:ascii="Calibri" w:eastAsia="Calibri" w:hAnsi="Calibri" w:cs="Calibri"/>
          <w:color w:val="FFFFFF"/>
        </w:rPr>
        <w:t>mo</w:t>
      </w:r>
      <w:r>
        <w:rPr>
          <w:rFonts w:ascii="Calibri" w:eastAsia="Calibri" w:hAnsi="Calibri" w:cs="Calibri"/>
          <w:color w:val="FFFFFF"/>
          <w:spacing w:val="-1"/>
        </w:rPr>
        <w:t>sp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re 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at</w:t>
      </w:r>
      <w:r>
        <w:rPr>
          <w:rFonts w:ascii="Calibri" w:eastAsia="Calibri" w:hAnsi="Calibri" w:cs="Calibri"/>
          <w:color w:val="FFFFFF"/>
          <w:spacing w:val="7"/>
        </w:rPr>
        <w:t xml:space="preserve"> 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cog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1"/>
        </w:rPr>
        <w:t>s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s 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7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v</w:t>
      </w:r>
      <w:r>
        <w:rPr>
          <w:rFonts w:ascii="Calibri" w:eastAsia="Calibri" w:hAnsi="Calibri" w:cs="Calibri"/>
          <w:color w:val="FFFFFF"/>
        </w:rPr>
        <w:t>al</w:t>
      </w:r>
      <w:r>
        <w:rPr>
          <w:rFonts w:ascii="Calibri" w:eastAsia="Calibri" w:hAnsi="Calibri" w:cs="Calibri"/>
          <w:color w:val="FFFFFF"/>
          <w:spacing w:val="1"/>
        </w:rPr>
        <w:t>u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4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 xml:space="preserve">of 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8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pup</w:t>
      </w:r>
      <w:r>
        <w:rPr>
          <w:rFonts w:ascii="Calibri" w:eastAsia="Calibri" w:hAnsi="Calibri" w:cs="Calibri"/>
          <w:color w:val="FFFFFF"/>
        </w:rPr>
        <w:t>il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’</w:t>
      </w:r>
      <w:r>
        <w:rPr>
          <w:rFonts w:ascii="Calibri" w:eastAsia="Calibri" w:hAnsi="Calibri" w:cs="Calibri"/>
          <w:color w:val="FFFFFF"/>
          <w:spacing w:val="5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b</w:t>
      </w:r>
      <w:r>
        <w:rPr>
          <w:rFonts w:ascii="Calibri" w:eastAsia="Calibri" w:hAnsi="Calibri" w:cs="Calibri"/>
          <w:color w:val="FFFFFF"/>
        </w:rPr>
        <w:t>ac</w:t>
      </w:r>
      <w:r>
        <w:rPr>
          <w:rFonts w:ascii="Calibri" w:eastAsia="Calibri" w:hAnsi="Calibri" w:cs="Calibri"/>
          <w:color w:val="FFFFFF"/>
          <w:spacing w:val="1"/>
        </w:rPr>
        <w:t>k</w:t>
      </w:r>
      <w:r>
        <w:rPr>
          <w:rFonts w:ascii="Calibri" w:eastAsia="Calibri" w:hAnsi="Calibri" w:cs="Calibri"/>
          <w:color w:val="FFFFFF"/>
        </w:rPr>
        <w:t>gro</w:t>
      </w:r>
      <w:r>
        <w:rPr>
          <w:rFonts w:ascii="Calibri" w:eastAsia="Calibri" w:hAnsi="Calibri" w:cs="Calibri"/>
          <w:color w:val="FFFFFF"/>
          <w:spacing w:val="1"/>
        </w:rPr>
        <w:t>und</w:t>
      </w:r>
      <w:r>
        <w:rPr>
          <w:rFonts w:ascii="Calibri" w:eastAsia="Calibri" w:hAnsi="Calibri" w:cs="Calibri"/>
          <w:color w:val="FFFFFF"/>
        </w:rPr>
        <w:t>s a</w:t>
      </w:r>
      <w:r>
        <w:rPr>
          <w:rFonts w:ascii="Calibri" w:eastAsia="Calibri" w:hAnsi="Calibri" w:cs="Calibri"/>
          <w:color w:val="FFFFFF"/>
          <w:spacing w:val="-1"/>
        </w:rPr>
        <w:t>n</w:t>
      </w:r>
      <w:r>
        <w:rPr>
          <w:rFonts w:ascii="Calibri" w:eastAsia="Calibri" w:hAnsi="Calibri" w:cs="Calibri"/>
          <w:color w:val="FFFFFF"/>
        </w:rPr>
        <w:t>d</w:t>
      </w:r>
      <w:r>
        <w:rPr>
          <w:rFonts w:ascii="Calibri" w:eastAsia="Calibri" w:hAnsi="Calibri" w:cs="Calibri"/>
          <w:color w:val="FFFFFF"/>
          <w:spacing w:val="8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l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</w:rPr>
        <w:t>s</w:t>
      </w:r>
      <w:r>
        <w:rPr>
          <w:rFonts w:ascii="Calibri" w:eastAsia="Calibri" w:hAnsi="Calibri" w:cs="Calibri"/>
          <w:color w:val="FFFFFF"/>
          <w:spacing w:val="5"/>
        </w:rPr>
        <w:t xml:space="preserve"> </w:t>
      </w:r>
      <w:r>
        <w:rPr>
          <w:rFonts w:ascii="Calibri" w:eastAsia="Calibri" w:hAnsi="Calibri" w:cs="Calibri"/>
          <w:color w:val="FFFFFF"/>
        </w:rPr>
        <w:t>rai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5"/>
        </w:rPr>
        <w:t xml:space="preserve"> </w:t>
      </w:r>
      <w:r>
        <w:rPr>
          <w:rFonts w:ascii="Calibri" w:eastAsia="Calibri" w:hAnsi="Calibri" w:cs="Calibri"/>
          <w:color w:val="FFFFFF"/>
        </w:rPr>
        <w:t>ac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1"/>
        </w:rPr>
        <w:t>e</w:t>
      </w:r>
      <w:r>
        <w:rPr>
          <w:rFonts w:ascii="Calibri" w:eastAsia="Calibri" w:hAnsi="Calibri" w:cs="Calibri"/>
          <w:color w:val="FFFFFF"/>
          <w:spacing w:val="-1"/>
        </w:rPr>
        <w:t>v</w:t>
      </w:r>
      <w:r>
        <w:rPr>
          <w:rFonts w:ascii="Calibri" w:eastAsia="Calibri" w:hAnsi="Calibri" w:cs="Calibri"/>
          <w:color w:val="FFFFFF"/>
          <w:spacing w:val="1"/>
        </w:rPr>
        <w:t>e</w:t>
      </w:r>
      <w:r>
        <w:rPr>
          <w:rFonts w:ascii="Calibri" w:eastAsia="Calibri" w:hAnsi="Calibri" w:cs="Calibri"/>
          <w:color w:val="FFFFFF"/>
          <w:spacing w:val="2"/>
        </w:rPr>
        <w:t>m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 xml:space="preserve"> 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d aspir</w:t>
      </w:r>
      <w:r>
        <w:rPr>
          <w:rFonts w:ascii="Calibri" w:eastAsia="Calibri" w:hAnsi="Calibri" w:cs="Calibri"/>
          <w:color w:val="FFFFFF"/>
          <w:spacing w:val="1"/>
        </w:rPr>
        <w:t>a</w:t>
      </w:r>
      <w:r>
        <w:rPr>
          <w:rFonts w:ascii="Calibri" w:eastAsia="Calibri" w:hAnsi="Calibri" w:cs="Calibri"/>
          <w:color w:val="FFFFFF"/>
        </w:rPr>
        <w:t>ti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  <w:spacing w:val="2"/>
        </w:rPr>
        <w:t>n</w:t>
      </w:r>
      <w:r>
        <w:rPr>
          <w:rFonts w:ascii="Calibri" w:eastAsia="Calibri" w:hAnsi="Calibri" w:cs="Calibri"/>
          <w:color w:val="FFFFFF"/>
        </w:rPr>
        <w:t>.</w:t>
      </w:r>
    </w:p>
    <w:p w:rsidR="00724ACA" w:rsidRDefault="00724ACA" w:rsidP="00724ACA">
      <w:pPr>
        <w:spacing w:line="240" w:lineRule="exact"/>
        <w:ind w:left="106" w:right="-3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</w:rPr>
        <w:t xml:space="preserve">6.     </w:t>
      </w:r>
      <w:r>
        <w:rPr>
          <w:rFonts w:ascii="Calibri" w:eastAsia="Calibri" w:hAnsi="Calibri" w:cs="Calibri"/>
          <w:color w:val="FFFFFF"/>
          <w:spacing w:val="-1"/>
        </w:rPr>
        <w:t>T</w:t>
      </w:r>
      <w:r>
        <w:rPr>
          <w:rFonts w:ascii="Calibri" w:eastAsia="Calibri" w:hAnsi="Calibri" w:cs="Calibri"/>
          <w:color w:val="FFFFFF"/>
        </w:rPr>
        <w:t xml:space="preserve">o </w:t>
      </w:r>
      <w:r>
        <w:rPr>
          <w:rFonts w:ascii="Calibri" w:eastAsia="Calibri" w:hAnsi="Calibri" w:cs="Calibri"/>
          <w:color w:val="FFFFFF"/>
          <w:spacing w:val="7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  <w:spacing w:val="1"/>
        </w:rPr>
        <w:t>u</w:t>
      </w:r>
      <w:r>
        <w:rPr>
          <w:rFonts w:ascii="Calibri" w:eastAsia="Calibri" w:hAnsi="Calibri" w:cs="Calibri"/>
          <w:color w:val="FFFFFF"/>
        </w:rPr>
        <w:t xml:space="preserve">re </w:t>
      </w:r>
      <w:r>
        <w:rPr>
          <w:rFonts w:ascii="Calibri" w:eastAsia="Calibri" w:hAnsi="Calibri" w:cs="Calibri"/>
          <w:color w:val="FFFFFF"/>
          <w:spacing w:val="3"/>
        </w:rPr>
        <w:t xml:space="preserve"> 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 xml:space="preserve">at </w:t>
      </w:r>
      <w:r>
        <w:rPr>
          <w:rFonts w:ascii="Calibri" w:eastAsia="Calibri" w:hAnsi="Calibri" w:cs="Calibri"/>
          <w:color w:val="FFFFFF"/>
          <w:spacing w:val="7"/>
        </w:rPr>
        <w:t xml:space="preserve"> 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 xml:space="preserve">e 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  <w:spacing w:val="2"/>
        </w:rPr>
        <w:t>c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oo</w:t>
      </w:r>
      <w:r>
        <w:rPr>
          <w:rFonts w:ascii="Calibri" w:eastAsia="Calibri" w:hAnsi="Calibri" w:cs="Calibri"/>
          <w:color w:val="FFFFFF"/>
          <w:spacing w:val="1"/>
        </w:rPr>
        <w:t>l’</w:t>
      </w:r>
      <w:r>
        <w:rPr>
          <w:rFonts w:ascii="Calibri" w:eastAsia="Calibri" w:hAnsi="Calibri" w:cs="Calibri"/>
          <w:color w:val="FFFFFF"/>
        </w:rPr>
        <w:t xml:space="preserve">s </w:t>
      </w:r>
      <w:r>
        <w:rPr>
          <w:rFonts w:ascii="Calibri" w:eastAsia="Calibri" w:hAnsi="Calibri" w:cs="Calibri"/>
          <w:color w:val="FFFFFF"/>
          <w:spacing w:val="1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  <w:spacing w:val="1"/>
        </w:rPr>
        <w:t>y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 xml:space="preserve">tems </w:t>
      </w:r>
      <w:r>
        <w:rPr>
          <w:rFonts w:ascii="Calibri" w:eastAsia="Calibri" w:hAnsi="Calibri" w:cs="Calibri"/>
          <w:color w:val="FFFFFF"/>
          <w:spacing w:val="1"/>
        </w:rPr>
        <w:t xml:space="preserve"> 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 xml:space="preserve">d </w:t>
      </w:r>
      <w:r>
        <w:rPr>
          <w:rFonts w:ascii="Calibri" w:eastAsia="Calibri" w:hAnsi="Calibri" w:cs="Calibri"/>
          <w:color w:val="FFFFFF"/>
          <w:spacing w:val="7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</w:rPr>
        <w:t>c</w:t>
      </w:r>
      <w:r>
        <w:rPr>
          <w:rFonts w:ascii="Calibri" w:eastAsia="Calibri" w:hAnsi="Calibri" w:cs="Calibri"/>
          <w:color w:val="FFFFFF"/>
          <w:spacing w:val="-1"/>
        </w:rPr>
        <w:t>ed</w:t>
      </w:r>
      <w:r>
        <w:rPr>
          <w:rFonts w:ascii="Calibri" w:eastAsia="Calibri" w:hAnsi="Calibri" w:cs="Calibri"/>
          <w:color w:val="FFFFFF"/>
          <w:spacing w:val="1"/>
        </w:rPr>
        <w:t>u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 xml:space="preserve">s 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</w:rPr>
        <w:t>mo</w:t>
      </w:r>
      <w:r>
        <w:rPr>
          <w:rFonts w:ascii="Calibri" w:eastAsia="Calibri" w:hAnsi="Calibri" w:cs="Calibri"/>
          <w:color w:val="FFFFFF"/>
          <w:spacing w:val="1"/>
        </w:rPr>
        <w:t>t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-7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xc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ll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c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.</w:t>
      </w:r>
    </w:p>
    <w:p w:rsidR="00724ACA" w:rsidRDefault="00724ACA" w:rsidP="00724ACA">
      <w:pPr>
        <w:spacing w:before="2" w:line="240" w:lineRule="exact"/>
        <w:rPr>
          <w:sz w:val="24"/>
          <w:szCs w:val="24"/>
        </w:rPr>
      </w:pPr>
    </w:p>
    <w:p w:rsidR="00724ACA" w:rsidRDefault="00724ACA" w:rsidP="00724ACA">
      <w:pPr>
        <w:ind w:left="106" w:right="306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FFFFFF"/>
        </w:rPr>
        <w:t>P</w:t>
      </w:r>
      <w:r>
        <w:rPr>
          <w:rFonts w:ascii="Calibri" w:eastAsia="Calibri" w:hAnsi="Calibri" w:cs="Calibri"/>
          <w:b/>
          <w:color w:val="FFFFFF"/>
          <w:spacing w:val="-1"/>
        </w:rPr>
        <w:t>AS</w:t>
      </w:r>
      <w:r>
        <w:rPr>
          <w:rFonts w:ascii="Calibri" w:eastAsia="Calibri" w:hAnsi="Calibri" w:cs="Calibri"/>
          <w:b/>
          <w:color w:val="FFFFFF"/>
        </w:rPr>
        <w:t>TORA</w:t>
      </w:r>
      <w:r>
        <w:rPr>
          <w:rFonts w:ascii="Calibri" w:eastAsia="Calibri" w:hAnsi="Calibri" w:cs="Calibri"/>
          <w:b/>
          <w:color w:val="FFFFFF"/>
          <w:spacing w:val="-1"/>
        </w:rPr>
        <w:t>L</w:t>
      </w:r>
      <w:r>
        <w:rPr>
          <w:rFonts w:ascii="Calibri" w:eastAsia="Calibri" w:hAnsi="Calibri" w:cs="Calibri"/>
          <w:b/>
          <w:color w:val="FFFFFF"/>
          <w:spacing w:val="1"/>
        </w:rPr>
        <w:t>/</w:t>
      </w:r>
      <w:r>
        <w:rPr>
          <w:rFonts w:ascii="Calibri" w:eastAsia="Calibri" w:hAnsi="Calibri" w:cs="Calibri"/>
          <w:b/>
          <w:color w:val="FFFFFF"/>
        </w:rPr>
        <w:t>CUR</w:t>
      </w:r>
      <w:r>
        <w:rPr>
          <w:rFonts w:ascii="Calibri" w:eastAsia="Calibri" w:hAnsi="Calibri" w:cs="Calibri"/>
          <w:b/>
          <w:color w:val="FFFFFF"/>
          <w:spacing w:val="1"/>
        </w:rPr>
        <w:t>R</w:t>
      </w:r>
      <w:r>
        <w:rPr>
          <w:rFonts w:ascii="Calibri" w:eastAsia="Calibri" w:hAnsi="Calibri" w:cs="Calibri"/>
          <w:b/>
          <w:color w:val="FFFFFF"/>
        </w:rPr>
        <w:t>IC</w:t>
      </w:r>
      <w:r>
        <w:rPr>
          <w:rFonts w:ascii="Calibri" w:eastAsia="Calibri" w:hAnsi="Calibri" w:cs="Calibri"/>
          <w:b/>
          <w:color w:val="FFFFFF"/>
          <w:spacing w:val="-1"/>
        </w:rPr>
        <w:t>U</w:t>
      </w:r>
      <w:r>
        <w:rPr>
          <w:rFonts w:ascii="Calibri" w:eastAsia="Calibri" w:hAnsi="Calibri" w:cs="Calibri"/>
          <w:b/>
          <w:color w:val="FFFFFF"/>
        </w:rPr>
        <w:t>L</w:t>
      </w:r>
      <w:r>
        <w:rPr>
          <w:rFonts w:ascii="Calibri" w:eastAsia="Calibri" w:hAnsi="Calibri" w:cs="Calibri"/>
          <w:b/>
          <w:color w:val="FFFFFF"/>
          <w:spacing w:val="-1"/>
        </w:rPr>
        <w:t>U</w:t>
      </w:r>
      <w:r>
        <w:rPr>
          <w:rFonts w:ascii="Calibri" w:eastAsia="Calibri" w:hAnsi="Calibri" w:cs="Calibri"/>
          <w:b/>
          <w:color w:val="FFFFFF"/>
        </w:rPr>
        <w:t>M</w:t>
      </w:r>
    </w:p>
    <w:p w:rsidR="00724ACA" w:rsidRDefault="00724ACA" w:rsidP="00724ACA">
      <w:pPr>
        <w:spacing w:before="14" w:line="220" w:lineRule="exact"/>
        <w:rPr>
          <w:sz w:val="22"/>
          <w:szCs w:val="22"/>
        </w:rPr>
      </w:pPr>
    </w:p>
    <w:p w:rsidR="00724ACA" w:rsidRDefault="00724ACA" w:rsidP="00724ACA">
      <w:pPr>
        <w:spacing w:line="240" w:lineRule="exact"/>
        <w:ind w:left="106" w:right="-3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</w:rPr>
        <w:t>1.</w:t>
      </w:r>
      <w:r>
        <w:rPr>
          <w:rFonts w:ascii="Calibri" w:eastAsia="Calibri" w:hAnsi="Calibri" w:cs="Calibri"/>
          <w:color w:val="FFFFFF"/>
          <w:spacing w:val="8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T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8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</w:rPr>
        <w:t>lan</w:t>
      </w:r>
      <w:r>
        <w:rPr>
          <w:rFonts w:ascii="Calibri" w:eastAsia="Calibri" w:hAnsi="Calibri" w:cs="Calibri"/>
          <w:color w:val="FFFFFF"/>
          <w:spacing w:val="5"/>
        </w:rPr>
        <w:t xml:space="preserve"> 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9"/>
        </w:rPr>
        <w:t xml:space="preserve"> </w:t>
      </w:r>
      <w:r>
        <w:rPr>
          <w:rFonts w:ascii="Calibri" w:eastAsia="Calibri" w:hAnsi="Calibri" w:cs="Calibri"/>
          <w:color w:val="FFFFFF"/>
        </w:rPr>
        <w:t>c</w:t>
      </w:r>
      <w:r>
        <w:rPr>
          <w:rFonts w:ascii="Calibri" w:eastAsia="Calibri" w:hAnsi="Calibri" w:cs="Calibri"/>
          <w:color w:val="FFFFFF"/>
          <w:spacing w:val="1"/>
        </w:rPr>
        <w:t>u</w:t>
      </w:r>
      <w:r>
        <w:rPr>
          <w:rFonts w:ascii="Calibri" w:eastAsia="Calibri" w:hAnsi="Calibri" w:cs="Calibri"/>
          <w:color w:val="FFFFFF"/>
        </w:rPr>
        <w:t>rric</w:t>
      </w:r>
      <w:r>
        <w:rPr>
          <w:rFonts w:ascii="Calibri" w:eastAsia="Calibri" w:hAnsi="Calibri" w:cs="Calibri"/>
          <w:color w:val="FFFFFF"/>
          <w:spacing w:val="1"/>
        </w:rPr>
        <w:t>u</w:t>
      </w:r>
      <w:r>
        <w:rPr>
          <w:rFonts w:ascii="Calibri" w:eastAsia="Calibri" w:hAnsi="Calibri" w:cs="Calibri"/>
          <w:color w:val="FFFFFF"/>
        </w:rPr>
        <w:t>l</w:t>
      </w:r>
      <w:r>
        <w:rPr>
          <w:rFonts w:ascii="Calibri" w:eastAsia="Calibri" w:hAnsi="Calibri" w:cs="Calibri"/>
          <w:color w:val="FFFFFF"/>
          <w:spacing w:val="1"/>
        </w:rPr>
        <w:t>u</w:t>
      </w:r>
      <w:r>
        <w:rPr>
          <w:rFonts w:ascii="Calibri" w:eastAsia="Calibri" w:hAnsi="Calibri" w:cs="Calibri"/>
          <w:color w:val="FFFFFF"/>
        </w:rPr>
        <w:t xml:space="preserve">m </w:t>
      </w:r>
      <w:r>
        <w:rPr>
          <w:rFonts w:ascii="Calibri" w:eastAsia="Calibri" w:hAnsi="Calibri" w:cs="Calibri"/>
          <w:color w:val="FFFFFF"/>
          <w:spacing w:val="-2"/>
        </w:rPr>
        <w:t>a</w:t>
      </w:r>
      <w:r>
        <w:rPr>
          <w:rFonts w:ascii="Calibri" w:eastAsia="Calibri" w:hAnsi="Calibri" w:cs="Calibri"/>
          <w:color w:val="FFFFFF"/>
          <w:spacing w:val="1"/>
        </w:rPr>
        <w:t>pp</w:t>
      </w:r>
      <w:r>
        <w:rPr>
          <w:rFonts w:ascii="Calibri" w:eastAsia="Calibri" w:hAnsi="Calibri" w:cs="Calibri"/>
          <w:color w:val="FFFFFF"/>
          <w:spacing w:val="-2"/>
        </w:rPr>
        <w:t>r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</w:rPr>
        <w:t>ria</w:t>
      </w:r>
      <w:r>
        <w:rPr>
          <w:rFonts w:ascii="Calibri" w:eastAsia="Calibri" w:hAnsi="Calibri" w:cs="Calibri"/>
          <w:color w:val="FFFFFF"/>
          <w:spacing w:val="1"/>
        </w:rPr>
        <w:t>t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1"/>
        </w:rPr>
        <w:t xml:space="preserve"> </w:t>
      </w:r>
      <w:r>
        <w:rPr>
          <w:rFonts w:ascii="Calibri" w:eastAsia="Calibri" w:hAnsi="Calibri" w:cs="Calibri"/>
          <w:color w:val="FFFFFF"/>
        </w:rPr>
        <w:t>to</w:t>
      </w:r>
      <w:r>
        <w:rPr>
          <w:rFonts w:ascii="Calibri" w:eastAsia="Calibri" w:hAnsi="Calibri" w:cs="Calibri"/>
          <w:color w:val="FFFFFF"/>
          <w:spacing w:val="8"/>
        </w:rPr>
        <w:t xml:space="preserve"> 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  <w:spacing w:val="-1"/>
        </w:rPr>
        <w:t>ee</w:t>
      </w:r>
      <w:r>
        <w:rPr>
          <w:rFonts w:ascii="Calibri" w:eastAsia="Calibri" w:hAnsi="Calibri" w:cs="Calibri"/>
          <w:color w:val="FFFFFF"/>
          <w:spacing w:val="1"/>
        </w:rPr>
        <w:t>d</w:t>
      </w:r>
      <w:r>
        <w:rPr>
          <w:rFonts w:ascii="Calibri" w:eastAsia="Calibri" w:hAnsi="Calibri" w:cs="Calibri"/>
          <w:color w:val="FFFFFF"/>
        </w:rPr>
        <w:t>s</w:t>
      </w:r>
      <w:r>
        <w:rPr>
          <w:rFonts w:ascii="Calibri" w:eastAsia="Calibri" w:hAnsi="Calibri" w:cs="Calibri"/>
          <w:color w:val="FFFFFF"/>
          <w:spacing w:val="4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</w:rPr>
        <w:t>f</w:t>
      </w:r>
      <w:r>
        <w:rPr>
          <w:rFonts w:ascii="Calibri" w:eastAsia="Calibri" w:hAnsi="Calibri" w:cs="Calibri"/>
          <w:color w:val="FFFFFF"/>
          <w:spacing w:val="7"/>
        </w:rPr>
        <w:t xml:space="preserve"> 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-2"/>
        </w:rPr>
        <w:t>l</w:t>
      </w:r>
      <w:r>
        <w:rPr>
          <w:rFonts w:ascii="Calibri" w:eastAsia="Calibri" w:hAnsi="Calibri" w:cs="Calibri"/>
          <w:color w:val="FFFFFF"/>
        </w:rPr>
        <w:t>l</w:t>
      </w:r>
      <w:r>
        <w:rPr>
          <w:rFonts w:ascii="Calibri" w:eastAsia="Calibri" w:hAnsi="Calibri" w:cs="Calibri"/>
          <w:color w:val="FFFFFF"/>
          <w:spacing w:val="8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p</w:t>
      </w:r>
      <w:r>
        <w:rPr>
          <w:rFonts w:ascii="Calibri" w:eastAsia="Calibri" w:hAnsi="Calibri" w:cs="Calibri"/>
          <w:color w:val="FFFFFF"/>
          <w:spacing w:val="1"/>
        </w:rPr>
        <w:t>up</w:t>
      </w:r>
      <w:r>
        <w:rPr>
          <w:rFonts w:ascii="Calibri" w:eastAsia="Calibri" w:hAnsi="Calibri" w:cs="Calibri"/>
          <w:color w:val="FFFFFF"/>
        </w:rPr>
        <w:t>ils wit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in</w:t>
      </w:r>
      <w:r>
        <w:rPr>
          <w:rFonts w:ascii="Calibri" w:eastAsia="Calibri" w:hAnsi="Calibri" w:cs="Calibri"/>
          <w:color w:val="FFFFFF"/>
          <w:spacing w:val="-8"/>
        </w:rPr>
        <w:t xml:space="preserve"> 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-1"/>
        </w:rPr>
        <w:t xml:space="preserve"> s</w:t>
      </w:r>
      <w:r>
        <w:rPr>
          <w:rFonts w:ascii="Calibri" w:eastAsia="Calibri" w:hAnsi="Calibri" w:cs="Calibri"/>
          <w:color w:val="FFFFFF"/>
        </w:rPr>
        <w:t>c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ool</w:t>
      </w:r>
      <w:r>
        <w:rPr>
          <w:rFonts w:ascii="Calibri" w:eastAsia="Calibri" w:hAnsi="Calibri" w:cs="Calibri"/>
          <w:color w:val="FFFFFF"/>
          <w:spacing w:val="-7"/>
        </w:rPr>
        <w:t xml:space="preserve"> </w:t>
      </w:r>
      <w:r>
        <w:rPr>
          <w:rFonts w:ascii="Calibri" w:eastAsia="Calibri" w:hAnsi="Calibri" w:cs="Calibri"/>
          <w:color w:val="FFFFFF"/>
        </w:rPr>
        <w:t>irre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cti</w:t>
      </w:r>
      <w:r>
        <w:rPr>
          <w:rFonts w:ascii="Calibri" w:eastAsia="Calibri" w:hAnsi="Calibri" w:cs="Calibri"/>
          <w:color w:val="FFFFFF"/>
          <w:spacing w:val="-1"/>
        </w:rPr>
        <w:t>v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-3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</w:rPr>
        <w:t>f</w:t>
      </w:r>
      <w:r>
        <w:rPr>
          <w:rFonts w:ascii="Calibri" w:eastAsia="Calibri" w:hAnsi="Calibri" w:cs="Calibri"/>
          <w:color w:val="FFFFFF"/>
          <w:spacing w:val="-5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b</w:t>
      </w:r>
      <w:r>
        <w:rPr>
          <w:rFonts w:ascii="Calibri" w:eastAsia="Calibri" w:hAnsi="Calibri" w:cs="Calibri"/>
          <w:color w:val="FFFFFF"/>
        </w:rPr>
        <w:t>ac</w:t>
      </w:r>
      <w:r>
        <w:rPr>
          <w:rFonts w:ascii="Calibri" w:eastAsia="Calibri" w:hAnsi="Calibri" w:cs="Calibri"/>
          <w:color w:val="FFFFFF"/>
          <w:spacing w:val="1"/>
        </w:rPr>
        <w:t>k</w:t>
      </w:r>
      <w:r>
        <w:rPr>
          <w:rFonts w:ascii="Calibri" w:eastAsia="Calibri" w:hAnsi="Calibri" w:cs="Calibri"/>
          <w:color w:val="FFFFFF"/>
        </w:rPr>
        <w:t>gro</w:t>
      </w:r>
      <w:r>
        <w:rPr>
          <w:rFonts w:ascii="Calibri" w:eastAsia="Calibri" w:hAnsi="Calibri" w:cs="Calibri"/>
          <w:color w:val="FFFFFF"/>
          <w:spacing w:val="1"/>
        </w:rPr>
        <w:t>un</w:t>
      </w:r>
      <w:r>
        <w:rPr>
          <w:rFonts w:ascii="Calibri" w:eastAsia="Calibri" w:hAnsi="Calibri" w:cs="Calibri"/>
          <w:color w:val="FFFFFF"/>
          <w:spacing w:val="2"/>
        </w:rPr>
        <w:t>d</w:t>
      </w:r>
      <w:r>
        <w:rPr>
          <w:rFonts w:ascii="Calibri" w:eastAsia="Calibri" w:hAnsi="Calibri" w:cs="Calibri"/>
          <w:color w:val="FFFFFF"/>
        </w:rPr>
        <w:t>.</w:t>
      </w:r>
    </w:p>
    <w:p w:rsidR="00724ACA" w:rsidRDefault="00724ACA" w:rsidP="00724ACA">
      <w:pPr>
        <w:spacing w:line="240" w:lineRule="exact"/>
        <w:ind w:left="106" w:right="-3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</w:rPr>
        <w:t>2.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T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</w:rPr>
        <w:t>mo</w:t>
      </w:r>
      <w:r>
        <w:rPr>
          <w:rFonts w:ascii="Calibri" w:eastAsia="Calibri" w:hAnsi="Calibri" w:cs="Calibri"/>
          <w:color w:val="FFFFFF"/>
          <w:spacing w:val="1"/>
        </w:rPr>
        <w:t>t</w:t>
      </w:r>
      <w:r>
        <w:rPr>
          <w:rFonts w:ascii="Calibri" w:eastAsia="Calibri" w:hAnsi="Calibri" w:cs="Calibri"/>
          <w:color w:val="FFFFFF"/>
        </w:rPr>
        <w:t xml:space="preserve">e </w:t>
      </w:r>
      <w:r>
        <w:rPr>
          <w:rFonts w:ascii="Calibri" w:eastAsia="Calibri" w:hAnsi="Calibri" w:cs="Calibri"/>
          <w:color w:val="FFFFFF"/>
          <w:spacing w:val="1"/>
        </w:rPr>
        <w:t>a</w:t>
      </w:r>
      <w:r>
        <w:rPr>
          <w:rFonts w:ascii="Calibri" w:eastAsia="Calibri" w:hAnsi="Calibri" w:cs="Calibri"/>
          <w:color w:val="FFFFFF"/>
        </w:rPr>
        <w:t>n</w:t>
      </w:r>
      <w:r>
        <w:rPr>
          <w:rFonts w:ascii="Calibri" w:eastAsia="Calibri" w:hAnsi="Calibri" w:cs="Calibri"/>
          <w:color w:val="FFFFFF"/>
          <w:spacing w:val="7"/>
        </w:rPr>
        <w:t xml:space="preserve"> 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pp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1"/>
        </w:rPr>
        <w:t>op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-2"/>
        </w:rPr>
        <w:t>i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t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-2"/>
        </w:rPr>
        <w:t xml:space="preserve"> </w:t>
      </w:r>
      <w:r>
        <w:rPr>
          <w:rFonts w:ascii="Calibri" w:eastAsia="Calibri" w:hAnsi="Calibri" w:cs="Calibri"/>
          <w:color w:val="FFFFFF"/>
        </w:rPr>
        <w:t>l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ar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g</w:t>
      </w:r>
      <w:r>
        <w:rPr>
          <w:rFonts w:ascii="Calibri" w:eastAsia="Calibri" w:hAnsi="Calibri" w:cs="Calibri"/>
          <w:color w:val="FFFFFF"/>
          <w:spacing w:val="1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  <w:spacing w:val="-1"/>
        </w:rPr>
        <w:t>v</w:t>
      </w:r>
      <w:r>
        <w:rPr>
          <w:rFonts w:ascii="Calibri" w:eastAsia="Calibri" w:hAnsi="Calibri" w:cs="Calibri"/>
          <w:color w:val="FFFFFF"/>
        </w:rPr>
        <w:t>iro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m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-3"/>
        </w:rPr>
        <w:t xml:space="preserve"> </w:t>
      </w:r>
      <w:r>
        <w:rPr>
          <w:rFonts w:ascii="Calibri" w:eastAsia="Calibri" w:hAnsi="Calibri" w:cs="Calibri"/>
          <w:color w:val="FFFFFF"/>
        </w:rPr>
        <w:t>in</w:t>
      </w:r>
      <w:r>
        <w:rPr>
          <w:rFonts w:ascii="Calibri" w:eastAsia="Calibri" w:hAnsi="Calibri" w:cs="Calibri"/>
          <w:color w:val="FFFFFF"/>
          <w:spacing w:val="7"/>
        </w:rPr>
        <w:t xml:space="preserve"> </w:t>
      </w:r>
      <w:r>
        <w:rPr>
          <w:rFonts w:ascii="Calibri" w:eastAsia="Calibri" w:hAnsi="Calibri" w:cs="Calibri"/>
          <w:color w:val="FFFFFF"/>
        </w:rPr>
        <w:t>or</w:t>
      </w:r>
      <w:r>
        <w:rPr>
          <w:rFonts w:ascii="Calibri" w:eastAsia="Calibri" w:hAnsi="Calibri" w:cs="Calibri"/>
          <w:color w:val="FFFFFF"/>
          <w:spacing w:val="1"/>
        </w:rPr>
        <w:t>d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3"/>
        </w:rPr>
        <w:t xml:space="preserve"> </w:t>
      </w:r>
      <w:r>
        <w:rPr>
          <w:rFonts w:ascii="Calibri" w:eastAsia="Calibri" w:hAnsi="Calibri" w:cs="Calibri"/>
          <w:color w:val="FFFFFF"/>
        </w:rPr>
        <w:t xml:space="preserve">to 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b</w:t>
      </w:r>
      <w:r>
        <w:rPr>
          <w:rFonts w:ascii="Calibri" w:eastAsia="Calibri" w:hAnsi="Calibri" w:cs="Calibri"/>
          <w:color w:val="FFFFFF"/>
        </w:rPr>
        <w:t>le</w:t>
      </w:r>
      <w:r>
        <w:rPr>
          <w:rFonts w:ascii="Calibri" w:eastAsia="Calibri" w:hAnsi="Calibri" w:cs="Calibri"/>
          <w:color w:val="FFFFFF"/>
          <w:spacing w:val="-7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effe</w:t>
      </w:r>
      <w:r>
        <w:rPr>
          <w:rFonts w:ascii="Calibri" w:eastAsia="Calibri" w:hAnsi="Calibri" w:cs="Calibri"/>
          <w:color w:val="FFFFFF"/>
        </w:rPr>
        <w:t>cti</w:t>
      </w:r>
      <w:r>
        <w:rPr>
          <w:rFonts w:ascii="Calibri" w:eastAsia="Calibri" w:hAnsi="Calibri" w:cs="Calibri"/>
          <w:color w:val="FFFFFF"/>
          <w:spacing w:val="-1"/>
        </w:rPr>
        <w:t>v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-2"/>
        </w:rPr>
        <w:t xml:space="preserve"> </w:t>
      </w:r>
      <w:r>
        <w:rPr>
          <w:rFonts w:ascii="Calibri" w:eastAsia="Calibri" w:hAnsi="Calibri" w:cs="Calibri"/>
          <w:color w:val="FFFFFF"/>
        </w:rPr>
        <w:t>c</w:t>
      </w:r>
      <w:r>
        <w:rPr>
          <w:rFonts w:ascii="Calibri" w:eastAsia="Calibri" w:hAnsi="Calibri" w:cs="Calibri"/>
          <w:color w:val="FFFFFF"/>
          <w:spacing w:val="1"/>
        </w:rPr>
        <w:t>u</w:t>
      </w:r>
      <w:r>
        <w:rPr>
          <w:rFonts w:ascii="Calibri" w:eastAsia="Calibri" w:hAnsi="Calibri" w:cs="Calibri"/>
          <w:color w:val="FFFFFF"/>
        </w:rPr>
        <w:t>rric</w:t>
      </w:r>
      <w:r>
        <w:rPr>
          <w:rFonts w:ascii="Calibri" w:eastAsia="Calibri" w:hAnsi="Calibri" w:cs="Calibri"/>
          <w:color w:val="FFFFFF"/>
          <w:spacing w:val="1"/>
        </w:rPr>
        <w:t>u</w:t>
      </w:r>
      <w:r>
        <w:rPr>
          <w:rFonts w:ascii="Calibri" w:eastAsia="Calibri" w:hAnsi="Calibri" w:cs="Calibri"/>
          <w:color w:val="FFFFFF"/>
        </w:rPr>
        <w:t>l</w:t>
      </w:r>
      <w:r>
        <w:rPr>
          <w:rFonts w:ascii="Calibri" w:eastAsia="Calibri" w:hAnsi="Calibri" w:cs="Calibri"/>
          <w:color w:val="FFFFFF"/>
          <w:spacing w:val="1"/>
        </w:rPr>
        <w:t>u</w:t>
      </w:r>
      <w:r>
        <w:rPr>
          <w:rFonts w:ascii="Calibri" w:eastAsia="Calibri" w:hAnsi="Calibri" w:cs="Calibri"/>
          <w:color w:val="FFFFFF"/>
        </w:rPr>
        <w:t>m</w:t>
      </w:r>
      <w:r>
        <w:rPr>
          <w:rFonts w:ascii="Calibri" w:eastAsia="Calibri" w:hAnsi="Calibri" w:cs="Calibri"/>
          <w:color w:val="FFFFFF"/>
          <w:spacing w:val="-7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d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li</w:t>
      </w:r>
      <w:r>
        <w:rPr>
          <w:rFonts w:ascii="Calibri" w:eastAsia="Calibri" w:hAnsi="Calibri" w:cs="Calibri"/>
          <w:color w:val="FFFFFF"/>
          <w:spacing w:val="-1"/>
        </w:rPr>
        <w:t>ve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2"/>
        </w:rPr>
        <w:t>y</w:t>
      </w:r>
      <w:r>
        <w:rPr>
          <w:rFonts w:ascii="Calibri" w:eastAsia="Calibri" w:hAnsi="Calibri" w:cs="Calibri"/>
          <w:color w:val="FFFFFF"/>
        </w:rPr>
        <w:t>.</w:t>
      </w:r>
    </w:p>
    <w:p w:rsidR="00724ACA" w:rsidRDefault="00724ACA" w:rsidP="00724ACA">
      <w:pPr>
        <w:spacing w:before="1"/>
        <w:ind w:left="106" w:right="11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</w:rPr>
        <w:t>3.</w:t>
      </w:r>
      <w:r>
        <w:rPr>
          <w:rFonts w:ascii="Calibri" w:eastAsia="Calibri" w:hAnsi="Calibri" w:cs="Calibri"/>
          <w:color w:val="FFFFFF"/>
          <w:spacing w:val="-3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T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-1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</w:rPr>
        <w:t>mo</w:t>
      </w:r>
      <w:r>
        <w:rPr>
          <w:rFonts w:ascii="Calibri" w:eastAsia="Calibri" w:hAnsi="Calibri" w:cs="Calibri"/>
          <w:color w:val="FFFFFF"/>
          <w:spacing w:val="1"/>
        </w:rPr>
        <w:t>t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-5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a</w:t>
      </w:r>
      <w:r>
        <w:rPr>
          <w:rFonts w:ascii="Calibri" w:eastAsia="Calibri" w:hAnsi="Calibri" w:cs="Calibri"/>
          <w:color w:val="FFFFFF"/>
        </w:rPr>
        <w:t>n</w:t>
      </w:r>
      <w:r>
        <w:rPr>
          <w:rFonts w:ascii="Calibri" w:eastAsia="Calibri" w:hAnsi="Calibri" w:cs="Calibri"/>
          <w:color w:val="FFFFFF"/>
          <w:spacing w:val="-3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os</w:t>
      </w:r>
      <w:r>
        <w:rPr>
          <w:rFonts w:ascii="Calibri" w:eastAsia="Calibri" w:hAnsi="Calibri" w:cs="Calibri"/>
          <w:color w:val="FFFFFF"/>
          <w:spacing w:val="-5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</w:rPr>
        <w:t>f</w:t>
      </w:r>
      <w:r>
        <w:rPr>
          <w:rFonts w:ascii="Calibri" w:eastAsia="Calibri" w:hAnsi="Calibri" w:cs="Calibri"/>
          <w:color w:val="FFFFFF"/>
          <w:spacing w:val="-2"/>
        </w:rPr>
        <w:t xml:space="preserve"> 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clus</w:t>
      </w:r>
      <w:r>
        <w:rPr>
          <w:rFonts w:ascii="Calibri" w:eastAsia="Calibri" w:hAnsi="Calibri" w:cs="Calibri"/>
          <w:color w:val="FFFFFF"/>
          <w:spacing w:val="-1"/>
        </w:rPr>
        <w:t>i</w:t>
      </w:r>
      <w:r>
        <w:rPr>
          <w:rFonts w:ascii="Calibri" w:eastAsia="Calibri" w:hAnsi="Calibri" w:cs="Calibri"/>
          <w:color w:val="FFFFFF"/>
        </w:rPr>
        <w:t>on</w:t>
      </w:r>
      <w:r>
        <w:rPr>
          <w:rFonts w:ascii="Calibri" w:eastAsia="Calibri" w:hAnsi="Calibri" w:cs="Calibri"/>
          <w:color w:val="FFFFFF"/>
          <w:spacing w:val="-7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f</w:t>
      </w:r>
      <w:r>
        <w:rPr>
          <w:rFonts w:ascii="Calibri" w:eastAsia="Calibri" w:hAnsi="Calibri" w:cs="Calibri"/>
          <w:color w:val="FFFFFF"/>
        </w:rPr>
        <w:t>or</w:t>
      </w:r>
      <w:r>
        <w:rPr>
          <w:rFonts w:ascii="Calibri" w:eastAsia="Calibri" w:hAnsi="Calibri" w:cs="Calibri"/>
          <w:color w:val="FFFFFF"/>
          <w:spacing w:val="-4"/>
        </w:rPr>
        <w:t xml:space="preserve"> </w:t>
      </w:r>
      <w:r>
        <w:rPr>
          <w:rFonts w:ascii="Calibri" w:eastAsia="Calibri" w:hAnsi="Calibri" w:cs="Calibri"/>
          <w:color w:val="FFFFFF"/>
        </w:rPr>
        <w:t>all</w:t>
      </w:r>
      <w:r>
        <w:rPr>
          <w:rFonts w:ascii="Calibri" w:eastAsia="Calibri" w:hAnsi="Calibri" w:cs="Calibri"/>
          <w:color w:val="FFFFFF"/>
          <w:spacing w:val="-4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pup</w:t>
      </w:r>
      <w:r>
        <w:rPr>
          <w:rFonts w:ascii="Calibri" w:eastAsia="Calibri" w:hAnsi="Calibri" w:cs="Calibri"/>
          <w:color w:val="FFFFFF"/>
        </w:rPr>
        <w:t>ils</w:t>
      </w:r>
      <w:r>
        <w:rPr>
          <w:rFonts w:ascii="Calibri" w:eastAsia="Calibri" w:hAnsi="Calibri" w:cs="Calibri"/>
          <w:color w:val="FFFFFF"/>
          <w:spacing w:val="-8"/>
        </w:rPr>
        <w:t xml:space="preserve"> </w:t>
      </w:r>
      <w:r>
        <w:rPr>
          <w:rFonts w:ascii="Calibri" w:eastAsia="Calibri" w:hAnsi="Calibri" w:cs="Calibri"/>
          <w:color w:val="FFFFFF"/>
        </w:rPr>
        <w:t>in</w:t>
      </w:r>
      <w:r>
        <w:rPr>
          <w:rFonts w:ascii="Calibri" w:eastAsia="Calibri" w:hAnsi="Calibri" w:cs="Calibri"/>
          <w:color w:val="FFFFFF"/>
          <w:spacing w:val="-3"/>
        </w:rPr>
        <w:t xml:space="preserve"> 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 xml:space="preserve">e 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c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ool.</w:t>
      </w:r>
    </w:p>
    <w:p w:rsidR="00724ACA" w:rsidRDefault="00724ACA" w:rsidP="00724ACA">
      <w:pPr>
        <w:spacing w:line="240" w:lineRule="exact"/>
        <w:ind w:left="106" w:right="-2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  <w:position w:val="1"/>
        </w:rPr>
        <w:t>4.</w:t>
      </w:r>
      <w:r>
        <w:rPr>
          <w:rFonts w:ascii="Calibri" w:eastAsia="Calibri" w:hAnsi="Calibri" w:cs="Calibri"/>
          <w:color w:val="FFFFFF"/>
          <w:spacing w:val="9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position w:val="1"/>
        </w:rPr>
        <w:t>T</w:t>
      </w:r>
      <w:r>
        <w:rPr>
          <w:rFonts w:ascii="Calibri" w:eastAsia="Calibri" w:hAnsi="Calibri" w:cs="Calibri"/>
          <w:color w:val="FFFFFF"/>
          <w:position w:val="1"/>
        </w:rPr>
        <w:t>o</w:t>
      </w:r>
      <w:r>
        <w:rPr>
          <w:rFonts w:ascii="Calibri" w:eastAsia="Calibri" w:hAnsi="Calibri" w:cs="Calibri"/>
          <w:color w:val="FFFFFF"/>
          <w:spacing w:val="8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ma</w:t>
      </w:r>
      <w:r>
        <w:rPr>
          <w:rFonts w:ascii="Calibri" w:eastAsia="Calibri" w:hAnsi="Calibri" w:cs="Calibri"/>
          <w:color w:val="FFFFFF"/>
          <w:spacing w:val="1"/>
          <w:position w:val="1"/>
        </w:rPr>
        <w:t>n</w:t>
      </w:r>
      <w:r>
        <w:rPr>
          <w:rFonts w:ascii="Calibri" w:eastAsia="Calibri" w:hAnsi="Calibri" w:cs="Calibri"/>
          <w:color w:val="FFFFFF"/>
          <w:position w:val="1"/>
        </w:rPr>
        <w:t>age</w:t>
      </w:r>
      <w:r>
        <w:rPr>
          <w:rFonts w:ascii="Calibri" w:eastAsia="Calibri" w:hAnsi="Calibri" w:cs="Calibri"/>
          <w:color w:val="FFFFFF"/>
          <w:spacing w:val="2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r</w:t>
      </w:r>
      <w:r>
        <w:rPr>
          <w:rFonts w:ascii="Calibri" w:eastAsia="Calibri" w:hAnsi="Calibri" w:cs="Calibri"/>
          <w:color w:val="FFFFFF"/>
          <w:spacing w:val="-1"/>
          <w:position w:val="1"/>
        </w:rPr>
        <w:t>es</w:t>
      </w:r>
      <w:r>
        <w:rPr>
          <w:rFonts w:ascii="Calibri" w:eastAsia="Calibri" w:hAnsi="Calibri" w:cs="Calibri"/>
          <w:color w:val="FFFFFF"/>
          <w:position w:val="1"/>
        </w:rPr>
        <w:t>o</w:t>
      </w:r>
      <w:r>
        <w:rPr>
          <w:rFonts w:ascii="Calibri" w:eastAsia="Calibri" w:hAnsi="Calibri" w:cs="Calibri"/>
          <w:color w:val="FFFFFF"/>
          <w:spacing w:val="1"/>
          <w:position w:val="1"/>
        </w:rPr>
        <w:t>u</w:t>
      </w:r>
      <w:r>
        <w:rPr>
          <w:rFonts w:ascii="Calibri" w:eastAsia="Calibri" w:hAnsi="Calibri" w:cs="Calibri"/>
          <w:color w:val="FFFFFF"/>
          <w:position w:val="1"/>
        </w:rPr>
        <w:t>r</w:t>
      </w:r>
      <w:r>
        <w:rPr>
          <w:rFonts w:ascii="Calibri" w:eastAsia="Calibri" w:hAnsi="Calibri" w:cs="Calibri"/>
          <w:color w:val="FFFFFF"/>
          <w:spacing w:val="2"/>
          <w:position w:val="1"/>
        </w:rPr>
        <w:t>c</w:t>
      </w:r>
      <w:r>
        <w:rPr>
          <w:rFonts w:ascii="Calibri" w:eastAsia="Calibri" w:hAnsi="Calibri" w:cs="Calibri"/>
          <w:color w:val="FFFFFF"/>
          <w:spacing w:val="-1"/>
          <w:position w:val="1"/>
        </w:rPr>
        <w:t>e</w:t>
      </w:r>
      <w:r>
        <w:rPr>
          <w:rFonts w:ascii="Calibri" w:eastAsia="Calibri" w:hAnsi="Calibri" w:cs="Calibri"/>
          <w:color w:val="FFFFFF"/>
          <w:position w:val="1"/>
        </w:rPr>
        <w:t>s</w:t>
      </w:r>
      <w:r>
        <w:rPr>
          <w:rFonts w:ascii="Calibri" w:eastAsia="Calibri" w:hAnsi="Calibri" w:cs="Calibri"/>
          <w:color w:val="FFFFFF"/>
          <w:spacing w:val="1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in</w:t>
      </w:r>
      <w:r>
        <w:rPr>
          <w:rFonts w:ascii="Calibri" w:eastAsia="Calibri" w:hAnsi="Calibri" w:cs="Calibri"/>
          <w:color w:val="FFFFFF"/>
          <w:spacing w:val="9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o</w:t>
      </w:r>
      <w:r>
        <w:rPr>
          <w:rFonts w:ascii="Calibri" w:eastAsia="Calibri" w:hAnsi="Calibri" w:cs="Calibri"/>
          <w:color w:val="FFFFFF"/>
          <w:spacing w:val="-2"/>
          <w:position w:val="1"/>
        </w:rPr>
        <w:t>r</w:t>
      </w:r>
      <w:r>
        <w:rPr>
          <w:rFonts w:ascii="Calibri" w:eastAsia="Calibri" w:hAnsi="Calibri" w:cs="Calibri"/>
          <w:color w:val="FFFFFF"/>
          <w:spacing w:val="1"/>
          <w:position w:val="1"/>
        </w:rPr>
        <w:t>d</w:t>
      </w:r>
      <w:r>
        <w:rPr>
          <w:rFonts w:ascii="Calibri" w:eastAsia="Calibri" w:hAnsi="Calibri" w:cs="Calibri"/>
          <w:color w:val="FFFFFF"/>
          <w:spacing w:val="-1"/>
          <w:position w:val="1"/>
        </w:rPr>
        <w:t>e</w:t>
      </w:r>
      <w:r>
        <w:rPr>
          <w:rFonts w:ascii="Calibri" w:eastAsia="Calibri" w:hAnsi="Calibri" w:cs="Calibri"/>
          <w:color w:val="FFFFFF"/>
          <w:position w:val="1"/>
        </w:rPr>
        <w:t>r</w:t>
      </w:r>
      <w:r>
        <w:rPr>
          <w:rFonts w:ascii="Calibri" w:eastAsia="Calibri" w:hAnsi="Calibri" w:cs="Calibri"/>
          <w:color w:val="FFFFFF"/>
          <w:spacing w:val="7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to</w:t>
      </w:r>
      <w:r>
        <w:rPr>
          <w:rFonts w:ascii="Calibri" w:eastAsia="Calibri" w:hAnsi="Calibri" w:cs="Calibri"/>
          <w:color w:val="FFFFFF"/>
          <w:spacing w:val="9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as</w:t>
      </w:r>
      <w:r>
        <w:rPr>
          <w:rFonts w:ascii="Calibri" w:eastAsia="Calibri" w:hAnsi="Calibri" w:cs="Calibri"/>
          <w:color w:val="FFFFFF"/>
          <w:spacing w:val="-2"/>
          <w:position w:val="1"/>
        </w:rPr>
        <w:t>s</w:t>
      </w:r>
      <w:r>
        <w:rPr>
          <w:rFonts w:ascii="Calibri" w:eastAsia="Calibri" w:hAnsi="Calibri" w:cs="Calibri"/>
          <w:color w:val="FFFFFF"/>
          <w:position w:val="1"/>
        </w:rPr>
        <w:t>i</w:t>
      </w:r>
      <w:r>
        <w:rPr>
          <w:rFonts w:ascii="Calibri" w:eastAsia="Calibri" w:hAnsi="Calibri" w:cs="Calibri"/>
          <w:color w:val="FFFFFF"/>
          <w:spacing w:val="-1"/>
          <w:position w:val="1"/>
        </w:rPr>
        <w:t>s</w:t>
      </w:r>
      <w:r>
        <w:rPr>
          <w:rFonts w:ascii="Calibri" w:eastAsia="Calibri" w:hAnsi="Calibri" w:cs="Calibri"/>
          <w:color w:val="FFFFFF"/>
          <w:position w:val="1"/>
        </w:rPr>
        <w:t>t</w:t>
      </w:r>
      <w:r>
        <w:rPr>
          <w:rFonts w:ascii="Calibri" w:eastAsia="Calibri" w:hAnsi="Calibri" w:cs="Calibri"/>
          <w:color w:val="FFFFFF"/>
          <w:spacing w:val="7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-3"/>
          <w:position w:val="1"/>
        </w:rPr>
        <w:t>i</w:t>
      </w:r>
      <w:r>
        <w:rPr>
          <w:rFonts w:ascii="Calibri" w:eastAsia="Calibri" w:hAnsi="Calibri" w:cs="Calibri"/>
          <w:color w:val="FFFFFF"/>
          <w:position w:val="1"/>
        </w:rPr>
        <w:t>n</w:t>
      </w:r>
      <w:r>
        <w:rPr>
          <w:rFonts w:ascii="Calibri" w:eastAsia="Calibri" w:hAnsi="Calibri" w:cs="Calibri"/>
          <w:color w:val="FFFFFF"/>
          <w:spacing w:val="9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t</w:t>
      </w:r>
      <w:r>
        <w:rPr>
          <w:rFonts w:ascii="Calibri" w:eastAsia="Calibri" w:hAnsi="Calibri" w:cs="Calibri"/>
          <w:color w:val="FFFFFF"/>
          <w:spacing w:val="1"/>
          <w:position w:val="1"/>
        </w:rPr>
        <w:t>h</w:t>
      </w:r>
      <w:r>
        <w:rPr>
          <w:rFonts w:ascii="Calibri" w:eastAsia="Calibri" w:hAnsi="Calibri" w:cs="Calibri"/>
          <w:color w:val="FFFFFF"/>
          <w:position w:val="1"/>
        </w:rPr>
        <w:t>e</w:t>
      </w:r>
      <w:r>
        <w:rPr>
          <w:rFonts w:ascii="Calibri" w:eastAsia="Calibri" w:hAnsi="Calibri" w:cs="Calibri"/>
          <w:color w:val="FFFFFF"/>
          <w:spacing w:val="7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m</w:t>
      </w:r>
      <w:r>
        <w:rPr>
          <w:rFonts w:ascii="Calibri" w:eastAsia="Calibri" w:hAnsi="Calibri" w:cs="Calibri"/>
          <w:color w:val="FFFFFF"/>
          <w:spacing w:val="-1"/>
          <w:position w:val="1"/>
        </w:rPr>
        <w:t>ee</w:t>
      </w:r>
      <w:r>
        <w:rPr>
          <w:rFonts w:ascii="Calibri" w:eastAsia="Calibri" w:hAnsi="Calibri" w:cs="Calibri"/>
          <w:color w:val="FFFFFF"/>
          <w:position w:val="1"/>
        </w:rPr>
        <w:t>ti</w:t>
      </w:r>
      <w:r>
        <w:rPr>
          <w:rFonts w:ascii="Calibri" w:eastAsia="Calibri" w:hAnsi="Calibri" w:cs="Calibri"/>
          <w:color w:val="FFFFFF"/>
          <w:spacing w:val="1"/>
          <w:position w:val="1"/>
        </w:rPr>
        <w:t>n</w:t>
      </w:r>
      <w:r>
        <w:rPr>
          <w:rFonts w:ascii="Calibri" w:eastAsia="Calibri" w:hAnsi="Calibri" w:cs="Calibri"/>
          <w:color w:val="FFFFFF"/>
          <w:position w:val="1"/>
        </w:rPr>
        <w:t>g</w:t>
      </w:r>
      <w:r>
        <w:rPr>
          <w:rFonts w:ascii="Calibri" w:eastAsia="Calibri" w:hAnsi="Calibri" w:cs="Calibri"/>
          <w:color w:val="FFFFFF"/>
          <w:spacing w:val="3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position w:val="1"/>
        </w:rPr>
        <w:t>o</w:t>
      </w:r>
      <w:r>
        <w:rPr>
          <w:rFonts w:ascii="Calibri" w:eastAsia="Calibri" w:hAnsi="Calibri" w:cs="Calibri"/>
          <w:color w:val="FFFFFF"/>
          <w:position w:val="1"/>
        </w:rPr>
        <w:t>f</w:t>
      </w:r>
      <w:r>
        <w:rPr>
          <w:rFonts w:ascii="Calibri" w:eastAsia="Calibri" w:hAnsi="Calibri" w:cs="Calibri"/>
          <w:color w:val="FFFFFF"/>
          <w:spacing w:val="7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t</w:t>
      </w:r>
      <w:r>
        <w:rPr>
          <w:rFonts w:ascii="Calibri" w:eastAsia="Calibri" w:hAnsi="Calibri" w:cs="Calibri"/>
          <w:color w:val="FFFFFF"/>
          <w:spacing w:val="1"/>
          <w:position w:val="1"/>
        </w:rPr>
        <w:t>h</w:t>
      </w:r>
      <w:r>
        <w:rPr>
          <w:rFonts w:ascii="Calibri" w:eastAsia="Calibri" w:hAnsi="Calibri" w:cs="Calibri"/>
          <w:color w:val="FFFFFF"/>
          <w:position w:val="1"/>
        </w:rPr>
        <w:t>e</w:t>
      </w:r>
    </w:p>
    <w:p w:rsidR="00724ACA" w:rsidRDefault="00724ACA" w:rsidP="00724ACA">
      <w:pPr>
        <w:spacing w:line="240" w:lineRule="exact"/>
        <w:ind w:left="106" w:right="253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  <w:spacing w:val="-1"/>
          <w:position w:val="1"/>
        </w:rPr>
        <w:t>e</w:t>
      </w:r>
      <w:r>
        <w:rPr>
          <w:rFonts w:ascii="Calibri" w:eastAsia="Calibri" w:hAnsi="Calibri" w:cs="Calibri"/>
          <w:color w:val="FFFFFF"/>
          <w:spacing w:val="1"/>
          <w:position w:val="1"/>
        </w:rPr>
        <w:t>du</w:t>
      </w:r>
      <w:r>
        <w:rPr>
          <w:rFonts w:ascii="Calibri" w:eastAsia="Calibri" w:hAnsi="Calibri" w:cs="Calibri"/>
          <w:color w:val="FFFFFF"/>
          <w:position w:val="1"/>
        </w:rPr>
        <w:t>ca</w:t>
      </w:r>
      <w:r>
        <w:rPr>
          <w:rFonts w:ascii="Calibri" w:eastAsia="Calibri" w:hAnsi="Calibri" w:cs="Calibri"/>
          <w:color w:val="FFFFFF"/>
          <w:spacing w:val="1"/>
          <w:position w:val="1"/>
        </w:rPr>
        <w:t>t</w:t>
      </w:r>
      <w:r>
        <w:rPr>
          <w:rFonts w:ascii="Calibri" w:eastAsia="Calibri" w:hAnsi="Calibri" w:cs="Calibri"/>
          <w:color w:val="FFFFFF"/>
          <w:position w:val="1"/>
        </w:rPr>
        <w:t>io</w:t>
      </w:r>
      <w:r>
        <w:rPr>
          <w:rFonts w:ascii="Calibri" w:eastAsia="Calibri" w:hAnsi="Calibri" w:cs="Calibri"/>
          <w:color w:val="FFFFFF"/>
          <w:spacing w:val="1"/>
          <w:position w:val="1"/>
        </w:rPr>
        <w:t>n</w:t>
      </w:r>
      <w:r>
        <w:rPr>
          <w:rFonts w:ascii="Calibri" w:eastAsia="Calibri" w:hAnsi="Calibri" w:cs="Calibri"/>
          <w:color w:val="FFFFFF"/>
          <w:position w:val="1"/>
        </w:rPr>
        <w:t>al</w:t>
      </w:r>
      <w:r>
        <w:rPr>
          <w:rFonts w:ascii="Calibri" w:eastAsia="Calibri" w:hAnsi="Calibri" w:cs="Calibri"/>
          <w:color w:val="FFFFFF"/>
          <w:spacing w:val="-13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position w:val="1"/>
        </w:rPr>
        <w:t>n</w:t>
      </w:r>
      <w:r>
        <w:rPr>
          <w:rFonts w:ascii="Calibri" w:eastAsia="Calibri" w:hAnsi="Calibri" w:cs="Calibri"/>
          <w:color w:val="FFFFFF"/>
          <w:spacing w:val="-1"/>
          <w:position w:val="1"/>
        </w:rPr>
        <w:t>ee</w:t>
      </w:r>
      <w:r>
        <w:rPr>
          <w:rFonts w:ascii="Calibri" w:eastAsia="Calibri" w:hAnsi="Calibri" w:cs="Calibri"/>
          <w:color w:val="FFFFFF"/>
          <w:spacing w:val="1"/>
          <w:position w:val="1"/>
        </w:rPr>
        <w:t>d</w:t>
      </w:r>
      <w:r>
        <w:rPr>
          <w:rFonts w:ascii="Calibri" w:eastAsia="Calibri" w:hAnsi="Calibri" w:cs="Calibri"/>
          <w:color w:val="FFFFFF"/>
          <w:position w:val="1"/>
        </w:rPr>
        <w:t>s</w:t>
      </w:r>
      <w:r>
        <w:rPr>
          <w:rFonts w:ascii="Calibri" w:eastAsia="Calibri" w:hAnsi="Calibri" w:cs="Calibri"/>
          <w:color w:val="FFFFFF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position w:val="1"/>
        </w:rPr>
        <w:t>o</w:t>
      </w:r>
      <w:r>
        <w:rPr>
          <w:rFonts w:ascii="Calibri" w:eastAsia="Calibri" w:hAnsi="Calibri" w:cs="Calibri"/>
          <w:color w:val="FFFFFF"/>
          <w:position w:val="1"/>
        </w:rPr>
        <w:t>f</w:t>
      </w:r>
      <w:r>
        <w:rPr>
          <w:rFonts w:ascii="Calibri" w:eastAsia="Calibri" w:hAnsi="Calibri" w:cs="Calibri"/>
          <w:color w:val="FFFFFF"/>
          <w:spacing w:val="-2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position w:val="1"/>
        </w:rPr>
        <w:t>e</w:t>
      </w:r>
      <w:r>
        <w:rPr>
          <w:rFonts w:ascii="Calibri" w:eastAsia="Calibri" w:hAnsi="Calibri" w:cs="Calibri"/>
          <w:color w:val="FFFFFF"/>
          <w:position w:val="1"/>
        </w:rPr>
        <w:t>ach</w:t>
      </w:r>
      <w:r>
        <w:rPr>
          <w:rFonts w:ascii="Calibri" w:eastAsia="Calibri" w:hAnsi="Calibri" w:cs="Calibri"/>
          <w:color w:val="FFFFFF"/>
          <w:spacing w:val="-2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position w:val="1"/>
        </w:rPr>
        <w:t>pup</w:t>
      </w:r>
      <w:r>
        <w:rPr>
          <w:rFonts w:ascii="Calibri" w:eastAsia="Calibri" w:hAnsi="Calibri" w:cs="Calibri"/>
          <w:color w:val="FFFFFF"/>
          <w:position w:val="1"/>
        </w:rPr>
        <w:t>i</w:t>
      </w:r>
      <w:r>
        <w:rPr>
          <w:rFonts w:ascii="Calibri" w:eastAsia="Calibri" w:hAnsi="Calibri" w:cs="Calibri"/>
          <w:color w:val="FFFFFF"/>
          <w:spacing w:val="1"/>
          <w:position w:val="1"/>
        </w:rPr>
        <w:t>l</w:t>
      </w:r>
      <w:r>
        <w:rPr>
          <w:rFonts w:ascii="Calibri" w:eastAsia="Calibri" w:hAnsi="Calibri" w:cs="Calibri"/>
          <w:color w:val="FFFFFF"/>
          <w:position w:val="1"/>
        </w:rPr>
        <w:t>.</w:t>
      </w:r>
    </w:p>
    <w:p w:rsidR="00724ACA" w:rsidRDefault="00724ACA" w:rsidP="00724ACA">
      <w:pPr>
        <w:spacing w:line="240" w:lineRule="exact"/>
        <w:ind w:left="106" w:right="-2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  <w:position w:val="1"/>
        </w:rPr>
        <w:t>5.</w:t>
      </w:r>
      <w:r>
        <w:rPr>
          <w:rFonts w:ascii="Calibri" w:eastAsia="Calibri" w:hAnsi="Calibri" w:cs="Calibri"/>
          <w:color w:val="FFFFFF"/>
          <w:spacing w:val="-1"/>
          <w:position w:val="1"/>
        </w:rPr>
        <w:t xml:space="preserve"> T</w:t>
      </w:r>
      <w:r>
        <w:rPr>
          <w:rFonts w:ascii="Calibri" w:eastAsia="Calibri" w:hAnsi="Calibri" w:cs="Calibri"/>
          <w:color w:val="FFFFFF"/>
          <w:position w:val="1"/>
        </w:rPr>
        <w:t>o</w:t>
      </w:r>
      <w:r>
        <w:rPr>
          <w:rFonts w:ascii="Calibri" w:eastAsia="Calibri" w:hAnsi="Calibri" w:cs="Calibri"/>
          <w:color w:val="FFFFFF"/>
          <w:spacing w:val="1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co</w:t>
      </w:r>
      <w:r>
        <w:rPr>
          <w:rFonts w:ascii="Calibri" w:eastAsia="Calibri" w:hAnsi="Calibri" w:cs="Calibri"/>
          <w:color w:val="FFFFFF"/>
          <w:spacing w:val="1"/>
          <w:position w:val="1"/>
        </w:rPr>
        <w:t>n</w:t>
      </w:r>
      <w:r>
        <w:rPr>
          <w:rFonts w:ascii="Calibri" w:eastAsia="Calibri" w:hAnsi="Calibri" w:cs="Calibri"/>
          <w:color w:val="FFFFFF"/>
          <w:position w:val="1"/>
        </w:rPr>
        <w:t>ti</w:t>
      </w:r>
      <w:r>
        <w:rPr>
          <w:rFonts w:ascii="Calibri" w:eastAsia="Calibri" w:hAnsi="Calibri" w:cs="Calibri"/>
          <w:color w:val="FFFFFF"/>
          <w:spacing w:val="1"/>
          <w:position w:val="1"/>
        </w:rPr>
        <w:t>nu</w:t>
      </w:r>
      <w:r>
        <w:rPr>
          <w:rFonts w:ascii="Calibri" w:eastAsia="Calibri" w:hAnsi="Calibri" w:cs="Calibri"/>
          <w:color w:val="FFFFFF"/>
          <w:position w:val="1"/>
        </w:rPr>
        <w:t>e</w:t>
      </w:r>
      <w:r>
        <w:rPr>
          <w:rFonts w:ascii="Calibri" w:eastAsia="Calibri" w:hAnsi="Calibri" w:cs="Calibri"/>
          <w:color w:val="FFFFFF"/>
          <w:spacing w:val="-7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t</w:t>
      </w:r>
      <w:r>
        <w:rPr>
          <w:rFonts w:ascii="Calibri" w:eastAsia="Calibri" w:hAnsi="Calibri" w:cs="Calibri"/>
          <w:color w:val="FFFFFF"/>
          <w:spacing w:val="1"/>
          <w:position w:val="1"/>
        </w:rPr>
        <w:t>h</w:t>
      </w:r>
      <w:r>
        <w:rPr>
          <w:rFonts w:ascii="Calibri" w:eastAsia="Calibri" w:hAnsi="Calibri" w:cs="Calibri"/>
          <w:color w:val="FFFFFF"/>
          <w:position w:val="1"/>
        </w:rPr>
        <w:t>e</w:t>
      </w:r>
      <w:r>
        <w:rPr>
          <w:rFonts w:ascii="Calibri" w:eastAsia="Calibri" w:hAnsi="Calibri" w:cs="Calibri"/>
          <w:color w:val="FFFFFF"/>
          <w:spacing w:val="-3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3"/>
          <w:position w:val="1"/>
        </w:rPr>
        <w:t>d</w:t>
      </w:r>
      <w:r>
        <w:rPr>
          <w:rFonts w:ascii="Calibri" w:eastAsia="Calibri" w:hAnsi="Calibri" w:cs="Calibri"/>
          <w:color w:val="FFFFFF"/>
          <w:spacing w:val="-1"/>
          <w:position w:val="1"/>
        </w:rPr>
        <w:t>e</w:t>
      </w:r>
      <w:r>
        <w:rPr>
          <w:rFonts w:ascii="Calibri" w:eastAsia="Calibri" w:hAnsi="Calibri" w:cs="Calibri"/>
          <w:color w:val="FFFFFF"/>
          <w:spacing w:val="1"/>
          <w:position w:val="1"/>
        </w:rPr>
        <w:t>v</w:t>
      </w:r>
      <w:r>
        <w:rPr>
          <w:rFonts w:ascii="Calibri" w:eastAsia="Calibri" w:hAnsi="Calibri" w:cs="Calibri"/>
          <w:color w:val="FFFFFF"/>
          <w:spacing w:val="-1"/>
          <w:position w:val="1"/>
        </w:rPr>
        <w:t>e</w:t>
      </w:r>
      <w:r>
        <w:rPr>
          <w:rFonts w:ascii="Calibri" w:eastAsia="Calibri" w:hAnsi="Calibri" w:cs="Calibri"/>
          <w:color w:val="FFFFFF"/>
          <w:position w:val="1"/>
        </w:rPr>
        <w:t>lo</w:t>
      </w:r>
      <w:r>
        <w:rPr>
          <w:rFonts w:ascii="Calibri" w:eastAsia="Calibri" w:hAnsi="Calibri" w:cs="Calibri"/>
          <w:color w:val="FFFFFF"/>
          <w:spacing w:val="1"/>
          <w:position w:val="1"/>
        </w:rPr>
        <w:t>p</w:t>
      </w:r>
      <w:r>
        <w:rPr>
          <w:rFonts w:ascii="Calibri" w:eastAsia="Calibri" w:hAnsi="Calibri" w:cs="Calibri"/>
          <w:color w:val="FFFFFF"/>
          <w:position w:val="1"/>
        </w:rPr>
        <w:t>m</w:t>
      </w:r>
      <w:r>
        <w:rPr>
          <w:rFonts w:ascii="Calibri" w:eastAsia="Calibri" w:hAnsi="Calibri" w:cs="Calibri"/>
          <w:color w:val="FFFFFF"/>
          <w:spacing w:val="1"/>
          <w:position w:val="1"/>
        </w:rPr>
        <w:t>en</w:t>
      </w:r>
      <w:r>
        <w:rPr>
          <w:rFonts w:ascii="Calibri" w:eastAsia="Calibri" w:hAnsi="Calibri" w:cs="Calibri"/>
          <w:color w:val="FFFFFF"/>
          <w:position w:val="1"/>
        </w:rPr>
        <w:t>t</w:t>
      </w:r>
      <w:r>
        <w:rPr>
          <w:rFonts w:ascii="Calibri" w:eastAsia="Calibri" w:hAnsi="Calibri" w:cs="Calibri"/>
          <w:color w:val="FFFFFF"/>
          <w:spacing w:val="-9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position w:val="1"/>
        </w:rPr>
        <w:t>o</w:t>
      </w:r>
      <w:r>
        <w:rPr>
          <w:rFonts w:ascii="Calibri" w:eastAsia="Calibri" w:hAnsi="Calibri" w:cs="Calibri"/>
          <w:color w:val="FFFFFF"/>
          <w:position w:val="1"/>
        </w:rPr>
        <w:t>f</w:t>
      </w:r>
      <w:r>
        <w:rPr>
          <w:rFonts w:ascii="Calibri" w:eastAsia="Calibri" w:hAnsi="Calibri" w:cs="Calibri"/>
          <w:color w:val="FFFFFF"/>
          <w:spacing w:val="-2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whole</w:t>
      </w:r>
      <w:r>
        <w:rPr>
          <w:rFonts w:ascii="Calibri" w:eastAsia="Calibri" w:hAnsi="Calibri" w:cs="Calibri"/>
          <w:color w:val="FFFFFF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position w:val="1"/>
        </w:rPr>
        <w:t>s</w:t>
      </w:r>
      <w:r>
        <w:rPr>
          <w:rFonts w:ascii="Calibri" w:eastAsia="Calibri" w:hAnsi="Calibri" w:cs="Calibri"/>
          <w:color w:val="FFFFFF"/>
          <w:position w:val="1"/>
        </w:rPr>
        <w:t>c</w:t>
      </w:r>
      <w:r>
        <w:rPr>
          <w:rFonts w:ascii="Calibri" w:eastAsia="Calibri" w:hAnsi="Calibri" w:cs="Calibri"/>
          <w:color w:val="FFFFFF"/>
          <w:spacing w:val="1"/>
          <w:position w:val="1"/>
        </w:rPr>
        <w:t>h</w:t>
      </w:r>
      <w:r>
        <w:rPr>
          <w:rFonts w:ascii="Calibri" w:eastAsia="Calibri" w:hAnsi="Calibri" w:cs="Calibri"/>
          <w:color w:val="FFFFFF"/>
          <w:position w:val="1"/>
        </w:rPr>
        <w:t>ool</w:t>
      </w:r>
      <w:r>
        <w:rPr>
          <w:rFonts w:ascii="Calibri" w:eastAsia="Calibri" w:hAnsi="Calibri" w:cs="Calibri"/>
          <w:color w:val="FFFFFF"/>
          <w:spacing w:val="-4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position w:val="1"/>
        </w:rPr>
        <w:t>p</w:t>
      </w:r>
      <w:r>
        <w:rPr>
          <w:rFonts w:ascii="Calibri" w:eastAsia="Calibri" w:hAnsi="Calibri" w:cs="Calibri"/>
          <w:color w:val="FFFFFF"/>
          <w:position w:val="1"/>
        </w:rPr>
        <w:t>r</w:t>
      </w:r>
      <w:r>
        <w:rPr>
          <w:rFonts w:ascii="Calibri" w:eastAsia="Calibri" w:hAnsi="Calibri" w:cs="Calibri"/>
          <w:color w:val="FFFFFF"/>
          <w:spacing w:val="1"/>
          <w:position w:val="1"/>
        </w:rPr>
        <w:t>o</w:t>
      </w:r>
      <w:r>
        <w:rPr>
          <w:rFonts w:ascii="Calibri" w:eastAsia="Calibri" w:hAnsi="Calibri" w:cs="Calibri"/>
          <w:color w:val="FFFFFF"/>
          <w:position w:val="1"/>
        </w:rPr>
        <w:t>c</w:t>
      </w:r>
      <w:r>
        <w:rPr>
          <w:rFonts w:ascii="Calibri" w:eastAsia="Calibri" w:hAnsi="Calibri" w:cs="Calibri"/>
          <w:color w:val="FFFFFF"/>
          <w:spacing w:val="-1"/>
          <w:position w:val="1"/>
        </w:rPr>
        <w:t>e</w:t>
      </w:r>
      <w:r>
        <w:rPr>
          <w:rFonts w:ascii="Calibri" w:eastAsia="Calibri" w:hAnsi="Calibri" w:cs="Calibri"/>
          <w:color w:val="FFFFFF"/>
          <w:spacing w:val="1"/>
          <w:position w:val="1"/>
        </w:rPr>
        <w:t>du</w:t>
      </w:r>
      <w:r>
        <w:rPr>
          <w:rFonts w:ascii="Calibri" w:eastAsia="Calibri" w:hAnsi="Calibri" w:cs="Calibri"/>
          <w:color w:val="FFFFFF"/>
          <w:spacing w:val="2"/>
          <w:position w:val="1"/>
        </w:rPr>
        <w:t>r</w:t>
      </w:r>
      <w:r>
        <w:rPr>
          <w:rFonts w:ascii="Calibri" w:eastAsia="Calibri" w:hAnsi="Calibri" w:cs="Calibri"/>
          <w:color w:val="FFFFFF"/>
          <w:spacing w:val="1"/>
          <w:position w:val="1"/>
        </w:rPr>
        <w:t>e</w:t>
      </w:r>
      <w:r>
        <w:rPr>
          <w:rFonts w:ascii="Calibri" w:eastAsia="Calibri" w:hAnsi="Calibri" w:cs="Calibri"/>
          <w:color w:val="FFFFFF"/>
          <w:position w:val="1"/>
        </w:rPr>
        <w:t>s</w:t>
      </w:r>
      <w:r>
        <w:rPr>
          <w:rFonts w:ascii="Calibri" w:eastAsia="Calibri" w:hAnsi="Calibri" w:cs="Calibri"/>
          <w:color w:val="FFFFFF"/>
          <w:spacing w:val="-8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position w:val="1"/>
        </w:rPr>
        <w:t>f</w:t>
      </w:r>
      <w:r>
        <w:rPr>
          <w:rFonts w:ascii="Calibri" w:eastAsia="Calibri" w:hAnsi="Calibri" w:cs="Calibri"/>
          <w:color w:val="FFFFFF"/>
          <w:position w:val="1"/>
        </w:rPr>
        <w:t>or</w:t>
      </w:r>
    </w:p>
    <w:p w:rsidR="00724ACA" w:rsidRDefault="00724ACA" w:rsidP="00724ACA">
      <w:pPr>
        <w:spacing w:line="240" w:lineRule="exact"/>
        <w:ind w:left="106" w:right="-2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  <w:position w:val="1"/>
        </w:rPr>
        <w:t>r</w:t>
      </w:r>
      <w:r>
        <w:rPr>
          <w:rFonts w:ascii="Calibri" w:eastAsia="Calibri" w:hAnsi="Calibri" w:cs="Calibri"/>
          <w:color w:val="FFFFFF"/>
          <w:spacing w:val="-1"/>
          <w:position w:val="1"/>
        </w:rPr>
        <w:t>e</w:t>
      </w:r>
      <w:r>
        <w:rPr>
          <w:rFonts w:ascii="Calibri" w:eastAsia="Calibri" w:hAnsi="Calibri" w:cs="Calibri"/>
          <w:color w:val="FFFFFF"/>
          <w:position w:val="1"/>
        </w:rPr>
        <w:t>g</w:t>
      </w:r>
      <w:r>
        <w:rPr>
          <w:rFonts w:ascii="Calibri" w:eastAsia="Calibri" w:hAnsi="Calibri" w:cs="Calibri"/>
          <w:color w:val="FFFFFF"/>
          <w:spacing w:val="1"/>
          <w:position w:val="1"/>
        </w:rPr>
        <w:t>u</w:t>
      </w:r>
      <w:r>
        <w:rPr>
          <w:rFonts w:ascii="Calibri" w:eastAsia="Calibri" w:hAnsi="Calibri" w:cs="Calibri"/>
          <w:color w:val="FFFFFF"/>
          <w:position w:val="1"/>
        </w:rPr>
        <w:t>lar</w:t>
      </w:r>
      <w:r>
        <w:rPr>
          <w:rFonts w:ascii="Calibri" w:eastAsia="Calibri" w:hAnsi="Calibri" w:cs="Calibri"/>
          <w:color w:val="FFFFFF"/>
          <w:spacing w:val="13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2"/>
          <w:position w:val="1"/>
        </w:rPr>
        <w:t>r</w:t>
      </w:r>
      <w:r>
        <w:rPr>
          <w:rFonts w:ascii="Calibri" w:eastAsia="Calibri" w:hAnsi="Calibri" w:cs="Calibri"/>
          <w:color w:val="FFFFFF"/>
          <w:spacing w:val="-1"/>
          <w:position w:val="1"/>
        </w:rPr>
        <w:t>ev</w:t>
      </w:r>
      <w:r>
        <w:rPr>
          <w:rFonts w:ascii="Calibri" w:eastAsia="Calibri" w:hAnsi="Calibri" w:cs="Calibri"/>
          <w:color w:val="FFFFFF"/>
          <w:spacing w:val="2"/>
          <w:position w:val="1"/>
        </w:rPr>
        <w:t>i</w:t>
      </w:r>
      <w:r>
        <w:rPr>
          <w:rFonts w:ascii="Calibri" w:eastAsia="Calibri" w:hAnsi="Calibri" w:cs="Calibri"/>
          <w:color w:val="FFFFFF"/>
          <w:spacing w:val="-1"/>
          <w:position w:val="1"/>
        </w:rPr>
        <w:t>e</w:t>
      </w:r>
      <w:r>
        <w:rPr>
          <w:rFonts w:ascii="Calibri" w:eastAsia="Calibri" w:hAnsi="Calibri" w:cs="Calibri"/>
          <w:color w:val="FFFFFF"/>
          <w:position w:val="1"/>
        </w:rPr>
        <w:t>w</w:t>
      </w:r>
      <w:r>
        <w:rPr>
          <w:rFonts w:ascii="Calibri" w:eastAsia="Calibri" w:hAnsi="Calibri" w:cs="Calibri"/>
          <w:color w:val="FFFFFF"/>
          <w:spacing w:val="12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a</w:t>
      </w:r>
      <w:r>
        <w:rPr>
          <w:rFonts w:ascii="Calibri" w:eastAsia="Calibri" w:hAnsi="Calibri" w:cs="Calibri"/>
          <w:color w:val="FFFFFF"/>
          <w:spacing w:val="1"/>
          <w:position w:val="1"/>
        </w:rPr>
        <w:t>n</w:t>
      </w:r>
      <w:r>
        <w:rPr>
          <w:rFonts w:ascii="Calibri" w:eastAsia="Calibri" w:hAnsi="Calibri" w:cs="Calibri"/>
          <w:color w:val="FFFFFF"/>
          <w:position w:val="1"/>
        </w:rPr>
        <w:t>d</w:t>
      </w:r>
      <w:r>
        <w:rPr>
          <w:rFonts w:ascii="Calibri" w:eastAsia="Calibri" w:hAnsi="Calibri" w:cs="Calibri"/>
          <w:color w:val="FFFFFF"/>
          <w:spacing w:val="15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as</w:t>
      </w:r>
      <w:r>
        <w:rPr>
          <w:rFonts w:ascii="Calibri" w:eastAsia="Calibri" w:hAnsi="Calibri" w:cs="Calibri"/>
          <w:color w:val="FFFFFF"/>
          <w:spacing w:val="-2"/>
          <w:position w:val="1"/>
        </w:rPr>
        <w:t>s</w:t>
      </w:r>
      <w:r>
        <w:rPr>
          <w:rFonts w:ascii="Calibri" w:eastAsia="Calibri" w:hAnsi="Calibri" w:cs="Calibri"/>
          <w:color w:val="FFFFFF"/>
          <w:spacing w:val="1"/>
          <w:position w:val="1"/>
        </w:rPr>
        <w:t>e</w:t>
      </w:r>
      <w:r>
        <w:rPr>
          <w:rFonts w:ascii="Calibri" w:eastAsia="Calibri" w:hAnsi="Calibri" w:cs="Calibri"/>
          <w:color w:val="FFFFFF"/>
          <w:spacing w:val="-1"/>
          <w:position w:val="1"/>
        </w:rPr>
        <w:t>s</w:t>
      </w:r>
      <w:r>
        <w:rPr>
          <w:rFonts w:ascii="Calibri" w:eastAsia="Calibri" w:hAnsi="Calibri" w:cs="Calibri"/>
          <w:color w:val="FFFFFF"/>
          <w:spacing w:val="1"/>
          <w:position w:val="1"/>
        </w:rPr>
        <w:t>s</w:t>
      </w:r>
      <w:r>
        <w:rPr>
          <w:rFonts w:ascii="Calibri" w:eastAsia="Calibri" w:hAnsi="Calibri" w:cs="Calibri"/>
          <w:color w:val="FFFFFF"/>
          <w:position w:val="1"/>
        </w:rPr>
        <w:t>m</w:t>
      </w:r>
      <w:r>
        <w:rPr>
          <w:rFonts w:ascii="Calibri" w:eastAsia="Calibri" w:hAnsi="Calibri" w:cs="Calibri"/>
          <w:color w:val="FFFFFF"/>
          <w:spacing w:val="1"/>
          <w:position w:val="1"/>
        </w:rPr>
        <w:t>en</w:t>
      </w:r>
      <w:r>
        <w:rPr>
          <w:rFonts w:ascii="Calibri" w:eastAsia="Calibri" w:hAnsi="Calibri" w:cs="Calibri"/>
          <w:color w:val="FFFFFF"/>
          <w:position w:val="1"/>
        </w:rPr>
        <w:t>t</w:t>
      </w:r>
      <w:r>
        <w:rPr>
          <w:rFonts w:ascii="Calibri" w:eastAsia="Calibri" w:hAnsi="Calibri" w:cs="Calibri"/>
          <w:color w:val="FFFFFF"/>
          <w:spacing w:val="9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position w:val="1"/>
        </w:rPr>
        <w:t>o</w:t>
      </w:r>
      <w:r>
        <w:rPr>
          <w:rFonts w:ascii="Calibri" w:eastAsia="Calibri" w:hAnsi="Calibri" w:cs="Calibri"/>
          <w:color w:val="FFFFFF"/>
          <w:position w:val="1"/>
        </w:rPr>
        <w:t>f</w:t>
      </w:r>
      <w:r>
        <w:rPr>
          <w:rFonts w:ascii="Calibri" w:eastAsia="Calibri" w:hAnsi="Calibri" w:cs="Calibri"/>
          <w:color w:val="FFFFFF"/>
          <w:spacing w:val="17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c</w:t>
      </w:r>
      <w:r>
        <w:rPr>
          <w:rFonts w:ascii="Calibri" w:eastAsia="Calibri" w:hAnsi="Calibri" w:cs="Calibri"/>
          <w:color w:val="FFFFFF"/>
          <w:spacing w:val="1"/>
          <w:position w:val="1"/>
        </w:rPr>
        <w:t>h</w:t>
      </w:r>
      <w:r>
        <w:rPr>
          <w:rFonts w:ascii="Calibri" w:eastAsia="Calibri" w:hAnsi="Calibri" w:cs="Calibri"/>
          <w:color w:val="FFFFFF"/>
          <w:position w:val="1"/>
        </w:rPr>
        <w:t>ild</w:t>
      </w:r>
      <w:r>
        <w:rPr>
          <w:rFonts w:ascii="Calibri" w:eastAsia="Calibri" w:hAnsi="Calibri" w:cs="Calibri"/>
          <w:color w:val="FFFFFF"/>
          <w:spacing w:val="1"/>
          <w:position w:val="1"/>
        </w:rPr>
        <w:t>r</w:t>
      </w:r>
      <w:r>
        <w:rPr>
          <w:rFonts w:ascii="Calibri" w:eastAsia="Calibri" w:hAnsi="Calibri" w:cs="Calibri"/>
          <w:color w:val="FFFFFF"/>
          <w:spacing w:val="-1"/>
          <w:position w:val="1"/>
        </w:rPr>
        <w:t>e</w:t>
      </w:r>
      <w:r>
        <w:rPr>
          <w:rFonts w:ascii="Calibri" w:eastAsia="Calibri" w:hAnsi="Calibri" w:cs="Calibri"/>
          <w:color w:val="FFFFFF"/>
          <w:spacing w:val="1"/>
          <w:position w:val="1"/>
        </w:rPr>
        <w:t>n’</w:t>
      </w:r>
      <w:r>
        <w:rPr>
          <w:rFonts w:ascii="Calibri" w:eastAsia="Calibri" w:hAnsi="Calibri" w:cs="Calibri"/>
          <w:color w:val="FFFFFF"/>
          <w:position w:val="1"/>
        </w:rPr>
        <w:t>s</w:t>
      </w:r>
      <w:r>
        <w:rPr>
          <w:rFonts w:ascii="Calibri" w:eastAsia="Calibri" w:hAnsi="Calibri" w:cs="Calibri"/>
          <w:color w:val="FFFFFF"/>
          <w:spacing w:val="8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position w:val="1"/>
        </w:rPr>
        <w:t>p</w:t>
      </w:r>
      <w:r>
        <w:rPr>
          <w:rFonts w:ascii="Calibri" w:eastAsia="Calibri" w:hAnsi="Calibri" w:cs="Calibri"/>
          <w:color w:val="FFFFFF"/>
          <w:position w:val="1"/>
        </w:rPr>
        <w:t>r</w:t>
      </w:r>
      <w:r>
        <w:rPr>
          <w:rFonts w:ascii="Calibri" w:eastAsia="Calibri" w:hAnsi="Calibri" w:cs="Calibri"/>
          <w:color w:val="FFFFFF"/>
          <w:spacing w:val="1"/>
          <w:position w:val="1"/>
        </w:rPr>
        <w:t>o</w:t>
      </w:r>
      <w:r>
        <w:rPr>
          <w:rFonts w:ascii="Calibri" w:eastAsia="Calibri" w:hAnsi="Calibri" w:cs="Calibri"/>
          <w:color w:val="FFFFFF"/>
          <w:position w:val="1"/>
        </w:rPr>
        <w:t>gr</w:t>
      </w:r>
      <w:r>
        <w:rPr>
          <w:rFonts w:ascii="Calibri" w:eastAsia="Calibri" w:hAnsi="Calibri" w:cs="Calibri"/>
          <w:color w:val="FFFFFF"/>
          <w:spacing w:val="-1"/>
          <w:position w:val="1"/>
        </w:rPr>
        <w:t>es</w:t>
      </w:r>
      <w:r>
        <w:rPr>
          <w:rFonts w:ascii="Calibri" w:eastAsia="Calibri" w:hAnsi="Calibri" w:cs="Calibri"/>
          <w:color w:val="FFFFFF"/>
          <w:position w:val="1"/>
        </w:rPr>
        <w:t>s</w:t>
      </w:r>
      <w:r>
        <w:rPr>
          <w:rFonts w:ascii="Calibri" w:eastAsia="Calibri" w:hAnsi="Calibri" w:cs="Calibri"/>
          <w:color w:val="FFFFFF"/>
          <w:spacing w:val="12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position w:val="1"/>
        </w:rPr>
        <w:t>a</w:t>
      </w:r>
      <w:r>
        <w:rPr>
          <w:rFonts w:ascii="Calibri" w:eastAsia="Calibri" w:hAnsi="Calibri" w:cs="Calibri"/>
          <w:color w:val="FFFFFF"/>
          <w:position w:val="1"/>
        </w:rPr>
        <w:t>s</w:t>
      </w:r>
      <w:r>
        <w:rPr>
          <w:rFonts w:ascii="Calibri" w:eastAsia="Calibri" w:hAnsi="Calibri" w:cs="Calibri"/>
          <w:color w:val="FFFFFF"/>
          <w:spacing w:val="16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a</w:t>
      </w:r>
      <w:r>
        <w:rPr>
          <w:rFonts w:ascii="Calibri" w:eastAsia="Calibri" w:hAnsi="Calibri" w:cs="Calibri"/>
          <w:color w:val="FFFFFF"/>
          <w:spacing w:val="17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way</w:t>
      </w:r>
    </w:p>
    <w:p w:rsidR="00724ACA" w:rsidRDefault="00724ACA" w:rsidP="00724ACA">
      <w:pPr>
        <w:spacing w:line="240" w:lineRule="exact"/>
        <w:ind w:left="106" w:right="-2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  <w:position w:val="1"/>
        </w:rPr>
        <w:t>to</w:t>
      </w:r>
      <w:r>
        <w:rPr>
          <w:rFonts w:ascii="Calibri" w:eastAsia="Calibri" w:hAnsi="Calibri" w:cs="Calibri"/>
          <w:color w:val="FFFFFF"/>
          <w:spacing w:val="16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position w:val="1"/>
        </w:rPr>
        <w:t>e</w:t>
      </w:r>
      <w:r>
        <w:rPr>
          <w:rFonts w:ascii="Calibri" w:eastAsia="Calibri" w:hAnsi="Calibri" w:cs="Calibri"/>
          <w:color w:val="FFFFFF"/>
          <w:spacing w:val="1"/>
          <w:position w:val="1"/>
        </w:rPr>
        <w:t>nh</w:t>
      </w:r>
      <w:r>
        <w:rPr>
          <w:rFonts w:ascii="Calibri" w:eastAsia="Calibri" w:hAnsi="Calibri" w:cs="Calibri"/>
          <w:color w:val="FFFFFF"/>
          <w:position w:val="1"/>
        </w:rPr>
        <w:t>a</w:t>
      </w:r>
      <w:r>
        <w:rPr>
          <w:rFonts w:ascii="Calibri" w:eastAsia="Calibri" w:hAnsi="Calibri" w:cs="Calibri"/>
          <w:color w:val="FFFFFF"/>
          <w:spacing w:val="1"/>
          <w:position w:val="1"/>
        </w:rPr>
        <w:t>n</w:t>
      </w:r>
      <w:r>
        <w:rPr>
          <w:rFonts w:ascii="Calibri" w:eastAsia="Calibri" w:hAnsi="Calibri" w:cs="Calibri"/>
          <w:color w:val="FFFFFF"/>
          <w:position w:val="1"/>
        </w:rPr>
        <w:t>ce</w:t>
      </w:r>
      <w:r>
        <w:rPr>
          <w:rFonts w:ascii="Calibri" w:eastAsia="Calibri" w:hAnsi="Calibri" w:cs="Calibri"/>
          <w:color w:val="FFFFFF"/>
          <w:spacing w:val="10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t</w:t>
      </w:r>
      <w:r>
        <w:rPr>
          <w:rFonts w:ascii="Calibri" w:eastAsia="Calibri" w:hAnsi="Calibri" w:cs="Calibri"/>
          <w:color w:val="FFFFFF"/>
          <w:spacing w:val="1"/>
          <w:position w:val="1"/>
        </w:rPr>
        <w:t>h</w:t>
      </w:r>
      <w:r>
        <w:rPr>
          <w:rFonts w:ascii="Calibri" w:eastAsia="Calibri" w:hAnsi="Calibri" w:cs="Calibri"/>
          <w:color w:val="FFFFFF"/>
          <w:position w:val="1"/>
        </w:rPr>
        <w:t>e</w:t>
      </w:r>
      <w:r>
        <w:rPr>
          <w:rFonts w:ascii="Calibri" w:eastAsia="Calibri" w:hAnsi="Calibri" w:cs="Calibri"/>
          <w:color w:val="FFFFFF"/>
          <w:spacing w:val="14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position w:val="1"/>
        </w:rPr>
        <w:t>q</w:t>
      </w:r>
      <w:r>
        <w:rPr>
          <w:rFonts w:ascii="Calibri" w:eastAsia="Calibri" w:hAnsi="Calibri" w:cs="Calibri"/>
          <w:color w:val="FFFFFF"/>
          <w:spacing w:val="1"/>
          <w:position w:val="1"/>
        </w:rPr>
        <w:t>u</w:t>
      </w:r>
      <w:r>
        <w:rPr>
          <w:rFonts w:ascii="Calibri" w:eastAsia="Calibri" w:hAnsi="Calibri" w:cs="Calibri"/>
          <w:color w:val="FFFFFF"/>
          <w:position w:val="1"/>
        </w:rPr>
        <w:t>ali</w:t>
      </w:r>
      <w:r>
        <w:rPr>
          <w:rFonts w:ascii="Calibri" w:eastAsia="Calibri" w:hAnsi="Calibri" w:cs="Calibri"/>
          <w:color w:val="FFFFFF"/>
          <w:spacing w:val="-2"/>
          <w:position w:val="1"/>
        </w:rPr>
        <w:t>t</w:t>
      </w:r>
      <w:r>
        <w:rPr>
          <w:rFonts w:ascii="Calibri" w:eastAsia="Calibri" w:hAnsi="Calibri" w:cs="Calibri"/>
          <w:color w:val="FFFFFF"/>
          <w:position w:val="1"/>
        </w:rPr>
        <w:t>y</w:t>
      </w:r>
      <w:r>
        <w:rPr>
          <w:rFonts w:ascii="Calibri" w:eastAsia="Calibri" w:hAnsi="Calibri" w:cs="Calibri"/>
          <w:color w:val="FFFFFF"/>
          <w:spacing w:val="10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position w:val="1"/>
        </w:rPr>
        <w:t>o</w:t>
      </w:r>
      <w:r>
        <w:rPr>
          <w:rFonts w:ascii="Calibri" w:eastAsia="Calibri" w:hAnsi="Calibri" w:cs="Calibri"/>
          <w:color w:val="FFFFFF"/>
          <w:position w:val="1"/>
        </w:rPr>
        <w:t>f</w:t>
      </w:r>
      <w:r>
        <w:rPr>
          <w:rFonts w:ascii="Calibri" w:eastAsia="Calibri" w:hAnsi="Calibri" w:cs="Calibri"/>
          <w:color w:val="FFFFFF"/>
          <w:spacing w:val="14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position w:val="1"/>
        </w:rPr>
        <w:t>ed</w:t>
      </w:r>
      <w:r>
        <w:rPr>
          <w:rFonts w:ascii="Calibri" w:eastAsia="Calibri" w:hAnsi="Calibri" w:cs="Calibri"/>
          <w:color w:val="FFFFFF"/>
          <w:spacing w:val="1"/>
          <w:position w:val="1"/>
        </w:rPr>
        <w:t>u</w:t>
      </w:r>
      <w:r>
        <w:rPr>
          <w:rFonts w:ascii="Calibri" w:eastAsia="Calibri" w:hAnsi="Calibri" w:cs="Calibri"/>
          <w:color w:val="FFFFFF"/>
          <w:position w:val="1"/>
        </w:rPr>
        <w:t>ca</w:t>
      </w:r>
      <w:r>
        <w:rPr>
          <w:rFonts w:ascii="Calibri" w:eastAsia="Calibri" w:hAnsi="Calibri" w:cs="Calibri"/>
          <w:color w:val="FFFFFF"/>
          <w:spacing w:val="1"/>
          <w:position w:val="1"/>
        </w:rPr>
        <w:t>t</w:t>
      </w:r>
      <w:r>
        <w:rPr>
          <w:rFonts w:ascii="Calibri" w:eastAsia="Calibri" w:hAnsi="Calibri" w:cs="Calibri"/>
          <w:color w:val="FFFFFF"/>
          <w:position w:val="1"/>
        </w:rPr>
        <w:t>io</w:t>
      </w:r>
      <w:r>
        <w:rPr>
          <w:rFonts w:ascii="Calibri" w:eastAsia="Calibri" w:hAnsi="Calibri" w:cs="Calibri"/>
          <w:color w:val="FFFFFF"/>
          <w:spacing w:val="1"/>
          <w:position w:val="1"/>
        </w:rPr>
        <w:t>n</w:t>
      </w:r>
      <w:r>
        <w:rPr>
          <w:rFonts w:ascii="Calibri" w:eastAsia="Calibri" w:hAnsi="Calibri" w:cs="Calibri"/>
          <w:color w:val="FFFFFF"/>
          <w:position w:val="1"/>
        </w:rPr>
        <w:t>,</w:t>
      </w:r>
      <w:r>
        <w:rPr>
          <w:rFonts w:ascii="Calibri" w:eastAsia="Calibri" w:hAnsi="Calibri" w:cs="Calibri"/>
          <w:color w:val="FFFFFF"/>
          <w:spacing w:val="8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rai</w:t>
      </w:r>
      <w:r>
        <w:rPr>
          <w:rFonts w:ascii="Calibri" w:eastAsia="Calibri" w:hAnsi="Calibri" w:cs="Calibri"/>
          <w:color w:val="FFFFFF"/>
          <w:spacing w:val="-1"/>
          <w:position w:val="1"/>
        </w:rPr>
        <w:t>s</w:t>
      </w:r>
      <w:r>
        <w:rPr>
          <w:rFonts w:ascii="Calibri" w:eastAsia="Calibri" w:hAnsi="Calibri" w:cs="Calibri"/>
          <w:color w:val="FFFFFF"/>
          <w:position w:val="1"/>
        </w:rPr>
        <w:t>e</w:t>
      </w:r>
      <w:r>
        <w:rPr>
          <w:rFonts w:ascii="Calibri" w:eastAsia="Calibri" w:hAnsi="Calibri" w:cs="Calibri"/>
          <w:color w:val="FFFFFF"/>
          <w:spacing w:val="13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position w:val="1"/>
        </w:rPr>
        <w:t>s</w:t>
      </w:r>
      <w:r>
        <w:rPr>
          <w:rFonts w:ascii="Calibri" w:eastAsia="Calibri" w:hAnsi="Calibri" w:cs="Calibri"/>
          <w:color w:val="FFFFFF"/>
          <w:position w:val="1"/>
        </w:rPr>
        <w:t>t</w:t>
      </w:r>
      <w:r>
        <w:rPr>
          <w:rFonts w:ascii="Calibri" w:eastAsia="Calibri" w:hAnsi="Calibri" w:cs="Calibri"/>
          <w:color w:val="FFFFFF"/>
          <w:spacing w:val="1"/>
          <w:position w:val="1"/>
        </w:rPr>
        <w:t>an</w:t>
      </w:r>
      <w:r>
        <w:rPr>
          <w:rFonts w:ascii="Calibri" w:eastAsia="Calibri" w:hAnsi="Calibri" w:cs="Calibri"/>
          <w:color w:val="FFFFFF"/>
          <w:spacing w:val="-1"/>
          <w:position w:val="1"/>
        </w:rPr>
        <w:t>d</w:t>
      </w:r>
      <w:r>
        <w:rPr>
          <w:rFonts w:ascii="Calibri" w:eastAsia="Calibri" w:hAnsi="Calibri" w:cs="Calibri"/>
          <w:color w:val="FFFFFF"/>
          <w:position w:val="1"/>
        </w:rPr>
        <w:t>ar</w:t>
      </w:r>
      <w:r>
        <w:rPr>
          <w:rFonts w:ascii="Calibri" w:eastAsia="Calibri" w:hAnsi="Calibri" w:cs="Calibri"/>
          <w:color w:val="FFFFFF"/>
          <w:spacing w:val="1"/>
          <w:position w:val="1"/>
        </w:rPr>
        <w:t>d</w:t>
      </w:r>
      <w:r>
        <w:rPr>
          <w:rFonts w:ascii="Calibri" w:eastAsia="Calibri" w:hAnsi="Calibri" w:cs="Calibri"/>
          <w:color w:val="FFFFFF"/>
          <w:position w:val="1"/>
        </w:rPr>
        <w:t>s</w:t>
      </w:r>
      <w:r>
        <w:rPr>
          <w:rFonts w:ascii="Calibri" w:eastAsia="Calibri" w:hAnsi="Calibri" w:cs="Calibri"/>
          <w:color w:val="FFFFFF"/>
          <w:spacing w:val="7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a</w:t>
      </w:r>
      <w:r>
        <w:rPr>
          <w:rFonts w:ascii="Calibri" w:eastAsia="Calibri" w:hAnsi="Calibri" w:cs="Calibri"/>
          <w:color w:val="FFFFFF"/>
          <w:spacing w:val="1"/>
          <w:position w:val="1"/>
        </w:rPr>
        <w:t>n</w:t>
      </w:r>
      <w:r>
        <w:rPr>
          <w:rFonts w:ascii="Calibri" w:eastAsia="Calibri" w:hAnsi="Calibri" w:cs="Calibri"/>
          <w:color w:val="FFFFFF"/>
          <w:position w:val="1"/>
        </w:rPr>
        <w:t>d</w:t>
      </w:r>
      <w:r>
        <w:rPr>
          <w:rFonts w:ascii="Calibri" w:eastAsia="Calibri" w:hAnsi="Calibri" w:cs="Calibri"/>
          <w:color w:val="FFFFFF"/>
          <w:spacing w:val="11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m</w:t>
      </w:r>
      <w:r>
        <w:rPr>
          <w:rFonts w:ascii="Calibri" w:eastAsia="Calibri" w:hAnsi="Calibri" w:cs="Calibri"/>
          <w:color w:val="FFFFFF"/>
          <w:spacing w:val="1"/>
          <w:position w:val="1"/>
        </w:rPr>
        <w:t>e</w:t>
      </w:r>
      <w:r>
        <w:rPr>
          <w:rFonts w:ascii="Calibri" w:eastAsia="Calibri" w:hAnsi="Calibri" w:cs="Calibri"/>
          <w:color w:val="FFFFFF"/>
          <w:spacing w:val="-1"/>
          <w:position w:val="1"/>
        </w:rPr>
        <w:t>e</w:t>
      </w:r>
      <w:r>
        <w:rPr>
          <w:rFonts w:ascii="Calibri" w:eastAsia="Calibri" w:hAnsi="Calibri" w:cs="Calibri"/>
          <w:color w:val="FFFFFF"/>
          <w:position w:val="1"/>
        </w:rPr>
        <w:t>t</w:t>
      </w:r>
    </w:p>
    <w:p w:rsidR="00724ACA" w:rsidRDefault="00724ACA" w:rsidP="00724ACA">
      <w:pPr>
        <w:spacing w:line="240" w:lineRule="exact"/>
        <w:ind w:left="106" w:right="322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  <w:spacing w:val="-1"/>
          <w:position w:val="1"/>
        </w:rPr>
        <w:t>s</w:t>
      </w:r>
      <w:r>
        <w:rPr>
          <w:rFonts w:ascii="Calibri" w:eastAsia="Calibri" w:hAnsi="Calibri" w:cs="Calibri"/>
          <w:color w:val="FFFFFF"/>
          <w:position w:val="1"/>
        </w:rPr>
        <w:t>t</w:t>
      </w:r>
      <w:r>
        <w:rPr>
          <w:rFonts w:ascii="Calibri" w:eastAsia="Calibri" w:hAnsi="Calibri" w:cs="Calibri"/>
          <w:color w:val="FFFFFF"/>
          <w:spacing w:val="1"/>
          <w:position w:val="1"/>
        </w:rPr>
        <w:t>a</w:t>
      </w:r>
      <w:r>
        <w:rPr>
          <w:rFonts w:ascii="Calibri" w:eastAsia="Calibri" w:hAnsi="Calibri" w:cs="Calibri"/>
          <w:color w:val="FFFFFF"/>
          <w:position w:val="1"/>
        </w:rPr>
        <w:t>t</w:t>
      </w:r>
      <w:r>
        <w:rPr>
          <w:rFonts w:ascii="Calibri" w:eastAsia="Calibri" w:hAnsi="Calibri" w:cs="Calibri"/>
          <w:color w:val="FFFFFF"/>
          <w:spacing w:val="1"/>
          <w:position w:val="1"/>
        </w:rPr>
        <w:t>u</w:t>
      </w:r>
      <w:r>
        <w:rPr>
          <w:rFonts w:ascii="Calibri" w:eastAsia="Calibri" w:hAnsi="Calibri" w:cs="Calibri"/>
          <w:color w:val="FFFFFF"/>
          <w:position w:val="1"/>
        </w:rPr>
        <w:t>t</w:t>
      </w:r>
      <w:r>
        <w:rPr>
          <w:rFonts w:ascii="Calibri" w:eastAsia="Calibri" w:hAnsi="Calibri" w:cs="Calibri"/>
          <w:color w:val="FFFFFF"/>
          <w:spacing w:val="1"/>
          <w:position w:val="1"/>
        </w:rPr>
        <w:t>o</w:t>
      </w:r>
      <w:r>
        <w:rPr>
          <w:rFonts w:ascii="Calibri" w:eastAsia="Calibri" w:hAnsi="Calibri" w:cs="Calibri"/>
          <w:color w:val="FFFFFF"/>
          <w:position w:val="1"/>
        </w:rPr>
        <w:t>ry</w:t>
      </w:r>
      <w:r>
        <w:rPr>
          <w:rFonts w:ascii="Calibri" w:eastAsia="Calibri" w:hAnsi="Calibri" w:cs="Calibri"/>
          <w:color w:val="FFFFFF"/>
          <w:spacing w:val="-9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r</w:t>
      </w:r>
      <w:r>
        <w:rPr>
          <w:rFonts w:ascii="Calibri" w:eastAsia="Calibri" w:hAnsi="Calibri" w:cs="Calibri"/>
          <w:color w:val="FFFFFF"/>
          <w:spacing w:val="-1"/>
          <w:position w:val="1"/>
        </w:rPr>
        <w:t>e</w:t>
      </w:r>
      <w:r>
        <w:rPr>
          <w:rFonts w:ascii="Calibri" w:eastAsia="Calibri" w:hAnsi="Calibri" w:cs="Calibri"/>
          <w:color w:val="FFFFFF"/>
          <w:spacing w:val="1"/>
          <w:position w:val="1"/>
        </w:rPr>
        <w:t>qu</w:t>
      </w:r>
      <w:r>
        <w:rPr>
          <w:rFonts w:ascii="Calibri" w:eastAsia="Calibri" w:hAnsi="Calibri" w:cs="Calibri"/>
          <w:color w:val="FFFFFF"/>
          <w:position w:val="1"/>
        </w:rPr>
        <w:t>ir</w:t>
      </w:r>
      <w:r>
        <w:rPr>
          <w:rFonts w:ascii="Calibri" w:eastAsia="Calibri" w:hAnsi="Calibri" w:cs="Calibri"/>
          <w:color w:val="FFFFFF"/>
          <w:spacing w:val="-1"/>
          <w:position w:val="1"/>
        </w:rPr>
        <w:t>e</w:t>
      </w:r>
      <w:r>
        <w:rPr>
          <w:rFonts w:ascii="Calibri" w:eastAsia="Calibri" w:hAnsi="Calibri" w:cs="Calibri"/>
          <w:color w:val="FFFFFF"/>
          <w:position w:val="1"/>
        </w:rPr>
        <w:t>m</w:t>
      </w:r>
      <w:r>
        <w:rPr>
          <w:rFonts w:ascii="Calibri" w:eastAsia="Calibri" w:hAnsi="Calibri" w:cs="Calibri"/>
          <w:color w:val="FFFFFF"/>
          <w:spacing w:val="-1"/>
          <w:position w:val="1"/>
        </w:rPr>
        <w:t>e</w:t>
      </w:r>
      <w:r>
        <w:rPr>
          <w:rFonts w:ascii="Calibri" w:eastAsia="Calibri" w:hAnsi="Calibri" w:cs="Calibri"/>
          <w:color w:val="FFFFFF"/>
          <w:spacing w:val="1"/>
          <w:position w:val="1"/>
        </w:rPr>
        <w:t>n</w:t>
      </w:r>
      <w:r>
        <w:rPr>
          <w:rFonts w:ascii="Calibri" w:eastAsia="Calibri" w:hAnsi="Calibri" w:cs="Calibri"/>
          <w:color w:val="FFFFFF"/>
          <w:position w:val="1"/>
        </w:rPr>
        <w:t>ts.</w:t>
      </w:r>
    </w:p>
    <w:p w:rsidR="00724ACA" w:rsidRDefault="00724ACA" w:rsidP="00724ACA">
      <w:pPr>
        <w:spacing w:line="240" w:lineRule="exact"/>
        <w:ind w:left="106" w:right="-2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  <w:position w:val="1"/>
        </w:rPr>
        <w:t>6.</w:t>
      </w:r>
      <w:r>
        <w:rPr>
          <w:rFonts w:ascii="Calibri" w:eastAsia="Calibri" w:hAnsi="Calibri" w:cs="Calibri"/>
          <w:color w:val="FFFFFF"/>
          <w:spacing w:val="13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position w:val="1"/>
        </w:rPr>
        <w:t>T</w:t>
      </w:r>
      <w:r>
        <w:rPr>
          <w:rFonts w:ascii="Calibri" w:eastAsia="Calibri" w:hAnsi="Calibri" w:cs="Calibri"/>
          <w:color w:val="FFFFFF"/>
          <w:position w:val="1"/>
        </w:rPr>
        <w:t>o</w:t>
      </w:r>
      <w:r>
        <w:rPr>
          <w:rFonts w:ascii="Calibri" w:eastAsia="Calibri" w:hAnsi="Calibri" w:cs="Calibri"/>
          <w:color w:val="FFFFFF"/>
          <w:spacing w:val="16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mo</w:t>
      </w:r>
      <w:r>
        <w:rPr>
          <w:rFonts w:ascii="Calibri" w:eastAsia="Calibri" w:hAnsi="Calibri" w:cs="Calibri"/>
          <w:color w:val="FFFFFF"/>
          <w:spacing w:val="1"/>
          <w:position w:val="1"/>
        </w:rPr>
        <w:t>n</w:t>
      </w:r>
      <w:r>
        <w:rPr>
          <w:rFonts w:ascii="Calibri" w:eastAsia="Calibri" w:hAnsi="Calibri" w:cs="Calibri"/>
          <w:color w:val="FFFFFF"/>
          <w:position w:val="1"/>
        </w:rPr>
        <w:t>it</w:t>
      </w:r>
      <w:r>
        <w:rPr>
          <w:rFonts w:ascii="Calibri" w:eastAsia="Calibri" w:hAnsi="Calibri" w:cs="Calibri"/>
          <w:color w:val="FFFFFF"/>
          <w:spacing w:val="1"/>
          <w:position w:val="1"/>
        </w:rPr>
        <w:t>o</w:t>
      </w:r>
      <w:r>
        <w:rPr>
          <w:rFonts w:ascii="Calibri" w:eastAsia="Calibri" w:hAnsi="Calibri" w:cs="Calibri"/>
          <w:color w:val="FFFFFF"/>
          <w:position w:val="1"/>
        </w:rPr>
        <w:t>r</w:t>
      </w:r>
      <w:r>
        <w:rPr>
          <w:rFonts w:ascii="Calibri" w:eastAsia="Calibri" w:hAnsi="Calibri" w:cs="Calibri"/>
          <w:color w:val="FFFFFF"/>
          <w:spacing w:val="8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a</w:t>
      </w:r>
      <w:r>
        <w:rPr>
          <w:rFonts w:ascii="Calibri" w:eastAsia="Calibri" w:hAnsi="Calibri" w:cs="Calibri"/>
          <w:color w:val="FFFFFF"/>
          <w:spacing w:val="1"/>
          <w:position w:val="1"/>
        </w:rPr>
        <w:t>n</w:t>
      </w:r>
      <w:r>
        <w:rPr>
          <w:rFonts w:ascii="Calibri" w:eastAsia="Calibri" w:hAnsi="Calibri" w:cs="Calibri"/>
          <w:color w:val="FFFFFF"/>
          <w:position w:val="1"/>
        </w:rPr>
        <w:t>d</w:t>
      </w:r>
      <w:r>
        <w:rPr>
          <w:rFonts w:ascii="Calibri" w:eastAsia="Calibri" w:hAnsi="Calibri" w:cs="Calibri"/>
          <w:color w:val="FFFFFF"/>
          <w:spacing w:val="13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position w:val="1"/>
        </w:rPr>
        <w:t>ev</w:t>
      </w:r>
      <w:r>
        <w:rPr>
          <w:rFonts w:ascii="Calibri" w:eastAsia="Calibri" w:hAnsi="Calibri" w:cs="Calibri"/>
          <w:color w:val="FFFFFF"/>
          <w:position w:val="1"/>
        </w:rPr>
        <w:t>al</w:t>
      </w:r>
      <w:r>
        <w:rPr>
          <w:rFonts w:ascii="Calibri" w:eastAsia="Calibri" w:hAnsi="Calibri" w:cs="Calibri"/>
          <w:color w:val="FFFFFF"/>
          <w:spacing w:val="1"/>
          <w:position w:val="1"/>
        </w:rPr>
        <w:t>u</w:t>
      </w:r>
      <w:r>
        <w:rPr>
          <w:rFonts w:ascii="Calibri" w:eastAsia="Calibri" w:hAnsi="Calibri" w:cs="Calibri"/>
          <w:color w:val="FFFFFF"/>
          <w:position w:val="1"/>
        </w:rPr>
        <w:t>a</w:t>
      </w:r>
      <w:r>
        <w:rPr>
          <w:rFonts w:ascii="Calibri" w:eastAsia="Calibri" w:hAnsi="Calibri" w:cs="Calibri"/>
          <w:color w:val="FFFFFF"/>
          <w:spacing w:val="1"/>
          <w:position w:val="1"/>
        </w:rPr>
        <w:t>t</w:t>
      </w:r>
      <w:r>
        <w:rPr>
          <w:rFonts w:ascii="Calibri" w:eastAsia="Calibri" w:hAnsi="Calibri" w:cs="Calibri"/>
          <w:color w:val="FFFFFF"/>
          <w:position w:val="1"/>
        </w:rPr>
        <w:t>e</w:t>
      </w:r>
      <w:r>
        <w:rPr>
          <w:rFonts w:ascii="Calibri" w:eastAsia="Calibri" w:hAnsi="Calibri" w:cs="Calibri"/>
          <w:color w:val="FFFFFF"/>
          <w:spacing w:val="8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position w:val="1"/>
        </w:rPr>
        <w:t>s</w:t>
      </w:r>
      <w:r>
        <w:rPr>
          <w:rFonts w:ascii="Calibri" w:eastAsia="Calibri" w:hAnsi="Calibri" w:cs="Calibri"/>
          <w:color w:val="FFFFFF"/>
          <w:position w:val="1"/>
        </w:rPr>
        <w:t>t</w:t>
      </w:r>
      <w:r>
        <w:rPr>
          <w:rFonts w:ascii="Calibri" w:eastAsia="Calibri" w:hAnsi="Calibri" w:cs="Calibri"/>
          <w:color w:val="FFFFFF"/>
          <w:spacing w:val="1"/>
          <w:position w:val="1"/>
        </w:rPr>
        <w:t>and</w:t>
      </w:r>
      <w:r>
        <w:rPr>
          <w:rFonts w:ascii="Calibri" w:eastAsia="Calibri" w:hAnsi="Calibri" w:cs="Calibri"/>
          <w:color w:val="FFFFFF"/>
          <w:position w:val="1"/>
        </w:rPr>
        <w:t>ar</w:t>
      </w:r>
      <w:r>
        <w:rPr>
          <w:rFonts w:ascii="Calibri" w:eastAsia="Calibri" w:hAnsi="Calibri" w:cs="Calibri"/>
          <w:color w:val="FFFFFF"/>
          <w:spacing w:val="1"/>
          <w:position w:val="1"/>
        </w:rPr>
        <w:t>d</w:t>
      </w:r>
      <w:r>
        <w:rPr>
          <w:rFonts w:ascii="Calibri" w:eastAsia="Calibri" w:hAnsi="Calibri" w:cs="Calibri"/>
          <w:color w:val="FFFFFF"/>
          <w:position w:val="1"/>
        </w:rPr>
        <w:t>s</w:t>
      </w:r>
      <w:r>
        <w:rPr>
          <w:rFonts w:ascii="Calibri" w:eastAsia="Calibri" w:hAnsi="Calibri" w:cs="Calibri"/>
          <w:color w:val="FFFFFF"/>
          <w:spacing w:val="7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position w:val="1"/>
        </w:rPr>
        <w:t>o</w:t>
      </w:r>
      <w:r>
        <w:rPr>
          <w:rFonts w:ascii="Calibri" w:eastAsia="Calibri" w:hAnsi="Calibri" w:cs="Calibri"/>
          <w:color w:val="FFFFFF"/>
          <w:position w:val="1"/>
        </w:rPr>
        <w:t>f</w:t>
      </w:r>
      <w:r>
        <w:rPr>
          <w:rFonts w:ascii="Calibri" w:eastAsia="Calibri" w:hAnsi="Calibri" w:cs="Calibri"/>
          <w:color w:val="FFFFFF"/>
          <w:spacing w:val="12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teac</w:t>
      </w:r>
      <w:r>
        <w:rPr>
          <w:rFonts w:ascii="Calibri" w:eastAsia="Calibri" w:hAnsi="Calibri" w:cs="Calibri"/>
          <w:color w:val="FFFFFF"/>
          <w:spacing w:val="1"/>
          <w:position w:val="1"/>
        </w:rPr>
        <w:t>h</w:t>
      </w:r>
      <w:r>
        <w:rPr>
          <w:rFonts w:ascii="Calibri" w:eastAsia="Calibri" w:hAnsi="Calibri" w:cs="Calibri"/>
          <w:color w:val="FFFFFF"/>
          <w:position w:val="1"/>
        </w:rPr>
        <w:t>i</w:t>
      </w:r>
      <w:r>
        <w:rPr>
          <w:rFonts w:ascii="Calibri" w:eastAsia="Calibri" w:hAnsi="Calibri" w:cs="Calibri"/>
          <w:color w:val="FFFFFF"/>
          <w:spacing w:val="1"/>
          <w:position w:val="1"/>
        </w:rPr>
        <w:t>n</w:t>
      </w:r>
      <w:r>
        <w:rPr>
          <w:rFonts w:ascii="Calibri" w:eastAsia="Calibri" w:hAnsi="Calibri" w:cs="Calibri"/>
          <w:color w:val="FFFFFF"/>
          <w:position w:val="1"/>
        </w:rPr>
        <w:t>g</w:t>
      </w:r>
      <w:r>
        <w:rPr>
          <w:rFonts w:ascii="Calibri" w:eastAsia="Calibri" w:hAnsi="Calibri" w:cs="Calibri"/>
          <w:color w:val="FFFFFF"/>
          <w:spacing w:val="8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a</w:t>
      </w:r>
      <w:r>
        <w:rPr>
          <w:rFonts w:ascii="Calibri" w:eastAsia="Calibri" w:hAnsi="Calibri" w:cs="Calibri"/>
          <w:color w:val="FFFFFF"/>
          <w:spacing w:val="1"/>
          <w:position w:val="1"/>
        </w:rPr>
        <w:t>n</w:t>
      </w:r>
      <w:r>
        <w:rPr>
          <w:rFonts w:ascii="Calibri" w:eastAsia="Calibri" w:hAnsi="Calibri" w:cs="Calibri"/>
          <w:color w:val="FFFFFF"/>
          <w:position w:val="1"/>
        </w:rPr>
        <w:t>d</w:t>
      </w:r>
      <w:r>
        <w:rPr>
          <w:rFonts w:ascii="Calibri" w:eastAsia="Calibri" w:hAnsi="Calibri" w:cs="Calibri"/>
          <w:color w:val="FFFFFF"/>
          <w:spacing w:val="13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l</w:t>
      </w:r>
      <w:r>
        <w:rPr>
          <w:rFonts w:ascii="Calibri" w:eastAsia="Calibri" w:hAnsi="Calibri" w:cs="Calibri"/>
          <w:color w:val="FFFFFF"/>
          <w:spacing w:val="-1"/>
          <w:position w:val="1"/>
        </w:rPr>
        <w:t>e</w:t>
      </w:r>
      <w:r>
        <w:rPr>
          <w:rFonts w:ascii="Calibri" w:eastAsia="Calibri" w:hAnsi="Calibri" w:cs="Calibri"/>
          <w:color w:val="FFFFFF"/>
          <w:position w:val="1"/>
        </w:rPr>
        <w:t>ar</w:t>
      </w:r>
      <w:r>
        <w:rPr>
          <w:rFonts w:ascii="Calibri" w:eastAsia="Calibri" w:hAnsi="Calibri" w:cs="Calibri"/>
          <w:color w:val="FFFFFF"/>
          <w:spacing w:val="1"/>
          <w:position w:val="1"/>
        </w:rPr>
        <w:t>n</w:t>
      </w:r>
      <w:r>
        <w:rPr>
          <w:rFonts w:ascii="Calibri" w:eastAsia="Calibri" w:hAnsi="Calibri" w:cs="Calibri"/>
          <w:color w:val="FFFFFF"/>
          <w:position w:val="1"/>
        </w:rPr>
        <w:t>i</w:t>
      </w:r>
      <w:r>
        <w:rPr>
          <w:rFonts w:ascii="Calibri" w:eastAsia="Calibri" w:hAnsi="Calibri" w:cs="Calibri"/>
          <w:color w:val="FFFFFF"/>
          <w:spacing w:val="1"/>
          <w:position w:val="1"/>
        </w:rPr>
        <w:t>n</w:t>
      </w:r>
      <w:r>
        <w:rPr>
          <w:rFonts w:ascii="Calibri" w:eastAsia="Calibri" w:hAnsi="Calibri" w:cs="Calibri"/>
          <w:color w:val="FFFFFF"/>
          <w:position w:val="1"/>
        </w:rPr>
        <w:t>g</w:t>
      </w:r>
    </w:p>
    <w:p w:rsidR="00724ACA" w:rsidRDefault="00724ACA" w:rsidP="00724ACA">
      <w:pPr>
        <w:spacing w:line="240" w:lineRule="exact"/>
        <w:ind w:left="106" w:right="-2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  <w:position w:val="1"/>
        </w:rPr>
        <w:t>in</w:t>
      </w:r>
      <w:r>
        <w:rPr>
          <w:rFonts w:ascii="Calibri" w:eastAsia="Calibri" w:hAnsi="Calibri" w:cs="Calibri"/>
          <w:color w:val="FFFFFF"/>
          <w:spacing w:val="19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t</w:t>
      </w:r>
      <w:r>
        <w:rPr>
          <w:rFonts w:ascii="Calibri" w:eastAsia="Calibri" w:hAnsi="Calibri" w:cs="Calibri"/>
          <w:color w:val="FFFFFF"/>
          <w:spacing w:val="1"/>
          <w:position w:val="1"/>
        </w:rPr>
        <w:t>h</w:t>
      </w:r>
      <w:r>
        <w:rPr>
          <w:rFonts w:ascii="Calibri" w:eastAsia="Calibri" w:hAnsi="Calibri" w:cs="Calibri"/>
          <w:color w:val="FFFFFF"/>
          <w:position w:val="1"/>
        </w:rPr>
        <w:t>e</w:t>
      </w:r>
      <w:r>
        <w:rPr>
          <w:rFonts w:ascii="Calibri" w:eastAsia="Calibri" w:hAnsi="Calibri" w:cs="Calibri"/>
          <w:color w:val="FFFFFF"/>
          <w:spacing w:val="16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position w:val="1"/>
        </w:rPr>
        <w:t>s</w:t>
      </w:r>
      <w:r>
        <w:rPr>
          <w:rFonts w:ascii="Calibri" w:eastAsia="Calibri" w:hAnsi="Calibri" w:cs="Calibri"/>
          <w:color w:val="FFFFFF"/>
          <w:position w:val="1"/>
        </w:rPr>
        <w:t>c</w:t>
      </w:r>
      <w:r>
        <w:rPr>
          <w:rFonts w:ascii="Calibri" w:eastAsia="Calibri" w:hAnsi="Calibri" w:cs="Calibri"/>
          <w:color w:val="FFFFFF"/>
          <w:spacing w:val="1"/>
          <w:position w:val="1"/>
        </w:rPr>
        <w:t>h</w:t>
      </w:r>
      <w:r>
        <w:rPr>
          <w:rFonts w:ascii="Calibri" w:eastAsia="Calibri" w:hAnsi="Calibri" w:cs="Calibri"/>
          <w:color w:val="FFFFFF"/>
          <w:position w:val="1"/>
        </w:rPr>
        <w:t>ool,</w:t>
      </w:r>
      <w:r>
        <w:rPr>
          <w:rFonts w:ascii="Calibri" w:eastAsia="Calibri" w:hAnsi="Calibri" w:cs="Calibri"/>
          <w:color w:val="FFFFFF"/>
          <w:spacing w:val="12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-2"/>
          <w:position w:val="1"/>
        </w:rPr>
        <w:t>a</w:t>
      </w:r>
      <w:r>
        <w:rPr>
          <w:rFonts w:ascii="Calibri" w:eastAsia="Calibri" w:hAnsi="Calibri" w:cs="Calibri"/>
          <w:color w:val="FFFFFF"/>
          <w:spacing w:val="1"/>
          <w:position w:val="1"/>
        </w:rPr>
        <w:t>n</w:t>
      </w:r>
      <w:r>
        <w:rPr>
          <w:rFonts w:ascii="Calibri" w:eastAsia="Calibri" w:hAnsi="Calibri" w:cs="Calibri"/>
          <w:color w:val="FFFFFF"/>
          <w:position w:val="1"/>
        </w:rPr>
        <w:t>d</w:t>
      </w:r>
      <w:r>
        <w:rPr>
          <w:rFonts w:ascii="Calibri" w:eastAsia="Calibri" w:hAnsi="Calibri" w:cs="Calibri"/>
          <w:color w:val="FFFFFF"/>
          <w:spacing w:val="18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to</w:t>
      </w:r>
      <w:r>
        <w:rPr>
          <w:rFonts w:ascii="Calibri" w:eastAsia="Calibri" w:hAnsi="Calibri" w:cs="Calibri"/>
          <w:color w:val="FFFFFF"/>
          <w:spacing w:val="16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position w:val="1"/>
        </w:rPr>
        <w:t>u</w:t>
      </w:r>
      <w:r>
        <w:rPr>
          <w:rFonts w:ascii="Calibri" w:eastAsia="Calibri" w:hAnsi="Calibri" w:cs="Calibri"/>
          <w:color w:val="FFFFFF"/>
          <w:spacing w:val="-1"/>
          <w:position w:val="1"/>
        </w:rPr>
        <w:t>s</w:t>
      </w:r>
      <w:r>
        <w:rPr>
          <w:rFonts w:ascii="Calibri" w:eastAsia="Calibri" w:hAnsi="Calibri" w:cs="Calibri"/>
          <w:color w:val="FFFFFF"/>
          <w:position w:val="1"/>
        </w:rPr>
        <w:t>e</w:t>
      </w:r>
      <w:r>
        <w:rPr>
          <w:rFonts w:ascii="Calibri" w:eastAsia="Calibri" w:hAnsi="Calibri" w:cs="Calibri"/>
          <w:color w:val="FFFFFF"/>
          <w:spacing w:val="16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position w:val="1"/>
        </w:rPr>
        <w:t>d</w:t>
      </w:r>
      <w:r>
        <w:rPr>
          <w:rFonts w:ascii="Calibri" w:eastAsia="Calibri" w:hAnsi="Calibri" w:cs="Calibri"/>
          <w:color w:val="FFFFFF"/>
          <w:position w:val="1"/>
        </w:rPr>
        <w:t>a</w:t>
      </w:r>
      <w:r>
        <w:rPr>
          <w:rFonts w:ascii="Calibri" w:eastAsia="Calibri" w:hAnsi="Calibri" w:cs="Calibri"/>
          <w:color w:val="FFFFFF"/>
          <w:spacing w:val="-1"/>
          <w:position w:val="1"/>
        </w:rPr>
        <w:t>t</w:t>
      </w:r>
      <w:r>
        <w:rPr>
          <w:rFonts w:ascii="Calibri" w:eastAsia="Calibri" w:hAnsi="Calibri" w:cs="Calibri"/>
          <w:color w:val="FFFFFF"/>
          <w:position w:val="1"/>
        </w:rPr>
        <w:t>a</w:t>
      </w:r>
      <w:r>
        <w:rPr>
          <w:rFonts w:ascii="Calibri" w:eastAsia="Calibri" w:hAnsi="Calibri" w:cs="Calibri"/>
          <w:color w:val="FFFFFF"/>
          <w:spacing w:val="17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position w:val="1"/>
        </w:rPr>
        <w:t>s</w:t>
      </w:r>
      <w:r>
        <w:rPr>
          <w:rFonts w:ascii="Calibri" w:eastAsia="Calibri" w:hAnsi="Calibri" w:cs="Calibri"/>
          <w:color w:val="FFFFFF"/>
          <w:position w:val="1"/>
        </w:rPr>
        <w:t>tr</w:t>
      </w:r>
      <w:r>
        <w:rPr>
          <w:rFonts w:ascii="Calibri" w:eastAsia="Calibri" w:hAnsi="Calibri" w:cs="Calibri"/>
          <w:color w:val="FFFFFF"/>
          <w:spacing w:val="1"/>
          <w:position w:val="1"/>
        </w:rPr>
        <w:t>a</w:t>
      </w:r>
      <w:r>
        <w:rPr>
          <w:rFonts w:ascii="Calibri" w:eastAsia="Calibri" w:hAnsi="Calibri" w:cs="Calibri"/>
          <w:color w:val="FFFFFF"/>
          <w:position w:val="1"/>
        </w:rPr>
        <w:t>teg</w:t>
      </w:r>
      <w:r>
        <w:rPr>
          <w:rFonts w:ascii="Calibri" w:eastAsia="Calibri" w:hAnsi="Calibri" w:cs="Calibri"/>
          <w:color w:val="FFFFFF"/>
          <w:spacing w:val="-1"/>
          <w:position w:val="1"/>
        </w:rPr>
        <w:t>i</w:t>
      </w:r>
      <w:r>
        <w:rPr>
          <w:rFonts w:ascii="Calibri" w:eastAsia="Calibri" w:hAnsi="Calibri" w:cs="Calibri"/>
          <w:color w:val="FFFFFF"/>
          <w:position w:val="1"/>
        </w:rPr>
        <w:t>cally</w:t>
      </w:r>
      <w:r>
        <w:rPr>
          <w:rFonts w:ascii="Calibri" w:eastAsia="Calibri" w:hAnsi="Calibri" w:cs="Calibri"/>
          <w:color w:val="FFFFFF"/>
          <w:spacing w:val="11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-3"/>
          <w:position w:val="1"/>
        </w:rPr>
        <w:t>i</w:t>
      </w:r>
      <w:r>
        <w:rPr>
          <w:rFonts w:ascii="Calibri" w:eastAsia="Calibri" w:hAnsi="Calibri" w:cs="Calibri"/>
          <w:color w:val="FFFFFF"/>
          <w:position w:val="1"/>
        </w:rPr>
        <w:t>n</w:t>
      </w:r>
      <w:r>
        <w:rPr>
          <w:rFonts w:ascii="Calibri" w:eastAsia="Calibri" w:hAnsi="Calibri" w:cs="Calibri"/>
          <w:color w:val="FFFFFF"/>
          <w:spacing w:val="19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or</w:t>
      </w:r>
      <w:r>
        <w:rPr>
          <w:rFonts w:ascii="Calibri" w:eastAsia="Calibri" w:hAnsi="Calibri" w:cs="Calibri"/>
          <w:color w:val="FFFFFF"/>
          <w:spacing w:val="1"/>
          <w:position w:val="1"/>
        </w:rPr>
        <w:t>d</w:t>
      </w:r>
      <w:r>
        <w:rPr>
          <w:rFonts w:ascii="Calibri" w:eastAsia="Calibri" w:hAnsi="Calibri" w:cs="Calibri"/>
          <w:color w:val="FFFFFF"/>
          <w:spacing w:val="-1"/>
          <w:position w:val="1"/>
        </w:rPr>
        <w:t>e</w:t>
      </w:r>
      <w:r>
        <w:rPr>
          <w:rFonts w:ascii="Calibri" w:eastAsia="Calibri" w:hAnsi="Calibri" w:cs="Calibri"/>
          <w:color w:val="FFFFFF"/>
          <w:position w:val="1"/>
        </w:rPr>
        <w:t>r</w:t>
      </w:r>
      <w:r>
        <w:rPr>
          <w:rFonts w:ascii="Calibri" w:eastAsia="Calibri" w:hAnsi="Calibri" w:cs="Calibri"/>
          <w:color w:val="FFFFFF"/>
          <w:spacing w:val="16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to</w:t>
      </w:r>
      <w:r>
        <w:rPr>
          <w:rFonts w:ascii="Calibri" w:eastAsia="Calibri" w:hAnsi="Calibri" w:cs="Calibri"/>
          <w:color w:val="FFFFFF"/>
          <w:spacing w:val="16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i</w:t>
      </w:r>
      <w:r>
        <w:rPr>
          <w:rFonts w:ascii="Calibri" w:eastAsia="Calibri" w:hAnsi="Calibri" w:cs="Calibri"/>
          <w:color w:val="FFFFFF"/>
          <w:spacing w:val="1"/>
          <w:position w:val="1"/>
        </w:rPr>
        <w:t>d</w:t>
      </w:r>
      <w:r>
        <w:rPr>
          <w:rFonts w:ascii="Calibri" w:eastAsia="Calibri" w:hAnsi="Calibri" w:cs="Calibri"/>
          <w:color w:val="FFFFFF"/>
          <w:spacing w:val="-1"/>
          <w:position w:val="1"/>
        </w:rPr>
        <w:t>e</w:t>
      </w:r>
      <w:r>
        <w:rPr>
          <w:rFonts w:ascii="Calibri" w:eastAsia="Calibri" w:hAnsi="Calibri" w:cs="Calibri"/>
          <w:color w:val="FFFFFF"/>
          <w:spacing w:val="1"/>
          <w:position w:val="1"/>
        </w:rPr>
        <w:t>n</w:t>
      </w:r>
      <w:r>
        <w:rPr>
          <w:rFonts w:ascii="Calibri" w:eastAsia="Calibri" w:hAnsi="Calibri" w:cs="Calibri"/>
          <w:color w:val="FFFFFF"/>
          <w:position w:val="1"/>
        </w:rPr>
        <w:t>ti</w:t>
      </w:r>
      <w:r>
        <w:rPr>
          <w:rFonts w:ascii="Calibri" w:eastAsia="Calibri" w:hAnsi="Calibri" w:cs="Calibri"/>
          <w:color w:val="FFFFFF"/>
          <w:spacing w:val="-3"/>
          <w:position w:val="1"/>
        </w:rPr>
        <w:t>f</w:t>
      </w:r>
      <w:r>
        <w:rPr>
          <w:rFonts w:ascii="Calibri" w:eastAsia="Calibri" w:hAnsi="Calibri" w:cs="Calibri"/>
          <w:color w:val="FFFFFF"/>
          <w:position w:val="1"/>
        </w:rPr>
        <w:t>y</w:t>
      </w:r>
    </w:p>
    <w:p w:rsidR="00724ACA" w:rsidRDefault="00724ACA" w:rsidP="00724ACA">
      <w:pPr>
        <w:spacing w:line="240" w:lineRule="exact"/>
        <w:ind w:left="106" w:right="165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  <w:position w:val="1"/>
        </w:rPr>
        <w:t>i</w:t>
      </w:r>
      <w:r>
        <w:rPr>
          <w:rFonts w:ascii="Calibri" w:eastAsia="Calibri" w:hAnsi="Calibri" w:cs="Calibri"/>
          <w:color w:val="FFFFFF"/>
          <w:spacing w:val="-1"/>
          <w:position w:val="1"/>
        </w:rPr>
        <w:t>ss</w:t>
      </w:r>
      <w:r>
        <w:rPr>
          <w:rFonts w:ascii="Calibri" w:eastAsia="Calibri" w:hAnsi="Calibri" w:cs="Calibri"/>
          <w:color w:val="FFFFFF"/>
          <w:spacing w:val="1"/>
          <w:position w:val="1"/>
        </w:rPr>
        <w:t>u</w:t>
      </w:r>
      <w:r>
        <w:rPr>
          <w:rFonts w:ascii="Calibri" w:eastAsia="Calibri" w:hAnsi="Calibri" w:cs="Calibri"/>
          <w:color w:val="FFFFFF"/>
          <w:spacing w:val="-1"/>
          <w:position w:val="1"/>
        </w:rPr>
        <w:t>e</w:t>
      </w:r>
      <w:r>
        <w:rPr>
          <w:rFonts w:ascii="Calibri" w:eastAsia="Calibri" w:hAnsi="Calibri" w:cs="Calibri"/>
          <w:color w:val="FFFFFF"/>
          <w:position w:val="1"/>
        </w:rPr>
        <w:t>s</w:t>
      </w:r>
      <w:r>
        <w:rPr>
          <w:rFonts w:ascii="Calibri" w:eastAsia="Calibri" w:hAnsi="Calibri" w:cs="Calibri"/>
          <w:color w:val="FFFFFF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a</w:t>
      </w:r>
      <w:r>
        <w:rPr>
          <w:rFonts w:ascii="Calibri" w:eastAsia="Calibri" w:hAnsi="Calibri" w:cs="Calibri"/>
          <w:color w:val="FFFFFF"/>
          <w:spacing w:val="1"/>
          <w:position w:val="1"/>
        </w:rPr>
        <w:t>n</w:t>
      </w:r>
      <w:r>
        <w:rPr>
          <w:rFonts w:ascii="Calibri" w:eastAsia="Calibri" w:hAnsi="Calibri" w:cs="Calibri"/>
          <w:color w:val="FFFFFF"/>
          <w:position w:val="1"/>
        </w:rPr>
        <w:t>d</w:t>
      </w:r>
      <w:r>
        <w:rPr>
          <w:rFonts w:ascii="Calibri" w:eastAsia="Calibri" w:hAnsi="Calibri" w:cs="Calibri"/>
          <w:color w:val="FFFFFF"/>
          <w:spacing w:val="-4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ma</w:t>
      </w:r>
      <w:r>
        <w:rPr>
          <w:rFonts w:ascii="Calibri" w:eastAsia="Calibri" w:hAnsi="Calibri" w:cs="Calibri"/>
          <w:color w:val="FFFFFF"/>
          <w:spacing w:val="1"/>
          <w:position w:val="1"/>
        </w:rPr>
        <w:t>k</w:t>
      </w:r>
      <w:r>
        <w:rPr>
          <w:rFonts w:ascii="Calibri" w:eastAsia="Calibri" w:hAnsi="Calibri" w:cs="Calibri"/>
          <w:color w:val="FFFFFF"/>
          <w:position w:val="1"/>
        </w:rPr>
        <w:t>e</w:t>
      </w:r>
      <w:r>
        <w:rPr>
          <w:rFonts w:ascii="Calibri" w:eastAsia="Calibri" w:hAnsi="Calibri" w:cs="Calibri"/>
          <w:color w:val="FFFFFF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a</w:t>
      </w:r>
      <w:r>
        <w:rPr>
          <w:rFonts w:ascii="Calibri" w:eastAsia="Calibri" w:hAnsi="Calibri" w:cs="Calibri"/>
          <w:color w:val="FFFFFF"/>
          <w:spacing w:val="1"/>
          <w:position w:val="1"/>
        </w:rPr>
        <w:t>pp</w:t>
      </w:r>
      <w:r>
        <w:rPr>
          <w:rFonts w:ascii="Calibri" w:eastAsia="Calibri" w:hAnsi="Calibri" w:cs="Calibri"/>
          <w:color w:val="FFFFFF"/>
          <w:position w:val="1"/>
        </w:rPr>
        <w:t>r</w:t>
      </w:r>
      <w:r>
        <w:rPr>
          <w:rFonts w:ascii="Calibri" w:eastAsia="Calibri" w:hAnsi="Calibri" w:cs="Calibri"/>
          <w:color w:val="FFFFFF"/>
          <w:spacing w:val="1"/>
          <w:position w:val="1"/>
        </w:rPr>
        <w:t>op</w:t>
      </w:r>
      <w:r>
        <w:rPr>
          <w:rFonts w:ascii="Calibri" w:eastAsia="Calibri" w:hAnsi="Calibri" w:cs="Calibri"/>
          <w:color w:val="FFFFFF"/>
          <w:position w:val="1"/>
        </w:rPr>
        <w:t>ria</w:t>
      </w:r>
      <w:r>
        <w:rPr>
          <w:rFonts w:ascii="Calibri" w:eastAsia="Calibri" w:hAnsi="Calibri" w:cs="Calibri"/>
          <w:color w:val="FFFFFF"/>
          <w:spacing w:val="1"/>
          <w:position w:val="1"/>
        </w:rPr>
        <w:t>t</w:t>
      </w:r>
      <w:r>
        <w:rPr>
          <w:rFonts w:ascii="Calibri" w:eastAsia="Calibri" w:hAnsi="Calibri" w:cs="Calibri"/>
          <w:color w:val="FFFFFF"/>
          <w:position w:val="1"/>
        </w:rPr>
        <w:t>e</w:t>
      </w:r>
      <w:r>
        <w:rPr>
          <w:rFonts w:ascii="Calibri" w:eastAsia="Calibri" w:hAnsi="Calibri" w:cs="Calibri"/>
          <w:color w:val="FFFFFF"/>
          <w:spacing w:val="-11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i</w:t>
      </w:r>
      <w:r>
        <w:rPr>
          <w:rFonts w:ascii="Calibri" w:eastAsia="Calibri" w:hAnsi="Calibri" w:cs="Calibri"/>
          <w:color w:val="FFFFFF"/>
          <w:spacing w:val="1"/>
          <w:position w:val="1"/>
        </w:rPr>
        <w:t>n</w:t>
      </w:r>
      <w:r>
        <w:rPr>
          <w:rFonts w:ascii="Calibri" w:eastAsia="Calibri" w:hAnsi="Calibri" w:cs="Calibri"/>
          <w:color w:val="FFFFFF"/>
          <w:position w:val="1"/>
        </w:rPr>
        <w:t>ter</w:t>
      </w:r>
      <w:r>
        <w:rPr>
          <w:rFonts w:ascii="Calibri" w:eastAsia="Calibri" w:hAnsi="Calibri" w:cs="Calibri"/>
          <w:color w:val="FFFFFF"/>
          <w:spacing w:val="-1"/>
          <w:position w:val="1"/>
        </w:rPr>
        <w:t>ve</w:t>
      </w:r>
      <w:r>
        <w:rPr>
          <w:rFonts w:ascii="Calibri" w:eastAsia="Calibri" w:hAnsi="Calibri" w:cs="Calibri"/>
          <w:color w:val="FFFFFF"/>
          <w:spacing w:val="1"/>
          <w:position w:val="1"/>
        </w:rPr>
        <w:t>n</w:t>
      </w:r>
      <w:r>
        <w:rPr>
          <w:rFonts w:ascii="Calibri" w:eastAsia="Calibri" w:hAnsi="Calibri" w:cs="Calibri"/>
          <w:color w:val="FFFFFF"/>
          <w:position w:val="1"/>
        </w:rPr>
        <w:t>ti</w:t>
      </w:r>
      <w:r>
        <w:rPr>
          <w:rFonts w:ascii="Calibri" w:eastAsia="Calibri" w:hAnsi="Calibri" w:cs="Calibri"/>
          <w:color w:val="FFFFFF"/>
          <w:spacing w:val="1"/>
          <w:position w:val="1"/>
        </w:rPr>
        <w:t>on</w:t>
      </w:r>
      <w:r>
        <w:rPr>
          <w:rFonts w:ascii="Calibri" w:eastAsia="Calibri" w:hAnsi="Calibri" w:cs="Calibri"/>
          <w:color w:val="FFFFFF"/>
          <w:position w:val="1"/>
        </w:rPr>
        <w:t>s.</w:t>
      </w:r>
    </w:p>
    <w:p w:rsidR="00724ACA" w:rsidRDefault="00724ACA" w:rsidP="00724ACA">
      <w:pPr>
        <w:spacing w:line="240" w:lineRule="exact"/>
        <w:ind w:left="106" w:right="-2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  <w:position w:val="1"/>
        </w:rPr>
        <w:t>7.</w:t>
      </w:r>
      <w:r>
        <w:rPr>
          <w:rFonts w:ascii="Calibri" w:eastAsia="Calibri" w:hAnsi="Calibri" w:cs="Calibri"/>
          <w:color w:val="FFFFFF"/>
          <w:spacing w:val="13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position w:val="1"/>
        </w:rPr>
        <w:t>T</w:t>
      </w:r>
      <w:r>
        <w:rPr>
          <w:rFonts w:ascii="Calibri" w:eastAsia="Calibri" w:hAnsi="Calibri" w:cs="Calibri"/>
          <w:color w:val="FFFFFF"/>
          <w:position w:val="1"/>
        </w:rPr>
        <w:t>o</w:t>
      </w:r>
      <w:r>
        <w:rPr>
          <w:rFonts w:ascii="Calibri" w:eastAsia="Calibri" w:hAnsi="Calibri" w:cs="Calibri"/>
          <w:color w:val="FFFFFF"/>
          <w:spacing w:val="13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position w:val="1"/>
        </w:rPr>
        <w:t>b</w:t>
      </w:r>
      <w:r>
        <w:rPr>
          <w:rFonts w:ascii="Calibri" w:eastAsia="Calibri" w:hAnsi="Calibri" w:cs="Calibri"/>
          <w:color w:val="FFFFFF"/>
          <w:position w:val="1"/>
        </w:rPr>
        <w:t>e</w:t>
      </w:r>
      <w:r>
        <w:rPr>
          <w:rFonts w:ascii="Calibri" w:eastAsia="Calibri" w:hAnsi="Calibri" w:cs="Calibri"/>
          <w:color w:val="FFFFFF"/>
          <w:spacing w:val="12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r</w:t>
      </w:r>
      <w:r>
        <w:rPr>
          <w:rFonts w:ascii="Calibri" w:eastAsia="Calibri" w:hAnsi="Calibri" w:cs="Calibri"/>
          <w:color w:val="FFFFFF"/>
          <w:spacing w:val="-1"/>
          <w:position w:val="1"/>
        </w:rPr>
        <w:t>es</w:t>
      </w:r>
      <w:r>
        <w:rPr>
          <w:rFonts w:ascii="Calibri" w:eastAsia="Calibri" w:hAnsi="Calibri" w:cs="Calibri"/>
          <w:color w:val="FFFFFF"/>
          <w:spacing w:val="1"/>
          <w:position w:val="1"/>
        </w:rPr>
        <w:t>p</w:t>
      </w:r>
      <w:r>
        <w:rPr>
          <w:rFonts w:ascii="Calibri" w:eastAsia="Calibri" w:hAnsi="Calibri" w:cs="Calibri"/>
          <w:color w:val="FFFFFF"/>
          <w:position w:val="1"/>
        </w:rPr>
        <w:t>o</w:t>
      </w:r>
      <w:r>
        <w:rPr>
          <w:rFonts w:ascii="Calibri" w:eastAsia="Calibri" w:hAnsi="Calibri" w:cs="Calibri"/>
          <w:color w:val="FFFFFF"/>
          <w:spacing w:val="1"/>
          <w:position w:val="1"/>
        </w:rPr>
        <w:t>n</w:t>
      </w:r>
      <w:r>
        <w:rPr>
          <w:rFonts w:ascii="Calibri" w:eastAsia="Calibri" w:hAnsi="Calibri" w:cs="Calibri"/>
          <w:color w:val="FFFFFF"/>
          <w:spacing w:val="-1"/>
          <w:position w:val="1"/>
        </w:rPr>
        <w:t>s</w:t>
      </w:r>
      <w:r>
        <w:rPr>
          <w:rFonts w:ascii="Calibri" w:eastAsia="Calibri" w:hAnsi="Calibri" w:cs="Calibri"/>
          <w:color w:val="FFFFFF"/>
          <w:position w:val="1"/>
        </w:rPr>
        <w:t>i</w:t>
      </w:r>
      <w:r>
        <w:rPr>
          <w:rFonts w:ascii="Calibri" w:eastAsia="Calibri" w:hAnsi="Calibri" w:cs="Calibri"/>
          <w:color w:val="FFFFFF"/>
          <w:spacing w:val="1"/>
          <w:position w:val="1"/>
        </w:rPr>
        <w:t>b</w:t>
      </w:r>
      <w:r>
        <w:rPr>
          <w:rFonts w:ascii="Calibri" w:eastAsia="Calibri" w:hAnsi="Calibri" w:cs="Calibri"/>
          <w:color w:val="FFFFFF"/>
          <w:position w:val="1"/>
        </w:rPr>
        <w:t>le</w:t>
      </w:r>
      <w:r>
        <w:rPr>
          <w:rFonts w:ascii="Calibri" w:eastAsia="Calibri" w:hAnsi="Calibri" w:cs="Calibri"/>
          <w:color w:val="FFFFFF"/>
          <w:spacing w:val="6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position w:val="1"/>
        </w:rPr>
        <w:t>f</w:t>
      </w:r>
      <w:r>
        <w:rPr>
          <w:rFonts w:ascii="Calibri" w:eastAsia="Calibri" w:hAnsi="Calibri" w:cs="Calibri"/>
          <w:color w:val="FFFFFF"/>
          <w:position w:val="1"/>
        </w:rPr>
        <w:t>or</w:t>
      </w:r>
      <w:r>
        <w:rPr>
          <w:rFonts w:ascii="Calibri" w:eastAsia="Calibri" w:hAnsi="Calibri" w:cs="Calibri"/>
          <w:color w:val="FFFFFF"/>
          <w:spacing w:val="13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t</w:t>
      </w:r>
      <w:r>
        <w:rPr>
          <w:rFonts w:ascii="Calibri" w:eastAsia="Calibri" w:hAnsi="Calibri" w:cs="Calibri"/>
          <w:color w:val="FFFFFF"/>
          <w:spacing w:val="1"/>
          <w:position w:val="1"/>
        </w:rPr>
        <w:t>h</w:t>
      </w:r>
      <w:r>
        <w:rPr>
          <w:rFonts w:ascii="Calibri" w:eastAsia="Calibri" w:hAnsi="Calibri" w:cs="Calibri"/>
          <w:color w:val="FFFFFF"/>
          <w:position w:val="1"/>
        </w:rPr>
        <w:t>e</w:t>
      </w:r>
      <w:r>
        <w:rPr>
          <w:rFonts w:ascii="Calibri" w:eastAsia="Calibri" w:hAnsi="Calibri" w:cs="Calibri"/>
          <w:color w:val="FFFFFF"/>
          <w:spacing w:val="12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position w:val="1"/>
        </w:rPr>
        <w:t>d</w:t>
      </w:r>
      <w:r>
        <w:rPr>
          <w:rFonts w:ascii="Calibri" w:eastAsia="Calibri" w:hAnsi="Calibri" w:cs="Calibri"/>
          <w:color w:val="FFFFFF"/>
          <w:spacing w:val="-1"/>
          <w:position w:val="1"/>
        </w:rPr>
        <w:t>e</w:t>
      </w:r>
      <w:r>
        <w:rPr>
          <w:rFonts w:ascii="Calibri" w:eastAsia="Calibri" w:hAnsi="Calibri" w:cs="Calibri"/>
          <w:color w:val="FFFFFF"/>
          <w:spacing w:val="1"/>
          <w:position w:val="1"/>
        </w:rPr>
        <w:t>v</w:t>
      </w:r>
      <w:r>
        <w:rPr>
          <w:rFonts w:ascii="Calibri" w:eastAsia="Calibri" w:hAnsi="Calibri" w:cs="Calibri"/>
          <w:color w:val="FFFFFF"/>
          <w:spacing w:val="-1"/>
          <w:position w:val="1"/>
        </w:rPr>
        <w:t>e</w:t>
      </w:r>
      <w:r>
        <w:rPr>
          <w:rFonts w:ascii="Calibri" w:eastAsia="Calibri" w:hAnsi="Calibri" w:cs="Calibri"/>
          <w:color w:val="FFFFFF"/>
          <w:position w:val="1"/>
        </w:rPr>
        <w:t>lo</w:t>
      </w:r>
      <w:r>
        <w:rPr>
          <w:rFonts w:ascii="Calibri" w:eastAsia="Calibri" w:hAnsi="Calibri" w:cs="Calibri"/>
          <w:color w:val="FFFFFF"/>
          <w:spacing w:val="1"/>
          <w:position w:val="1"/>
        </w:rPr>
        <w:t>p</w:t>
      </w:r>
      <w:r>
        <w:rPr>
          <w:rFonts w:ascii="Calibri" w:eastAsia="Calibri" w:hAnsi="Calibri" w:cs="Calibri"/>
          <w:color w:val="FFFFFF"/>
          <w:position w:val="1"/>
        </w:rPr>
        <w:t>m</w:t>
      </w:r>
      <w:r>
        <w:rPr>
          <w:rFonts w:ascii="Calibri" w:eastAsia="Calibri" w:hAnsi="Calibri" w:cs="Calibri"/>
          <w:color w:val="FFFFFF"/>
          <w:spacing w:val="-1"/>
          <w:position w:val="1"/>
        </w:rPr>
        <w:t>e</w:t>
      </w:r>
      <w:r>
        <w:rPr>
          <w:rFonts w:ascii="Calibri" w:eastAsia="Calibri" w:hAnsi="Calibri" w:cs="Calibri"/>
          <w:color w:val="FFFFFF"/>
          <w:spacing w:val="1"/>
          <w:position w:val="1"/>
        </w:rPr>
        <w:t>n</w:t>
      </w:r>
      <w:r>
        <w:rPr>
          <w:rFonts w:ascii="Calibri" w:eastAsia="Calibri" w:hAnsi="Calibri" w:cs="Calibri"/>
          <w:color w:val="FFFFFF"/>
          <w:position w:val="1"/>
        </w:rPr>
        <w:t>t</w:t>
      </w:r>
      <w:r>
        <w:rPr>
          <w:rFonts w:ascii="Calibri" w:eastAsia="Calibri" w:hAnsi="Calibri" w:cs="Calibri"/>
          <w:color w:val="FFFFFF"/>
          <w:spacing w:val="5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position w:val="1"/>
        </w:rPr>
        <w:t>o</w:t>
      </w:r>
      <w:r>
        <w:rPr>
          <w:rFonts w:ascii="Calibri" w:eastAsia="Calibri" w:hAnsi="Calibri" w:cs="Calibri"/>
          <w:color w:val="FFFFFF"/>
          <w:position w:val="1"/>
        </w:rPr>
        <w:t>f</w:t>
      </w:r>
      <w:r>
        <w:rPr>
          <w:rFonts w:ascii="Calibri" w:eastAsia="Calibri" w:hAnsi="Calibri" w:cs="Calibri"/>
          <w:color w:val="FFFFFF"/>
          <w:spacing w:val="12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i</w:t>
      </w:r>
      <w:r>
        <w:rPr>
          <w:rFonts w:ascii="Calibri" w:eastAsia="Calibri" w:hAnsi="Calibri" w:cs="Calibri"/>
          <w:color w:val="FFFFFF"/>
          <w:spacing w:val="1"/>
          <w:position w:val="1"/>
        </w:rPr>
        <w:t>n</w:t>
      </w:r>
      <w:r>
        <w:rPr>
          <w:rFonts w:ascii="Calibri" w:eastAsia="Calibri" w:hAnsi="Calibri" w:cs="Calibri"/>
          <w:color w:val="FFFFFF"/>
          <w:spacing w:val="-1"/>
          <w:position w:val="1"/>
        </w:rPr>
        <w:t>-se</w:t>
      </w:r>
      <w:r>
        <w:rPr>
          <w:rFonts w:ascii="Calibri" w:eastAsia="Calibri" w:hAnsi="Calibri" w:cs="Calibri"/>
          <w:color w:val="FFFFFF"/>
          <w:position w:val="1"/>
        </w:rPr>
        <w:t>r</w:t>
      </w:r>
      <w:r>
        <w:rPr>
          <w:rFonts w:ascii="Calibri" w:eastAsia="Calibri" w:hAnsi="Calibri" w:cs="Calibri"/>
          <w:color w:val="FFFFFF"/>
          <w:spacing w:val="-1"/>
          <w:position w:val="1"/>
        </w:rPr>
        <w:t>v</w:t>
      </w:r>
      <w:r>
        <w:rPr>
          <w:rFonts w:ascii="Calibri" w:eastAsia="Calibri" w:hAnsi="Calibri" w:cs="Calibri"/>
          <w:color w:val="FFFFFF"/>
          <w:position w:val="1"/>
        </w:rPr>
        <w:t>i</w:t>
      </w:r>
      <w:r>
        <w:rPr>
          <w:rFonts w:ascii="Calibri" w:eastAsia="Calibri" w:hAnsi="Calibri" w:cs="Calibri"/>
          <w:color w:val="FFFFFF"/>
          <w:spacing w:val="2"/>
          <w:position w:val="1"/>
        </w:rPr>
        <w:t>c</w:t>
      </w:r>
      <w:r>
        <w:rPr>
          <w:rFonts w:ascii="Calibri" w:eastAsia="Calibri" w:hAnsi="Calibri" w:cs="Calibri"/>
          <w:color w:val="FFFFFF"/>
          <w:position w:val="1"/>
        </w:rPr>
        <w:t>e</w:t>
      </w:r>
      <w:r>
        <w:rPr>
          <w:rFonts w:ascii="Calibri" w:eastAsia="Calibri" w:hAnsi="Calibri" w:cs="Calibri"/>
          <w:color w:val="FFFFFF"/>
          <w:spacing w:val="7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tr</w:t>
      </w:r>
      <w:r>
        <w:rPr>
          <w:rFonts w:ascii="Calibri" w:eastAsia="Calibri" w:hAnsi="Calibri" w:cs="Calibri"/>
          <w:color w:val="FFFFFF"/>
          <w:spacing w:val="1"/>
          <w:position w:val="1"/>
        </w:rPr>
        <w:t>a</w:t>
      </w:r>
      <w:r>
        <w:rPr>
          <w:rFonts w:ascii="Calibri" w:eastAsia="Calibri" w:hAnsi="Calibri" w:cs="Calibri"/>
          <w:color w:val="FFFFFF"/>
          <w:position w:val="1"/>
        </w:rPr>
        <w:t>i</w:t>
      </w:r>
      <w:r>
        <w:rPr>
          <w:rFonts w:ascii="Calibri" w:eastAsia="Calibri" w:hAnsi="Calibri" w:cs="Calibri"/>
          <w:color w:val="FFFFFF"/>
          <w:spacing w:val="1"/>
          <w:position w:val="1"/>
        </w:rPr>
        <w:t>n</w:t>
      </w:r>
      <w:r>
        <w:rPr>
          <w:rFonts w:ascii="Calibri" w:eastAsia="Calibri" w:hAnsi="Calibri" w:cs="Calibri"/>
          <w:color w:val="FFFFFF"/>
          <w:position w:val="1"/>
        </w:rPr>
        <w:t>i</w:t>
      </w:r>
      <w:r>
        <w:rPr>
          <w:rFonts w:ascii="Calibri" w:eastAsia="Calibri" w:hAnsi="Calibri" w:cs="Calibri"/>
          <w:color w:val="FFFFFF"/>
          <w:spacing w:val="1"/>
          <w:position w:val="1"/>
        </w:rPr>
        <w:t>n</w:t>
      </w:r>
      <w:r>
        <w:rPr>
          <w:rFonts w:ascii="Calibri" w:eastAsia="Calibri" w:hAnsi="Calibri" w:cs="Calibri"/>
          <w:color w:val="FFFFFF"/>
          <w:position w:val="1"/>
        </w:rPr>
        <w:t>g</w:t>
      </w:r>
    </w:p>
    <w:p w:rsidR="00724ACA" w:rsidRDefault="00724ACA" w:rsidP="00724ACA">
      <w:pPr>
        <w:spacing w:line="240" w:lineRule="exact"/>
        <w:ind w:left="106" w:right="327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  <w:position w:val="1"/>
        </w:rPr>
        <w:t>a</w:t>
      </w:r>
      <w:r>
        <w:rPr>
          <w:rFonts w:ascii="Calibri" w:eastAsia="Calibri" w:hAnsi="Calibri" w:cs="Calibri"/>
          <w:color w:val="FFFFFF"/>
          <w:spacing w:val="1"/>
          <w:position w:val="1"/>
        </w:rPr>
        <w:t>n</w:t>
      </w:r>
      <w:r>
        <w:rPr>
          <w:rFonts w:ascii="Calibri" w:eastAsia="Calibri" w:hAnsi="Calibri" w:cs="Calibri"/>
          <w:color w:val="FFFFFF"/>
          <w:position w:val="1"/>
        </w:rPr>
        <w:t>d</w:t>
      </w:r>
      <w:r>
        <w:rPr>
          <w:rFonts w:ascii="Calibri" w:eastAsia="Calibri" w:hAnsi="Calibri" w:cs="Calibri"/>
          <w:color w:val="FFFFFF"/>
          <w:spacing w:val="-6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position w:val="1"/>
        </w:rPr>
        <w:t>s</w:t>
      </w:r>
      <w:r>
        <w:rPr>
          <w:rFonts w:ascii="Calibri" w:eastAsia="Calibri" w:hAnsi="Calibri" w:cs="Calibri"/>
          <w:color w:val="FFFFFF"/>
          <w:position w:val="1"/>
        </w:rPr>
        <w:t>t</w:t>
      </w:r>
      <w:r>
        <w:rPr>
          <w:rFonts w:ascii="Calibri" w:eastAsia="Calibri" w:hAnsi="Calibri" w:cs="Calibri"/>
          <w:color w:val="FFFFFF"/>
          <w:spacing w:val="1"/>
          <w:position w:val="1"/>
        </w:rPr>
        <w:t>a</w:t>
      </w:r>
      <w:r>
        <w:rPr>
          <w:rFonts w:ascii="Calibri" w:eastAsia="Calibri" w:hAnsi="Calibri" w:cs="Calibri"/>
          <w:color w:val="FFFFFF"/>
          <w:spacing w:val="-1"/>
          <w:position w:val="1"/>
        </w:rPr>
        <w:t>f</w:t>
      </w:r>
      <w:r>
        <w:rPr>
          <w:rFonts w:ascii="Calibri" w:eastAsia="Calibri" w:hAnsi="Calibri" w:cs="Calibri"/>
          <w:color w:val="FFFFFF"/>
          <w:position w:val="1"/>
        </w:rPr>
        <w:t>f</w:t>
      </w:r>
      <w:r>
        <w:rPr>
          <w:rFonts w:ascii="Calibri" w:eastAsia="Calibri" w:hAnsi="Calibri" w:cs="Calibri"/>
          <w:color w:val="FFFFFF"/>
          <w:spacing w:val="-4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position w:val="1"/>
        </w:rPr>
        <w:t>d</w:t>
      </w:r>
      <w:r>
        <w:rPr>
          <w:rFonts w:ascii="Calibri" w:eastAsia="Calibri" w:hAnsi="Calibri" w:cs="Calibri"/>
          <w:color w:val="FFFFFF"/>
          <w:spacing w:val="-1"/>
          <w:position w:val="1"/>
        </w:rPr>
        <w:t>eve</w:t>
      </w:r>
      <w:r>
        <w:rPr>
          <w:rFonts w:ascii="Calibri" w:eastAsia="Calibri" w:hAnsi="Calibri" w:cs="Calibri"/>
          <w:color w:val="FFFFFF"/>
          <w:position w:val="1"/>
        </w:rPr>
        <w:t>lo</w:t>
      </w:r>
      <w:r>
        <w:rPr>
          <w:rFonts w:ascii="Calibri" w:eastAsia="Calibri" w:hAnsi="Calibri" w:cs="Calibri"/>
          <w:color w:val="FFFFFF"/>
          <w:spacing w:val="1"/>
          <w:position w:val="1"/>
        </w:rPr>
        <w:t>p</w:t>
      </w:r>
      <w:r>
        <w:rPr>
          <w:rFonts w:ascii="Calibri" w:eastAsia="Calibri" w:hAnsi="Calibri" w:cs="Calibri"/>
          <w:color w:val="FFFFFF"/>
          <w:position w:val="1"/>
        </w:rPr>
        <w:t>m</w:t>
      </w:r>
      <w:r>
        <w:rPr>
          <w:rFonts w:ascii="Calibri" w:eastAsia="Calibri" w:hAnsi="Calibri" w:cs="Calibri"/>
          <w:color w:val="FFFFFF"/>
          <w:spacing w:val="-1"/>
          <w:position w:val="1"/>
        </w:rPr>
        <w:t>e</w:t>
      </w:r>
      <w:r>
        <w:rPr>
          <w:rFonts w:ascii="Calibri" w:eastAsia="Calibri" w:hAnsi="Calibri" w:cs="Calibri"/>
          <w:color w:val="FFFFFF"/>
          <w:spacing w:val="1"/>
          <w:position w:val="1"/>
        </w:rPr>
        <w:t>n</w:t>
      </w:r>
      <w:r>
        <w:rPr>
          <w:rFonts w:ascii="Calibri" w:eastAsia="Calibri" w:hAnsi="Calibri" w:cs="Calibri"/>
          <w:color w:val="FFFFFF"/>
          <w:position w:val="1"/>
        </w:rPr>
        <w:t>t.</w:t>
      </w:r>
    </w:p>
    <w:p w:rsidR="00724ACA" w:rsidRDefault="00724ACA" w:rsidP="00724ACA">
      <w:pPr>
        <w:spacing w:line="240" w:lineRule="exact"/>
        <w:ind w:left="106" w:right="-2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  <w:position w:val="1"/>
        </w:rPr>
        <w:t xml:space="preserve">8. </w:t>
      </w:r>
      <w:r>
        <w:rPr>
          <w:rFonts w:ascii="Calibri" w:eastAsia="Calibri" w:hAnsi="Calibri" w:cs="Calibri"/>
          <w:color w:val="FFFFFF"/>
          <w:spacing w:val="19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position w:val="1"/>
        </w:rPr>
        <w:t>T</w:t>
      </w:r>
      <w:r>
        <w:rPr>
          <w:rFonts w:ascii="Calibri" w:eastAsia="Calibri" w:hAnsi="Calibri" w:cs="Calibri"/>
          <w:color w:val="FFFFFF"/>
          <w:position w:val="1"/>
        </w:rPr>
        <w:t xml:space="preserve">o </w:t>
      </w:r>
      <w:r>
        <w:rPr>
          <w:rFonts w:ascii="Calibri" w:eastAsia="Calibri" w:hAnsi="Calibri" w:cs="Calibri"/>
          <w:color w:val="FFFFFF"/>
          <w:spacing w:val="18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liai</w:t>
      </w:r>
      <w:r>
        <w:rPr>
          <w:rFonts w:ascii="Calibri" w:eastAsia="Calibri" w:hAnsi="Calibri" w:cs="Calibri"/>
          <w:color w:val="FFFFFF"/>
          <w:spacing w:val="-1"/>
          <w:position w:val="1"/>
        </w:rPr>
        <w:t>s</w:t>
      </w:r>
      <w:r>
        <w:rPr>
          <w:rFonts w:ascii="Calibri" w:eastAsia="Calibri" w:hAnsi="Calibri" w:cs="Calibri"/>
          <w:color w:val="FFFFFF"/>
          <w:position w:val="1"/>
        </w:rPr>
        <w:t xml:space="preserve">e </w:t>
      </w:r>
      <w:r>
        <w:rPr>
          <w:rFonts w:ascii="Calibri" w:eastAsia="Calibri" w:hAnsi="Calibri" w:cs="Calibri"/>
          <w:color w:val="FFFFFF"/>
          <w:spacing w:val="15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 xml:space="preserve">with </w:t>
      </w:r>
      <w:r>
        <w:rPr>
          <w:rFonts w:ascii="Calibri" w:eastAsia="Calibri" w:hAnsi="Calibri" w:cs="Calibri"/>
          <w:color w:val="FFFFFF"/>
          <w:spacing w:val="16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loc</w:t>
      </w:r>
      <w:r>
        <w:rPr>
          <w:rFonts w:ascii="Calibri" w:eastAsia="Calibri" w:hAnsi="Calibri" w:cs="Calibri"/>
          <w:color w:val="FFFFFF"/>
          <w:spacing w:val="1"/>
          <w:position w:val="1"/>
        </w:rPr>
        <w:t>a</w:t>
      </w:r>
      <w:r>
        <w:rPr>
          <w:rFonts w:ascii="Calibri" w:eastAsia="Calibri" w:hAnsi="Calibri" w:cs="Calibri"/>
          <w:color w:val="FFFFFF"/>
          <w:position w:val="1"/>
        </w:rPr>
        <w:t xml:space="preserve">l </w:t>
      </w:r>
      <w:r>
        <w:rPr>
          <w:rFonts w:ascii="Calibri" w:eastAsia="Calibri" w:hAnsi="Calibri" w:cs="Calibri"/>
          <w:color w:val="FFFFFF"/>
          <w:spacing w:val="16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clus</w:t>
      </w:r>
      <w:r>
        <w:rPr>
          <w:rFonts w:ascii="Calibri" w:eastAsia="Calibri" w:hAnsi="Calibri" w:cs="Calibri"/>
          <w:color w:val="FFFFFF"/>
          <w:spacing w:val="-2"/>
          <w:position w:val="1"/>
        </w:rPr>
        <w:t>t</w:t>
      </w:r>
      <w:r>
        <w:rPr>
          <w:rFonts w:ascii="Calibri" w:eastAsia="Calibri" w:hAnsi="Calibri" w:cs="Calibri"/>
          <w:color w:val="FFFFFF"/>
          <w:spacing w:val="-1"/>
          <w:position w:val="1"/>
        </w:rPr>
        <w:t>e</w:t>
      </w:r>
      <w:r>
        <w:rPr>
          <w:rFonts w:ascii="Calibri" w:eastAsia="Calibri" w:hAnsi="Calibri" w:cs="Calibri"/>
          <w:color w:val="FFFFFF"/>
          <w:position w:val="1"/>
        </w:rPr>
        <w:t xml:space="preserve">r </w:t>
      </w:r>
      <w:r>
        <w:rPr>
          <w:rFonts w:ascii="Calibri" w:eastAsia="Calibri" w:hAnsi="Calibri" w:cs="Calibri"/>
          <w:color w:val="FFFFFF"/>
          <w:spacing w:val="15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position w:val="1"/>
        </w:rPr>
        <w:t>p</w:t>
      </w:r>
      <w:r>
        <w:rPr>
          <w:rFonts w:ascii="Calibri" w:eastAsia="Calibri" w:hAnsi="Calibri" w:cs="Calibri"/>
          <w:color w:val="FFFFFF"/>
          <w:position w:val="1"/>
        </w:rPr>
        <w:t xml:space="preserve">rimary </w:t>
      </w:r>
      <w:r>
        <w:rPr>
          <w:rFonts w:ascii="Calibri" w:eastAsia="Calibri" w:hAnsi="Calibri" w:cs="Calibri"/>
          <w:color w:val="FFFFFF"/>
          <w:spacing w:val="15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a</w:t>
      </w:r>
      <w:r>
        <w:rPr>
          <w:rFonts w:ascii="Calibri" w:eastAsia="Calibri" w:hAnsi="Calibri" w:cs="Calibri"/>
          <w:color w:val="FFFFFF"/>
          <w:spacing w:val="1"/>
          <w:position w:val="1"/>
        </w:rPr>
        <w:t>n</w:t>
      </w:r>
      <w:r>
        <w:rPr>
          <w:rFonts w:ascii="Calibri" w:eastAsia="Calibri" w:hAnsi="Calibri" w:cs="Calibri"/>
          <w:color w:val="FFFFFF"/>
          <w:position w:val="1"/>
        </w:rPr>
        <w:t xml:space="preserve">d </w:t>
      </w:r>
      <w:r>
        <w:rPr>
          <w:rFonts w:ascii="Calibri" w:eastAsia="Calibri" w:hAnsi="Calibri" w:cs="Calibri"/>
          <w:color w:val="FFFFFF"/>
          <w:spacing w:val="18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-2"/>
          <w:position w:val="1"/>
        </w:rPr>
        <w:t>l</w:t>
      </w:r>
      <w:r>
        <w:rPr>
          <w:rFonts w:ascii="Calibri" w:eastAsia="Calibri" w:hAnsi="Calibri" w:cs="Calibri"/>
          <w:color w:val="FFFFFF"/>
          <w:position w:val="1"/>
        </w:rPr>
        <w:t xml:space="preserve">ocal </w:t>
      </w:r>
      <w:r>
        <w:rPr>
          <w:rFonts w:ascii="Calibri" w:eastAsia="Calibri" w:hAnsi="Calibri" w:cs="Calibri"/>
          <w:color w:val="FFFFFF"/>
          <w:spacing w:val="16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position w:val="1"/>
        </w:rPr>
        <w:t>se</w:t>
      </w:r>
      <w:r>
        <w:rPr>
          <w:rFonts w:ascii="Calibri" w:eastAsia="Calibri" w:hAnsi="Calibri" w:cs="Calibri"/>
          <w:color w:val="FFFFFF"/>
          <w:position w:val="1"/>
        </w:rPr>
        <w:t>co</w:t>
      </w:r>
      <w:r>
        <w:rPr>
          <w:rFonts w:ascii="Calibri" w:eastAsia="Calibri" w:hAnsi="Calibri" w:cs="Calibri"/>
          <w:color w:val="FFFFFF"/>
          <w:spacing w:val="1"/>
          <w:position w:val="1"/>
        </w:rPr>
        <w:t>nd</w:t>
      </w:r>
      <w:r>
        <w:rPr>
          <w:rFonts w:ascii="Calibri" w:eastAsia="Calibri" w:hAnsi="Calibri" w:cs="Calibri"/>
          <w:color w:val="FFFFFF"/>
          <w:position w:val="1"/>
        </w:rPr>
        <w:t>ary</w:t>
      </w:r>
    </w:p>
    <w:p w:rsidR="00724ACA" w:rsidRDefault="00724ACA" w:rsidP="00724ACA">
      <w:pPr>
        <w:spacing w:line="240" w:lineRule="exact"/>
        <w:ind w:left="106" w:right="121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  <w:spacing w:val="-1"/>
          <w:position w:val="1"/>
        </w:rPr>
        <w:t>s</w:t>
      </w:r>
      <w:r>
        <w:rPr>
          <w:rFonts w:ascii="Calibri" w:eastAsia="Calibri" w:hAnsi="Calibri" w:cs="Calibri"/>
          <w:color w:val="FFFFFF"/>
          <w:position w:val="1"/>
        </w:rPr>
        <w:t>c</w:t>
      </w:r>
      <w:r>
        <w:rPr>
          <w:rFonts w:ascii="Calibri" w:eastAsia="Calibri" w:hAnsi="Calibri" w:cs="Calibri"/>
          <w:color w:val="FFFFFF"/>
          <w:spacing w:val="1"/>
          <w:position w:val="1"/>
        </w:rPr>
        <w:t>h</w:t>
      </w:r>
      <w:r>
        <w:rPr>
          <w:rFonts w:ascii="Calibri" w:eastAsia="Calibri" w:hAnsi="Calibri" w:cs="Calibri"/>
          <w:color w:val="FFFFFF"/>
          <w:position w:val="1"/>
        </w:rPr>
        <w:t>ools</w:t>
      </w:r>
      <w:r>
        <w:rPr>
          <w:rFonts w:ascii="Calibri" w:eastAsia="Calibri" w:hAnsi="Calibri" w:cs="Calibri"/>
          <w:color w:val="FFFFFF"/>
          <w:spacing w:val="-8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to</w:t>
      </w:r>
      <w:r>
        <w:rPr>
          <w:rFonts w:ascii="Calibri" w:eastAsia="Calibri" w:hAnsi="Calibri" w:cs="Calibri"/>
          <w:color w:val="FFFFFF"/>
          <w:spacing w:val="-3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position w:val="1"/>
        </w:rPr>
        <w:t>d</w:t>
      </w:r>
      <w:r>
        <w:rPr>
          <w:rFonts w:ascii="Calibri" w:eastAsia="Calibri" w:hAnsi="Calibri" w:cs="Calibri"/>
          <w:color w:val="FFFFFF"/>
          <w:spacing w:val="-1"/>
          <w:position w:val="1"/>
        </w:rPr>
        <w:t>eve</w:t>
      </w:r>
      <w:r>
        <w:rPr>
          <w:rFonts w:ascii="Calibri" w:eastAsia="Calibri" w:hAnsi="Calibri" w:cs="Calibri"/>
          <w:color w:val="FFFFFF"/>
          <w:position w:val="1"/>
        </w:rPr>
        <w:t>lop</w:t>
      </w:r>
      <w:r>
        <w:rPr>
          <w:rFonts w:ascii="Calibri" w:eastAsia="Calibri" w:hAnsi="Calibri" w:cs="Calibri"/>
          <w:color w:val="FFFFFF"/>
          <w:spacing w:val="-3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c</w:t>
      </w:r>
      <w:r>
        <w:rPr>
          <w:rFonts w:ascii="Calibri" w:eastAsia="Calibri" w:hAnsi="Calibri" w:cs="Calibri"/>
          <w:color w:val="FFFFFF"/>
          <w:spacing w:val="1"/>
          <w:position w:val="1"/>
        </w:rPr>
        <w:t>u</w:t>
      </w:r>
      <w:r>
        <w:rPr>
          <w:rFonts w:ascii="Calibri" w:eastAsia="Calibri" w:hAnsi="Calibri" w:cs="Calibri"/>
          <w:color w:val="FFFFFF"/>
          <w:position w:val="1"/>
        </w:rPr>
        <w:t>rric</w:t>
      </w:r>
      <w:r>
        <w:rPr>
          <w:rFonts w:ascii="Calibri" w:eastAsia="Calibri" w:hAnsi="Calibri" w:cs="Calibri"/>
          <w:color w:val="FFFFFF"/>
          <w:spacing w:val="1"/>
          <w:position w:val="1"/>
        </w:rPr>
        <w:t>u</w:t>
      </w:r>
      <w:r>
        <w:rPr>
          <w:rFonts w:ascii="Calibri" w:eastAsia="Calibri" w:hAnsi="Calibri" w:cs="Calibri"/>
          <w:color w:val="FFFFFF"/>
          <w:position w:val="1"/>
        </w:rPr>
        <w:t>l</w:t>
      </w:r>
      <w:r>
        <w:rPr>
          <w:rFonts w:ascii="Calibri" w:eastAsia="Calibri" w:hAnsi="Calibri" w:cs="Calibri"/>
          <w:color w:val="FFFFFF"/>
          <w:spacing w:val="1"/>
          <w:position w:val="1"/>
        </w:rPr>
        <w:t>u</w:t>
      </w:r>
      <w:r>
        <w:rPr>
          <w:rFonts w:ascii="Calibri" w:eastAsia="Calibri" w:hAnsi="Calibri" w:cs="Calibri"/>
          <w:color w:val="FFFFFF"/>
          <w:position w:val="1"/>
        </w:rPr>
        <w:t>m</w:t>
      </w:r>
      <w:r>
        <w:rPr>
          <w:rFonts w:ascii="Calibri" w:eastAsia="Calibri" w:hAnsi="Calibri" w:cs="Calibri"/>
          <w:color w:val="FFFFFF"/>
          <w:spacing w:val="-8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a</w:t>
      </w:r>
      <w:r>
        <w:rPr>
          <w:rFonts w:ascii="Calibri" w:eastAsia="Calibri" w:hAnsi="Calibri" w:cs="Calibri"/>
          <w:color w:val="FFFFFF"/>
          <w:spacing w:val="1"/>
          <w:position w:val="1"/>
        </w:rPr>
        <w:t>n</w:t>
      </w:r>
      <w:r>
        <w:rPr>
          <w:rFonts w:ascii="Calibri" w:eastAsia="Calibri" w:hAnsi="Calibri" w:cs="Calibri"/>
          <w:color w:val="FFFFFF"/>
          <w:position w:val="1"/>
        </w:rPr>
        <w:t>d</w:t>
      </w:r>
      <w:r>
        <w:rPr>
          <w:rFonts w:ascii="Calibri" w:eastAsia="Calibri" w:hAnsi="Calibri" w:cs="Calibri"/>
          <w:color w:val="FFFFFF"/>
          <w:spacing w:val="-4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position w:val="1"/>
        </w:rPr>
        <w:t>p</w:t>
      </w:r>
      <w:r>
        <w:rPr>
          <w:rFonts w:ascii="Calibri" w:eastAsia="Calibri" w:hAnsi="Calibri" w:cs="Calibri"/>
          <w:color w:val="FFFFFF"/>
          <w:position w:val="1"/>
        </w:rPr>
        <w:t>astoral</w:t>
      </w:r>
      <w:r>
        <w:rPr>
          <w:rFonts w:ascii="Calibri" w:eastAsia="Calibri" w:hAnsi="Calibri" w:cs="Calibri"/>
          <w:color w:val="FFFFFF"/>
          <w:spacing w:val="-8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lin</w:t>
      </w:r>
      <w:r>
        <w:rPr>
          <w:rFonts w:ascii="Calibri" w:eastAsia="Calibri" w:hAnsi="Calibri" w:cs="Calibri"/>
          <w:color w:val="FFFFFF"/>
          <w:spacing w:val="1"/>
          <w:position w:val="1"/>
        </w:rPr>
        <w:t>k</w:t>
      </w:r>
      <w:r>
        <w:rPr>
          <w:rFonts w:ascii="Calibri" w:eastAsia="Calibri" w:hAnsi="Calibri" w:cs="Calibri"/>
          <w:color w:val="FFFFFF"/>
          <w:spacing w:val="-1"/>
          <w:position w:val="1"/>
        </w:rPr>
        <w:t>s</w:t>
      </w:r>
      <w:r>
        <w:rPr>
          <w:rFonts w:ascii="Calibri" w:eastAsia="Calibri" w:hAnsi="Calibri" w:cs="Calibri"/>
          <w:color w:val="FFFFFF"/>
          <w:position w:val="1"/>
        </w:rPr>
        <w:t>.</w:t>
      </w:r>
    </w:p>
    <w:p w:rsidR="00724ACA" w:rsidRDefault="00724ACA" w:rsidP="00724ACA">
      <w:pPr>
        <w:spacing w:line="240" w:lineRule="exact"/>
        <w:ind w:left="106" w:right="-2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  <w:position w:val="1"/>
        </w:rPr>
        <w:t xml:space="preserve">9. </w:t>
      </w:r>
      <w:r>
        <w:rPr>
          <w:rFonts w:ascii="Calibri" w:eastAsia="Calibri" w:hAnsi="Calibri" w:cs="Calibri"/>
          <w:color w:val="FFFFFF"/>
          <w:spacing w:val="2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position w:val="1"/>
        </w:rPr>
        <w:t>T</w:t>
      </w:r>
      <w:r>
        <w:rPr>
          <w:rFonts w:ascii="Calibri" w:eastAsia="Calibri" w:hAnsi="Calibri" w:cs="Calibri"/>
          <w:color w:val="FFFFFF"/>
          <w:position w:val="1"/>
        </w:rPr>
        <w:t xml:space="preserve">o </w:t>
      </w:r>
      <w:r>
        <w:rPr>
          <w:rFonts w:ascii="Calibri" w:eastAsia="Calibri" w:hAnsi="Calibri" w:cs="Calibri"/>
          <w:color w:val="FFFFFF"/>
          <w:spacing w:val="2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position w:val="1"/>
        </w:rPr>
        <w:t>f</w:t>
      </w:r>
      <w:r>
        <w:rPr>
          <w:rFonts w:ascii="Calibri" w:eastAsia="Calibri" w:hAnsi="Calibri" w:cs="Calibri"/>
          <w:color w:val="FFFFFF"/>
          <w:position w:val="1"/>
        </w:rPr>
        <w:t>o</w:t>
      </w:r>
      <w:r>
        <w:rPr>
          <w:rFonts w:ascii="Calibri" w:eastAsia="Calibri" w:hAnsi="Calibri" w:cs="Calibri"/>
          <w:color w:val="FFFFFF"/>
          <w:spacing w:val="-1"/>
          <w:position w:val="1"/>
        </w:rPr>
        <w:t>s</w:t>
      </w:r>
      <w:r>
        <w:rPr>
          <w:rFonts w:ascii="Calibri" w:eastAsia="Calibri" w:hAnsi="Calibri" w:cs="Calibri"/>
          <w:color w:val="FFFFFF"/>
          <w:position w:val="1"/>
        </w:rPr>
        <w:t>ter</w:t>
      </w:r>
      <w:r>
        <w:rPr>
          <w:rFonts w:ascii="Calibri" w:eastAsia="Calibri" w:hAnsi="Calibri" w:cs="Calibri"/>
          <w:color w:val="FFFFFF"/>
          <w:spacing w:val="43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coll</w:t>
      </w:r>
      <w:r>
        <w:rPr>
          <w:rFonts w:ascii="Calibri" w:eastAsia="Calibri" w:hAnsi="Calibri" w:cs="Calibri"/>
          <w:color w:val="FFFFFF"/>
          <w:spacing w:val="-1"/>
          <w:position w:val="1"/>
        </w:rPr>
        <w:t>e</w:t>
      </w:r>
      <w:r>
        <w:rPr>
          <w:rFonts w:ascii="Calibri" w:eastAsia="Calibri" w:hAnsi="Calibri" w:cs="Calibri"/>
          <w:color w:val="FFFFFF"/>
          <w:position w:val="1"/>
        </w:rPr>
        <w:t>ct</w:t>
      </w:r>
      <w:r>
        <w:rPr>
          <w:rFonts w:ascii="Calibri" w:eastAsia="Calibri" w:hAnsi="Calibri" w:cs="Calibri"/>
          <w:color w:val="FFFFFF"/>
          <w:spacing w:val="2"/>
          <w:position w:val="1"/>
        </w:rPr>
        <w:t>i</w:t>
      </w:r>
      <w:r>
        <w:rPr>
          <w:rFonts w:ascii="Calibri" w:eastAsia="Calibri" w:hAnsi="Calibri" w:cs="Calibri"/>
          <w:color w:val="FFFFFF"/>
          <w:spacing w:val="-1"/>
          <w:position w:val="1"/>
        </w:rPr>
        <w:t>v</w:t>
      </w:r>
      <w:r>
        <w:rPr>
          <w:rFonts w:ascii="Calibri" w:eastAsia="Calibri" w:hAnsi="Calibri" w:cs="Calibri"/>
          <w:color w:val="FFFFFF"/>
          <w:position w:val="1"/>
        </w:rPr>
        <w:t>e</w:t>
      </w:r>
      <w:r>
        <w:rPr>
          <w:rFonts w:ascii="Calibri" w:eastAsia="Calibri" w:hAnsi="Calibri" w:cs="Calibri"/>
          <w:color w:val="FFFFFF"/>
          <w:spacing w:val="40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wor</w:t>
      </w:r>
      <w:r>
        <w:rPr>
          <w:rFonts w:ascii="Calibri" w:eastAsia="Calibri" w:hAnsi="Calibri" w:cs="Calibri"/>
          <w:color w:val="FFFFFF"/>
          <w:spacing w:val="1"/>
          <w:position w:val="1"/>
        </w:rPr>
        <w:t>sh</w:t>
      </w:r>
      <w:r>
        <w:rPr>
          <w:rFonts w:ascii="Calibri" w:eastAsia="Calibri" w:hAnsi="Calibri" w:cs="Calibri"/>
          <w:color w:val="FFFFFF"/>
          <w:position w:val="1"/>
        </w:rPr>
        <w:t>ip</w:t>
      </w:r>
      <w:r>
        <w:rPr>
          <w:rFonts w:ascii="Calibri" w:eastAsia="Calibri" w:hAnsi="Calibri" w:cs="Calibri"/>
          <w:color w:val="FFFFFF"/>
          <w:spacing w:val="41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a</w:t>
      </w:r>
      <w:r>
        <w:rPr>
          <w:rFonts w:ascii="Calibri" w:eastAsia="Calibri" w:hAnsi="Calibri" w:cs="Calibri"/>
          <w:color w:val="FFFFFF"/>
          <w:spacing w:val="1"/>
          <w:position w:val="1"/>
        </w:rPr>
        <w:t>n</w:t>
      </w:r>
      <w:r>
        <w:rPr>
          <w:rFonts w:ascii="Calibri" w:eastAsia="Calibri" w:hAnsi="Calibri" w:cs="Calibri"/>
          <w:color w:val="FFFFFF"/>
          <w:position w:val="1"/>
        </w:rPr>
        <w:t>d</w:t>
      </w:r>
      <w:r>
        <w:rPr>
          <w:rFonts w:ascii="Calibri" w:eastAsia="Calibri" w:hAnsi="Calibri" w:cs="Calibri"/>
          <w:color w:val="FFFFFF"/>
          <w:spacing w:val="44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position w:val="1"/>
        </w:rPr>
        <w:t>s</w:t>
      </w:r>
      <w:r>
        <w:rPr>
          <w:rFonts w:ascii="Calibri" w:eastAsia="Calibri" w:hAnsi="Calibri" w:cs="Calibri"/>
          <w:color w:val="FFFFFF"/>
          <w:spacing w:val="1"/>
          <w:position w:val="1"/>
        </w:rPr>
        <w:t>p</w:t>
      </w:r>
      <w:r>
        <w:rPr>
          <w:rFonts w:ascii="Calibri" w:eastAsia="Calibri" w:hAnsi="Calibri" w:cs="Calibri"/>
          <w:color w:val="FFFFFF"/>
          <w:position w:val="1"/>
        </w:rPr>
        <w:t>irit</w:t>
      </w:r>
      <w:r>
        <w:rPr>
          <w:rFonts w:ascii="Calibri" w:eastAsia="Calibri" w:hAnsi="Calibri" w:cs="Calibri"/>
          <w:color w:val="FFFFFF"/>
          <w:spacing w:val="1"/>
          <w:position w:val="1"/>
        </w:rPr>
        <w:t>u</w:t>
      </w:r>
      <w:r>
        <w:rPr>
          <w:rFonts w:ascii="Calibri" w:eastAsia="Calibri" w:hAnsi="Calibri" w:cs="Calibri"/>
          <w:color w:val="FFFFFF"/>
          <w:spacing w:val="-2"/>
          <w:position w:val="1"/>
        </w:rPr>
        <w:t>a</w:t>
      </w:r>
      <w:r>
        <w:rPr>
          <w:rFonts w:ascii="Calibri" w:eastAsia="Calibri" w:hAnsi="Calibri" w:cs="Calibri"/>
          <w:color w:val="FFFFFF"/>
          <w:position w:val="1"/>
        </w:rPr>
        <w:t>l</w:t>
      </w:r>
      <w:r>
        <w:rPr>
          <w:rFonts w:ascii="Calibri" w:eastAsia="Calibri" w:hAnsi="Calibri" w:cs="Calibri"/>
          <w:color w:val="FFFFFF"/>
          <w:spacing w:val="42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position w:val="1"/>
        </w:rPr>
        <w:t>d</w:t>
      </w:r>
      <w:r>
        <w:rPr>
          <w:rFonts w:ascii="Calibri" w:eastAsia="Calibri" w:hAnsi="Calibri" w:cs="Calibri"/>
          <w:color w:val="FFFFFF"/>
          <w:spacing w:val="-1"/>
          <w:position w:val="1"/>
        </w:rPr>
        <w:t>eve</w:t>
      </w:r>
      <w:r>
        <w:rPr>
          <w:rFonts w:ascii="Calibri" w:eastAsia="Calibri" w:hAnsi="Calibri" w:cs="Calibri"/>
          <w:color w:val="FFFFFF"/>
          <w:position w:val="1"/>
        </w:rPr>
        <w:t>lo</w:t>
      </w:r>
      <w:r>
        <w:rPr>
          <w:rFonts w:ascii="Calibri" w:eastAsia="Calibri" w:hAnsi="Calibri" w:cs="Calibri"/>
          <w:color w:val="FFFFFF"/>
          <w:spacing w:val="1"/>
          <w:position w:val="1"/>
        </w:rPr>
        <w:t>p</w:t>
      </w:r>
      <w:r>
        <w:rPr>
          <w:rFonts w:ascii="Calibri" w:eastAsia="Calibri" w:hAnsi="Calibri" w:cs="Calibri"/>
          <w:color w:val="FFFFFF"/>
          <w:position w:val="1"/>
        </w:rPr>
        <w:t>m</w:t>
      </w:r>
      <w:r>
        <w:rPr>
          <w:rFonts w:ascii="Calibri" w:eastAsia="Calibri" w:hAnsi="Calibri" w:cs="Calibri"/>
          <w:color w:val="FFFFFF"/>
          <w:spacing w:val="1"/>
          <w:position w:val="1"/>
        </w:rPr>
        <w:t>en</w:t>
      </w:r>
      <w:r>
        <w:rPr>
          <w:rFonts w:ascii="Calibri" w:eastAsia="Calibri" w:hAnsi="Calibri" w:cs="Calibri"/>
          <w:color w:val="FFFFFF"/>
          <w:position w:val="1"/>
        </w:rPr>
        <w:t>t</w:t>
      </w:r>
      <w:r>
        <w:rPr>
          <w:rFonts w:ascii="Calibri" w:eastAsia="Calibri" w:hAnsi="Calibri" w:cs="Calibri"/>
          <w:color w:val="FFFFFF"/>
          <w:spacing w:val="38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in</w:t>
      </w:r>
    </w:p>
    <w:p w:rsidR="00724ACA" w:rsidRDefault="00724ACA" w:rsidP="00724ACA">
      <w:pPr>
        <w:spacing w:line="240" w:lineRule="exact"/>
        <w:ind w:left="106" w:right="-2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  <w:spacing w:val="1"/>
          <w:position w:val="1"/>
        </w:rPr>
        <w:t>p</w:t>
      </w:r>
      <w:r>
        <w:rPr>
          <w:rFonts w:ascii="Calibri" w:eastAsia="Calibri" w:hAnsi="Calibri" w:cs="Calibri"/>
          <w:color w:val="FFFFFF"/>
          <w:position w:val="1"/>
        </w:rPr>
        <w:t>art</w:t>
      </w:r>
      <w:r>
        <w:rPr>
          <w:rFonts w:ascii="Calibri" w:eastAsia="Calibri" w:hAnsi="Calibri" w:cs="Calibri"/>
          <w:color w:val="FFFFFF"/>
          <w:spacing w:val="1"/>
          <w:position w:val="1"/>
        </w:rPr>
        <w:t>n</w:t>
      </w:r>
      <w:r>
        <w:rPr>
          <w:rFonts w:ascii="Calibri" w:eastAsia="Calibri" w:hAnsi="Calibri" w:cs="Calibri"/>
          <w:color w:val="FFFFFF"/>
          <w:spacing w:val="-1"/>
          <w:position w:val="1"/>
        </w:rPr>
        <w:t>e</w:t>
      </w:r>
      <w:r>
        <w:rPr>
          <w:rFonts w:ascii="Calibri" w:eastAsia="Calibri" w:hAnsi="Calibri" w:cs="Calibri"/>
          <w:color w:val="FFFFFF"/>
          <w:position w:val="1"/>
        </w:rPr>
        <w:t>r</w:t>
      </w:r>
      <w:r>
        <w:rPr>
          <w:rFonts w:ascii="Calibri" w:eastAsia="Calibri" w:hAnsi="Calibri" w:cs="Calibri"/>
          <w:color w:val="FFFFFF"/>
          <w:spacing w:val="-1"/>
          <w:position w:val="1"/>
        </w:rPr>
        <w:t>s</w:t>
      </w:r>
      <w:r>
        <w:rPr>
          <w:rFonts w:ascii="Calibri" w:eastAsia="Calibri" w:hAnsi="Calibri" w:cs="Calibri"/>
          <w:color w:val="FFFFFF"/>
          <w:spacing w:val="1"/>
          <w:position w:val="1"/>
        </w:rPr>
        <w:t>h</w:t>
      </w:r>
      <w:r>
        <w:rPr>
          <w:rFonts w:ascii="Calibri" w:eastAsia="Calibri" w:hAnsi="Calibri" w:cs="Calibri"/>
          <w:color w:val="FFFFFF"/>
          <w:position w:val="1"/>
        </w:rPr>
        <w:t>ip</w:t>
      </w:r>
      <w:r>
        <w:rPr>
          <w:rFonts w:ascii="Calibri" w:eastAsia="Calibri" w:hAnsi="Calibri" w:cs="Calibri"/>
          <w:color w:val="FFFFFF"/>
          <w:spacing w:val="39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with</w:t>
      </w:r>
      <w:r>
        <w:rPr>
          <w:rFonts w:ascii="Calibri" w:eastAsia="Calibri" w:hAnsi="Calibri" w:cs="Calibri"/>
          <w:color w:val="FFFFFF"/>
          <w:spacing w:val="43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t</w:t>
      </w:r>
      <w:r>
        <w:rPr>
          <w:rFonts w:ascii="Calibri" w:eastAsia="Calibri" w:hAnsi="Calibri" w:cs="Calibri"/>
          <w:color w:val="FFFFFF"/>
          <w:spacing w:val="1"/>
          <w:position w:val="1"/>
        </w:rPr>
        <w:t>h</w:t>
      </w:r>
      <w:r>
        <w:rPr>
          <w:rFonts w:ascii="Calibri" w:eastAsia="Calibri" w:hAnsi="Calibri" w:cs="Calibri"/>
          <w:color w:val="FFFFFF"/>
          <w:position w:val="1"/>
        </w:rPr>
        <w:t>e</w:t>
      </w:r>
      <w:r>
        <w:rPr>
          <w:rFonts w:ascii="Calibri" w:eastAsia="Calibri" w:hAnsi="Calibri" w:cs="Calibri"/>
          <w:color w:val="FFFFFF"/>
          <w:spacing w:val="42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position w:val="1"/>
        </w:rPr>
        <w:t>p</w:t>
      </w:r>
      <w:r>
        <w:rPr>
          <w:rFonts w:ascii="Calibri" w:eastAsia="Calibri" w:hAnsi="Calibri" w:cs="Calibri"/>
          <w:color w:val="FFFFFF"/>
          <w:position w:val="1"/>
        </w:rPr>
        <w:t>ari</w:t>
      </w:r>
      <w:r>
        <w:rPr>
          <w:rFonts w:ascii="Calibri" w:eastAsia="Calibri" w:hAnsi="Calibri" w:cs="Calibri"/>
          <w:color w:val="FFFFFF"/>
          <w:spacing w:val="-1"/>
          <w:position w:val="1"/>
        </w:rPr>
        <w:t>s</w:t>
      </w:r>
      <w:r>
        <w:rPr>
          <w:rFonts w:ascii="Calibri" w:eastAsia="Calibri" w:hAnsi="Calibri" w:cs="Calibri"/>
          <w:color w:val="FFFFFF"/>
          <w:position w:val="1"/>
        </w:rPr>
        <w:t>h</w:t>
      </w:r>
      <w:r>
        <w:rPr>
          <w:rFonts w:ascii="Calibri" w:eastAsia="Calibri" w:hAnsi="Calibri" w:cs="Calibri"/>
          <w:color w:val="FFFFFF"/>
          <w:spacing w:val="43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c</w:t>
      </w:r>
      <w:r>
        <w:rPr>
          <w:rFonts w:ascii="Calibri" w:eastAsia="Calibri" w:hAnsi="Calibri" w:cs="Calibri"/>
          <w:color w:val="FFFFFF"/>
          <w:spacing w:val="1"/>
          <w:position w:val="1"/>
        </w:rPr>
        <w:t>hu</w:t>
      </w:r>
      <w:r>
        <w:rPr>
          <w:rFonts w:ascii="Calibri" w:eastAsia="Calibri" w:hAnsi="Calibri" w:cs="Calibri"/>
          <w:color w:val="FFFFFF"/>
          <w:position w:val="1"/>
        </w:rPr>
        <w:t>rch</w:t>
      </w:r>
      <w:r>
        <w:rPr>
          <w:rFonts w:ascii="Calibri" w:eastAsia="Calibri" w:hAnsi="Calibri" w:cs="Calibri"/>
          <w:color w:val="FFFFFF"/>
          <w:spacing w:val="42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in  a  way</w:t>
      </w:r>
      <w:r>
        <w:rPr>
          <w:rFonts w:ascii="Calibri" w:eastAsia="Calibri" w:hAnsi="Calibri" w:cs="Calibri"/>
          <w:color w:val="FFFFFF"/>
          <w:spacing w:val="44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which</w:t>
      </w:r>
      <w:r>
        <w:rPr>
          <w:rFonts w:ascii="Calibri" w:eastAsia="Calibri" w:hAnsi="Calibri" w:cs="Calibri"/>
          <w:color w:val="FFFFFF"/>
          <w:spacing w:val="42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is</w:t>
      </w:r>
      <w:r>
        <w:rPr>
          <w:rFonts w:ascii="Calibri" w:eastAsia="Calibri" w:hAnsi="Calibri" w:cs="Calibri"/>
          <w:color w:val="FFFFFF"/>
          <w:spacing w:val="44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-2"/>
          <w:position w:val="1"/>
        </w:rPr>
        <w:t>o</w:t>
      </w:r>
      <w:r>
        <w:rPr>
          <w:rFonts w:ascii="Calibri" w:eastAsia="Calibri" w:hAnsi="Calibri" w:cs="Calibri"/>
          <w:color w:val="FFFFFF"/>
          <w:spacing w:val="1"/>
          <w:position w:val="1"/>
        </w:rPr>
        <w:t>p</w:t>
      </w:r>
      <w:r>
        <w:rPr>
          <w:rFonts w:ascii="Calibri" w:eastAsia="Calibri" w:hAnsi="Calibri" w:cs="Calibri"/>
          <w:color w:val="FFFFFF"/>
          <w:spacing w:val="-1"/>
          <w:position w:val="1"/>
        </w:rPr>
        <w:t>e</w:t>
      </w:r>
      <w:r>
        <w:rPr>
          <w:rFonts w:ascii="Calibri" w:eastAsia="Calibri" w:hAnsi="Calibri" w:cs="Calibri"/>
          <w:color w:val="FFFFFF"/>
          <w:spacing w:val="1"/>
          <w:position w:val="1"/>
        </w:rPr>
        <w:t>n</w:t>
      </w:r>
      <w:r>
        <w:rPr>
          <w:rFonts w:ascii="Calibri" w:eastAsia="Calibri" w:hAnsi="Calibri" w:cs="Calibri"/>
          <w:color w:val="FFFFFF"/>
          <w:position w:val="1"/>
        </w:rPr>
        <w:t>,</w:t>
      </w:r>
    </w:p>
    <w:p w:rsidR="00724ACA" w:rsidRDefault="00724ACA" w:rsidP="00724ACA">
      <w:pPr>
        <w:spacing w:line="240" w:lineRule="exact"/>
        <w:ind w:left="106" w:right="225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  <w:position w:val="1"/>
        </w:rPr>
        <w:t>i</w:t>
      </w:r>
      <w:r>
        <w:rPr>
          <w:rFonts w:ascii="Calibri" w:eastAsia="Calibri" w:hAnsi="Calibri" w:cs="Calibri"/>
          <w:color w:val="FFFFFF"/>
          <w:spacing w:val="1"/>
          <w:position w:val="1"/>
        </w:rPr>
        <w:t>n</w:t>
      </w:r>
      <w:r>
        <w:rPr>
          <w:rFonts w:ascii="Calibri" w:eastAsia="Calibri" w:hAnsi="Calibri" w:cs="Calibri"/>
          <w:color w:val="FFFFFF"/>
          <w:position w:val="1"/>
        </w:rPr>
        <w:t>clus</w:t>
      </w:r>
      <w:r>
        <w:rPr>
          <w:rFonts w:ascii="Calibri" w:eastAsia="Calibri" w:hAnsi="Calibri" w:cs="Calibri"/>
          <w:color w:val="FFFFFF"/>
          <w:spacing w:val="-1"/>
          <w:position w:val="1"/>
        </w:rPr>
        <w:t>iv</w:t>
      </w:r>
      <w:r>
        <w:rPr>
          <w:rFonts w:ascii="Calibri" w:eastAsia="Calibri" w:hAnsi="Calibri" w:cs="Calibri"/>
          <w:color w:val="FFFFFF"/>
          <w:position w:val="1"/>
        </w:rPr>
        <w:t>e</w:t>
      </w:r>
      <w:r>
        <w:rPr>
          <w:rFonts w:ascii="Calibri" w:eastAsia="Calibri" w:hAnsi="Calibri" w:cs="Calibri"/>
          <w:color w:val="FFFFFF"/>
          <w:spacing w:val="-9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a</w:t>
      </w:r>
      <w:r>
        <w:rPr>
          <w:rFonts w:ascii="Calibri" w:eastAsia="Calibri" w:hAnsi="Calibri" w:cs="Calibri"/>
          <w:color w:val="FFFFFF"/>
          <w:spacing w:val="1"/>
          <w:position w:val="1"/>
        </w:rPr>
        <w:t>n</w:t>
      </w:r>
      <w:r>
        <w:rPr>
          <w:rFonts w:ascii="Calibri" w:eastAsia="Calibri" w:hAnsi="Calibri" w:cs="Calibri"/>
          <w:color w:val="FFFFFF"/>
          <w:position w:val="1"/>
        </w:rPr>
        <w:t>d</w:t>
      </w:r>
      <w:r>
        <w:rPr>
          <w:rFonts w:ascii="Calibri" w:eastAsia="Calibri" w:hAnsi="Calibri" w:cs="Calibri"/>
          <w:color w:val="FFFFFF"/>
          <w:spacing w:val="-4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r</w:t>
      </w:r>
      <w:r>
        <w:rPr>
          <w:rFonts w:ascii="Calibri" w:eastAsia="Calibri" w:hAnsi="Calibri" w:cs="Calibri"/>
          <w:color w:val="FFFFFF"/>
          <w:spacing w:val="-1"/>
          <w:position w:val="1"/>
        </w:rPr>
        <w:t>es</w:t>
      </w:r>
      <w:r>
        <w:rPr>
          <w:rFonts w:ascii="Calibri" w:eastAsia="Calibri" w:hAnsi="Calibri" w:cs="Calibri"/>
          <w:color w:val="FFFFFF"/>
          <w:spacing w:val="1"/>
          <w:position w:val="1"/>
        </w:rPr>
        <w:t>p</w:t>
      </w:r>
      <w:r>
        <w:rPr>
          <w:rFonts w:ascii="Calibri" w:eastAsia="Calibri" w:hAnsi="Calibri" w:cs="Calibri"/>
          <w:color w:val="FFFFFF"/>
          <w:spacing w:val="-1"/>
          <w:position w:val="1"/>
        </w:rPr>
        <w:t>e</w:t>
      </w:r>
      <w:r>
        <w:rPr>
          <w:rFonts w:ascii="Calibri" w:eastAsia="Calibri" w:hAnsi="Calibri" w:cs="Calibri"/>
          <w:color w:val="FFFFFF"/>
          <w:position w:val="1"/>
        </w:rPr>
        <w:t>ctful</w:t>
      </w:r>
      <w:r>
        <w:rPr>
          <w:rFonts w:ascii="Calibri" w:eastAsia="Calibri" w:hAnsi="Calibri" w:cs="Calibri"/>
          <w:color w:val="FFFFFF"/>
          <w:spacing w:val="-2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position w:val="1"/>
        </w:rPr>
        <w:t>o</w:t>
      </w:r>
      <w:r>
        <w:rPr>
          <w:rFonts w:ascii="Calibri" w:eastAsia="Calibri" w:hAnsi="Calibri" w:cs="Calibri"/>
          <w:color w:val="FFFFFF"/>
          <w:position w:val="1"/>
        </w:rPr>
        <w:t>f</w:t>
      </w:r>
      <w:r>
        <w:rPr>
          <w:rFonts w:ascii="Calibri" w:eastAsia="Calibri" w:hAnsi="Calibri" w:cs="Calibri"/>
          <w:color w:val="FFFFFF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position w:val="1"/>
        </w:rPr>
        <w:t>d</w:t>
      </w:r>
      <w:r>
        <w:rPr>
          <w:rFonts w:ascii="Calibri" w:eastAsia="Calibri" w:hAnsi="Calibri" w:cs="Calibri"/>
          <w:color w:val="FFFFFF"/>
          <w:position w:val="1"/>
        </w:rPr>
        <w:t>i</w:t>
      </w:r>
      <w:r>
        <w:rPr>
          <w:rFonts w:ascii="Calibri" w:eastAsia="Calibri" w:hAnsi="Calibri" w:cs="Calibri"/>
          <w:color w:val="FFFFFF"/>
          <w:spacing w:val="-1"/>
          <w:position w:val="1"/>
        </w:rPr>
        <w:t>ve</w:t>
      </w:r>
      <w:r>
        <w:rPr>
          <w:rFonts w:ascii="Calibri" w:eastAsia="Calibri" w:hAnsi="Calibri" w:cs="Calibri"/>
          <w:color w:val="FFFFFF"/>
          <w:position w:val="1"/>
        </w:rPr>
        <w:t>r</w:t>
      </w:r>
      <w:r>
        <w:rPr>
          <w:rFonts w:ascii="Calibri" w:eastAsia="Calibri" w:hAnsi="Calibri" w:cs="Calibri"/>
          <w:color w:val="FFFFFF"/>
          <w:spacing w:val="-1"/>
          <w:position w:val="1"/>
        </w:rPr>
        <w:t>s</w:t>
      </w:r>
      <w:r>
        <w:rPr>
          <w:rFonts w:ascii="Calibri" w:eastAsia="Calibri" w:hAnsi="Calibri" w:cs="Calibri"/>
          <w:color w:val="FFFFFF"/>
          <w:position w:val="1"/>
        </w:rPr>
        <w:t>it</w:t>
      </w:r>
      <w:r>
        <w:rPr>
          <w:rFonts w:ascii="Calibri" w:eastAsia="Calibri" w:hAnsi="Calibri" w:cs="Calibri"/>
          <w:color w:val="FFFFFF"/>
          <w:spacing w:val="2"/>
          <w:position w:val="1"/>
        </w:rPr>
        <w:t>y</w:t>
      </w:r>
      <w:r>
        <w:rPr>
          <w:rFonts w:ascii="Calibri" w:eastAsia="Calibri" w:hAnsi="Calibri" w:cs="Calibri"/>
          <w:color w:val="000000"/>
          <w:position w:val="1"/>
        </w:rPr>
        <w:t>.</w:t>
      </w:r>
    </w:p>
    <w:p w:rsidR="00724ACA" w:rsidRDefault="00724ACA" w:rsidP="00724ACA">
      <w:pPr>
        <w:spacing w:before="16" w:line="220" w:lineRule="exact"/>
        <w:rPr>
          <w:sz w:val="22"/>
          <w:szCs w:val="22"/>
        </w:rPr>
      </w:pPr>
    </w:p>
    <w:p w:rsidR="00724ACA" w:rsidRDefault="00724ACA" w:rsidP="00724ACA">
      <w:pPr>
        <w:ind w:left="106" w:right="414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FFFFFF"/>
        </w:rPr>
        <w:t>L</w:t>
      </w:r>
      <w:r>
        <w:rPr>
          <w:rFonts w:ascii="Calibri" w:eastAsia="Calibri" w:hAnsi="Calibri" w:cs="Calibri"/>
          <w:b/>
          <w:color w:val="FFFFFF"/>
          <w:spacing w:val="-1"/>
        </w:rPr>
        <w:t>EADE</w:t>
      </w:r>
      <w:r>
        <w:rPr>
          <w:rFonts w:ascii="Calibri" w:eastAsia="Calibri" w:hAnsi="Calibri" w:cs="Calibri"/>
          <w:b/>
          <w:color w:val="FFFFFF"/>
        </w:rPr>
        <w:t>R</w:t>
      </w:r>
      <w:r>
        <w:rPr>
          <w:rFonts w:ascii="Calibri" w:eastAsia="Calibri" w:hAnsi="Calibri" w:cs="Calibri"/>
          <w:b/>
          <w:color w:val="FFFFFF"/>
          <w:spacing w:val="-1"/>
        </w:rPr>
        <w:t>SH</w:t>
      </w:r>
      <w:r>
        <w:rPr>
          <w:rFonts w:ascii="Calibri" w:eastAsia="Calibri" w:hAnsi="Calibri" w:cs="Calibri"/>
          <w:b/>
          <w:color w:val="FFFFFF"/>
        </w:rPr>
        <w:t>IP</w:t>
      </w:r>
    </w:p>
    <w:p w:rsidR="00724ACA" w:rsidRDefault="00724ACA" w:rsidP="00724ACA">
      <w:pPr>
        <w:spacing w:before="14" w:line="220" w:lineRule="exact"/>
        <w:rPr>
          <w:sz w:val="22"/>
          <w:szCs w:val="22"/>
        </w:rPr>
      </w:pPr>
    </w:p>
    <w:p w:rsidR="00724ACA" w:rsidRDefault="00724ACA" w:rsidP="00724ACA">
      <w:pPr>
        <w:spacing w:line="240" w:lineRule="exact"/>
        <w:ind w:left="106" w:right="-3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</w:rPr>
        <w:t>1.</w:t>
      </w:r>
      <w:r>
        <w:rPr>
          <w:rFonts w:ascii="Calibri" w:eastAsia="Calibri" w:hAnsi="Calibri" w:cs="Calibri"/>
          <w:color w:val="FFFFFF"/>
          <w:spacing w:val="9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T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8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us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7"/>
        </w:rPr>
        <w:t xml:space="preserve"> 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4"/>
        </w:rPr>
        <w:t>h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</w:rPr>
        <w:t>c</w:t>
      </w:r>
      <w:r>
        <w:rPr>
          <w:rFonts w:ascii="Calibri" w:eastAsia="Calibri" w:hAnsi="Calibri" w:cs="Calibri"/>
          <w:color w:val="FFFFFF"/>
          <w:spacing w:val="1"/>
        </w:rPr>
        <w:t>e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  <w:spacing w:val="1"/>
        </w:rPr>
        <w:t>s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s</w:t>
      </w:r>
      <w:r>
        <w:rPr>
          <w:rFonts w:ascii="Calibri" w:eastAsia="Calibri" w:hAnsi="Calibri" w:cs="Calibri"/>
          <w:color w:val="FFFFFF"/>
          <w:spacing w:val="1"/>
        </w:rPr>
        <w:t xml:space="preserve"> o</w:t>
      </w:r>
      <w:r>
        <w:rPr>
          <w:rFonts w:ascii="Calibri" w:eastAsia="Calibri" w:hAnsi="Calibri" w:cs="Calibri"/>
          <w:color w:val="FFFFFF"/>
        </w:rPr>
        <w:t>f</w:t>
      </w:r>
      <w:r>
        <w:rPr>
          <w:rFonts w:ascii="Calibri" w:eastAsia="Calibri" w:hAnsi="Calibri" w:cs="Calibri"/>
          <w:color w:val="FFFFFF"/>
          <w:spacing w:val="8"/>
        </w:rPr>
        <w:t xml:space="preserve"> </w:t>
      </w:r>
      <w:r>
        <w:rPr>
          <w:rFonts w:ascii="Calibri" w:eastAsia="Calibri" w:hAnsi="Calibri" w:cs="Calibri"/>
          <w:color w:val="FFFFFF"/>
          <w:spacing w:val="2"/>
        </w:rPr>
        <w:t>S</w:t>
      </w:r>
      <w:r>
        <w:rPr>
          <w:rFonts w:ascii="Calibri" w:eastAsia="Calibri" w:hAnsi="Calibri" w:cs="Calibri"/>
          <w:color w:val="FFFFFF"/>
        </w:rPr>
        <w:t>c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ool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</w:rPr>
        <w:t>D</w:t>
      </w:r>
      <w:r>
        <w:rPr>
          <w:rFonts w:ascii="Calibri" w:eastAsia="Calibri" w:hAnsi="Calibri" w:cs="Calibri"/>
          <w:color w:val="FFFFFF"/>
          <w:spacing w:val="-1"/>
        </w:rPr>
        <w:t>eve</w:t>
      </w:r>
      <w:r>
        <w:rPr>
          <w:rFonts w:ascii="Calibri" w:eastAsia="Calibri" w:hAnsi="Calibri" w:cs="Calibri"/>
          <w:color w:val="FFFFFF"/>
        </w:rPr>
        <w:t>lo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  <w:spacing w:val="2"/>
        </w:rPr>
        <w:t>m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t Pla</w:t>
      </w:r>
      <w:r>
        <w:rPr>
          <w:rFonts w:ascii="Calibri" w:eastAsia="Calibri" w:hAnsi="Calibri" w:cs="Calibri"/>
          <w:color w:val="FFFFFF"/>
          <w:spacing w:val="1"/>
        </w:rPr>
        <w:t>nn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g</w:t>
      </w:r>
      <w:r>
        <w:rPr>
          <w:rFonts w:ascii="Calibri" w:eastAsia="Calibri" w:hAnsi="Calibri" w:cs="Calibri"/>
          <w:color w:val="FFFFFF"/>
          <w:spacing w:val="4"/>
        </w:rPr>
        <w:t xml:space="preserve"> 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d P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2"/>
        </w:rPr>
        <w:t xml:space="preserve"> 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-1"/>
        </w:rPr>
        <w:t>fs</w:t>
      </w:r>
      <w:r>
        <w:rPr>
          <w:rFonts w:ascii="Calibri" w:eastAsia="Calibri" w:hAnsi="Calibri" w:cs="Calibri"/>
          <w:color w:val="FFFFFF"/>
        </w:rPr>
        <w:t>ted</w:t>
      </w:r>
      <w:r>
        <w:rPr>
          <w:rFonts w:ascii="Calibri" w:eastAsia="Calibri" w:hAnsi="Calibri" w:cs="Calibri"/>
          <w:color w:val="FFFFFF"/>
          <w:spacing w:val="1"/>
        </w:rPr>
        <w:t xml:space="preserve"> </w:t>
      </w:r>
      <w:r>
        <w:rPr>
          <w:rFonts w:ascii="Calibri" w:eastAsia="Calibri" w:hAnsi="Calibri" w:cs="Calibri"/>
          <w:color w:val="FFFFFF"/>
        </w:rPr>
        <w:t>Action</w:t>
      </w:r>
      <w:r>
        <w:rPr>
          <w:rFonts w:ascii="Calibri" w:eastAsia="Calibri" w:hAnsi="Calibri" w:cs="Calibri"/>
          <w:color w:val="FFFFFF"/>
          <w:spacing w:val="2"/>
        </w:rPr>
        <w:t xml:space="preserve"> </w:t>
      </w:r>
      <w:r>
        <w:rPr>
          <w:rFonts w:ascii="Calibri" w:eastAsia="Calibri" w:hAnsi="Calibri" w:cs="Calibri"/>
          <w:color w:val="FFFFFF"/>
        </w:rPr>
        <w:t>Pla</w:t>
      </w:r>
      <w:r>
        <w:rPr>
          <w:rFonts w:ascii="Calibri" w:eastAsia="Calibri" w:hAnsi="Calibri" w:cs="Calibri"/>
          <w:color w:val="FFFFFF"/>
          <w:spacing w:val="1"/>
        </w:rPr>
        <w:t>nn</w:t>
      </w:r>
      <w:r>
        <w:rPr>
          <w:rFonts w:ascii="Calibri" w:eastAsia="Calibri" w:hAnsi="Calibri" w:cs="Calibri"/>
          <w:color w:val="FFFFFF"/>
          <w:spacing w:val="-2"/>
        </w:rPr>
        <w:t>i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g</w:t>
      </w:r>
      <w:r>
        <w:rPr>
          <w:rFonts w:ascii="Calibri" w:eastAsia="Calibri" w:hAnsi="Calibri" w:cs="Calibri"/>
          <w:color w:val="FFFFFF"/>
          <w:spacing w:val="-1"/>
        </w:rPr>
        <w:t xml:space="preserve"> </w:t>
      </w:r>
      <w:r>
        <w:rPr>
          <w:rFonts w:ascii="Calibri" w:eastAsia="Calibri" w:hAnsi="Calibri" w:cs="Calibri"/>
          <w:color w:val="FFFFFF"/>
          <w:spacing w:val="-2"/>
        </w:rPr>
        <w:t>a</w:t>
      </w:r>
      <w:r>
        <w:rPr>
          <w:rFonts w:ascii="Calibri" w:eastAsia="Calibri" w:hAnsi="Calibri" w:cs="Calibri"/>
          <w:color w:val="FFFFFF"/>
        </w:rPr>
        <w:t>s</w:t>
      </w:r>
      <w:r>
        <w:rPr>
          <w:rFonts w:ascii="Calibri" w:eastAsia="Calibri" w:hAnsi="Calibri" w:cs="Calibri"/>
          <w:color w:val="FFFFFF"/>
          <w:spacing w:val="2"/>
        </w:rPr>
        <w:t xml:space="preserve"> 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5"/>
        </w:rPr>
        <w:t xml:space="preserve"> </w:t>
      </w:r>
      <w:r>
        <w:rPr>
          <w:rFonts w:ascii="Calibri" w:eastAsia="Calibri" w:hAnsi="Calibri" w:cs="Calibri"/>
          <w:color w:val="FFFFFF"/>
        </w:rPr>
        <w:t>m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s</w:t>
      </w:r>
      <w:r>
        <w:rPr>
          <w:rFonts w:ascii="Calibri" w:eastAsia="Calibri" w:hAnsi="Calibri" w:cs="Calibri"/>
          <w:color w:val="FFFFFF"/>
          <w:spacing w:val="-1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</w:rPr>
        <w:t>f</w:t>
      </w:r>
      <w:r>
        <w:rPr>
          <w:rFonts w:ascii="Calibri" w:eastAsia="Calibri" w:hAnsi="Calibri" w:cs="Calibri"/>
          <w:color w:val="FFFFFF"/>
          <w:spacing w:val="2"/>
        </w:rPr>
        <w:t xml:space="preserve"> </w:t>
      </w:r>
      <w:r>
        <w:rPr>
          <w:rFonts w:ascii="Calibri" w:eastAsia="Calibri" w:hAnsi="Calibri" w:cs="Calibri"/>
          <w:color w:val="FFFFFF"/>
        </w:rPr>
        <w:t>gi</w:t>
      </w:r>
      <w:r>
        <w:rPr>
          <w:rFonts w:ascii="Calibri" w:eastAsia="Calibri" w:hAnsi="Calibri" w:cs="Calibri"/>
          <w:color w:val="FFFFFF"/>
          <w:spacing w:val="-1"/>
        </w:rPr>
        <w:t>v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g</w:t>
      </w:r>
      <w:r>
        <w:rPr>
          <w:rFonts w:ascii="Calibri" w:eastAsia="Calibri" w:hAnsi="Calibri" w:cs="Calibri"/>
          <w:color w:val="FFFFFF"/>
          <w:spacing w:val="3"/>
        </w:rPr>
        <w:t xml:space="preserve"> </w:t>
      </w:r>
      <w:r>
        <w:rPr>
          <w:rFonts w:ascii="Calibri" w:eastAsia="Calibri" w:hAnsi="Calibri" w:cs="Calibri"/>
          <w:color w:val="FFFFFF"/>
        </w:rPr>
        <w:t>cl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ar</w:t>
      </w:r>
      <w:r>
        <w:rPr>
          <w:rFonts w:ascii="Calibri" w:eastAsia="Calibri" w:hAnsi="Calibri" w:cs="Calibri"/>
          <w:color w:val="FFFFFF"/>
          <w:spacing w:val="2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d</w:t>
      </w:r>
      <w:r>
        <w:rPr>
          <w:rFonts w:ascii="Calibri" w:eastAsia="Calibri" w:hAnsi="Calibri" w:cs="Calibri"/>
          <w:color w:val="FFFFFF"/>
        </w:rPr>
        <w:t>ir</w:t>
      </w:r>
      <w:r>
        <w:rPr>
          <w:rFonts w:ascii="Calibri" w:eastAsia="Calibri" w:hAnsi="Calibri" w:cs="Calibri"/>
          <w:color w:val="FFFFFF"/>
          <w:spacing w:val="1"/>
        </w:rPr>
        <w:t>e</w:t>
      </w:r>
      <w:r>
        <w:rPr>
          <w:rFonts w:ascii="Calibri" w:eastAsia="Calibri" w:hAnsi="Calibri" w:cs="Calibri"/>
          <w:color w:val="FFFFFF"/>
          <w:spacing w:val="2"/>
        </w:rPr>
        <w:t>c</w:t>
      </w:r>
      <w:r>
        <w:rPr>
          <w:rFonts w:ascii="Calibri" w:eastAsia="Calibri" w:hAnsi="Calibri" w:cs="Calibri"/>
          <w:color w:val="FFFFFF"/>
        </w:rPr>
        <w:t>ti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</w:rPr>
        <w:t>n to</w:t>
      </w:r>
      <w:r>
        <w:rPr>
          <w:rFonts w:ascii="Calibri" w:eastAsia="Calibri" w:hAnsi="Calibri" w:cs="Calibri"/>
          <w:color w:val="FFFFFF"/>
          <w:spacing w:val="10"/>
        </w:rPr>
        <w:t xml:space="preserve"> 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7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c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ool</w:t>
      </w:r>
      <w:r>
        <w:rPr>
          <w:rFonts w:ascii="Calibri" w:eastAsia="Calibri" w:hAnsi="Calibri" w:cs="Calibri"/>
          <w:color w:val="FFFFFF"/>
          <w:spacing w:val="1"/>
        </w:rPr>
        <w:t>’</w:t>
      </w:r>
      <w:r>
        <w:rPr>
          <w:rFonts w:ascii="Calibri" w:eastAsia="Calibri" w:hAnsi="Calibri" w:cs="Calibri"/>
          <w:color w:val="FFFFFF"/>
        </w:rPr>
        <w:t>s</w:t>
      </w:r>
      <w:r>
        <w:rPr>
          <w:rFonts w:ascii="Calibri" w:eastAsia="Calibri" w:hAnsi="Calibri" w:cs="Calibri"/>
          <w:color w:val="FFFFFF"/>
          <w:spacing w:val="3"/>
        </w:rPr>
        <w:t xml:space="preserve"> </w:t>
      </w:r>
      <w:r>
        <w:rPr>
          <w:rFonts w:ascii="Calibri" w:eastAsia="Calibri" w:hAnsi="Calibri" w:cs="Calibri"/>
          <w:color w:val="FFFFFF"/>
          <w:spacing w:val="-3"/>
        </w:rPr>
        <w:t>f</w:t>
      </w:r>
      <w:r>
        <w:rPr>
          <w:rFonts w:ascii="Calibri" w:eastAsia="Calibri" w:hAnsi="Calibri" w:cs="Calibri"/>
          <w:color w:val="FFFFFF"/>
          <w:spacing w:val="1"/>
        </w:rPr>
        <w:t>u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u</w:t>
      </w:r>
      <w:r>
        <w:rPr>
          <w:rFonts w:ascii="Calibri" w:eastAsia="Calibri" w:hAnsi="Calibri" w:cs="Calibri"/>
          <w:color w:val="FFFFFF"/>
        </w:rPr>
        <w:t>re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tr</w:t>
      </w:r>
      <w:r>
        <w:rPr>
          <w:rFonts w:ascii="Calibri" w:eastAsia="Calibri" w:hAnsi="Calibri" w:cs="Calibri"/>
          <w:color w:val="FFFFFF"/>
          <w:spacing w:val="1"/>
        </w:rPr>
        <w:t>a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2"/>
        </w:rPr>
        <w:t>e</w:t>
      </w:r>
      <w:r>
        <w:rPr>
          <w:rFonts w:ascii="Calibri" w:eastAsia="Calibri" w:hAnsi="Calibri" w:cs="Calibri"/>
          <w:color w:val="FFFFFF"/>
        </w:rPr>
        <w:t>gic</w:t>
      </w:r>
      <w:r>
        <w:rPr>
          <w:rFonts w:ascii="Calibri" w:eastAsia="Calibri" w:hAnsi="Calibri" w:cs="Calibri"/>
          <w:color w:val="FFFFFF"/>
          <w:spacing w:val="4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d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  <w:spacing w:val="1"/>
        </w:rPr>
        <w:t>v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lo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</w:rPr>
        <w:t>m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t 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d</w:t>
      </w:r>
      <w:r>
        <w:rPr>
          <w:rFonts w:ascii="Calibri" w:eastAsia="Calibri" w:hAnsi="Calibri" w:cs="Calibri"/>
          <w:color w:val="FFFFFF"/>
          <w:spacing w:val="9"/>
        </w:rPr>
        <w:t xml:space="preserve"> 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8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d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-2"/>
        </w:rPr>
        <w:t>i</w:t>
      </w:r>
      <w:r>
        <w:rPr>
          <w:rFonts w:ascii="Calibri" w:eastAsia="Calibri" w:hAnsi="Calibri" w:cs="Calibri"/>
          <w:color w:val="FFFFFF"/>
          <w:spacing w:val="-1"/>
        </w:rPr>
        <w:t>v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</w:rPr>
        <w:t xml:space="preserve">to </w:t>
      </w:r>
      <w:r>
        <w:rPr>
          <w:rFonts w:ascii="Calibri" w:eastAsia="Calibri" w:hAnsi="Calibri" w:cs="Calibri"/>
          <w:color w:val="FFFFFF"/>
          <w:spacing w:val="1"/>
        </w:rPr>
        <w:t>b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come</w:t>
      </w:r>
      <w:r>
        <w:rPr>
          <w:rFonts w:ascii="Calibri" w:eastAsia="Calibri" w:hAnsi="Calibri" w:cs="Calibri"/>
          <w:color w:val="FFFFFF"/>
          <w:spacing w:val="-5"/>
        </w:rPr>
        <w:t xml:space="preserve"> 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1"/>
        </w:rPr>
        <w:t>u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and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1"/>
        </w:rPr>
        <w:t>ng</w:t>
      </w:r>
      <w:r>
        <w:rPr>
          <w:rFonts w:ascii="Calibri" w:eastAsia="Calibri" w:hAnsi="Calibri" w:cs="Calibri"/>
          <w:color w:val="FFFFFF"/>
        </w:rPr>
        <w:t>.</w:t>
      </w:r>
    </w:p>
    <w:p w:rsidR="00724ACA" w:rsidRDefault="00724ACA" w:rsidP="00724ACA">
      <w:pPr>
        <w:spacing w:before="9" w:line="240" w:lineRule="exact"/>
        <w:rPr>
          <w:sz w:val="24"/>
          <w:szCs w:val="24"/>
        </w:rPr>
      </w:pPr>
      <w:r>
        <w:br w:type="column"/>
      </w:r>
    </w:p>
    <w:p w:rsidR="00724ACA" w:rsidRDefault="00724ACA" w:rsidP="00724ACA">
      <w:pPr>
        <w:spacing w:line="240" w:lineRule="exact"/>
        <w:ind w:right="6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</w:rPr>
        <w:t>2.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T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9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m</w:t>
      </w:r>
      <w:r>
        <w:rPr>
          <w:rFonts w:ascii="Calibri" w:eastAsia="Calibri" w:hAnsi="Calibri" w:cs="Calibri"/>
          <w:color w:val="FFFFFF"/>
        </w:rPr>
        <w:t>oti</w:t>
      </w:r>
      <w:r>
        <w:rPr>
          <w:rFonts w:ascii="Calibri" w:eastAsia="Calibri" w:hAnsi="Calibri" w:cs="Calibri"/>
          <w:color w:val="FFFFFF"/>
          <w:spacing w:val="-1"/>
        </w:rPr>
        <w:t>v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t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3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pup</w:t>
      </w:r>
      <w:r>
        <w:rPr>
          <w:rFonts w:ascii="Calibri" w:eastAsia="Calibri" w:hAnsi="Calibri" w:cs="Calibri"/>
          <w:color w:val="FFFFFF"/>
        </w:rPr>
        <w:t>ils</w:t>
      </w:r>
      <w:r>
        <w:rPr>
          <w:rFonts w:ascii="Calibri" w:eastAsia="Calibri" w:hAnsi="Calibri" w:cs="Calibri"/>
          <w:color w:val="FFFFFF"/>
          <w:spacing w:val="2"/>
        </w:rPr>
        <w:t xml:space="preserve"> 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d</w:t>
      </w:r>
      <w:r>
        <w:rPr>
          <w:rFonts w:ascii="Calibri" w:eastAsia="Calibri" w:hAnsi="Calibri" w:cs="Calibri"/>
          <w:color w:val="FFFFFF"/>
          <w:spacing w:val="3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a</w:t>
      </w:r>
      <w:r>
        <w:rPr>
          <w:rFonts w:ascii="Calibri" w:eastAsia="Calibri" w:hAnsi="Calibri" w:cs="Calibri"/>
          <w:color w:val="FFFFFF"/>
          <w:spacing w:val="-1"/>
        </w:rPr>
        <w:t>f</w:t>
      </w:r>
      <w:r>
        <w:rPr>
          <w:rFonts w:ascii="Calibri" w:eastAsia="Calibri" w:hAnsi="Calibri" w:cs="Calibri"/>
          <w:color w:val="FFFFFF"/>
        </w:rPr>
        <w:t>f</w:t>
      </w:r>
      <w:r>
        <w:rPr>
          <w:rFonts w:ascii="Calibri" w:eastAsia="Calibri" w:hAnsi="Calibri" w:cs="Calibri"/>
          <w:color w:val="FFFFFF"/>
          <w:spacing w:val="3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b</w:t>
      </w:r>
      <w:r>
        <w:rPr>
          <w:rFonts w:ascii="Calibri" w:eastAsia="Calibri" w:hAnsi="Calibri" w:cs="Calibri"/>
          <w:color w:val="FFFFFF"/>
        </w:rPr>
        <w:t>y</w:t>
      </w:r>
      <w:r>
        <w:rPr>
          <w:rFonts w:ascii="Calibri" w:eastAsia="Calibri" w:hAnsi="Calibri" w:cs="Calibri"/>
          <w:color w:val="FFFFFF"/>
          <w:spacing w:val="7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al</w:t>
      </w:r>
      <w:r>
        <w:rPr>
          <w:rFonts w:ascii="Calibri" w:eastAsia="Calibri" w:hAnsi="Calibri" w:cs="Calibri"/>
          <w:color w:val="FFFFFF"/>
          <w:spacing w:val="2"/>
        </w:rPr>
        <w:t xml:space="preserve"> 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  <w:spacing w:val="-1"/>
        </w:rPr>
        <w:t>f</w:t>
      </w:r>
      <w:r>
        <w:rPr>
          <w:rFonts w:ascii="Calibri" w:eastAsia="Calibri" w:hAnsi="Calibri" w:cs="Calibri"/>
          <w:color w:val="FFFFFF"/>
        </w:rPr>
        <w:t>l</w:t>
      </w:r>
      <w:r>
        <w:rPr>
          <w:rFonts w:ascii="Calibri" w:eastAsia="Calibri" w:hAnsi="Calibri" w:cs="Calibri"/>
          <w:color w:val="FFFFFF"/>
          <w:spacing w:val="1"/>
        </w:rPr>
        <w:t>u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ce 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d co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c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rn</w:t>
      </w:r>
      <w:r>
        <w:rPr>
          <w:rFonts w:ascii="Calibri" w:eastAsia="Calibri" w:hAnsi="Calibri" w:cs="Calibri"/>
          <w:color w:val="FFFFFF"/>
          <w:spacing w:val="4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f</w:t>
      </w:r>
      <w:r>
        <w:rPr>
          <w:rFonts w:ascii="Calibri" w:eastAsia="Calibri" w:hAnsi="Calibri" w:cs="Calibri"/>
          <w:color w:val="FFFFFF"/>
        </w:rPr>
        <w:t>or</w:t>
      </w:r>
      <w:r>
        <w:rPr>
          <w:rFonts w:ascii="Calibri" w:eastAsia="Calibri" w:hAnsi="Calibri" w:cs="Calibri"/>
          <w:color w:val="FFFFFF"/>
          <w:spacing w:val="8"/>
        </w:rPr>
        <w:t xml:space="preserve"> 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1"/>
        </w:rPr>
        <w:t>nd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-1"/>
        </w:rPr>
        <w:t>v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1"/>
        </w:rPr>
        <w:t>du</w:t>
      </w:r>
      <w:r>
        <w:rPr>
          <w:rFonts w:ascii="Calibri" w:eastAsia="Calibri" w:hAnsi="Calibri" w:cs="Calibri"/>
          <w:color w:val="FFFFFF"/>
        </w:rPr>
        <w:t xml:space="preserve">al 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  <w:spacing w:val="-1"/>
        </w:rPr>
        <w:t>ee</w:t>
      </w:r>
      <w:r>
        <w:rPr>
          <w:rFonts w:ascii="Calibri" w:eastAsia="Calibri" w:hAnsi="Calibri" w:cs="Calibri"/>
          <w:color w:val="FFFFFF"/>
          <w:spacing w:val="1"/>
        </w:rPr>
        <w:t>d</w:t>
      </w:r>
      <w:r>
        <w:rPr>
          <w:rFonts w:ascii="Calibri" w:eastAsia="Calibri" w:hAnsi="Calibri" w:cs="Calibri"/>
          <w:color w:val="FFFFFF"/>
        </w:rPr>
        <w:t>s</w:t>
      </w:r>
      <w:r>
        <w:rPr>
          <w:rFonts w:ascii="Calibri" w:eastAsia="Calibri" w:hAnsi="Calibri" w:cs="Calibri"/>
          <w:color w:val="FFFFFF"/>
          <w:spacing w:val="4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  <w:spacing w:val="-1"/>
        </w:rPr>
        <w:t>m</w:t>
      </w:r>
      <w:r>
        <w:rPr>
          <w:rFonts w:ascii="Calibri" w:eastAsia="Calibri" w:hAnsi="Calibri" w:cs="Calibri"/>
          <w:color w:val="FFFFFF"/>
        </w:rPr>
        <w:t>oti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g</w:t>
      </w:r>
      <w:r>
        <w:rPr>
          <w:rFonts w:ascii="Calibri" w:eastAsia="Calibri" w:hAnsi="Calibri" w:cs="Calibri"/>
          <w:color w:val="FFFFFF"/>
          <w:spacing w:val="1"/>
        </w:rPr>
        <w:t xml:space="preserve"> 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w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ll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b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g</w:t>
      </w:r>
      <w:r>
        <w:rPr>
          <w:rFonts w:ascii="Calibri" w:eastAsia="Calibri" w:hAnsi="Calibri" w:cs="Calibri"/>
          <w:color w:val="FFFFFF"/>
          <w:spacing w:val="5"/>
        </w:rPr>
        <w:t xml:space="preserve"> 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 xml:space="preserve">d 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  <w:spacing w:val="1"/>
        </w:rPr>
        <w:t>u</w:t>
      </w:r>
      <w:r>
        <w:rPr>
          <w:rFonts w:ascii="Calibri" w:eastAsia="Calibri" w:hAnsi="Calibri" w:cs="Calibri"/>
          <w:color w:val="FFFFFF"/>
        </w:rPr>
        <w:t>cc</w:t>
      </w:r>
      <w:r>
        <w:rPr>
          <w:rFonts w:ascii="Calibri" w:eastAsia="Calibri" w:hAnsi="Calibri" w:cs="Calibri"/>
          <w:color w:val="FFFFFF"/>
          <w:spacing w:val="-1"/>
        </w:rPr>
        <w:t>es</w:t>
      </w:r>
      <w:r>
        <w:rPr>
          <w:rFonts w:ascii="Calibri" w:eastAsia="Calibri" w:hAnsi="Calibri" w:cs="Calibri"/>
          <w:color w:val="FFFFFF"/>
        </w:rPr>
        <w:t>s</w:t>
      </w:r>
      <w:r>
        <w:rPr>
          <w:rFonts w:ascii="Calibri" w:eastAsia="Calibri" w:hAnsi="Calibri" w:cs="Calibri"/>
          <w:color w:val="FFFFFF"/>
          <w:spacing w:val="-4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</w:rPr>
        <w:t>f</w:t>
      </w:r>
      <w:r>
        <w:rPr>
          <w:rFonts w:ascii="Calibri" w:eastAsia="Calibri" w:hAnsi="Calibri" w:cs="Calibri"/>
          <w:color w:val="FFFFFF"/>
          <w:spacing w:val="-5"/>
        </w:rPr>
        <w:t xml:space="preserve"> 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 xml:space="preserve">e </w:t>
      </w:r>
      <w:r>
        <w:rPr>
          <w:rFonts w:ascii="Calibri" w:eastAsia="Calibri" w:hAnsi="Calibri" w:cs="Calibri"/>
          <w:color w:val="FFFFFF"/>
          <w:spacing w:val="-1"/>
        </w:rPr>
        <w:t>w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ole</w:t>
      </w:r>
      <w:r>
        <w:rPr>
          <w:rFonts w:ascii="Calibri" w:eastAsia="Calibri" w:hAnsi="Calibri" w:cs="Calibri"/>
          <w:color w:val="FFFFFF"/>
          <w:spacing w:val="-5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c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ool.</w:t>
      </w:r>
    </w:p>
    <w:p w:rsidR="00724ACA" w:rsidRDefault="00724ACA" w:rsidP="00724ACA">
      <w:pPr>
        <w:spacing w:line="240" w:lineRule="exact"/>
        <w:ind w:right="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</w:rPr>
        <w:t xml:space="preserve">3. </w:t>
      </w:r>
      <w:r>
        <w:rPr>
          <w:rFonts w:ascii="Calibri" w:eastAsia="Calibri" w:hAnsi="Calibri" w:cs="Calibri"/>
          <w:color w:val="FFFFFF"/>
          <w:spacing w:val="7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T</w:t>
      </w:r>
      <w:r>
        <w:rPr>
          <w:rFonts w:ascii="Calibri" w:eastAsia="Calibri" w:hAnsi="Calibri" w:cs="Calibri"/>
          <w:color w:val="FFFFFF"/>
        </w:rPr>
        <w:t xml:space="preserve">o 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u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 xml:space="preserve">e </w:t>
      </w:r>
      <w:r>
        <w:rPr>
          <w:rFonts w:ascii="Calibri" w:eastAsia="Calibri" w:hAnsi="Calibri" w:cs="Calibri"/>
          <w:color w:val="FFFFFF"/>
          <w:spacing w:val="4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eff</w:t>
      </w:r>
      <w:r>
        <w:rPr>
          <w:rFonts w:ascii="Calibri" w:eastAsia="Calibri" w:hAnsi="Calibri" w:cs="Calibri"/>
          <w:color w:val="FFFFFF"/>
          <w:spacing w:val="1"/>
        </w:rPr>
        <w:t>e</w:t>
      </w:r>
      <w:r>
        <w:rPr>
          <w:rFonts w:ascii="Calibri" w:eastAsia="Calibri" w:hAnsi="Calibri" w:cs="Calibri"/>
          <w:color w:val="FFFFFF"/>
        </w:rPr>
        <w:t>cti</w:t>
      </w:r>
      <w:r>
        <w:rPr>
          <w:rFonts w:ascii="Calibri" w:eastAsia="Calibri" w:hAnsi="Calibri" w:cs="Calibri"/>
          <w:color w:val="FFFFFF"/>
          <w:spacing w:val="1"/>
        </w:rPr>
        <w:t>v</w:t>
      </w:r>
      <w:r>
        <w:rPr>
          <w:rFonts w:ascii="Calibri" w:eastAsia="Calibri" w:hAnsi="Calibri" w:cs="Calibri"/>
          <w:color w:val="FFFFFF"/>
        </w:rPr>
        <w:t xml:space="preserve">e </w:t>
      </w:r>
      <w:r>
        <w:rPr>
          <w:rFonts w:ascii="Calibri" w:eastAsia="Calibri" w:hAnsi="Calibri" w:cs="Calibri"/>
          <w:color w:val="FFFFFF"/>
          <w:spacing w:val="1"/>
        </w:rPr>
        <w:t xml:space="preserve"> </w:t>
      </w:r>
      <w:r>
        <w:rPr>
          <w:rFonts w:ascii="Calibri" w:eastAsia="Calibri" w:hAnsi="Calibri" w:cs="Calibri"/>
          <w:color w:val="FFFFFF"/>
        </w:rPr>
        <w:t>c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nn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 xml:space="preserve">ls  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</w:rPr>
        <w:t xml:space="preserve">f 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</w:rPr>
        <w:t>com</w:t>
      </w:r>
      <w:r>
        <w:rPr>
          <w:rFonts w:ascii="Calibri" w:eastAsia="Calibri" w:hAnsi="Calibri" w:cs="Calibri"/>
          <w:color w:val="FFFFFF"/>
          <w:spacing w:val="-1"/>
        </w:rPr>
        <w:t>m</w:t>
      </w:r>
      <w:r>
        <w:rPr>
          <w:rFonts w:ascii="Calibri" w:eastAsia="Calibri" w:hAnsi="Calibri" w:cs="Calibri"/>
          <w:color w:val="FFFFFF"/>
          <w:spacing w:val="1"/>
        </w:rPr>
        <w:t>un</w:t>
      </w:r>
      <w:r>
        <w:rPr>
          <w:rFonts w:ascii="Calibri" w:eastAsia="Calibri" w:hAnsi="Calibri" w:cs="Calibri"/>
          <w:color w:val="FFFFFF"/>
        </w:rPr>
        <w:t>icati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</w:rPr>
        <w:t>n</w:t>
      </w:r>
      <w:r>
        <w:rPr>
          <w:rFonts w:ascii="Calibri" w:eastAsia="Calibri" w:hAnsi="Calibri" w:cs="Calibri"/>
          <w:color w:val="FFFFFF"/>
          <w:spacing w:val="40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w</w:t>
      </w:r>
      <w:r>
        <w:rPr>
          <w:rFonts w:ascii="Calibri" w:eastAsia="Calibri" w:hAnsi="Calibri" w:cs="Calibri"/>
          <w:color w:val="FFFFFF"/>
        </w:rPr>
        <w:t xml:space="preserve">ith 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p</w:t>
      </w:r>
      <w:r>
        <w:rPr>
          <w:rFonts w:ascii="Calibri" w:eastAsia="Calibri" w:hAnsi="Calibri" w:cs="Calibri"/>
          <w:color w:val="FFFFFF"/>
          <w:spacing w:val="1"/>
        </w:rPr>
        <w:t>up</w:t>
      </w:r>
      <w:r>
        <w:rPr>
          <w:rFonts w:ascii="Calibri" w:eastAsia="Calibri" w:hAnsi="Calibri" w:cs="Calibri"/>
          <w:color w:val="FFFFFF"/>
        </w:rPr>
        <w:t>il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 xml:space="preserve">, 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a</w:t>
      </w:r>
      <w:r>
        <w:rPr>
          <w:rFonts w:ascii="Calibri" w:eastAsia="Calibri" w:hAnsi="Calibri" w:cs="Calibri"/>
          <w:color w:val="FFFFFF"/>
          <w:spacing w:val="-1"/>
        </w:rPr>
        <w:t>ff</w:t>
      </w:r>
      <w:r>
        <w:rPr>
          <w:rFonts w:ascii="Calibri" w:eastAsia="Calibri" w:hAnsi="Calibri" w:cs="Calibri"/>
          <w:color w:val="FFFFFF"/>
        </w:rPr>
        <w:t>,</w:t>
      </w:r>
      <w:r>
        <w:rPr>
          <w:rFonts w:ascii="Calibri" w:eastAsia="Calibri" w:hAnsi="Calibri" w:cs="Calibri"/>
          <w:color w:val="FFFFFF"/>
          <w:spacing w:val="-5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G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-1"/>
        </w:rPr>
        <w:t>ve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or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,</w:t>
      </w:r>
      <w:r>
        <w:rPr>
          <w:rFonts w:ascii="Calibri" w:eastAsia="Calibri" w:hAnsi="Calibri" w:cs="Calibri"/>
          <w:color w:val="FFFFFF"/>
          <w:spacing w:val="-7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</w:rPr>
        <w:t>ar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ts</w:t>
      </w:r>
      <w:r>
        <w:rPr>
          <w:rFonts w:ascii="Calibri" w:eastAsia="Calibri" w:hAnsi="Calibri" w:cs="Calibri"/>
          <w:color w:val="FFFFFF"/>
          <w:spacing w:val="-6"/>
        </w:rPr>
        <w:t xml:space="preserve"> 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d</w:t>
      </w:r>
      <w:r>
        <w:rPr>
          <w:rFonts w:ascii="Calibri" w:eastAsia="Calibri" w:hAnsi="Calibri" w:cs="Calibri"/>
          <w:color w:val="FFFFFF"/>
          <w:spacing w:val="-4"/>
        </w:rPr>
        <w:t xml:space="preserve"> 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-1"/>
        </w:rPr>
        <w:t xml:space="preserve"> </w:t>
      </w:r>
      <w:r>
        <w:rPr>
          <w:rFonts w:ascii="Calibri" w:eastAsia="Calibri" w:hAnsi="Calibri" w:cs="Calibri"/>
          <w:color w:val="FFFFFF"/>
        </w:rPr>
        <w:t>com</w:t>
      </w:r>
      <w:r>
        <w:rPr>
          <w:rFonts w:ascii="Calibri" w:eastAsia="Calibri" w:hAnsi="Calibri" w:cs="Calibri"/>
          <w:color w:val="FFFFFF"/>
          <w:spacing w:val="-1"/>
        </w:rPr>
        <w:t>m</w:t>
      </w:r>
      <w:r>
        <w:rPr>
          <w:rFonts w:ascii="Calibri" w:eastAsia="Calibri" w:hAnsi="Calibri" w:cs="Calibri"/>
          <w:color w:val="FFFFFF"/>
          <w:spacing w:val="1"/>
        </w:rPr>
        <w:t>un</w:t>
      </w:r>
      <w:r>
        <w:rPr>
          <w:rFonts w:ascii="Calibri" w:eastAsia="Calibri" w:hAnsi="Calibri" w:cs="Calibri"/>
          <w:color w:val="FFFFFF"/>
        </w:rPr>
        <w:t>ity</w:t>
      </w:r>
      <w:r>
        <w:rPr>
          <w:rFonts w:ascii="Calibri" w:eastAsia="Calibri" w:hAnsi="Calibri" w:cs="Calibri"/>
          <w:color w:val="FFFFFF"/>
          <w:spacing w:val="-6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a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-4"/>
        </w:rPr>
        <w:t xml:space="preserve"> </w:t>
      </w:r>
      <w:r>
        <w:rPr>
          <w:rFonts w:ascii="Calibri" w:eastAsia="Calibri" w:hAnsi="Calibri" w:cs="Calibri"/>
          <w:color w:val="FFFFFF"/>
        </w:rPr>
        <w:t>large.</w:t>
      </w:r>
    </w:p>
    <w:p w:rsidR="00724ACA" w:rsidRDefault="00724ACA" w:rsidP="00724ACA">
      <w:pPr>
        <w:spacing w:line="240" w:lineRule="exact"/>
        <w:ind w:right="6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</w:rPr>
        <w:t>4.</w:t>
      </w:r>
      <w:r>
        <w:rPr>
          <w:rFonts w:ascii="Calibri" w:eastAsia="Calibri" w:hAnsi="Calibri" w:cs="Calibri"/>
          <w:color w:val="FFFFFF"/>
          <w:spacing w:val="8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T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7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b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-1"/>
        </w:rPr>
        <w:t>es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1"/>
        </w:rPr>
        <w:t>b</w:t>
      </w:r>
      <w:r>
        <w:rPr>
          <w:rFonts w:ascii="Calibri" w:eastAsia="Calibri" w:hAnsi="Calibri" w:cs="Calibri"/>
          <w:color w:val="FFFFFF"/>
        </w:rPr>
        <w:t xml:space="preserve">le </w:t>
      </w:r>
      <w:r>
        <w:rPr>
          <w:rFonts w:ascii="Calibri" w:eastAsia="Calibri" w:hAnsi="Calibri" w:cs="Calibri"/>
          <w:color w:val="FFFFFF"/>
          <w:spacing w:val="-1"/>
        </w:rPr>
        <w:t>f</w:t>
      </w:r>
      <w:r>
        <w:rPr>
          <w:rFonts w:ascii="Calibri" w:eastAsia="Calibri" w:hAnsi="Calibri" w:cs="Calibri"/>
          <w:color w:val="FFFFFF"/>
        </w:rPr>
        <w:t>or</w:t>
      </w:r>
      <w:r>
        <w:rPr>
          <w:rFonts w:ascii="Calibri" w:eastAsia="Calibri" w:hAnsi="Calibri" w:cs="Calibri"/>
          <w:color w:val="FFFFFF"/>
          <w:spacing w:val="7"/>
        </w:rPr>
        <w:t xml:space="preserve"> 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f</w:t>
      </w:r>
      <w:r>
        <w:rPr>
          <w:rFonts w:ascii="Calibri" w:eastAsia="Calibri" w:hAnsi="Calibri" w:cs="Calibri"/>
          <w:color w:val="FFFFFF"/>
          <w:spacing w:val="1"/>
        </w:rPr>
        <w:t>u</w:t>
      </w:r>
      <w:r>
        <w:rPr>
          <w:rFonts w:ascii="Calibri" w:eastAsia="Calibri" w:hAnsi="Calibri" w:cs="Calibri"/>
          <w:color w:val="FFFFFF"/>
        </w:rPr>
        <w:t>ll</w:t>
      </w:r>
      <w:r>
        <w:rPr>
          <w:rFonts w:ascii="Calibri" w:eastAsia="Calibri" w:hAnsi="Calibri" w:cs="Calibri"/>
          <w:color w:val="FFFFFF"/>
          <w:spacing w:val="5"/>
        </w:rPr>
        <w:t xml:space="preserve"> </w:t>
      </w:r>
      <w:r>
        <w:rPr>
          <w:rFonts w:ascii="Calibri" w:eastAsia="Calibri" w:hAnsi="Calibri" w:cs="Calibri"/>
          <w:color w:val="FFFFFF"/>
        </w:rPr>
        <w:t>ra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ge</w:t>
      </w:r>
      <w:r>
        <w:rPr>
          <w:rFonts w:ascii="Calibri" w:eastAsia="Calibri" w:hAnsi="Calibri" w:cs="Calibri"/>
          <w:color w:val="FFFFFF"/>
          <w:spacing w:val="4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</w:rPr>
        <w:t>f</w:t>
      </w:r>
      <w:r>
        <w:rPr>
          <w:rFonts w:ascii="Calibri" w:eastAsia="Calibri" w:hAnsi="Calibri" w:cs="Calibri"/>
          <w:color w:val="FFFFFF"/>
          <w:spacing w:val="7"/>
        </w:rPr>
        <w:t xml:space="preserve"> </w:t>
      </w:r>
      <w:r>
        <w:rPr>
          <w:rFonts w:ascii="Calibri" w:eastAsia="Calibri" w:hAnsi="Calibri" w:cs="Calibri"/>
          <w:color w:val="FFFFFF"/>
        </w:rPr>
        <w:t>Pr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  <w:spacing w:val="-1"/>
        </w:rPr>
        <w:t>fess</w:t>
      </w:r>
      <w:r>
        <w:rPr>
          <w:rFonts w:ascii="Calibri" w:eastAsia="Calibri" w:hAnsi="Calibri" w:cs="Calibri"/>
          <w:color w:val="FFFFFF"/>
        </w:rPr>
        <w:t>io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al D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  <w:spacing w:val="1"/>
        </w:rPr>
        <w:t>v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lo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  <w:spacing w:val="-1"/>
        </w:rPr>
        <w:t>me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2"/>
        </w:rPr>
        <w:t xml:space="preserve"> 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d</w:t>
      </w:r>
      <w:r>
        <w:rPr>
          <w:rFonts w:ascii="Calibri" w:eastAsia="Calibri" w:hAnsi="Calibri" w:cs="Calibri"/>
          <w:color w:val="FFFFFF"/>
          <w:spacing w:val="9"/>
        </w:rPr>
        <w:t xml:space="preserve"> </w:t>
      </w:r>
      <w:r>
        <w:rPr>
          <w:rFonts w:ascii="Calibri" w:eastAsia="Calibri" w:hAnsi="Calibri" w:cs="Calibri"/>
          <w:color w:val="FFFFFF"/>
        </w:rPr>
        <w:t>Per</w:t>
      </w:r>
      <w:r>
        <w:rPr>
          <w:rFonts w:ascii="Calibri" w:eastAsia="Calibri" w:hAnsi="Calibri" w:cs="Calibri"/>
          <w:color w:val="FFFFFF"/>
          <w:spacing w:val="-1"/>
        </w:rPr>
        <w:t>f</w:t>
      </w:r>
      <w:r>
        <w:rPr>
          <w:rFonts w:ascii="Calibri" w:eastAsia="Calibri" w:hAnsi="Calibri" w:cs="Calibri"/>
          <w:color w:val="FFFFFF"/>
        </w:rPr>
        <w:t>orma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ce Ma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age</w:t>
      </w:r>
      <w:r>
        <w:rPr>
          <w:rFonts w:ascii="Calibri" w:eastAsia="Calibri" w:hAnsi="Calibri" w:cs="Calibri"/>
          <w:color w:val="FFFFFF"/>
          <w:spacing w:val="1"/>
        </w:rPr>
        <w:t>m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2"/>
        </w:rPr>
        <w:t xml:space="preserve"> </w:t>
      </w:r>
      <w:r>
        <w:rPr>
          <w:rFonts w:ascii="Calibri" w:eastAsia="Calibri" w:hAnsi="Calibri" w:cs="Calibri"/>
          <w:color w:val="FFFFFF"/>
        </w:rPr>
        <w:t>in</w:t>
      </w:r>
      <w:r>
        <w:rPr>
          <w:rFonts w:ascii="Calibri" w:eastAsia="Calibri" w:hAnsi="Calibri" w:cs="Calibri"/>
          <w:color w:val="FFFFFF"/>
          <w:spacing w:val="11"/>
        </w:rPr>
        <w:t xml:space="preserve"> </w:t>
      </w:r>
      <w:r>
        <w:rPr>
          <w:rFonts w:ascii="Calibri" w:eastAsia="Calibri" w:hAnsi="Calibri" w:cs="Calibri"/>
          <w:color w:val="FFFFFF"/>
        </w:rPr>
        <w:t>l</w:t>
      </w:r>
      <w:r>
        <w:rPr>
          <w:rFonts w:ascii="Calibri" w:eastAsia="Calibri" w:hAnsi="Calibri" w:cs="Calibri"/>
          <w:color w:val="FFFFFF"/>
          <w:spacing w:val="-3"/>
        </w:rPr>
        <w:t>i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w</w:t>
      </w:r>
      <w:r>
        <w:rPr>
          <w:rFonts w:ascii="Calibri" w:eastAsia="Calibri" w:hAnsi="Calibri" w:cs="Calibri"/>
          <w:color w:val="FFFFFF"/>
        </w:rPr>
        <w:t xml:space="preserve">ith 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t</w:t>
      </w:r>
      <w:r>
        <w:rPr>
          <w:rFonts w:ascii="Calibri" w:eastAsia="Calibri" w:hAnsi="Calibri" w:cs="Calibri"/>
          <w:color w:val="FFFFFF"/>
        </w:rPr>
        <w:t>io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al</w:t>
      </w:r>
      <w:r>
        <w:rPr>
          <w:rFonts w:ascii="Calibri" w:eastAsia="Calibri" w:hAnsi="Calibri" w:cs="Calibri"/>
          <w:color w:val="FFFFFF"/>
          <w:spacing w:val="-13"/>
        </w:rPr>
        <w:t xml:space="preserve"> 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d</w:t>
      </w:r>
      <w:r>
        <w:rPr>
          <w:rFonts w:ascii="Calibri" w:eastAsia="Calibri" w:hAnsi="Calibri" w:cs="Calibri"/>
          <w:color w:val="FFFFFF"/>
          <w:spacing w:val="-4"/>
        </w:rPr>
        <w:t xml:space="preserve"> </w:t>
      </w:r>
      <w:r>
        <w:rPr>
          <w:rFonts w:ascii="Calibri" w:eastAsia="Calibri" w:hAnsi="Calibri" w:cs="Calibri"/>
          <w:color w:val="FFFFFF"/>
        </w:rPr>
        <w:t>loc</w:t>
      </w:r>
      <w:r>
        <w:rPr>
          <w:rFonts w:ascii="Calibri" w:eastAsia="Calibri" w:hAnsi="Calibri" w:cs="Calibri"/>
          <w:color w:val="FFFFFF"/>
          <w:spacing w:val="1"/>
        </w:rPr>
        <w:t>a</w:t>
      </w:r>
      <w:r>
        <w:rPr>
          <w:rFonts w:ascii="Calibri" w:eastAsia="Calibri" w:hAnsi="Calibri" w:cs="Calibri"/>
          <w:color w:val="FFFFFF"/>
        </w:rPr>
        <w:t>l</w:t>
      </w:r>
      <w:r>
        <w:rPr>
          <w:rFonts w:ascii="Calibri" w:eastAsia="Calibri" w:hAnsi="Calibri" w:cs="Calibri"/>
          <w:color w:val="FFFFFF"/>
          <w:spacing w:val="-5"/>
        </w:rPr>
        <w:t xml:space="preserve"> 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iti</w:t>
      </w:r>
      <w:r>
        <w:rPr>
          <w:rFonts w:ascii="Calibri" w:eastAsia="Calibri" w:hAnsi="Calibri" w:cs="Calibri"/>
          <w:color w:val="FFFFFF"/>
          <w:spacing w:val="1"/>
        </w:rPr>
        <w:t>a</w:t>
      </w:r>
      <w:r>
        <w:rPr>
          <w:rFonts w:ascii="Calibri" w:eastAsia="Calibri" w:hAnsi="Calibri" w:cs="Calibri"/>
          <w:color w:val="FFFFFF"/>
        </w:rPr>
        <w:t>ti</w:t>
      </w:r>
      <w:r>
        <w:rPr>
          <w:rFonts w:ascii="Calibri" w:eastAsia="Calibri" w:hAnsi="Calibri" w:cs="Calibri"/>
          <w:color w:val="FFFFFF"/>
          <w:spacing w:val="-1"/>
        </w:rPr>
        <w:t>ves</w:t>
      </w:r>
      <w:r>
        <w:rPr>
          <w:rFonts w:ascii="Calibri" w:eastAsia="Calibri" w:hAnsi="Calibri" w:cs="Calibri"/>
          <w:color w:val="FFFFFF"/>
        </w:rPr>
        <w:t>.</w:t>
      </w:r>
    </w:p>
    <w:p w:rsidR="00724ACA" w:rsidRDefault="00724ACA" w:rsidP="00724ACA">
      <w:pPr>
        <w:spacing w:line="240" w:lineRule="exact"/>
        <w:ind w:right="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</w:rPr>
        <w:t>5.</w:t>
      </w:r>
      <w:r>
        <w:rPr>
          <w:rFonts w:ascii="Calibri" w:eastAsia="Calibri" w:hAnsi="Calibri" w:cs="Calibri"/>
          <w:color w:val="FFFFFF"/>
          <w:spacing w:val="7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T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b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5"/>
        </w:rPr>
        <w:t xml:space="preserve"> 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2"/>
        </w:rPr>
        <w:t>e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1"/>
        </w:rPr>
        <w:t>b</w:t>
      </w:r>
      <w:r>
        <w:rPr>
          <w:rFonts w:ascii="Calibri" w:eastAsia="Calibri" w:hAnsi="Calibri" w:cs="Calibri"/>
          <w:color w:val="FFFFFF"/>
        </w:rPr>
        <w:t xml:space="preserve">le </w:t>
      </w:r>
      <w:r>
        <w:rPr>
          <w:rFonts w:ascii="Calibri" w:eastAsia="Calibri" w:hAnsi="Calibri" w:cs="Calibri"/>
          <w:color w:val="FFFFFF"/>
          <w:spacing w:val="-1"/>
        </w:rPr>
        <w:t>f</w:t>
      </w:r>
      <w:r>
        <w:rPr>
          <w:rFonts w:ascii="Calibri" w:eastAsia="Calibri" w:hAnsi="Calibri" w:cs="Calibri"/>
          <w:color w:val="FFFFFF"/>
        </w:rPr>
        <w:t>or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  <w:spacing w:val="-2"/>
        </w:rPr>
        <w:t>l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d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ip</w:t>
      </w:r>
      <w:r>
        <w:rPr>
          <w:rFonts w:ascii="Calibri" w:eastAsia="Calibri" w:hAnsi="Calibri" w:cs="Calibri"/>
          <w:color w:val="FFFFFF"/>
          <w:spacing w:val="1"/>
        </w:rPr>
        <w:t xml:space="preserve"> o</w:t>
      </w:r>
      <w:r>
        <w:rPr>
          <w:rFonts w:ascii="Calibri" w:eastAsia="Calibri" w:hAnsi="Calibri" w:cs="Calibri"/>
          <w:color w:val="FFFFFF"/>
        </w:rPr>
        <w:t>f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x</w:t>
      </w:r>
      <w:r>
        <w:rPr>
          <w:rFonts w:ascii="Calibri" w:eastAsia="Calibri" w:hAnsi="Calibri" w:cs="Calibri"/>
          <w:color w:val="FFFFFF"/>
          <w:spacing w:val="3"/>
        </w:rPr>
        <w:t>t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  <w:spacing w:val="1"/>
        </w:rPr>
        <w:t>nd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d</w:t>
      </w:r>
      <w:r>
        <w:rPr>
          <w:rFonts w:ascii="Calibri" w:eastAsia="Calibri" w:hAnsi="Calibri" w:cs="Calibri"/>
          <w:color w:val="FFFFFF"/>
          <w:spacing w:val="2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c</w:t>
      </w:r>
      <w:r>
        <w:rPr>
          <w:rFonts w:ascii="Calibri" w:eastAsia="Calibri" w:hAnsi="Calibri" w:cs="Calibri"/>
          <w:color w:val="FFFFFF"/>
          <w:spacing w:val="3"/>
        </w:rPr>
        <w:t>h</w:t>
      </w:r>
      <w:r>
        <w:rPr>
          <w:rFonts w:ascii="Calibri" w:eastAsia="Calibri" w:hAnsi="Calibri" w:cs="Calibri"/>
          <w:color w:val="FFFFFF"/>
        </w:rPr>
        <w:t>ools ac</w:t>
      </w:r>
      <w:r>
        <w:rPr>
          <w:rFonts w:ascii="Calibri" w:eastAsia="Calibri" w:hAnsi="Calibri" w:cs="Calibri"/>
          <w:color w:val="FFFFFF"/>
          <w:spacing w:val="1"/>
        </w:rPr>
        <w:t>t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-1"/>
        </w:rPr>
        <w:t>v</w:t>
      </w:r>
      <w:r>
        <w:rPr>
          <w:rFonts w:ascii="Calibri" w:eastAsia="Calibri" w:hAnsi="Calibri" w:cs="Calibri"/>
          <w:color w:val="FFFFFF"/>
        </w:rPr>
        <w:t>itie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.</w:t>
      </w:r>
    </w:p>
    <w:p w:rsidR="00724ACA" w:rsidRDefault="00724ACA" w:rsidP="00724ACA">
      <w:pPr>
        <w:spacing w:line="240" w:lineRule="exact"/>
        <w:ind w:right="6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</w:rPr>
        <w:t xml:space="preserve">6.  </w:t>
      </w:r>
      <w:r>
        <w:rPr>
          <w:rFonts w:ascii="Calibri" w:eastAsia="Calibri" w:hAnsi="Calibri" w:cs="Calibri"/>
          <w:color w:val="FFFFFF"/>
          <w:spacing w:val="2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T</w:t>
      </w:r>
      <w:r>
        <w:rPr>
          <w:rFonts w:ascii="Calibri" w:eastAsia="Calibri" w:hAnsi="Calibri" w:cs="Calibri"/>
          <w:color w:val="FFFFFF"/>
        </w:rPr>
        <w:t xml:space="preserve">o  </w:t>
      </w:r>
      <w:r>
        <w:rPr>
          <w:rFonts w:ascii="Calibri" w:eastAsia="Calibri" w:hAnsi="Calibri" w:cs="Calibri"/>
          <w:color w:val="FFFFFF"/>
          <w:spacing w:val="4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w</w:t>
      </w:r>
      <w:r>
        <w:rPr>
          <w:rFonts w:ascii="Calibri" w:eastAsia="Calibri" w:hAnsi="Calibri" w:cs="Calibri"/>
          <w:color w:val="FFFFFF"/>
        </w:rPr>
        <w:t xml:space="preserve">ork  </w:t>
      </w:r>
      <w:r>
        <w:rPr>
          <w:rFonts w:ascii="Calibri" w:eastAsia="Calibri" w:hAnsi="Calibri" w:cs="Calibri"/>
          <w:color w:val="FFFFFF"/>
          <w:spacing w:val="1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w</w:t>
      </w:r>
      <w:r>
        <w:rPr>
          <w:rFonts w:ascii="Calibri" w:eastAsia="Calibri" w:hAnsi="Calibri" w:cs="Calibri"/>
          <w:color w:val="FFFFFF"/>
        </w:rPr>
        <w:t xml:space="preserve">ith  </w:t>
      </w:r>
      <w:r>
        <w:rPr>
          <w:rFonts w:ascii="Calibri" w:eastAsia="Calibri" w:hAnsi="Calibri" w:cs="Calibri"/>
          <w:color w:val="FFFFFF"/>
          <w:spacing w:val="1"/>
        </w:rPr>
        <w:t xml:space="preserve"> 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e   L</w:t>
      </w:r>
      <w:r>
        <w:rPr>
          <w:rFonts w:ascii="Calibri" w:eastAsia="Calibri" w:hAnsi="Calibri" w:cs="Calibri"/>
          <w:color w:val="FFFFFF"/>
          <w:spacing w:val="3"/>
        </w:rPr>
        <w:t>o</w:t>
      </w:r>
      <w:r>
        <w:rPr>
          <w:rFonts w:ascii="Calibri" w:eastAsia="Calibri" w:hAnsi="Calibri" w:cs="Calibri"/>
          <w:color w:val="FFFFFF"/>
          <w:spacing w:val="2"/>
        </w:rPr>
        <w:t>c</w:t>
      </w:r>
      <w:r>
        <w:rPr>
          <w:rFonts w:ascii="Calibri" w:eastAsia="Calibri" w:hAnsi="Calibri" w:cs="Calibri"/>
          <w:color w:val="FFFFFF"/>
        </w:rPr>
        <w:t xml:space="preserve">al   </w:t>
      </w:r>
      <w:r>
        <w:rPr>
          <w:rFonts w:ascii="Calibri" w:eastAsia="Calibri" w:hAnsi="Calibri" w:cs="Calibri"/>
          <w:color w:val="FFFFFF"/>
          <w:spacing w:val="-1"/>
        </w:rPr>
        <w:t>G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-1"/>
        </w:rPr>
        <w:t>ve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 xml:space="preserve">g </w:t>
      </w:r>
      <w:r>
        <w:rPr>
          <w:rFonts w:ascii="Calibri" w:eastAsia="Calibri" w:hAnsi="Calibri" w:cs="Calibri"/>
          <w:color w:val="FFFFFF"/>
          <w:spacing w:val="41"/>
        </w:rPr>
        <w:t xml:space="preserve"> </w:t>
      </w:r>
      <w:r>
        <w:rPr>
          <w:rFonts w:ascii="Calibri" w:eastAsia="Calibri" w:hAnsi="Calibri" w:cs="Calibri"/>
          <w:color w:val="FFFFFF"/>
        </w:rPr>
        <w:t>Bo</w:t>
      </w:r>
      <w:r>
        <w:rPr>
          <w:rFonts w:ascii="Calibri" w:eastAsia="Calibri" w:hAnsi="Calibri" w:cs="Calibri"/>
          <w:color w:val="FFFFFF"/>
          <w:spacing w:val="1"/>
        </w:rPr>
        <w:t>d</w:t>
      </w:r>
      <w:r>
        <w:rPr>
          <w:rFonts w:ascii="Calibri" w:eastAsia="Calibri" w:hAnsi="Calibri" w:cs="Calibri"/>
          <w:color w:val="FFFFFF"/>
        </w:rPr>
        <w:t>y   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 xml:space="preserve">d  </w:t>
      </w:r>
      <w:r>
        <w:rPr>
          <w:rFonts w:ascii="Calibri" w:eastAsia="Calibri" w:hAnsi="Calibri" w:cs="Calibri"/>
          <w:color w:val="FFFFFF"/>
          <w:spacing w:val="1"/>
        </w:rPr>
        <w:t xml:space="preserve"> 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t</w:t>
      </w:r>
      <w:r>
        <w:rPr>
          <w:rFonts w:ascii="Calibri" w:eastAsia="Calibri" w:hAnsi="Calibri" w:cs="Calibri"/>
          <w:color w:val="FFFFFF"/>
        </w:rPr>
        <w:t xml:space="preserve">tend </w:t>
      </w:r>
      <w:r>
        <w:rPr>
          <w:rFonts w:ascii="Calibri" w:eastAsia="Calibri" w:hAnsi="Calibri" w:cs="Calibri"/>
          <w:color w:val="FFFFFF"/>
          <w:spacing w:val="-1"/>
        </w:rPr>
        <w:t>G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-1"/>
        </w:rPr>
        <w:t>ve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or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’</w:t>
      </w:r>
      <w:r>
        <w:rPr>
          <w:rFonts w:ascii="Calibri" w:eastAsia="Calibri" w:hAnsi="Calibri" w:cs="Calibri"/>
          <w:color w:val="FFFFFF"/>
          <w:spacing w:val="2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m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  <w:spacing w:val="1"/>
        </w:rPr>
        <w:t>e</w:t>
      </w:r>
      <w:r>
        <w:rPr>
          <w:rFonts w:ascii="Calibri" w:eastAsia="Calibri" w:hAnsi="Calibri" w:cs="Calibri"/>
          <w:color w:val="FFFFFF"/>
        </w:rPr>
        <w:t>ti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g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,</w:t>
      </w:r>
      <w:r>
        <w:rPr>
          <w:rFonts w:ascii="Calibri" w:eastAsia="Calibri" w:hAnsi="Calibri" w:cs="Calibri"/>
          <w:color w:val="FFFFFF"/>
          <w:spacing w:val="5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  <w:spacing w:val="-1"/>
        </w:rPr>
        <w:t>v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1"/>
        </w:rPr>
        <w:t>d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g</w:t>
      </w:r>
      <w:r>
        <w:rPr>
          <w:rFonts w:ascii="Calibri" w:eastAsia="Calibri" w:hAnsi="Calibri" w:cs="Calibri"/>
          <w:color w:val="FFFFFF"/>
          <w:spacing w:val="3"/>
        </w:rPr>
        <w:t xml:space="preserve"> 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l</w:t>
      </w:r>
      <w:r>
        <w:rPr>
          <w:rFonts w:ascii="Calibri" w:eastAsia="Calibri" w:hAnsi="Calibri" w:cs="Calibri"/>
          <w:color w:val="FFFFFF"/>
          <w:spacing w:val="1"/>
        </w:rPr>
        <w:t>e</w:t>
      </w:r>
      <w:r>
        <w:rPr>
          <w:rFonts w:ascii="Calibri" w:eastAsia="Calibri" w:hAnsi="Calibri" w:cs="Calibri"/>
          <w:color w:val="FFFFFF"/>
          <w:spacing w:val="-1"/>
        </w:rPr>
        <w:t>v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5"/>
        </w:rPr>
        <w:t xml:space="preserve"> 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  <w:spacing w:val="-1"/>
        </w:rPr>
        <w:t>f</w:t>
      </w:r>
      <w:r>
        <w:rPr>
          <w:rFonts w:ascii="Calibri" w:eastAsia="Calibri" w:hAnsi="Calibri" w:cs="Calibri"/>
          <w:color w:val="FFFFFF"/>
        </w:rPr>
        <w:t>orma</w:t>
      </w:r>
      <w:r>
        <w:rPr>
          <w:rFonts w:ascii="Calibri" w:eastAsia="Calibri" w:hAnsi="Calibri" w:cs="Calibri"/>
          <w:color w:val="FFFFFF"/>
          <w:spacing w:val="1"/>
        </w:rPr>
        <w:t>t</w:t>
      </w:r>
      <w:r>
        <w:rPr>
          <w:rFonts w:ascii="Calibri" w:eastAsia="Calibri" w:hAnsi="Calibri" w:cs="Calibri"/>
          <w:color w:val="FFFFFF"/>
        </w:rPr>
        <w:t xml:space="preserve">ion 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</w:rPr>
        <w:t>n</w:t>
      </w:r>
      <w:r>
        <w:rPr>
          <w:rFonts w:ascii="Calibri" w:eastAsia="Calibri" w:hAnsi="Calibri" w:cs="Calibri"/>
          <w:color w:val="FFFFFF"/>
          <w:spacing w:val="7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c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 xml:space="preserve">ool 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-1"/>
        </w:rPr>
        <w:t>f</w:t>
      </w:r>
      <w:r>
        <w:rPr>
          <w:rFonts w:ascii="Calibri" w:eastAsia="Calibri" w:hAnsi="Calibri" w:cs="Calibri"/>
          <w:color w:val="FFFFFF"/>
        </w:rPr>
        <w:t>orma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c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,</w:t>
      </w:r>
      <w:r>
        <w:rPr>
          <w:rFonts w:ascii="Calibri" w:eastAsia="Calibri" w:hAnsi="Calibri" w:cs="Calibri"/>
          <w:color w:val="FFFFFF"/>
          <w:spacing w:val="-9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f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c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,</w:t>
      </w:r>
      <w:r>
        <w:rPr>
          <w:rFonts w:ascii="Calibri" w:eastAsia="Calibri" w:hAnsi="Calibri" w:cs="Calibri"/>
          <w:color w:val="FFFFFF"/>
          <w:spacing w:val="-5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a</w:t>
      </w:r>
      <w:r>
        <w:rPr>
          <w:rFonts w:ascii="Calibri" w:eastAsia="Calibri" w:hAnsi="Calibri" w:cs="Calibri"/>
          <w:color w:val="FFFFFF"/>
          <w:spacing w:val="-1"/>
        </w:rPr>
        <w:t>ff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g</w:t>
      </w:r>
      <w:r>
        <w:rPr>
          <w:rFonts w:ascii="Calibri" w:eastAsia="Calibri" w:hAnsi="Calibri" w:cs="Calibri"/>
          <w:color w:val="FFFFFF"/>
          <w:spacing w:val="-5"/>
        </w:rPr>
        <w:t xml:space="preserve"> 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d</w:t>
      </w:r>
      <w:r>
        <w:rPr>
          <w:rFonts w:ascii="Calibri" w:eastAsia="Calibri" w:hAnsi="Calibri" w:cs="Calibri"/>
          <w:color w:val="FFFFFF"/>
          <w:spacing w:val="-6"/>
        </w:rPr>
        <w:t xml:space="preserve"> </w:t>
      </w:r>
      <w:r>
        <w:rPr>
          <w:rFonts w:ascii="Calibri" w:eastAsia="Calibri" w:hAnsi="Calibri" w:cs="Calibri"/>
          <w:color w:val="FFFFFF"/>
        </w:rPr>
        <w:t>ot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 xml:space="preserve">r </w:t>
      </w:r>
      <w:r>
        <w:rPr>
          <w:rFonts w:ascii="Calibri" w:eastAsia="Calibri" w:hAnsi="Calibri" w:cs="Calibri"/>
          <w:color w:val="FFFFFF"/>
          <w:spacing w:val="-1"/>
        </w:rPr>
        <w:t>m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t</w:t>
      </w:r>
      <w:r>
        <w:rPr>
          <w:rFonts w:ascii="Calibri" w:eastAsia="Calibri" w:hAnsi="Calibri" w:cs="Calibri"/>
          <w:color w:val="FFFFFF"/>
        </w:rPr>
        <w:t>ter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.</w:t>
      </w:r>
    </w:p>
    <w:p w:rsidR="00724ACA" w:rsidRDefault="00724ACA" w:rsidP="00724ACA">
      <w:pPr>
        <w:spacing w:before="1"/>
        <w:ind w:right="11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</w:rPr>
        <w:t>7.</w:t>
      </w:r>
      <w:r>
        <w:rPr>
          <w:rFonts w:ascii="Calibri" w:eastAsia="Calibri" w:hAnsi="Calibri" w:cs="Calibri"/>
          <w:color w:val="FFFFFF"/>
          <w:spacing w:val="-3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T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-1"/>
        </w:rPr>
        <w:t xml:space="preserve"> </w:t>
      </w:r>
      <w:r>
        <w:rPr>
          <w:rFonts w:ascii="Calibri" w:eastAsia="Calibri" w:hAnsi="Calibri" w:cs="Calibri"/>
          <w:color w:val="FFFFFF"/>
        </w:rPr>
        <w:t>carry</w:t>
      </w:r>
      <w:r>
        <w:rPr>
          <w:rFonts w:ascii="Calibri" w:eastAsia="Calibri" w:hAnsi="Calibri" w:cs="Calibri"/>
          <w:color w:val="FFFFFF"/>
          <w:spacing w:val="-2"/>
        </w:rPr>
        <w:t xml:space="preserve"> 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1"/>
        </w:rPr>
        <w:t>u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-3"/>
        </w:rPr>
        <w:t xml:space="preserve"> 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-1"/>
        </w:rPr>
        <w:t xml:space="preserve"> 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</w:rPr>
        <w:t>le</w:t>
      </w:r>
      <w:r>
        <w:rPr>
          <w:rFonts w:ascii="Calibri" w:eastAsia="Calibri" w:hAnsi="Calibri" w:cs="Calibri"/>
          <w:color w:val="FFFFFF"/>
          <w:spacing w:val="-3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w</w:t>
      </w:r>
      <w:r>
        <w:rPr>
          <w:rFonts w:ascii="Calibri" w:eastAsia="Calibri" w:hAnsi="Calibri" w:cs="Calibri"/>
          <w:color w:val="FFFFFF"/>
        </w:rPr>
        <w:t>ith</w:t>
      </w:r>
      <w:r>
        <w:rPr>
          <w:rFonts w:ascii="Calibri" w:eastAsia="Calibri" w:hAnsi="Calibri" w:cs="Calibri"/>
          <w:color w:val="FFFFFF"/>
          <w:spacing w:val="-5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f</w:t>
      </w:r>
      <w:r>
        <w:rPr>
          <w:rFonts w:ascii="Calibri" w:eastAsia="Calibri" w:hAnsi="Calibri" w:cs="Calibri"/>
          <w:color w:val="FFFFFF"/>
          <w:spacing w:val="1"/>
        </w:rPr>
        <w:t>u</w:t>
      </w:r>
      <w:r>
        <w:rPr>
          <w:rFonts w:ascii="Calibri" w:eastAsia="Calibri" w:hAnsi="Calibri" w:cs="Calibri"/>
          <w:color w:val="FFFFFF"/>
        </w:rPr>
        <w:t>ll</w:t>
      </w:r>
      <w:r>
        <w:rPr>
          <w:rFonts w:ascii="Calibri" w:eastAsia="Calibri" w:hAnsi="Calibri" w:cs="Calibri"/>
          <w:color w:val="FFFFFF"/>
          <w:spacing w:val="-3"/>
        </w:rPr>
        <w:t xml:space="preserve"> 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gard</w:t>
      </w:r>
      <w:r>
        <w:rPr>
          <w:rFonts w:ascii="Calibri" w:eastAsia="Calibri" w:hAnsi="Calibri" w:cs="Calibri"/>
          <w:color w:val="FFFFFF"/>
          <w:spacing w:val="-3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f</w:t>
      </w:r>
      <w:r>
        <w:rPr>
          <w:rFonts w:ascii="Calibri" w:eastAsia="Calibri" w:hAnsi="Calibri" w:cs="Calibri"/>
          <w:color w:val="FFFFFF"/>
        </w:rPr>
        <w:t>or</w:t>
      </w:r>
      <w:r>
        <w:rPr>
          <w:rFonts w:ascii="Calibri" w:eastAsia="Calibri" w:hAnsi="Calibri" w:cs="Calibri"/>
          <w:color w:val="FFFFFF"/>
          <w:spacing w:val="-1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Equ</w:t>
      </w:r>
      <w:r>
        <w:rPr>
          <w:rFonts w:ascii="Calibri" w:eastAsia="Calibri" w:hAnsi="Calibri" w:cs="Calibri"/>
          <w:color w:val="FFFFFF"/>
        </w:rPr>
        <w:t>al</w:t>
      </w:r>
      <w:r>
        <w:rPr>
          <w:rFonts w:ascii="Calibri" w:eastAsia="Calibri" w:hAnsi="Calibri" w:cs="Calibri"/>
          <w:color w:val="FFFFFF"/>
          <w:spacing w:val="-7"/>
        </w:rPr>
        <w:t xml:space="preserve"> 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1"/>
        </w:rPr>
        <w:t>pp</w:t>
      </w:r>
      <w:r>
        <w:rPr>
          <w:rFonts w:ascii="Calibri" w:eastAsia="Calibri" w:hAnsi="Calibri" w:cs="Calibri"/>
          <w:color w:val="FFFFFF"/>
        </w:rPr>
        <w:t>ort</w:t>
      </w:r>
      <w:r>
        <w:rPr>
          <w:rFonts w:ascii="Calibri" w:eastAsia="Calibri" w:hAnsi="Calibri" w:cs="Calibri"/>
          <w:color w:val="FFFFFF"/>
          <w:spacing w:val="1"/>
        </w:rPr>
        <w:t>un</w:t>
      </w:r>
      <w:r>
        <w:rPr>
          <w:rFonts w:ascii="Calibri" w:eastAsia="Calibri" w:hAnsi="Calibri" w:cs="Calibri"/>
          <w:color w:val="FFFFFF"/>
        </w:rPr>
        <w:t>ities.</w:t>
      </w:r>
    </w:p>
    <w:p w:rsidR="00724ACA" w:rsidRDefault="00724ACA" w:rsidP="00724ACA">
      <w:pPr>
        <w:spacing w:line="240" w:lineRule="exact"/>
        <w:ind w:right="111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  <w:position w:val="1"/>
        </w:rPr>
        <w:t>8.</w:t>
      </w:r>
      <w:r>
        <w:rPr>
          <w:rFonts w:ascii="Calibri" w:eastAsia="Calibri" w:hAnsi="Calibri" w:cs="Calibri"/>
          <w:color w:val="FFFFFF"/>
          <w:spacing w:val="-3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position w:val="1"/>
        </w:rPr>
        <w:t>T</w:t>
      </w:r>
      <w:r>
        <w:rPr>
          <w:rFonts w:ascii="Calibri" w:eastAsia="Calibri" w:hAnsi="Calibri" w:cs="Calibri"/>
          <w:color w:val="FFFFFF"/>
          <w:position w:val="1"/>
        </w:rPr>
        <w:t>o</w:t>
      </w:r>
      <w:r>
        <w:rPr>
          <w:rFonts w:ascii="Calibri" w:eastAsia="Calibri" w:hAnsi="Calibri" w:cs="Calibri"/>
          <w:color w:val="FFFFFF"/>
          <w:spacing w:val="-1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position w:val="1"/>
        </w:rPr>
        <w:t>b</w:t>
      </w:r>
      <w:r>
        <w:rPr>
          <w:rFonts w:ascii="Calibri" w:eastAsia="Calibri" w:hAnsi="Calibri" w:cs="Calibri"/>
          <w:color w:val="FFFFFF"/>
          <w:position w:val="1"/>
        </w:rPr>
        <w:t>e r</w:t>
      </w:r>
      <w:r>
        <w:rPr>
          <w:rFonts w:ascii="Calibri" w:eastAsia="Calibri" w:hAnsi="Calibri" w:cs="Calibri"/>
          <w:color w:val="FFFFFF"/>
          <w:spacing w:val="-1"/>
          <w:position w:val="1"/>
        </w:rPr>
        <w:t>es</w:t>
      </w:r>
      <w:r>
        <w:rPr>
          <w:rFonts w:ascii="Calibri" w:eastAsia="Calibri" w:hAnsi="Calibri" w:cs="Calibri"/>
          <w:color w:val="FFFFFF"/>
          <w:spacing w:val="1"/>
          <w:position w:val="1"/>
        </w:rPr>
        <w:t>p</w:t>
      </w:r>
      <w:r>
        <w:rPr>
          <w:rFonts w:ascii="Calibri" w:eastAsia="Calibri" w:hAnsi="Calibri" w:cs="Calibri"/>
          <w:color w:val="FFFFFF"/>
          <w:position w:val="1"/>
        </w:rPr>
        <w:t>o</w:t>
      </w:r>
      <w:r>
        <w:rPr>
          <w:rFonts w:ascii="Calibri" w:eastAsia="Calibri" w:hAnsi="Calibri" w:cs="Calibri"/>
          <w:color w:val="FFFFFF"/>
          <w:spacing w:val="1"/>
          <w:position w:val="1"/>
        </w:rPr>
        <w:t>n</w:t>
      </w:r>
      <w:r>
        <w:rPr>
          <w:rFonts w:ascii="Calibri" w:eastAsia="Calibri" w:hAnsi="Calibri" w:cs="Calibri"/>
          <w:color w:val="FFFFFF"/>
          <w:spacing w:val="-1"/>
          <w:position w:val="1"/>
        </w:rPr>
        <w:t>s</w:t>
      </w:r>
      <w:r>
        <w:rPr>
          <w:rFonts w:ascii="Calibri" w:eastAsia="Calibri" w:hAnsi="Calibri" w:cs="Calibri"/>
          <w:color w:val="FFFFFF"/>
          <w:position w:val="1"/>
        </w:rPr>
        <w:t>i</w:t>
      </w:r>
      <w:r>
        <w:rPr>
          <w:rFonts w:ascii="Calibri" w:eastAsia="Calibri" w:hAnsi="Calibri" w:cs="Calibri"/>
          <w:color w:val="FFFFFF"/>
          <w:spacing w:val="1"/>
          <w:position w:val="1"/>
        </w:rPr>
        <w:t>b</w:t>
      </w:r>
      <w:r>
        <w:rPr>
          <w:rFonts w:ascii="Calibri" w:eastAsia="Calibri" w:hAnsi="Calibri" w:cs="Calibri"/>
          <w:color w:val="FFFFFF"/>
          <w:position w:val="1"/>
        </w:rPr>
        <w:t>le</w:t>
      </w:r>
      <w:r>
        <w:rPr>
          <w:rFonts w:ascii="Calibri" w:eastAsia="Calibri" w:hAnsi="Calibri" w:cs="Calibri"/>
          <w:color w:val="FFFFFF"/>
          <w:spacing w:val="-8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position w:val="1"/>
        </w:rPr>
        <w:t>f</w:t>
      </w:r>
      <w:r>
        <w:rPr>
          <w:rFonts w:ascii="Calibri" w:eastAsia="Calibri" w:hAnsi="Calibri" w:cs="Calibri"/>
          <w:color w:val="FFFFFF"/>
          <w:position w:val="1"/>
        </w:rPr>
        <w:t>or</w:t>
      </w:r>
      <w:r>
        <w:rPr>
          <w:rFonts w:ascii="Calibri" w:eastAsia="Calibri" w:hAnsi="Calibri" w:cs="Calibri"/>
          <w:color w:val="FFFFFF"/>
          <w:spacing w:val="-1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all</w:t>
      </w:r>
      <w:r>
        <w:rPr>
          <w:rFonts w:ascii="Calibri" w:eastAsia="Calibri" w:hAnsi="Calibri" w:cs="Calibri"/>
          <w:color w:val="FFFFFF"/>
          <w:spacing w:val="-6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position w:val="1"/>
        </w:rPr>
        <w:t>aspects</w:t>
      </w:r>
      <w:r>
        <w:rPr>
          <w:rFonts w:ascii="Calibri" w:eastAsia="Calibri" w:hAnsi="Calibri" w:cs="Calibri"/>
          <w:color w:val="FFFFFF"/>
          <w:spacing w:val="-4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position w:val="1"/>
        </w:rPr>
        <w:t>o</w:t>
      </w:r>
      <w:r>
        <w:rPr>
          <w:rFonts w:ascii="Calibri" w:eastAsia="Calibri" w:hAnsi="Calibri" w:cs="Calibri"/>
          <w:color w:val="FFFFFF"/>
          <w:position w:val="1"/>
        </w:rPr>
        <w:t>f</w:t>
      </w:r>
      <w:r>
        <w:rPr>
          <w:rFonts w:ascii="Calibri" w:eastAsia="Calibri" w:hAnsi="Calibri" w:cs="Calibri"/>
          <w:color w:val="FFFFFF"/>
          <w:spacing w:val="-2"/>
          <w:position w:val="1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position w:val="1"/>
        </w:rPr>
        <w:t>s</w:t>
      </w:r>
      <w:r>
        <w:rPr>
          <w:rFonts w:ascii="Calibri" w:eastAsia="Calibri" w:hAnsi="Calibri" w:cs="Calibri"/>
          <w:color w:val="FFFFFF"/>
          <w:position w:val="1"/>
        </w:rPr>
        <w:t>af</w:t>
      </w:r>
      <w:r>
        <w:rPr>
          <w:rFonts w:ascii="Calibri" w:eastAsia="Calibri" w:hAnsi="Calibri" w:cs="Calibri"/>
          <w:color w:val="FFFFFF"/>
          <w:spacing w:val="-1"/>
          <w:position w:val="1"/>
        </w:rPr>
        <w:t>e</w:t>
      </w:r>
      <w:r>
        <w:rPr>
          <w:rFonts w:ascii="Calibri" w:eastAsia="Calibri" w:hAnsi="Calibri" w:cs="Calibri"/>
          <w:color w:val="FFFFFF"/>
          <w:position w:val="1"/>
        </w:rPr>
        <w:t>g</w:t>
      </w:r>
      <w:r>
        <w:rPr>
          <w:rFonts w:ascii="Calibri" w:eastAsia="Calibri" w:hAnsi="Calibri" w:cs="Calibri"/>
          <w:color w:val="FFFFFF"/>
          <w:spacing w:val="1"/>
          <w:position w:val="1"/>
        </w:rPr>
        <w:t>u</w:t>
      </w:r>
      <w:r>
        <w:rPr>
          <w:rFonts w:ascii="Calibri" w:eastAsia="Calibri" w:hAnsi="Calibri" w:cs="Calibri"/>
          <w:color w:val="FFFFFF"/>
          <w:position w:val="1"/>
        </w:rPr>
        <w:t>ar</w:t>
      </w:r>
      <w:r>
        <w:rPr>
          <w:rFonts w:ascii="Calibri" w:eastAsia="Calibri" w:hAnsi="Calibri" w:cs="Calibri"/>
          <w:color w:val="FFFFFF"/>
          <w:spacing w:val="1"/>
          <w:position w:val="1"/>
        </w:rPr>
        <w:t>d</w:t>
      </w:r>
      <w:r>
        <w:rPr>
          <w:rFonts w:ascii="Calibri" w:eastAsia="Calibri" w:hAnsi="Calibri" w:cs="Calibri"/>
          <w:color w:val="FFFFFF"/>
          <w:position w:val="1"/>
        </w:rPr>
        <w:t>i</w:t>
      </w:r>
      <w:r>
        <w:rPr>
          <w:rFonts w:ascii="Calibri" w:eastAsia="Calibri" w:hAnsi="Calibri" w:cs="Calibri"/>
          <w:color w:val="FFFFFF"/>
          <w:spacing w:val="1"/>
          <w:position w:val="1"/>
        </w:rPr>
        <w:t>ng</w:t>
      </w:r>
      <w:r>
        <w:rPr>
          <w:rFonts w:ascii="Calibri" w:eastAsia="Calibri" w:hAnsi="Calibri" w:cs="Calibri"/>
          <w:color w:val="FFFFFF"/>
          <w:position w:val="1"/>
        </w:rPr>
        <w:t>.</w:t>
      </w:r>
    </w:p>
    <w:p w:rsidR="00724ACA" w:rsidRDefault="00724ACA" w:rsidP="00724ACA">
      <w:pPr>
        <w:spacing w:before="16" w:line="220" w:lineRule="exact"/>
        <w:rPr>
          <w:sz w:val="22"/>
          <w:szCs w:val="22"/>
        </w:rPr>
      </w:pPr>
    </w:p>
    <w:p w:rsidR="00724ACA" w:rsidRDefault="00724ACA" w:rsidP="00724ACA">
      <w:pPr>
        <w:ind w:right="389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FFFFFF"/>
          <w:spacing w:val="-1"/>
        </w:rPr>
        <w:t>E</w:t>
      </w:r>
      <w:r>
        <w:rPr>
          <w:rFonts w:ascii="Calibri" w:eastAsia="Calibri" w:hAnsi="Calibri" w:cs="Calibri"/>
          <w:b/>
          <w:color w:val="FFFFFF"/>
        </w:rPr>
        <w:t>XT</w:t>
      </w:r>
      <w:r>
        <w:rPr>
          <w:rFonts w:ascii="Calibri" w:eastAsia="Calibri" w:hAnsi="Calibri" w:cs="Calibri"/>
          <w:b/>
          <w:color w:val="FFFFFF"/>
          <w:spacing w:val="-1"/>
        </w:rPr>
        <w:t>E</w:t>
      </w:r>
      <w:r>
        <w:rPr>
          <w:rFonts w:ascii="Calibri" w:eastAsia="Calibri" w:hAnsi="Calibri" w:cs="Calibri"/>
          <w:b/>
          <w:color w:val="FFFFFF"/>
        </w:rPr>
        <w:t>R</w:t>
      </w:r>
      <w:r>
        <w:rPr>
          <w:rFonts w:ascii="Calibri" w:eastAsia="Calibri" w:hAnsi="Calibri" w:cs="Calibri"/>
          <w:b/>
          <w:color w:val="FFFFFF"/>
          <w:spacing w:val="1"/>
        </w:rPr>
        <w:t>N</w:t>
      </w:r>
      <w:r>
        <w:rPr>
          <w:rFonts w:ascii="Calibri" w:eastAsia="Calibri" w:hAnsi="Calibri" w:cs="Calibri"/>
          <w:b/>
          <w:color w:val="FFFFFF"/>
          <w:spacing w:val="-1"/>
        </w:rPr>
        <w:t>A</w:t>
      </w:r>
      <w:r>
        <w:rPr>
          <w:rFonts w:ascii="Calibri" w:eastAsia="Calibri" w:hAnsi="Calibri" w:cs="Calibri"/>
          <w:b/>
          <w:color w:val="FFFFFF"/>
        </w:rPr>
        <w:t>L</w:t>
      </w:r>
      <w:r>
        <w:rPr>
          <w:rFonts w:ascii="Calibri" w:eastAsia="Calibri" w:hAnsi="Calibri" w:cs="Calibri"/>
          <w:b/>
          <w:color w:val="FFFFFF"/>
          <w:spacing w:val="-6"/>
        </w:rPr>
        <w:t xml:space="preserve"> </w:t>
      </w:r>
      <w:r>
        <w:rPr>
          <w:rFonts w:ascii="Calibri" w:eastAsia="Calibri" w:hAnsi="Calibri" w:cs="Calibri"/>
          <w:b/>
          <w:color w:val="FFFFFF"/>
        </w:rPr>
        <w:t>LI</w:t>
      </w:r>
      <w:r>
        <w:rPr>
          <w:rFonts w:ascii="Calibri" w:eastAsia="Calibri" w:hAnsi="Calibri" w:cs="Calibri"/>
          <w:b/>
          <w:color w:val="FFFFFF"/>
          <w:spacing w:val="1"/>
        </w:rPr>
        <w:t>N</w:t>
      </w:r>
      <w:r>
        <w:rPr>
          <w:rFonts w:ascii="Calibri" w:eastAsia="Calibri" w:hAnsi="Calibri" w:cs="Calibri"/>
          <w:b/>
          <w:color w:val="FFFFFF"/>
          <w:spacing w:val="-1"/>
        </w:rPr>
        <w:t>K</w:t>
      </w:r>
      <w:r>
        <w:rPr>
          <w:rFonts w:ascii="Calibri" w:eastAsia="Calibri" w:hAnsi="Calibri" w:cs="Calibri"/>
          <w:b/>
          <w:color w:val="FFFFFF"/>
        </w:rPr>
        <w:t>S</w:t>
      </w:r>
    </w:p>
    <w:p w:rsidR="00724ACA" w:rsidRDefault="00724ACA" w:rsidP="00724ACA">
      <w:pPr>
        <w:spacing w:before="14" w:line="220" w:lineRule="exact"/>
        <w:rPr>
          <w:sz w:val="22"/>
          <w:szCs w:val="22"/>
        </w:rPr>
      </w:pPr>
    </w:p>
    <w:p w:rsidR="00724ACA" w:rsidRDefault="00724ACA" w:rsidP="00724ACA">
      <w:pPr>
        <w:spacing w:line="240" w:lineRule="exact"/>
        <w:ind w:right="6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</w:rPr>
        <w:t>1.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T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de</w:t>
      </w:r>
      <w:r>
        <w:rPr>
          <w:rFonts w:ascii="Calibri" w:eastAsia="Calibri" w:hAnsi="Calibri" w:cs="Calibri"/>
          <w:color w:val="FFFFFF"/>
          <w:spacing w:val="-1"/>
        </w:rPr>
        <w:t>ve</w:t>
      </w:r>
      <w:r>
        <w:rPr>
          <w:rFonts w:ascii="Calibri" w:eastAsia="Calibri" w:hAnsi="Calibri" w:cs="Calibri"/>
          <w:color w:val="FFFFFF"/>
        </w:rPr>
        <w:t>lop</w:t>
      </w:r>
      <w:r>
        <w:rPr>
          <w:rFonts w:ascii="Calibri" w:eastAsia="Calibri" w:hAnsi="Calibri" w:cs="Calibri"/>
          <w:color w:val="FFFFFF"/>
          <w:spacing w:val="3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w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ole</w:t>
      </w:r>
      <w:r>
        <w:rPr>
          <w:rFonts w:ascii="Calibri" w:eastAsia="Calibri" w:hAnsi="Calibri" w:cs="Calibri"/>
          <w:color w:val="FFFFFF"/>
          <w:spacing w:val="3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c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ool</w:t>
      </w:r>
      <w:r>
        <w:rPr>
          <w:rFonts w:ascii="Calibri" w:eastAsia="Calibri" w:hAnsi="Calibri" w:cs="Calibri"/>
          <w:color w:val="FFFFFF"/>
          <w:spacing w:val="3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  <w:spacing w:val="3"/>
        </w:rPr>
        <w:t>t</w:t>
      </w:r>
      <w:r>
        <w:rPr>
          <w:rFonts w:ascii="Calibri" w:eastAsia="Calibri" w:hAnsi="Calibri" w:cs="Calibri"/>
          <w:color w:val="FFFFFF"/>
        </w:rPr>
        <w:t>rateg</w:t>
      </w:r>
      <w:r>
        <w:rPr>
          <w:rFonts w:ascii="Calibri" w:eastAsia="Calibri" w:hAnsi="Calibri" w:cs="Calibri"/>
          <w:color w:val="FFFFFF"/>
          <w:spacing w:val="2"/>
        </w:rPr>
        <w:t>i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 xml:space="preserve">s </w:t>
      </w:r>
      <w:r>
        <w:rPr>
          <w:rFonts w:ascii="Calibri" w:eastAsia="Calibri" w:hAnsi="Calibri" w:cs="Calibri"/>
          <w:color w:val="FFFFFF"/>
          <w:spacing w:val="-1"/>
        </w:rPr>
        <w:t>f</w:t>
      </w:r>
      <w:r>
        <w:rPr>
          <w:rFonts w:ascii="Calibri" w:eastAsia="Calibri" w:hAnsi="Calibri" w:cs="Calibri"/>
          <w:color w:val="FFFFFF"/>
        </w:rPr>
        <w:t>or</w:t>
      </w:r>
      <w:r>
        <w:rPr>
          <w:rFonts w:ascii="Calibri" w:eastAsia="Calibri" w:hAnsi="Calibri" w:cs="Calibri"/>
          <w:color w:val="FFFFFF"/>
          <w:spacing w:val="7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w</w:t>
      </w:r>
      <w:r>
        <w:rPr>
          <w:rFonts w:ascii="Calibri" w:eastAsia="Calibri" w:hAnsi="Calibri" w:cs="Calibri"/>
          <w:color w:val="FFFFFF"/>
        </w:rPr>
        <w:t>or</w:t>
      </w:r>
      <w:r>
        <w:rPr>
          <w:rFonts w:ascii="Calibri" w:eastAsia="Calibri" w:hAnsi="Calibri" w:cs="Calibri"/>
          <w:color w:val="FFFFFF"/>
          <w:spacing w:val="1"/>
        </w:rPr>
        <w:t>k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g</w:t>
      </w:r>
      <w:r>
        <w:rPr>
          <w:rFonts w:ascii="Calibri" w:eastAsia="Calibri" w:hAnsi="Calibri" w:cs="Calibri"/>
          <w:color w:val="FFFFFF"/>
          <w:spacing w:val="1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w</w:t>
      </w:r>
      <w:r>
        <w:rPr>
          <w:rFonts w:ascii="Calibri" w:eastAsia="Calibri" w:hAnsi="Calibri" w:cs="Calibri"/>
          <w:color w:val="FFFFFF"/>
        </w:rPr>
        <w:t>ith</w:t>
      </w:r>
      <w:r>
        <w:rPr>
          <w:rFonts w:ascii="Calibri" w:eastAsia="Calibri" w:hAnsi="Calibri" w:cs="Calibri"/>
          <w:color w:val="FFFFFF"/>
          <w:spacing w:val="5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</w:rPr>
        <w:t>ar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 xml:space="preserve">ts </w:t>
      </w:r>
      <w:r>
        <w:rPr>
          <w:rFonts w:ascii="Calibri" w:eastAsia="Calibri" w:hAnsi="Calibri" w:cs="Calibri"/>
          <w:color w:val="FFFFFF"/>
          <w:spacing w:val="1"/>
        </w:rPr>
        <w:t>a</w:t>
      </w:r>
      <w:r>
        <w:rPr>
          <w:rFonts w:ascii="Calibri" w:eastAsia="Calibri" w:hAnsi="Calibri" w:cs="Calibri"/>
          <w:color w:val="FFFFFF"/>
        </w:rPr>
        <w:t>s</w:t>
      </w:r>
      <w:r>
        <w:rPr>
          <w:rFonts w:ascii="Calibri" w:eastAsia="Calibri" w:hAnsi="Calibri" w:cs="Calibri"/>
          <w:color w:val="FFFFFF"/>
          <w:spacing w:val="-5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</w:rPr>
        <w:t>art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rs.</w:t>
      </w:r>
    </w:p>
    <w:p w:rsidR="00724ACA" w:rsidRDefault="00724ACA" w:rsidP="00724ACA">
      <w:pPr>
        <w:spacing w:line="240" w:lineRule="exact"/>
        <w:ind w:right="6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</w:rPr>
        <w:t>2.</w:t>
      </w:r>
      <w:r>
        <w:rPr>
          <w:rFonts w:ascii="Calibri" w:eastAsia="Calibri" w:hAnsi="Calibri" w:cs="Calibri"/>
          <w:color w:val="FFFFFF"/>
          <w:spacing w:val="4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T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m</w:t>
      </w:r>
      <w:r>
        <w:rPr>
          <w:rFonts w:ascii="Calibri" w:eastAsia="Calibri" w:hAnsi="Calibri" w:cs="Calibri"/>
          <w:color w:val="FFFFFF"/>
        </w:rPr>
        <w:t>ai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a</w:t>
      </w:r>
      <w:r>
        <w:rPr>
          <w:rFonts w:ascii="Calibri" w:eastAsia="Calibri" w:hAnsi="Calibri" w:cs="Calibri"/>
          <w:color w:val="FFFFFF"/>
        </w:rPr>
        <w:t>in a</w:t>
      </w:r>
      <w:r>
        <w:rPr>
          <w:rFonts w:ascii="Calibri" w:eastAsia="Calibri" w:hAnsi="Calibri" w:cs="Calibri"/>
          <w:color w:val="FFFFFF"/>
          <w:spacing w:val="-1"/>
        </w:rPr>
        <w:t>n</w:t>
      </w:r>
      <w:r>
        <w:rPr>
          <w:rFonts w:ascii="Calibri" w:eastAsia="Calibri" w:hAnsi="Calibri" w:cs="Calibri"/>
          <w:color w:val="FFFFFF"/>
        </w:rPr>
        <w:t>d</w:t>
      </w:r>
      <w:r>
        <w:rPr>
          <w:rFonts w:ascii="Calibri" w:eastAsia="Calibri" w:hAnsi="Calibri" w:cs="Calibri"/>
          <w:color w:val="FFFFFF"/>
          <w:spacing w:val="3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d</w:t>
      </w:r>
      <w:r>
        <w:rPr>
          <w:rFonts w:ascii="Calibri" w:eastAsia="Calibri" w:hAnsi="Calibri" w:cs="Calibri"/>
          <w:color w:val="FFFFFF"/>
          <w:spacing w:val="-1"/>
        </w:rPr>
        <w:t>eve</w:t>
      </w:r>
      <w:r>
        <w:rPr>
          <w:rFonts w:ascii="Calibri" w:eastAsia="Calibri" w:hAnsi="Calibri" w:cs="Calibri"/>
          <w:color w:val="FFFFFF"/>
          <w:spacing w:val="2"/>
        </w:rPr>
        <w:t>l</w:t>
      </w:r>
      <w:r>
        <w:rPr>
          <w:rFonts w:ascii="Calibri" w:eastAsia="Calibri" w:hAnsi="Calibri" w:cs="Calibri"/>
          <w:color w:val="FFFFFF"/>
        </w:rPr>
        <w:t>op</w:t>
      </w:r>
      <w:r>
        <w:rPr>
          <w:rFonts w:ascii="Calibri" w:eastAsia="Calibri" w:hAnsi="Calibri" w:cs="Calibri"/>
          <w:color w:val="FFFFFF"/>
          <w:spacing w:val="1"/>
        </w:rPr>
        <w:t xml:space="preserve"> 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3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xi</w:t>
      </w:r>
      <w:r>
        <w:rPr>
          <w:rFonts w:ascii="Calibri" w:eastAsia="Calibri" w:hAnsi="Calibri" w:cs="Calibri"/>
          <w:color w:val="FFFFFF"/>
          <w:spacing w:val="1"/>
        </w:rPr>
        <w:t>s</w:t>
      </w:r>
      <w:r>
        <w:rPr>
          <w:rFonts w:ascii="Calibri" w:eastAsia="Calibri" w:hAnsi="Calibri" w:cs="Calibri"/>
          <w:color w:val="FFFFFF"/>
        </w:rPr>
        <w:t>ti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 xml:space="preserve">g </w:t>
      </w:r>
      <w:r>
        <w:rPr>
          <w:rFonts w:ascii="Calibri" w:eastAsia="Calibri" w:hAnsi="Calibri" w:cs="Calibri"/>
          <w:color w:val="FFFFFF"/>
          <w:spacing w:val="1"/>
        </w:rPr>
        <w:t>w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ll</w:t>
      </w:r>
      <w:r>
        <w:rPr>
          <w:rFonts w:ascii="Calibri" w:eastAsia="Calibri" w:hAnsi="Calibri" w:cs="Calibri"/>
          <w:color w:val="FFFFFF"/>
          <w:spacing w:val="2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b</w:t>
      </w:r>
      <w:r>
        <w:rPr>
          <w:rFonts w:ascii="Calibri" w:eastAsia="Calibri" w:hAnsi="Calibri" w:cs="Calibri"/>
          <w:color w:val="FFFFFF"/>
        </w:rPr>
        <w:t>al</w:t>
      </w:r>
      <w:r>
        <w:rPr>
          <w:rFonts w:ascii="Calibri" w:eastAsia="Calibri" w:hAnsi="Calibri" w:cs="Calibri"/>
          <w:color w:val="FFFFFF"/>
          <w:spacing w:val="-1"/>
        </w:rPr>
        <w:t>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c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 xml:space="preserve">d 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</w:rPr>
        <w:t>art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 xml:space="preserve">ip </w:t>
      </w:r>
      <w:r>
        <w:rPr>
          <w:rFonts w:ascii="Calibri" w:eastAsia="Calibri" w:hAnsi="Calibri" w:cs="Calibri"/>
          <w:color w:val="FFFFFF"/>
          <w:spacing w:val="-1"/>
        </w:rPr>
        <w:t>w</w:t>
      </w:r>
      <w:r>
        <w:rPr>
          <w:rFonts w:ascii="Calibri" w:eastAsia="Calibri" w:hAnsi="Calibri" w:cs="Calibri"/>
          <w:color w:val="FFFFFF"/>
        </w:rPr>
        <w:t>ith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5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</w:rPr>
        <w:t>ari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h</w:t>
      </w:r>
      <w:r>
        <w:rPr>
          <w:rFonts w:ascii="Calibri" w:eastAsia="Calibri" w:hAnsi="Calibri" w:cs="Calibri"/>
          <w:color w:val="FFFFFF"/>
          <w:spacing w:val="4"/>
        </w:rPr>
        <w:t xml:space="preserve"> </w:t>
      </w:r>
      <w:r>
        <w:rPr>
          <w:rFonts w:ascii="Calibri" w:eastAsia="Calibri" w:hAnsi="Calibri" w:cs="Calibri"/>
          <w:color w:val="FFFFFF"/>
        </w:rPr>
        <w:t>c</w:t>
      </w:r>
      <w:r>
        <w:rPr>
          <w:rFonts w:ascii="Calibri" w:eastAsia="Calibri" w:hAnsi="Calibri" w:cs="Calibri"/>
          <w:color w:val="FFFFFF"/>
          <w:spacing w:val="1"/>
        </w:rPr>
        <w:t>hu</w:t>
      </w:r>
      <w:r>
        <w:rPr>
          <w:rFonts w:ascii="Calibri" w:eastAsia="Calibri" w:hAnsi="Calibri" w:cs="Calibri"/>
          <w:color w:val="FFFFFF"/>
        </w:rPr>
        <w:t>rch</w:t>
      </w:r>
      <w:r>
        <w:rPr>
          <w:rFonts w:ascii="Calibri" w:eastAsia="Calibri" w:hAnsi="Calibri" w:cs="Calibri"/>
          <w:color w:val="FFFFFF"/>
          <w:spacing w:val="3"/>
        </w:rPr>
        <w:t xml:space="preserve"> 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d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</w:rPr>
        <w:t>Dioc</w:t>
      </w:r>
      <w:r>
        <w:rPr>
          <w:rFonts w:ascii="Calibri" w:eastAsia="Calibri" w:hAnsi="Calibri" w:cs="Calibri"/>
          <w:color w:val="FFFFFF"/>
          <w:spacing w:val="-1"/>
        </w:rPr>
        <w:t>es</w:t>
      </w:r>
      <w:r>
        <w:rPr>
          <w:rFonts w:ascii="Calibri" w:eastAsia="Calibri" w:hAnsi="Calibri" w:cs="Calibri"/>
          <w:color w:val="FFFFFF"/>
        </w:rPr>
        <w:t xml:space="preserve">e 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</w:rPr>
        <w:t>f</w:t>
      </w:r>
      <w:r>
        <w:rPr>
          <w:rFonts w:ascii="Calibri" w:eastAsia="Calibri" w:hAnsi="Calibri" w:cs="Calibri"/>
          <w:color w:val="FFFFFF"/>
          <w:spacing w:val="5"/>
        </w:rPr>
        <w:t xml:space="preserve"> </w:t>
      </w:r>
      <w:r>
        <w:rPr>
          <w:rFonts w:ascii="Calibri" w:eastAsia="Calibri" w:hAnsi="Calibri" w:cs="Calibri"/>
          <w:color w:val="FFFFFF"/>
        </w:rPr>
        <w:t>B</w:t>
      </w:r>
      <w:r>
        <w:rPr>
          <w:rFonts w:ascii="Calibri" w:eastAsia="Calibri" w:hAnsi="Calibri" w:cs="Calibri"/>
          <w:color w:val="FFFFFF"/>
          <w:spacing w:val="2"/>
        </w:rPr>
        <w:t>r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2"/>
        </w:rPr>
        <w:t>w</w:t>
      </w:r>
      <w:r>
        <w:rPr>
          <w:rFonts w:ascii="Calibri" w:eastAsia="Calibri" w:hAnsi="Calibri" w:cs="Calibri"/>
          <w:color w:val="FFFFFF"/>
        </w:rPr>
        <w:t>ood 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d</w:t>
      </w:r>
      <w:r>
        <w:rPr>
          <w:rFonts w:ascii="Calibri" w:eastAsia="Calibri" w:hAnsi="Calibri" w:cs="Calibri"/>
          <w:color w:val="FFFFFF"/>
          <w:spacing w:val="-6"/>
        </w:rPr>
        <w:t xml:space="preserve"> </w:t>
      </w:r>
      <w:r>
        <w:rPr>
          <w:rFonts w:ascii="Calibri" w:eastAsia="Calibri" w:hAnsi="Calibri" w:cs="Calibri"/>
          <w:color w:val="FFFFFF"/>
        </w:rPr>
        <w:t>its</w:t>
      </w:r>
      <w:r>
        <w:rPr>
          <w:rFonts w:ascii="Calibri" w:eastAsia="Calibri" w:hAnsi="Calibri" w:cs="Calibri"/>
          <w:color w:val="FFFFFF"/>
          <w:spacing w:val="-2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</w:rPr>
        <w:t>art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rs.</w:t>
      </w:r>
    </w:p>
    <w:p w:rsidR="00724ACA" w:rsidRDefault="00724ACA" w:rsidP="00724ACA">
      <w:pPr>
        <w:spacing w:line="240" w:lineRule="exact"/>
        <w:ind w:right="6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</w:rPr>
        <w:t xml:space="preserve">3. </w:t>
      </w:r>
      <w:r>
        <w:rPr>
          <w:rFonts w:ascii="Calibri" w:eastAsia="Calibri" w:hAnsi="Calibri" w:cs="Calibri"/>
          <w:color w:val="FFFFFF"/>
          <w:spacing w:val="1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T</w:t>
      </w:r>
      <w:r>
        <w:rPr>
          <w:rFonts w:ascii="Calibri" w:eastAsia="Calibri" w:hAnsi="Calibri" w:cs="Calibri"/>
          <w:color w:val="FFFFFF"/>
        </w:rPr>
        <w:t xml:space="preserve">o </w:t>
      </w:r>
      <w:r>
        <w:rPr>
          <w:rFonts w:ascii="Calibri" w:eastAsia="Calibri" w:hAnsi="Calibri" w:cs="Calibri"/>
          <w:color w:val="FFFFFF"/>
          <w:spacing w:val="2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-1"/>
        </w:rPr>
        <w:t>ese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44"/>
        </w:rPr>
        <w:t xml:space="preserve"> 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 xml:space="preserve">e  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c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ool</w:t>
      </w:r>
      <w:r>
        <w:rPr>
          <w:rFonts w:ascii="Calibri" w:eastAsia="Calibri" w:hAnsi="Calibri" w:cs="Calibri"/>
          <w:color w:val="FFFFFF"/>
          <w:spacing w:val="44"/>
        </w:rPr>
        <w:t xml:space="preserve"> </w:t>
      </w:r>
      <w:r>
        <w:rPr>
          <w:rFonts w:ascii="Calibri" w:eastAsia="Calibri" w:hAnsi="Calibri" w:cs="Calibri"/>
          <w:color w:val="FFFFFF"/>
        </w:rPr>
        <w:t xml:space="preserve">in  a  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iti</w:t>
      </w:r>
      <w:r>
        <w:rPr>
          <w:rFonts w:ascii="Calibri" w:eastAsia="Calibri" w:hAnsi="Calibri" w:cs="Calibri"/>
          <w:color w:val="FFFFFF"/>
          <w:spacing w:val="-1"/>
        </w:rPr>
        <w:t>v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42"/>
        </w:rPr>
        <w:t xml:space="preserve"> </w:t>
      </w:r>
      <w:r>
        <w:rPr>
          <w:rFonts w:ascii="Calibri" w:eastAsia="Calibri" w:hAnsi="Calibri" w:cs="Calibri"/>
          <w:color w:val="FFFFFF"/>
        </w:rPr>
        <w:t>lig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 xml:space="preserve">t  </w:t>
      </w:r>
      <w:r>
        <w:rPr>
          <w:rFonts w:ascii="Calibri" w:eastAsia="Calibri" w:hAnsi="Calibri" w:cs="Calibri"/>
          <w:color w:val="FFFFFF"/>
          <w:spacing w:val="-1"/>
        </w:rPr>
        <w:t>w</w:t>
      </w:r>
      <w:r>
        <w:rPr>
          <w:rFonts w:ascii="Calibri" w:eastAsia="Calibri" w:hAnsi="Calibri" w:cs="Calibri"/>
          <w:color w:val="FFFFFF"/>
        </w:rPr>
        <w:t>it</w:t>
      </w:r>
      <w:r>
        <w:rPr>
          <w:rFonts w:ascii="Calibri" w:eastAsia="Calibri" w:hAnsi="Calibri" w:cs="Calibri"/>
          <w:color w:val="FFFFFF"/>
          <w:spacing w:val="-1"/>
        </w:rPr>
        <w:t>h</w:t>
      </w:r>
      <w:r>
        <w:rPr>
          <w:rFonts w:ascii="Calibri" w:eastAsia="Calibri" w:hAnsi="Calibri" w:cs="Calibri"/>
          <w:color w:val="FFFFFF"/>
        </w:rPr>
        <w:t>in</w:t>
      </w:r>
      <w:r>
        <w:rPr>
          <w:rFonts w:ascii="Calibri" w:eastAsia="Calibri" w:hAnsi="Calibri" w:cs="Calibri"/>
          <w:color w:val="FFFFFF"/>
          <w:spacing w:val="42"/>
        </w:rPr>
        <w:t xml:space="preserve"> 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42"/>
        </w:rPr>
        <w:t xml:space="preserve"> </w:t>
      </w:r>
      <w:r>
        <w:rPr>
          <w:rFonts w:ascii="Calibri" w:eastAsia="Calibri" w:hAnsi="Calibri" w:cs="Calibri"/>
          <w:color w:val="FFFFFF"/>
        </w:rPr>
        <w:t>loc</w:t>
      </w:r>
      <w:r>
        <w:rPr>
          <w:rFonts w:ascii="Calibri" w:eastAsia="Calibri" w:hAnsi="Calibri" w:cs="Calibri"/>
          <w:color w:val="FFFFFF"/>
          <w:spacing w:val="1"/>
        </w:rPr>
        <w:t>a</w:t>
      </w:r>
      <w:r>
        <w:rPr>
          <w:rFonts w:ascii="Calibri" w:eastAsia="Calibri" w:hAnsi="Calibri" w:cs="Calibri"/>
          <w:color w:val="FFFFFF"/>
        </w:rPr>
        <w:t>l com</w:t>
      </w:r>
      <w:r>
        <w:rPr>
          <w:rFonts w:ascii="Calibri" w:eastAsia="Calibri" w:hAnsi="Calibri" w:cs="Calibri"/>
          <w:color w:val="FFFFFF"/>
          <w:spacing w:val="-1"/>
        </w:rPr>
        <w:t>m</w:t>
      </w:r>
      <w:r>
        <w:rPr>
          <w:rFonts w:ascii="Calibri" w:eastAsia="Calibri" w:hAnsi="Calibri" w:cs="Calibri"/>
          <w:color w:val="FFFFFF"/>
          <w:spacing w:val="1"/>
        </w:rPr>
        <w:t>un</w:t>
      </w:r>
      <w:r>
        <w:rPr>
          <w:rFonts w:ascii="Calibri" w:eastAsia="Calibri" w:hAnsi="Calibri" w:cs="Calibri"/>
          <w:color w:val="FFFFFF"/>
        </w:rPr>
        <w:t>it</w:t>
      </w:r>
      <w:r>
        <w:rPr>
          <w:rFonts w:ascii="Calibri" w:eastAsia="Calibri" w:hAnsi="Calibri" w:cs="Calibri"/>
          <w:color w:val="FFFFFF"/>
          <w:spacing w:val="2"/>
        </w:rPr>
        <w:t>y</w:t>
      </w:r>
      <w:r>
        <w:rPr>
          <w:rFonts w:ascii="Calibri" w:eastAsia="Calibri" w:hAnsi="Calibri" w:cs="Calibri"/>
          <w:color w:val="FFFFFF"/>
        </w:rPr>
        <w:t>.</w:t>
      </w:r>
    </w:p>
    <w:p w:rsidR="00724ACA" w:rsidRDefault="00724ACA" w:rsidP="00724ACA">
      <w:pPr>
        <w:spacing w:line="240" w:lineRule="exact"/>
        <w:ind w:right="6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</w:rPr>
        <w:t>4.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T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5"/>
        </w:rPr>
        <w:t xml:space="preserve"> </w:t>
      </w:r>
      <w:r>
        <w:rPr>
          <w:rFonts w:ascii="Calibri" w:eastAsia="Calibri" w:hAnsi="Calibri" w:cs="Calibri"/>
          <w:color w:val="FFFFFF"/>
        </w:rPr>
        <w:t>co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ti</w:t>
      </w:r>
      <w:r>
        <w:rPr>
          <w:rFonts w:ascii="Calibri" w:eastAsia="Calibri" w:hAnsi="Calibri" w:cs="Calibri"/>
          <w:color w:val="FFFFFF"/>
          <w:spacing w:val="1"/>
        </w:rPr>
        <w:t>nu</w:t>
      </w:r>
      <w:r>
        <w:rPr>
          <w:rFonts w:ascii="Calibri" w:eastAsia="Calibri" w:hAnsi="Calibri" w:cs="Calibri"/>
          <w:color w:val="FFFFFF"/>
        </w:rPr>
        <w:t>e to</w:t>
      </w:r>
      <w:r>
        <w:rPr>
          <w:rFonts w:ascii="Calibri" w:eastAsia="Calibri" w:hAnsi="Calibri" w:cs="Calibri"/>
          <w:color w:val="FFFFFF"/>
          <w:spacing w:val="5"/>
        </w:rPr>
        <w:t xml:space="preserve"> </w:t>
      </w:r>
      <w:r>
        <w:rPr>
          <w:rFonts w:ascii="Calibri" w:eastAsia="Calibri" w:hAnsi="Calibri" w:cs="Calibri"/>
          <w:color w:val="FFFFFF"/>
          <w:spacing w:val="-3"/>
        </w:rPr>
        <w:t>f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ter</w:t>
      </w:r>
      <w:r>
        <w:rPr>
          <w:rFonts w:ascii="Calibri" w:eastAsia="Calibri" w:hAnsi="Calibri" w:cs="Calibri"/>
          <w:color w:val="FFFFFF"/>
          <w:spacing w:val="2"/>
        </w:rPr>
        <w:t xml:space="preserve"> </w:t>
      </w:r>
      <w:r>
        <w:rPr>
          <w:rFonts w:ascii="Calibri" w:eastAsia="Calibri" w:hAnsi="Calibri" w:cs="Calibri"/>
          <w:color w:val="FFFFFF"/>
        </w:rPr>
        <w:t>li</w:t>
      </w:r>
      <w:r>
        <w:rPr>
          <w:rFonts w:ascii="Calibri" w:eastAsia="Calibri" w:hAnsi="Calibri" w:cs="Calibri"/>
          <w:color w:val="FFFFFF"/>
          <w:spacing w:val="-2"/>
        </w:rPr>
        <w:t>n</w:t>
      </w:r>
      <w:r>
        <w:rPr>
          <w:rFonts w:ascii="Calibri" w:eastAsia="Calibri" w:hAnsi="Calibri" w:cs="Calibri"/>
          <w:color w:val="FFFFFF"/>
        </w:rPr>
        <w:t>ks</w:t>
      </w:r>
      <w:r>
        <w:rPr>
          <w:rFonts w:ascii="Calibri" w:eastAsia="Calibri" w:hAnsi="Calibri" w:cs="Calibri"/>
          <w:color w:val="FFFFFF"/>
          <w:spacing w:val="3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b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tw</w:t>
      </w:r>
      <w:r>
        <w:rPr>
          <w:rFonts w:ascii="Calibri" w:eastAsia="Calibri" w:hAnsi="Calibri" w:cs="Calibri"/>
          <w:color w:val="FFFFFF"/>
          <w:spacing w:val="1"/>
        </w:rPr>
        <w:t>e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n</w:t>
      </w:r>
      <w:r>
        <w:rPr>
          <w:rFonts w:ascii="Calibri" w:eastAsia="Calibri" w:hAnsi="Calibri" w:cs="Calibri"/>
          <w:color w:val="FFFFFF"/>
          <w:spacing w:val="2"/>
        </w:rPr>
        <w:t xml:space="preserve"> 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3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c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ool</w:t>
      </w:r>
      <w:r>
        <w:rPr>
          <w:rFonts w:ascii="Calibri" w:eastAsia="Calibri" w:hAnsi="Calibri" w:cs="Calibri"/>
          <w:color w:val="FFFFFF"/>
          <w:spacing w:val="2"/>
        </w:rPr>
        <w:t xml:space="preserve"> 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-1"/>
        </w:rPr>
        <w:t>n</w:t>
      </w:r>
      <w:r>
        <w:rPr>
          <w:rFonts w:ascii="Calibri" w:eastAsia="Calibri" w:hAnsi="Calibri" w:cs="Calibri"/>
          <w:color w:val="FFFFFF"/>
        </w:rPr>
        <w:t>d</w:t>
      </w:r>
      <w:r>
        <w:rPr>
          <w:rFonts w:ascii="Calibri" w:eastAsia="Calibri" w:hAnsi="Calibri" w:cs="Calibri"/>
          <w:color w:val="FFFFFF"/>
          <w:spacing w:val="2"/>
        </w:rPr>
        <w:t xml:space="preserve"> </w:t>
      </w:r>
      <w:r>
        <w:rPr>
          <w:rFonts w:ascii="Calibri" w:eastAsia="Calibri" w:hAnsi="Calibri" w:cs="Calibri"/>
          <w:color w:val="FFFFFF"/>
        </w:rPr>
        <w:t>loc</w:t>
      </w:r>
      <w:r>
        <w:rPr>
          <w:rFonts w:ascii="Calibri" w:eastAsia="Calibri" w:hAnsi="Calibri" w:cs="Calibri"/>
          <w:color w:val="FFFFFF"/>
          <w:spacing w:val="1"/>
        </w:rPr>
        <w:t>a</w:t>
      </w:r>
      <w:r>
        <w:rPr>
          <w:rFonts w:ascii="Calibri" w:eastAsia="Calibri" w:hAnsi="Calibri" w:cs="Calibri"/>
          <w:color w:val="FFFFFF"/>
        </w:rPr>
        <w:t>l i</w:t>
      </w:r>
      <w:r>
        <w:rPr>
          <w:rFonts w:ascii="Calibri" w:eastAsia="Calibri" w:hAnsi="Calibri" w:cs="Calibri"/>
          <w:color w:val="FFFFFF"/>
          <w:spacing w:val="1"/>
        </w:rPr>
        <w:t>ndu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try</w:t>
      </w:r>
      <w:r>
        <w:rPr>
          <w:rFonts w:ascii="Calibri" w:eastAsia="Calibri" w:hAnsi="Calibri" w:cs="Calibri"/>
          <w:color w:val="FFFFFF"/>
          <w:spacing w:val="-9"/>
        </w:rPr>
        <w:t xml:space="preserve"> 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d</w:t>
      </w:r>
      <w:r>
        <w:rPr>
          <w:rFonts w:ascii="Calibri" w:eastAsia="Calibri" w:hAnsi="Calibri" w:cs="Calibri"/>
          <w:color w:val="FFFFFF"/>
          <w:spacing w:val="-4"/>
        </w:rPr>
        <w:t xml:space="preserve"> </w:t>
      </w:r>
      <w:r>
        <w:rPr>
          <w:rFonts w:ascii="Calibri" w:eastAsia="Calibri" w:hAnsi="Calibri" w:cs="Calibri"/>
          <w:color w:val="FFFFFF"/>
        </w:rPr>
        <w:t>com</w:t>
      </w:r>
      <w:r>
        <w:rPr>
          <w:rFonts w:ascii="Calibri" w:eastAsia="Calibri" w:hAnsi="Calibri" w:cs="Calibri"/>
          <w:color w:val="FFFFFF"/>
          <w:spacing w:val="-1"/>
        </w:rPr>
        <w:t>m</w:t>
      </w:r>
      <w:r>
        <w:rPr>
          <w:rFonts w:ascii="Calibri" w:eastAsia="Calibri" w:hAnsi="Calibri" w:cs="Calibri"/>
          <w:color w:val="FFFFFF"/>
          <w:spacing w:val="1"/>
        </w:rPr>
        <w:t>un</w:t>
      </w:r>
      <w:r>
        <w:rPr>
          <w:rFonts w:ascii="Calibri" w:eastAsia="Calibri" w:hAnsi="Calibri" w:cs="Calibri"/>
          <w:color w:val="FFFFFF"/>
        </w:rPr>
        <w:t>it</w:t>
      </w:r>
      <w:r>
        <w:rPr>
          <w:rFonts w:ascii="Calibri" w:eastAsia="Calibri" w:hAnsi="Calibri" w:cs="Calibri"/>
          <w:color w:val="FFFFFF"/>
          <w:spacing w:val="2"/>
        </w:rPr>
        <w:t>y</w:t>
      </w:r>
      <w:r>
        <w:rPr>
          <w:rFonts w:ascii="Calibri" w:eastAsia="Calibri" w:hAnsi="Calibri" w:cs="Calibri"/>
          <w:color w:val="FFFFFF"/>
        </w:rPr>
        <w:t>.</w:t>
      </w:r>
    </w:p>
    <w:p w:rsidR="00724ACA" w:rsidRDefault="00724ACA" w:rsidP="00724ACA">
      <w:pPr>
        <w:spacing w:line="240" w:lineRule="exact"/>
        <w:ind w:right="6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</w:rPr>
        <w:t>5.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</w:rPr>
        <w:t>W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</w:rPr>
        <w:t>rk</w:t>
      </w:r>
      <w:r>
        <w:rPr>
          <w:rFonts w:ascii="Calibri" w:eastAsia="Calibri" w:hAnsi="Calibri" w:cs="Calibri"/>
          <w:color w:val="FFFFFF"/>
          <w:spacing w:val="5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w</w:t>
      </w:r>
      <w:r>
        <w:rPr>
          <w:rFonts w:ascii="Calibri" w:eastAsia="Calibri" w:hAnsi="Calibri" w:cs="Calibri"/>
          <w:color w:val="FFFFFF"/>
        </w:rPr>
        <w:t>ith</w:t>
      </w:r>
      <w:r>
        <w:rPr>
          <w:rFonts w:ascii="Calibri" w:eastAsia="Calibri" w:hAnsi="Calibri" w:cs="Calibri"/>
          <w:color w:val="FFFFFF"/>
          <w:spacing w:val="3"/>
        </w:rPr>
        <w:t xml:space="preserve"> 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1"/>
        </w:rPr>
        <w:t>u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1"/>
        </w:rPr>
        <w:t>d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-1"/>
        </w:rPr>
        <w:t xml:space="preserve"> </w:t>
      </w:r>
      <w:r>
        <w:rPr>
          <w:rFonts w:ascii="Calibri" w:eastAsia="Calibri" w:hAnsi="Calibri" w:cs="Calibri"/>
          <w:color w:val="FFFFFF"/>
        </w:rPr>
        <w:t>agenci</w:t>
      </w:r>
      <w:r>
        <w:rPr>
          <w:rFonts w:ascii="Calibri" w:eastAsia="Calibri" w:hAnsi="Calibri" w:cs="Calibri"/>
          <w:color w:val="FFFFFF"/>
          <w:spacing w:val="2"/>
        </w:rPr>
        <w:t>e</w:t>
      </w:r>
      <w:r>
        <w:rPr>
          <w:rFonts w:ascii="Calibri" w:eastAsia="Calibri" w:hAnsi="Calibri" w:cs="Calibri"/>
          <w:color w:val="FFFFFF"/>
        </w:rPr>
        <w:t>s in</w:t>
      </w:r>
      <w:r>
        <w:rPr>
          <w:rFonts w:ascii="Calibri" w:eastAsia="Calibri" w:hAnsi="Calibri" w:cs="Calibri"/>
          <w:color w:val="FFFFFF"/>
          <w:spacing w:val="7"/>
        </w:rPr>
        <w:t xml:space="preserve"> 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4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  <w:spacing w:val="-2"/>
        </w:rPr>
        <w:t>r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-1"/>
        </w:rPr>
        <w:t>m</w:t>
      </w:r>
      <w:r>
        <w:rPr>
          <w:rFonts w:ascii="Calibri" w:eastAsia="Calibri" w:hAnsi="Calibri" w:cs="Calibri"/>
          <w:color w:val="FFFFFF"/>
        </w:rPr>
        <w:t>oti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</w:rPr>
        <w:t>n</w:t>
      </w:r>
      <w:r>
        <w:rPr>
          <w:rFonts w:ascii="Calibri" w:eastAsia="Calibri" w:hAnsi="Calibri" w:cs="Calibri"/>
          <w:color w:val="FFFFFF"/>
          <w:spacing w:val="-1"/>
        </w:rPr>
        <w:t xml:space="preserve"> 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d</w:t>
      </w:r>
      <w:r>
        <w:rPr>
          <w:rFonts w:ascii="Calibri" w:eastAsia="Calibri" w:hAnsi="Calibri" w:cs="Calibri"/>
          <w:color w:val="FFFFFF"/>
          <w:spacing w:val="3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d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li</w:t>
      </w:r>
      <w:r>
        <w:rPr>
          <w:rFonts w:ascii="Calibri" w:eastAsia="Calibri" w:hAnsi="Calibri" w:cs="Calibri"/>
          <w:color w:val="FFFFFF"/>
          <w:spacing w:val="-1"/>
        </w:rPr>
        <w:t>ve</w:t>
      </w:r>
      <w:r>
        <w:rPr>
          <w:rFonts w:ascii="Calibri" w:eastAsia="Calibri" w:hAnsi="Calibri" w:cs="Calibri"/>
          <w:color w:val="FFFFFF"/>
        </w:rPr>
        <w:t>ry</w:t>
      </w:r>
      <w:r>
        <w:rPr>
          <w:rFonts w:ascii="Calibri" w:eastAsia="Calibri" w:hAnsi="Calibri" w:cs="Calibri"/>
          <w:color w:val="FFFFFF"/>
          <w:spacing w:val="3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 xml:space="preserve">of 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c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ool</w:t>
      </w:r>
      <w:r>
        <w:rPr>
          <w:rFonts w:ascii="Calibri" w:eastAsia="Calibri" w:hAnsi="Calibri" w:cs="Calibri"/>
          <w:color w:val="FFFFFF"/>
          <w:spacing w:val="-9"/>
        </w:rPr>
        <w:t xml:space="preserve"> 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d</w:t>
      </w:r>
      <w:r>
        <w:rPr>
          <w:rFonts w:ascii="Calibri" w:eastAsia="Calibri" w:hAnsi="Calibri" w:cs="Calibri"/>
          <w:color w:val="FFFFFF"/>
          <w:spacing w:val="-4"/>
        </w:rPr>
        <w:t xml:space="preserve"> </w:t>
      </w:r>
      <w:r>
        <w:rPr>
          <w:rFonts w:ascii="Calibri" w:eastAsia="Calibri" w:hAnsi="Calibri" w:cs="Calibri"/>
          <w:color w:val="FFFFFF"/>
        </w:rPr>
        <w:t>com</w:t>
      </w:r>
      <w:r>
        <w:rPr>
          <w:rFonts w:ascii="Calibri" w:eastAsia="Calibri" w:hAnsi="Calibri" w:cs="Calibri"/>
          <w:color w:val="FFFFFF"/>
          <w:spacing w:val="-1"/>
        </w:rPr>
        <w:t>m</w:t>
      </w:r>
      <w:r>
        <w:rPr>
          <w:rFonts w:ascii="Calibri" w:eastAsia="Calibri" w:hAnsi="Calibri" w:cs="Calibri"/>
          <w:color w:val="FFFFFF"/>
          <w:spacing w:val="1"/>
        </w:rPr>
        <w:t>un</w:t>
      </w:r>
      <w:r>
        <w:rPr>
          <w:rFonts w:ascii="Calibri" w:eastAsia="Calibri" w:hAnsi="Calibri" w:cs="Calibri"/>
          <w:color w:val="FFFFFF"/>
        </w:rPr>
        <w:t>ity</w:t>
      </w:r>
      <w:r>
        <w:rPr>
          <w:rFonts w:ascii="Calibri" w:eastAsia="Calibri" w:hAnsi="Calibri" w:cs="Calibri"/>
          <w:color w:val="FFFFFF"/>
          <w:spacing w:val="-6"/>
        </w:rPr>
        <w:t xml:space="preserve"> 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iti</w:t>
      </w:r>
      <w:r>
        <w:rPr>
          <w:rFonts w:ascii="Calibri" w:eastAsia="Calibri" w:hAnsi="Calibri" w:cs="Calibri"/>
          <w:color w:val="FFFFFF"/>
          <w:spacing w:val="1"/>
        </w:rPr>
        <w:t>a</w:t>
      </w:r>
      <w:r>
        <w:rPr>
          <w:rFonts w:ascii="Calibri" w:eastAsia="Calibri" w:hAnsi="Calibri" w:cs="Calibri"/>
          <w:color w:val="FFFFFF"/>
        </w:rPr>
        <w:t>ti</w:t>
      </w:r>
      <w:r>
        <w:rPr>
          <w:rFonts w:ascii="Calibri" w:eastAsia="Calibri" w:hAnsi="Calibri" w:cs="Calibri"/>
          <w:color w:val="FFFFFF"/>
          <w:spacing w:val="-1"/>
        </w:rPr>
        <w:t>ves</w:t>
      </w:r>
      <w:r>
        <w:rPr>
          <w:rFonts w:ascii="Calibri" w:eastAsia="Calibri" w:hAnsi="Calibri" w:cs="Calibri"/>
          <w:color w:val="FFFFFF"/>
        </w:rPr>
        <w:t>.</w:t>
      </w:r>
    </w:p>
    <w:p w:rsidR="00724ACA" w:rsidRDefault="00724ACA" w:rsidP="00724ACA">
      <w:pPr>
        <w:spacing w:before="4" w:line="236" w:lineRule="auto"/>
        <w:ind w:right="6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</w:rPr>
        <w:t xml:space="preserve">6. </w:t>
      </w:r>
      <w:r>
        <w:rPr>
          <w:rFonts w:ascii="Calibri" w:eastAsia="Calibri" w:hAnsi="Calibri" w:cs="Calibri"/>
          <w:color w:val="FFFFFF"/>
          <w:spacing w:val="7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T</w:t>
      </w:r>
      <w:r>
        <w:rPr>
          <w:rFonts w:ascii="Calibri" w:eastAsia="Calibri" w:hAnsi="Calibri" w:cs="Calibri"/>
          <w:color w:val="FFFFFF"/>
        </w:rPr>
        <w:t xml:space="preserve">o 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d</w:t>
      </w:r>
      <w:r>
        <w:rPr>
          <w:rFonts w:ascii="Calibri" w:eastAsia="Calibri" w:hAnsi="Calibri" w:cs="Calibri"/>
          <w:color w:val="FFFFFF"/>
          <w:spacing w:val="-1"/>
        </w:rPr>
        <w:t>v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 xml:space="preserve">e </w:t>
      </w:r>
      <w:r>
        <w:rPr>
          <w:rFonts w:ascii="Calibri" w:eastAsia="Calibri" w:hAnsi="Calibri" w:cs="Calibri"/>
          <w:color w:val="FFFFFF"/>
          <w:spacing w:val="3"/>
        </w:rPr>
        <w:t xml:space="preserve"> 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 xml:space="preserve">e </w:t>
      </w:r>
      <w:r>
        <w:rPr>
          <w:rFonts w:ascii="Calibri" w:eastAsia="Calibri" w:hAnsi="Calibri" w:cs="Calibri"/>
          <w:color w:val="FFFFFF"/>
          <w:spacing w:val="4"/>
        </w:rPr>
        <w:t xml:space="preserve"> </w:t>
      </w:r>
      <w:r>
        <w:rPr>
          <w:rFonts w:ascii="Calibri" w:eastAsia="Calibri" w:hAnsi="Calibri" w:cs="Calibri"/>
          <w:color w:val="FFFFFF"/>
        </w:rPr>
        <w:t>Dioc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  <w:spacing w:val="1"/>
        </w:rPr>
        <w:t>s</w:t>
      </w:r>
      <w:r>
        <w:rPr>
          <w:rFonts w:ascii="Calibri" w:eastAsia="Calibri" w:hAnsi="Calibri" w:cs="Calibri"/>
          <w:color w:val="FFFFFF"/>
        </w:rPr>
        <w:t xml:space="preserve">e </w:t>
      </w:r>
      <w:r>
        <w:rPr>
          <w:rFonts w:ascii="Calibri" w:eastAsia="Calibri" w:hAnsi="Calibri" w:cs="Calibri"/>
          <w:color w:val="FFFFFF"/>
          <w:spacing w:val="1"/>
        </w:rPr>
        <w:t xml:space="preserve"> o</w:t>
      </w:r>
      <w:r>
        <w:rPr>
          <w:rFonts w:ascii="Calibri" w:eastAsia="Calibri" w:hAnsi="Calibri" w:cs="Calibri"/>
          <w:color w:val="FFFFFF"/>
        </w:rPr>
        <w:t xml:space="preserve">f </w:t>
      </w:r>
      <w:r>
        <w:rPr>
          <w:rFonts w:ascii="Calibri" w:eastAsia="Calibri" w:hAnsi="Calibri" w:cs="Calibri"/>
          <w:color w:val="FFFFFF"/>
          <w:spacing w:val="5"/>
        </w:rPr>
        <w:t xml:space="preserve"> </w:t>
      </w:r>
      <w:r>
        <w:rPr>
          <w:rFonts w:ascii="Calibri" w:eastAsia="Calibri" w:hAnsi="Calibri" w:cs="Calibri"/>
          <w:color w:val="FFFFFF"/>
        </w:rPr>
        <w:t>Br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twood  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 xml:space="preserve">d </w:t>
      </w:r>
      <w:r>
        <w:rPr>
          <w:rFonts w:ascii="Calibri" w:eastAsia="Calibri" w:hAnsi="Calibri" w:cs="Calibri"/>
          <w:color w:val="FFFFFF"/>
          <w:spacing w:val="3"/>
        </w:rPr>
        <w:t xml:space="preserve"> </w:t>
      </w:r>
      <w:r>
        <w:rPr>
          <w:rFonts w:ascii="Calibri" w:eastAsia="Calibri" w:hAnsi="Calibri" w:cs="Calibri"/>
          <w:color w:val="FFFFFF"/>
        </w:rPr>
        <w:t xml:space="preserve">its </w:t>
      </w:r>
      <w:r>
        <w:rPr>
          <w:rFonts w:ascii="Calibri" w:eastAsia="Calibri" w:hAnsi="Calibri" w:cs="Calibri"/>
          <w:color w:val="FFFFFF"/>
          <w:spacing w:val="5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tr</w:t>
      </w:r>
      <w:r>
        <w:rPr>
          <w:rFonts w:ascii="Calibri" w:eastAsia="Calibri" w:hAnsi="Calibri" w:cs="Calibri"/>
          <w:color w:val="FFFFFF"/>
          <w:spacing w:val="1"/>
        </w:rPr>
        <w:t>a</w:t>
      </w:r>
      <w:r>
        <w:rPr>
          <w:rFonts w:ascii="Calibri" w:eastAsia="Calibri" w:hAnsi="Calibri" w:cs="Calibri"/>
          <w:color w:val="FFFFFF"/>
        </w:rPr>
        <w:t>teg</w:t>
      </w:r>
      <w:r>
        <w:rPr>
          <w:rFonts w:ascii="Calibri" w:eastAsia="Calibri" w:hAnsi="Calibri" w:cs="Calibri"/>
          <w:color w:val="FFFFFF"/>
          <w:spacing w:val="2"/>
        </w:rPr>
        <w:t>i</w:t>
      </w:r>
      <w:r>
        <w:rPr>
          <w:rFonts w:ascii="Calibri" w:eastAsia="Calibri" w:hAnsi="Calibri" w:cs="Calibri"/>
          <w:color w:val="FFFFFF"/>
        </w:rPr>
        <w:t xml:space="preserve">c 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</w:rPr>
        <w:t>art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rs</w:t>
      </w:r>
      <w:r>
        <w:rPr>
          <w:rFonts w:ascii="Calibri" w:eastAsia="Calibri" w:hAnsi="Calibri" w:cs="Calibri"/>
          <w:color w:val="FFFFFF"/>
          <w:spacing w:val="-9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</w:rPr>
        <w:t>n</w:t>
      </w:r>
      <w:r>
        <w:rPr>
          <w:rFonts w:ascii="Calibri" w:eastAsia="Calibri" w:hAnsi="Calibri" w:cs="Calibri"/>
          <w:color w:val="FFFFFF"/>
          <w:spacing w:val="-3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tr</w:t>
      </w:r>
      <w:r>
        <w:rPr>
          <w:rFonts w:ascii="Calibri" w:eastAsia="Calibri" w:hAnsi="Calibri" w:cs="Calibri"/>
          <w:color w:val="FFFFFF"/>
          <w:spacing w:val="1"/>
        </w:rPr>
        <w:t>a</w:t>
      </w:r>
      <w:r>
        <w:rPr>
          <w:rFonts w:ascii="Calibri" w:eastAsia="Calibri" w:hAnsi="Calibri" w:cs="Calibri"/>
          <w:color w:val="FFFFFF"/>
        </w:rPr>
        <w:t>teg</w:t>
      </w:r>
      <w:r>
        <w:rPr>
          <w:rFonts w:ascii="Calibri" w:eastAsia="Calibri" w:hAnsi="Calibri" w:cs="Calibri"/>
          <w:color w:val="FFFFFF"/>
          <w:spacing w:val="-1"/>
        </w:rPr>
        <w:t>i</w:t>
      </w:r>
      <w:r>
        <w:rPr>
          <w:rFonts w:ascii="Calibri" w:eastAsia="Calibri" w:hAnsi="Calibri" w:cs="Calibri"/>
          <w:color w:val="FFFFFF"/>
        </w:rPr>
        <w:t>c</w:t>
      </w:r>
      <w:r>
        <w:rPr>
          <w:rFonts w:ascii="Calibri" w:eastAsia="Calibri" w:hAnsi="Calibri" w:cs="Calibri"/>
          <w:color w:val="FFFFFF"/>
          <w:spacing w:val="-1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d</w:t>
      </w:r>
      <w:r>
        <w:rPr>
          <w:rFonts w:ascii="Calibri" w:eastAsia="Calibri" w:hAnsi="Calibri" w:cs="Calibri"/>
          <w:color w:val="FFFFFF"/>
          <w:spacing w:val="-1"/>
        </w:rPr>
        <w:t>eve</w:t>
      </w:r>
      <w:r>
        <w:rPr>
          <w:rFonts w:ascii="Calibri" w:eastAsia="Calibri" w:hAnsi="Calibri" w:cs="Calibri"/>
          <w:color w:val="FFFFFF"/>
        </w:rPr>
        <w:t>lo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  <w:spacing w:val="-1"/>
        </w:rPr>
        <w:t>me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ts</w:t>
      </w:r>
      <w:r>
        <w:rPr>
          <w:rFonts w:ascii="Calibri" w:eastAsia="Calibri" w:hAnsi="Calibri" w:cs="Calibri"/>
          <w:color w:val="FFFFFF"/>
          <w:spacing w:val="-7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w</w:t>
      </w:r>
      <w:r>
        <w:rPr>
          <w:rFonts w:ascii="Calibri" w:eastAsia="Calibri" w:hAnsi="Calibri" w:cs="Calibri"/>
          <w:color w:val="FFFFFF"/>
        </w:rPr>
        <w:t>it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in</w:t>
      </w:r>
      <w:r>
        <w:rPr>
          <w:rFonts w:ascii="Calibri" w:eastAsia="Calibri" w:hAnsi="Calibri" w:cs="Calibri"/>
          <w:color w:val="FFFFFF"/>
          <w:spacing w:val="-6"/>
        </w:rPr>
        <w:t xml:space="preserve"> 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-1"/>
        </w:rPr>
        <w:t xml:space="preserve"> </w:t>
      </w:r>
      <w:r>
        <w:rPr>
          <w:rFonts w:ascii="Calibri" w:eastAsia="Calibri" w:hAnsi="Calibri" w:cs="Calibri"/>
          <w:color w:val="FFFFFF"/>
        </w:rPr>
        <w:t>Sch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</w:rPr>
        <w:t>ol.</w:t>
      </w:r>
    </w:p>
    <w:p w:rsidR="00724ACA" w:rsidRDefault="00724ACA" w:rsidP="00724ACA">
      <w:pPr>
        <w:spacing w:before="17" w:line="220" w:lineRule="exact"/>
        <w:rPr>
          <w:sz w:val="22"/>
          <w:szCs w:val="22"/>
        </w:rPr>
      </w:pPr>
    </w:p>
    <w:p w:rsidR="00724ACA" w:rsidRDefault="00724ACA" w:rsidP="00724ACA">
      <w:pPr>
        <w:ind w:right="294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FFFFFF"/>
        </w:rPr>
        <w:t>G</w:t>
      </w:r>
      <w:r>
        <w:rPr>
          <w:rFonts w:ascii="Calibri" w:eastAsia="Calibri" w:hAnsi="Calibri" w:cs="Calibri"/>
          <w:b/>
          <w:color w:val="FFFFFF"/>
          <w:spacing w:val="-1"/>
        </w:rPr>
        <w:t>E</w:t>
      </w:r>
      <w:r>
        <w:rPr>
          <w:rFonts w:ascii="Calibri" w:eastAsia="Calibri" w:hAnsi="Calibri" w:cs="Calibri"/>
          <w:b/>
          <w:color w:val="FFFFFF"/>
          <w:spacing w:val="1"/>
        </w:rPr>
        <w:t>N</w:t>
      </w:r>
      <w:r>
        <w:rPr>
          <w:rFonts w:ascii="Calibri" w:eastAsia="Calibri" w:hAnsi="Calibri" w:cs="Calibri"/>
          <w:b/>
          <w:color w:val="FFFFFF"/>
          <w:spacing w:val="-1"/>
        </w:rPr>
        <w:t>E</w:t>
      </w:r>
      <w:r>
        <w:rPr>
          <w:rFonts w:ascii="Calibri" w:eastAsia="Calibri" w:hAnsi="Calibri" w:cs="Calibri"/>
          <w:b/>
          <w:color w:val="FFFFFF"/>
        </w:rPr>
        <w:t>R</w:t>
      </w:r>
      <w:r>
        <w:rPr>
          <w:rFonts w:ascii="Calibri" w:eastAsia="Calibri" w:hAnsi="Calibri" w:cs="Calibri"/>
          <w:b/>
          <w:color w:val="FFFFFF"/>
          <w:spacing w:val="-1"/>
        </w:rPr>
        <w:t>A</w:t>
      </w:r>
      <w:r>
        <w:rPr>
          <w:rFonts w:ascii="Calibri" w:eastAsia="Calibri" w:hAnsi="Calibri" w:cs="Calibri"/>
          <w:b/>
          <w:color w:val="FFFFFF"/>
        </w:rPr>
        <w:t>L</w:t>
      </w:r>
      <w:r>
        <w:rPr>
          <w:rFonts w:ascii="Calibri" w:eastAsia="Calibri" w:hAnsi="Calibri" w:cs="Calibri"/>
          <w:b/>
          <w:color w:val="FFFFFF"/>
          <w:spacing w:val="-5"/>
        </w:rPr>
        <w:t xml:space="preserve"> </w:t>
      </w:r>
      <w:r>
        <w:rPr>
          <w:rFonts w:ascii="Calibri" w:eastAsia="Calibri" w:hAnsi="Calibri" w:cs="Calibri"/>
          <w:b/>
          <w:color w:val="FFFFFF"/>
          <w:spacing w:val="-1"/>
        </w:rPr>
        <w:t>AD</w:t>
      </w:r>
      <w:r>
        <w:rPr>
          <w:rFonts w:ascii="Calibri" w:eastAsia="Calibri" w:hAnsi="Calibri" w:cs="Calibri"/>
          <w:b/>
          <w:color w:val="FFFFFF"/>
          <w:spacing w:val="1"/>
        </w:rPr>
        <w:t>M</w:t>
      </w:r>
      <w:r>
        <w:rPr>
          <w:rFonts w:ascii="Calibri" w:eastAsia="Calibri" w:hAnsi="Calibri" w:cs="Calibri"/>
          <w:b/>
          <w:color w:val="FFFFFF"/>
        </w:rPr>
        <w:t>INISTRAT</w:t>
      </w:r>
      <w:r>
        <w:rPr>
          <w:rFonts w:ascii="Calibri" w:eastAsia="Calibri" w:hAnsi="Calibri" w:cs="Calibri"/>
          <w:b/>
          <w:color w:val="FFFFFF"/>
          <w:spacing w:val="-1"/>
        </w:rPr>
        <w:t>I</w:t>
      </w:r>
      <w:r>
        <w:rPr>
          <w:rFonts w:ascii="Calibri" w:eastAsia="Calibri" w:hAnsi="Calibri" w:cs="Calibri"/>
          <w:b/>
          <w:color w:val="FFFFFF"/>
        </w:rPr>
        <w:t>ON</w:t>
      </w:r>
    </w:p>
    <w:p w:rsidR="00724ACA" w:rsidRDefault="00724ACA" w:rsidP="00724ACA">
      <w:pPr>
        <w:spacing w:before="14" w:line="220" w:lineRule="exact"/>
        <w:rPr>
          <w:sz w:val="22"/>
          <w:szCs w:val="22"/>
        </w:rPr>
      </w:pPr>
    </w:p>
    <w:p w:rsidR="00724ACA" w:rsidRDefault="00724ACA" w:rsidP="00724ACA">
      <w:pPr>
        <w:spacing w:line="240" w:lineRule="exact"/>
        <w:ind w:right="6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</w:rPr>
        <w:t>1.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T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5"/>
        </w:rPr>
        <w:t xml:space="preserve"> 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d</w:t>
      </w:r>
      <w:r>
        <w:rPr>
          <w:rFonts w:ascii="Calibri" w:eastAsia="Calibri" w:hAnsi="Calibri" w:cs="Calibri"/>
          <w:color w:val="FFFFFF"/>
          <w:spacing w:val="-1"/>
        </w:rPr>
        <w:t>v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2"/>
        </w:rPr>
        <w:t xml:space="preserve"> 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d</w:t>
      </w:r>
      <w:r>
        <w:rPr>
          <w:rFonts w:ascii="Calibri" w:eastAsia="Calibri" w:hAnsi="Calibri" w:cs="Calibri"/>
          <w:color w:val="FFFFFF"/>
          <w:spacing w:val="7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w</w:t>
      </w:r>
      <w:r>
        <w:rPr>
          <w:rFonts w:ascii="Calibri" w:eastAsia="Calibri" w:hAnsi="Calibri" w:cs="Calibri"/>
          <w:color w:val="FFFFFF"/>
        </w:rPr>
        <w:t>ork</w:t>
      </w:r>
      <w:r>
        <w:rPr>
          <w:rFonts w:ascii="Calibri" w:eastAsia="Calibri" w:hAnsi="Calibri" w:cs="Calibri"/>
          <w:color w:val="FFFFFF"/>
          <w:spacing w:val="2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w</w:t>
      </w:r>
      <w:r>
        <w:rPr>
          <w:rFonts w:ascii="Calibri" w:eastAsia="Calibri" w:hAnsi="Calibri" w:cs="Calibri"/>
          <w:color w:val="FFFFFF"/>
        </w:rPr>
        <w:t>ith</w:t>
      </w:r>
      <w:r>
        <w:rPr>
          <w:rFonts w:ascii="Calibri" w:eastAsia="Calibri" w:hAnsi="Calibri" w:cs="Calibri"/>
          <w:color w:val="FFFFFF"/>
          <w:spacing w:val="5"/>
        </w:rPr>
        <w:t xml:space="preserve"> </w:t>
      </w:r>
      <w:r>
        <w:rPr>
          <w:rFonts w:ascii="Calibri" w:eastAsia="Calibri" w:hAnsi="Calibri" w:cs="Calibri"/>
          <w:color w:val="FFFFFF"/>
          <w:spacing w:val="-2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5"/>
        </w:rPr>
        <w:t xml:space="preserve"> </w:t>
      </w:r>
      <w:r>
        <w:rPr>
          <w:rFonts w:ascii="Calibri" w:eastAsia="Calibri" w:hAnsi="Calibri" w:cs="Calibri"/>
          <w:color w:val="FFFFFF"/>
        </w:rPr>
        <w:t>Dir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ct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</w:rPr>
        <w:t xml:space="preserve">rs 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</w:rPr>
        <w:t>f</w:t>
      </w:r>
      <w:r>
        <w:rPr>
          <w:rFonts w:ascii="Calibri" w:eastAsia="Calibri" w:hAnsi="Calibri" w:cs="Calibri"/>
          <w:color w:val="FFFFFF"/>
          <w:spacing w:val="5"/>
        </w:rPr>
        <w:t xml:space="preserve"> 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5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T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1"/>
        </w:rPr>
        <w:t>us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3"/>
        </w:rPr>
        <w:t xml:space="preserve"> 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d</w:t>
      </w:r>
      <w:r>
        <w:rPr>
          <w:rFonts w:ascii="Calibri" w:eastAsia="Calibri" w:hAnsi="Calibri" w:cs="Calibri"/>
          <w:color w:val="FFFFFF"/>
          <w:spacing w:val="3"/>
        </w:rPr>
        <w:t xml:space="preserve"> 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 xml:space="preserve">e </w:t>
      </w:r>
      <w:r>
        <w:rPr>
          <w:rFonts w:ascii="Calibri" w:eastAsia="Calibri" w:hAnsi="Calibri" w:cs="Calibri"/>
          <w:color w:val="FFFFFF"/>
          <w:spacing w:val="-1"/>
        </w:rPr>
        <w:t>G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-1"/>
        </w:rPr>
        <w:t>ve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 xml:space="preserve">ors 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</w:rPr>
        <w:t>n</w:t>
      </w:r>
      <w:r>
        <w:rPr>
          <w:rFonts w:ascii="Calibri" w:eastAsia="Calibri" w:hAnsi="Calibri" w:cs="Calibri"/>
          <w:color w:val="FFFFFF"/>
          <w:spacing w:val="9"/>
        </w:rPr>
        <w:t xml:space="preserve"> 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-1"/>
        </w:rPr>
        <w:t>ss</w:t>
      </w:r>
      <w:r>
        <w:rPr>
          <w:rFonts w:ascii="Calibri" w:eastAsia="Calibri" w:hAnsi="Calibri" w:cs="Calibri"/>
          <w:color w:val="FFFFFF"/>
          <w:spacing w:val="1"/>
        </w:rPr>
        <w:t>u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s</w:t>
      </w:r>
      <w:r>
        <w:rPr>
          <w:rFonts w:ascii="Calibri" w:eastAsia="Calibri" w:hAnsi="Calibri" w:cs="Calibri"/>
          <w:color w:val="FFFFFF"/>
          <w:spacing w:val="4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  <w:spacing w:val="1"/>
        </w:rPr>
        <w:t>u</w:t>
      </w:r>
      <w:r>
        <w:rPr>
          <w:rFonts w:ascii="Calibri" w:eastAsia="Calibri" w:hAnsi="Calibri" w:cs="Calibri"/>
          <w:color w:val="FFFFFF"/>
        </w:rPr>
        <w:t>rr</w:t>
      </w:r>
      <w:r>
        <w:rPr>
          <w:rFonts w:ascii="Calibri" w:eastAsia="Calibri" w:hAnsi="Calibri" w:cs="Calibri"/>
          <w:color w:val="FFFFFF"/>
          <w:spacing w:val="1"/>
        </w:rPr>
        <w:t>ound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g 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</w:rPr>
        <w:t>l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d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ip 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d</w:t>
      </w:r>
      <w:r>
        <w:rPr>
          <w:rFonts w:ascii="Calibri" w:eastAsia="Calibri" w:hAnsi="Calibri" w:cs="Calibri"/>
          <w:color w:val="FFFFFF"/>
          <w:spacing w:val="5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tr</w:t>
      </w:r>
      <w:r>
        <w:rPr>
          <w:rFonts w:ascii="Calibri" w:eastAsia="Calibri" w:hAnsi="Calibri" w:cs="Calibri"/>
          <w:color w:val="FFFFFF"/>
          <w:spacing w:val="1"/>
        </w:rPr>
        <w:t>a</w:t>
      </w:r>
      <w:r>
        <w:rPr>
          <w:rFonts w:ascii="Calibri" w:eastAsia="Calibri" w:hAnsi="Calibri" w:cs="Calibri"/>
          <w:color w:val="FFFFFF"/>
        </w:rPr>
        <w:t>teg</w:t>
      </w:r>
      <w:r>
        <w:rPr>
          <w:rFonts w:ascii="Calibri" w:eastAsia="Calibri" w:hAnsi="Calibri" w:cs="Calibri"/>
          <w:color w:val="FFFFFF"/>
          <w:spacing w:val="-1"/>
        </w:rPr>
        <w:t>i</w:t>
      </w:r>
      <w:r>
        <w:rPr>
          <w:rFonts w:ascii="Calibri" w:eastAsia="Calibri" w:hAnsi="Calibri" w:cs="Calibri"/>
          <w:color w:val="FFFFFF"/>
        </w:rPr>
        <w:t xml:space="preserve">c </w:t>
      </w:r>
      <w:r>
        <w:rPr>
          <w:rFonts w:ascii="Calibri" w:eastAsia="Calibri" w:hAnsi="Calibri" w:cs="Calibri"/>
          <w:color w:val="FFFFFF"/>
          <w:spacing w:val="-1"/>
        </w:rPr>
        <w:t>m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age</w:t>
      </w:r>
      <w:r>
        <w:rPr>
          <w:rFonts w:ascii="Calibri" w:eastAsia="Calibri" w:hAnsi="Calibri" w:cs="Calibri"/>
          <w:color w:val="FFFFFF"/>
          <w:spacing w:val="1"/>
        </w:rPr>
        <w:t>m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 xml:space="preserve">t 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</w:rPr>
        <w:t>f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c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ool,</w:t>
      </w:r>
      <w:r>
        <w:rPr>
          <w:rFonts w:ascii="Calibri" w:eastAsia="Calibri" w:hAnsi="Calibri" w:cs="Calibri"/>
          <w:color w:val="FFFFFF"/>
          <w:spacing w:val="4"/>
        </w:rPr>
        <w:t xml:space="preserve"> </w:t>
      </w:r>
      <w:r>
        <w:rPr>
          <w:rFonts w:ascii="Calibri" w:eastAsia="Calibri" w:hAnsi="Calibri" w:cs="Calibri"/>
          <w:color w:val="FFFFFF"/>
          <w:spacing w:val="-2"/>
        </w:rPr>
        <w:t>i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clu</w:t>
      </w:r>
      <w:r>
        <w:rPr>
          <w:rFonts w:ascii="Calibri" w:eastAsia="Calibri" w:hAnsi="Calibri" w:cs="Calibri"/>
          <w:color w:val="FFFFFF"/>
          <w:spacing w:val="1"/>
        </w:rPr>
        <w:t>d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g</w:t>
      </w:r>
      <w:r>
        <w:rPr>
          <w:rFonts w:ascii="Calibri" w:eastAsia="Calibri" w:hAnsi="Calibri" w:cs="Calibri"/>
          <w:color w:val="FFFFFF"/>
          <w:spacing w:val="2"/>
        </w:rPr>
        <w:t xml:space="preserve"> 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  <w:spacing w:val="-2"/>
        </w:rPr>
        <w:t>a</w:t>
      </w:r>
      <w:r>
        <w:rPr>
          <w:rFonts w:ascii="Calibri" w:eastAsia="Calibri" w:hAnsi="Calibri" w:cs="Calibri"/>
          <w:color w:val="FFFFFF"/>
        </w:rPr>
        <w:t>lloca</w:t>
      </w:r>
      <w:r>
        <w:rPr>
          <w:rFonts w:ascii="Calibri" w:eastAsia="Calibri" w:hAnsi="Calibri" w:cs="Calibri"/>
          <w:color w:val="FFFFFF"/>
          <w:spacing w:val="1"/>
        </w:rPr>
        <w:t>t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-2"/>
        </w:rPr>
        <w:t>o</w:t>
      </w:r>
      <w:r>
        <w:rPr>
          <w:rFonts w:ascii="Calibri" w:eastAsia="Calibri" w:hAnsi="Calibri" w:cs="Calibri"/>
          <w:color w:val="FFFFFF"/>
        </w:rPr>
        <w:t>n</w:t>
      </w:r>
      <w:r>
        <w:rPr>
          <w:rFonts w:ascii="Calibri" w:eastAsia="Calibri" w:hAnsi="Calibri" w:cs="Calibri"/>
          <w:color w:val="FFFFFF"/>
          <w:spacing w:val="2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</w:rPr>
        <w:t>f</w:t>
      </w:r>
      <w:r>
        <w:rPr>
          <w:rFonts w:ascii="Calibri" w:eastAsia="Calibri" w:hAnsi="Calibri" w:cs="Calibri"/>
          <w:color w:val="FFFFFF"/>
          <w:spacing w:val="4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b</w:t>
      </w:r>
      <w:r>
        <w:rPr>
          <w:rFonts w:ascii="Calibri" w:eastAsia="Calibri" w:hAnsi="Calibri" w:cs="Calibri"/>
          <w:color w:val="FFFFFF"/>
          <w:spacing w:val="-1"/>
        </w:rPr>
        <w:t>u</w:t>
      </w:r>
      <w:r>
        <w:rPr>
          <w:rFonts w:ascii="Calibri" w:eastAsia="Calibri" w:hAnsi="Calibri" w:cs="Calibri"/>
          <w:color w:val="FFFFFF"/>
          <w:spacing w:val="1"/>
        </w:rPr>
        <w:t>d</w:t>
      </w:r>
      <w:r>
        <w:rPr>
          <w:rFonts w:ascii="Calibri" w:eastAsia="Calibri" w:hAnsi="Calibri" w:cs="Calibri"/>
          <w:color w:val="FFFFFF"/>
        </w:rPr>
        <w:t>g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t 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d</w:t>
      </w:r>
      <w:r>
        <w:rPr>
          <w:rFonts w:ascii="Calibri" w:eastAsia="Calibri" w:hAnsi="Calibri" w:cs="Calibri"/>
          <w:color w:val="FFFFFF"/>
          <w:spacing w:val="-6"/>
        </w:rPr>
        <w:t xml:space="preserve"> 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-1"/>
        </w:rPr>
        <w:t>es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1"/>
        </w:rPr>
        <w:t>u</w:t>
      </w:r>
      <w:r>
        <w:rPr>
          <w:rFonts w:ascii="Calibri" w:eastAsia="Calibri" w:hAnsi="Calibri" w:cs="Calibri"/>
          <w:color w:val="FFFFFF"/>
        </w:rPr>
        <w:t>rc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s.</w:t>
      </w:r>
    </w:p>
    <w:p w:rsidR="00724ACA" w:rsidRDefault="00724ACA" w:rsidP="00724ACA">
      <w:pPr>
        <w:spacing w:line="240" w:lineRule="exact"/>
        <w:ind w:right="6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</w:rPr>
        <w:t>2.</w:t>
      </w:r>
      <w:r>
        <w:rPr>
          <w:rFonts w:ascii="Calibri" w:eastAsia="Calibri" w:hAnsi="Calibri" w:cs="Calibri"/>
          <w:color w:val="FFFFFF"/>
          <w:spacing w:val="8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T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8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w</w:t>
      </w:r>
      <w:r>
        <w:rPr>
          <w:rFonts w:ascii="Calibri" w:eastAsia="Calibri" w:hAnsi="Calibri" w:cs="Calibri"/>
          <w:color w:val="FFFFFF"/>
        </w:rPr>
        <w:t>ork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w</w:t>
      </w:r>
      <w:r>
        <w:rPr>
          <w:rFonts w:ascii="Calibri" w:eastAsia="Calibri" w:hAnsi="Calibri" w:cs="Calibri"/>
          <w:color w:val="FFFFFF"/>
        </w:rPr>
        <w:t>ith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d</w:t>
      </w:r>
      <w:r>
        <w:rPr>
          <w:rFonts w:ascii="Calibri" w:eastAsia="Calibri" w:hAnsi="Calibri" w:cs="Calibri"/>
          <w:color w:val="FFFFFF"/>
        </w:rPr>
        <w:t>ioce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an</w:t>
      </w:r>
      <w:r>
        <w:rPr>
          <w:rFonts w:ascii="Calibri" w:eastAsia="Calibri" w:hAnsi="Calibri" w:cs="Calibri"/>
          <w:color w:val="FFFFFF"/>
          <w:spacing w:val="4"/>
        </w:rPr>
        <w:t xml:space="preserve"> 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-1"/>
        </w:rPr>
        <w:t>ff</w:t>
      </w:r>
      <w:r>
        <w:rPr>
          <w:rFonts w:ascii="Calibri" w:eastAsia="Calibri" w:hAnsi="Calibri" w:cs="Calibri"/>
          <w:color w:val="FFFFFF"/>
          <w:spacing w:val="-2"/>
        </w:rPr>
        <w:t>i</w:t>
      </w:r>
      <w:r>
        <w:rPr>
          <w:rFonts w:ascii="Calibri" w:eastAsia="Calibri" w:hAnsi="Calibri" w:cs="Calibri"/>
          <w:color w:val="FFFFFF"/>
        </w:rPr>
        <w:t>c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  <w:spacing w:val="2"/>
        </w:rPr>
        <w:t>r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,</w:t>
      </w:r>
      <w:r>
        <w:rPr>
          <w:rFonts w:ascii="Calibri" w:eastAsia="Calibri" w:hAnsi="Calibri" w:cs="Calibri"/>
          <w:color w:val="FFFFFF"/>
          <w:spacing w:val="4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</w:rPr>
        <w:t>art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rs</w:t>
      </w:r>
      <w:r>
        <w:rPr>
          <w:rFonts w:ascii="Calibri" w:eastAsia="Calibri" w:hAnsi="Calibri" w:cs="Calibri"/>
          <w:color w:val="FFFFFF"/>
          <w:spacing w:val="2"/>
        </w:rPr>
        <w:t xml:space="preserve"> 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d</w:t>
      </w:r>
      <w:r>
        <w:rPr>
          <w:rFonts w:ascii="Calibri" w:eastAsia="Calibri" w:hAnsi="Calibri" w:cs="Calibri"/>
          <w:color w:val="FFFFFF"/>
          <w:spacing w:val="5"/>
        </w:rPr>
        <w:t xml:space="preserve"> </w:t>
      </w:r>
      <w:r>
        <w:rPr>
          <w:rFonts w:ascii="Calibri" w:eastAsia="Calibri" w:hAnsi="Calibri" w:cs="Calibri"/>
          <w:color w:val="FFFFFF"/>
        </w:rPr>
        <w:t>co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  <w:spacing w:val="1"/>
        </w:rPr>
        <w:t>u</w:t>
      </w:r>
      <w:r>
        <w:rPr>
          <w:rFonts w:ascii="Calibri" w:eastAsia="Calibri" w:hAnsi="Calibri" w:cs="Calibri"/>
          <w:color w:val="FFFFFF"/>
        </w:rPr>
        <w:t>lt</w:t>
      </w:r>
      <w:r>
        <w:rPr>
          <w:rFonts w:ascii="Calibri" w:eastAsia="Calibri" w:hAnsi="Calibri" w:cs="Calibri"/>
          <w:color w:val="FFFFFF"/>
          <w:spacing w:val="1"/>
        </w:rPr>
        <w:t>an</w:t>
      </w:r>
      <w:r>
        <w:rPr>
          <w:rFonts w:ascii="Calibri" w:eastAsia="Calibri" w:hAnsi="Calibri" w:cs="Calibri"/>
          <w:color w:val="FFFFFF"/>
          <w:spacing w:val="-2"/>
        </w:rPr>
        <w:t>t</w:t>
      </w:r>
      <w:r>
        <w:rPr>
          <w:rFonts w:ascii="Calibri" w:eastAsia="Calibri" w:hAnsi="Calibri" w:cs="Calibri"/>
          <w:color w:val="FFFFFF"/>
        </w:rPr>
        <w:t xml:space="preserve">s </w:t>
      </w:r>
      <w:r>
        <w:rPr>
          <w:rFonts w:ascii="Calibri" w:eastAsia="Calibri" w:hAnsi="Calibri" w:cs="Calibri"/>
          <w:color w:val="FFFFFF"/>
          <w:spacing w:val="1"/>
        </w:rPr>
        <w:t xml:space="preserve">on </w:t>
      </w:r>
      <w:r>
        <w:rPr>
          <w:rFonts w:ascii="Calibri" w:eastAsia="Calibri" w:hAnsi="Calibri" w:cs="Calibri"/>
          <w:color w:val="FFFFFF"/>
          <w:spacing w:val="-1"/>
        </w:rPr>
        <w:t>v</w:t>
      </w:r>
      <w:r>
        <w:rPr>
          <w:rFonts w:ascii="Calibri" w:eastAsia="Calibri" w:hAnsi="Calibri" w:cs="Calibri"/>
          <w:color w:val="FFFFFF"/>
        </w:rPr>
        <w:t>ario</w:t>
      </w:r>
      <w:r>
        <w:rPr>
          <w:rFonts w:ascii="Calibri" w:eastAsia="Calibri" w:hAnsi="Calibri" w:cs="Calibri"/>
          <w:color w:val="FFFFFF"/>
          <w:spacing w:val="1"/>
        </w:rPr>
        <w:t>u</w:t>
      </w:r>
      <w:r>
        <w:rPr>
          <w:rFonts w:ascii="Calibri" w:eastAsia="Calibri" w:hAnsi="Calibri" w:cs="Calibri"/>
          <w:color w:val="FFFFFF"/>
        </w:rPr>
        <w:t xml:space="preserve">s aspects 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</w:rPr>
        <w:t>f</w:t>
      </w:r>
      <w:r>
        <w:rPr>
          <w:rFonts w:ascii="Calibri" w:eastAsia="Calibri" w:hAnsi="Calibri" w:cs="Calibri"/>
          <w:color w:val="FFFFFF"/>
          <w:spacing w:val="3"/>
        </w:rPr>
        <w:t xml:space="preserve"> </w:t>
      </w:r>
      <w:r>
        <w:rPr>
          <w:rFonts w:ascii="Calibri" w:eastAsia="Calibri" w:hAnsi="Calibri" w:cs="Calibri"/>
          <w:color w:val="FFFFFF"/>
        </w:rPr>
        <w:t>ac</w:t>
      </w:r>
      <w:r>
        <w:rPr>
          <w:rFonts w:ascii="Calibri" w:eastAsia="Calibri" w:hAnsi="Calibri" w:cs="Calibri"/>
          <w:color w:val="FFFFFF"/>
          <w:spacing w:val="1"/>
        </w:rPr>
        <w:t>ad</w:t>
      </w:r>
      <w:r>
        <w:rPr>
          <w:rFonts w:ascii="Calibri" w:eastAsia="Calibri" w:hAnsi="Calibri" w:cs="Calibri"/>
          <w:color w:val="FFFFFF"/>
          <w:spacing w:val="-1"/>
        </w:rPr>
        <w:t>em</w:t>
      </w:r>
      <w:r>
        <w:rPr>
          <w:rFonts w:ascii="Calibri" w:eastAsia="Calibri" w:hAnsi="Calibri" w:cs="Calibri"/>
          <w:color w:val="FFFFFF"/>
        </w:rPr>
        <w:t>y</w:t>
      </w:r>
      <w:r>
        <w:rPr>
          <w:rFonts w:ascii="Calibri" w:eastAsia="Calibri" w:hAnsi="Calibri" w:cs="Calibri"/>
          <w:color w:val="FFFFFF"/>
          <w:spacing w:val="1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f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c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,</w:t>
      </w:r>
      <w:r>
        <w:rPr>
          <w:rFonts w:ascii="Calibri" w:eastAsia="Calibri" w:hAnsi="Calibri" w:cs="Calibri"/>
          <w:color w:val="FFFFFF"/>
          <w:spacing w:val="2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R,</w:t>
      </w:r>
      <w:r>
        <w:rPr>
          <w:rFonts w:ascii="Calibri" w:eastAsia="Calibri" w:hAnsi="Calibri" w:cs="Calibri"/>
          <w:color w:val="FFFFFF"/>
          <w:spacing w:val="1"/>
        </w:rPr>
        <w:t xml:space="preserve"> 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d</w:t>
      </w:r>
      <w:r>
        <w:rPr>
          <w:rFonts w:ascii="Calibri" w:eastAsia="Calibri" w:hAnsi="Calibri" w:cs="Calibri"/>
          <w:color w:val="FFFFFF"/>
          <w:spacing w:val="2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c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ool i</w:t>
      </w:r>
      <w:r>
        <w:rPr>
          <w:rFonts w:ascii="Calibri" w:eastAsia="Calibri" w:hAnsi="Calibri" w:cs="Calibri"/>
          <w:color w:val="FFFFFF"/>
          <w:spacing w:val="-1"/>
        </w:rPr>
        <w:t>m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  <w:spacing w:val="-1"/>
        </w:rPr>
        <w:t>veme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-7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  <w:spacing w:val="-1"/>
        </w:rPr>
        <w:t>v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io</w:t>
      </w:r>
      <w:r>
        <w:rPr>
          <w:rFonts w:ascii="Calibri" w:eastAsia="Calibri" w:hAnsi="Calibri" w:cs="Calibri"/>
          <w:color w:val="FFFFFF"/>
          <w:spacing w:val="2"/>
        </w:rPr>
        <w:t>n</w:t>
      </w:r>
      <w:r>
        <w:rPr>
          <w:rFonts w:ascii="Calibri" w:eastAsia="Calibri" w:hAnsi="Calibri" w:cs="Calibri"/>
          <w:color w:val="FFFFFF"/>
        </w:rPr>
        <w:t>.</w:t>
      </w:r>
    </w:p>
    <w:p w:rsidR="00724ACA" w:rsidRDefault="00724ACA" w:rsidP="00724ACA">
      <w:pPr>
        <w:spacing w:line="240" w:lineRule="exact"/>
        <w:ind w:right="6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</w:rPr>
        <w:t>3.</w:t>
      </w:r>
      <w:r>
        <w:rPr>
          <w:rFonts w:ascii="Calibri" w:eastAsia="Calibri" w:hAnsi="Calibri" w:cs="Calibri"/>
          <w:color w:val="FFFFFF"/>
          <w:spacing w:val="8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T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8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1"/>
        </w:rPr>
        <w:t>odu</w:t>
      </w:r>
      <w:r>
        <w:rPr>
          <w:rFonts w:ascii="Calibri" w:eastAsia="Calibri" w:hAnsi="Calibri" w:cs="Calibri"/>
          <w:color w:val="FFFFFF"/>
          <w:spacing w:val="2"/>
        </w:rPr>
        <w:t>c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,</w:t>
      </w:r>
      <w:r>
        <w:rPr>
          <w:rFonts w:ascii="Calibri" w:eastAsia="Calibri" w:hAnsi="Calibri" w:cs="Calibri"/>
          <w:color w:val="FFFFFF"/>
          <w:spacing w:val="5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m</w:t>
      </w:r>
      <w:r>
        <w:rPr>
          <w:rFonts w:ascii="Calibri" w:eastAsia="Calibri" w:hAnsi="Calibri" w:cs="Calibri"/>
          <w:color w:val="FFFFFF"/>
        </w:rPr>
        <w:t>ai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a</w:t>
      </w:r>
      <w:r>
        <w:rPr>
          <w:rFonts w:ascii="Calibri" w:eastAsia="Calibri" w:hAnsi="Calibri" w:cs="Calibri"/>
          <w:color w:val="FFFFFF"/>
        </w:rPr>
        <w:t>in</w:t>
      </w:r>
      <w:r>
        <w:rPr>
          <w:rFonts w:ascii="Calibri" w:eastAsia="Calibri" w:hAnsi="Calibri" w:cs="Calibri"/>
          <w:color w:val="FFFFFF"/>
          <w:spacing w:val="4"/>
        </w:rPr>
        <w:t xml:space="preserve"> </w:t>
      </w:r>
      <w:r>
        <w:rPr>
          <w:rFonts w:ascii="Calibri" w:eastAsia="Calibri" w:hAnsi="Calibri" w:cs="Calibri"/>
          <w:color w:val="FFFFFF"/>
          <w:spacing w:val="-2"/>
        </w:rPr>
        <w:t>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d</w:t>
      </w:r>
      <w:r>
        <w:rPr>
          <w:rFonts w:ascii="Calibri" w:eastAsia="Calibri" w:hAnsi="Calibri" w:cs="Calibri"/>
          <w:color w:val="FFFFFF"/>
          <w:spacing w:val="8"/>
        </w:rPr>
        <w:t xml:space="preserve"> 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-1"/>
        </w:rPr>
        <w:t>ev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1"/>
        </w:rPr>
        <w:t>e</w:t>
      </w:r>
      <w:r>
        <w:rPr>
          <w:rFonts w:ascii="Calibri" w:eastAsia="Calibri" w:hAnsi="Calibri" w:cs="Calibri"/>
          <w:color w:val="FFFFFF"/>
        </w:rPr>
        <w:t>w</w:t>
      </w:r>
      <w:r>
        <w:rPr>
          <w:rFonts w:ascii="Calibri" w:eastAsia="Calibri" w:hAnsi="Calibri" w:cs="Calibri"/>
          <w:color w:val="FFFFFF"/>
          <w:spacing w:val="4"/>
        </w:rPr>
        <w:t xml:space="preserve"> </w:t>
      </w:r>
      <w:r>
        <w:rPr>
          <w:rFonts w:ascii="Calibri" w:eastAsia="Calibri" w:hAnsi="Calibri" w:cs="Calibri"/>
          <w:color w:val="FFFFFF"/>
        </w:rPr>
        <w:t>j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</w:rPr>
        <w:t>b</w:t>
      </w:r>
      <w:r>
        <w:rPr>
          <w:rFonts w:ascii="Calibri" w:eastAsia="Calibri" w:hAnsi="Calibri" w:cs="Calibri"/>
          <w:color w:val="FFFFFF"/>
          <w:spacing w:val="8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d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  <w:spacing w:val="1"/>
        </w:rPr>
        <w:t>s</w:t>
      </w:r>
      <w:r>
        <w:rPr>
          <w:rFonts w:ascii="Calibri" w:eastAsia="Calibri" w:hAnsi="Calibri" w:cs="Calibri"/>
          <w:color w:val="FFFFFF"/>
        </w:rPr>
        <w:t>cri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</w:rPr>
        <w:t>ti</w:t>
      </w:r>
      <w:r>
        <w:rPr>
          <w:rFonts w:ascii="Calibri" w:eastAsia="Calibri" w:hAnsi="Calibri" w:cs="Calibri"/>
          <w:color w:val="FFFFFF"/>
          <w:spacing w:val="1"/>
        </w:rPr>
        <w:t>on</w:t>
      </w:r>
      <w:r>
        <w:rPr>
          <w:rFonts w:ascii="Calibri" w:eastAsia="Calibri" w:hAnsi="Calibri" w:cs="Calibri"/>
          <w:color w:val="FFFFFF"/>
        </w:rPr>
        <w:t>s 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 xml:space="preserve">d 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1"/>
        </w:rPr>
        <w:t>nn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 xml:space="preserve">l  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  <w:spacing w:val="1"/>
        </w:rPr>
        <w:t>pe</w:t>
      </w:r>
      <w:r>
        <w:rPr>
          <w:rFonts w:ascii="Calibri" w:eastAsia="Calibri" w:hAnsi="Calibri" w:cs="Calibri"/>
          <w:color w:val="FFFFFF"/>
        </w:rPr>
        <w:t>ci</w:t>
      </w:r>
      <w:r>
        <w:rPr>
          <w:rFonts w:ascii="Calibri" w:eastAsia="Calibri" w:hAnsi="Calibri" w:cs="Calibri"/>
          <w:color w:val="FFFFFF"/>
          <w:spacing w:val="-1"/>
        </w:rPr>
        <w:t>f</w:t>
      </w:r>
      <w:r>
        <w:rPr>
          <w:rFonts w:ascii="Calibri" w:eastAsia="Calibri" w:hAnsi="Calibri" w:cs="Calibri"/>
          <w:color w:val="FFFFFF"/>
        </w:rPr>
        <w:t>icati</w:t>
      </w:r>
      <w:r>
        <w:rPr>
          <w:rFonts w:ascii="Calibri" w:eastAsia="Calibri" w:hAnsi="Calibri" w:cs="Calibri"/>
          <w:color w:val="FFFFFF"/>
          <w:spacing w:val="1"/>
        </w:rPr>
        <w:t>on</w:t>
      </w:r>
      <w:r>
        <w:rPr>
          <w:rFonts w:ascii="Calibri" w:eastAsia="Calibri" w:hAnsi="Calibri" w:cs="Calibri"/>
          <w:color w:val="FFFFFF"/>
        </w:rPr>
        <w:t>s</w:t>
      </w:r>
      <w:r>
        <w:rPr>
          <w:rFonts w:ascii="Calibri" w:eastAsia="Calibri" w:hAnsi="Calibri" w:cs="Calibri"/>
          <w:color w:val="FFFFFF"/>
          <w:spacing w:val="41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f</w:t>
      </w:r>
      <w:r>
        <w:rPr>
          <w:rFonts w:ascii="Calibri" w:eastAsia="Calibri" w:hAnsi="Calibri" w:cs="Calibri"/>
          <w:color w:val="FFFFFF"/>
        </w:rPr>
        <w:t xml:space="preserve">or </w:t>
      </w:r>
      <w:r>
        <w:rPr>
          <w:rFonts w:ascii="Calibri" w:eastAsia="Calibri" w:hAnsi="Calibri" w:cs="Calibri"/>
          <w:color w:val="FFFFFF"/>
          <w:spacing w:val="5"/>
        </w:rPr>
        <w:t xml:space="preserve"> </w:t>
      </w:r>
      <w:r>
        <w:rPr>
          <w:rFonts w:ascii="Calibri" w:eastAsia="Calibri" w:hAnsi="Calibri" w:cs="Calibri"/>
          <w:color w:val="FFFFFF"/>
        </w:rPr>
        <w:t xml:space="preserve">all </w:t>
      </w:r>
      <w:r>
        <w:rPr>
          <w:rFonts w:ascii="Calibri" w:eastAsia="Calibri" w:hAnsi="Calibri" w:cs="Calibri"/>
          <w:color w:val="FFFFFF"/>
          <w:spacing w:val="5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a</w:t>
      </w:r>
      <w:r>
        <w:rPr>
          <w:rFonts w:ascii="Calibri" w:eastAsia="Calibri" w:hAnsi="Calibri" w:cs="Calibri"/>
          <w:color w:val="FFFFFF"/>
          <w:spacing w:val="-1"/>
        </w:rPr>
        <w:t>f</w:t>
      </w:r>
      <w:r>
        <w:rPr>
          <w:rFonts w:ascii="Calibri" w:eastAsia="Calibri" w:hAnsi="Calibri" w:cs="Calibri"/>
          <w:color w:val="FFFFFF"/>
        </w:rPr>
        <w:t xml:space="preserve">f </w:t>
      </w:r>
      <w:r>
        <w:rPr>
          <w:rFonts w:ascii="Calibri" w:eastAsia="Calibri" w:hAnsi="Calibri" w:cs="Calibri"/>
          <w:color w:val="FFFFFF"/>
          <w:spacing w:val="3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a</w:t>
      </w:r>
      <w:r>
        <w:rPr>
          <w:rFonts w:ascii="Calibri" w:eastAsia="Calibri" w:hAnsi="Calibri" w:cs="Calibri"/>
          <w:color w:val="FFFFFF"/>
        </w:rPr>
        <w:t xml:space="preserve">s </w:t>
      </w:r>
      <w:r>
        <w:rPr>
          <w:rFonts w:ascii="Calibri" w:eastAsia="Calibri" w:hAnsi="Calibri" w:cs="Calibri"/>
          <w:color w:val="FFFFFF"/>
          <w:spacing w:val="4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</w:rPr>
        <w:t xml:space="preserve">art </w:t>
      </w:r>
      <w:r>
        <w:rPr>
          <w:rFonts w:ascii="Calibri" w:eastAsia="Calibri" w:hAnsi="Calibri" w:cs="Calibri"/>
          <w:color w:val="FFFFFF"/>
          <w:spacing w:val="5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</w:rPr>
        <w:t xml:space="preserve">f </w:t>
      </w:r>
      <w:r>
        <w:rPr>
          <w:rFonts w:ascii="Calibri" w:eastAsia="Calibri" w:hAnsi="Calibri" w:cs="Calibri"/>
          <w:color w:val="FFFFFF"/>
          <w:spacing w:val="4"/>
        </w:rPr>
        <w:t xml:space="preserve"> 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 xml:space="preserve">e </w:t>
      </w:r>
      <w:r>
        <w:rPr>
          <w:rFonts w:ascii="Calibri" w:eastAsia="Calibri" w:hAnsi="Calibri" w:cs="Calibri"/>
          <w:color w:val="FFFFFF"/>
          <w:spacing w:val="4"/>
        </w:rPr>
        <w:t xml:space="preserve"> 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goi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g r</w:t>
      </w:r>
      <w:r>
        <w:rPr>
          <w:rFonts w:ascii="Calibri" w:eastAsia="Calibri" w:hAnsi="Calibri" w:cs="Calibri"/>
          <w:color w:val="FFFFFF"/>
          <w:spacing w:val="-1"/>
        </w:rPr>
        <w:t>ef</w:t>
      </w:r>
      <w:r>
        <w:rPr>
          <w:rFonts w:ascii="Calibri" w:eastAsia="Calibri" w:hAnsi="Calibri" w:cs="Calibri"/>
          <w:color w:val="FFFFFF"/>
        </w:rPr>
        <w:t>orm</w:t>
      </w:r>
      <w:r>
        <w:rPr>
          <w:rFonts w:ascii="Calibri" w:eastAsia="Calibri" w:hAnsi="Calibri" w:cs="Calibri"/>
          <w:color w:val="FFFFFF"/>
          <w:spacing w:val="-6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</w:rPr>
        <w:t>f</w:t>
      </w:r>
      <w:r>
        <w:rPr>
          <w:rFonts w:ascii="Calibri" w:eastAsia="Calibri" w:hAnsi="Calibri" w:cs="Calibri"/>
          <w:color w:val="FFFFFF"/>
          <w:spacing w:val="-2"/>
        </w:rPr>
        <w:t xml:space="preserve"> 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-2"/>
        </w:rPr>
        <w:t xml:space="preserve"> </w:t>
      </w:r>
      <w:r>
        <w:rPr>
          <w:rFonts w:ascii="Calibri" w:eastAsia="Calibri" w:hAnsi="Calibri" w:cs="Calibri"/>
          <w:color w:val="FFFFFF"/>
        </w:rPr>
        <w:t>Sch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</w:rPr>
        <w:t>ol</w:t>
      </w:r>
      <w:r>
        <w:rPr>
          <w:rFonts w:ascii="Calibri" w:eastAsia="Calibri" w:hAnsi="Calibri" w:cs="Calibri"/>
          <w:color w:val="FFFFFF"/>
          <w:spacing w:val="1"/>
        </w:rPr>
        <w:t>’</w:t>
      </w:r>
      <w:r>
        <w:rPr>
          <w:rFonts w:ascii="Calibri" w:eastAsia="Calibri" w:hAnsi="Calibri" w:cs="Calibri"/>
          <w:color w:val="FFFFFF"/>
        </w:rPr>
        <w:t>s</w:t>
      </w:r>
      <w:r>
        <w:rPr>
          <w:rFonts w:ascii="Calibri" w:eastAsia="Calibri" w:hAnsi="Calibri" w:cs="Calibri"/>
          <w:color w:val="FFFFFF"/>
          <w:spacing w:val="-7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w</w:t>
      </w:r>
      <w:r>
        <w:rPr>
          <w:rFonts w:ascii="Calibri" w:eastAsia="Calibri" w:hAnsi="Calibri" w:cs="Calibri"/>
          <w:color w:val="FFFFFF"/>
        </w:rPr>
        <w:t>or</w:t>
      </w:r>
      <w:r>
        <w:rPr>
          <w:rFonts w:ascii="Calibri" w:eastAsia="Calibri" w:hAnsi="Calibri" w:cs="Calibri"/>
          <w:color w:val="FFFFFF"/>
          <w:spacing w:val="1"/>
        </w:rPr>
        <w:t>k</w:t>
      </w:r>
      <w:r>
        <w:rPr>
          <w:rFonts w:ascii="Calibri" w:eastAsia="Calibri" w:hAnsi="Calibri" w:cs="Calibri"/>
          <w:color w:val="FFFFFF"/>
          <w:spacing w:val="-1"/>
        </w:rPr>
        <w:t>f</w:t>
      </w:r>
      <w:r>
        <w:rPr>
          <w:rFonts w:ascii="Calibri" w:eastAsia="Calibri" w:hAnsi="Calibri" w:cs="Calibri"/>
          <w:color w:val="FFFFFF"/>
        </w:rPr>
        <w:t>orce.</w:t>
      </w:r>
    </w:p>
    <w:p w:rsidR="00724ACA" w:rsidRDefault="00724ACA" w:rsidP="00724ACA">
      <w:pPr>
        <w:spacing w:before="4" w:line="236" w:lineRule="auto"/>
        <w:ind w:right="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</w:rPr>
        <w:t>4.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T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</w:rPr>
        <w:t>compl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  <w:spacing w:val="3"/>
        </w:rPr>
        <w:t>t</w:t>
      </w:r>
      <w:r>
        <w:rPr>
          <w:rFonts w:ascii="Calibri" w:eastAsia="Calibri" w:hAnsi="Calibri" w:cs="Calibri"/>
          <w:color w:val="FFFFFF"/>
        </w:rPr>
        <w:t>e r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u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s</w:t>
      </w:r>
      <w:r>
        <w:rPr>
          <w:rFonts w:ascii="Calibri" w:eastAsia="Calibri" w:hAnsi="Calibri" w:cs="Calibri"/>
          <w:color w:val="FFFFFF"/>
          <w:spacing w:val="1"/>
        </w:rPr>
        <w:t xml:space="preserve"> 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d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  <w:spacing w:val="-2"/>
        </w:rPr>
        <w:t>k</w:t>
      </w:r>
      <w:r>
        <w:rPr>
          <w:rFonts w:ascii="Calibri" w:eastAsia="Calibri" w:hAnsi="Calibri" w:cs="Calibri"/>
          <w:color w:val="FFFFFF"/>
          <w:spacing w:val="-1"/>
        </w:rPr>
        <w:t>ee</w:t>
      </w:r>
      <w:r>
        <w:rPr>
          <w:rFonts w:ascii="Calibri" w:eastAsia="Calibri" w:hAnsi="Calibri" w:cs="Calibri"/>
          <w:color w:val="FFFFFF"/>
        </w:rPr>
        <w:t>p</w:t>
      </w:r>
      <w:r>
        <w:rPr>
          <w:rFonts w:ascii="Calibri" w:eastAsia="Calibri" w:hAnsi="Calibri" w:cs="Calibri"/>
          <w:color w:val="FFFFFF"/>
          <w:spacing w:val="4"/>
        </w:rPr>
        <w:t xml:space="preserve"> 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2"/>
        </w:rPr>
        <w:t>e</w:t>
      </w:r>
      <w:r>
        <w:rPr>
          <w:rFonts w:ascii="Calibri" w:eastAsia="Calibri" w:hAnsi="Calibri" w:cs="Calibri"/>
          <w:color w:val="FFFFFF"/>
        </w:rPr>
        <w:t>cor</w:t>
      </w:r>
      <w:r>
        <w:rPr>
          <w:rFonts w:ascii="Calibri" w:eastAsia="Calibri" w:hAnsi="Calibri" w:cs="Calibri"/>
          <w:color w:val="FFFFFF"/>
          <w:spacing w:val="1"/>
        </w:rPr>
        <w:t>d</w:t>
      </w:r>
      <w:r>
        <w:rPr>
          <w:rFonts w:ascii="Calibri" w:eastAsia="Calibri" w:hAnsi="Calibri" w:cs="Calibri"/>
          <w:color w:val="FFFFFF"/>
        </w:rPr>
        <w:t>s</w:t>
      </w:r>
      <w:r>
        <w:rPr>
          <w:rFonts w:ascii="Calibri" w:eastAsia="Calibri" w:hAnsi="Calibri" w:cs="Calibri"/>
          <w:color w:val="FFFFFF"/>
          <w:spacing w:val="1"/>
        </w:rPr>
        <w:t xml:space="preserve"> 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  <w:spacing w:val="1"/>
        </w:rPr>
        <w:t>qu</w:t>
      </w:r>
      <w:r>
        <w:rPr>
          <w:rFonts w:ascii="Calibri" w:eastAsia="Calibri" w:hAnsi="Calibri" w:cs="Calibri"/>
          <w:color w:val="FFFFFF"/>
        </w:rPr>
        <w:t>ir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d</w:t>
      </w:r>
      <w:r>
        <w:rPr>
          <w:rFonts w:ascii="Calibri" w:eastAsia="Calibri" w:hAnsi="Calibri" w:cs="Calibri"/>
          <w:color w:val="FFFFFF"/>
          <w:spacing w:val="2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b</w:t>
      </w:r>
      <w:r>
        <w:rPr>
          <w:rFonts w:ascii="Calibri" w:eastAsia="Calibri" w:hAnsi="Calibri" w:cs="Calibri"/>
          <w:color w:val="FFFFFF"/>
        </w:rPr>
        <w:t>y</w:t>
      </w:r>
      <w:r>
        <w:rPr>
          <w:rFonts w:ascii="Calibri" w:eastAsia="Calibri" w:hAnsi="Calibri" w:cs="Calibri"/>
          <w:color w:val="FFFFFF"/>
          <w:spacing w:val="7"/>
        </w:rPr>
        <w:t xml:space="preserve"> 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4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T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1"/>
        </w:rPr>
        <w:t>u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t, LA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</w:rPr>
        <w:t>(</w:t>
      </w:r>
      <w:r>
        <w:rPr>
          <w:rFonts w:ascii="Calibri" w:eastAsia="Calibri" w:hAnsi="Calibri" w:cs="Calibri"/>
          <w:color w:val="FFFFFF"/>
          <w:spacing w:val="-1"/>
        </w:rPr>
        <w:t>w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  <w:spacing w:val="2"/>
        </w:rPr>
        <w:t>r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2"/>
        </w:rPr>
        <w:t xml:space="preserve"> 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pp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1"/>
        </w:rPr>
        <w:t>op</w:t>
      </w:r>
      <w:r>
        <w:rPr>
          <w:rFonts w:ascii="Calibri" w:eastAsia="Calibri" w:hAnsi="Calibri" w:cs="Calibri"/>
          <w:color w:val="FFFFFF"/>
        </w:rPr>
        <w:t>ria</w:t>
      </w:r>
      <w:r>
        <w:rPr>
          <w:rFonts w:ascii="Calibri" w:eastAsia="Calibri" w:hAnsi="Calibri" w:cs="Calibri"/>
          <w:color w:val="FFFFFF"/>
          <w:spacing w:val="1"/>
        </w:rPr>
        <w:t>t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) 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d</w:t>
      </w:r>
      <w:r>
        <w:rPr>
          <w:rFonts w:ascii="Calibri" w:eastAsia="Calibri" w:hAnsi="Calibri" w:cs="Calibri"/>
          <w:color w:val="FFFFFF"/>
          <w:spacing w:val="7"/>
        </w:rPr>
        <w:t xml:space="preserve"> 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6"/>
        </w:rPr>
        <w:t xml:space="preserve"> </w:t>
      </w:r>
      <w:r>
        <w:rPr>
          <w:rFonts w:ascii="Calibri" w:eastAsia="Calibri" w:hAnsi="Calibri" w:cs="Calibri"/>
          <w:color w:val="FFFFFF"/>
        </w:rPr>
        <w:t>D</w:t>
      </w:r>
      <w:r>
        <w:rPr>
          <w:rFonts w:ascii="Calibri" w:eastAsia="Calibri" w:hAnsi="Calibri" w:cs="Calibri"/>
          <w:color w:val="FFFFFF"/>
          <w:spacing w:val="-1"/>
        </w:rPr>
        <w:t>f</w:t>
      </w:r>
      <w:r>
        <w:rPr>
          <w:rFonts w:ascii="Calibri" w:eastAsia="Calibri" w:hAnsi="Calibri" w:cs="Calibri"/>
          <w:color w:val="FFFFFF"/>
        </w:rPr>
        <w:t>E</w:t>
      </w:r>
      <w:r>
        <w:rPr>
          <w:rFonts w:ascii="Calibri" w:eastAsia="Calibri" w:hAnsi="Calibri" w:cs="Calibri"/>
          <w:color w:val="FFFFFF"/>
          <w:spacing w:val="7"/>
        </w:rPr>
        <w:t xml:space="preserve"> 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nd</w:t>
      </w:r>
      <w:r>
        <w:rPr>
          <w:rFonts w:ascii="Calibri" w:eastAsia="Calibri" w:hAnsi="Calibri" w:cs="Calibri"/>
          <w:color w:val="FFFFFF"/>
        </w:rPr>
        <w:t>/or</w:t>
      </w:r>
      <w:r>
        <w:rPr>
          <w:rFonts w:ascii="Calibri" w:eastAsia="Calibri" w:hAnsi="Calibri" w:cs="Calibri"/>
          <w:color w:val="FFFFFF"/>
          <w:spacing w:val="5"/>
        </w:rPr>
        <w:t xml:space="preserve"> </w:t>
      </w:r>
      <w:r>
        <w:rPr>
          <w:rFonts w:ascii="Calibri" w:eastAsia="Calibri" w:hAnsi="Calibri" w:cs="Calibri"/>
          <w:color w:val="FFFFFF"/>
        </w:rPr>
        <w:t>ot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5"/>
        </w:rPr>
        <w:t xml:space="preserve"> </w:t>
      </w:r>
      <w:r>
        <w:rPr>
          <w:rFonts w:ascii="Calibri" w:eastAsia="Calibri" w:hAnsi="Calibri" w:cs="Calibri"/>
          <w:color w:val="FFFFFF"/>
        </w:rPr>
        <w:t>g</w:t>
      </w:r>
      <w:r>
        <w:rPr>
          <w:rFonts w:ascii="Calibri" w:eastAsia="Calibri" w:hAnsi="Calibri" w:cs="Calibri"/>
          <w:color w:val="FFFFFF"/>
          <w:spacing w:val="3"/>
        </w:rPr>
        <w:t>o</w:t>
      </w:r>
      <w:r>
        <w:rPr>
          <w:rFonts w:ascii="Calibri" w:eastAsia="Calibri" w:hAnsi="Calibri" w:cs="Calibri"/>
          <w:color w:val="FFFFFF"/>
          <w:spacing w:val="-1"/>
        </w:rPr>
        <w:t>ve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3"/>
        </w:rPr>
        <w:t>n</w:t>
      </w:r>
      <w:r>
        <w:rPr>
          <w:rFonts w:ascii="Calibri" w:eastAsia="Calibri" w:hAnsi="Calibri" w:cs="Calibri"/>
          <w:color w:val="FFFFFF"/>
          <w:spacing w:val="-1"/>
        </w:rPr>
        <w:t>me</w:t>
      </w:r>
      <w:r>
        <w:rPr>
          <w:rFonts w:ascii="Calibri" w:eastAsia="Calibri" w:hAnsi="Calibri" w:cs="Calibri"/>
          <w:color w:val="FFFFFF"/>
          <w:spacing w:val="3"/>
        </w:rPr>
        <w:t>n</w:t>
      </w:r>
      <w:r>
        <w:rPr>
          <w:rFonts w:ascii="Calibri" w:eastAsia="Calibri" w:hAnsi="Calibri" w:cs="Calibri"/>
          <w:color w:val="FFFFFF"/>
        </w:rPr>
        <w:t>t agenci</w:t>
      </w:r>
      <w:r>
        <w:rPr>
          <w:rFonts w:ascii="Calibri" w:eastAsia="Calibri" w:hAnsi="Calibri" w:cs="Calibri"/>
          <w:color w:val="FFFFFF"/>
          <w:spacing w:val="-1"/>
        </w:rPr>
        <w:t>es</w:t>
      </w:r>
      <w:r>
        <w:rPr>
          <w:rFonts w:ascii="Calibri" w:eastAsia="Calibri" w:hAnsi="Calibri" w:cs="Calibri"/>
          <w:color w:val="FFFFFF"/>
        </w:rPr>
        <w:t>.</w:t>
      </w:r>
    </w:p>
    <w:p w:rsidR="00724ACA" w:rsidRDefault="00724ACA" w:rsidP="00724ACA">
      <w:pPr>
        <w:spacing w:line="235" w:lineRule="auto"/>
        <w:ind w:right="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FFFF"/>
        </w:rPr>
        <w:t>5.</w:t>
      </w:r>
      <w:r>
        <w:rPr>
          <w:rFonts w:ascii="Calibri" w:eastAsia="Calibri" w:hAnsi="Calibri" w:cs="Calibri"/>
          <w:color w:val="FFFFFF"/>
          <w:spacing w:val="8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T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7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e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t</w:t>
      </w:r>
      <w:r>
        <w:rPr>
          <w:rFonts w:ascii="Calibri" w:eastAsia="Calibri" w:hAnsi="Calibri" w:cs="Calibri"/>
          <w:color w:val="FFFFFF"/>
          <w:spacing w:val="1"/>
        </w:rPr>
        <w:t>ab</w:t>
      </w:r>
      <w:r>
        <w:rPr>
          <w:rFonts w:ascii="Calibri" w:eastAsia="Calibri" w:hAnsi="Calibri" w:cs="Calibri"/>
          <w:color w:val="FFFFFF"/>
        </w:rPr>
        <w:t>li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h</w:t>
      </w:r>
      <w:r>
        <w:rPr>
          <w:rFonts w:ascii="Calibri" w:eastAsia="Calibri" w:hAnsi="Calibri" w:cs="Calibri"/>
          <w:color w:val="FFFFFF"/>
          <w:spacing w:val="4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o</w:t>
      </w:r>
      <w:r>
        <w:rPr>
          <w:rFonts w:ascii="Calibri" w:eastAsia="Calibri" w:hAnsi="Calibri" w:cs="Calibri"/>
          <w:color w:val="FFFFFF"/>
          <w:spacing w:val="1"/>
        </w:rPr>
        <w:t>un</w:t>
      </w:r>
      <w:r>
        <w:rPr>
          <w:rFonts w:ascii="Calibri" w:eastAsia="Calibri" w:hAnsi="Calibri" w:cs="Calibri"/>
          <w:color w:val="FFFFFF"/>
        </w:rPr>
        <w:t>d</w:t>
      </w:r>
      <w:r>
        <w:rPr>
          <w:rFonts w:ascii="Calibri" w:eastAsia="Calibri" w:hAnsi="Calibri" w:cs="Calibri"/>
          <w:color w:val="FFFFFF"/>
          <w:spacing w:val="3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p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</w:rPr>
        <w:t>c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  <w:spacing w:val="1"/>
        </w:rPr>
        <w:t>du</w:t>
      </w:r>
      <w:r>
        <w:rPr>
          <w:rFonts w:ascii="Calibri" w:eastAsia="Calibri" w:hAnsi="Calibri" w:cs="Calibri"/>
          <w:color w:val="FFFFFF"/>
        </w:rPr>
        <w:t>r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 xml:space="preserve">s </w:t>
      </w:r>
      <w:r>
        <w:rPr>
          <w:rFonts w:ascii="Calibri" w:eastAsia="Calibri" w:hAnsi="Calibri" w:cs="Calibri"/>
          <w:color w:val="FFFFFF"/>
          <w:spacing w:val="-1"/>
        </w:rPr>
        <w:t>f</w:t>
      </w:r>
      <w:r>
        <w:rPr>
          <w:rFonts w:ascii="Calibri" w:eastAsia="Calibri" w:hAnsi="Calibri" w:cs="Calibri"/>
          <w:color w:val="FFFFFF"/>
        </w:rPr>
        <w:t>or</w:t>
      </w:r>
      <w:r>
        <w:rPr>
          <w:rFonts w:ascii="Calibri" w:eastAsia="Calibri" w:hAnsi="Calibri" w:cs="Calibri"/>
          <w:color w:val="FFFFFF"/>
          <w:spacing w:val="7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  <w:spacing w:val="1"/>
        </w:rPr>
        <w:t>up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  <w:spacing w:val="2"/>
        </w:rPr>
        <w:t>r</w:t>
      </w:r>
      <w:r>
        <w:rPr>
          <w:rFonts w:ascii="Calibri" w:eastAsia="Calibri" w:hAnsi="Calibri" w:cs="Calibri"/>
          <w:color w:val="FFFFFF"/>
          <w:spacing w:val="-1"/>
        </w:rPr>
        <w:t>v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-1"/>
        </w:rPr>
        <w:t>s</w:t>
      </w:r>
      <w:r>
        <w:rPr>
          <w:rFonts w:ascii="Calibri" w:eastAsia="Calibri" w:hAnsi="Calibri" w:cs="Calibri"/>
          <w:color w:val="FFFFFF"/>
        </w:rPr>
        <w:t>io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,</w:t>
      </w:r>
      <w:r>
        <w:rPr>
          <w:rFonts w:ascii="Calibri" w:eastAsia="Calibri" w:hAnsi="Calibri" w:cs="Calibri"/>
          <w:color w:val="FFFFFF"/>
          <w:spacing w:val="2"/>
        </w:rPr>
        <w:t xml:space="preserve"> </w:t>
      </w:r>
      <w:r>
        <w:rPr>
          <w:rFonts w:ascii="Calibri" w:eastAsia="Calibri" w:hAnsi="Calibri" w:cs="Calibri"/>
          <w:color w:val="FFFFFF"/>
          <w:spacing w:val="-1"/>
        </w:rPr>
        <w:t>se</w:t>
      </w:r>
      <w:r>
        <w:rPr>
          <w:rFonts w:ascii="Calibri" w:eastAsia="Calibri" w:hAnsi="Calibri" w:cs="Calibri"/>
          <w:color w:val="FFFFFF"/>
        </w:rPr>
        <w:t>c</w:t>
      </w:r>
      <w:r>
        <w:rPr>
          <w:rFonts w:ascii="Calibri" w:eastAsia="Calibri" w:hAnsi="Calibri" w:cs="Calibri"/>
          <w:color w:val="FFFFFF"/>
          <w:spacing w:val="1"/>
        </w:rPr>
        <w:t>u</w:t>
      </w:r>
      <w:r>
        <w:rPr>
          <w:rFonts w:ascii="Calibri" w:eastAsia="Calibri" w:hAnsi="Calibri" w:cs="Calibri"/>
          <w:color w:val="FFFFFF"/>
        </w:rPr>
        <w:t>rity</w:t>
      </w:r>
      <w:r>
        <w:rPr>
          <w:rFonts w:ascii="Calibri" w:eastAsia="Calibri" w:hAnsi="Calibri" w:cs="Calibri"/>
          <w:color w:val="FFFFFF"/>
          <w:spacing w:val="4"/>
        </w:rPr>
        <w:t xml:space="preserve"> 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 xml:space="preserve">d </w:t>
      </w:r>
      <w:r>
        <w:rPr>
          <w:rFonts w:ascii="Calibri" w:eastAsia="Calibri" w:hAnsi="Calibri" w:cs="Calibri"/>
          <w:color w:val="FFFFFF"/>
          <w:spacing w:val="-1"/>
        </w:rPr>
        <w:t>m</w:t>
      </w:r>
      <w:r>
        <w:rPr>
          <w:rFonts w:ascii="Calibri" w:eastAsia="Calibri" w:hAnsi="Calibri" w:cs="Calibri"/>
          <w:color w:val="FFFFFF"/>
        </w:rPr>
        <w:t>ai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tena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ce</w:t>
      </w:r>
      <w:r>
        <w:rPr>
          <w:rFonts w:ascii="Calibri" w:eastAsia="Calibri" w:hAnsi="Calibri" w:cs="Calibri"/>
          <w:color w:val="FFFFFF"/>
          <w:spacing w:val="42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o</w:t>
      </w:r>
      <w:r>
        <w:rPr>
          <w:rFonts w:ascii="Calibri" w:eastAsia="Calibri" w:hAnsi="Calibri" w:cs="Calibri"/>
          <w:color w:val="FFFFFF"/>
        </w:rPr>
        <w:t xml:space="preserve">f </w:t>
      </w:r>
      <w:r>
        <w:rPr>
          <w:rFonts w:ascii="Calibri" w:eastAsia="Calibri" w:hAnsi="Calibri" w:cs="Calibri"/>
          <w:color w:val="FFFFFF"/>
          <w:spacing w:val="5"/>
        </w:rPr>
        <w:t xml:space="preserve"> </w:t>
      </w:r>
      <w:r>
        <w:rPr>
          <w:rFonts w:ascii="Calibri" w:eastAsia="Calibri" w:hAnsi="Calibri" w:cs="Calibri"/>
          <w:color w:val="FFFFFF"/>
          <w:spacing w:val="1"/>
        </w:rPr>
        <w:t>bu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-3"/>
        </w:rPr>
        <w:t>l</w:t>
      </w:r>
      <w:r>
        <w:rPr>
          <w:rFonts w:ascii="Calibri" w:eastAsia="Calibri" w:hAnsi="Calibri" w:cs="Calibri"/>
          <w:color w:val="FFFFFF"/>
          <w:spacing w:val="1"/>
        </w:rPr>
        <w:t>d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gs  a</w:t>
      </w:r>
      <w:r>
        <w:rPr>
          <w:rFonts w:ascii="Calibri" w:eastAsia="Calibri" w:hAnsi="Calibri" w:cs="Calibri"/>
          <w:color w:val="FFFFFF"/>
          <w:spacing w:val="-1"/>
        </w:rPr>
        <w:t>n</w:t>
      </w:r>
      <w:r>
        <w:rPr>
          <w:rFonts w:ascii="Calibri" w:eastAsia="Calibri" w:hAnsi="Calibri" w:cs="Calibri"/>
          <w:color w:val="FFFFFF"/>
        </w:rPr>
        <w:t xml:space="preserve">d </w:t>
      </w:r>
      <w:r>
        <w:rPr>
          <w:rFonts w:ascii="Calibri" w:eastAsia="Calibri" w:hAnsi="Calibri" w:cs="Calibri"/>
          <w:color w:val="FFFFFF"/>
          <w:spacing w:val="5"/>
        </w:rPr>
        <w:t xml:space="preserve"> </w:t>
      </w:r>
      <w:r>
        <w:rPr>
          <w:rFonts w:ascii="Calibri" w:eastAsia="Calibri" w:hAnsi="Calibri" w:cs="Calibri"/>
          <w:color w:val="FFFFFF"/>
        </w:rPr>
        <w:t>gro</w:t>
      </w:r>
      <w:r>
        <w:rPr>
          <w:rFonts w:ascii="Calibri" w:eastAsia="Calibri" w:hAnsi="Calibri" w:cs="Calibri"/>
          <w:color w:val="FFFFFF"/>
          <w:spacing w:val="1"/>
        </w:rPr>
        <w:t>und</w:t>
      </w:r>
      <w:r>
        <w:rPr>
          <w:rFonts w:ascii="Calibri" w:eastAsia="Calibri" w:hAnsi="Calibri" w:cs="Calibri"/>
          <w:color w:val="FFFFFF"/>
        </w:rPr>
        <w:t xml:space="preserve">s </w:t>
      </w:r>
      <w:r>
        <w:rPr>
          <w:rFonts w:ascii="Calibri" w:eastAsia="Calibri" w:hAnsi="Calibri" w:cs="Calibri"/>
          <w:color w:val="FFFFFF"/>
          <w:spacing w:val="1"/>
        </w:rPr>
        <w:t xml:space="preserve"> 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cl</w:t>
      </w:r>
      <w:r>
        <w:rPr>
          <w:rFonts w:ascii="Calibri" w:eastAsia="Calibri" w:hAnsi="Calibri" w:cs="Calibri"/>
          <w:color w:val="FFFFFF"/>
          <w:spacing w:val="-2"/>
        </w:rPr>
        <w:t>u</w:t>
      </w:r>
      <w:r>
        <w:rPr>
          <w:rFonts w:ascii="Calibri" w:eastAsia="Calibri" w:hAnsi="Calibri" w:cs="Calibri"/>
          <w:color w:val="FFFFFF"/>
          <w:spacing w:val="1"/>
        </w:rPr>
        <w:t>d</w:t>
      </w:r>
      <w:r>
        <w:rPr>
          <w:rFonts w:ascii="Calibri" w:eastAsia="Calibri" w:hAnsi="Calibri" w:cs="Calibri"/>
          <w:color w:val="FFFFFF"/>
        </w:rPr>
        <w:t>i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 xml:space="preserve">g  </w:t>
      </w:r>
      <w:r>
        <w:rPr>
          <w:rFonts w:ascii="Calibri" w:eastAsia="Calibri" w:hAnsi="Calibri" w:cs="Calibri"/>
          <w:color w:val="FFFFFF"/>
          <w:spacing w:val="1"/>
        </w:rPr>
        <w:t>H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al</w:t>
      </w:r>
      <w:r>
        <w:rPr>
          <w:rFonts w:ascii="Calibri" w:eastAsia="Calibri" w:hAnsi="Calibri" w:cs="Calibri"/>
          <w:color w:val="FFFFFF"/>
          <w:spacing w:val="1"/>
        </w:rPr>
        <w:t>t</w:t>
      </w:r>
      <w:r>
        <w:rPr>
          <w:rFonts w:ascii="Calibri" w:eastAsia="Calibri" w:hAnsi="Calibri" w:cs="Calibri"/>
          <w:color w:val="FFFFFF"/>
        </w:rPr>
        <w:t xml:space="preserve">h </w:t>
      </w:r>
      <w:r>
        <w:rPr>
          <w:rFonts w:ascii="Calibri" w:eastAsia="Calibri" w:hAnsi="Calibri" w:cs="Calibri"/>
          <w:color w:val="FFFFFF"/>
          <w:spacing w:val="1"/>
        </w:rPr>
        <w:t xml:space="preserve"> </w:t>
      </w:r>
      <w:r>
        <w:rPr>
          <w:rFonts w:ascii="Calibri" w:eastAsia="Calibri" w:hAnsi="Calibri" w:cs="Calibri"/>
          <w:color w:val="FFFFFF"/>
        </w:rPr>
        <w:t>a</w:t>
      </w:r>
      <w:r>
        <w:rPr>
          <w:rFonts w:ascii="Calibri" w:eastAsia="Calibri" w:hAnsi="Calibri" w:cs="Calibri"/>
          <w:color w:val="FFFFFF"/>
          <w:spacing w:val="1"/>
        </w:rPr>
        <w:t>n</w:t>
      </w:r>
      <w:r>
        <w:rPr>
          <w:rFonts w:ascii="Calibri" w:eastAsia="Calibri" w:hAnsi="Calibri" w:cs="Calibri"/>
          <w:color w:val="FFFFFF"/>
        </w:rPr>
        <w:t>d Saf</w:t>
      </w:r>
      <w:r>
        <w:rPr>
          <w:rFonts w:ascii="Calibri" w:eastAsia="Calibri" w:hAnsi="Calibri" w:cs="Calibri"/>
          <w:color w:val="FFFFFF"/>
          <w:spacing w:val="-1"/>
        </w:rPr>
        <w:t>e</w:t>
      </w:r>
      <w:r>
        <w:rPr>
          <w:rFonts w:ascii="Calibri" w:eastAsia="Calibri" w:hAnsi="Calibri" w:cs="Calibri"/>
          <w:color w:val="FFFFFF"/>
        </w:rPr>
        <w:t>ty</w:t>
      </w:r>
    </w:p>
    <w:p w:rsidR="00724ACA" w:rsidRDefault="00724ACA" w:rsidP="00724ACA">
      <w:pPr>
        <w:spacing w:before="17" w:line="220" w:lineRule="exact"/>
        <w:rPr>
          <w:sz w:val="22"/>
          <w:szCs w:val="22"/>
        </w:rPr>
      </w:pPr>
    </w:p>
    <w:p w:rsidR="00724ACA" w:rsidRDefault="00724ACA" w:rsidP="00724ACA">
      <w:pPr>
        <w:ind w:right="405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FFFFFF"/>
        </w:rPr>
        <w:t>OT</w:t>
      </w:r>
      <w:r>
        <w:rPr>
          <w:rFonts w:ascii="Calibri" w:eastAsia="Calibri" w:hAnsi="Calibri" w:cs="Calibri"/>
          <w:b/>
          <w:color w:val="FFFFFF"/>
          <w:spacing w:val="-1"/>
        </w:rPr>
        <w:t>HE</w:t>
      </w:r>
      <w:r>
        <w:rPr>
          <w:rFonts w:ascii="Calibri" w:eastAsia="Calibri" w:hAnsi="Calibri" w:cs="Calibri"/>
          <w:b/>
          <w:color w:val="FFFFFF"/>
        </w:rPr>
        <w:t>R</w:t>
      </w:r>
      <w:r>
        <w:rPr>
          <w:rFonts w:ascii="Calibri" w:eastAsia="Calibri" w:hAnsi="Calibri" w:cs="Calibri"/>
          <w:b/>
          <w:color w:val="FFFFFF"/>
          <w:spacing w:val="-5"/>
        </w:rPr>
        <w:t xml:space="preserve"> </w:t>
      </w:r>
      <w:r>
        <w:rPr>
          <w:rFonts w:ascii="Calibri" w:eastAsia="Calibri" w:hAnsi="Calibri" w:cs="Calibri"/>
          <w:b/>
          <w:color w:val="FFFFFF"/>
          <w:spacing w:val="-1"/>
        </w:rPr>
        <w:t>D</w:t>
      </w:r>
      <w:r>
        <w:rPr>
          <w:rFonts w:ascii="Calibri" w:eastAsia="Calibri" w:hAnsi="Calibri" w:cs="Calibri"/>
          <w:b/>
          <w:color w:val="FFFFFF"/>
        </w:rPr>
        <w:t>U</w:t>
      </w:r>
      <w:r>
        <w:rPr>
          <w:rFonts w:ascii="Calibri" w:eastAsia="Calibri" w:hAnsi="Calibri" w:cs="Calibri"/>
          <w:b/>
          <w:color w:val="FFFFFF"/>
          <w:spacing w:val="-1"/>
        </w:rPr>
        <w:t>T</w:t>
      </w:r>
      <w:r>
        <w:rPr>
          <w:rFonts w:ascii="Calibri" w:eastAsia="Calibri" w:hAnsi="Calibri" w:cs="Calibri"/>
          <w:b/>
          <w:color w:val="FFFFFF"/>
        </w:rPr>
        <w:t>I</w:t>
      </w:r>
      <w:r>
        <w:rPr>
          <w:rFonts w:ascii="Calibri" w:eastAsia="Calibri" w:hAnsi="Calibri" w:cs="Calibri"/>
          <w:b/>
          <w:color w:val="FFFFFF"/>
          <w:spacing w:val="-1"/>
        </w:rPr>
        <w:t>E</w:t>
      </w:r>
      <w:r>
        <w:rPr>
          <w:rFonts w:ascii="Calibri" w:eastAsia="Calibri" w:hAnsi="Calibri" w:cs="Calibri"/>
          <w:b/>
          <w:color w:val="FFFFFF"/>
        </w:rPr>
        <w:t>S</w:t>
      </w:r>
    </w:p>
    <w:p w:rsidR="00724ACA" w:rsidRDefault="00724ACA" w:rsidP="00724ACA">
      <w:pPr>
        <w:spacing w:before="14" w:line="220" w:lineRule="exact"/>
        <w:rPr>
          <w:sz w:val="22"/>
          <w:szCs w:val="22"/>
        </w:rPr>
      </w:pPr>
    </w:p>
    <w:p w:rsidR="00724ACA" w:rsidRDefault="00724ACA" w:rsidP="00724ACA">
      <w:pPr>
        <w:spacing w:line="240" w:lineRule="exact"/>
        <w:ind w:right="6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color w:val="FFFFFF"/>
          <w:spacing w:val="-1"/>
        </w:rPr>
        <w:t>T</w:t>
      </w:r>
      <w:r>
        <w:rPr>
          <w:rFonts w:ascii="Calibri" w:eastAsia="Calibri" w:hAnsi="Calibri" w:cs="Calibri"/>
          <w:i/>
          <w:color w:val="FFFFFF"/>
          <w:spacing w:val="1"/>
        </w:rPr>
        <w:t>h</w:t>
      </w:r>
      <w:r>
        <w:rPr>
          <w:rFonts w:ascii="Calibri" w:eastAsia="Calibri" w:hAnsi="Calibri" w:cs="Calibri"/>
          <w:i/>
          <w:color w:val="FFFFFF"/>
        </w:rPr>
        <w:t>e</w:t>
      </w:r>
      <w:r>
        <w:rPr>
          <w:rFonts w:ascii="Calibri" w:eastAsia="Calibri" w:hAnsi="Calibri" w:cs="Calibri"/>
          <w:i/>
          <w:color w:val="FFFFFF"/>
          <w:spacing w:val="3"/>
        </w:rPr>
        <w:t xml:space="preserve"> </w:t>
      </w:r>
      <w:r>
        <w:rPr>
          <w:rFonts w:ascii="Calibri" w:eastAsia="Calibri" w:hAnsi="Calibri" w:cs="Calibri"/>
          <w:i/>
          <w:color w:val="FFFFFF"/>
          <w:spacing w:val="1"/>
        </w:rPr>
        <w:t>Hea</w:t>
      </w:r>
      <w:r>
        <w:rPr>
          <w:rFonts w:ascii="Calibri" w:eastAsia="Calibri" w:hAnsi="Calibri" w:cs="Calibri"/>
          <w:i/>
          <w:color w:val="FFFFFF"/>
        </w:rPr>
        <w:t>d</w:t>
      </w:r>
      <w:r>
        <w:rPr>
          <w:rFonts w:ascii="Calibri" w:eastAsia="Calibri" w:hAnsi="Calibri" w:cs="Calibri"/>
          <w:i/>
          <w:color w:val="FFFFFF"/>
          <w:spacing w:val="2"/>
        </w:rPr>
        <w:t xml:space="preserve"> </w:t>
      </w:r>
      <w:r>
        <w:rPr>
          <w:rFonts w:ascii="Calibri" w:eastAsia="Calibri" w:hAnsi="Calibri" w:cs="Calibri"/>
          <w:i/>
          <w:color w:val="FFFFFF"/>
          <w:spacing w:val="1"/>
        </w:rPr>
        <w:t>o</w:t>
      </w:r>
      <w:r>
        <w:rPr>
          <w:rFonts w:ascii="Calibri" w:eastAsia="Calibri" w:hAnsi="Calibri" w:cs="Calibri"/>
          <w:i/>
          <w:color w:val="FFFFFF"/>
        </w:rPr>
        <w:t xml:space="preserve">f </w:t>
      </w:r>
      <w:r>
        <w:rPr>
          <w:rFonts w:ascii="Calibri" w:eastAsia="Calibri" w:hAnsi="Calibri" w:cs="Calibri"/>
          <w:i/>
          <w:color w:val="FFFFFF"/>
          <w:spacing w:val="1"/>
        </w:rPr>
        <w:t>S</w:t>
      </w:r>
      <w:r>
        <w:rPr>
          <w:rFonts w:ascii="Calibri" w:eastAsia="Calibri" w:hAnsi="Calibri" w:cs="Calibri"/>
          <w:i/>
          <w:color w:val="FFFFFF"/>
          <w:spacing w:val="-1"/>
        </w:rPr>
        <w:t>c</w:t>
      </w:r>
      <w:r>
        <w:rPr>
          <w:rFonts w:ascii="Calibri" w:eastAsia="Calibri" w:hAnsi="Calibri" w:cs="Calibri"/>
          <w:i/>
          <w:color w:val="FFFFFF"/>
          <w:spacing w:val="1"/>
        </w:rPr>
        <w:t>hoo</w:t>
      </w:r>
      <w:r>
        <w:rPr>
          <w:rFonts w:ascii="Calibri" w:eastAsia="Calibri" w:hAnsi="Calibri" w:cs="Calibri"/>
          <w:i/>
          <w:color w:val="FFFFFF"/>
        </w:rPr>
        <w:t xml:space="preserve">l </w:t>
      </w:r>
      <w:r>
        <w:rPr>
          <w:rFonts w:ascii="Calibri" w:eastAsia="Calibri" w:hAnsi="Calibri" w:cs="Calibri"/>
          <w:i/>
          <w:color w:val="FFFFFF"/>
          <w:spacing w:val="-1"/>
        </w:rPr>
        <w:t>s</w:t>
      </w:r>
      <w:r>
        <w:rPr>
          <w:rFonts w:ascii="Calibri" w:eastAsia="Calibri" w:hAnsi="Calibri" w:cs="Calibri"/>
          <w:i/>
          <w:color w:val="FFFFFF"/>
          <w:spacing w:val="-2"/>
        </w:rPr>
        <w:t>h</w:t>
      </w:r>
      <w:r>
        <w:rPr>
          <w:rFonts w:ascii="Calibri" w:eastAsia="Calibri" w:hAnsi="Calibri" w:cs="Calibri"/>
          <w:i/>
          <w:color w:val="FFFFFF"/>
          <w:spacing w:val="1"/>
        </w:rPr>
        <w:t>ou</w:t>
      </w:r>
      <w:r>
        <w:rPr>
          <w:rFonts w:ascii="Calibri" w:eastAsia="Calibri" w:hAnsi="Calibri" w:cs="Calibri"/>
          <w:i/>
          <w:color w:val="FFFFFF"/>
          <w:spacing w:val="-2"/>
        </w:rPr>
        <w:t>l</w:t>
      </w:r>
      <w:r>
        <w:rPr>
          <w:rFonts w:ascii="Calibri" w:eastAsia="Calibri" w:hAnsi="Calibri" w:cs="Calibri"/>
          <w:i/>
          <w:color w:val="FFFFFF"/>
        </w:rPr>
        <w:t>d</w:t>
      </w:r>
      <w:r>
        <w:rPr>
          <w:rFonts w:ascii="Calibri" w:eastAsia="Calibri" w:hAnsi="Calibri" w:cs="Calibri"/>
          <w:i/>
          <w:color w:val="FFFFFF"/>
          <w:spacing w:val="1"/>
        </w:rPr>
        <w:t xml:space="preserve"> a</w:t>
      </w:r>
      <w:r>
        <w:rPr>
          <w:rFonts w:ascii="Calibri" w:eastAsia="Calibri" w:hAnsi="Calibri" w:cs="Calibri"/>
          <w:i/>
          <w:color w:val="FFFFFF"/>
          <w:spacing w:val="-2"/>
        </w:rPr>
        <w:t>l</w:t>
      </w:r>
      <w:r>
        <w:rPr>
          <w:rFonts w:ascii="Calibri" w:eastAsia="Calibri" w:hAnsi="Calibri" w:cs="Calibri"/>
          <w:i/>
          <w:color w:val="FFFFFF"/>
          <w:spacing w:val="-1"/>
        </w:rPr>
        <w:t>s</w:t>
      </w:r>
      <w:r>
        <w:rPr>
          <w:rFonts w:ascii="Calibri" w:eastAsia="Calibri" w:hAnsi="Calibri" w:cs="Calibri"/>
          <w:i/>
          <w:color w:val="FFFFFF"/>
        </w:rPr>
        <w:t>o</w:t>
      </w:r>
      <w:r>
        <w:rPr>
          <w:rFonts w:ascii="Calibri" w:eastAsia="Calibri" w:hAnsi="Calibri" w:cs="Calibri"/>
          <w:i/>
          <w:color w:val="FFFFFF"/>
          <w:spacing w:val="3"/>
        </w:rPr>
        <w:t xml:space="preserve"> </w:t>
      </w:r>
      <w:r>
        <w:rPr>
          <w:rFonts w:ascii="Calibri" w:eastAsia="Calibri" w:hAnsi="Calibri" w:cs="Calibri"/>
          <w:i/>
          <w:color w:val="FFFFFF"/>
          <w:spacing w:val="1"/>
        </w:rPr>
        <w:t>ca</w:t>
      </w:r>
      <w:r>
        <w:rPr>
          <w:rFonts w:ascii="Calibri" w:eastAsia="Calibri" w:hAnsi="Calibri" w:cs="Calibri"/>
          <w:i/>
          <w:color w:val="FFFFFF"/>
          <w:spacing w:val="-1"/>
        </w:rPr>
        <w:t>rr</w:t>
      </w:r>
      <w:r>
        <w:rPr>
          <w:rFonts w:ascii="Calibri" w:eastAsia="Calibri" w:hAnsi="Calibri" w:cs="Calibri"/>
          <w:i/>
          <w:color w:val="FFFFFF"/>
        </w:rPr>
        <w:t>y</w:t>
      </w:r>
      <w:r>
        <w:rPr>
          <w:rFonts w:ascii="Calibri" w:eastAsia="Calibri" w:hAnsi="Calibri" w:cs="Calibri"/>
          <w:i/>
          <w:color w:val="FFFFFF"/>
          <w:spacing w:val="1"/>
        </w:rPr>
        <w:t xml:space="preserve"> ou</w:t>
      </w:r>
      <w:r>
        <w:rPr>
          <w:rFonts w:ascii="Calibri" w:eastAsia="Calibri" w:hAnsi="Calibri" w:cs="Calibri"/>
          <w:i/>
          <w:color w:val="FFFFFF"/>
        </w:rPr>
        <w:t>t</w:t>
      </w:r>
      <w:r>
        <w:rPr>
          <w:rFonts w:ascii="Calibri" w:eastAsia="Calibri" w:hAnsi="Calibri" w:cs="Calibri"/>
          <w:i/>
          <w:color w:val="FFFFFF"/>
          <w:spacing w:val="3"/>
        </w:rPr>
        <w:t xml:space="preserve"> </w:t>
      </w:r>
      <w:r>
        <w:rPr>
          <w:rFonts w:ascii="Calibri" w:eastAsia="Calibri" w:hAnsi="Calibri" w:cs="Calibri"/>
          <w:i/>
          <w:color w:val="FFFFFF"/>
          <w:spacing w:val="1"/>
        </w:rPr>
        <w:t>du</w:t>
      </w:r>
      <w:r>
        <w:rPr>
          <w:rFonts w:ascii="Calibri" w:eastAsia="Calibri" w:hAnsi="Calibri" w:cs="Calibri"/>
          <w:i/>
          <w:color w:val="FFFFFF"/>
        </w:rPr>
        <w:t>t</w:t>
      </w:r>
      <w:r>
        <w:rPr>
          <w:rFonts w:ascii="Calibri" w:eastAsia="Calibri" w:hAnsi="Calibri" w:cs="Calibri"/>
          <w:i/>
          <w:color w:val="FFFFFF"/>
          <w:spacing w:val="-2"/>
        </w:rPr>
        <w:t>i</w:t>
      </w:r>
      <w:r>
        <w:rPr>
          <w:rFonts w:ascii="Calibri" w:eastAsia="Calibri" w:hAnsi="Calibri" w:cs="Calibri"/>
          <w:i/>
          <w:color w:val="FFFFFF"/>
          <w:spacing w:val="1"/>
        </w:rPr>
        <w:t>e</w:t>
      </w:r>
      <w:r>
        <w:rPr>
          <w:rFonts w:ascii="Calibri" w:eastAsia="Calibri" w:hAnsi="Calibri" w:cs="Calibri"/>
          <w:i/>
          <w:color w:val="FFFFFF"/>
        </w:rPr>
        <w:t>s in</w:t>
      </w:r>
      <w:r>
        <w:rPr>
          <w:rFonts w:ascii="Calibri" w:eastAsia="Calibri" w:hAnsi="Calibri" w:cs="Calibri"/>
          <w:i/>
          <w:color w:val="FFFFFF"/>
          <w:spacing w:val="5"/>
        </w:rPr>
        <w:t xml:space="preserve"> </w:t>
      </w:r>
      <w:r>
        <w:rPr>
          <w:rFonts w:ascii="Calibri" w:eastAsia="Calibri" w:hAnsi="Calibri" w:cs="Calibri"/>
          <w:i/>
          <w:color w:val="FFFFFF"/>
          <w:spacing w:val="-2"/>
        </w:rPr>
        <w:t>a</w:t>
      </w:r>
      <w:r>
        <w:rPr>
          <w:rFonts w:ascii="Calibri" w:eastAsia="Calibri" w:hAnsi="Calibri" w:cs="Calibri"/>
          <w:i/>
          <w:color w:val="FFFFFF"/>
          <w:spacing w:val="1"/>
        </w:rPr>
        <w:t>c</w:t>
      </w:r>
      <w:r>
        <w:rPr>
          <w:rFonts w:ascii="Calibri" w:eastAsia="Calibri" w:hAnsi="Calibri" w:cs="Calibri"/>
          <w:i/>
          <w:color w:val="FFFFFF"/>
          <w:spacing w:val="-1"/>
        </w:rPr>
        <w:t>c</w:t>
      </w:r>
      <w:r>
        <w:rPr>
          <w:rFonts w:ascii="Calibri" w:eastAsia="Calibri" w:hAnsi="Calibri" w:cs="Calibri"/>
          <w:i/>
          <w:color w:val="FFFFFF"/>
          <w:spacing w:val="1"/>
        </w:rPr>
        <w:t>o</w:t>
      </w:r>
      <w:r>
        <w:rPr>
          <w:rFonts w:ascii="Calibri" w:eastAsia="Calibri" w:hAnsi="Calibri" w:cs="Calibri"/>
          <w:i/>
          <w:color w:val="FFFFFF"/>
          <w:spacing w:val="-1"/>
        </w:rPr>
        <w:t>r</w:t>
      </w:r>
      <w:r>
        <w:rPr>
          <w:rFonts w:ascii="Calibri" w:eastAsia="Calibri" w:hAnsi="Calibri" w:cs="Calibri"/>
          <w:i/>
          <w:color w:val="FFFFFF"/>
          <w:spacing w:val="-2"/>
        </w:rPr>
        <w:t>d</w:t>
      </w:r>
      <w:r>
        <w:rPr>
          <w:rFonts w:ascii="Calibri" w:eastAsia="Calibri" w:hAnsi="Calibri" w:cs="Calibri"/>
          <w:i/>
          <w:color w:val="FFFFFF"/>
          <w:spacing w:val="1"/>
        </w:rPr>
        <w:t>an</w:t>
      </w:r>
      <w:r>
        <w:rPr>
          <w:rFonts w:ascii="Calibri" w:eastAsia="Calibri" w:hAnsi="Calibri" w:cs="Calibri"/>
          <w:i/>
          <w:color w:val="FFFFFF"/>
          <w:spacing w:val="-1"/>
        </w:rPr>
        <w:t>c</w:t>
      </w:r>
      <w:r>
        <w:rPr>
          <w:rFonts w:ascii="Calibri" w:eastAsia="Calibri" w:hAnsi="Calibri" w:cs="Calibri"/>
          <w:i/>
          <w:color w:val="FFFFFF"/>
        </w:rPr>
        <w:t xml:space="preserve">e </w:t>
      </w:r>
      <w:r>
        <w:rPr>
          <w:rFonts w:ascii="Calibri" w:eastAsia="Calibri" w:hAnsi="Calibri" w:cs="Calibri"/>
          <w:i/>
          <w:color w:val="FFFFFF"/>
          <w:spacing w:val="-1"/>
        </w:rPr>
        <w:t>w</w:t>
      </w:r>
      <w:r>
        <w:rPr>
          <w:rFonts w:ascii="Calibri" w:eastAsia="Calibri" w:hAnsi="Calibri" w:cs="Calibri"/>
          <w:i/>
          <w:color w:val="FFFFFF"/>
        </w:rPr>
        <w:t>ith</w:t>
      </w:r>
      <w:r>
        <w:rPr>
          <w:rFonts w:ascii="Calibri" w:eastAsia="Calibri" w:hAnsi="Calibri" w:cs="Calibri"/>
          <w:i/>
          <w:color w:val="FFFFFF"/>
          <w:spacing w:val="34"/>
        </w:rPr>
        <w:t xml:space="preserve"> </w:t>
      </w:r>
      <w:r>
        <w:rPr>
          <w:rFonts w:ascii="Calibri" w:eastAsia="Calibri" w:hAnsi="Calibri" w:cs="Calibri"/>
          <w:i/>
          <w:color w:val="FFFFFF"/>
          <w:spacing w:val="1"/>
        </w:rPr>
        <w:t>an</w:t>
      </w:r>
      <w:r>
        <w:rPr>
          <w:rFonts w:ascii="Calibri" w:eastAsia="Calibri" w:hAnsi="Calibri" w:cs="Calibri"/>
          <w:i/>
          <w:color w:val="FFFFFF"/>
        </w:rPr>
        <w:t>d</w:t>
      </w:r>
      <w:r>
        <w:rPr>
          <w:rFonts w:ascii="Calibri" w:eastAsia="Calibri" w:hAnsi="Calibri" w:cs="Calibri"/>
          <w:i/>
          <w:color w:val="FFFFFF"/>
          <w:spacing w:val="32"/>
        </w:rPr>
        <w:t xml:space="preserve"> </w:t>
      </w:r>
      <w:r>
        <w:rPr>
          <w:rFonts w:ascii="Calibri" w:eastAsia="Calibri" w:hAnsi="Calibri" w:cs="Calibri"/>
          <w:i/>
          <w:color w:val="FFFFFF"/>
          <w:spacing w:val="-1"/>
        </w:rPr>
        <w:t>s</w:t>
      </w:r>
      <w:r>
        <w:rPr>
          <w:rFonts w:ascii="Calibri" w:eastAsia="Calibri" w:hAnsi="Calibri" w:cs="Calibri"/>
          <w:i/>
          <w:color w:val="FFFFFF"/>
          <w:spacing w:val="1"/>
        </w:rPr>
        <w:t>ub</w:t>
      </w:r>
      <w:r>
        <w:rPr>
          <w:rFonts w:ascii="Calibri" w:eastAsia="Calibri" w:hAnsi="Calibri" w:cs="Calibri"/>
          <w:i/>
          <w:color w:val="FFFFFF"/>
          <w:spacing w:val="-2"/>
        </w:rPr>
        <w:t>j</w:t>
      </w:r>
      <w:r>
        <w:rPr>
          <w:rFonts w:ascii="Calibri" w:eastAsia="Calibri" w:hAnsi="Calibri" w:cs="Calibri"/>
          <w:i/>
          <w:color w:val="FFFFFF"/>
          <w:spacing w:val="1"/>
        </w:rPr>
        <w:t>ec</w:t>
      </w:r>
      <w:r>
        <w:rPr>
          <w:rFonts w:ascii="Calibri" w:eastAsia="Calibri" w:hAnsi="Calibri" w:cs="Calibri"/>
          <w:i/>
          <w:color w:val="FFFFFF"/>
        </w:rPr>
        <w:t>t</w:t>
      </w:r>
      <w:r>
        <w:rPr>
          <w:rFonts w:ascii="Calibri" w:eastAsia="Calibri" w:hAnsi="Calibri" w:cs="Calibri"/>
          <w:i/>
          <w:color w:val="FFFFFF"/>
          <w:spacing w:val="30"/>
        </w:rPr>
        <w:t xml:space="preserve"> </w:t>
      </w:r>
      <w:r>
        <w:rPr>
          <w:rFonts w:ascii="Calibri" w:eastAsia="Calibri" w:hAnsi="Calibri" w:cs="Calibri"/>
          <w:i/>
          <w:color w:val="FFFFFF"/>
        </w:rPr>
        <w:t>to</w:t>
      </w:r>
      <w:r>
        <w:rPr>
          <w:rFonts w:ascii="Calibri" w:eastAsia="Calibri" w:hAnsi="Calibri" w:cs="Calibri"/>
          <w:i/>
          <w:color w:val="FFFFFF"/>
          <w:spacing w:val="36"/>
        </w:rPr>
        <w:t xml:space="preserve"> </w:t>
      </w:r>
      <w:r>
        <w:rPr>
          <w:rFonts w:ascii="Calibri" w:eastAsia="Calibri" w:hAnsi="Calibri" w:cs="Calibri"/>
          <w:i/>
          <w:color w:val="FFFFFF"/>
          <w:spacing w:val="-2"/>
        </w:rPr>
        <w:t>t</w:t>
      </w:r>
      <w:r>
        <w:rPr>
          <w:rFonts w:ascii="Calibri" w:eastAsia="Calibri" w:hAnsi="Calibri" w:cs="Calibri"/>
          <w:i/>
          <w:color w:val="FFFFFF"/>
          <w:spacing w:val="1"/>
        </w:rPr>
        <w:t>h</w:t>
      </w:r>
      <w:r>
        <w:rPr>
          <w:rFonts w:ascii="Calibri" w:eastAsia="Calibri" w:hAnsi="Calibri" w:cs="Calibri"/>
          <w:i/>
          <w:color w:val="FFFFFF"/>
        </w:rPr>
        <w:t>e</w:t>
      </w:r>
      <w:r>
        <w:rPr>
          <w:rFonts w:ascii="Calibri" w:eastAsia="Calibri" w:hAnsi="Calibri" w:cs="Calibri"/>
          <w:i/>
          <w:color w:val="FFFFFF"/>
          <w:spacing w:val="33"/>
        </w:rPr>
        <w:t xml:space="preserve"> </w:t>
      </w:r>
      <w:r>
        <w:rPr>
          <w:rFonts w:ascii="Calibri" w:eastAsia="Calibri" w:hAnsi="Calibri" w:cs="Calibri"/>
          <w:i/>
          <w:color w:val="FFFFFF"/>
          <w:spacing w:val="1"/>
        </w:rPr>
        <w:t>p</w:t>
      </w:r>
      <w:r>
        <w:rPr>
          <w:rFonts w:ascii="Calibri" w:eastAsia="Calibri" w:hAnsi="Calibri" w:cs="Calibri"/>
          <w:i/>
          <w:color w:val="FFFFFF"/>
          <w:spacing w:val="-1"/>
        </w:rPr>
        <w:t>r</w:t>
      </w:r>
      <w:r>
        <w:rPr>
          <w:rFonts w:ascii="Calibri" w:eastAsia="Calibri" w:hAnsi="Calibri" w:cs="Calibri"/>
          <w:i/>
          <w:color w:val="FFFFFF"/>
          <w:spacing w:val="1"/>
        </w:rPr>
        <w:t>o</w:t>
      </w:r>
      <w:r>
        <w:rPr>
          <w:rFonts w:ascii="Calibri" w:eastAsia="Calibri" w:hAnsi="Calibri" w:cs="Calibri"/>
          <w:i/>
          <w:color w:val="FFFFFF"/>
        </w:rPr>
        <w:t>vi</w:t>
      </w:r>
      <w:r>
        <w:rPr>
          <w:rFonts w:ascii="Calibri" w:eastAsia="Calibri" w:hAnsi="Calibri" w:cs="Calibri"/>
          <w:i/>
          <w:color w:val="FFFFFF"/>
          <w:spacing w:val="-1"/>
        </w:rPr>
        <w:t>s</w:t>
      </w:r>
      <w:r>
        <w:rPr>
          <w:rFonts w:ascii="Calibri" w:eastAsia="Calibri" w:hAnsi="Calibri" w:cs="Calibri"/>
          <w:i/>
          <w:color w:val="FFFFFF"/>
        </w:rPr>
        <w:t>i</w:t>
      </w:r>
      <w:r>
        <w:rPr>
          <w:rFonts w:ascii="Calibri" w:eastAsia="Calibri" w:hAnsi="Calibri" w:cs="Calibri"/>
          <w:i/>
          <w:color w:val="FFFFFF"/>
          <w:spacing w:val="1"/>
        </w:rPr>
        <w:t>on</w:t>
      </w:r>
      <w:r>
        <w:rPr>
          <w:rFonts w:ascii="Calibri" w:eastAsia="Calibri" w:hAnsi="Calibri" w:cs="Calibri"/>
          <w:i/>
          <w:color w:val="FFFFFF"/>
        </w:rPr>
        <w:t>s</w:t>
      </w:r>
      <w:r>
        <w:rPr>
          <w:rFonts w:ascii="Calibri" w:eastAsia="Calibri" w:hAnsi="Calibri" w:cs="Calibri"/>
          <w:i/>
          <w:color w:val="FFFFFF"/>
          <w:spacing w:val="28"/>
        </w:rPr>
        <w:t xml:space="preserve"> </w:t>
      </w:r>
      <w:r>
        <w:rPr>
          <w:rFonts w:ascii="Calibri" w:eastAsia="Calibri" w:hAnsi="Calibri" w:cs="Calibri"/>
          <w:i/>
          <w:color w:val="FFFFFF"/>
          <w:spacing w:val="1"/>
        </w:rPr>
        <w:t>o</w:t>
      </w:r>
      <w:r>
        <w:rPr>
          <w:rFonts w:ascii="Calibri" w:eastAsia="Calibri" w:hAnsi="Calibri" w:cs="Calibri"/>
          <w:i/>
          <w:color w:val="FFFFFF"/>
        </w:rPr>
        <w:t>f</w:t>
      </w:r>
      <w:r>
        <w:rPr>
          <w:rFonts w:ascii="Calibri" w:eastAsia="Calibri" w:hAnsi="Calibri" w:cs="Calibri"/>
          <w:i/>
          <w:color w:val="FFFFFF"/>
          <w:spacing w:val="32"/>
        </w:rPr>
        <w:t xml:space="preserve"> </w:t>
      </w:r>
      <w:r>
        <w:rPr>
          <w:rFonts w:ascii="Calibri" w:eastAsia="Calibri" w:hAnsi="Calibri" w:cs="Calibri"/>
          <w:i/>
          <w:color w:val="FFFFFF"/>
          <w:spacing w:val="1"/>
        </w:rPr>
        <w:t>E</w:t>
      </w:r>
      <w:r>
        <w:rPr>
          <w:rFonts w:ascii="Calibri" w:eastAsia="Calibri" w:hAnsi="Calibri" w:cs="Calibri"/>
          <w:i/>
          <w:color w:val="FFFFFF"/>
          <w:spacing w:val="-2"/>
        </w:rPr>
        <w:t>d</w:t>
      </w:r>
      <w:r>
        <w:rPr>
          <w:rFonts w:ascii="Calibri" w:eastAsia="Calibri" w:hAnsi="Calibri" w:cs="Calibri"/>
          <w:i/>
          <w:color w:val="FFFFFF"/>
          <w:spacing w:val="1"/>
        </w:rPr>
        <w:t>u</w:t>
      </w:r>
      <w:r>
        <w:rPr>
          <w:rFonts w:ascii="Calibri" w:eastAsia="Calibri" w:hAnsi="Calibri" w:cs="Calibri"/>
          <w:i/>
          <w:color w:val="FFFFFF"/>
          <w:spacing w:val="-1"/>
        </w:rPr>
        <w:t>c</w:t>
      </w:r>
      <w:r>
        <w:rPr>
          <w:rFonts w:ascii="Calibri" w:eastAsia="Calibri" w:hAnsi="Calibri" w:cs="Calibri"/>
          <w:i/>
          <w:color w:val="FFFFFF"/>
          <w:spacing w:val="1"/>
        </w:rPr>
        <w:t>a</w:t>
      </w:r>
      <w:r>
        <w:rPr>
          <w:rFonts w:ascii="Calibri" w:eastAsia="Calibri" w:hAnsi="Calibri" w:cs="Calibri"/>
          <w:i/>
          <w:color w:val="FFFFFF"/>
        </w:rPr>
        <w:t>ti</w:t>
      </w:r>
      <w:r>
        <w:rPr>
          <w:rFonts w:ascii="Calibri" w:eastAsia="Calibri" w:hAnsi="Calibri" w:cs="Calibri"/>
          <w:i/>
          <w:color w:val="FFFFFF"/>
          <w:spacing w:val="1"/>
        </w:rPr>
        <w:t>o</w:t>
      </w:r>
      <w:r>
        <w:rPr>
          <w:rFonts w:ascii="Calibri" w:eastAsia="Calibri" w:hAnsi="Calibri" w:cs="Calibri"/>
          <w:i/>
          <w:color w:val="FFFFFF"/>
        </w:rPr>
        <w:t>n</w:t>
      </w:r>
      <w:r>
        <w:rPr>
          <w:rFonts w:ascii="Calibri" w:eastAsia="Calibri" w:hAnsi="Calibri" w:cs="Calibri"/>
          <w:i/>
          <w:color w:val="FFFFFF"/>
          <w:spacing w:val="28"/>
        </w:rPr>
        <w:t xml:space="preserve"> </w:t>
      </w:r>
      <w:r>
        <w:rPr>
          <w:rFonts w:ascii="Calibri" w:eastAsia="Calibri" w:hAnsi="Calibri" w:cs="Calibri"/>
          <w:i/>
          <w:color w:val="FFFFFF"/>
        </w:rPr>
        <w:t>A</w:t>
      </w:r>
      <w:r>
        <w:rPr>
          <w:rFonts w:ascii="Calibri" w:eastAsia="Calibri" w:hAnsi="Calibri" w:cs="Calibri"/>
          <w:i/>
          <w:color w:val="FFFFFF"/>
          <w:spacing w:val="1"/>
        </w:rPr>
        <w:t>c</w:t>
      </w:r>
      <w:r>
        <w:rPr>
          <w:rFonts w:ascii="Calibri" w:eastAsia="Calibri" w:hAnsi="Calibri" w:cs="Calibri"/>
          <w:i/>
          <w:color w:val="FFFFFF"/>
        </w:rPr>
        <w:t>ts</w:t>
      </w:r>
      <w:r>
        <w:rPr>
          <w:rFonts w:ascii="Calibri" w:eastAsia="Calibri" w:hAnsi="Calibri" w:cs="Calibri"/>
          <w:i/>
          <w:color w:val="FFFFFF"/>
          <w:spacing w:val="33"/>
        </w:rPr>
        <w:t xml:space="preserve"> </w:t>
      </w:r>
      <w:r>
        <w:rPr>
          <w:rFonts w:ascii="Calibri" w:eastAsia="Calibri" w:hAnsi="Calibri" w:cs="Calibri"/>
          <w:i/>
          <w:color w:val="FFFFFF"/>
        </w:rPr>
        <w:t>19</w:t>
      </w:r>
      <w:r>
        <w:rPr>
          <w:rFonts w:ascii="Calibri" w:eastAsia="Calibri" w:hAnsi="Calibri" w:cs="Calibri"/>
          <w:i/>
          <w:color w:val="FFFFFF"/>
          <w:spacing w:val="2"/>
        </w:rPr>
        <w:t>4</w:t>
      </w:r>
      <w:r>
        <w:rPr>
          <w:rFonts w:ascii="Calibri" w:eastAsia="Calibri" w:hAnsi="Calibri" w:cs="Calibri"/>
          <w:i/>
          <w:color w:val="FFFFFF"/>
        </w:rPr>
        <w:t>4</w:t>
      </w:r>
      <w:r>
        <w:rPr>
          <w:rFonts w:ascii="Calibri" w:eastAsia="Calibri" w:hAnsi="Calibri" w:cs="Calibri"/>
          <w:i/>
          <w:color w:val="FFFFFF"/>
          <w:spacing w:val="32"/>
        </w:rPr>
        <w:t xml:space="preserve"> </w:t>
      </w:r>
      <w:r>
        <w:rPr>
          <w:rFonts w:ascii="Calibri" w:eastAsia="Calibri" w:hAnsi="Calibri" w:cs="Calibri"/>
          <w:i/>
          <w:color w:val="FFFFFF"/>
        </w:rPr>
        <w:t>to</w:t>
      </w:r>
    </w:p>
    <w:p w:rsidR="00724ACA" w:rsidRDefault="00724ACA" w:rsidP="00724ACA">
      <w:pPr>
        <w:spacing w:before="1"/>
        <w:ind w:right="131"/>
        <w:jc w:val="both"/>
        <w:rPr>
          <w:rFonts w:ascii="Calibri" w:eastAsia="Calibri" w:hAnsi="Calibri" w:cs="Calibri"/>
        </w:rPr>
        <w:sectPr w:rsidR="00724ACA">
          <w:type w:val="continuous"/>
          <w:pgSz w:w="11920" w:h="16840"/>
          <w:pgMar w:top="1440" w:right="380" w:bottom="280" w:left="400" w:header="720" w:footer="720" w:gutter="0"/>
          <w:cols w:num="2" w:space="720" w:equalWidth="0">
            <w:col w:w="5296" w:space="547"/>
            <w:col w:w="5297"/>
          </w:cols>
        </w:sectPr>
      </w:pPr>
      <w:r>
        <w:rPr>
          <w:rFonts w:ascii="Calibri" w:eastAsia="Calibri" w:hAnsi="Calibri" w:cs="Calibri"/>
          <w:i/>
          <w:color w:val="FFFFFF"/>
        </w:rPr>
        <w:t>2005</w:t>
      </w:r>
      <w:r>
        <w:rPr>
          <w:rFonts w:ascii="Calibri" w:eastAsia="Calibri" w:hAnsi="Calibri" w:cs="Calibri"/>
          <w:i/>
          <w:color w:val="FFFFFF"/>
          <w:spacing w:val="1"/>
        </w:rPr>
        <w:t xml:space="preserve"> an</w:t>
      </w:r>
      <w:r>
        <w:rPr>
          <w:rFonts w:ascii="Calibri" w:eastAsia="Calibri" w:hAnsi="Calibri" w:cs="Calibri"/>
          <w:i/>
          <w:color w:val="FFFFFF"/>
        </w:rPr>
        <w:t>d</w:t>
      </w:r>
      <w:r>
        <w:rPr>
          <w:rFonts w:ascii="Calibri" w:eastAsia="Calibri" w:hAnsi="Calibri" w:cs="Calibri"/>
          <w:i/>
          <w:color w:val="FFFFFF"/>
          <w:spacing w:val="-7"/>
        </w:rPr>
        <w:t xml:space="preserve"> </w:t>
      </w:r>
      <w:r>
        <w:rPr>
          <w:rFonts w:ascii="Calibri" w:eastAsia="Calibri" w:hAnsi="Calibri" w:cs="Calibri"/>
          <w:i/>
          <w:color w:val="FFFFFF"/>
          <w:spacing w:val="1"/>
        </w:rPr>
        <w:t>an</w:t>
      </w:r>
      <w:r>
        <w:rPr>
          <w:rFonts w:ascii="Calibri" w:eastAsia="Calibri" w:hAnsi="Calibri" w:cs="Calibri"/>
          <w:i/>
          <w:color w:val="FFFFFF"/>
        </w:rPr>
        <w:t>y</w:t>
      </w:r>
      <w:r>
        <w:rPr>
          <w:rFonts w:ascii="Calibri" w:eastAsia="Calibri" w:hAnsi="Calibri" w:cs="Calibri"/>
          <w:i/>
          <w:color w:val="FFFFFF"/>
          <w:spacing w:val="-2"/>
        </w:rPr>
        <w:t xml:space="preserve"> </w:t>
      </w:r>
      <w:r>
        <w:rPr>
          <w:rFonts w:ascii="Calibri" w:eastAsia="Calibri" w:hAnsi="Calibri" w:cs="Calibri"/>
          <w:i/>
          <w:color w:val="FFFFFF"/>
          <w:spacing w:val="-1"/>
        </w:rPr>
        <w:t>Or</w:t>
      </w:r>
      <w:r>
        <w:rPr>
          <w:rFonts w:ascii="Calibri" w:eastAsia="Calibri" w:hAnsi="Calibri" w:cs="Calibri"/>
          <w:i/>
          <w:color w:val="FFFFFF"/>
          <w:spacing w:val="1"/>
        </w:rPr>
        <w:t>de</w:t>
      </w:r>
      <w:r>
        <w:rPr>
          <w:rFonts w:ascii="Calibri" w:eastAsia="Calibri" w:hAnsi="Calibri" w:cs="Calibri"/>
          <w:i/>
          <w:color w:val="FFFFFF"/>
          <w:spacing w:val="-1"/>
        </w:rPr>
        <w:t>r</w:t>
      </w:r>
      <w:r>
        <w:rPr>
          <w:rFonts w:ascii="Calibri" w:eastAsia="Calibri" w:hAnsi="Calibri" w:cs="Calibri"/>
          <w:i/>
          <w:color w:val="FFFFFF"/>
        </w:rPr>
        <w:t>s</w:t>
      </w:r>
      <w:r>
        <w:rPr>
          <w:rFonts w:ascii="Calibri" w:eastAsia="Calibri" w:hAnsi="Calibri" w:cs="Calibri"/>
          <w:i/>
          <w:color w:val="FFFFFF"/>
          <w:spacing w:val="-5"/>
        </w:rPr>
        <w:t xml:space="preserve"> </w:t>
      </w:r>
      <w:r>
        <w:rPr>
          <w:rFonts w:ascii="Calibri" w:eastAsia="Calibri" w:hAnsi="Calibri" w:cs="Calibri"/>
          <w:i/>
          <w:color w:val="FFFFFF"/>
          <w:spacing w:val="1"/>
        </w:rPr>
        <w:t>an</w:t>
      </w:r>
      <w:r>
        <w:rPr>
          <w:rFonts w:ascii="Calibri" w:eastAsia="Calibri" w:hAnsi="Calibri" w:cs="Calibri"/>
          <w:i/>
          <w:color w:val="FFFFFF"/>
        </w:rPr>
        <w:t>d</w:t>
      </w:r>
      <w:r>
        <w:rPr>
          <w:rFonts w:ascii="Calibri" w:eastAsia="Calibri" w:hAnsi="Calibri" w:cs="Calibri"/>
          <w:i/>
          <w:color w:val="FFFFFF"/>
          <w:spacing w:val="-4"/>
        </w:rPr>
        <w:t xml:space="preserve"> </w:t>
      </w:r>
      <w:r>
        <w:rPr>
          <w:rFonts w:ascii="Calibri" w:eastAsia="Calibri" w:hAnsi="Calibri" w:cs="Calibri"/>
          <w:i/>
          <w:color w:val="FFFFFF"/>
        </w:rPr>
        <w:t>Re</w:t>
      </w:r>
      <w:r>
        <w:rPr>
          <w:rFonts w:ascii="Calibri" w:eastAsia="Calibri" w:hAnsi="Calibri" w:cs="Calibri"/>
          <w:i/>
          <w:color w:val="FFFFFF"/>
          <w:spacing w:val="1"/>
        </w:rPr>
        <w:t>gu</w:t>
      </w:r>
      <w:r>
        <w:rPr>
          <w:rFonts w:ascii="Calibri" w:eastAsia="Calibri" w:hAnsi="Calibri" w:cs="Calibri"/>
          <w:i/>
          <w:color w:val="FFFFFF"/>
        </w:rPr>
        <w:t>la</w:t>
      </w:r>
      <w:r>
        <w:rPr>
          <w:rFonts w:ascii="Calibri" w:eastAsia="Calibri" w:hAnsi="Calibri" w:cs="Calibri"/>
          <w:i/>
          <w:color w:val="FFFFFF"/>
          <w:spacing w:val="1"/>
        </w:rPr>
        <w:t>t</w:t>
      </w:r>
      <w:r>
        <w:rPr>
          <w:rFonts w:ascii="Calibri" w:eastAsia="Calibri" w:hAnsi="Calibri" w:cs="Calibri"/>
          <w:i/>
          <w:color w:val="FFFFFF"/>
        </w:rPr>
        <w:t>i</w:t>
      </w:r>
      <w:r>
        <w:rPr>
          <w:rFonts w:ascii="Calibri" w:eastAsia="Calibri" w:hAnsi="Calibri" w:cs="Calibri"/>
          <w:i/>
          <w:color w:val="FFFFFF"/>
          <w:spacing w:val="1"/>
        </w:rPr>
        <w:t>on</w:t>
      </w:r>
      <w:r>
        <w:rPr>
          <w:rFonts w:ascii="Calibri" w:eastAsia="Calibri" w:hAnsi="Calibri" w:cs="Calibri"/>
          <w:i/>
          <w:color w:val="FFFFFF"/>
        </w:rPr>
        <w:t>s</w:t>
      </w:r>
      <w:r>
        <w:rPr>
          <w:rFonts w:ascii="Calibri" w:eastAsia="Calibri" w:hAnsi="Calibri" w:cs="Calibri"/>
          <w:i/>
          <w:color w:val="FFFFFF"/>
          <w:spacing w:val="-16"/>
        </w:rPr>
        <w:t xml:space="preserve"> </w:t>
      </w:r>
      <w:r>
        <w:rPr>
          <w:rFonts w:ascii="Calibri" w:eastAsia="Calibri" w:hAnsi="Calibri" w:cs="Calibri"/>
          <w:i/>
          <w:color w:val="FFFFFF"/>
          <w:spacing w:val="1"/>
        </w:rPr>
        <w:t>ha</w:t>
      </w:r>
      <w:r>
        <w:rPr>
          <w:rFonts w:ascii="Calibri" w:eastAsia="Calibri" w:hAnsi="Calibri" w:cs="Calibri"/>
          <w:i/>
          <w:color w:val="FFFFFF"/>
        </w:rPr>
        <w:t>ving</w:t>
      </w:r>
      <w:r>
        <w:rPr>
          <w:rFonts w:ascii="Calibri" w:eastAsia="Calibri" w:hAnsi="Calibri" w:cs="Calibri"/>
          <w:i/>
          <w:color w:val="FFFFFF"/>
          <w:spacing w:val="-5"/>
        </w:rPr>
        <w:t xml:space="preserve"> </w:t>
      </w:r>
      <w:r>
        <w:rPr>
          <w:rFonts w:ascii="Calibri" w:eastAsia="Calibri" w:hAnsi="Calibri" w:cs="Calibri"/>
          <w:i/>
          <w:color w:val="FFFFFF"/>
          <w:spacing w:val="1"/>
        </w:rPr>
        <w:t>e</w:t>
      </w:r>
      <w:r>
        <w:rPr>
          <w:rFonts w:ascii="Calibri" w:eastAsia="Calibri" w:hAnsi="Calibri" w:cs="Calibri"/>
          <w:i/>
          <w:color w:val="FFFFFF"/>
          <w:spacing w:val="-1"/>
        </w:rPr>
        <w:t>ff</w:t>
      </w:r>
      <w:r>
        <w:rPr>
          <w:rFonts w:ascii="Calibri" w:eastAsia="Calibri" w:hAnsi="Calibri" w:cs="Calibri"/>
          <w:i/>
          <w:color w:val="FFFFFF"/>
          <w:spacing w:val="1"/>
        </w:rPr>
        <w:t>ec</w:t>
      </w:r>
      <w:r>
        <w:rPr>
          <w:rFonts w:ascii="Calibri" w:eastAsia="Calibri" w:hAnsi="Calibri" w:cs="Calibri"/>
          <w:i/>
          <w:color w:val="FFFFFF"/>
        </w:rPr>
        <w:t>t</w:t>
      </w:r>
      <w:r>
        <w:rPr>
          <w:rFonts w:ascii="Calibri" w:eastAsia="Calibri" w:hAnsi="Calibri" w:cs="Calibri"/>
          <w:i/>
          <w:color w:val="FFFFFF"/>
          <w:spacing w:val="-6"/>
        </w:rPr>
        <w:t xml:space="preserve"> </w:t>
      </w:r>
      <w:r>
        <w:rPr>
          <w:rFonts w:ascii="Calibri" w:eastAsia="Calibri" w:hAnsi="Calibri" w:cs="Calibri"/>
          <w:i/>
          <w:color w:val="FFFFFF"/>
        </w:rPr>
        <w:t>t</w:t>
      </w:r>
      <w:r>
        <w:rPr>
          <w:rFonts w:ascii="Calibri" w:eastAsia="Calibri" w:hAnsi="Calibri" w:cs="Calibri"/>
          <w:i/>
          <w:color w:val="FFFFFF"/>
          <w:spacing w:val="1"/>
        </w:rPr>
        <w:t>he</w:t>
      </w:r>
      <w:r>
        <w:rPr>
          <w:rFonts w:ascii="Calibri" w:eastAsia="Calibri" w:hAnsi="Calibri" w:cs="Calibri"/>
          <w:i/>
          <w:color w:val="FFFFFF"/>
          <w:spacing w:val="-1"/>
        </w:rPr>
        <w:t>r</w:t>
      </w:r>
      <w:r>
        <w:rPr>
          <w:rFonts w:ascii="Calibri" w:eastAsia="Calibri" w:hAnsi="Calibri" w:cs="Calibri"/>
          <w:i/>
          <w:color w:val="FFFFFF"/>
          <w:spacing w:val="1"/>
        </w:rPr>
        <w:t>eunde</w:t>
      </w:r>
      <w:r>
        <w:rPr>
          <w:rFonts w:ascii="Calibri" w:eastAsia="Calibri" w:hAnsi="Calibri" w:cs="Calibri"/>
          <w:i/>
          <w:color w:val="FFFFFF"/>
        </w:rPr>
        <w:t>r.</w:t>
      </w:r>
    </w:p>
    <w:p w:rsidR="00F92DDB" w:rsidRDefault="0030023B">
      <w:pPr>
        <w:spacing w:line="200" w:lineRule="exact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3485" cy="10689590"/>
                <wp:effectExtent l="0" t="0" r="0" b="0"/>
                <wp:wrapNone/>
                <wp:docPr id="47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3485" cy="10689590"/>
                          <a:chOff x="0" y="0"/>
                          <a:chExt cx="11911" cy="16834"/>
                        </a:xfrm>
                      </wpg:grpSpPr>
                      <wps:wsp>
                        <wps:cNvPr id="48" name="Freeform 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0" cy="16833"/>
                          </a:xfrm>
                          <a:custGeom>
                            <a:avLst/>
                            <a:gdLst>
                              <a:gd name="T0" fmla="*/ 16833 h 16833"/>
                              <a:gd name="T1" fmla="*/ 0 h 16833"/>
                              <a:gd name="T2" fmla="*/ 16833 h 1683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6833">
                                <a:moveTo>
                                  <a:pt x="0" y="16833"/>
                                </a:moveTo>
                                <a:lnTo>
                                  <a:pt x="0" y="0"/>
                                </a:lnTo>
                                <a:lnTo>
                                  <a:pt x="0" y="16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DB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"/>
                            <a:ext cx="11911" cy="16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0" y="462"/>
                            <a:ext cx="1615" cy="1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22CFA6E" id="Group 42" o:spid="_x0000_s1026" style="position:absolute;margin-left:0;margin-top:0;width:595.55pt;height:841.7pt;z-index:-251655168;mso-position-horizontal-relative:page;mso-position-vertical-relative:page" coordsize="11911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C8WjEdAAAgAElEQVQ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CB2&#10;7VgAAAAAYJC/9TD2FEc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MSuHQsAAAAADPK3Hsae&#10;4gg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gNi1YwEAAACAQf7Ww9hT&#10;HAE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YteOBQAAAAAG+VsPY09xB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">
                <v:shape id="Freeform 45" o:spid="_x0000_s1027" style="position:absolute;width:0;height:16833;visibility:visible;mso-wrap-style:square;v-text-anchor:top" coordsize="0,16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" path="m,16833l,,,16833xe" fillcolor="#7adb09" stroked="f">
                  <v:path arrowok="t" o:connecttype="custom" o:connectlocs="0,16833;0,0;0,16833" o:connectangles="0,0,0"/>
                </v:shape>
                <v:shape id="Picture 44" o:spid="_x0000_s1028" type="#_x0000_t75" style="position:absolute;top:34;width:11911;height:16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">
                  <v:imagedata r:id="rId22" o:title=""/>
                </v:shape>
                <v:shape id="Picture 43" o:spid="_x0000_s1029" type="#_x0000_t75" style="position:absolute;left:9870;top:462;width:1615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before="17" w:line="240" w:lineRule="exact"/>
        <w:rPr>
          <w:sz w:val="24"/>
          <w:szCs w:val="24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83"/>
      </w:tblGrid>
      <w:tr w:rsidR="00F92DDB">
        <w:trPr>
          <w:trHeight w:hRule="exact" w:val="888"/>
        </w:trPr>
        <w:tc>
          <w:tcPr>
            <w:tcW w:w="11183" w:type="dxa"/>
            <w:tcBorders>
              <w:top w:val="single" w:sz="8" w:space="0" w:color="235247"/>
              <w:left w:val="single" w:sz="8" w:space="0" w:color="235247"/>
              <w:bottom w:val="single" w:sz="8" w:space="0" w:color="235247"/>
              <w:right w:val="single" w:sz="8" w:space="0" w:color="235247"/>
            </w:tcBorders>
            <w:shd w:val="clear" w:color="auto" w:fill="235247"/>
          </w:tcPr>
          <w:p w:rsidR="00F92DDB" w:rsidRDefault="00F92DDB">
            <w:pPr>
              <w:spacing w:before="6" w:line="120" w:lineRule="exact"/>
              <w:rPr>
                <w:sz w:val="12"/>
                <w:szCs w:val="12"/>
              </w:rPr>
            </w:pPr>
          </w:p>
          <w:p w:rsidR="00F92DDB" w:rsidRDefault="00F92DDB">
            <w:pPr>
              <w:spacing w:line="200" w:lineRule="exact"/>
            </w:pPr>
          </w:p>
          <w:p w:rsidR="00F92DDB" w:rsidRDefault="00024D45">
            <w:pPr>
              <w:ind w:left="13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teg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 xml:space="preserve">y                                             </w:t>
            </w:r>
            <w:r>
              <w:rPr>
                <w:rFonts w:ascii="Calibri" w:eastAsia="Calibri" w:hAnsi="Calibri" w:cs="Calibri"/>
                <w:b/>
                <w:color w:val="FFFFFF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 xml:space="preserve">l                                                         </w:t>
            </w:r>
            <w:r>
              <w:rPr>
                <w:rFonts w:ascii="Calibri" w:eastAsia="Calibri" w:hAnsi="Calibri" w:cs="Calibri"/>
                <w:b/>
                <w:color w:val="FFFFFF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Des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sz w:val="22"/>
                <w:szCs w:val="22"/>
              </w:rPr>
              <w:t>ir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sz w:val="22"/>
                <w:szCs w:val="22"/>
              </w:rPr>
              <w:t>ab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 xml:space="preserve">e                               </w:t>
            </w:r>
            <w:r>
              <w:rPr>
                <w:rFonts w:ascii="Calibri" w:eastAsia="Calibri" w:hAnsi="Calibri" w:cs="Calibri"/>
                <w:b/>
                <w:color w:val="FFFFFF"/>
                <w:spacing w:val="3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w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sz w:val="22"/>
                <w:szCs w:val="22"/>
              </w:rPr>
              <w:t>den</w:t>
            </w: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fi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d</w:t>
            </w:r>
          </w:p>
        </w:tc>
      </w:tr>
      <w:tr w:rsidR="00F92DDB">
        <w:trPr>
          <w:trHeight w:hRule="exact" w:val="2304"/>
        </w:trPr>
        <w:tc>
          <w:tcPr>
            <w:tcW w:w="11183" w:type="dxa"/>
            <w:tcBorders>
              <w:top w:val="single" w:sz="8" w:space="0" w:color="235247"/>
              <w:left w:val="single" w:sz="8" w:space="0" w:color="235247"/>
              <w:bottom w:val="single" w:sz="8" w:space="0" w:color="235247"/>
              <w:right w:val="single" w:sz="8" w:space="0" w:color="235247"/>
            </w:tcBorders>
            <w:shd w:val="clear" w:color="auto" w:fill="DAEDEA"/>
          </w:tcPr>
          <w:p w:rsidR="00F92DDB" w:rsidRDefault="00F92DDB">
            <w:pPr>
              <w:spacing w:before="19" w:line="280" w:lineRule="exact"/>
              <w:rPr>
                <w:sz w:val="28"/>
                <w:szCs w:val="28"/>
              </w:rPr>
            </w:pPr>
          </w:p>
          <w:p w:rsidR="00F92DDB" w:rsidRDefault="00024D45">
            <w:pPr>
              <w:ind w:left="5886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 xml:space="preserve">•  </w:t>
            </w:r>
            <w:r>
              <w:rPr>
                <w:rFonts w:ascii="Arial" w:eastAsia="Arial" w:hAnsi="Arial" w:cs="Arial"/>
                <w:spacing w:val="3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</w:rPr>
              <w:t>old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Cat</w:t>
            </w:r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</w:rPr>
              <w:t>olic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rtifica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of</w:t>
            </w:r>
          </w:p>
          <w:p w:rsidR="00F92DDB" w:rsidRDefault="00024D45">
            <w:pPr>
              <w:spacing w:line="240" w:lineRule="exact"/>
              <w:ind w:left="2028" w:right="218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  <w:position w:val="1"/>
              </w:rPr>
              <w:t xml:space="preserve">•  </w:t>
            </w:r>
            <w:r>
              <w:rPr>
                <w:rFonts w:ascii="Arial" w:eastAsia="Arial" w:hAnsi="Arial" w:cs="Arial"/>
                <w:spacing w:val="3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Q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alifi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-1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Te</w:t>
            </w:r>
            <w:r>
              <w:rPr>
                <w:rFonts w:ascii="Calibri" w:eastAsia="Calibri" w:hAnsi="Calibri" w:cs="Calibri"/>
                <w:position w:val="1"/>
              </w:rPr>
              <w:t>ac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h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St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.                                      </w:t>
            </w:r>
            <w:r>
              <w:rPr>
                <w:rFonts w:ascii="Calibri" w:eastAsia="Calibri" w:hAnsi="Calibri" w:cs="Calibri"/>
                <w:spacing w:val="2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ligio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St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ud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qu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v</w:t>
            </w:r>
            <w:r>
              <w:rPr>
                <w:rFonts w:ascii="Calibri" w:eastAsia="Calibri" w:hAnsi="Calibri" w:cs="Calibri"/>
                <w:position w:val="1"/>
              </w:rPr>
              <w:t>alen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,</w:t>
            </w:r>
            <w:r>
              <w:rPr>
                <w:rFonts w:ascii="Calibri" w:eastAsia="Calibri" w:hAnsi="Calibri" w:cs="Calibri"/>
                <w:spacing w:val="-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99"/>
                <w:position w:val="1"/>
              </w:rPr>
              <w:t>b</w:t>
            </w:r>
            <w:r>
              <w:rPr>
                <w:rFonts w:ascii="Calibri" w:eastAsia="Calibri" w:hAnsi="Calibri" w:cs="Calibri"/>
                <w:w w:val="99"/>
                <w:position w:val="1"/>
              </w:rPr>
              <w:t>e</w:t>
            </w:r>
          </w:p>
          <w:p w:rsidR="00F92DDB" w:rsidRDefault="00024D45">
            <w:pPr>
              <w:spacing w:line="180" w:lineRule="exact"/>
              <w:ind w:left="615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-3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-3"/>
              </w:rPr>
              <w:t>n</w:t>
            </w:r>
            <w:r>
              <w:rPr>
                <w:rFonts w:ascii="Calibri" w:eastAsia="Calibri" w:hAnsi="Calibri" w:cs="Calibri"/>
                <w:position w:val="-3"/>
              </w:rPr>
              <w:t>gaged</w:t>
            </w:r>
            <w:r>
              <w:rPr>
                <w:rFonts w:ascii="Calibri" w:eastAsia="Calibri" w:hAnsi="Calibri" w:cs="Calibri"/>
                <w:spacing w:val="-6"/>
                <w:position w:val="-3"/>
              </w:rPr>
              <w:t xml:space="preserve"> </w:t>
            </w:r>
            <w:r>
              <w:rPr>
                <w:rFonts w:ascii="Calibri" w:eastAsia="Calibri" w:hAnsi="Calibri" w:cs="Calibri"/>
                <w:position w:val="-3"/>
              </w:rPr>
              <w:t>in</w:t>
            </w:r>
            <w:r>
              <w:rPr>
                <w:rFonts w:ascii="Calibri" w:eastAsia="Calibri" w:hAnsi="Calibri" w:cs="Calibri"/>
                <w:spacing w:val="-1"/>
                <w:position w:val="-3"/>
              </w:rPr>
              <w:t xml:space="preserve"> </w:t>
            </w:r>
            <w:r>
              <w:rPr>
                <w:rFonts w:ascii="Calibri" w:eastAsia="Calibri" w:hAnsi="Calibri" w:cs="Calibri"/>
                <w:position w:val="-3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-3"/>
              </w:rPr>
              <w:t xml:space="preserve"> </w:t>
            </w:r>
            <w:r>
              <w:rPr>
                <w:rFonts w:ascii="Calibri" w:eastAsia="Calibri" w:hAnsi="Calibri" w:cs="Calibri"/>
                <w:position w:val="-3"/>
              </w:rPr>
              <w:t>co</w:t>
            </w:r>
            <w:r>
              <w:rPr>
                <w:rFonts w:ascii="Calibri" w:eastAsia="Calibri" w:hAnsi="Calibri" w:cs="Calibri"/>
                <w:spacing w:val="1"/>
                <w:position w:val="-3"/>
              </w:rPr>
              <w:t>u</w:t>
            </w:r>
            <w:r>
              <w:rPr>
                <w:rFonts w:ascii="Calibri" w:eastAsia="Calibri" w:hAnsi="Calibri" w:cs="Calibri"/>
                <w:position w:val="-3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-3"/>
              </w:rPr>
              <w:t>s</w:t>
            </w:r>
            <w:r>
              <w:rPr>
                <w:rFonts w:ascii="Calibri" w:eastAsia="Calibri" w:hAnsi="Calibri" w:cs="Calibri"/>
                <w:position w:val="-3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-3"/>
              </w:rPr>
              <w:t xml:space="preserve"> </w:t>
            </w:r>
            <w:r>
              <w:rPr>
                <w:rFonts w:ascii="Calibri" w:eastAsia="Calibri" w:hAnsi="Calibri" w:cs="Calibri"/>
                <w:position w:val="-3"/>
              </w:rPr>
              <w:t>of</w:t>
            </w:r>
            <w:r>
              <w:rPr>
                <w:rFonts w:ascii="Calibri" w:eastAsia="Calibri" w:hAnsi="Calibri" w:cs="Calibri"/>
                <w:spacing w:val="-5"/>
                <w:position w:val="-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-3"/>
              </w:rPr>
              <w:t>s</w:t>
            </w:r>
            <w:r>
              <w:rPr>
                <w:rFonts w:ascii="Calibri" w:eastAsia="Calibri" w:hAnsi="Calibri" w:cs="Calibri"/>
                <w:position w:val="-3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-3"/>
              </w:rPr>
              <w:t>ud</w:t>
            </w:r>
            <w:r>
              <w:rPr>
                <w:rFonts w:ascii="Calibri" w:eastAsia="Calibri" w:hAnsi="Calibri" w:cs="Calibri"/>
                <w:position w:val="-3"/>
              </w:rPr>
              <w:t>y</w:t>
            </w:r>
            <w:r>
              <w:rPr>
                <w:rFonts w:ascii="Calibri" w:eastAsia="Calibri" w:hAnsi="Calibri" w:cs="Calibri"/>
                <w:spacing w:val="-5"/>
                <w:position w:val="-3"/>
              </w:rPr>
              <w:t xml:space="preserve"> </w:t>
            </w:r>
            <w:r>
              <w:rPr>
                <w:rFonts w:ascii="Calibri" w:eastAsia="Calibri" w:hAnsi="Calibri" w:cs="Calibri"/>
                <w:position w:val="-3"/>
              </w:rPr>
              <w:t>to</w:t>
            </w:r>
          </w:p>
          <w:p w:rsidR="00F92DDB" w:rsidRDefault="00024D45">
            <w:pPr>
              <w:spacing w:line="280" w:lineRule="exact"/>
              <w:ind w:left="127" w:right="25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ua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s           </w:t>
            </w:r>
            <w:r>
              <w:rPr>
                <w:rFonts w:ascii="Calibri" w:eastAsia="Calibri" w:hAnsi="Calibri" w:cs="Calibri"/>
                <w:b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</w:rPr>
              <w:t xml:space="preserve">•  </w:t>
            </w:r>
            <w:r>
              <w:rPr>
                <w:rFonts w:ascii="Arial" w:eastAsia="Arial" w:hAnsi="Arial" w:cs="Arial"/>
                <w:spacing w:val="3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v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ce</w:t>
            </w:r>
            <w:r>
              <w:rPr>
                <w:rFonts w:ascii="Calibri" w:eastAsia="Calibri" w:hAnsi="Calibri" w:cs="Calibri"/>
                <w:spacing w:val="-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f</w:t>
            </w:r>
            <w:r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>rt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h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fess</w:t>
            </w:r>
            <w:r>
              <w:rPr>
                <w:rFonts w:ascii="Calibri" w:eastAsia="Calibri" w:hAnsi="Calibri" w:cs="Calibri"/>
                <w:position w:val="1"/>
              </w:rPr>
              <w:t>io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al                           ac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h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ev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it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b</w:t>
            </w:r>
            <w:r>
              <w:rPr>
                <w:rFonts w:ascii="Calibri" w:eastAsia="Calibri" w:hAnsi="Calibri" w:cs="Calibri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w</w:t>
            </w:r>
            <w:r>
              <w:rPr>
                <w:rFonts w:ascii="Calibri" w:eastAsia="Calibri" w:hAnsi="Calibri" w:cs="Calibri"/>
                <w:position w:val="1"/>
              </w:rPr>
              <w:t>illi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to                          </w:t>
            </w:r>
            <w:r>
              <w:rPr>
                <w:rFonts w:ascii="Calibri" w:eastAsia="Calibri" w:hAnsi="Calibri" w:cs="Calibri"/>
                <w:spacing w:val="2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3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3"/>
              </w:rPr>
              <w:t>pp</w:t>
            </w:r>
            <w:r>
              <w:rPr>
                <w:rFonts w:ascii="Calibri" w:eastAsia="Calibri" w:hAnsi="Calibri" w:cs="Calibri"/>
                <w:position w:val="13"/>
              </w:rPr>
              <w:t>lica</w:t>
            </w:r>
            <w:r>
              <w:rPr>
                <w:rFonts w:ascii="Calibri" w:eastAsia="Calibri" w:hAnsi="Calibri" w:cs="Calibri"/>
                <w:spacing w:val="1"/>
                <w:position w:val="13"/>
              </w:rPr>
              <w:t>t</w:t>
            </w:r>
            <w:r>
              <w:rPr>
                <w:rFonts w:ascii="Calibri" w:eastAsia="Calibri" w:hAnsi="Calibri" w:cs="Calibri"/>
                <w:position w:val="13"/>
              </w:rPr>
              <w:t>ion</w:t>
            </w:r>
            <w:r>
              <w:rPr>
                <w:rFonts w:ascii="Calibri" w:eastAsia="Calibri" w:hAnsi="Calibri" w:cs="Calibri"/>
                <w:spacing w:val="-15"/>
                <w:position w:val="13"/>
              </w:rPr>
              <w:t xml:space="preserve"> </w:t>
            </w:r>
            <w:r>
              <w:rPr>
                <w:rFonts w:ascii="Calibri" w:eastAsia="Calibri" w:hAnsi="Calibri" w:cs="Calibri"/>
                <w:w w:val="99"/>
                <w:position w:val="13"/>
              </w:rPr>
              <w:t>Form.</w:t>
            </w:r>
          </w:p>
          <w:p w:rsidR="00F92DDB" w:rsidRDefault="00024D45">
            <w:pPr>
              <w:spacing w:line="220" w:lineRule="exact"/>
              <w:ind w:left="23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-1"/>
                <w:w w:val="99"/>
                <w:position w:val="1"/>
              </w:rPr>
              <w:t>eve</w:t>
            </w:r>
            <w:r>
              <w:rPr>
                <w:rFonts w:ascii="Calibri" w:eastAsia="Calibri" w:hAnsi="Calibri" w:cs="Calibri"/>
                <w:w w:val="99"/>
                <w:position w:val="1"/>
              </w:rPr>
              <w:t>lo</w:t>
            </w:r>
            <w:r>
              <w:rPr>
                <w:rFonts w:ascii="Calibri" w:eastAsia="Calibri" w:hAnsi="Calibri" w:cs="Calibri"/>
                <w:spacing w:val="1"/>
                <w:w w:val="99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w w:val="99"/>
                <w:position w:val="1"/>
              </w:rPr>
              <w:t>me</w:t>
            </w:r>
            <w:r>
              <w:rPr>
                <w:rFonts w:ascii="Calibri" w:eastAsia="Calibri" w:hAnsi="Calibri" w:cs="Calibri"/>
                <w:spacing w:val="1"/>
                <w:w w:val="99"/>
                <w:position w:val="1"/>
              </w:rPr>
              <w:t>n</w:t>
            </w:r>
            <w:r>
              <w:rPr>
                <w:rFonts w:ascii="Calibri" w:eastAsia="Calibri" w:hAnsi="Calibri" w:cs="Calibri"/>
                <w:w w:val="99"/>
                <w:position w:val="1"/>
              </w:rPr>
              <w:t>t/</w:t>
            </w:r>
            <w:r>
              <w:rPr>
                <w:rFonts w:ascii="Calibri" w:eastAsia="Calibri" w:hAnsi="Calibri" w:cs="Calibri"/>
                <w:spacing w:val="1"/>
                <w:w w:val="99"/>
                <w:position w:val="1"/>
              </w:rPr>
              <w:t>qu</w:t>
            </w:r>
            <w:r>
              <w:rPr>
                <w:rFonts w:ascii="Calibri" w:eastAsia="Calibri" w:hAnsi="Calibri" w:cs="Calibri"/>
                <w:w w:val="99"/>
                <w:position w:val="1"/>
              </w:rPr>
              <w:t>alificati</w:t>
            </w:r>
            <w:r>
              <w:rPr>
                <w:rFonts w:ascii="Calibri" w:eastAsia="Calibri" w:hAnsi="Calibri" w:cs="Calibri"/>
                <w:spacing w:val="1"/>
                <w:w w:val="99"/>
                <w:position w:val="1"/>
              </w:rPr>
              <w:t>o</w:t>
            </w:r>
            <w:r>
              <w:rPr>
                <w:rFonts w:ascii="Calibri" w:eastAsia="Calibri" w:hAnsi="Calibri" w:cs="Calibri"/>
                <w:w w:val="99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9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in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h</w:t>
            </w:r>
            <w:r>
              <w:rPr>
                <w:rFonts w:ascii="Calibri" w:eastAsia="Calibri" w:hAnsi="Calibri" w:cs="Calibri"/>
                <w:position w:val="1"/>
              </w:rPr>
              <w:t xml:space="preserve">ool                  </w:t>
            </w:r>
            <w:r>
              <w:rPr>
                <w:rFonts w:ascii="Calibri" w:eastAsia="Calibri" w:hAnsi="Calibri" w:cs="Calibri"/>
                <w:spacing w:val="3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und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rt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>ke</w:t>
            </w:r>
            <w:r>
              <w:rPr>
                <w:rFonts w:ascii="Calibri" w:eastAsia="Calibri" w:hAnsi="Calibri" w:cs="Calibri"/>
                <w:spacing w:val="-1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it</w:t>
            </w:r>
          </w:p>
          <w:p w:rsidR="00F92DDB" w:rsidRDefault="00024D45">
            <w:pPr>
              <w:spacing w:line="240" w:lineRule="exact"/>
              <w:ind w:left="23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h</w:t>
            </w:r>
            <w:r>
              <w:rPr>
                <w:rFonts w:ascii="Calibri" w:eastAsia="Calibri" w:hAnsi="Calibri" w:cs="Calibri"/>
                <w:position w:val="1"/>
              </w:rPr>
              <w:t>ip</w:t>
            </w:r>
            <w:r>
              <w:rPr>
                <w:rFonts w:ascii="Calibri" w:eastAsia="Calibri" w:hAnsi="Calibri" w:cs="Calibri"/>
                <w:spacing w:val="-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age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me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t.</w:t>
            </w:r>
          </w:p>
          <w:p w:rsidR="00F92DDB" w:rsidRDefault="00024D45">
            <w:pPr>
              <w:spacing w:line="240" w:lineRule="exact"/>
              <w:ind w:left="5851" w:right="447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  <w:position w:val="1"/>
              </w:rPr>
              <w:t xml:space="preserve">•  </w:t>
            </w:r>
            <w:r>
              <w:rPr>
                <w:rFonts w:ascii="Arial" w:eastAsia="Arial" w:hAnsi="Arial" w:cs="Arial"/>
                <w:spacing w:val="3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99"/>
                <w:position w:val="1"/>
              </w:rPr>
              <w:t>N</w:t>
            </w:r>
            <w:r>
              <w:rPr>
                <w:rFonts w:ascii="Calibri" w:eastAsia="Calibri" w:hAnsi="Calibri" w:cs="Calibri"/>
                <w:w w:val="99"/>
                <w:position w:val="1"/>
              </w:rPr>
              <w:t>PQH</w:t>
            </w:r>
          </w:p>
        </w:tc>
      </w:tr>
      <w:tr w:rsidR="00F92DDB">
        <w:trPr>
          <w:trHeight w:hRule="exact" w:val="3024"/>
        </w:trPr>
        <w:tc>
          <w:tcPr>
            <w:tcW w:w="11183" w:type="dxa"/>
            <w:tcBorders>
              <w:top w:val="single" w:sz="8" w:space="0" w:color="235247"/>
              <w:left w:val="single" w:sz="8" w:space="0" w:color="235247"/>
              <w:bottom w:val="single" w:sz="8" w:space="0" w:color="235247"/>
              <w:right w:val="single" w:sz="8" w:space="0" w:color="235247"/>
            </w:tcBorders>
            <w:shd w:val="clear" w:color="auto" w:fill="FFFFFF"/>
          </w:tcPr>
          <w:p w:rsidR="00F92DDB" w:rsidRDefault="00F92DDB">
            <w:pPr>
              <w:spacing w:before="18" w:line="280" w:lineRule="exact"/>
              <w:rPr>
                <w:sz w:val="28"/>
                <w:szCs w:val="28"/>
              </w:rPr>
            </w:pPr>
          </w:p>
          <w:p w:rsidR="00F92DDB" w:rsidRDefault="00024D45">
            <w:pPr>
              <w:tabs>
                <w:tab w:val="left" w:pos="2080"/>
              </w:tabs>
              <w:spacing w:line="240" w:lineRule="exact"/>
              <w:ind w:left="2080" w:right="5616" w:hanging="271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•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Calibri" w:eastAsia="Calibri" w:hAnsi="Calibri" w:cs="Calibri"/>
              </w:rPr>
              <w:t>Succ</w:t>
            </w:r>
            <w:r>
              <w:rPr>
                <w:rFonts w:ascii="Calibri" w:eastAsia="Calibri" w:hAnsi="Calibri" w:cs="Calibri"/>
                <w:spacing w:val="-1"/>
              </w:rPr>
              <w:t>essf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w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ra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ging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x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ri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ce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as a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mem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r of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</w:rPr>
              <w:t>ip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am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e</w:t>
            </w:r>
          </w:p>
          <w:p w:rsidR="00F92DDB" w:rsidRDefault="00024D45">
            <w:pPr>
              <w:spacing w:line="240" w:lineRule="exact"/>
              <w:ind w:left="208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y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ars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as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pu</w:t>
            </w:r>
            <w:r>
              <w:rPr>
                <w:rFonts w:ascii="Calibri" w:eastAsia="Calibri" w:hAnsi="Calibri" w:cs="Calibri"/>
              </w:rPr>
              <w:t>ty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teac</w:t>
            </w:r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 xml:space="preserve">r                                                                                                       </w:t>
            </w:r>
            <w:r>
              <w:rPr>
                <w:rFonts w:ascii="Calibri" w:eastAsia="Calibri" w:hAnsi="Calibri" w:cs="Calibri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  <w:position w:val="12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2"/>
              </w:rPr>
              <w:t>pp</w:t>
            </w:r>
            <w:r>
              <w:rPr>
                <w:rFonts w:ascii="Calibri" w:eastAsia="Calibri" w:hAnsi="Calibri" w:cs="Calibri"/>
                <w:position w:val="12"/>
              </w:rPr>
              <w:t>lica</w:t>
            </w:r>
            <w:r>
              <w:rPr>
                <w:rFonts w:ascii="Calibri" w:eastAsia="Calibri" w:hAnsi="Calibri" w:cs="Calibri"/>
                <w:spacing w:val="1"/>
                <w:position w:val="12"/>
              </w:rPr>
              <w:t>t</w:t>
            </w:r>
            <w:r>
              <w:rPr>
                <w:rFonts w:ascii="Calibri" w:eastAsia="Calibri" w:hAnsi="Calibri" w:cs="Calibri"/>
                <w:position w:val="12"/>
              </w:rPr>
              <w:t>ion</w:t>
            </w:r>
            <w:r>
              <w:rPr>
                <w:rFonts w:ascii="Calibri" w:eastAsia="Calibri" w:hAnsi="Calibri" w:cs="Calibri"/>
                <w:spacing w:val="-15"/>
                <w:position w:val="12"/>
              </w:rPr>
              <w:t xml:space="preserve"> </w:t>
            </w:r>
            <w:r>
              <w:rPr>
                <w:rFonts w:ascii="Calibri" w:eastAsia="Calibri" w:hAnsi="Calibri" w:cs="Calibri"/>
                <w:position w:val="12"/>
              </w:rPr>
              <w:t>Form.</w:t>
            </w:r>
          </w:p>
          <w:p w:rsidR="00F92DDB" w:rsidRDefault="00024D45">
            <w:pPr>
              <w:spacing w:line="300" w:lineRule="exact"/>
              <w:ind w:left="5859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  <w:position w:val="6"/>
              </w:rPr>
              <w:t xml:space="preserve">•  </w:t>
            </w:r>
            <w:r>
              <w:rPr>
                <w:rFonts w:ascii="Arial" w:eastAsia="Arial" w:hAnsi="Arial" w:cs="Arial"/>
                <w:spacing w:val="35"/>
                <w:position w:val="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6"/>
              </w:rPr>
              <w:t>E</w:t>
            </w:r>
            <w:r>
              <w:rPr>
                <w:rFonts w:ascii="Calibri" w:eastAsia="Calibri" w:hAnsi="Calibri" w:cs="Calibri"/>
                <w:position w:val="6"/>
              </w:rPr>
              <w:t>x</w:t>
            </w:r>
            <w:r>
              <w:rPr>
                <w:rFonts w:ascii="Calibri" w:eastAsia="Calibri" w:hAnsi="Calibri" w:cs="Calibri"/>
                <w:spacing w:val="1"/>
                <w:position w:val="6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6"/>
              </w:rPr>
              <w:t>e</w:t>
            </w:r>
            <w:r>
              <w:rPr>
                <w:rFonts w:ascii="Calibri" w:eastAsia="Calibri" w:hAnsi="Calibri" w:cs="Calibri"/>
                <w:position w:val="6"/>
              </w:rPr>
              <w:t>ri</w:t>
            </w:r>
            <w:r>
              <w:rPr>
                <w:rFonts w:ascii="Calibri" w:eastAsia="Calibri" w:hAnsi="Calibri" w:cs="Calibri"/>
                <w:spacing w:val="-1"/>
                <w:position w:val="6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6"/>
              </w:rPr>
              <w:t>n</w:t>
            </w:r>
            <w:r>
              <w:rPr>
                <w:rFonts w:ascii="Calibri" w:eastAsia="Calibri" w:hAnsi="Calibri" w:cs="Calibri"/>
                <w:position w:val="6"/>
              </w:rPr>
              <w:t>ce</w:t>
            </w:r>
            <w:r>
              <w:rPr>
                <w:rFonts w:ascii="Calibri" w:eastAsia="Calibri" w:hAnsi="Calibri" w:cs="Calibri"/>
                <w:spacing w:val="-7"/>
                <w:position w:val="6"/>
              </w:rPr>
              <w:t xml:space="preserve"> </w:t>
            </w:r>
            <w:r>
              <w:rPr>
                <w:rFonts w:ascii="Calibri" w:eastAsia="Calibri" w:hAnsi="Calibri" w:cs="Calibri"/>
                <w:position w:val="6"/>
              </w:rPr>
              <w:t>of</w:t>
            </w:r>
            <w:r>
              <w:rPr>
                <w:rFonts w:ascii="Calibri" w:eastAsia="Calibri" w:hAnsi="Calibri" w:cs="Calibri"/>
                <w:spacing w:val="-5"/>
                <w:position w:val="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6"/>
              </w:rPr>
              <w:t>w</w:t>
            </w:r>
            <w:r>
              <w:rPr>
                <w:rFonts w:ascii="Calibri" w:eastAsia="Calibri" w:hAnsi="Calibri" w:cs="Calibri"/>
                <w:position w:val="6"/>
              </w:rPr>
              <w:t>or</w:t>
            </w:r>
            <w:r>
              <w:rPr>
                <w:rFonts w:ascii="Calibri" w:eastAsia="Calibri" w:hAnsi="Calibri" w:cs="Calibri"/>
                <w:spacing w:val="1"/>
                <w:position w:val="6"/>
              </w:rPr>
              <w:t>k</w:t>
            </w:r>
            <w:r>
              <w:rPr>
                <w:rFonts w:ascii="Calibri" w:eastAsia="Calibri" w:hAnsi="Calibri" w:cs="Calibri"/>
                <w:position w:val="6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6"/>
              </w:rPr>
              <w:t>n</w:t>
            </w:r>
            <w:r>
              <w:rPr>
                <w:rFonts w:ascii="Calibri" w:eastAsia="Calibri" w:hAnsi="Calibri" w:cs="Calibri"/>
                <w:position w:val="6"/>
              </w:rPr>
              <w:t>g</w:t>
            </w:r>
            <w:r>
              <w:rPr>
                <w:rFonts w:ascii="Calibri" w:eastAsia="Calibri" w:hAnsi="Calibri" w:cs="Calibri"/>
                <w:spacing w:val="-7"/>
                <w:position w:val="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6"/>
              </w:rPr>
              <w:t>a</w:t>
            </w:r>
            <w:r>
              <w:rPr>
                <w:rFonts w:ascii="Calibri" w:eastAsia="Calibri" w:hAnsi="Calibri" w:cs="Calibri"/>
                <w:position w:val="6"/>
              </w:rPr>
              <w:t>cro</w:t>
            </w:r>
            <w:r>
              <w:rPr>
                <w:rFonts w:ascii="Calibri" w:eastAsia="Calibri" w:hAnsi="Calibri" w:cs="Calibri"/>
                <w:spacing w:val="-1"/>
                <w:position w:val="6"/>
              </w:rPr>
              <w:t>s</w:t>
            </w:r>
            <w:r>
              <w:rPr>
                <w:rFonts w:ascii="Calibri" w:eastAsia="Calibri" w:hAnsi="Calibri" w:cs="Calibri"/>
                <w:position w:val="6"/>
              </w:rPr>
              <w:t>s</w:t>
            </w:r>
            <w:r>
              <w:rPr>
                <w:rFonts w:ascii="Calibri" w:eastAsia="Calibri" w:hAnsi="Calibri" w:cs="Calibri"/>
                <w:spacing w:val="-6"/>
                <w:position w:val="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6"/>
              </w:rPr>
              <w:t>th</w:t>
            </w:r>
            <w:r>
              <w:rPr>
                <w:rFonts w:ascii="Calibri" w:eastAsia="Calibri" w:hAnsi="Calibri" w:cs="Calibri"/>
                <w:position w:val="6"/>
              </w:rPr>
              <w:t xml:space="preserve">e          </w:t>
            </w:r>
            <w:r>
              <w:rPr>
                <w:rFonts w:ascii="Calibri" w:eastAsia="Calibri" w:hAnsi="Calibri" w:cs="Calibri"/>
                <w:spacing w:val="3"/>
                <w:position w:val="6"/>
              </w:rPr>
              <w:t xml:space="preserve"> </w:t>
            </w:r>
            <w:r>
              <w:rPr>
                <w:rFonts w:ascii="Calibri" w:eastAsia="Calibri" w:hAnsi="Calibri" w:cs="Calibri"/>
                <w:position w:val="-6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-6"/>
              </w:rPr>
              <w:t>e</w:t>
            </w:r>
            <w:r>
              <w:rPr>
                <w:rFonts w:ascii="Calibri" w:eastAsia="Calibri" w:hAnsi="Calibri" w:cs="Calibri"/>
                <w:position w:val="-6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-6"/>
              </w:rPr>
              <w:t>e</w:t>
            </w:r>
            <w:r>
              <w:rPr>
                <w:rFonts w:ascii="Calibri" w:eastAsia="Calibri" w:hAnsi="Calibri" w:cs="Calibri"/>
                <w:position w:val="-6"/>
              </w:rPr>
              <w:t>ction</w:t>
            </w:r>
            <w:r>
              <w:rPr>
                <w:rFonts w:ascii="Calibri" w:eastAsia="Calibri" w:hAnsi="Calibri" w:cs="Calibri"/>
                <w:spacing w:val="-6"/>
                <w:position w:val="-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-6"/>
              </w:rPr>
              <w:t>p</w:t>
            </w:r>
            <w:r>
              <w:rPr>
                <w:rFonts w:ascii="Calibri" w:eastAsia="Calibri" w:hAnsi="Calibri" w:cs="Calibri"/>
                <w:position w:val="-6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-6"/>
              </w:rPr>
              <w:t>o</w:t>
            </w:r>
            <w:r>
              <w:rPr>
                <w:rFonts w:ascii="Calibri" w:eastAsia="Calibri" w:hAnsi="Calibri" w:cs="Calibri"/>
                <w:position w:val="-6"/>
              </w:rPr>
              <w:t>c</w:t>
            </w:r>
            <w:r>
              <w:rPr>
                <w:rFonts w:ascii="Calibri" w:eastAsia="Calibri" w:hAnsi="Calibri" w:cs="Calibri"/>
                <w:spacing w:val="-1"/>
                <w:position w:val="-6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-6"/>
              </w:rPr>
              <w:t>du</w:t>
            </w:r>
            <w:r>
              <w:rPr>
                <w:rFonts w:ascii="Calibri" w:eastAsia="Calibri" w:hAnsi="Calibri" w:cs="Calibri"/>
                <w:position w:val="-6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-6"/>
              </w:rPr>
              <w:t>e</w:t>
            </w:r>
            <w:r>
              <w:rPr>
                <w:rFonts w:ascii="Calibri" w:eastAsia="Calibri" w:hAnsi="Calibri" w:cs="Calibri"/>
                <w:position w:val="-6"/>
              </w:rPr>
              <w:t>.</w:t>
            </w:r>
          </w:p>
          <w:p w:rsidR="00F92DDB" w:rsidRDefault="00024D45">
            <w:pPr>
              <w:spacing w:line="240" w:lineRule="exact"/>
              <w:ind w:left="30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position w:val="-4"/>
                <w:sz w:val="22"/>
                <w:szCs w:val="22"/>
              </w:rPr>
              <w:t>Ex</w:t>
            </w:r>
            <w:r>
              <w:rPr>
                <w:rFonts w:ascii="Calibri" w:eastAsia="Calibri" w:hAnsi="Calibri" w:cs="Calibri"/>
                <w:b/>
                <w:spacing w:val="-1"/>
                <w:position w:val="-4"/>
                <w:sz w:val="22"/>
                <w:szCs w:val="22"/>
              </w:rPr>
              <w:t>pe</w:t>
            </w:r>
            <w:r>
              <w:rPr>
                <w:rFonts w:ascii="Calibri" w:eastAsia="Calibri" w:hAnsi="Calibri" w:cs="Calibri"/>
                <w:b/>
                <w:spacing w:val="1"/>
                <w:position w:val="-4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b/>
                <w:spacing w:val="-1"/>
                <w:position w:val="-4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b/>
                <w:spacing w:val="1"/>
                <w:position w:val="-4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position w:val="-4"/>
                <w:sz w:val="22"/>
                <w:szCs w:val="22"/>
              </w:rPr>
              <w:t xml:space="preserve">e         </w:t>
            </w:r>
            <w:r>
              <w:rPr>
                <w:rFonts w:ascii="Calibri" w:eastAsia="Calibri" w:hAnsi="Calibri" w:cs="Calibri"/>
                <w:b/>
                <w:spacing w:val="2"/>
                <w:position w:val="-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position w:val="9"/>
              </w:rPr>
              <w:t xml:space="preserve">•  </w:t>
            </w:r>
            <w:r>
              <w:rPr>
                <w:rFonts w:ascii="Arial" w:eastAsia="Arial" w:hAnsi="Arial" w:cs="Arial"/>
                <w:spacing w:val="35"/>
                <w:position w:val="9"/>
              </w:rPr>
              <w:t xml:space="preserve"> </w:t>
            </w:r>
            <w:r>
              <w:rPr>
                <w:rFonts w:ascii="Calibri" w:eastAsia="Calibri" w:hAnsi="Calibri" w:cs="Calibri"/>
                <w:position w:val="9"/>
              </w:rPr>
              <w:t>Succ</w:t>
            </w:r>
            <w:r>
              <w:rPr>
                <w:rFonts w:ascii="Calibri" w:eastAsia="Calibri" w:hAnsi="Calibri" w:cs="Calibri"/>
                <w:spacing w:val="-1"/>
                <w:position w:val="9"/>
              </w:rPr>
              <w:t>essf</w:t>
            </w:r>
            <w:r>
              <w:rPr>
                <w:rFonts w:ascii="Calibri" w:eastAsia="Calibri" w:hAnsi="Calibri" w:cs="Calibri"/>
                <w:spacing w:val="1"/>
                <w:position w:val="9"/>
              </w:rPr>
              <w:t>u</w:t>
            </w:r>
            <w:r>
              <w:rPr>
                <w:rFonts w:ascii="Calibri" w:eastAsia="Calibri" w:hAnsi="Calibri" w:cs="Calibri"/>
                <w:position w:val="9"/>
              </w:rPr>
              <w:t>l</w:t>
            </w:r>
            <w:r>
              <w:rPr>
                <w:rFonts w:ascii="Calibri" w:eastAsia="Calibri" w:hAnsi="Calibri" w:cs="Calibri"/>
                <w:spacing w:val="-5"/>
                <w:position w:val="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9"/>
              </w:rPr>
              <w:t>e</w:t>
            </w:r>
            <w:r>
              <w:rPr>
                <w:rFonts w:ascii="Calibri" w:eastAsia="Calibri" w:hAnsi="Calibri" w:cs="Calibri"/>
                <w:position w:val="9"/>
              </w:rPr>
              <w:t>x</w:t>
            </w:r>
            <w:r>
              <w:rPr>
                <w:rFonts w:ascii="Calibri" w:eastAsia="Calibri" w:hAnsi="Calibri" w:cs="Calibri"/>
                <w:spacing w:val="1"/>
                <w:position w:val="9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9"/>
              </w:rPr>
              <w:t>e</w:t>
            </w:r>
            <w:r>
              <w:rPr>
                <w:rFonts w:ascii="Calibri" w:eastAsia="Calibri" w:hAnsi="Calibri" w:cs="Calibri"/>
                <w:position w:val="9"/>
              </w:rPr>
              <w:t>ri</w:t>
            </w:r>
            <w:r>
              <w:rPr>
                <w:rFonts w:ascii="Calibri" w:eastAsia="Calibri" w:hAnsi="Calibri" w:cs="Calibri"/>
                <w:spacing w:val="-1"/>
                <w:position w:val="9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9"/>
              </w:rPr>
              <w:t>n</w:t>
            </w:r>
            <w:r>
              <w:rPr>
                <w:rFonts w:ascii="Calibri" w:eastAsia="Calibri" w:hAnsi="Calibri" w:cs="Calibri"/>
                <w:position w:val="9"/>
              </w:rPr>
              <w:t>ce</w:t>
            </w:r>
            <w:r>
              <w:rPr>
                <w:rFonts w:ascii="Calibri" w:eastAsia="Calibri" w:hAnsi="Calibri" w:cs="Calibri"/>
                <w:spacing w:val="-5"/>
                <w:position w:val="9"/>
              </w:rPr>
              <w:t xml:space="preserve"> </w:t>
            </w:r>
            <w:r>
              <w:rPr>
                <w:rFonts w:ascii="Calibri" w:eastAsia="Calibri" w:hAnsi="Calibri" w:cs="Calibri"/>
                <w:position w:val="9"/>
              </w:rPr>
              <w:t>of</w:t>
            </w:r>
            <w:r>
              <w:rPr>
                <w:rFonts w:ascii="Calibri" w:eastAsia="Calibri" w:hAnsi="Calibri" w:cs="Calibri"/>
                <w:spacing w:val="-3"/>
                <w:position w:val="9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9"/>
              </w:rPr>
              <w:t>p</w:t>
            </w:r>
            <w:r>
              <w:rPr>
                <w:rFonts w:ascii="Calibri" w:eastAsia="Calibri" w:hAnsi="Calibri" w:cs="Calibri"/>
                <w:position w:val="9"/>
              </w:rPr>
              <w:t>la</w:t>
            </w:r>
            <w:r>
              <w:rPr>
                <w:rFonts w:ascii="Calibri" w:eastAsia="Calibri" w:hAnsi="Calibri" w:cs="Calibri"/>
                <w:spacing w:val="1"/>
                <w:position w:val="9"/>
              </w:rPr>
              <w:t>nn</w:t>
            </w:r>
            <w:r>
              <w:rPr>
                <w:rFonts w:ascii="Calibri" w:eastAsia="Calibri" w:hAnsi="Calibri" w:cs="Calibri"/>
                <w:position w:val="9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9"/>
              </w:rPr>
              <w:t>n</w:t>
            </w:r>
            <w:r>
              <w:rPr>
                <w:rFonts w:ascii="Calibri" w:eastAsia="Calibri" w:hAnsi="Calibri" w:cs="Calibri"/>
                <w:position w:val="9"/>
              </w:rPr>
              <w:t>g</w:t>
            </w:r>
            <w:r>
              <w:rPr>
                <w:rFonts w:ascii="Calibri" w:eastAsia="Calibri" w:hAnsi="Calibri" w:cs="Calibri"/>
                <w:spacing w:val="-12"/>
                <w:position w:val="9"/>
              </w:rPr>
              <w:t xml:space="preserve"> </w:t>
            </w:r>
            <w:r>
              <w:rPr>
                <w:rFonts w:ascii="Calibri" w:eastAsia="Calibri" w:hAnsi="Calibri" w:cs="Calibri"/>
                <w:position w:val="9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9"/>
              </w:rPr>
              <w:t>n</w:t>
            </w:r>
            <w:r>
              <w:rPr>
                <w:rFonts w:ascii="Calibri" w:eastAsia="Calibri" w:hAnsi="Calibri" w:cs="Calibri"/>
                <w:position w:val="9"/>
              </w:rPr>
              <w:t xml:space="preserve">d                    </w:t>
            </w:r>
            <w:r>
              <w:rPr>
                <w:rFonts w:ascii="Calibri" w:eastAsia="Calibri" w:hAnsi="Calibri" w:cs="Calibri"/>
                <w:spacing w:val="17"/>
                <w:position w:val="9"/>
              </w:rPr>
              <w:t xml:space="preserve"> </w:t>
            </w:r>
            <w:r>
              <w:rPr>
                <w:rFonts w:ascii="Calibri" w:eastAsia="Calibri" w:hAnsi="Calibri" w:cs="Calibri"/>
                <w:position w:val="9"/>
              </w:rPr>
              <w:t>3</w:t>
            </w:r>
            <w:r>
              <w:rPr>
                <w:rFonts w:ascii="Calibri" w:eastAsia="Calibri" w:hAnsi="Calibri" w:cs="Calibri"/>
                <w:spacing w:val="2"/>
                <w:position w:val="9"/>
              </w:rPr>
              <w:t xml:space="preserve"> </w:t>
            </w:r>
            <w:r>
              <w:rPr>
                <w:rFonts w:ascii="Calibri" w:eastAsia="Calibri" w:hAnsi="Calibri" w:cs="Calibri"/>
                <w:position w:val="9"/>
              </w:rPr>
              <w:t>–</w:t>
            </w:r>
            <w:r>
              <w:rPr>
                <w:rFonts w:ascii="Calibri" w:eastAsia="Calibri" w:hAnsi="Calibri" w:cs="Calibri"/>
                <w:spacing w:val="-1"/>
                <w:position w:val="9"/>
              </w:rPr>
              <w:t xml:space="preserve"> </w:t>
            </w:r>
            <w:r>
              <w:rPr>
                <w:rFonts w:ascii="Calibri" w:eastAsia="Calibri" w:hAnsi="Calibri" w:cs="Calibri"/>
                <w:position w:val="9"/>
              </w:rPr>
              <w:t>11</w:t>
            </w:r>
            <w:r>
              <w:rPr>
                <w:rFonts w:ascii="Calibri" w:eastAsia="Calibri" w:hAnsi="Calibri" w:cs="Calibri"/>
                <w:spacing w:val="3"/>
                <w:position w:val="9"/>
              </w:rPr>
              <w:t xml:space="preserve"> </w:t>
            </w:r>
            <w:r>
              <w:rPr>
                <w:rFonts w:ascii="Calibri" w:eastAsia="Calibri" w:hAnsi="Calibri" w:cs="Calibri"/>
                <w:position w:val="9"/>
              </w:rPr>
              <w:t>age</w:t>
            </w:r>
            <w:r>
              <w:rPr>
                <w:rFonts w:ascii="Calibri" w:eastAsia="Calibri" w:hAnsi="Calibri" w:cs="Calibri"/>
                <w:spacing w:val="-3"/>
                <w:position w:val="9"/>
              </w:rPr>
              <w:t xml:space="preserve"> </w:t>
            </w:r>
            <w:r>
              <w:rPr>
                <w:rFonts w:ascii="Calibri" w:eastAsia="Calibri" w:hAnsi="Calibri" w:cs="Calibri"/>
                <w:position w:val="9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9"/>
              </w:rPr>
              <w:t>an</w:t>
            </w:r>
            <w:r>
              <w:rPr>
                <w:rFonts w:ascii="Calibri" w:eastAsia="Calibri" w:hAnsi="Calibri" w:cs="Calibri"/>
                <w:position w:val="9"/>
              </w:rPr>
              <w:t>g</w:t>
            </w:r>
            <w:r>
              <w:rPr>
                <w:rFonts w:ascii="Calibri" w:eastAsia="Calibri" w:hAnsi="Calibri" w:cs="Calibri"/>
                <w:spacing w:val="-1"/>
                <w:position w:val="9"/>
              </w:rPr>
              <w:t>e</w:t>
            </w:r>
            <w:r>
              <w:rPr>
                <w:rFonts w:ascii="Calibri" w:eastAsia="Calibri" w:hAnsi="Calibri" w:cs="Calibri"/>
                <w:position w:val="9"/>
              </w:rPr>
              <w:t>.</w:t>
            </w:r>
          </w:p>
          <w:p w:rsidR="00F92DDB" w:rsidRDefault="00024D45">
            <w:pPr>
              <w:spacing w:line="100" w:lineRule="exact"/>
              <w:ind w:left="208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-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-1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-1"/>
              </w:rPr>
              <w:t>p</w:t>
            </w:r>
            <w:r>
              <w:rPr>
                <w:rFonts w:ascii="Calibri" w:eastAsia="Calibri" w:hAnsi="Calibri" w:cs="Calibri"/>
                <w:position w:val="-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-1"/>
              </w:rPr>
              <w:t>eme</w:t>
            </w:r>
            <w:r>
              <w:rPr>
                <w:rFonts w:ascii="Calibri" w:eastAsia="Calibri" w:hAnsi="Calibri" w:cs="Calibri"/>
                <w:spacing w:val="1"/>
                <w:position w:val="-1"/>
              </w:rPr>
              <w:t>n</w:t>
            </w:r>
            <w:r>
              <w:rPr>
                <w:rFonts w:ascii="Calibri" w:eastAsia="Calibri" w:hAnsi="Calibri" w:cs="Calibri"/>
                <w:position w:val="-1"/>
              </w:rPr>
              <w:t>ti</w:t>
            </w:r>
            <w:r>
              <w:rPr>
                <w:rFonts w:ascii="Calibri" w:eastAsia="Calibri" w:hAnsi="Calibri" w:cs="Calibri"/>
                <w:spacing w:val="1"/>
                <w:position w:val="-1"/>
              </w:rPr>
              <w:t>n</w:t>
            </w:r>
            <w:r>
              <w:rPr>
                <w:rFonts w:ascii="Calibri" w:eastAsia="Calibri" w:hAnsi="Calibri" w:cs="Calibri"/>
                <w:position w:val="-1"/>
              </w:rPr>
              <w:t>g</w:t>
            </w:r>
            <w:r>
              <w:rPr>
                <w:rFonts w:ascii="Calibri" w:eastAsia="Calibri" w:hAnsi="Calibri" w:cs="Calibri"/>
                <w:spacing w:val="-9"/>
                <w:position w:val="-1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</w:rPr>
              <w:t>Sch</w:t>
            </w:r>
            <w:r>
              <w:rPr>
                <w:rFonts w:ascii="Calibri" w:eastAsia="Calibri" w:hAnsi="Calibri" w:cs="Calibri"/>
                <w:spacing w:val="1"/>
                <w:position w:val="-1"/>
              </w:rPr>
              <w:t>o</w:t>
            </w:r>
            <w:r>
              <w:rPr>
                <w:rFonts w:ascii="Calibri" w:eastAsia="Calibri" w:hAnsi="Calibri" w:cs="Calibri"/>
                <w:position w:val="-1"/>
              </w:rPr>
              <w:t>ol</w:t>
            </w:r>
            <w:r>
              <w:rPr>
                <w:rFonts w:ascii="Calibri" w:eastAsia="Calibri" w:hAnsi="Calibri" w:cs="Calibri"/>
                <w:spacing w:val="-7"/>
                <w:position w:val="-1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-1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-1"/>
              </w:rPr>
              <w:t>p</w:t>
            </w:r>
            <w:r>
              <w:rPr>
                <w:rFonts w:ascii="Calibri" w:eastAsia="Calibri" w:hAnsi="Calibri" w:cs="Calibri"/>
                <w:position w:val="-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-1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-1"/>
              </w:rPr>
              <w:t>veme</w:t>
            </w:r>
            <w:r>
              <w:rPr>
                <w:rFonts w:ascii="Calibri" w:eastAsia="Calibri" w:hAnsi="Calibri" w:cs="Calibri"/>
                <w:spacing w:val="1"/>
                <w:position w:val="-1"/>
              </w:rPr>
              <w:t>n</w:t>
            </w:r>
            <w:r>
              <w:rPr>
                <w:rFonts w:ascii="Calibri" w:eastAsia="Calibri" w:hAnsi="Calibri" w:cs="Calibri"/>
                <w:position w:val="-1"/>
              </w:rPr>
              <w:t>t</w:t>
            </w:r>
          </w:p>
          <w:p w:rsidR="00F92DDB" w:rsidRDefault="00024D45">
            <w:pPr>
              <w:spacing w:line="280" w:lineRule="exact"/>
              <w:ind w:left="208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tr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</w:rPr>
              <w:t>teg</w:t>
            </w:r>
            <w:r>
              <w:rPr>
                <w:rFonts w:ascii="Calibri" w:eastAsia="Calibri" w:hAnsi="Calibri" w:cs="Calibri"/>
                <w:spacing w:val="-1"/>
              </w:rPr>
              <w:t>ie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w</w:t>
            </w:r>
            <w:r>
              <w:rPr>
                <w:rFonts w:ascii="Calibri" w:eastAsia="Calibri" w:hAnsi="Calibri" w:cs="Calibri"/>
              </w:rPr>
              <w:t>ith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ci</w:t>
            </w:r>
            <w:r>
              <w:rPr>
                <w:rFonts w:ascii="Calibri" w:eastAsia="Calibri" w:hAnsi="Calibri" w:cs="Calibri"/>
                <w:spacing w:val="-1"/>
              </w:rPr>
              <w:t>f</w:t>
            </w:r>
            <w:r>
              <w:rPr>
                <w:rFonts w:ascii="Calibri" w:eastAsia="Calibri" w:hAnsi="Calibri" w:cs="Calibri"/>
              </w:rPr>
              <w:t>ic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f</w:t>
            </w:r>
            <w:r>
              <w:rPr>
                <w:rFonts w:ascii="Calibri" w:eastAsia="Calibri" w:hAnsi="Calibri" w:cs="Calibri"/>
              </w:rPr>
              <w:t>oc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rai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 xml:space="preserve">g         </w:t>
            </w:r>
            <w:r>
              <w:rPr>
                <w:rFonts w:ascii="Calibri" w:eastAsia="Calibri" w:hAnsi="Calibri" w:cs="Calibri"/>
                <w:spacing w:val="28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•  </w:t>
            </w:r>
            <w:r>
              <w:rPr>
                <w:rFonts w:ascii="Arial" w:eastAsia="Arial" w:hAnsi="Arial" w:cs="Arial"/>
                <w:spacing w:val="3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x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ri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ce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of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w</w:t>
            </w:r>
            <w:r>
              <w:rPr>
                <w:rFonts w:ascii="Calibri" w:eastAsia="Calibri" w:hAnsi="Calibri" w:cs="Calibri"/>
              </w:rPr>
              <w:t>or</w:t>
            </w:r>
            <w:r>
              <w:rPr>
                <w:rFonts w:ascii="Calibri" w:eastAsia="Calibri" w:hAnsi="Calibri" w:cs="Calibri"/>
                <w:spacing w:val="1"/>
              </w:rPr>
              <w:t>k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with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ve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 xml:space="preserve">e      </w:t>
            </w:r>
            <w:r>
              <w:rPr>
                <w:rFonts w:ascii="Calibri" w:eastAsia="Calibri" w:hAnsi="Calibri" w:cs="Calibri"/>
                <w:spacing w:val="18"/>
              </w:rPr>
              <w:t xml:space="preserve"> </w:t>
            </w:r>
            <w:r>
              <w:rPr>
                <w:rFonts w:ascii="Calibri" w:eastAsia="Calibri" w:hAnsi="Calibri" w:cs="Calibri"/>
                <w:position w:val="12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2"/>
              </w:rPr>
              <w:t>efe</w:t>
            </w:r>
            <w:r>
              <w:rPr>
                <w:rFonts w:ascii="Calibri" w:eastAsia="Calibri" w:hAnsi="Calibri" w:cs="Calibri"/>
                <w:position w:val="12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2"/>
              </w:rPr>
              <w:t>n</w:t>
            </w:r>
            <w:r>
              <w:rPr>
                <w:rFonts w:ascii="Calibri" w:eastAsia="Calibri" w:hAnsi="Calibri" w:cs="Calibri"/>
                <w:position w:val="12"/>
              </w:rPr>
              <w:t>c</w:t>
            </w:r>
            <w:r>
              <w:rPr>
                <w:rFonts w:ascii="Calibri" w:eastAsia="Calibri" w:hAnsi="Calibri" w:cs="Calibri"/>
                <w:spacing w:val="-1"/>
                <w:position w:val="12"/>
              </w:rPr>
              <w:t>es</w:t>
            </w:r>
            <w:r>
              <w:rPr>
                <w:rFonts w:ascii="Calibri" w:eastAsia="Calibri" w:hAnsi="Calibri" w:cs="Calibri"/>
                <w:position w:val="12"/>
              </w:rPr>
              <w:t>.</w:t>
            </w:r>
          </w:p>
          <w:p w:rsidR="00F92DDB" w:rsidRDefault="00024D45">
            <w:pPr>
              <w:spacing w:line="360" w:lineRule="exact"/>
              <w:ind w:left="208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0"/>
              </w:rPr>
              <w:t>ac</w:t>
            </w:r>
            <w:r>
              <w:rPr>
                <w:rFonts w:ascii="Calibri" w:eastAsia="Calibri" w:hAnsi="Calibri" w:cs="Calibri"/>
                <w:spacing w:val="1"/>
                <w:position w:val="10"/>
              </w:rPr>
              <w:t>h</w:t>
            </w:r>
            <w:r>
              <w:rPr>
                <w:rFonts w:ascii="Calibri" w:eastAsia="Calibri" w:hAnsi="Calibri" w:cs="Calibri"/>
                <w:position w:val="10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0"/>
              </w:rPr>
              <w:t>eveme</w:t>
            </w:r>
            <w:r>
              <w:rPr>
                <w:rFonts w:ascii="Calibri" w:eastAsia="Calibri" w:hAnsi="Calibri" w:cs="Calibri"/>
                <w:spacing w:val="1"/>
                <w:position w:val="10"/>
              </w:rPr>
              <w:t>n</w:t>
            </w:r>
            <w:r>
              <w:rPr>
                <w:rFonts w:ascii="Calibri" w:eastAsia="Calibri" w:hAnsi="Calibri" w:cs="Calibri"/>
                <w:position w:val="10"/>
              </w:rPr>
              <w:t xml:space="preserve">t.                                                                </w:t>
            </w:r>
            <w:r>
              <w:rPr>
                <w:rFonts w:ascii="Calibri" w:eastAsia="Calibri" w:hAnsi="Calibri" w:cs="Calibri"/>
                <w:spacing w:val="5"/>
                <w:position w:val="1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0"/>
              </w:rPr>
              <w:t>e</w:t>
            </w:r>
            <w:r>
              <w:rPr>
                <w:rFonts w:ascii="Calibri" w:eastAsia="Calibri" w:hAnsi="Calibri" w:cs="Calibri"/>
                <w:position w:val="10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0"/>
              </w:rPr>
              <w:t>hn</w:t>
            </w:r>
            <w:r>
              <w:rPr>
                <w:rFonts w:ascii="Calibri" w:eastAsia="Calibri" w:hAnsi="Calibri" w:cs="Calibri"/>
                <w:position w:val="10"/>
              </w:rPr>
              <w:t>ic</w:t>
            </w:r>
            <w:r>
              <w:rPr>
                <w:rFonts w:ascii="Calibri" w:eastAsia="Calibri" w:hAnsi="Calibri" w:cs="Calibri"/>
                <w:spacing w:val="-7"/>
                <w:position w:val="10"/>
              </w:rPr>
              <w:t xml:space="preserve"> </w:t>
            </w:r>
            <w:r>
              <w:rPr>
                <w:rFonts w:ascii="Calibri" w:eastAsia="Calibri" w:hAnsi="Calibri" w:cs="Calibri"/>
                <w:position w:val="10"/>
              </w:rPr>
              <w:t>com</w:t>
            </w:r>
            <w:r>
              <w:rPr>
                <w:rFonts w:ascii="Calibri" w:eastAsia="Calibri" w:hAnsi="Calibri" w:cs="Calibri"/>
                <w:spacing w:val="-1"/>
                <w:position w:val="10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0"/>
              </w:rPr>
              <w:t>un</w:t>
            </w:r>
            <w:r>
              <w:rPr>
                <w:rFonts w:ascii="Calibri" w:eastAsia="Calibri" w:hAnsi="Calibri" w:cs="Calibri"/>
                <w:position w:val="10"/>
              </w:rPr>
              <w:t>itie</w:t>
            </w:r>
            <w:r>
              <w:rPr>
                <w:rFonts w:ascii="Calibri" w:eastAsia="Calibri" w:hAnsi="Calibri" w:cs="Calibri"/>
                <w:spacing w:val="-1"/>
                <w:position w:val="10"/>
              </w:rPr>
              <w:t>s</w:t>
            </w:r>
            <w:r>
              <w:rPr>
                <w:rFonts w:ascii="Calibri" w:eastAsia="Calibri" w:hAnsi="Calibri" w:cs="Calibri"/>
                <w:position w:val="10"/>
              </w:rPr>
              <w:t xml:space="preserve">.                                </w:t>
            </w:r>
            <w:r>
              <w:rPr>
                <w:rFonts w:ascii="Calibri" w:eastAsia="Calibri" w:hAnsi="Calibri" w:cs="Calibri"/>
                <w:spacing w:val="21"/>
                <w:position w:val="10"/>
              </w:rPr>
              <w:t xml:space="preserve"> </w:t>
            </w:r>
            <w:r>
              <w:rPr>
                <w:rFonts w:ascii="Calibri" w:eastAsia="Calibri" w:hAnsi="Calibri" w:cs="Calibri"/>
                <w:position w:val="-2"/>
              </w:rPr>
              <w:t>Letter</w:t>
            </w:r>
            <w:r>
              <w:rPr>
                <w:rFonts w:ascii="Calibri" w:eastAsia="Calibri" w:hAnsi="Calibri" w:cs="Calibri"/>
                <w:spacing w:val="-2"/>
                <w:position w:val="-2"/>
              </w:rPr>
              <w:t xml:space="preserve"> </w:t>
            </w:r>
            <w:r>
              <w:rPr>
                <w:rFonts w:ascii="Calibri" w:eastAsia="Calibri" w:hAnsi="Calibri" w:cs="Calibri"/>
                <w:position w:val="-2"/>
              </w:rPr>
              <w:t>of</w:t>
            </w:r>
            <w:r>
              <w:rPr>
                <w:rFonts w:ascii="Calibri" w:eastAsia="Calibri" w:hAnsi="Calibri" w:cs="Calibri"/>
                <w:spacing w:val="-5"/>
                <w:position w:val="-2"/>
              </w:rPr>
              <w:t xml:space="preserve"> </w:t>
            </w:r>
            <w:r>
              <w:rPr>
                <w:rFonts w:ascii="Calibri" w:eastAsia="Calibri" w:hAnsi="Calibri" w:cs="Calibri"/>
                <w:position w:val="-2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-2"/>
              </w:rPr>
              <w:t>pp</w:t>
            </w:r>
            <w:r>
              <w:rPr>
                <w:rFonts w:ascii="Calibri" w:eastAsia="Calibri" w:hAnsi="Calibri" w:cs="Calibri"/>
                <w:position w:val="-2"/>
              </w:rPr>
              <w:t>lica</w:t>
            </w:r>
            <w:r>
              <w:rPr>
                <w:rFonts w:ascii="Calibri" w:eastAsia="Calibri" w:hAnsi="Calibri" w:cs="Calibri"/>
                <w:spacing w:val="1"/>
                <w:position w:val="-2"/>
              </w:rPr>
              <w:t>t</w:t>
            </w:r>
            <w:r>
              <w:rPr>
                <w:rFonts w:ascii="Calibri" w:eastAsia="Calibri" w:hAnsi="Calibri" w:cs="Calibri"/>
                <w:position w:val="-2"/>
              </w:rPr>
              <w:t>io</w:t>
            </w:r>
            <w:r>
              <w:rPr>
                <w:rFonts w:ascii="Calibri" w:eastAsia="Calibri" w:hAnsi="Calibri" w:cs="Calibri"/>
                <w:spacing w:val="1"/>
                <w:position w:val="-2"/>
              </w:rPr>
              <w:t>n</w:t>
            </w:r>
            <w:r>
              <w:rPr>
                <w:rFonts w:ascii="Calibri" w:eastAsia="Calibri" w:hAnsi="Calibri" w:cs="Calibri"/>
                <w:position w:val="-2"/>
              </w:rPr>
              <w:t>.</w:t>
            </w:r>
          </w:p>
          <w:p w:rsidR="00F92DDB" w:rsidRDefault="00F92DDB">
            <w:pPr>
              <w:spacing w:before="6" w:line="100" w:lineRule="exact"/>
              <w:rPr>
                <w:sz w:val="11"/>
                <w:szCs w:val="11"/>
              </w:rPr>
            </w:pPr>
          </w:p>
          <w:p w:rsidR="00F92DDB" w:rsidRDefault="00024D45">
            <w:pPr>
              <w:ind w:left="1809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 xml:space="preserve">•  </w:t>
            </w:r>
            <w:r>
              <w:rPr>
                <w:rFonts w:ascii="Arial" w:eastAsia="Arial" w:hAnsi="Arial" w:cs="Arial"/>
                <w:spacing w:val="3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v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ce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rai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and</w:t>
            </w:r>
            <w:r>
              <w:rPr>
                <w:rFonts w:ascii="Calibri" w:eastAsia="Calibri" w:hAnsi="Calibri" w:cs="Calibri"/>
              </w:rPr>
              <w:t>ar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.</w:t>
            </w:r>
          </w:p>
        </w:tc>
      </w:tr>
      <w:tr w:rsidR="00F92DDB">
        <w:trPr>
          <w:trHeight w:hRule="exact" w:val="4454"/>
        </w:trPr>
        <w:tc>
          <w:tcPr>
            <w:tcW w:w="11183" w:type="dxa"/>
            <w:tcBorders>
              <w:top w:val="single" w:sz="8" w:space="0" w:color="235247"/>
              <w:left w:val="single" w:sz="8" w:space="0" w:color="235247"/>
              <w:bottom w:val="single" w:sz="8" w:space="0" w:color="235247"/>
              <w:right w:val="single" w:sz="8" w:space="0" w:color="235247"/>
            </w:tcBorders>
            <w:shd w:val="clear" w:color="auto" w:fill="DAEDEA"/>
          </w:tcPr>
          <w:p w:rsidR="00F92DDB" w:rsidRDefault="00F92DDB">
            <w:pPr>
              <w:spacing w:before="15" w:line="280" w:lineRule="exact"/>
              <w:rPr>
                <w:sz w:val="28"/>
                <w:szCs w:val="28"/>
              </w:rPr>
            </w:pPr>
          </w:p>
          <w:p w:rsidR="00F92DDB" w:rsidRDefault="00024D45">
            <w:pPr>
              <w:ind w:left="1758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 xml:space="preserve">•  </w:t>
            </w:r>
            <w:r>
              <w:rPr>
                <w:rFonts w:ascii="Arial" w:eastAsia="Arial" w:hAnsi="Arial" w:cs="Arial"/>
                <w:spacing w:val="35"/>
              </w:rPr>
              <w:t xml:space="preserve"> </w:t>
            </w:r>
            <w:r>
              <w:rPr>
                <w:rFonts w:ascii="Calibri" w:eastAsia="Calibri" w:hAnsi="Calibri" w:cs="Calibri"/>
              </w:rPr>
              <w:t>Lea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</w:rPr>
              <w:t>ip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an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age</w:t>
            </w:r>
            <w:r>
              <w:rPr>
                <w:rFonts w:ascii="Calibri" w:eastAsia="Calibri" w:hAnsi="Calibri" w:cs="Calibri"/>
                <w:spacing w:val="-1"/>
              </w:rPr>
              <w:t>me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kill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.</w:t>
            </w:r>
          </w:p>
          <w:p w:rsidR="00F92DDB" w:rsidRDefault="00024D45">
            <w:pPr>
              <w:spacing w:line="300" w:lineRule="exact"/>
              <w:ind w:left="202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7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7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7"/>
              </w:rPr>
              <w:t>v</w:t>
            </w:r>
            <w:r>
              <w:rPr>
                <w:rFonts w:ascii="Calibri" w:eastAsia="Calibri" w:hAnsi="Calibri" w:cs="Calibri"/>
                <w:position w:val="7"/>
              </w:rPr>
              <w:t>ol</w:t>
            </w:r>
            <w:r>
              <w:rPr>
                <w:rFonts w:ascii="Calibri" w:eastAsia="Calibri" w:hAnsi="Calibri" w:cs="Calibri"/>
                <w:spacing w:val="-1"/>
                <w:position w:val="7"/>
              </w:rPr>
              <w:t>veme</w:t>
            </w:r>
            <w:r>
              <w:rPr>
                <w:rFonts w:ascii="Calibri" w:eastAsia="Calibri" w:hAnsi="Calibri" w:cs="Calibri"/>
                <w:spacing w:val="1"/>
                <w:position w:val="7"/>
              </w:rPr>
              <w:t>n</w:t>
            </w:r>
            <w:r>
              <w:rPr>
                <w:rFonts w:ascii="Calibri" w:eastAsia="Calibri" w:hAnsi="Calibri" w:cs="Calibri"/>
                <w:position w:val="7"/>
              </w:rPr>
              <w:t>t</w:t>
            </w:r>
            <w:r>
              <w:rPr>
                <w:rFonts w:ascii="Calibri" w:eastAsia="Calibri" w:hAnsi="Calibri" w:cs="Calibri"/>
                <w:spacing w:val="-7"/>
                <w:position w:val="7"/>
              </w:rPr>
              <w:t xml:space="preserve"> </w:t>
            </w:r>
            <w:r>
              <w:rPr>
                <w:rFonts w:ascii="Calibri" w:eastAsia="Calibri" w:hAnsi="Calibri" w:cs="Calibri"/>
                <w:position w:val="7"/>
              </w:rPr>
              <w:t>as</w:t>
            </w:r>
            <w:r>
              <w:rPr>
                <w:rFonts w:ascii="Calibri" w:eastAsia="Calibri" w:hAnsi="Calibri" w:cs="Calibri"/>
                <w:spacing w:val="-5"/>
                <w:position w:val="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7"/>
              </w:rPr>
              <w:t>Te</w:t>
            </w:r>
            <w:r>
              <w:rPr>
                <w:rFonts w:ascii="Calibri" w:eastAsia="Calibri" w:hAnsi="Calibri" w:cs="Calibri"/>
                <w:position w:val="7"/>
              </w:rPr>
              <w:t>am Lea</w:t>
            </w:r>
            <w:r>
              <w:rPr>
                <w:rFonts w:ascii="Calibri" w:eastAsia="Calibri" w:hAnsi="Calibri" w:cs="Calibri"/>
                <w:spacing w:val="1"/>
                <w:position w:val="7"/>
              </w:rPr>
              <w:t>d</w:t>
            </w:r>
            <w:r>
              <w:rPr>
                <w:rFonts w:ascii="Calibri" w:eastAsia="Calibri" w:hAnsi="Calibri" w:cs="Calibri"/>
                <w:spacing w:val="-1"/>
                <w:position w:val="7"/>
              </w:rPr>
              <w:t>e</w:t>
            </w:r>
            <w:r>
              <w:rPr>
                <w:rFonts w:ascii="Calibri" w:eastAsia="Calibri" w:hAnsi="Calibri" w:cs="Calibri"/>
                <w:position w:val="7"/>
              </w:rPr>
              <w:t>r</w:t>
            </w:r>
            <w:r>
              <w:rPr>
                <w:rFonts w:ascii="Calibri" w:eastAsia="Calibri" w:hAnsi="Calibri" w:cs="Calibri"/>
                <w:spacing w:val="-3"/>
                <w:position w:val="7"/>
              </w:rPr>
              <w:t xml:space="preserve"> </w:t>
            </w:r>
            <w:r>
              <w:rPr>
                <w:rFonts w:ascii="Calibri" w:eastAsia="Calibri" w:hAnsi="Calibri" w:cs="Calibri"/>
                <w:position w:val="7"/>
              </w:rPr>
              <w:t xml:space="preserve">in                            </w:t>
            </w:r>
            <w:r>
              <w:rPr>
                <w:rFonts w:ascii="Calibri" w:eastAsia="Calibri" w:hAnsi="Calibri" w:cs="Calibri"/>
                <w:spacing w:val="3"/>
                <w:position w:val="7"/>
              </w:rPr>
              <w:t xml:space="preserve"> </w:t>
            </w:r>
            <w:r>
              <w:rPr>
                <w:rFonts w:ascii="Arial" w:eastAsia="Arial" w:hAnsi="Arial" w:cs="Arial"/>
                <w:position w:val="-5"/>
              </w:rPr>
              <w:t xml:space="preserve">•  </w:t>
            </w:r>
            <w:r>
              <w:rPr>
                <w:rFonts w:ascii="Arial" w:eastAsia="Arial" w:hAnsi="Arial" w:cs="Arial"/>
                <w:spacing w:val="35"/>
                <w:position w:val="-5"/>
              </w:rPr>
              <w:t xml:space="preserve"> </w:t>
            </w:r>
            <w:r>
              <w:rPr>
                <w:rFonts w:ascii="Calibri" w:eastAsia="Calibri" w:hAnsi="Calibri" w:cs="Calibri"/>
                <w:position w:val="-5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-5"/>
              </w:rPr>
              <w:t>e</w:t>
            </w:r>
            <w:r>
              <w:rPr>
                <w:rFonts w:ascii="Calibri" w:eastAsia="Calibri" w:hAnsi="Calibri" w:cs="Calibri"/>
                <w:position w:val="-5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-5"/>
              </w:rPr>
              <w:t>ev</w:t>
            </w:r>
            <w:r>
              <w:rPr>
                <w:rFonts w:ascii="Calibri" w:eastAsia="Calibri" w:hAnsi="Calibri" w:cs="Calibri"/>
                <w:position w:val="-5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-5"/>
              </w:rPr>
              <w:t>n</w:t>
            </w:r>
            <w:r>
              <w:rPr>
                <w:rFonts w:ascii="Calibri" w:eastAsia="Calibri" w:hAnsi="Calibri" w:cs="Calibri"/>
                <w:position w:val="-5"/>
              </w:rPr>
              <w:t>t</w:t>
            </w:r>
            <w:r>
              <w:rPr>
                <w:rFonts w:ascii="Calibri" w:eastAsia="Calibri" w:hAnsi="Calibri" w:cs="Calibri"/>
                <w:spacing w:val="-6"/>
                <w:position w:val="-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-5"/>
              </w:rPr>
              <w:t>e</w:t>
            </w:r>
            <w:r>
              <w:rPr>
                <w:rFonts w:ascii="Calibri" w:eastAsia="Calibri" w:hAnsi="Calibri" w:cs="Calibri"/>
                <w:position w:val="-5"/>
              </w:rPr>
              <w:t>x</w:t>
            </w:r>
            <w:r>
              <w:rPr>
                <w:rFonts w:ascii="Calibri" w:eastAsia="Calibri" w:hAnsi="Calibri" w:cs="Calibri"/>
                <w:spacing w:val="1"/>
                <w:position w:val="-5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-5"/>
              </w:rPr>
              <w:t>e</w:t>
            </w:r>
            <w:r>
              <w:rPr>
                <w:rFonts w:ascii="Calibri" w:eastAsia="Calibri" w:hAnsi="Calibri" w:cs="Calibri"/>
                <w:position w:val="-5"/>
              </w:rPr>
              <w:t>ri</w:t>
            </w:r>
            <w:r>
              <w:rPr>
                <w:rFonts w:ascii="Calibri" w:eastAsia="Calibri" w:hAnsi="Calibri" w:cs="Calibri"/>
                <w:spacing w:val="-1"/>
                <w:position w:val="-5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-5"/>
              </w:rPr>
              <w:t>n</w:t>
            </w:r>
            <w:r>
              <w:rPr>
                <w:rFonts w:ascii="Calibri" w:eastAsia="Calibri" w:hAnsi="Calibri" w:cs="Calibri"/>
                <w:position w:val="-5"/>
              </w:rPr>
              <w:t>ce</w:t>
            </w:r>
            <w:r>
              <w:rPr>
                <w:rFonts w:ascii="Calibri" w:eastAsia="Calibri" w:hAnsi="Calibri" w:cs="Calibri"/>
                <w:spacing w:val="-5"/>
                <w:position w:val="-5"/>
              </w:rPr>
              <w:t xml:space="preserve"> </w:t>
            </w:r>
            <w:r>
              <w:rPr>
                <w:rFonts w:ascii="Calibri" w:eastAsia="Calibri" w:hAnsi="Calibri" w:cs="Calibri"/>
                <w:position w:val="-5"/>
              </w:rPr>
              <w:t>of</w:t>
            </w:r>
            <w:r>
              <w:rPr>
                <w:rFonts w:ascii="Calibri" w:eastAsia="Calibri" w:hAnsi="Calibri" w:cs="Calibri"/>
                <w:spacing w:val="-3"/>
                <w:position w:val="-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-5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-5"/>
              </w:rPr>
              <w:t>e</w:t>
            </w:r>
            <w:r>
              <w:rPr>
                <w:rFonts w:ascii="Calibri" w:eastAsia="Calibri" w:hAnsi="Calibri" w:cs="Calibri"/>
                <w:position w:val="-5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-5"/>
              </w:rPr>
              <w:t>s</w:t>
            </w:r>
            <w:r>
              <w:rPr>
                <w:rFonts w:ascii="Calibri" w:eastAsia="Calibri" w:hAnsi="Calibri" w:cs="Calibri"/>
                <w:position w:val="-5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-5"/>
              </w:rPr>
              <w:t>nn</w:t>
            </w:r>
            <w:r>
              <w:rPr>
                <w:rFonts w:ascii="Calibri" w:eastAsia="Calibri" w:hAnsi="Calibri" w:cs="Calibri"/>
                <w:spacing w:val="-1"/>
                <w:position w:val="-5"/>
              </w:rPr>
              <w:t>e</w:t>
            </w:r>
            <w:r>
              <w:rPr>
                <w:rFonts w:ascii="Calibri" w:eastAsia="Calibri" w:hAnsi="Calibri" w:cs="Calibri"/>
                <w:position w:val="-5"/>
              </w:rPr>
              <w:t>l</w:t>
            </w:r>
          </w:p>
          <w:p w:rsidR="00F92DDB" w:rsidRDefault="00024D45">
            <w:pPr>
              <w:spacing w:line="280" w:lineRule="exact"/>
              <w:ind w:left="202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2"/>
              </w:rPr>
              <w:t>Per</w:t>
            </w:r>
            <w:r>
              <w:rPr>
                <w:rFonts w:ascii="Calibri" w:eastAsia="Calibri" w:hAnsi="Calibri" w:cs="Calibri"/>
                <w:spacing w:val="-1"/>
                <w:position w:val="12"/>
              </w:rPr>
              <w:t>f</w:t>
            </w:r>
            <w:r>
              <w:rPr>
                <w:rFonts w:ascii="Calibri" w:eastAsia="Calibri" w:hAnsi="Calibri" w:cs="Calibri"/>
                <w:position w:val="12"/>
              </w:rPr>
              <w:t>orma</w:t>
            </w:r>
            <w:r>
              <w:rPr>
                <w:rFonts w:ascii="Calibri" w:eastAsia="Calibri" w:hAnsi="Calibri" w:cs="Calibri"/>
                <w:spacing w:val="1"/>
                <w:position w:val="12"/>
              </w:rPr>
              <w:t>n</w:t>
            </w:r>
            <w:r>
              <w:rPr>
                <w:rFonts w:ascii="Calibri" w:eastAsia="Calibri" w:hAnsi="Calibri" w:cs="Calibri"/>
                <w:position w:val="12"/>
              </w:rPr>
              <w:t>ce</w:t>
            </w:r>
            <w:r>
              <w:rPr>
                <w:rFonts w:ascii="Calibri" w:eastAsia="Calibri" w:hAnsi="Calibri" w:cs="Calibri"/>
                <w:spacing w:val="-12"/>
                <w:position w:val="12"/>
              </w:rPr>
              <w:t xml:space="preserve"> </w:t>
            </w:r>
            <w:r>
              <w:rPr>
                <w:rFonts w:ascii="Calibri" w:eastAsia="Calibri" w:hAnsi="Calibri" w:cs="Calibri"/>
                <w:position w:val="12"/>
              </w:rPr>
              <w:t>Ma</w:t>
            </w:r>
            <w:r>
              <w:rPr>
                <w:rFonts w:ascii="Calibri" w:eastAsia="Calibri" w:hAnsi="Calibri" w:cs="Calibri"/>
                <w:spacing w:val="1"/>
                <w:position w:val="12"/>
              </w:rPr>
              <w:t>n</w:t>
            </w:r>
            <w:r>
              <w:rPr>
                <w:rFonts w:ascii="Calibri" w:eastAsia="Calibri" w:hAnsi="Calibri" w:cs="Calibri"/>
                <w:position w:val="12"/>
              </w:rPr>
              <w:t>age</w:t>
            </w:r>
            <w:r>
              <w:rPr>
                <w:rFonts w:ascii="Calibri" w:eastAsia="Calibri" w:hAnsi="Calibri" w:cs="Calibri"/>
                <w:spacing w:val="-1"/>
                <w:position w:val="12"/>
              </w:rPr>
              <w:t>me</w:t>
            </w:r>
            <w:r>
              <w:rPr>
                <w:rFonts w:ascii="Calibri" w:eastAsia="Calibri" w:hAnsi="Calibri" w:cs="Calibri"/>
                <w:spacing w:val="1"/>
                <w:position w:val="12"/>
              </w:rPr>
              <w:t>n</w:t>
            </w:r>
            <w:r>
              <w:rPr>
                <w:rFonts w:ascii="Calibri" w:eastAsia="Calibri" w:hAnsi="Calibri" w:cs="Calibri"/>
                <w:position w:val="12"/>
              </w:rPr>
              <w:t xml:space="preserve">t.                                        </w:t>
            </w:r>
            <w:r>
              <w:rPr>
                <w:rFonts w:ascii="Calibri" w:eastAsia="Calibri" w:hAnsi="Calibri" w:cs="Calibri"/>
                <w:spacing w:val="15"/>
                <w:position w:val="12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ss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  <w:spacing w:val="-1"/>
              </w:rPr>
              <w:t>es</w:t>
            </w:r>
            <w:r>
              <w:rPr>
                <w:rFonts w:ascii="Calibri" w:eastAsia="Calibri" w:hAnsi="Calibri" w:cs="Calibri"/>
              </w:rPr>
              <w:t>.</w:t>
            </w:r>
            <w:r>
              <w:rPr>
                <w:rFonts w:ascii="Calibri" w:eastAsia="Calibri" w:hAnsi="Calibri" w:cs="Calibri"/>
                <w:spacing w:val="38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>v</w:t>
            </w:r>
            <w:r>
              <w:rPr>
                <w:rFonts w:ascii="Calibri" w:eastAsia="Calibri" w:hAnsi="Calibri" w:cs="Calibri"/>
              </w:rPr>
              <w:t>ol</w:t>
            </w:r>
            <w:r>
              <w:rPr>
                <w:rFonts w:ascii="Calibri" w:eastAsia="Calibri" w:hAnsi="Calibri" w:cs="Calibri"/>
                <w:spacing w:val="-1"/>
              </w:rPr>
              <w:t>veme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in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 xml:space="preserve"> w</w:t>
            </w:r>
            <w:r>
              <w:rPr>
                <w:rFonts w:ascii="Calibri" w:eastAsia="Calibri" w:hAnsi="Calibri" w:cs="Calibri"/>
              </w:rPr>
              <w:t>riti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g,</w:t>
            </w:r>
          </w:p>
          <w:p w:rsidR="00F92DDB" w:rsidRDefault="00024D45">
            <w:pPr>
              <w:spacing w:line="300" w:lineRule="exact"/>
              <w:ind w:left="1758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  <w:position w:val="-5"/>
              </w:rPr>
              <w:t xml:space="preserve">•  </w:t>
            </w:r>
            <w:r>
              <w:rPr>
                <w:rFonts w:ascii="Arial" w:eastAsia="Arial" w:hAnsi="Arial" w:cs="Arial"/>
                <w:spacing w:val="35"/>
                <w:position w:val="-5"/>
              </w:rPr>
              <w:t xml:space="preserve"> </w:t>
            </w:r>
            <w:r>
              <w:rPr>
                <w:rFonts w:ascii="Calibri" w:eastAsia="Calibri" w:hAnsi="Calibri" w:cs="Calibri"/>
                <w:position w:val="-5"/>
              </w:rPr>
              <w:t>C</w:t>
            </w:r>
            <w:r>
              <w:rPr>
                <w:rFonts w:ascii="Calibri" w:eastAsia="Calibri" w:hAnsi="Calibri" w:cs="Calibri"/>
                <w:spacing w:val="-1"/>
                <w:position w:val="-5"/>
              </w:rPr>
              <w:t>le</w:t>
            </w:r>
            <w:r>
              <w:rPr>
                <w:rFonts w:ascii="Calibri" w:eastAsia="Calibri" w:hAnsi="Calibri" w:cs="Calibri"/>
                <w:position w:val="-5"/>
              </w:rPr>
              <w:t>ar</w:t>
            </w:r>
            <w:r>
              <w:rPr>
                <w:rFonts w:ascii="Calibri" w:eastAsia="Calibri" w:hAnsi="Calibri" w:cs="Calibri"/>
                <w:spacing w:val="-4"/>
                <w:position w:val="-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-5"/>
              </w:rPr>
              <w:t>und</w:t>
            </w:r>
            <w:r>
              <w:rPr>
                <w:rFonts w:ascii="Calibri" w:eastAsia="Calibri" w:hAnsi="Calibri" w:cs="Calibri"/>
                <w:spacing w:val="-1"/>
                <w:position w:val="-5"/>
              </w:rPr>
              <w:t>e</w:t>
            </w:r>
            <w:r>
              <w:rPr>
                <w:rFonts w:ascii="Calibri" w:eastAsia="Calibri" w:hAnsi="Calibri" w:cs="Calibri"/>
                <w:position w:val="-5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-5"/>
              </w:rPr>
              <w:t>s</w:t>
            </w:r>
            <w:r>
              <w:rPr>
                <w:rFonts w:ascii="Calibri" w:eastAsia="Calibri" w:hAnsi="Calibri" w:cs="Calibri"/>
                <w:position w:val="-5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-5"/>
              </w:rPr>
              <w:t>and</w:t>
            </w:r>
            <w:r>
              <w:rPr>
                <w:rFonts w:ascii="Calibri" w:eastAsia="Calibri" w:hAnsi="Calibri" w:cs="Calibri"/>
                <w:position w:val="-5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-5"/>
              </w:rPr>
              <w:t>n</w:t>
            </w:r>
            <w:r>
              <w:rPr>
                <w:rFonts w:ascii="Calibri" w:eastAsia="Calibri" w:hAnsi="Calibri" w:cs="Calibri"/>
                <w:position w:val="-5"/>
              </w:rPr>
              <w:t>g</w:t>
            </w:r>
            <w:r>
              <w:rPr>
                <w:rFonts w:ascii="Calibri" w:eastAsia="Calibri" w:hAnsi="Calibri" w:cs="Calibri"/>
                <w:spacing w:val="-14"/>
                <w:position w:val="-5"/>
              </w:rPr>
              <w:t xml:space="preserve"> </w:t>
            </w:r>
            <w:r>
              <w:rPr>
                <w:rFonts w:ascii="Calibri" w:eastAsia="Calibri" w:hAnsi="Calibri" w:cs="Calibri"/>
                <w:position w:val="-5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-5"/>
              </w:rPr>
              <w:t>n</w:t>
            </w:r>
            <w:r>
              <w:rPr>
                <w:rFonts w:ascii="Calibri" w:eastAsia="Calibri" w:hAnsi="Calibri" w:cs="Calibri"/>
                <w:position w:val="-5"/>
              </w:rPr>
              <w:t>d</w:t>
            </w:r>
            <w:r>
              <w:rPr>
                <w:rFonts w:ascii="Calibri" w:eastAsia="Calibri" w:hAnsi="Calibri" w:cs="Calibri"/>
                <w:spacing w:val="-4"/>
                <w:position w:val="-5"/>
              </w:rPr>
              <w:t xml:space="preserve"> </w:t>
            </w:r>
            <w:r>
              <w:rPr>
                <w:rFonts w:ascii="Calibri" w:eastAsia="Calibri" w:hAnsi="Calibri" w:cs="Calibri"/>
                <w:position w:val="-5"/>
              </w:rPr>
              <w:t>k</w:t>
            </w:r>
            <w:r>
              <w:rPr>
                <w:rFonts w:ascii="Calibri" w:eastAsia="Calibri" w:hAnsi="Calibri" w:cs="Calibri"/>
                <w:spacing w:val="1"/>
                <w:position w:val="-5"/>
              </w:rPr>
              <w:t>n</w:t>
            </w:r>
            <w:r>
              <w:rPr>
                <w:rFonts w:ascii="Calibri" w:eastAsia="Calibri" w:hAnsi="Calibri" w:cs="Calibri"/>
                <w:position w:val="-5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-5"/>
              </w:rPr>
              <w:t>w</w:t>
            </w:r>
            <w:r>
              <w:rPr>
                <w:rFonts w:ascii="Calibri" w:eastAsia="Calibri" w:hAnsi="Calibri" w:cs="Calibri"/>
                <w:position w:val="-5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-5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-5"/>
              </w:rPr>
              <w:t>d</w:t>
            </w:r>
            <w:r>
              <w:rPr>
                <w:rFonts w:ascii="Calibri" w:eastAsia="Calibri" w:hAnsi="Calibri" w:cs="Calibri"/>
                <w:position w:val="-5"/>
              </w:rPr>
              <w:t>ge</w:t>
            </w:r>
            <w:r>
              <w:rPr>
                <w:rFonts w:ascii="Calibri" w:eastAsia="Calibri" w:hAnsi="Calibri" w:cs="Calibri"/>
                <w:spacing w:val="-7"/>
                <w:position w:val="-5"/>
              </w:rPr>
              <w:t xml:space="preserve"> </w:t>
            </w:r>
            <w:r>
              <w:rPr>
                <w:rFonts w:ascii="Calibri" w:eastAsia="Calibri" w:hAnsi="Calibri" w:cs="Calibri"/>
                <w:position w:val="-5"/>
              </w:rPr>
              <w:t xml:space="preserve">of                    </w:t>
            </w:r>
            <w:r>
              <w:rPr>
                <w:rFonts w:ascii="Calibri" w:eastAsia="Calibri" w:hAnsi="Calibri" w:cs="Calibri"/>
                <w:spacing w:val="30"/>
                <w:position w:val="-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7"/>
              </w:rPr>
              <w:t>m</w:t>
            </w:r>
            <w:r>
              <w:rPr>
                <w:rFonts w:ascii="Calibri" w:eastAsia="Calibri" w:hAnsi="Calibri" w:cs="Calibri"/>
                <w:position w:val="7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7"/>
              </w:rPr>
              <w:t>n</w:t>
            </w:r>
            <w:r>
              <w:rPr>
                <w:rFonts w:ascii="Calibri" w:eastAsia="Calibri" w:hAnsi="Calibri" w:cs="Calibri"/>
                <w:position w:val="7"/>
              </w:rPr>
              <w:t>it</w:t>
            </w:r>
            <w:r>
              <w:rPr>
                <w:rFonts w:ascii="Calibri" w:eastAsia="Calibri" w:hAnsi="Calibri" w:cs="Calibri"/>
                <w:spacing w:val="1"/>
                <w:position w:val="7"/>
              </w:rPr>
              <w:t>o</w:t>
            </w:r>
            <w:r>
              <w:rPr>
                <w:rFonts w:ascii="Calibri" w:eastAsia="Calibri" w:hAnsi="Calibri" w:cs="Calibri"/>
                <w:position w:val="7"/>
              </w:rPr>
              <w:t>ri</w:t>
            </w:r>
            <w:r>
              <w:rPr>
                <w:rFonts w:ascii="Calibri" w:eastAsia="Calibri" w:hAnsi="Calibri" w:cs="Calibri"/>
                <w:spacing w:val="1"/>
                <w:position w:val="7"/>
              </w:rPr>
              <w:t>n</w:t>
            </w:r>
            <w:r>
              <w:rPr>
                <w:rFonts w:ascii="Calibri" w:eastAsia="Calibri" w:hAnsi="Calibri" w:cs="Calibri"/>
                <w:position w:val="7"/>
              </w:rPr>
              <w:t>g</w:t>
            </w:r>
            <w:r>
              <w:rPr>
                <w:rFonts w:ascii="Calibri" w:eastAsia="Calibri" w:hAnsi="Calibri" w:cs="Calibri"/>
                <w:spacing w:val="-11"/>
                <w:position w:val="7"/>
              </w:rPr>
              <w:t xml:space="preserve"> </w:t>
            </w:r>
            <w:r>
              <w:rPr>
                <w:rFonts w:ascii="Calibri" w:eastAsia="Calibri" w:hAnsi="Calibri" w:cs="Calibri"/>
                <w:position w:val="7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7"/>
              </w:rPr>
              <w:t>n</w:t>
            </w:r>
            <w:r>
              <w:rPr>
                <w:rFonts w:ascii="Calibri" w:eastAsia="Calibri" w:hAnsi="Calibri" w:cs="Calibri"/>
                <w:position w:val="7"/>
              </w:rPr>
              <w:t>d</w:t>
            </w:r>
            <w:r>
              <w:rPr>
                <w:rFonts w:ascii="Calibri" w:eastAsia="Calibri" w:hAnsi="Calibri" w:cs="Calibri"/>
                <w:spacing w:val="-4"/>
                <w:position w:val="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7"/>
              </w:rPr>
              <w:t>ev</w:t>
            </w:r>
            <w:r>
              <w:rPr>
                <w:rFonts w:ascii="Calibri" w:eastAsia="Calibri" w:hAnsi="Calibri" w:cs="Calibri"/>
                <w:position w:val="7"/>
              </w:rPr>
              <w:t>al</w:t>
            </w:r>
            <w:r>
              <w:rPr>
                <w:rFonts w:ascii="Calibri" w:eastAsia="Calibri" w:hAnsi="Calibri" w:cs="Calibri"/>
                <w:spacing w:val="1"/>
                <w:position w:val="7"/>
              </w:rPr>
              <w:t>u</w:t>
            </w:r>
            <w:r>
              <w:rPr>
                <w:rFonts w:ascii="Calibri" w:eastAsia="Calibri" w:hAnsi="Calibri" w:cs="Calibri"/>
                <w:position w:val="7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7"/>
              </w:rPr>
              <w:t>t</w:t>
            </w:r>
            <w:r>
              <w:rPr>
                <w:rFonts w:ascii="Calibri" w:eastAsia="Calibri" w:hAnsi="Calibri" w:cs="Calibri"/>
                <w:position w:val="7"/>
              </w:rPr>
              <w:t>ion</w:t>
            </w:r>
            <w:r>
              <w:rPr>
                <w:rFonts w:ascii="Calibri" w:eastAsia="Calibri" w:hAnsi="Calibri" w:cs="Calibri"/>
                <w:spacing w:val="-10"/>
                <w:position w:val="7"/>
              </w:rPr>
              <w:t xml:space="preserve"> </w:t>
            </w:r>
            <w:r>
              <w:rPr>
                <w:rFonts w:ascii="Calibri" w:eastAsia="Calibri" w:hAnsi="Calibri" w:cs="Calibri"/>
                <w:position w:val="7"/>
              </w:rPr>
              <w:t>of</w:t>
            </w:r>
          </w:p>
          <w:p w:rsidR="00F92DDB" w:rsidRDefault="00024D45">
            <w:pPr>
              <w:spacing w:line="280" w:lineRule="exact"/>
              <w:ind w:left="202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bud</w:t>
            </w:r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age</w:t>
            </w:r>
            <w:r>
              <w:rPr>
                <w:rFonts w:ascii="Calibri" w:eastAsia="Calibri" w:hAnsi="Calibri" w:cs="Calibri"/>
                <w:spacing w:val="-1"/>
              </w:rPr>
              <w:t>me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 xml:space="preserve">t.                                                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position w:val="12"/>
              </w:rPr>
              <w:t>Sch</w:t>
            </w:r>
            <w:r>
              <w:rPr>
                <w:rFonts w:ascii="Calibri" w:eastAsia="Calibri" w:hAnsi="Calibri" w:cs="Calibri"/>
                <w:spacing w:val="1"/>
                <w:position w:val="12"/>
              </w:rPr>
              <w:t>o</w:t>
            </w:r>
            <w:r>
              <w:rPr>
                <w:rFonts w:ascii="Calibri" w:eastAsia="Calibri" w:hAnsi="Calibri" w:cs="Calibri"/>
                <w:position w:val="12"/>
              </w:rPr>
              <w:t>ol</w:t>
            </w:r>
            <w:r>
              <w:rPr>
                <w:rFonts w:ascii="Calibri" w:eastAsia="Calibri" w:hAnsi="Calibri" w:cs="Calibri"/>
                <w:spacing w:val="-7"/>
                <w:position w:val="12"/>
              </w:rPr>
              <w:t xml:space="preserve"> </w:t>
            </w:r>
            <w:r>
              <w:rPr>
                <w:rFonts w:ascii="Calibri" w:eastAsia="Calibri" w:hAnsi="Calibri" w:cs="Calibri"/>
                <w:position w:val="12"/>
              </w:rPr>
              <w:t>Impr</w:t>
            </w:r>
            <w:r>
              <w:rPr>
                <w:rFonts w:ascii="Calibri" w:eastAsia="Calibri" w:hAnsi="Calibri" w:cs="Calibri"/>
                <w:spacing w:val="1"/>
                <w:position w:val="1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2"/>
              </w:rPr>
              <w:t>veme</w:t>
            </w:r>
            <w:r>
              <w:rPr>
                <w:rFonts w:ascii="Calibri" w:eastAsia="Calibri" w:hAnsi="Calibri" w:cs="Calibri"/>
                <w:spacing w:val="1"/>
                <w:position w:val="12"/>
              </w:rPr>
              <w:t>n</w:t>
            </w:r>
            <w:r>
              <w:rPr>
                <w:rFonts w:ascii="Calibri" w:eastAsia="Calibri" w:hAnsi="Calibri" w:cs="Calibri"/>
                <w:position w:val="12"/>
              </w:rPr>
              <w:t>t</w:t>
            </w:r>
            <w:r>
              <w:rPr>
                <w:rFonts w:ascii="Calibri" w:eastAsia="Calibri" w:hAnsi="Calibri" w:cs="Calibri"/>
                <w:spacing w:val="-6"/>
                <w:position w:val="12"/>
              </w:rPr>
              <w:t xml:space="preserve"> </w:t>
            </w:r>
            <w:r>
              <w:rPr>
                <w:rFonts w:ascii="Calibri" w:eastAsia="Calibri" w:hAnsi="Calibri" w:cs="Calibri"/>
                <w:position w:val="12"/>
              </w:rPr>
              <w:t>Pla</w:t>
            </w:r>
            <w:r>
              <w:rPr>
                <w:rFonts w:ascii="Calibri" w:eastAsia="Calibri" w:hAnsi="Calibri" w:cs="Calibri"/>
                <w:spacing w:val="1"/>
                <w:position w:val="12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2"/>
              </w:rPr>
              <w:t>s</w:t>
            </w:r>
            <w:r>
              <w:rPr>
                <w:rFonts w:ascii="Calibri" w:eastAsia="Calibri" w:hAnsi="Calibri" w:cs="Calibri"/>
                <w:position w:val="12"/>
              </w:rPr>
              <w:t xml:space="preserve">.                   </w:t>
            </w:r>
            <w:r>
              <w:rPr>
                <w:rFonts w:ascii="Calibri" w:eastAsia="Calibri" w:hAnsi="Calibri" w:cs="Calibri"/>
                <w:spacing w:val="39"/>
                <w:position w:val="12"/>
              </w:rPr>
              <w:t xml:space="preserve"> </w:t>
            </w:r>
            <w:r>
              <w:rPr>
                <w:rFonts w:ascii="Calibri" w:eastAsia="Calibri" w:hAnsi="Calibri" w:cs="Calibri"/>
                <w:position w:val="12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2"/>
              </w:rPr>
              <w:t>pp</w:t>
            </w:r>
            <w:r>
              <w:rPr>
                <w:rFonts w:ascii="Calibri" w:eastAsia="Calibri" w:hAnsi="Calibri" w:cs="Calibri"/>
                <w:position w:val="12"/>
              </w:rPr>
              <w:t>lica</w:t>
            </w:r>
            <w:r>
              <w:rPr>
                <w:rFonts w:ascii="Calibri" w:eastAsia="Calibri" w:hAnsi="Calibri" w:cs="Calibri"/>
                <w:spacing w:val="1"/>
                <w:position w:val="12"/>
              </w:rPr>
              <w:t>t</w:t>
            </w:r>
            <w:r>
              <w:rPr>
                <w:rFonts w:ascii="Calibri" w:eastAsia="Calibri" w:hAnsi="Calibri" w:cs="Calibri"/>
                <w:position w:val="12"/>
              </w:rPr>
              <w:t>ion</w:t>
            </w:r>
            <w:r>
              <w:rPr>
                <w:rFonts w:ascii="Calibri" w:eastAsia="Calibri" w:hAnsi="Calibri" w:cs="Calibri"/>
                <w:spacing w:val="-15"/>
                <w:position w:val="12"/>
              </w:rPr>
              <w:t xml:space="preserve"> </w:t>
            </w:r>
            <w:r>
              <w:rPr>
                <w:rFonts w:ascii="Calibri" w:eastAsia="Calibri" w:hAnsi="Calibri" w:cs="Calibri"/>
                <w:position w:val="12"/>
              </w:rPr>
              <w:t>Form.</w:t>
            </w:r>
          </w:p>
          <w:p w:rsidR="00F92DDB" w:rsidRDefault="00F92DDB">
            <w:pPr>
              <w:spacing w:before="6" w:line="100" w:lineRule="exact"/>
              <w:rPr>
                <w:sz w:val="11"/>
                <w:szCs w:val="11"/>
              </w:rPr>
            </w:pPr>
          </w:p>
          <w:p w:rsidR="00F92DDB" w:rsidRDefault="00024D45">
            <w:pPr>
              <w:spacing w:line="320" w:lineRule="exact"/>
              <w:ind w:left="19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-1"/>
                <w:position w:val="-5"/>
                <w:sz w:val="22"/>
                <w:szCs w:val="22"/>
              </w:rPr>
              <w:t>Kno</w:t>
            </w:r>
            <w:r>
              <w:rPr>
                <w:rFonts w:ascii="Calibri" w:eastAsia="Calibri" w:hAnsi="Calibri" w:cs="Calibri"/>
                <w:b/>
                <w:spacing w:val="1"/>
                <w:position w:val="-5"/>
                <w:sz w:val="22"/>
                <w:szCs w:val="22"/>
              </w:rPr>
              <w:t>wl</w:t>
            </w:r>
            <w:r>
              <w:rPr>
                <w:rFonts w:ascii="Calibri" w:eastAsia="Calibri" w:hAnsi="Calibri" w:cs="Calibri"/>
                <w:b/>
                <w:spacing w:val="-1"/>
                <w:position w:val="-5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b/>
                <w:spacing w:val="1"/>
                <w:position w:val="-5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b/>
                <w:position w:val="-5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-5"/>
                <w:position w:val="-5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position w:val="-5"/>
                <w:sz w:val="22"/>
                <w:szCs w:val="22"/>
              </w:rPr>
              <w:t xml:space="preserve">&amp;     </w:t>
            </w:r>
            <w:r>
              <w:rPr>
                <w:rFonts w:ascii="Calibri" w:eastAsia="Calibri" w:hAnsi="Calibri" w:cs="Calibri"/>
                <w:b/>
                <w:spacing w:val="45"/>
                <w:position w:val="-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position w:val="-5"/>
              </w:rPr>
              <w:t xml:space="preserve">•  </w:t>
            </w:r>
            <w:r>
              <w:rPr>
                <w:rFonts w:ascii="Arial" w:eastAsia="Arial" w:hAnsi="Arial" w:cs="Arial"/>
                <w:spacing w:val="35"/>
                <w:position w:val="-5"/>
              </w:rPr>
              <w:t xml:space="preserve"> </w:t>
            </w:r>
            <w:r>
              <w:rPr>
                <w:rFonts w:ascii="Calibri" w:eastAsia="Calibri" w:hAnsi="Calibri" w:cs="Calibri"/>
                <w:position w:val="-5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-5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-5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-5"/>
              </w:rPr>
              <w:t>e</w:t>
            </w:r>
            <w:r>
              <w:rPr>
                <w:rFonts w:ascii="Calibri" w:eastAsia="Calibri" w:hAnsi="Calibri" w:cs="Calibri"/>
                <w:position w:val="-5"/>
              </w:rPr>
              <w:t>cts</w:t>
            </w:r>
            <w:r>
              <w:rPr>
                <w:rFonts w:ascii="Calibri" w:eastAsia="Calibri" w:hAnsi="Calibri" w:cs="Calibri"/>
                <w:spacing w:val="-7"/>
                <w:position w:val="-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-5"/>
              </w:rPr>
              <w:t>o</w:t>
            </w:r>
            <w:r>
              <w:rPr>
                <w:rFonts w:ascii="Calibri" w:eastAsia="Calibri" w:hAnsi="Calibri" w:cs="Calibri"/>
                <w:position w:val="-5"/>
              </w:rPr>
              <w:t>f</w:t>
            </w:r>
            <w:r>
              <w:rPr>
                <w:rFonts w:ascii="Calibri" w:eastAsia="Calibri" w:hAnsi="Calibri" w:cs="Calibri"/>
                <w:spacing w:val="-3"/>
                <w:position w:val="-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-5"/>
              </w:rPr>
              <w:t>d</w:t>
            </w:r>
            <w:r>
              <w:rPr>
                <w:rFonts w:ascii="Calibri" w:eastAsia="Calibri" w:hAnsi="Calibri" w:cs="Calibri"/>
                <w:spacing w:val="-1"/>
                <w:position w:val="-5"/>
              </w:rPr>
              <w:t>eve</w:t>
            </w:r>
            <w:r>
              <w:rPr>
                <w:rFonts w:ascii="Calibri" w:eastAsia="Calibri" w:hAnsi="Calibri" w:cs="Calibri"/>
                <w:position w:val="-5"/>
              </w:rPr>
              <w:t>lo</w:t>
            </w:r>
            <w:r>
              <w:rPr>
                <w:rFonts w:ascii="Calibri" w:eastAsia="Calibri" w:hAnsi="Calibri" w:cs="Calibri"/>
                <w:spacing w:val="1"/>
                <w:position w:val="-5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-5"/>
              </w:rPr>
              <w:t>me</w:t>
            </w:r>
            <w:r>
              <w:rPr>
                <w:rFonts w:ascii="Calibri" w:eastAsia="Calibri" w:hAnsi="Calibri" w:cs="Calibri"/>
                <w:spacing w:val="1"/>
                <w:position w:val="-5"/>
              </w:rPr>
              <w:t>n</w:t>
            </w:r>
            <w:r>
              <w:rPr>
                <w:rFonts w:ascii="Calibri" w:eastAsia="Calibri" w:hAnsi="Calibri" w:cs="Calibri"/>
                <w:position w:val="-5"/>
              </w:rPr>
              <w:t>t</w:t>
            </w:r>
            <w:r>
              <w:rPr>
                <w:rFonts w:ascii="Calibri" w:eastAsia="Calibri" w:hAnsi="Calibri" w:cs="Calibri"/>
                <w:spacing w:val="-8"/>
                <w:position w:val="-5"/>
              </w:rPr>
              <w:t xml:space="preserve"> </w:t>
            </w:r>
            <w:r>
              <w:rPr>
                <w:rFonts w:ascii="Calibri" w:eastAsia="Calibri" w:hAnsi="Calibri" w:cs="Calibri"/>
                <w:position w:val="-5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-5"/>
              </w:rPr>
              <w:t>e</w:t>
            </w:r>
            <w:r>
              <w:rPr>
                <w:rFonts w:ascii="Calibri" w:eastAsia="Calibri" w:hAnsi="Calibri" w:cs="Calibri"/>
                <w:position w:val="-5"/>
              </w:rPr>
              <w:t>la</w:t>
            </w:r>
            <w:r>
              <w:rPr>
                <w:rFonts w:ascii="Calibri" w:eastAsia="Calibri" w:hAnsi="Calibri" w:cs="Calibri"/>
                <w:spacing w:val="1"/>
                <w:position w:val="-5"/>
              </w:rPr>
              <w:t>t</w:t>
            </w:r>
            <w:r>
              <w:rPr>
                <w:rFonts w:ascii="Calibri" w:eastAsia="Calibri" w:hAnsi="Calibri" w:cs="Calibri"/>
                <w:position w:val="-5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-5"/>
              </w:rPr>
              <w:t>n</w:t>
            </w:r>
            <w:r>
              <w:rPr>
                <w:rFonts w:ascii="Calibri" w:eastAsia="Calibri" w:hAnsi="Calibri" w:cs="Calibri"/>
                <w:position w:val="-5"/>
              </w:rPr>
              <w:t>g</w:t>
            </w:r>
            <w:r>
              <w:rPr>
                <w:rFonts w:ascii="Calibri" w:eastAsia="Calibri" w:hAnsi="Calibri" w:cs="Calibri"/>
                <w:spacing w:val="-4"/>
                <w:position w:val="-5"/>
              </w:rPr>
              <w:t xml:space="preserve"> </w:t>
            </w:r>
            <w:r>
              <w:rPr>
                <w:rFonts w:ascii="Calibri" w:eastAsia="Calibri" w:hAnsi="Calibri" w:cs="Calibri"/>
                <w:position w:val="-5"/>
              </w:rPr>
              <w:t>to</w:t>
            </w:r>
            <w:r>
              <w:rPr>
                <w:rFonts w:ascii="Calibri" w:eastAsia="Calibri" w:hAnsi="Calibri" w:cs="Calibri"/>
                <w:spacing w:val="-3"/>
                <w:position w:val="-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-5"/>
              </w:rPr>
              <w:t>N</w:t>
            </w:r>
            <w:r>
              <w:rPr>
                <w:rFonts w:ascii="Calibri" w:eastAsia="Calibri" w:hAnsi="Calibri" w:cs="Calibri"/>
                <w:position w:val="-5"/>
              </w:rPr>
              <w:t xml:space="preserve">C              </w:t>
            </w:r>
            <w:r>
              <w:rPr>
                <w:rFonts w:ascii="Calibri" w:eastAsia="Calibri" w:hAnsi="Calibri" w:cs="Calibri"/>
                <w:spacing w:val="35"/>
                <w:position w:val="-5"/>
              </w:rPr>
              <w:t xml:space="preserve"> </w:t>
            </w:r>
            <w:r>
              <w:rPr>
                <w:rFonts w:ascii="Arial" w:eastAsia="Arial" w:hAnsi="Arial" w:cs="Arial"/>
                <w:position w:val="7"/>
              </w:rPr>
              <w:t xml:space="preserve">•  </w:t>
            </w:r>
            <w:r>
              <w:rPr>
                <w:rFonts w:ascii="Arial" w:eastAsia="Arial" w:hAnsi="Arial" w:cs="Arial"/>
                <w:spacing w:val="35"/>
                <w:position w:val="7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7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7"/>
              </w:rPr>
              <w:t>v</w:t>
            </w:r>
            <w:r>
              <w:rPr>
                <w:rFonts w:ascii="Calibri" w:eastAsia="Calibri" w:hAnsi="Calibri" w:cs="Calibri"/>
                <w:position w:val="7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7"/>
              </w:rPr>
              <w:t>d</w:t>
            </w:r>
            <w:r>
              <w:rPr>
                <w:rFonts w:ascii="Calibri" w:eastAsia="Calibri" w:hAnsi="Calibri" w:cs="Calibri"/>
                <w:spacing w:val="-1"/>
                <w:position w:val="7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7"/>
              </w:rPr>
              <w:t>n</w:t>
            </w:r>
            <w:r>
              <w:rPr>
                <w:rFonts w:ascii="Calibri" w:eastAsia="Calibri" w:hAnsi="Calibri" w:cs="Calibri"/>
                <w:position w:val="7"/>
              </w:rPr>
              <w:t>ce</w:t>
            </w:r>
            <w:r>
              <w:rPr>
                <w:rFonts w:ascii="Calibri" w:eastAsia="Calibri" w:hAnsi="Calibri" w:cs="Calibri"/>
                <w:spacing w:val="-8"/>
                <w:position w:val="7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7"/>
              </w:rPr>
              <w:t>o</w:t>
            </w:r>
            <w:r>
              <w:rPr>
                <w:rFonts w:ascii="Calibri" w:eastAsia="Calibri" w:hAnsi="Calibri" w:cs="Calibri"/>
                <w:position w:val="7"/>
              </w:rPr>
              <w:t>f</w:t>
            </w:r>
            <w:r>
              <w:rPr>
                <w:rFonts w:ascii="Calibri" w:eastAsia="Calibri" w:hAnsi="Calibri" w:cs="Calibri"/>
                <w:spacing w:val="-5"/>
                <w:position w:val="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7"/>
              </w:rPr>
              <w:t>w</w:t>
            </w:r>
            <w:r>
              <w:rPr>
                <w:rFonts w:ascii="Calibri" w:eastAsia="Calibri" w:hAnsi="Calibri" w:cs="Calibri"/>
                <w:position w:val="7"/>
              </w:rPr>
              <w:t>or</w:t>
            </w:r>
            <w:r>
              <w:rPr>
                <w:rFonts w:ascii="Calibri" w:eastAsia="Calibri" w:hAnsi="Calibri" w:cs="Calibri"/>
                <w:spacing w:val="1"/>
                <w:position w:val="7"/>
              </w:rPr>
              <w:t>k</w:t>
            </w:r>
            <w:r>
              <w:rPr>
                <w:rFonts w:ascii="Calibri" w:eastAsia="Calibri" w:hAnsi="Calibri" w:cs="Calibri"/>
                <w:position w:val="7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7"/>
              </w:rPr>
              <w:t>n</w:t>
            </w:r>
            <w:r>
              <w:rPr>
                <w:rFonts w:ascii="Calibri" w:eastAsia="Calibri" w:hAnsi="Calibri" w:cs="Calibri"/>
                <w:position w:val="7"/>
              </w:rPr>
              <w:t>g</w:t>
            </w:r>
            <w:r>
              <w:rPr>
                <w:rFonts w:ascii="Calibri" w:eastAsia="Calibri" w:hAnsi="Calibri" w:cs="Calibri"/>
                <w:spacing w:val="-7"/>
                <w:position w:val="7"/>
              </w:rPr>
              <w:t xml:space="preserve"> </w:t>
            </w:r>
            <w:r>
              <w:rPr>
                <w:rFonts w:ascii="Calibri" w:eastAsia="Calibri" w:hAnsi="Calibri" w:cs="Calibri"/>
                <w:position w:val="7"/>
              </w:rPr>
              <w:t xml:space="preserve">with                       </w:t>
            </w:r>
            <w:r>
              <w:rPr>
                <w:rFonts w:ascii="Calibri" w:eastAsia="Calibri" w:hAnsi="Calibri" w:cs="Calibri"/>
                <w:spacing w:val="40"/>
                <w:position w:val="7"/>
              </w:rPr>
              <w:t xml:space="preserve"> </w:t>
            </w:r>
            <w:r>
              <w:rPr>
                <w:rFonts w:ascii="Calibri" w:eastAsia="Calibri" w:hAnsi="Calibri" w:cs="Calibri"/>
                <w:position w:val="7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7"/>
              </w:rPr>
              <w:t>e</w:t>
            </w:r>
            <w:r>
              <w:rPr>
                <w:rFonts w:ascii="Calibri" w:eastAsia="Calibri" w:hAnsi="Calibri" w:cs="Calibri"/>
                <w:position w:val="7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7"/>
              </w:rPr>
              <w:t>e</w:t>
            </w:r>
            <w:r>
              <w:rPr>
                <w:rFonts w:ascii="Calibri" w:eastAsia="Calibri" w:hAnsi="Calibri" w:cs="Calibri"/>
                <w:position w:val="7"/>
              </w:rPr>
              <w:t>ction</w:t>
            </w:r>
            <w:r>
              <w:rPr>
                <w:rFonts w:ascii="Calibri" w:eastAsia="Calibri" w:hAnsi="Calibri" w:cs="Calibri"/>
                <w:spacing w:val="-6"/>
                <w:position w:val="7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7"/>
              </w:rPr>
              <w:t>p</w:t>
            </w:r>
            <w:r>
              <w:rPr>
                <w:rFonts w:ascii="Calibri" w:eastAsia="Calibri" w:hAnsi="Calibri" w:cs="Calibri"/>
                <w:position w:val="7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7"/>
              </w:rPr>
              <w:t>o</w:t>
            </w:r>
            <w:r>
              <w:rPr>
                <w:rFonts w:ascii="Calibri" w:eastAsia="Calibri" w:hAnsi="Calibri" w:cs="Calibri"/>
                <w:position w:val="7"/>
              </w:rPr>
              <w:t>c</w:t>
            </w:r>
            <w:r>
              <w:rPr>
                <w:rFonts w:ascii="Calibri" w:eastAsia="Calibri" w:hAnsi="Calibri" w:cs="Calibri"/>
                <w:spacing w:val="-1"/>
                <w:position w:val="7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7"/>
              </w:rPr>
              <w:t>du</w:t>
            </w:r>
            <w:r>
              <w:rPr>
                <w:rFonts w:ascii="Calibri" w:eastAsia="Calibri" w:hAnsi="Calibri" w:cs="Calibri"/>
                <w:position w:val="7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7"/>
              </w:rPr>
              <w:t>e</w:t>
            </w:r>
            <w:r>
              <w:rPr>
                <w:rFonts w:ascii="Calibri" w:eastAsia="Calibri" w:hAnsi="Calibri" w:cs="Calibri"/>
                <w:position w:val="7"/>
              </w:rPr>
              <w:t>.</w:t>
            </w:r>
          </w:p>
          <w:p w:rsidR="00F92DDB" w:rsidRDefault="00024D45">
            <w:pPr>
              <w:spacing w:line="240" w:lineRule="exact"/>
              <w:ind w:left="19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-1"/>
                <w:position w:val="-5"/>
                <w:sz w:val="22"/>
                <w:szCs w:val="22"/>
              </w:rPr>
              <w:t>Ke</w:t>
            </w:r>
            <w:r>
              <w:rPr>
                <w:rFonts w:ascii="Calibri" w:eastAsia="Calibri" w:hAnsi="Calibri" w:cs="Calibri"/>
                <w:b/>
                <w:position w:val="-5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b/>
                <w:spacing w:val="-3"/>
                <w:position w:val="-5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position w:val="-5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position w:val="-5"/>
                <w:sz w:val="22"/>
                <w:szCs w:val="22"/>
              </w:rPr>
              <w:t>ki</w:t>
            </w:r>
            <w:r>
              <w:rPr>
                <w:rFonts w:ascii="Calibri" w:eastAsia="Calibri" w:hAnsi="Calibri" w:cs="Calibri"/>
                <w:b/>
                <w:spacing w:val="1"/>
                <w:position w:val="-5"/>
                <w:sz w:val="22"/>
                <w:szCs w:val="22"/>
              </w:rPr>
              <w:t>ll</w:t>
            </w:r>
            <w:r>
              <w:rPr>
                <w:rFonts w:ascii="Calibri" w:eastAsia="Calibri" w:hAnsi="Calibri" w:cs="Calibri"/>
                <w:b/>
                <w:position w:val="-5"/>
                <w:sz w:val="22"/>
                <w:szCs w:val="22"/>
              </w:rPr>
              <w:t xml:space="preserve">s                  </w:t>
            </w:r>
            <w:r>
              <w:rPr>
                <w:rFonts w:ascii="Calibri" w:eastAsia="Calibri" w:hAnsi="Calibri" w:cs="Calibri"/>
                <w:b/>
                <w:spacing w:val="48"/>
                <w:position w:val="-5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-3"/>
              </w:rPr>
              <w:t>as</w:t>
            </w:r>
            <w:r>
              <w:rPr>
                <w:rFonts w:ascii="Calibri" w:eastAsia="Calibri" w:hAnsi="Calibri" w:cs="Calibri"/>
                <w:spacing w:val="-2"/>
                <w:position w:val="-3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-3"/>
              </w:rPr>
              <w:t>essme</w:t>
            </w:r>
            <w:r>
              <w:rPr>
                <w:rFonts w:ascii="Calibri" w:eastAsia="Calibri" w:hAnsi="Calibri" w:cs="Calibri"/>
                <w:spacing w:val="1"/>
                <w:position w:val="-3"/>
              </w:rPr>
              <w:t>n</w:t>
            </w:r>
            <w:r>
              <w:rPr>
                <w:rFonts w:ascii="Calibri" w:eastAsia="Calibri" w:hAnsi="Calibri" w:cs="Calibri"/>
                <w:position w:val="-3"/>
              </w:rPr>
              <w:t>t,</w:t>
            </w:r>
            <w:r>
              <w:rPr>
                <w:rFonts w:ascii="Calibri" w:eastAsia="Calibri" w:hAnsi="Calibri" w:cs="Calibri"/>
                <w:spacing w:val="-6"/>
                <w:position w:val="-3"/>
              </w:rPr>
              <w:t xml:space="preserve"> </w:t>
            </w:r>
            <w:r>
              <w:rPr>
                <w:rFonts w:ascii="Calibri" w:eastAsia="Calibri" w:hAnsi="Calibri" w:cs="Calibri"/>
                <w:position w:val="-3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-3"/>
              </w:rPr>
              <w:t>a</w:t>
            </w:r>
            <w:r>
              <w:rPr>
                <w:rFonts w:ascii="Calibri" w:eastAsia="Calibri" w:hAnsi="Calibri" w:cs="Calibri"/>
                <w:position w:val="-3"/>
              </w:rPr>
              <w:t>rg</w:t>
            </w:r>
            <w:r>
              <w:rPr>
                <w:rFonts w:ascii="Calibri" w:eastAsia="Calibri" w:hAnsi="Calibri" w:cs="Calibri"/>
                <w:spacing w:val="-1"/>
                <w:position w:val="-3"/>
              </w:rPr>
              <w:t>e</w:t>
            </w:r>
            <w:r>
              <w:rPr>
                <w:rFonts w:ascii="Calibri" w:eastAsia="Calibri" w:hAnsi="Calibri" w:cs="Calibri"/>
                <w:position w:val="-3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-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-3"/>
              </w:rPr>
              <w:t>se</w:t>
            </w:r>
            <w:r>
              <w:rPr>
                <w:rFonts w:ascii="Calibri" w:eastAsia="Calibri" w:hAnsi="Calibri" w:cs="Calibri"/>
                <w:position w:val="-3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-3"/>
              </w:rPr>
              <w:t>t</w:t>
            </w:r>
            <w:r>
              <w:rPr>
                <w:rFonts w:ascii="Calibri" w:eastAsia="Calibri" w:hAnsi="Calibri" w:cs="Calibri"/>
                <w:position w:val="-3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-3"/>
              </w:rPr>
              <w:t>n</w:t>
            </w:r>
            <w:r>
              <w:rPr>
                <w:rFonts w:ascii="Calibri" w:eastAsia="Calibri" w:hAnsi="Calibri" w:cs="Calibri"/>
                <w:position w:val="-3"/>
              </w:rPr>
              <w:t>g</w:t>
            </w:r>
            <w:r>
              <w:rPr>
                <w:rFonts w:ascii="Calibri" w:eastAsia="Calibri" w:hAnsi="Calibri" w:cs="Calibri"/>
                <w:spacing w:val="-4"/>
                <w:position w:val="-3"/>
              </w:rPr>
              <w:t xml:space="preserve"> </w:t>
            </w:r>
            <w:r>
              <w:rPr>
                <w:rFonts w:ascii="Calibri" w:eastAsia="Calibri" w:hAnsi="Calibri" w:cs="Calibri"/>
                <w:position w:val="-3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-3"/>
              </w:rPr>
              <w:t>n</w:t>
            </w:r>
            <w:r>
              <w:rPr>
                <w:rFonts w:ascii="Calibri" w:eastAsia="Calibri" w:hAnsi="Calibri" w:cs="Calibri"/>
                <w:position w:val="-3"/>
              </w:rPr>
              <w:t>d</w:t>
            </w:r>
            <w:r>
              <w:rPr>
                <w:rFonts w:ascii="Calibri" w:eastAsia="Calibri" w:hAnsi="Calibri" w:cs="Calibri"/>
                <w:spacing w:val="-4"/>
                <w:position w:val="-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-3"/>
              </w:rPr>
              <w:t>s</w:t>
            </w:r>
            <w:r>
              <w:rPr>
                <w:rFonts w:ascii="Calibri" w:eastAsia="Calibri" w:hAnsi="Calibri" w:cs="Calibri"/>
                <w:position w:val="-3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-3"/>
              </w:rPr>
              <w:t>h</w:t>
            </w:r>
            <w:r>
              <w:rPr>
                <w:rFonts w:ascii="Calibri" w:eastAsia="Calibri" w:hAnsi="Calibri" w:cs="Calibri"/>
                <w:position w:val="-3"/>
              </w:rPr>
              <w:t>ool</w:t>
            </w:r>
            <w:r>
              <w:rPr>
                <w:rFonts w:ascii="Calibri" w:eastAsia="Calibri" w:hAnsi="Calibri" w:cs="Calibri"/>
                <w:spacing w:val="-5"/>
                <w:position w:val="-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-3"/>
              </w:rPr>
              <w:t>se</w:t>
            </w:r>
            <w:r>
              <w:rPr>
                <w:rFonts w:ascii="Calibri" w:eastAsia="Calibri" w:hAnsi="Calibri" w:cs="Calibri"/>
                <w:position w:val="-3"/>
              </w:rPr>
              <w:t xml:space="preserve">lf               </w:t>
            </w:r>
            <w:r>
              <w:rPr>
                <w:rFonts w:ascii="Calibri" w:eastAsia="Calibri" w:hAnsi="Calibri" w:cs="Calibri"/>
                <w:spacing w:val="15"/>
                <w:position w:val="-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9"/>
              </w:rPr>
              <w:t>G</w:t>
            </w:r>
            <w:r>
              <w:rPr>
                <w:rFonts w:ascii="Calibri" w:eastAsia="Calibri" w:hAnsi="Calibri" w:cs="Calibri"/>
                <w:position w:val="9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9"/>
              </w:rPr>
              <w:t>ve</w:t>
            </w:r>
            <w:r>
              <w:rPr>
                <w:rFonts w:ascii="Calibri" w:eastAsia="Calibri" w:hAnsi="Calibri" w:cs="Calibri"/>
                <w:position w:val="9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9"/>
              </w:rPr>
              <w:t>n</w:t>
            </w:r>
            <w:r>
              <w:rPr>
                <w:rFonts w:ascii="Calibri" w:eastAsia="Calibri" w:hAnsi="Calibri" w:cs="Calibri"/>
                <w:position w:val="9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9"/>
              </w:rPr>
              <w:t>n</w:t>
            </w:r>
            <w:r>
              <w:rPr>
                <w:rFonts w:ascii="Calibri" w:eastAsia="Calibri" w:hAnsi="Calibri" w:cs="Calibri"/>
                <w:position w:val="9"/>
              </w:rPr>
              <w:t>g</w:t>
            </w:r>
            <w:r>
              <w:rPr>
                <w:rFonts w:ascii="Calibri" w:eastAsia="Calibri" w:hAnsi="Calibri" w:cs="Calibri"/>
                <w:spacing w:val="-8"/>
                <w:position w:val="9"/>
              </w:rPr>
              <w:t xml:space="preserve"> </w:t>
            </w:r>
            <w:r>
              <w:rPr>
                <w:rFonts w:ascii="Calibri" w:eastAsia="Calibri" w:hAnsi="Calibri" w:cs="Calibri"/>
                <w:position w:val="9"/>
              </w:rPr>
              <w:t>Bo</w:t>
            </w:r>
            <w:r>
              <w:rPr>
                <w:rFonts w:ascii="Calibri" w:eastAsia="Calibri" w:hAnsi="Calibri" w:cs="Calibri"/>
                <w:spacing w:val="1"/>
                <w:position w:val="9"/>
              </w:rPr>
              <w:t>d</w:t>
            </w:r>
            <w:r>
              <w:rPr>
                <w:rFonts w:ascii="Calibri" w:eastAsia="Calibri" w:hAnsi="Calibri" w:cs="Calibri"/>
                <w:position w:val="9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9"/>
              </w:rPr>
              <w:t>es</w:t>
            </w:r>
            <w:r>
              <w:rPr>
                <w:rFonts w:ascii="Calibri" w:eastAsia="Calibri" w:hAnsi="Calibri" w:cs="Calibri"/>
                <w:position w:val="9"/>
              </w:rPr>
              <w:t>.</w:t>
            </w:r>
          </w:p>
          <w:p w:rsidR="00F92DDB" w:rsidRDefault="00024D45">
            <w:pPr>
              <w:spacing w:line="220" w:lineRule="exact"/>
              <w:ind w:left="202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-4"/>
              </w:rPr>
              <w:t>ev</w:t>
            </w:r>
            <w:r>
              <w:rPr>
                <w:rFonts w:ascii="Calibri" w:eastAsia="Calibri" w:hAnsi="Calibri" w:cs="Calibri"/>
                <w:position w:val="-4"/>
              </w:rPr>
              <w:t>al</w:t>
            </w:r>
            <w:r>
              <w:rPr>
                <w:rFonts w:ascii="Calibri" w:eastAsia="Calibri" w:hAnsi="Calibri" w:cs="Calibri"/>
                <w:spacing w:val="1"/>
                <w:position w:val="-4"/>
              </w:rPr>
              <w:t>u</w:t>
            </w:r>
            <w:r>
              <w:rPr>
                <w:rFonts w:ascii="Calibri" w:eastAsia="Calibri" w:hAnsi="Calibri" w:cs="Calibri"/>
                <w:position w:val="-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-4"/>
              </w:rPr>
              <w:t>t</w:t>
            </w:r>
            <w:r>
              <w:rPr>
                <w:rFonts w:ascii="Calibri" w:eastAsia="Calibri" w:hAnsi="Calibri" w:cs="Calibri"/>
                <w:position w:val="-4"/>
              </w:rPr>
              <w:t>io</w:t>
            </w:r>
            <w:r>
              <w:rPr>
                <w:rFonts w:ascii="Calibri" w:eastAsia="Calibri" w:hAnsi="Calibri" w:cs="Calibri"/>
                <w:spacing w:val="1"/>
                <w:position w:val="-4"/>
              </w:rPr>
              <w:t>n</w:t>
            </w:r>
            <w:r>
              <w:rPr>
                <w:rFonts w:ascii="Calibri" w:eastAsia="Calibri" w:hAnsi="Calibri" w:cs="Calibri"/>
                <w:position w:val="-4"/>
              </w:rPr>
              <w:t xml:space="preserve">.                                                                                                                                           </w:t>
            </w:r>
            <w:r>
              <w:rPr>
                <w:rFonts w:ascii="Calibri" w:eastAsia="Calibri" w:hAnsi="Calibri" w:cs="Calibri"/>
                <w:spacing w:val="33"/>
                <w:position w:val="-4"/>
              </w:rPr>
              <w:t xml:space="preserve"> </w:t>
            </w:r>
            <w:r>
              <w:rPr>
                <w:rFonts w:ascii="Calibri" w:eastAsia="Calibri" w:hAnsi="Calibri" w:cs="Calibri"/>
                <w:position w:val="8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8"/>
              </w:rPr>
              <w:t>efe</w:t>
            </w:r>
            <w:r>
              <w:rPr>
                <w:rFonts w:ascii="Calibri" w:eastAsia="Calibri" w:hAnsi="Calibri" w:cs="Calibri"/>
                <w:position w:val="8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8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8"/>
              </w:rPr>
              <w:t>n</w:t>
            </w:r>
            <w:r>
              <w:rPr>
                <w:rFonts w:ascii="Calibri" w:eastAsia="Calibri" w:hAnsi="Calibri" w:cs="Calibri"/>
                <w:position w:val="8"/>
              </w:rPr>
              <w:t>c</w:t>
            </w:r>
            <w:r>
              <w:rPr>
                <w:rFonts w:ascii="Calibri" w:eastAsia="Calibri" w:hAnsi="Calibri" w:cs="Calibri"/>
                <w:spacing w:val="-1"/>
                <w:position w:val="8"/>
              </w:rPr>
              <w:t>es</w:t>
            </w:r>
            <w:r>
              <w:rPr>
                <w:rFonts w:ascii="Calibri" w:eastAsia="Calibri" w:hAnsi="Calibri" w:cs="Calibri"/>
                <w:position w:val="8"/>
              </w:rPr>
              <w:t>.</w:t>
            </w:r>
          </w:p>
          <w:p w:rsidR="00F92DDB" w:rsidRDefault="00024D45">
            <w:pPr>
              <w:spacing w:line="160" w:lineRule="exact"/>
              <w:ind w:left="5870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  <w:position w:val="2"/>
              </w:rPr>
              <w:t xml:space="preserve">•  </w:t>
            </w:r>
            <w:r>
              <w:rPr>
                <w:rFonts w:ascii="Arial" w:eastAsia="Arial" w:hAnsi="Arial" w:cs="Arial"/>
                <w:spacing w:val="35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</w:rPr>
              <w:t>Kno</w:t>
            </w:r>
            <w:r>
              <w:rPr>
                <w:rFonts w:ascii="Calibri" w:eastAsia="Calibri" w:hAnsi="Calibri" w:cs="Calibri"/>
                <w:spacing w:val="-1"/>
                <w:position w:val="2"/>
              </w:rPr>
              <w:t>w</w:t>
            </w:r>
            <w:r>
              <w:rPr>
                <w:rFonts w:ascii="Calibri" w:eastAsia="Calibri" w:hAnsi="Calibri" w:cs="Calibri"/>
                <w:position w:val="2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2"/>
              </w:rPr>
              <w:t>d</w:t>
            </w:r>
            <w:r>
              <w:rPr>
                <w:rFonts w:ascii="Calibri" w:eastAsia="Calibri" w:hAnsi="Calibri" w:cs="Calibri"/>
                <w:position w:val="2"/>
              </w:rPr>
              <w:t>ge</w:t>
            </w:r>
            <w:r>
              <w:rPr>
                <w:rFonts w:ascii="Calibri" w:eastAsia="Calibri" w:hAnsi="Calibri" w:cs="Calibri"/>
                <w:spacing w:val="-7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2"/>
              </w:rPr>
              <w:t>n</w:t>
            </w:r>
            <w:r>
              <w:rPr>
                <w:rFonts w:ascii="Calibri" w:eastAsia="Calibri" w:hAnsi="Calibri" w:cs="Calibri"/>
                <w:position w:val="2"/>
              </w:rPr>
              <w:t>d</w:t>
            </w:r>
            <w:r>
              <w:rPr>
                <w:rFonts w:ascii="Calibri" w:eastAsia="Calibri" w:hAnsi="Calibri" w:cs="Calibri"/>
                <w:spacing w:val="-4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2"/>
              </w:rPr>
              <w:t>e</w:t>
            </w:r>
            <w:r>
              <w:rPr>
                <w:rFonts w:ascii="Calibri" w:eastAsia="Calibri" w:hAnsi="Calibri" w:cs="Calibri"/>
                <w:position w:val="2"/>
              </w:rPr>
              <w:t>x</w:t>
            </w:r>
            <w:r>
              <w:rPr>
                <w:rFonts w:ascii="Calibri" w:eastAsia="Calibri" w:hAnsi="Calibri" w:cs="Calibri"/>
                <w:spacing w:val="1"/>
                <w:position w:val="2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2"/>
              </w:rPr>
              <w:t>e</w:t>
            </w:r>
            <w:r>
              <w:rPr>
                <w:rFonts w:ascii="Calibri" w:eastAsia="Calibri" w:hAnsi="Calibri" w:cs="Calibri"/>
                <w:position w:val="2"/>
              </w:rPr>
              <w:t>ri</w:t>
            </w:r>
            <w:r>
              <w:rPr>
                <w:rFonts w:ascii="Calibri" w:eastAsia="Calibri" w:hAnsi="Calibri" w:cs="Calibri"/>
                <w:spacing w:val="-1"/>
                <w:position w:val="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2"/>
              </w:rPr>
              <w:t>n</w:t>
            </w:r>
            <w:r>
              <w:rPr>
                <w:rFonts w:ascii="Calibri" w:eastAsia="Calibri" w:hAnsi="Calibri" w:cs="Calibri"/>
                <w:position w:val="2"/>
              </w:rPr>
              <w:t>ce</w:t>
            </w:r>
            <w:r>
              <w:rPr>
                <w:rFonts w:ascii="Calibri" w:eastAsia="Calibri" w:hAnsi="Calibri" w:cs="Calibri"/>
                <w:spacing w:val="-5"/>
                <w:position w:val="2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</w:rPr>
              <w:t>of</w:t>
            </w:r>
          </w:p>
          <w:p w:rsidR="00F92DDB" w:rsidRDefault="00024D45">
            <w:pPr>
              <w:tabs>
                <w:tab w:val="left" w:pos="2020"/>
              </w:tabs>
              <w:spacing w:before="60" w:line="158" w:lineRule="auto"/>
              <w:ind w:left="2029" w:right="111" w:hanging="271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  <w:position w:val="-12"/>
              </w:rPr>
              <w:t>•</w:t>
            </w:r>
            <w:r>
              <w:rPr>
                <w:rFonts w:ascii="Arial" w:eastAsia="Arial" w:hAnsi="Arial" w:cs="Arial"/>
                <w:position w:val="-12"/>
              </w:rPr>
              <w:tab/>
            </w:r>
            <w:r>
              <w:rPr>
                <w:rFonts w:ascii="Calibri" w:eastAsia="Calibri" w:hAnsi="Calibri" w:cs="Calibri"/>
                <w:position w:val="-12"/>
              </w:rPr>
              <w:t>Kno</w:t>
            </w:r>
            <w:r>
              <w:rPr>
                <w:rFonts w:ascii="Calibri" w:eastAsia="Calibri" w:hAnsi="Calibri" w:cs="Calibri"/>
                <w:spacing w:val="-1"/>
                <w:position w:val="-12"/>
              </w:rPr>
              <w:t>w</w:t>
            </w:r>
            <w:r>
              <w:rPr>
                <w:rFonts w:ascii="Calibri" w:eastAsia="Calibri" w:hAnsi="Calibri" w:cs="Calibri"/>
                <w:position w:val="-12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-1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-12"/>
              </w:rPr>
              <w:t>d</w:t>
            </w:r>
            <w:r>
              <w:rPr>
                <w:rFonts w:ascii="Calibri" w:eastAsia="Calibri" w:hAnsi="Calibri" w:cs="Calibri"/>
                <w:position w:val="-12"/>
              </w:rPr>
              <w:t>ge</w:t>
            </w:r>
            <w:r>
              <w:rPr>
                <w:rFonts w:ascii="Calibri" w:eastAsia="Calibri" w:hAnsi="Calibri" w:cs="Calibri"/>
                <w:spacing w:val="-7"/>
                <w:position w:val="-12"/>
              </w:rPr>
              <w:t xml:space="preserve"> </w:t>
            </w:r>
            <w:r>
              <w:rPr>
                <w:rFonts w:ascii="Calibri" w:eastAsia="Calibri" w:hAnsi="Calibri" w:cs="Calibri"/>
                <w:position w:val="-12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-12"/>
              </w:rPr>
              <w:t>n</w:t>
            </w:r>
            <w:r>
              <w:rPr>
                <w:rFonts w:ascii="Calibri" w:eastAsia="Calibri" w:hAnsi="Calibri" w:cs="Calibri"/>
                <w:position w:val="-12"/>
              </w:rPr>
              <w:t>d</w:t>
            </w:r>
            <w:r>
              <w:rPr>
                <w:rFonts w:ascii="Calibri" w:eastAsia="Calibri" w:hAnsi="Calibri" w:cs="Calibri"/>
                <w:spacing w:val="-4"/>
                <w:position w:val="-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-12"/>
              </w:rPr>
              <w:t>s</w:t>
            </w:r>
            <w:r>
              <w:rPr>
                <w:rFonts w:ascii="Calibri" w:eastAsia="Calibri" w:hAnsi="Calibri" w:cs="Calibri"/>
                <w:position w:val="-12"/>
              </w:rPr>
              <w:t>kills</w:t>
            </w:r>
            <w:r>
              <w:rPr>
                <w:rFonts w:ascii="Calibri" w:eastAsia="Calibri" w:hAnsi="Calibri" w:cs="Calibri"/>
                <w:spacing w:val="-7"/>
                <w:position w:val="-12"/>
              </w:rPr>
              <w:t xml:space="preserve"> </w:t>
            </w:r>
            <w:r>
              <w:rPr>
                <w:rFonts w:ascii="Calibri" w:eastAsia="Calibri" w:hAnsi="Calibri" w:cs="Calibri"/>
                <w:position w:val="-12"/>
              </w:rPr>
              <w:t>in</w:t>
            </w:r>
            <w:r>
              <w:rPr>
                <w:rFonts w:ascii="Calibri" w:eastAsia="Calibri" w:hAnsi="Calibri" w:cs="Calibri"/>
                <w:spacing w:val="-3"/>
                <w:position w:val="-12"/>
              </w:rPr>
              <w:t xml:space="preserve"> </w:t>
            </w:r>
            <w:r>
              <w:rPr>
                <w:rFonts w:ascii="Calibri" w:eastAsia="Calibri" w:hAnsi="Calibri" w:cs="Calibri"/>
                <w:position w:val="-12"/>
              </w:rPr>
              <w:t>ICT</w:t>
            </w:r>
            <w:r>
              <w:rPr>
                <w:rFonts w:ascii="Calibri" w:eastAsia="Calibri" w:hAnsi="Calibri" w:cs="Calibri"/>
                <w:spacing w:val="-2"/>
                <w:position w:val="-12"/>
              </w:rPr>
              <w:t xml:space="preserve"> </w:t>
            </w:r>
            <w:r>
              <w:rPr>
                <w:rFonts w:ascii="Calibri" w:eastAsia="Calibri" w:hAnsi="Calibri" w:cs="Calibri"/>
                <w:position w:val="-12"/>
              </w:rPr>
              <w:t>to</w:t>
            </w:r>
            <w:r>
              <w:rPr>
                <w:rFonts w:ascii="Calibri" w:eastAsia="Calibri" w:hAnsi="Calibri" w:cs="Calibri"/>
                <w:spacing w:val="-1"/>
                <w:position w:val="-12"/>
              </w:rPr>
              <w:t xml:space="preserve"> </w:t>
            </w:r>
            <w:r>
              <w:rPr>
                <w:rFonts w:ascii="Calibri" w:eastAsia="Calibri" w:hAnsi="Calibri" w:cs="Calibri"/>
                <w:position w:val="-12"/>
              </w:rPr>
              <w:t>su</w:t>
            </w:r>
            <w:r>
              <w:rPr>
                <w:rFonts w:ascii="Calibri" w:eastAsia="Calibri" w:hAnsi="Calibri" w:cs="Calibri"/>
                <w:spacing w:val="1"/>
                <w:position w:val="-12"/>
              </w:rPr>
              <w:t>pp</w:t>
            </w:r>
            <w:r>
              <w:rPr>
                <w:rFonts w:ascii="Calibri" w:eastAsia="Calibri" w:hAnsi="Calibri" w:cs="Calibri"/>
                <w:position w:val="-12"/>
              </w:rPr>
              <w:t xml:space="preserve">ort                     </w:t>
            </w:r>
            <w:r>
              <w:rPr>
                <w:rFonts w:ascii="Calibri" w:eastAsia="Calibri" w:hAnsi="Calibri" w:cs="Calibri"/>
                <w:spacing w:val="45"/>
                <w:position w:val="-12"/>
              </w:rPr>
              <w:t xml:space="preserve"> </w:t>
            </w:r>
            <w:r>
              <w:rPr>
                <w:rFonts w:ascii="Calibri" w:eastAsia="Calibri" w:hAnsi="Calibri" w:cs="Calibri"/>
              </w:rPr>
              <w:t>OFS</w:t>
            </w:r>
            <w:r>
              <w:rPr>
                <w:rFonts w:ascii="Calibri" w:eastAsia="Calibri" w:hAnsi="Calibri" w:cs="Calibri"/>
                <w:spacing w:val="-2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ction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se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 xml:space="preserve">ior               </w:t>
            </w:r>
            <w:r>
              <w:rPr>
                <w:rFonts w:ascii="Calibri" w:eastAsia="Calibri" w:hAnsi="Calibri" w:cs="Calibri"/>
                <w:spacing w:val="20"/>
              </w:rPr>
              <w:t xml:space="preserve"> </w:t>
            </w:r>
            <w:r>
              <w:rPr>
                <w:rFonts w:ascii="Calibri" w:eastAsia="Calibri" w:hAnsi="Calibri" w:cs="Calibri"/>
              </w:rPr>
              <w:t>Letter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of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pp</w:t>
            </w:r>
            <w:r>
              <w:rPr>
                <w:rFonts w:ascii="Calibri" w:eastAsia="Calibri" w:hAnsi="Calibri" w:cs="Calibri"/>
              </w:rPr>
              <w:t>lica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io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 xml:space="preserve">. 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</w:rPr>
              <w:t>ool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age</w:t>
            </w:r>
            <w:r>
              <w:rPr>
                <w:rFonts w:ascii="Calibri" w:eastAsia="Calibri" w:hAnsi="Calibri" w:cs="Calibri"/>
                <w:spacing w:val="-1"/>
              </w:rPr>
              <w:t>me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t.</w:t>
            </w:r>
            <w:r>
              <w:rPr>
                <w:rFonts w:ascii="Calibri" w:eastAsia="Calibri" w:hAnsi="Calibri" w:cs="Calibri"/>
                <w:spacing w:val="39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ve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rack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 xml:space="preserve">cord              </w:t>
            </w:r>
            <w:r>
              <w:rPr>
                <w:rFonts w:ascii="Calibri" w:eastAsia="Calibri" w:hAnsi="Calibri" w:cs="Calibri"/>
                <w:spacing w:val="42"/>
              </w:rPr>
              <w:t xml:space="preserve"> </w:t>
            </w:r>
            <w:r>
              <w:rPr>
                <w:rFonts w:ascii="Calibri" w:eastAsia="Calibri" w:hAnsi="Calibri" w:cs="Calibri"/>
                <w:position w:val="12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2"/>
              </w:rPr>
              <w:t>eve</w:t>
            </w:r>
            <w:r>
              <w:rPr>
                <w:rFonts w:ascii="Calibri" w:eastAsia="Calibri" w:hAnsi="Calibri" w:cs="Calibri"/>
                <w:position w:val="12"/>
              </w:rPr>
              <w:t>l.</w:t>
            </w:r>
          </w:p>
          <w:p w:rsidR="00F92DDB" w:rsidRDefault="00024D45">
            <w:pPr>
              <w:spacing w:before="14"/>
              <w:ind w:left="202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2"/>
              </w:rPr>
              <w:t>as</w:t>
            </w:r>
            <w:r>
              <w:rPr>
                <w:rFonts w:ascii="Calibri" w:eastAsia="Calibri" w:hAnsi="Calibri" w:cs="Calibri"/>
                <w:spacing w:val="-5"/>
                <w:position w:val="12"/>
              </w:rPr>
              <w:t xml:space="preserve"> </w:t>
            </w:r>
            <w:r>
              <w:rPr>
                <w:rFonts w:ascii="Calibri" w:eastAsia="Calibri" w:hAnsi="Calibri" w:cs="Calibri"/>
                <w:position w:val="12"/>
              </w:rPr>
              <w:t>an</w:t>
            </w:r>
            <w:r>
              <w:rPr>
                <w:rFonts w:ascii="Calibri" w:eastAsia="Calibri" w:hAnsi="Calibri" w:cs="Calibri"/>
                <w:spacing w:val="-3"/>
                <w:position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2"/>
              </w:rPr>
              <w:t>effe</w:t>
            </w:r>
            <w:r>
              <w:rPr>
                <w:rFonts w:ascii="Calibri" w:eastAsia="Calibri" w:hAnsi="Calibri" w:cs="Calibri"/>
                <w:position w:val="12"/>
              </w:rPr>
              <w:t>cti</w:t>
            </w:r>
            <w:r>
              <w:rPr>
                <w:rFonts w:ascii="Calibri" w:eastAsia="Calibri" w:hAnsi="Calibri" w:cs="Calibri"/>
                <w:spacing w:val="-1"/>
                <w:position w:val="12"/>
              </w:rPr>
              <w:t>v</w:t>
            </w:r>
            <w:r>
              <w:rPr>
                <w:rFonts w:ascii="Calibri" w:eastAsia="Calibri" w:hAnsi="Calibri" w:cs="Calibri"/>
                <w:position w:val="12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2"/>
              </w:rPr>
              <w:t xml:space="preserve"> </w:t>
            </w:r>
            <w:r>
              <w:rPr>
                <w:rFonts w:ascii="Calibri" w:eastAsia="Calibri" w:hAnsi="Calibri" w:cs="Calibri"/>
                <w:position w:val="12"/>
              </w:rPr>
              <w:t>teac</w:t>
            </w:r>
            <w:r>
              <w:rPr>
                <w:rFonts w:ascii="Calibri" w:eastAsia="Calibri" w:hAnsi="Calibri" w:cs="Calibri"/>
                <w:spacing w:val="1"/>
                <w:position w:val="12"/>
              </w:rPr>
              <w:t>h</w:t>
            </w:r>
            <w:r>
              <w:rPr>
                <w:rFonts w:ascii="Calibri" w:eastAsia="Calibri" w:hAnsi="Calibri" w:cs="Calibri"/>
                <w:spacing w:val="-1"/>
                <w:position w:val="12"/>
              </w:rPr>
              <w:t>e</w:t>
            </w:r>
            <w:r>
              <w:rPr>
                <w:rFonts w:ascii="Calibri" w:eastAsia="Calibri" w:hAnsi="Calibri" w:cs="Calibri"/>
                <w:position w:val="12"/>
              </w:rPr>
              <w:t xml:space="preserve">r.                                          </w:t>
            </w:r>
            <w:r>
              <w:rPr>
                <w:rFonts w:ascii="Calibri" w:eastAsia="Calibri" w:hAnsi="Calibri" w:cs="Calibri"/>
                <w:spacing w:val="10"/>
                <w:position w:val="1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•  </w:t>
            </w:r>
            <w:r>
              <w:rPr>
                <w:rFonts w:ascii="Arial" w:eastAsia="Arial" w:hAnsi="Arial" w:cs="Arial"/>
                <w:spacing w:val="35"/>
              </w:rPr>
              <w:t xml:space="preserve"> </w:t>
            </w:r>
            <w:r>
              <w:rPr>
                <w:rFonts w:ascii="Calibri" w:eastAsia="Calibri" w:hAnsi="Calibri" w:cs="Calibri"/>
              </w:rPr>
              <w:t>Kno</w:t>
            </w:r>
            <w:r>
              <w:rPr>
                <w:rFonts w:ascii="Calibri" w:eastAsia="Calibri" w:hAnsi="Calibri" w:cs="Calibri"/>
                <w:spacing w:val="-1"/>
              </w:rPr>
              <w:t>w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ge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of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Aca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>em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s</w:t>
            </w:r>
          </w:p>
          <w:p w:rsidR="00F92DDB" w:rsidRDefault="00024D45">
            <w:pPr>
              <w:spacing w:line="360" w:lineRule="exact"/>
              <w:ind w:left="1758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  <w:position w:val="-2"/>
              </w:rPr>
              <w:t xml:space="preserve">•  </w:t>
            </w:r>
            <w:r>
              <w:rPr>
                <w:rFonts w:ascii="Arial" w:eastAsia="Arial" w:hAnsi="Arial" w:cs="Arial"/>
                <w:spacing w:val="35"/>
                <w:position w:val="-2"/>
              </w:rPr>
              <w:t xml:space="preserve"> </w:t>
            </w:r>
            <w:r>
              <w:rPr>
                <w:rFonts w:ascii="Calibri" w:eastAsia="Calibri" w:hAnsi="Calibri" w:cs="Calibri"/>
                <w:position w:val="-2"/>
              </w:rPr>
              <w:t>Kno</w:t>
            </w:r>
            <w:r>
              <w:rPr>
                <w:rFonts w:ascii="Calibri" w:eastAsia="Calibri" w:hAnsi="Calibri" w:cs="Calibri"/>
                <w:spacing w:val="-1"/>
                <w:position w:val="-2"/>
              </w:rPr>
              <w:t>w</w:t>
            </w:r>
            <w:r>
              <w:rPr>
                <w:rFonts w:ascii="Calibri" w:eastAsia="Calibri" w:hAnsi="Calibri" w:cs="Calibri"/>
                <w:position w:val="-2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-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-2"/>
              </w:rPr>
              <w:t>d</w:t>
            </w:r>
            <w:r>
              <w:rPr>
                <w:rFonts w:ascii="Calibri" w:eastAsia="Calibri" w:hAnsi="Calibri" w:cs="Calibri"/>
                <w:position w:val="-2"/>
              </w:rPr>
              <w:t>ge</w:t>
            </w:r>
            <w:r>
              <w:rPr>
                <w:rFonts w:ascii="Calibri" w:eastAsia="Calibri" w:hAnsi="Calibri" w:cs="Calibri"/>
                <w:spacing w:val="-7"/>
                <w:position w:val="-2"/>
              </w:rPr>
              <w:t xml:space="preserve"> </w:t>
            </w:r>
            <w:r>
              <w:rPr>
                <w:rFonts w:ascii="Calibri" w:eastAsia="Calibri" w:hAnsi="Calibri" w:cs="Calibri"/>
                <w:position w:val="-2"/>
              </w:rPr>
              <w:t>of</w:t>
            </w:r>
            <w:r>
              <w:rPr>
                <w:rFonts w:ascii="Calibri" w:eastAsia="Calibri" w:hAnsi="Calibri" w:cs="Calibri"/>
                <w:spacing w:val="-5"/>
                <w:position w:val="-2"/>
              </w:rPr>
              <w:t xml:space="preserve"> </w:t>
            </w:r>
            <w:r>
              <w:rPr>
                <w:rFonts w:ascii="Calibri" w:eastAsia="Calibri" w:hAnsi="Calibri" w:cs="Calibri"/>
                <w:position w:val="-2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-2"/>
              </w:rPr>
              <w:t>u</w:t>
            </w:r>
            <w:r>
              <w:rPr>
                <w:rFonts w:ascii="Calibri" w:eastAsia="Calibri" w:hAnsi="Calibri" w:cs="Calibri"/>
                <w:position w:val="-2"/>
              </w:rPr>
              <w:t>rre</w:t>
            </w:r>
            <w:r>
              <w:rPr>
                <w:rFonts w:ascii="Calibri" w:eastAsia="Calibri" w:hAnsi="Calibri" w:cs="Calibri"/>
                <w:spacing w:val="1"/>
                <w:position w:val="-2"/>
              </w:rPr>
              <w:t>n</w:t>
            </w:r>
            <w:r>
              <w:rPr>
                <w:rFonts w:ascii="Calibri" w:eastAsia="Calibri" w:hAnsi="Calibri" w:cs="Calibri"/>
                <w:position w:val="-2"/>
              </w:rPr>
              <w:t>t</w:t>
            </w:r>
            <w:r>
              <w:rPr>
                <w:rFonts w:ascii="Calibri" w:eastAsia="Calibri" w:hAnsi="Calibri" w:cs="Calibri"/>
                <w:spacing w:val="-3"/>
                <w:position w:val="-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-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-2"/>
              </w:rPr>
              <w:t>du</w:t>
            </w:r>
            <w:r>
              <w:rPr>
                <w:rFonts w:ascii="Calibri" w:eastAsia="Calibri" w:hAnsi="Calibri" w:cs="Calibri"/>
                <w:position w:val="-2"/>
              </w:rPr>
              <w:t>ca</w:t>
            </w:r>
            <w:r>
              <w:rPr>
                <w:rFonts w:ascii="Calibri" w:eastAsia="Calibri" w:hAnsi="Calibri" w:cs="Calibri"/>
                <w:spacing w:val="1"/>
                <w:position w:val="-2"/>
              </w:rPr>
              <w:t>t</w:t>
            </w:r>
            <w:r>
              <w:rPr>
                <w:rFonts w:ascii="Calibri" w:eastAsia="Calibri" w:hAnsi="Calibri" w:cs="Calibri"/>
                <w:position w:val="-2"/>
              </w:rPr>
              <w:t>ion</w:t>
            </w:r>
            <w:r>
              <w:rPr>
                <w:rFonts w:ascii="Calibri" w:eastAsia="Calibri" w:hAnsi="Calibri" w:cs="Calibri"/>
                <w:spacing w:val="-9"/>
                <w:position w:val="-2"/>
              </w:rPr>
              <w:t xml:space="preserve"> </w:t>
            </w:r>
            <w:r>
              <w:rPr>
                <w:rFonts w:ascii="Calibri" w:eastAsia="Calibri" w:hAnsi="Calibri" w:cs="Calibri"/>
                <w:position w:val="-2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-2"/>
              </w:rPr>
              <w:t>e</w:t>
            </w:r>
            <w:r>
              <w:rPr>
                <w:rFonts w:ascii="Calibri" w:eastAsia="Calibri" w:hAnsi="Calibri" w:cs="Calibri"/>
                <w:position w:val="-2"/>
              </w:rPr>
              <w:t>gi</w:t>
            </w:r>
            <w:r>
              <w:rPr>
                <w:rFonts w:ascii="Calibri" w:eastAsia="Calibri" w:hAnsi="Calibri" w:cs="Calibri"/>
                <w:spacing w:val="-1"/>
                <w:position w:val="-2"/>
              </w:rPr>
              <w:t>s</w:t>
            </w:r>
            <w:r>
              <w:rPr>
                <w:rFonts w:ascii="Calibri" w:eastAsia="Calibri" w:hAnsi="Calibri" w:cs="Calibri"/>
                <w:position w:val="-2"/>
              </w:rPr>
              <w:t>la</w:t>
            </w:r>
            <w:r>
              <w:rPr>
                <w:rFonts w:ascii="Calibri" w:eastAsia="Calibri" w:hAnsi="Calibri" w:cs="Calibri"/>
                <w:spacing w:val="1"/>
                <w:position w:val="-2"/>
              </w:rPr>
              <w:t>t</w:t>
            </w:r>
            <w:r>
              <w:rPr>
                <w:rFonts w:ascii="Calibri" w:eastAsia="Calibri" w:hAnsi="Calibri" w:cs="Calibri"/>
                <w:position w:val="-2"/>
              </w:rPr>
              <w:t>io</w:t>
            </w:r>
            <w:r>
              <w:rPr>
                <w:rFonts w:ascii="Calibri" w:eastAsia="Calibri" w:hAnsi="Calibri" w:cs="Calibri"/>
                <w:spacing w:val="1"/>
                <w:position w:val="-2"/>
              </w:rPr>
              <w:t>n</w:t>
            </w:r>
            <w:r>
              <w:rPr>
                <w:rFonts w:ascii="Calibri" w:eastAsia="Calibri" w:hAnsi="Calibri" w:cs="Calibri"/>
                <w:position w:val="-2"/>
              </w:rPr>
              <w:t xml:space="preserve">.           </w:t>
            </w:r>
            <w:r>
              <w:rPr>
                <w:rFonts w:ascii="Calibri" w:eastAsia="Calibri" w:hAnsi="Calibri" w:cs="Calibri"/>
                <w:spacing w:val="28"/>
                <w:position w:val="-2"/>
              </w:rPr>
              <w:t xml:space="preserve"> </w:t>
            </w:r>
            <w:r>
              <w:rPr>
                <w:rFonts w:ascii="Calibri" w:eastAsia="Calibri" w:hAnsi="Calibri" w:cs="Calibri"/>
                <w:position w:val="10"/>
              </w:rPr>
              <w:t>agen</w:t>
            </w:r>
            <w:r>
              <w:rPr>
                <w:rFonts w:ascii="Calibri" w:eastAsia="Calibri" w:hAnsi="Calibri" w:cs="Calibri"/>
                <w:spacing w:val="1"/>
                <w:position w:val="10"/>
              </w:rPr>
              <w:t>d</w:t>
            </w:r>
            <w:r>
              <w:rPr>
                <w:rFonts w:ascii="Calibri" w:eastAsia="Calibri" w:hAnsi="Calibri" w:cs="Calibri"/>
                <w:position w:val="10"/>
              </w:rPr>
              <w:t>a</w:t>
            </w:r>
            <w:r>
              <w:rPr>
                <w:rFonts w:ascii="Calibri" w:eastAsia="Calibri" w:hAnsi="Calibri" w:cs="Calibri"/>
                <w:spacing w:val="-7"/>
                <w:position w:val="10"/>
              </w:rPr>
              <w:t xml:space="preserve"> </w:t>
            </w:r>
            <w:r>
              <w:rPr>
                <w:rFonts w:ascii="Calibri" w:eastAsia="Calibri" w:hAnsi="Calibri" w:cs="Calibri"/>
                <w:position w:val="10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0"/>
              </w:rPr>
              <w:t>n</w:t>
            </w:r>
            <w:r>
              <w:rPr>
                <w:rFonts w:ascii="Calibri" w:eastAsia="Calibri" w:hAnsi="Calibri" w:cs="Calibri"/>
                <w:position w:val="10"/>
              </w:rPr>
              <w:t>d</w:t>
            </w:r>
            <w:r>
              <w:rPr>
                <w:rFonts w:ascii="Calibri" w:eastAsia="Calibri" w:hAnsi="Calibri" w:cs="Calibri"/>
                <w:spacing w:val="-7"/>
                <w:position w:val="1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0"/>
              </w:rPr>
              <w:t>p</w:t>
            </w:r>
            <w:r>
              <w:rPr>
                <w:rFonts w:ascii="Calibri" w:eastAsia="Calibri" w:hAnsi="Calibri" w:cs="Calibri"/>
                <w:position w:val="10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0"/>
              </w:rPr>
              <w:t>o</w:t>
            </w:r>
            <w:r>
              <w:rPr>
                <w:rFonts w:ascii="Calibri" w:eastAsia="Calibri" w:hAnsi="Calibri" w:cs="Calibri"/>
                <w:position w:val="10"/>
              </w:rPr>
              <w:t>c</w:t>
            </w:r>
            <w:r>
              <w:rPr>
                <w:rFonts w:ascii="Calibri" w:eastAsia="Calibri" w:hAnsi="Calibri" w:cs="Calibri"/>
                <w:spacing w:val="-1"/>
                <w:position w:val="10"/>
              </w:rPr>
              <w:t>esses</w:t>
            </w:r>
            <w:r>
              <w:rPr>
                <w:rFonts w:ascii="Calibri" w:eastAsia="Calibri" w:hAnsi="Calibri" w:cs="Calibri"/>
                <w:position w:val="10"/>
              </w:rPr>
              <w:t>.</w:t>
            </w:r>
          </w:p>
        </w:tc>
      </w:tr>
      <w:tr w:rsidR="00F92DDB">
        <w:trPr>
          <w:trHeight w:hRule="exact" w:val="3225"/>
        </w:trPr>
        <w:tc>
          <w:tcPr>
            <w:tcW w:w="11183" w:type="dxa"/>
            <w:tcBorders>
              <w:top w:val="single" w:sz="8" w:space="0" w:color="235247"/>
              <w:left w:val="single" w:sz="8" w:space="0" w:color="235247"/>
              <w:bottom w:val="single" w:sz="8" w:space="0" w:color="235247"/>
              <w:right w:val="single" w:sz="8" w:space="0" w:color="235247"/>
            </w:tcBorders>
            <w:shd w:val="clear" w:color="auto" w:fill="FFFFFF"/>
          </w:tcPr>
          <w:p w:rsidR="00F92DDB" w:rsidRDefault="00F92DDB">
            <w:pPr>
              <w:spacing w:before="20" w:line="260" w:lineRule="exact"/>
              <w:rPr>
                <w:sz w:val="26"/>
                <w:szCs w:val="26"/>
              </w:rPr>
            </w:pPr>
          </w:p>
          <w:p w:rsidR="00F92DDB" w:rsidRDefault="00024D45">
            <w:pPr>
              <w:tabs>
                <w:tab w:val="left" w:pos="2060"/>
              </w:tabs>
              <w:spacing w:line="240" w:lineRule="exact"/>
              <w:ind w:left="2060" w:right="5596" w:hanging="271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•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str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gth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to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</w:rPr>
              <w:t>alle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ge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und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  <w:spacing w:val="3"/>
              </w:rPr>
              <w:t>r</w:t>
            </w:r>
            <w:r>
              <w:rPr>
                <w:rFonts w:ascii="Calibri" w:eastAsia="Calibri" w:hAnsi="Calibri" w:cs="Calibri"/>
              </w:rPr>
              <w:t>- ac</w:t>
            </w:r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eveme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pp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op</w:t>
            </w:r>
            <w:r>
              <w:rPr>
                <w:rFonts w:ascii="Calibri" w:eastAsia="Calibri" w:hAnsi="Calibri" w:cs="Calibri"/>
              </w:rPr>
              <w:t>ria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v</w:t>
            </w:r>
            <w:r>
              <w:rPr>
                <w:rFonts w:ascii="Calibri" w:eastAsia="Calibri" w:hAnsi="Calibri" w:cs="Calibri"/>
              </w:rPr>
              <w:t>io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r.</w:t>
            </w:r>
          </w:p>
          <w:p w:rsidR="00F92DDB" w:rsidRDefault="00F92DDB">
            <w:pPr>
              <w:spacing w:before="4" w:line="140" w:lineRule="exact"/>
              <w:rPr>
                <w:sz w:val="14"/>
                <w:szCs w:val="14"/>
              </w:rPr>
            </w:pPr>
          </w:p>
          <w:p w:rsidR="00F92DDB" w:rsidRDefault="00024D45">
            <w:pPr>
              <w:spacing w:line="360" w:lineRule="exact"/>
              <w:ind w:left="134" w:right="174" w:firstLine="1655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 xml:space="preserve">•  </w:t>
            </w:r>
            <w:r>
              <w:rPr>
                <w:rFonts w:ascii="Arial" w:eastAsia="Arial" w:hAnsi="Arial" w:cs="Arial"/>
                <w:spacing w:val="35"/>
              </w:rPr>
              <w:t xml:space="preserve"> 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iti</w:t>
            </w:r>
            <w:r>
              <w:rPr>
                <w:rFonts w:ascii="Calibri" w:eastAsia="Calibri" w:hAnsi="Calibri" w:cs="Calibri"/>
                <w:spacing w:val="-1"/>
              </w:rPr>
              <w:t>v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</w:rPr>
              <w:t>ip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an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</w:rPr>
              <w:t>oti</w:t>
            </w:r>
            <w:r>
              <w:rPr>
                <w:rFonts w:ascii="Calibri" w:eastAsia="Calibri" w:hAnsi="Calibri" w:cs="Calibri"/>
                <w:spacing w:val="-1"/>
              </w:rPr>
              <w:t>v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io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 xml:space="preserve">al                                                                                             </w:t>
            </w:r>
            <w:r>
              <w:rPr>
                <w:rFonts w:ascii="Calibri" w:eastAsia="Calibri" w:hAnsi="Calibri" w:cs="Calibri"/>
                <w:spacing w:val="42"/>
              </w:rPr>
              <w:t xml:space="preserve"> </w:t>
            </w:r>
            <w:r>
              <w:rPr>
                <w:rFonts w:ascii="Calibri" w:eastAsia="Calibri" w:hAnsi="Calibri" w:cs="Calibri"/>
                <w:position w:val="12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2"/>
              </w:rPr>
              <w:t>pp</w:t>
            </w:r>
            <w:r>
              <w:rPr>
                <w:rFonts w:ascii="Calibri" w:eastAsia="Calibri" w:hAnsi="Calibri" w:cs="Calibri"/>
                <w:position w:val="12"/>
              </w:rPr>
              <w:t>lica</w:t>
            </w:r>
            <w:r>
              <w:rPr>
                <w:rFonts w:ascii="Calibri" w:eastAsia="Calibri" w:hAnsi="Calibri" w:cs="Calibri"/>
                <w:spacing w:val="1"/>
                <w:position w:val="12"/>
              </w:rPr>
              <w:t>t</w:t>
            </w:r>
            <w:r>
              <w:rPr>
                <w:rFonts w:ascii="Calibri" w:eastAsia="Calibri" w:hAnsi="Calibri" w:cs="Calibri"/>
                <w:position w:val="12"/>
              </w:rPr>
              <w:t>ion</w:t>
            </w:r>
            <w:r>
              <w:rPr>
                <w:rFonts w:ascii="Calibri" w:eastAsia="Calibri" w:hAnsi="Calibri" w:cs="Calibri"/>
                <w:spacing w:val="-15"/>
                <w:position w:val="12"/>
              </w:rPr>
              <w:t xml:space="preserve"> </w:t>
            </w:r>
            <w:r>
              <w:rPr>
                <w:rFonts w:ascii="Calibri" w:eastAsia="Calibri" w:hAnsi="Calibri" w:cs="Calibri"/>
                <w:position w:val="12"/>
              </w:rPr>
              <w:t xml:space="preserve">Form.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Pers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ona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l                     </w:t>
            </w:r>
            <w:r>
              <w:rPr>
                <w:rFonts w:ascii="Calibri" w:eastAsia="Calibri" w:hAnsi="Calibri" w:cs="Calibri"/>
                <w:b/>
                <w:spacing w:val="4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2"/>
              </w:rPr>
              <w:t>qu</w:t>
            </w:r>
            <w:r>
              <w:rPr>
                <w:rFonts w:ascii="Calibri" w:eastAsia="Calibri" w:hAnsi="Calibri" w:cs="Calibri"/>
                <w:position w:val="12"/>
              </w:rPr>
              <w:t>ali</w:t>
            </w:r>
            <w:r>
              <w:rPr>
                <w:rFonts w:ascii="Calibri" w:eastAsia="Calibri" w:hAnsi="Calibri" w:cs="Calibri"/>
                <w:spacing w:val="1"/>
                <w:position w:val="12"/>
              </w:rPr>
              <w:t>t</w:t>
            </w:r>
            <w:r>
              <w:rPr>
                <w:rFonts w:ascii="Calibri" w:eastAsia="Calibri" w:hAnsi="Calibri" w:cs="Calibri"/>
                <w:position w:val="12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2"/>
              </w:rPr>
              <w:t>es</w:t>
            </w:r>
            <w:r>
              <w:rPr>
                <w:rFonts w:ascii="Calibri" w:eastAsia="Calibri" w:hAnsi="Calibri" w:cs="Calibri"/>
                <w:position w:val="12"/>
              </w:rPr>
              <w:t xml:space="preserve">.                                                                   </w:t>
            </w:r>
            <w:r>
              <w:rPr>
                <w:rFonts w:ascii="Calibri" w:eastAsia="Calibri" w:hAnsi="Calibri" w:cs="Calibri"/>
                <w:spacing w:val="13"/>
                <w:position w:val="1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•  </w:t>
            </w:r>
            <w:r>
              <w:rPr>
                <w:rFonts w:ascii="Arial" w:eastAsia="Arial" w:hAnsi="Arial" w:cs="Arial"/>
                <w:spacing w:val="35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ab</w:t>
            </w:r>
            <w:r>
              <w:rPr>
                <w:rFonts w:ascii="Calibri" w:eastAsia="Calibri" w:hAnsi="Calibri" w:cs="Calibri"/>
              </w:rPr>
              <w:t>le</w:t>
            </w:r>
            <w:r>
              <w:rPr>
                <w:rFonts w:ascii="Calibri" w:eastAsia="Calibri" w:hAnsi="Calibri" w:cs="Calibri"/>
                <w:spacing w:val="-13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ve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ile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pp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ac</w:t>
            </w:r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</w:rPr>
              <w:t xml:space="preserve">.      </w:t>
            </w:r>
            <w:r>
              <w:rPr>
                <w:rFonts w:ascii="Calibri" w:eastAsia="Calibri" w:hAnsi="Calibri" w:cs="Calibri"/>
                <w:spacing w:val="41"/>
              </w:rPr>
              <w:t xml:space="preserve"> 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ction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du</w:t>
            </w:r>
            <w:r>
              <w:rPr>
                <w:rFonts w:ascii="Calibri" w:eastAsia="Calibri" w:hAnsi="Calibri" w:cs="Calibri"/>
              </w:rPr>
              <w:t xml:space="preserve">re </w:t>
            </w:r>
            <w:r>
              <w:rPr>
                <w:rFonts w:ascii="Calibri" w:eastAsia="Calibri" w:hAnsi="Calibri" w:cs="Calibri"/>
                <w:b/>
                <w:position w:val="10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b/>
                <w:spacing w:val="-1"/>
                <w:position w:val="10"/>
                <w:sz w:val="22"/>
                <w:szCs w:val="22"/>
              </w:rPr>
              <w:t>ua</w:t>
            </w:r>
            <w:r>
              <w:rPr>
                <w:rFonts w:ascii="Calibri" w:eastAsia="Calibri" w:hAnsi="Calibri" w:cs="Calibri"/>
                <w:b/>
                <w:spacing w:val="1"/>
                <w:position w:val="10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b/>
                <w:position w:val="10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position w:val="10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position w:val="10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position w:val="10"/>
                <w:sz w:val="22"/>
                <w:szCs w:val="22"/>
              </w:rPr>
              <w:t xml:space="preserve">s               </w:t>
            </w:r>
            <w:r>
              <w:rPr>
                <w:rFonts w:ascii="Calibri" w:eastAsia="Calibri" w:hAnsi="Calibri" w:cs="Calibri"/>
                <w:b/>
                <w:spacing w:val="43"/>
                <w:position w:val="1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•  </w:t>
            </w:r>
            <w:r>
              <w:rPr>
                <w:rFonts w:ascii="Arial" w:eastAsia="Arial" w:hAnsi="Arial" w:cs="Arial"/>
                <w:spacing w:val="35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</w:rPr>
              <w:t>ility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</w:rPr>
              <w:t>to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la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to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</w:p>
          <w:p w:rsidR="00F92DDB" w:rsidRPr="00F90CFE" w:rsidRDefault="00024D45" w:rsidP="00F90CFE">
            <w:pPr>
              <w:spacing w:line="100" w:lineRule="exact"/>
              <w:ind w:left="5890"/>
              <w:rPr>
                <w:rFonts w:ascii="Arial" w:eastAsia="Arial" w:hAnsi="Arial" w:cs="Arial"/>
                <w:spacing w:val="35"/>
                <w:position w:val="3"/>
              </w:rPr>
            </w:pPr>
            <w:r>
              <w:rPr>
                <w:rFonts w:ascii="Arial" w:eastAsia="Arial" w:hAnsi="Arial" w:cs="Arial"/>
                <w:position w:val="3"/>
              </w:rPr>
              <w:t xml:space="preserve">•  </w:t>
            </w:r>
            <w:r>
              <w:rPr>
                <w:rFonts w:ascii="Calibri" w:eastAsia="Calibri" w:hAnsi="Calibri" w:cs="Calibri"/>
                <w:position w:val="3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3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3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3"/>
              </w:rPr>
              <w:t>s</w:t>
            </w:r>
            <w:r>
              <w:rPr>
                <w:rFonts w:ascii="Calibri" w:eastAsia="Calibri" w:hAnsi="Calibri" w:cs="Calibri"/>
                <w:position w:val="3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3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</w:rPr>
              <w:t>of</w:t>
            </w:r>
            <w:r>
              <w:rPr>
                <w:rFonts w:ascii="Calibri" w:eastAsia="Calibri" w:hAnsi="Calibri" w:cs="Calibri"/>
                <w:spacing w:val="-5"/>
                <w:position w:val="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3"/>
              </w:rPr>
              <w:t>hu</w:t>
            </w:r>
            <w:r>
              <w:rPr>
                <w:rFonts w:ascii="Calibri" w:eastAsia="Calibri" w:hAnsi="Calibri" w:cs="Calibri"/>
                <w:spacing w:val="-1"/>
                <w:position w:val="3"/>
              </w:rPr>
              <w:t>m</w:t>
            </w:r>
            <w:r>
              <w:rPr>
                <w:rFonts w:ascii="Calibri" w:eastAsia="Calibri" w:hAnsi="Calibri" w:cs="Calibri"/>
                <w:position w:val="3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3"/>
              </w:rPr>
              <w:t>u</w:t>
            </w:r>
            <w:r>
              <w:rPr>
                <w:rFonts w:ascii="Calibri" w:eastAsia="Calibri" w:hAnsi="Calibri" w:cs="Calibri"/>
                <w:position w:val="3"/>
              </w:rPr>
              <w:t xml:space="preserve">r.                                    </w:t>
            </w:r>
            <w:r>
              <w:rPr>
                <w:rFonts w:ascii="Calibri" w:eastAsia="Calibri" w:hAnsi="Calibri" w:cs="Calibri"/>
                <w:spacing w:val="36"/>
                <w:position w:val="3"/>
              </w:rPr>
              <w:t xml:space="preserve"> </w:t>
            </w:r>
            <w:r>
              <w:rPr>
                <w:rFonts w:ascii="Calibri" w:eastAsia="Calibri" w:hAnsi="Calibri" w:cs="Calibri"/>
                <w:position w:val="3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3"/>
              </w:rPr>
              <w:t>efe</w:t>
            </w:r>
            <w:r>
              <w:rPr>
                <w:rFonts w:ascii="Calibri" w:eastAsia="Calibri" w:hAnsi="Calibri" w:cs="Calibri"/>
                <w:position w:val="3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3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3"/>
              </w:rPr>
              <w:t>n</w:t>
            </w:r>
            <w:r>
              <w:rPr>
                <w:rFonts w:ascii="Calibri" w:eastAsia="Calibri" w:hAnsi="Calibri" w:cs="Calibri"/>
                <w:position w:val="3"/>
              </w:rPr>
              <w:t>c</w:t>
            </w:r>
            <w:r>
              <w:rPr>
                <w:rFonts w:ascii="Calibri" w:eastAsia="Calibri" w:hAnsi="Calibri" w:cs="Calibri"/>
                <w:spacing w:val="-1"/>
                <w:position w:val="3"/>
              </w:rPr>
              <w:t>es</w:t>
            </w:r>
            <w:r>
              <w:rPr>
                <w:rFonts w:ascii="Calibri" w:eastAsia="Calibri" w:hAnsi="Calibri" w:cs="Calibri"/>
                <w:position w:val="3"/>
              </w:rPr>
              <w:t>.</w:t>
            </w:r>
          </w:p>
          <w:p w:rsidR="00F92DDB" w:rsidRDefault="00F92DDB">
            <w:pPr>
              <w:spacing w:before="1" w:line="180" w:lineRule="exact"/>
              <w:rPr>
                <w:sz w:val="18"/>
                <w:szCs w:val="18"/>
              </w:rPr>
            </w:pPr>
          </w:p>
          <w:p w:rsidR="00F92DDB" w:rsidRDefault="00024D45">
            <w:pPr>
              <w:tabs>
                <w:tab w:val="left" w:pos="2060"/>
              </w:tabs>
              <w:spacing w:line="158" w:lineRule="auto"/>
              <w:ind w:left="2060" w:right="116" w:hanging="271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•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b</w:t>
            </w:r>
            <w:r>
              <w:rPr>
                <w:rFonts w:ascii="Calibri" w:eastAsia="Calibri" w:hAnsi="Calibri" w:cs="Calibri"/>
              </w:rPr>
              <w:t>ility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</w:rPr>
              <w:t>to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</w:rPr>
              <w:t>rg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mee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 xml:space="preserve"> d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</w:rPr>
              <w:t>lines</w:t>
            </w:r>
            <w:r>
              <w:rPr>
                <w:rFonts w:ascii="Calibri" w:eastAsia="Calibri" w:hAnsi="Calibri" w:cs="Calibri"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n</w:t>
            </w:r>
            <w:r>
              <w:rPr>
                <w:rFonts w:ascii="Calibri" w:eastAsia="Calibri" w:hAnsi="Calibri" w:cs="Calibri"/>
              </w:rPr>
              <w:t xml:space="preserve">d                                                                                     </w:t>
            </w:r>
            <w:r>
              <w:rPr>
                <w:rFonts w:ascii="Calibri" w:eastAsia="Calibri" w:hAnsi="Calibri" w:cs="Calibri"/>
                <w:spacing w:val="25"/>
              </w:rPr>
              <w:t xml:space="preserve"> </w:t>
            </w:r>
            <w:r>
              <w:rPr>
                <w:rFonts w:ascii="Calibri" w:eastAsia="Calibri" w:hAnsi="Calibri" w:cs="Calibri"/>
                <w:position w:val="-12"/>
              </w:rPr>
              <w:t>Letter</w:t>
            </w:r>
            <w:r>
              <w:rPr>
                <w:rFonts w:ascii="Calibri" w:eastAsia="Calibri" w:hAnsi="Calibri" w:cs="Calibri"/>
                <w:spacing w:val="-2"/>
                <w:position w:val="-12"/>
              </w:rPr>
              <w:t xml:space="preserve"> </w:t>
            </w:r>
            <w:r>
              <w:rPr>
                <w:rFonts w:ascii="Calibri" w:eastAsia="Calibri" w:hAnsi="Calibri" w:cs="Calibri"/>
                <w:position w:val="-12"/>
              </w:rPr>
              <w:t>of</w:t>
            </w:r>
            <w:r>
              <w:rPr>
                <w:rFonts w:ascii="Calibri" w:eastAsia="Calibri" w:hAnsi="Calibri" w:cs="Calibri"/>
                <w:spacing w:val="-5"/>
                <w:position w:val="-12"/>
              </w:rPr>
              <w:t xml:space="preserve"> </w:t>
            </w:r>
            <w:r>
              <w:rPr>
                <w:rFonts w:ascii="Calibri" w:eastAsia="Calibri" w:hAnsi="Calibri" w:cs="Calibri"/>
                <w:position w:val="-12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-12"/>
              </w:rPr>
              <w:t>pp</w:t>
            </w:r>
            <w:r>
              <w:rPr>
                <w:rFonts w:ascii="Calibri" w:eastAsia="Calibri" w:hAnsi="Calibri" w:cs="Calibri"/>
                <w:position w:val="-12"/>
              </w:rPr>
              <w:t>lica</w:t>
            </w:r>
            <w:r>
              <w:rPr>
                <w:rFonts w:ascii="Calibri" w:eastAsia="Calibri" w:hAnsi="Calibri" w:cs="Calibri"/>
                <w:spacing w:val="1"/>
                <w:position w:val="-12"/>
              </w:rPr>
              <w:t>t</w:t>
            </w:r>
            <w:r>
              <w:rPr>
                <w:rFonts w:ascii="Calibri" w:eastAsia="Calibri" w:hAnsi="Calibri" w:cs="Calibri"/>
                <w:position w:val="-12"/>
              </w:rPr>
              <w:t>io</w:t>
            </w:r>
            <w:r>
              <w:rPr>
                <w:rFonts w:ascii="Calibri" w:eastAsia="Calibri" w:hAnsi="Calibri" w:cs="Calibri"/>
                <w:spacing w:val="1"/>
                <w:position w:val="-12"/>
              </w:rPr>
              <w:t>n</w:t>
            </w:r>
            <w:r>
              <w:rPr>
                <w:rFonts w:ascii="Calibri" w:eastAsia="Calibri" w:hAnsi="Calibri" w:cs="Calibri"/>
                <w:position w:val="-12"/>
              </w:rPr>
              <w:t xml:space="preserve">. </w:t>
            </w:r>
            <w:r>
              <w:rPr>
                <w:rFonts w:ascii="Calibri" w:eastAsia="Calibri" w:hAnsi="Calibri" w:cs="Calibri"/>
                <w:spacing w:val="-1"/>
              </w:rPr>
              <w:t>w</w:t>
            </w:r>
            <w:r>
              <w:rPr>
                <w:rFonts w:ascii="Calibri" w:eastAsia="Calibri" w:hAnsi="Calibri" w:cs="Calibri"/>
              </w:rPr>
              <w:t>ork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und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ess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.</w:t>
            </w:r>
          </w:p>
          <w:p w:rsidR="00F92DDB" w:rsidRDefault="00F92DDB">
            <w:pPr>
              <w:spacing w:before="15" w:line="240" w:lineRule="exact"/>
              <w:rPr>
                <w:sz w:val="24"/>
                <w:szCs w:val="24"/>
              </w:rPr>
            </w:pPr>
          </w:p>
          <w:p w:rsidR="00F92DDB" w:rsidRDefault="00024D45">
            <w:pPr>
              <w:ind w:left="1789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 xml:space="preserve">•  </w:t>
            </w:r>
            <w:r>
              <w:rPr>
                <w:rFonts w:ascii="Arial" w:eastAsia="Arial" w:hAnsi="Arial" w:cs="Arial"/>
                <w:spacing w:val="3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ood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com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un</w:t>
            </w:r>
            <w:r>
              <w:rPr>
                <w:rFonts w:ascii="Calibri" w:eastAsia="Calibri" w:hAnsi="Calibri" w:cs="Calibri"/>
              </w:rPr>
              <w:t>icati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</w:rPr>
              <w:t>skill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.</w:t>
            </w:r>
          </w:p>
        </w:tc>
      </w:tr>
    </w:tbl>
    <w:p w:rsidR="00F92DDB" w:rsidRDefault="00F92DDB">
      <w:pPr>
        <w:sectPr w:rsidR="00F92DDB">
          <w:headerReference w:type="default" r:id="rId24"/>
          <w:pgSz w:w="11920" w:h="16840"/>
          <w:pgMar w:top="1280" w:right="240" w:bottom="0" w:left="260" w:header="1011" w:footer="0" w:gutter="0"/>
          <w:cols w:space="720"/>
        </w:sectPr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before="3" w:line="260" w:lineRule="exact"/>
        <w:rPr>
          <w:sz w:val="26"/>
          <w:szCs w:val="26"/>
        </w:rPr>
      </w:pPr>
    </w:p>
    <w:p w:rsidR="00F92DDB" w:rsidRDefault="00024D45">
      <w:pPr>
        <w:spacing w:before="14" w:line="300" w:lineRule="exact"/>
        <w:ind w:left="11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color w:val="FFFFFF"/>
          <w:spacing w:val="1"/>
          <w:position w:val="4"/>
          <w:sz w:val="22"/>
          <w:szCs w:val="22"/>
        </w:rPr>
        <w:t>C</w:t>
      </w:r>
      <w:r>
        <w:rPr>
          <w:rFonts w:ascii="Calibri" w:eastAsia="Calibri" w:hAnsi="Calibri" w:cs="Calibri"/>
          <w:b/>
          <w:color w:val="FFFFFF"/>
          <w:spacing w:val="-1"/>
          <w:position w:val="4"/>
          <w:sz w:val="22"/>
          <w:szCs w:val="22"/>
        </w:rPr>
        <w:t>a</w:t>
      </w:r>
      <w:r>
        <w:rPr>
          <w:rFonts w:ascii="Calibri" w:eastAsia="Calibri" w:hAnsi="Calibri" w:cs="Calibri"/>
          <w:b/>
          <w:color w:val="FFFFFF"/>
          <w:position w:val="4"/>
          <w:sz w:val="22"/>
          <w:szCs w:val="22"/>
        </w:rPr>
        <w:t>teg</w:t>
      </w:r>
      <w:r>
        <w:rPr>
          <w:rFonts w:ascii="Calibri" w:eastAsia="Calibri" w:hAnsi="Calibri" w:cs="Calibri"/>
          <w:b/>
          <w:color w:val="FFFFFF"/>
          <w:spacing w:val="-1"/>
          <w:position w:val="4"/>
          <w:sz w:val="22"/>
          <w:szCs w:val="22"/>
        </w:rPr>
        <w:t>o</w:t>
      </w:r>
      <w:r>
        <w:rPr>
          <w:rFonts w:ascii="Calibri" w:eastAsia="Calibri" w:hAnsi="Calibri" w:cs="Calibri"/>
          <w:b/>
          <w:color w:val="FFFFFF"/>
          <w:spacing w:val="1"/>
          <w:position w:val="4"/>
          <w:sz w:val="22"/>
          <w:szCs w:val="22"/>
        </w:rPr>
        <w:t>r</w:t>
      </w:r>
      <w:r>
        <w:rPr>
          <w:rFonts w:ascii="Calibri" w:eastAsia="Calibri" w:hAnsi="Calibri" w:cs="Calibri"/>
          <w:b/>
          <w:color w:val="FFFFFF"/>
          <w:position w:val="4"/>
          <w:sz w:val="22"/>
          <w:szCs w:val="22"/>
        </w:rPr>
        <w:t xml:space="preserve">y                                             </w:t>
      </w:r>
      <w:r>
        <w:rPr>
          <w:rFonts w:ascii="Calibri" w:eastAsia="Calibri" w:hAnsi="Calibri" w:cs="Calibri"/>
          <w:b/>
          <w:color w:val="FFFFFF"/>
          <w:spacing w:val="17"/>
          <w:position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FFFFFF"/>
          <w:position w:val="4"/>
          <w:sz w:val="22"/>
          <w:szCs w:val="22"/>
        </w:rPr>
        <w:t>E</w:t>
      </w:r>
      <w:r>
        <w:rPr>
          <w:rFonts w:ascii="Calibri" w:eastAsia="Calibri" w:hAnsi="Calibri" w:cs="Calibri"/>
          <w:b/>
          <w:color w:val="FFFFFF"/>
          <w:spacing w:val="1"/>
          <w:position w:val="4"/>
          <w:sz w:val="22"/>
          <w:szCs w:val="22"/>
        </w:rPr>
        <w:t>s</w:t>
      </w:r>
      <w:r>
        <w:rPr>
          <w:rFonts w:ascii="Calibri" w:eastAsia="Calibri" w:hAnsi="Calibri" w:cs="Calibri"/>
          <w:b/>
          <w:color w:val="FFFFFF"/>
          <w:position w:val="4"/>
          <w:sz w:val="22"/>
          <w:szCs w:val="22"/>
        </w:rPr>
        <w:t>s</w:t>
      </w:r>
      <w:r>
        <w:rPr>
          <w:rFonts w:ascii="Calibri" w:eastAsia="Calibri" w:hAnsi="Calibri" w:cs="Calibri"/>
          <w:b/>
          <w:color w:val="FFFFFF"/>
          <w:spacing w:val="-1"/>
          <w:position w:val="4"/>
          <w:sz w:val="22"/>
          <w:szCs w:val="22"/>
        </w:rPr>
        <w:t>en</w:t>
      </w:r>
      <w:r>
        <w:rPr>
          <w:rFonts w:ascii="Calibri" w:eastAsia="Calibri" w:hAnsi="Calibri" w:cs="Calibri"/>
          <w:b/>
          <w:color w:val="FFFFFF"/>
          <w:position w:val="4"/>
          <w:sz w:val="22"/>
          <w:szCs w:val="22"/>
        </w:rPr>
        <w:t>t</w:t>
      </w:r>
      <w:r>
        <w:rPr>
          <w:rFonts w:ascii="Calibri" w:eastAsia="Calibri" w:hAnsi="Calibri" w:cs="Calibri"/>
          <w:b/>
          <w:color w:val="FFFFFF"/>
          <w:spacing w:val="1"/>
          <w:position w:val="4"/>
          <w:sz w:val="22"/>
          <w:szCs w:val="22"/>
        </w:rPr>
        <w:t>i</w:t>
      </w:r>
      <w:r>
        <w:rPr>
          <w:rFonts w:ascii="Calibri" w:eastAsia="Calibri" w:hAnsi="Calibri" w:cs="Calibri"/>
          <w:b/>
          <w:color w:val="FFFFFF"/>
          <w:spacing w:val="-1"/>
          <w:position w:val="4"/>
          <w:sz w:val="22"/>
          <w:szCs w:val="22"/>
        </w:rPr>
        <w:t>a</w:t>
      </w:r>
      <w:r>
        <w:rPr>
          <w:rFonts w:ascii="Calibri" w:eastAsia="Calibri" w:hAnsi="Calibri" w:cs="Calibri"/>
          <w:b/>
          <w:color w:val="FFFFFF"/>
          <w:position w:val="4"/>
          <w:sz w:val="22"/>
          <w:szCs w:val="22"/>
        </w:rPr>
        <w:t xml:space="preserve">l                                                         </w:t>
      </w:r>
      <w:r>
        <w:rPr>
          <w:rFonts w:ascii="Calibri" w:eastAsia="Calibri" w:hAnsi="Calibri" w:cs="Calibri"/>
          <w:b/>
          <w:color w:val="FFFFFF"/>
          <w:spacing w:val="33"/>
          <w:position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FFFFFF"/>
          <w:position w:val="-1"/>
          <w:sz w:val="22"/>
          <w:szCs w:val="22"/>
        </w:rPr>
        <w:t>Des</w:t>
      </w:r>
      <w:r>
        <w:rPr>
          <w:rFonts w:ascii="Calibri" w:eastAsia="Calibri" w:hAnsi="Calibri" w:cs="Calibri"/>
          <w:b/>
          <w:color w:val="FFFFFF"/>
          <w:spacing w:val="1"/>
          <w:position w:val="-1"/>
          <w:sz w:val="22"/>
          <w:szCs w:val="22"/>
        </w:rPr>
        <w:t>ir</w:t>
      </w:r>
      <w:r>
        <w:rPr>
          <w:rFonts w:ascii="Calibri" w:eastAsia="Calibri" w:hAnsi="Calibri" w:cs="Calibri"/>
          <w:b/>
          <w:color w:val="FFFFFF"/>
          <w:spacing w:val="-1"/>
          <w:position w:val="-1"/>
          <w:sz w:val="22"/>
          <w:szCs w:val="22"/>
        </w:rPr>
        <w:t>ab</w:t>
      </w:r>
      <w:r>
        <w:rPr>
          <w:rFonts w:ascii="Calibri" w:eastAsia="Calibri" w:hAnsi="Calibri" w:cs="Calibri"/>
          <w:b/>
          <w:color w:val="FFFFFF"/>
          <w:spacing w:val="1"/>
          <w:position w:val="-1"/>
          <w:sz w:val="22"/>
          <w:szCs w:val="22"/>
        </w:rPr>
        <w:t>l</w:t>
      </w:r>
      <w:r>
        <w:rPr>
          <w:rFonts w:ascii="Calibri" w:eastAsia="Calibri" w:hAnsi="Calibri" w:cs="Calibri"/>
          <w:b/>
          <w:color w:val="FFFFFF"/>
          <w:position w:val="-1"/>
          <w:sz w:val="22"/>
          <w:szCs w:val="22"/>
        </w:rPr>
        <w:t xml:space="preserve">e                               </w:t>
      </w:r>
      <w:r>
        <w:rPr>
          <w:rFonts w:ascii="Calibri" w:eastAsia="Calibri" w:hAnsi="Calibri" w:cs="Calibri"/>
          <w:b/>
          <w:color w:val="FFFFFF"/>
          <w:spacing w:val="32"/>
          <w:position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FFFFFF"/>
          <w:position w:val="-1"/>
          <w:sz w:val="22"/>
          <w:szCs w:val="22"/>
        </w:rPr>
        <w:t>H</w:t>
      </w:r>
      <w:r>
        <w:rPr>
          <w:rFonts w:ascii="Calibri" w:eastAsia="Calibri" w:hAnsi="Calibri" w:cs="Calibri"/>
          <w:b/>
          <w:color w:val="FFFFFF"/>
          <w:spacing w:val="-1"/>
          <w:position w:val="-1"/>
          <w:sz w:val="22"/>
          <w:szCs w:val="22"/>
        </w:rPr>
        <w:t>o</w:t>
      </w:r>
      <w:r>
        <w:rPr>
          <w:rFonts w:ascii="Calibri" w:eastAsia="Calibri" w:hAnsi="Calibri" w:cs="Calibri"/>
          <w:b/>
          <w:color w:val="FFFFFF"/>
          <w:position w:val="-1"/>
          <w:sz w:val="22"/>
          <w:szCs w:val="22"/>
        </w:rPr>
        <w:t>w</w:t>
      </w:r>
      <w:r>
        <w:rPr>
          <w:rFonts w:ascii="Calibri" w:eastAsia="Calibri" w:hAnsi="Calibri" w:cs="Calibri"/>
          <w:b/>
          <w:color w:val="FFFFFF"/>
          <w:spacing w:val="-1"/>
          <w:position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FFFFFF"/>
          <w:spacing w:val="1"/>
          <w:position w:val="-1"/>
          <w:sz w:val="22"/>
          <w:szCs w:val="22"/>
        </w:rPr>
        <w:t>I</w:t>
      </w:r>
      <w:r>
        <w:rPr>
          <w:rFonts w:ascii="Calibri" w:eastAsia="Calibri" w:hAnsi="Calibri" w:cs="Calibri"/>
          <w:b/>
          <w:color w:val="FFFFFF"/>
          <w:spacing w:val="-1"/>
          <w:position w:val="-1"/>
          <w:sz w:val="22"/>
          <w:szCs w:val="22"/>
        </w:rPr>
        <w:t>den</w:t>
      </w:r>
      <w:r>
        <w:rPr>
          <w:rFonts w:ascii="Calibri" w:eastAsia="Calibri" w:hAnsi="Calibri" w:cs="Calibri"/>
          <w:b/>
          <w:color w:val="FFFFFF"/>
          <w:position w:val="-1"/>
          <w:sz w:val="22"/>
          <w:szCs w:val="22"/>
        </w:rPr>
        <w:t>t</w:t>
      </w:r>
      <w:r>
        <w:rPr>
          <w:rFonts w:ascii="Calibri" w:eastAsia="Calibri" w:hAnsi="Calibri" w:cs="Calibri"/>
          <w:b/>
          <w:color w:val="FFFFFF"/>
          <w:spacing w:val="1"/>
          <w:position w:val="-1"/>
          <w:sz w:val="22"/>
          <w:szCs w:val="22"/>
        </w:rPr>
        <w:t>i</w:t>
      </w:r>
      <w:r>
        <w:rPr>
          <w:rFonts w:ascii="Calibri" w:eastAsia="Calibri" w:hAnsi="Calibri" w:cs="Calibri"/>
          <w:b/>
          <w:color w:val="FFFFFF"/>
          <w:position w:val="-1"/>
          <w:sz w:val="22"/>
          <w:szCs w:val="22"/>
        </w:rPr>
        <w:t>fi</w:t>
      </w:r>
      <w:r>
        <w:rPr>
          <w:rFonts w:ascii="Calibri" w:eastAsia="Calibri" w:hAnsi="Calibri" w:cs="Calibri"/>
          <w:b/>
          <w:color w:val="FFFFFF"/>
          <w:spacing w:val="-1"/>
          <w:position w:val="-1"/>
          <w:sz w:val="22"/>
          <w:szCs w:val="22"/>
        </w:rPr>
        <w:t>e</w:t>
      </w:r>
      <w:r>
        <w:rPr>
          <w:rFonts w:ascii="Calibri" w:eastAsia="Calibri" w:hAnsi="Calibri" w:cs="Calibri"/>
          <w:b/>
          <w:color w:val="FFFFFF"/>
          <w:position w:val="-1"/>
          <w:sz w:val="22"/>
          <w:szCs w:val="22"/>
        </w:rPr>
        <w:t>d</w:t>
      </w:r>
    </w:p>
    <w:p w:rsidR="00F92DDB" w:rsidRDefault="00F92DDB">
      <w:pPr>
        <w:spacing w:before="3" w:line="120" w:lineRule="exact"/>
        <w:rPr>
          <w:sz w:val="13"/>
          <w:szCs w:val="13"/>
        </w:rPr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  <w:sectPr w:rsidR="00F92DDB">
          <w:pgSz w:w="11920" w:h="16840"/>
          <w:pgMar w:top="1280" w:right="440" w:bottom="280" w:left="400" w:header="1011" w:footer="0" w:gutter="0"/>
          <w:cols w:space="720"/>
        </w:sectPr>
      </w:pPr>
    </w:p>
    <w:p w:rsidR="00F92DDB" w:rsidRDefault="00024D45">
      <w:pPr>
        <w:spacing w:before="42"/>
        <w:ind w:left="11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terests</w:t>
      </w:r>
    </w:p>
    <w:p w:rsidR="00F92DDB" w:rsidRDefault="00024D45">
      <w:pPr>
        <w:spacing w:line="260" w:lineRule="exact"/>
        <w:ind w:left="114"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position w:val="1"/>
          <w:sz w:val="22"/>
          <w:szCs w:val="22"/>
        </w:rPr>
        <w:t>/</w:t>
      </w:r>
      <w:r>
        <w:rPr>
          <w:rFonts w:ascii="Calibri" w:eastAsia="Calibri" w:hAnsi="Calibri" w:cs="Calibri"/>
          <w:b/>
          <w:spacing w:val="-1"/>
          <w:position w:val="1"/>
          <w:sz w:val="22"/>
          <w:szCs w:val="22"/>
        </w:rPr>
        <w:t>Mo</w:t>
      </w:r>
      <w:r>
        <w:rPr>
          <w:rFonts w:ascii="Calibri" w:eastAsia="Calibri" w:hAnsi="Calibri" w:cs="Calibri"/>
          <w:b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position w:val="1"/>
          <w:sz w:val="22"/>
          <w:szCs w:val="22"/>
        </w:rPr>
        <w:t>iv</w:t>
      </w:r>
      <w:r>
        <w:rPr>
          <w:rFonts w:ascii="Calibri" w:eastAsia="Calibri" w:hAnsi="Calibri" w:cs="Calibri"/>
          <w:b/>
          <w:spacing w:val="-1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b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b/>
          <w:position w:val="1"/>
          <w:sz w:val="22"/>
          <w:szCs w:val="22"/>
        </w:rPr>
        <w:t>n</w:t>
      </w:r>
    </w:p>
    <w:p w:rsidR="00F92DDB" w:rsidRDefault="00024D45">
      <w:pPr>
        <w:spacing w:line="260" w:lineRule="exact"/>
        <w:ind w:left="11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position w:val="1"/>
          <w:sz w:val="22"/>
          <w:szCs w:val="22"/>
        </w:rPr>
        <w:t>f</w:t>
      </w:r>
      <w:r>
        <w:rPr>
          <w:rFonts w:ascii="Calibri" w:eastAsia="Calibri" w:hAnsi="Calibri" w:cs="Calibri"/>
          <w:b/>
          <w:spacing w:val="-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b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3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position w:val="1"/>
          <w:sz w:val="22"/>
          <w:szCs w:val="22"/>
        </w:rPr>
        <w:t>h</w:t>
      </w:r>
      <w:r>
        <w:rPr>
          <w:rFonts w:ascii="Calibri" w:eastAsia="Calibri" w:hAnsi="Calibri" w:cs="Calibri"/>
          <w:b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position w:val="1"/>
          <w:sz w:val="22"/>
          <w:szCs w:val="22"/>
        </w:rPr>
        <w:t>j</w:t>
      </w:r>
      <w:r>
        <w:rPr>
          <w:rFonts w:ascii="Calibri" w:eastAsia="Calibri" w:hAnsi="Calibri" w:cs="Calibri"/>
          <w:b/>
          <w:spacing w:val="-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b/>
          <w:position w:val="1"/>
          <w:sz w:val="22"/>
          <w:szCs w:val="22"/>
        </w:rPr>
        <w:t>b</w:t>
      </w:r>
    </w:p>
    <w:p w:rsidR="00F92DDB" w:rsidRDefault="00024D45">
      <w:pPr>
        <w:spacing w:before="17" w:line="240" w:lineRule="exact"/>
        <w:rPr>
          <w:sz w:val="24"/>
          <w:szCs w:val="24"/>
        </w:rPr>
      </w:pPr>
      <w:r>
        <w:br w:type="column"/>
      </w:r>
    </w:p>
    <w:p w:rsidR="00F92DDB" w:rsidRDefault="00024D45">
      <w:pPr>
        <w:tabs>
          <w:tab w:val="left" w:pos="260"/>
        </w:tabs>
        <w:spacing w:line="240" w:lineRule="exact"/>
        <w:ind w:left="271" w:right="-37" w:hanging="271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</w:rPr>
        <w:t>ility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1"/>
        </w:rPr>
        <w:t>eve</w:t>
      </w:r>
      <w:r>
        <w:rPr>
          <w:rFonts w:ascii="Calibri" w:eastAsia="Calibri" w:hAnsi="Calibri" w:cs="Calibri"/>
        </w:rPr>
        <w:t>lop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an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ai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go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d com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un</w:t>
      </w:r>
      <w:r>
        <w:rPr>
          <w:rFonts w:ascii="Calibri" w:eastAsia="Calibri" w:hAnsi="Calibri" w:cs="Calibri"/>
        </w:rPr>
        <w:t>ity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io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.</w:t>
      </w:r>
    </w:p>
    <w:p w:rsidR="00F92DDB" w:rsidRDefault="00F92DDB">
      <w:pPr>
        <w:spacing w:before="2" w:line="240" w:lineRule="exact"/>
        <w:rPr>
          <w:sz w:val="24"/>
          <w:szCs w:val="24"/>
        </w:rPr>
      </w:pPr>
    </w:p>
    <w:p w:rsidR="00F92DDB" w:rsidRDefault="00024D45">
      <w:pPr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 xml:space="preserve">•  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Calibri" w:eastAsia="Calibri" w:hAnsi="Calibri" w:cs="Calibri"/>
        </w:rPr>
        <w:t>Str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teg</w:t>
      </w:r>
      <w:r>
        <w:rPr>
          <w:rFonts w:ascii="Calibri" w:eastAsia="Calibri" w:hAnsi="Calibri" w:cs="Calibri"/>
          <w:spacing w:val="-1"/>
        </w:rPr>
        <w:t>ie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arketi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  <w:spacing w:val="1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s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ool.</w:t>
      </w:r>
    </w:p>
    <w:p w:rsidR="00F92DDB" w:rsidRDefault="00024D45">
      <w:pPr>
        <w:spacing w:before="9" w:line="120" w:lineRule="exact"/>
        <w:rPr>
          <w:sz w:val="13"/>
          <w:szCs w:val="13"/>
        </w:rPr>
      </w:pPr>
      <w:r>
        <w:br w:type="column"/>
      </w:r>
    </w:p>
    <w:p w:rsidR="00F92DDB" w:rsidRDefault="00024D45">
      <w:pPr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 xml:space="preserve">•  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com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itm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ad</w:t>
      </w:r>
    </w:p>
    <w:p w:rsidR="00F92DDB" w:rsidRDefault="00024D45">
      <w:pPr>
        <w:spacing w:line="240" w:lineRule="exact"/>
        <w:ind w:left="271" w:right="-5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position w:val="1"/>
        </w:rPr>
        <w:t>a</w:t>
      </w:r>
      <w:r>
        <w:rPr>
          <w:rFonts w:ascii="Calibri" w:eastAsia="Calibri" w:hAnsi="Calibri" w:cs="Calibri"/>
          <w:spacing w:val="1"/>
          <w:position w:val="1"/>
        </w:rPr>
        <w:t>n</w:t>
      </w:r>
      <w:r>
        <w:rPr>
          <w:rFonts w:ascii="Calibri" w:eastAsia="Calibri" w:hAnsi="Calibri" w:cs="Calibri"/>
          <w:position w:val="1"/>
        </w:rPr>
        <w:t>d</w:t>
      </w:r>
      <w:r>
        <w:rPr>
          <w:rFonts w:ascii="Calibri" w:eastAsia="Calibri" w:hAnsi="Calibri" w:cs="Calibri"/>
          <w:spacing w:val="-7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b</w:t>
      </w:r>
      <w:r>
        <w:rPr>
          <w:rFonts w:ascii="Calibri" w:eastAsia="Calibri" w:hAnsi="Calibri" w:cs="Calibri"/>
          <w:position w:val="1"/>
        </w:rPr>
        <w:t>al</w:t>
      </w:r>
      <w:r>
        <w:rPr>
          <w:rFonts w:ascii="Calibri" w:eastAsia="Calibri" w:hAnsi="Calibri" w:cs="Calibri"/>
          <w:spacing w:val="1"/>
          <w:position w:val="1"/>
        </w:rPr>
        <w:t>an</w:t>
      </w:r>
      <w:r>
        <w:rPr>
          <w:rFonts w:ascii="Calibri" w:eastAsia="Calibri" w:hAnsi="Calibri" w:cs="Calibri"/>
          <w:position w:val="1"/>
        </w:rPr>
        <w:t>c</w:t>
      </w:r>
      <w:r>
        <w:rPr>
          <w:rFonts w:ascii="Calibri" w:eastAsia="Calibri" w:hAnsi="Calibri" w:cs="Calibri"/>
          <w:spacing w:val="-1"/>
          <w:position w:val="1"/>
        </w:rPr>
        <w:t>e</w:t>
      </w:r>
      <w:r>
        <w:rPr>
          <w:rFonts w:ascii="Calibri" w:eastAsia="Calibri" w:hAnsi="Calibri" w:cs="Calibri"/>
          <w:position w:val="1"/>
        </w:rPr>
        <w:t>d</w:t>
      </w:r>
      <w:r>
        <w:rPr>
          <w:rFonts w:ascii="Calibri" w:eastAsia="Calibri" w:hAnsi="Calibri" w:cs="Calibri"/>
          <w:spacing w:val="-8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c</w:t>
      </w:r>
      <w:r>
        <w:rPr>
          <w:rFonts w:ascii="Calibri" w:eastAsia="Calibri" w:hAnsi="Calibri" w:cs="Calibri"/>
          <w:spacing w:val="1"/>
          <w:position w:val="1"/>
        </w:rPr>
        <w:t>u</w:t>
      </w:r>
      <w:r>
        <w:rPr>
          <w:rFonts w:ascii="Calibri" w:eastAsia="Calibri" w:hAnsi="Calibri" w:cs="Calibri"/>
          <w:position w:val="1"/>
        </w:rPr>
        <w:t>rric</w:t>
      </w:r>
      <w:r>
        <w:rPr>
          <w:rFonts w:ascii="Calibri" w:eastAsia="Calibri" w:hAnsi="Calibri" w:cs="Calibri"/>
          <w:spacing w:val="1"/>
          <w:position w:val="1"/>
        </w:rPr>
        <w:t>u</w:t>
      </w:r>
      <w:r>
        <w:rPr>
          <w:rFonts w:ascii="Calibri" w:eastAsia="Calibri" w:hAnsi="Calibri" w:cs="Calibri"/>
          <w:position w:val="1"/>
        </w:rPr>
        <w:t>l</w:t>
      </w:r>
      <w:r>
        <w:rPr>
          <w:rFonts w:ascii="Calibri" w:eastAsia="Calibri" w:hAnsi="Calibri" w:cs="Calibri"/>
          <w:spacing w:val="1"/>
          <w:position w:val="1"/>
        </w:rPr>
        <w:t>u</w:t>
      </w:r>
      <w:r>
        <w:rPr>
          <w:rFonts w:ascii="Calibri" w:eastAsia="Calibri" w:hAnsi="Calibri" w:cs="Calibri"/>
          <w:spacing w:val="-1"/>
          <w:position w:val="1"/>
        </w:rPr>
        <w:t>m</w:t>
      </w:r>
      <w:r>
        <w:rPr>
          <w:rFonts w:ascii="Calibri" w:eastAsia="Calibri" w:hAnsi="Calibri" w:cs="Calibri"/>
          <w:position w:val="1"/>
        </w:rPr>
        <w:t>,</w:t>
      </w:r>
      <w:r>
        <w:rPr>
          <w:rFonts w:ascii="Calibri" w:eastAsia="Calibri" w:hAnsi="Calibri" w:cs="Calibri"/>
          <w:spacing w:val="-9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i</w:t>
      </w:r>
      <w:r>
        <w:rPr>
          <w:rFonts w:ascii="Calibri" w:eastAsia="Calibri" w:hAnsi="Calibri" w:cs="Calibri"/>
          <w:spacing w:val="1"/>
          <w:position w:val="1"/>
        </w:rPr>
        <w:t>n</w:t>
      </w:r>
      <w:r>
        <w:rPr>
          <w:rFonts w:ascii="Calibri" w:eastAsia="Calibri" w:hAnsi="Calibri" w:cs="Calibri"/>
          <w:position w:val="1"/>
        </w:rPr>
        <w:t>clu</w:t>
      </w:r>
      <w:r>
        <w:rPr>
          <w:rFonts w:ascii="Calibri" w:eastAsia="Calibri" w:hAnsi="Calibri" w:cs="Calibri"/>
          <w:spacing w:val="1"/>
          <w:position w:val="1"/>
        </w:rPr>
        <w:t>d</w:t>
      </w:r>
      <w:r>
        <w:rPr>
          <w:rFonts w:ascii="Calibri" w:eastAsia="Calibri" w:hAnsi="Calibri" w:cs="Calibri"/>
          <w:position w:val="1"/>
        </w:rPr>
        <w:t>i</w:t>
      </w:r>
      <w:r>
        <w:rPr>
          <w:rFonts w:ascii="Calibri" w:eastAsia="Calibri" w:hAnsi="Calibri" w:cs="Calibri"/>
          <w:spacing w:val="1"/>
          <w:position w:val="1"/>
        </w:rPr>
        <w:t>n</w:t>
      </w:r>
      <w:r>
        <w:rPr>
          <w:rFonts w:ascii="Calibri" w:eastAsia="Calibri" w:hAnsi="Calibri" w:cs="Calibri"/>
          <w:position w:val="1"/>
        </w:rPr>
        <w:t>g</w:t>
      </w:r>
    </w:p>
    <w:p w:rsidR="00F92DDB" w:rsidRDefault="00024D45">
      <w:pPr>
        <w:spacing w:line="240" w:lineRule="exact"/>
        <w:ind w:left="27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position w:val="1"/>
        </w:rPr>
        <w:t>o</w:t>
      </w:r>
      <w:r>
        <w:rPr>
          <w:rFonts w:ascii="Calibri" w:eastAsia="Calibri" w:hAnsi="Calibri" w:cs="Calibri"/>
          <w:spacing w:val="1"/>
          <w:position w:val="1"/>
        </w:rPr>
        <w:t>ut</w:t>
      </w:r>
      <w:r>
        <w:rPr>
          <w:rFonts w:ascii="Calibri" w:eastAsia="Calibri" w:hAnsi="Calibri" w:cs="Calibri"/>
          <w:spacing w:val="-1"/>
          <w:position w:val="1"/>
        </w:rPr>
        <w:t>-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spacing w:val="-1"/>
          <w:position w:val="1"/>
        </w:rPr>
        <w:t>f-</w:t>
      </w:r>
      <w:r>
        <w:rPr>
          <w:rFonts w:ascii="Calibri" w:eastAsia="Calibri" w:hAnsi="Calibri" w:cs="Calibri"/>
          <w:spacing w:val="1"/>
          <w:position w:val="1"/>
        </w:rPr>
        <w:t>h</w:t>
      </w:r>
      <w:r>
        <w:rPr>
          <w:rFonts w:ascii="Calibri" w:eastAsia="Calibri" w:hAnsi="Calibri" w:cs="Calibri"/>
          <w:position w:val="1"/>
        </w:rPr>
        <w:t>o</w:t>
      </w:r>
      <w:r>
        <w:rPr>
          <w:rFonts w:ascii="Calibri" w:eastAsia="Calibri" w:hAnsi="Calibri" w:cs="Calibri"/>
          <w:spacing w:val="1"/>
          <w:position w:val="1"/>
        </w:rPr>
        <w:t>u</w:t>
      </w:r>
      <w:r>
        <w:rPr>
          <w:rFonts w:ascii="Calibri" w:eastAsia="Calibri" w:hAnsi="Calibri" w:cs="Calibri"/>
          <w:position w:val="1"/>
        </w:rPr>
        <w:t>rs</w:t>
      </w:r>
      <w:r>
        <w:rPr>
          <w:rFonts w:ascii="Calibri" w:eastAsia="Calibri" w:hAnsi="Calibri" w:cs="Calibri"/>
          <w:spacing w:val="-15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ac</w:t>
      </w:r>
      <w:r>
        <w:rPr>
          <w:rFonts w:ascii="Calibri" w:eastAsia="Calibri" w:hAnsi="Calibri" w:cs="Calibri"/>
          <w:spacing w:val="1"/>
          <w:position w:val="1"/>
        </w:rPr>
        <w:t>t</w:t>
      </w:r>
      <w:r>
        <w:rPr>
          <w:rFonts w:ascii="Calibri" w:eastAsia="Calibri" w:hAnsi="Calibri" w:cs="Calibri"/>
          <w:position w:val="1"/>
        </w:rPr>
        <w:t>i</w:t>
      </w:r>
      <w:r>
        <w:rPr>
          <w:rFonts w:ascii="Calibri" w:eastAsia="Calibri" w:hAnsi="Calibri" w:cs="Calibri"/>
          <w:spacing w:val="-1"/>
          <w:position w:val="1"/>
        </w:rPr>
        <w:t>v</w:t>
      </w:r>
      <w:r>
        <w:rPr>
          <w:rFonts w:ascii="Calibri" w:eastAsia="Calibri" w:hAnsi="Calibri" w:cs="Calibri"/>
          <w:position w:val="1"/>
        </w:rPr>
        <w:t>itie</w:t>
      </w:r>
      <w:r>
        <w:rPr>
          <w:rFonts w:ascii="Calibri" w:eastAsia="Calibri" w:hAnsi="Calibri" w:cs="Calibri"/>
          <w:spacing w:val="-1"/>
          <w:position w:val="1"/>
        </w:rPr>
        <w:t>s</w:t>
      </w:r>
      <w:r>
        <w:rPr>
          <w:rFonts w:ascii="Calibri" w:eastAsia="Calibri" w:hAnsi="Calibri" w:cs="Calibri"/>
          <w:position w:val="1"/>
        </w:rPr>
        <w:t>,</w:t>
      </w:r>
      <w:r>
        <w:rPr>
          <w:rFonts w:ascii="Calibri" w:eastAsia="Calibri" w:hAnsi="Calibri" w:cs="Calibri"/>
          <w:spacing w:val="-8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w</w:t>
      </w:r>
      <w:r>
        <w:rPr>
          <w:rFonts w:ascii="Calibri" w:eastAsia="Calibri" w:hAnsi="Calibri" w:cs="Calibri"/>
          <w:spacing w:val="1"/>
          <w:position w:val="1"/>
        </w:rPr>
        <w:t>h</w:t>
      </w:r>
      <w:r>
        <w:rPr>
          <w:rFonts w:ascii="Calibri" w:eastAsia="Calibri" w:hAnsi="Calibri" w:cs="Calibri"/>
          <w:position w:val="1"/>
        </w:rPr>
        <w:t>ich</w:t>
      </w:r>
      <w:r>
        <w:rPr>
          <w:rFonts w:ascii="Calibri" w:eastAsia="Calibri" w:hAnsi="Calibri" w:cs="Calibri"/>
          <w:spacing w:val="-4"/>
          <w:position w:val="1"/>
        </w:rPr>
        <w:t xml:space="preserve"> </w:t>
      </w:r>
      <w:r>
        <w:rPr>
          <w:rFonts w:ascii="Calibri" w:eastAsia="Calibri" w:hAnsi="Calibri" w:cs="Calibri"/>
          <w:spacing w:val="-1"/>
          <w:position w:val="1"/>
        </w:rPr>
        <w:t>w</w:t>
      </w:r>
      <w:r>
        <w:rPr>
          <w:rFonts w:ascii="Calibri" w:eastAsia="Calibri" w:hAnsi="Calibri" w:cs="Calibri"/>
          <w:position w:val="1"/>
        </w:rPr>
        <w:t>ill</w:t>
      </w:r>
    </w:p>
    <w:p w:rsidR="00F92DDB" w:rsidRDefault="00024D45">
      <w:pPr>
        <w:spacing w:line="240" w:lineRule="exact"/>
        <w:ind w:left="27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  <w:position w:val="1"/>
        </w:rPr>
        <w:t>d</w:t>
      </w:r>
      <w:r>
        <w:rPr>
          <w:rFonts w:ascii="Calibri" w:eastAsia="Calibri" w:hAnsi="Calibri" w:cs="Calibri"/>
          <w:spacing w:val="-1"/>
          <w:position w:val="1"/>
        </w:rPr>
        <w:t>eve</w:t>
      </w:r>
      <w:r>
        <w:rPr>
          <w:rFonts w:ascii="Calibri" w:eastAsia="Calibri" w:hAnsi="Calibri" w:cs="Calibri"/>
          <w:position w:val="1"/>
        </w:rPr>
        <w:t>lop</w:t>
      </w:r>
      <w:r>
        <w:rPr>
          <w:rFonts w:ascii="Calibri" w:eastAsia="Calibri" w:hAnsi="Calibri" w:cs="Calibri"/>
          <w:spacing w:val="-5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th</w:t>
      </w:r>
      <w:r>
        <w:rPr>
          <w:rFonts w:ascii="Calibri" w:eastAsia="Calibri" w:hAnsi="Calibri" w:cs="Calibri"/>
          <w:position w:val="1"/>
        </w:rPr>
        <w:t>e</w:t>
      </w:r>
      <w:r>
        <w:rPr>
          <w:rFonts w:ascii="Calibri" w:eastAsia="Calibri" w:hAnsi="Calibri" w:cs="Calibri"/>
          <w:spacing w:val="-4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skills</w:t>
      </w:r>
      <w:r>
        <w:rPr>
          <w:rFonts w:ascii="Calibri" w:eastAsia="Calibri" w:hAnsi="Calibri" w:cs="Calibri"/>
          <w:spacing w:val="-7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a</w:t>
      </w:r>
      <w:r>
        <w:rPr>
          <w:rFonts w:ascii="Calibri" w:eastAsia="Calibri" w:hAnsi="Calibri" w:cs="Calibri"/>
          <w:spacing w:val="1"/>
          <w:position w:val="1"/>
        </w:rPr>
        <w:t>n</w:t>
      </w:r>
      <w:r>
        <w:rPr>
          <w:rFonts w:ascii="Calibri" w:eastAsia="Calibri" w:hAnsi="Calibri" w:cs="Calibri"/>
          <w:position w:val="1"/>
        </w:rPr>
        <w:t>d</w:t>
      </w:r>
      <w:r>
        <w:rPr>
          <w:rFonts w:ascii="Calibri" w:eastAsia="Calibri" w:hAnsi="Calibri" w:cs="Calibri"/>
          <w:spacing w:val="-4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i</w:t>
      </w:r>
      <w:r>
        <w:rPr>
          <w:rFonts w:ascii="Calibri" w:eastAsia="Calibri" w:hAnsi="Calibri" w:cs="Calibri"/>
          <w:spacing w:val="1"/>
          <w:position w:val="1"/>
        </w:rPr>
        <w:t>n</w:t>
      </w:r>
      <w:r>
        <w:rPr>
          <w:rFonts w:ascii="Calibri" w:eastAsia="Calibri" w:hAnsi="Calibri" w:cs="Calibri"/>
          <w:position w:val="1"/>
        </w:rPr>
        <w:t>ter</w:t>
      </w:r>
      <w:r>
        <w:rPr>
          <w:rFonts w:ascii="Calibri" w:eastAsia="Calibri" w:hAnsi="Calibri" w:cs="Calibri"/>
          <w:spacing w:val="-1"/>
          <w:position w:val="1"/>
        </w:rPr>
        <w:t>es</w:t>
      </w:r>
      <w:r>
        <w:rPr>
          <w:rFonts w:ascii="Calibri" w:eastAsia="Calibri" w:hAnsi="Calibri" w:cs="Calibri"/>
          <w:position w:val="1"/>
        </w:rPr>
        <w:t>ts</w:t>
      </w:r>
      <w:r>
        <w:rPr>
          <w:rFonts w:ascii="Calibri" w:eastAsia="Calibri" w:hAnsi="Calibri" w:cs="Calibri"/>
          <w:spacing w:val="-5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of</w:t>
      </w:r>
    </w:p>
    <w:p w:rsidR="00F92DDB" w:rsidRDefault="00024D45">
      <w:pPr>
        <w:spacing w:line="220" w:lineRule="exact"/>
        <w:ind w:left="27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pup</w:t>
      </w:r>
      <w:r>
        <w:rPr>
          <w:rFonts w:ascii="Calibri" w:eastAsia="Calibri" w:hAnsi="Calibri" w:cs="Calibri"/>
        </w:rPr>
        <w:t>ils</w:t>
      </w:r>
    </w:p>
    <w:p w:rsidR="00F92DDB" w:rsidRDefault="00024D45">
      <w:pPr>
        <w:spacing w:before="19" w:line="471" w:lineRule="auto"/>
        <w:ind w:right="68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pp</w:t>
      </w:r>
      <w:r>
        <w:rPr>
          <w:rFonts w:ascii="Calibri" w:eastAsia="Calibri" w:hAnsi="Calibri" w:cs="Calibri"/>
        </w:rPr>
        <w:t>lica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ion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Form. S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ction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du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.</w:t>
      </w:r>
    </w:p>
    <w:p w:rsidR="00F92DDB" w:rsidRDefault="00024D45">
      <w:pPr>
        <w:rPr>
          <w:rFonts w:ascii="Calibri" w:eastAsia="Calibri" w:hAnsi="Calibri" w:cs="Calibri"/>
        </w:rPr>
        <w:sectPr w:rsidR="00F92DDB">
          <w:type w:val="continuous"/>
          <w:pgSz w:w="11920" w:h="16840"/>
          <w:pgMar w:top="1440" w:right="440" w:bottom="280" w:left="400" w:header="720" w:footer="720" w:gutter="0"/>
          <w:cols w:num="4" w:space="720" w:equalWidth="0">
            <w:col w:w="1233" w:space="779"/>
            <w:col w:w="3259" w:space="571"/>
            <w:col w:w="3104" w:space="342"/>
            <w:col w:w="1792"/>
          </w:cols>
        </w:sectPr>
      </w:pP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efe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es</w:t>
      </w:r>
      <w:r>
        <w:rPr>
          <w:rFonts w:ascii="Calibri" w:eastAsia="Calibri" w:hAnsi="Calibri" w:cs="Calibri"/>
        </w:rPr>
        <w:t>.</w:t>
      </w:r>
    </w:p>
    <w:p w:rsidR="00F92DDB" w:rsidRDefault="00F92DDB">
      <w:pPr>
        <w:spacing w:before="4" w:line="100" w:lineRule="exact"/>
        <w:rPr>
          <w:sz w:val="11"/>
          <w:szCs w:val="11"/>
        </w:rPr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  <w:sectPr w:rsidR="00F92DDB">
          <w:type w:val="continuous"/>
          <w:pgSz w:w="11920" w:h="16840"/>
          <w:pgMar w:top="1440" w:right="440" w:bottom="280" w:left="400" w:header="720" w:footer="720" w:gutter="0"/>
          <w:cols w:space="720"/>
        </w:sectPr>
      </w:pPr>
    </w:p>
    <w:p w:rsidR="00F92DDB" w:rsidRDefault="0030023B">
      <w:pPr>
        <w:spacing w:before="3" w:line="100" w:lineRule="exact"/>
        <w:rPr>
          <w:sz w:val="11"/>
          <w:szCs w:val="11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3485" cy="10689590"/>
                <wp:effectExtent l="0" t="0" r="0" b="0"/>
                <wp:wrapNone/>
                <wp:docPr id="2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3485" cy="10689590"/>
                          <a:chOff x="0" y="0"/>
                          <a:chExt cx="11911" cy="16834"/>
                        </a:xfrm>
                      </wpg:grpSpPr>
                      <wps:wsp>
                        <wps:cNvPr id="23" name="Freeform 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0" cy="16833"/>
                          </a:xfrm>
                          <a:custGeom>
                            <a:avLst/>
                            <a:gdLst>
                              <a:gd name="T0" fmla="*/ 16833 h 16833"/>
                              <a:gd name="T1" fmla="*/ 0 h 16833"/>
                              <a:gd name="T2" fmla="*/ 16833 h 1683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6833">
                                <a:moveTo>
                                  <a:pt x="0" y="16833"/>
                                </a:moveTo>
                                <a:lnTo>
                                  <a:pt x="0" y="0"/>
                                </a:lnTo>
                                <a:lnTo>
                                  <a:pt x="0" y="16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DB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"/>
                            <a:ext cx="11911" cy="16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Freeform 37"/>
                        <wps:cNvSpPr>
                          <a:spLocks/>
                        </wps:cNvSpPr>
                        <wps:spPr bwMode="auto">
                          <a:xfrm>
                            <a:off x="370" y="2884"/>
                            <a:ext cx="1633" cy="840"/>
                          </a:xfrm>
                          <a:custGeom>
                            <a:avLst/>
                            <a:gdLst>
                              <a:gd name="T0" fmla="+- 0 370 370"/>
                              <a:gd name="T1" fmla="*/ T0 w 1633"/>
                              <a:gd name="T2" fmla="+- 0 3724 2884"/>
                              <a:gd name="T3" fmla="*/ 3724 h 840"/>
                              <a:gd name="T4" fmla="+- 0 2003 370"/>
                              <a:gd name="T5" fmla="*/ T4 w 1633"/>
                              <a:gd name="T6" fmla="+- 0 3724 2884"/>
                              <a:gd name="T7" fmla="*/ 3724 h 840"/>
                              <a:gd name="T8" fmla="+- 0 2003 370"/>
                              <a:gd name="T9" fmla="*/ T8 w 1633"/>
                              <a:gd name="T10" fmla="+- 0 2884 2884"/>
                              <a:gd name="T11" fmla="*/ 2884 h 840"/>
                              <a:gd name="T12" fmla="+- 0 370 370"/>
                              <a:gd name="T13" fmla="*/ T12 w 1633"/>
                              <a:gd name="T14" fmla="+- 0 2884 2884"/>
                              <a:gd name="T15" fmla="*/ 2884 h 840"/>
                              <a:gd name="T16" fmla="+- 0 370 370"/>
                              <a:gd name="T17" fmla="*/ T16 w 1633"/>
                              <a:gd name="T18" fmla="+- 0 3724 2884"/>
                              <a:gd name="T19" fmla="*/ 3724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33" h="840">
                                <a:moveTo>
                                  <a:pt x="0" y="840"/>
                                </a:moveTo>
                                <a:lnTo>
                                  <a:pt x="1633" y="840"/>
                                </a:lnTo>
                                <a:lnTo>
                                  <a:pt x="16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52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6"/>
                        <wps:cNvSpPr>
                          <a:spLocks/>
                        </wps:cNvSpPr>
                        <wps:spPr bwMode="auto">
                          <a:xfrm>
                            <a:off x="2003" y="2884"/>
                            <a:ext cx="4080" cy="840"/>
                          </a:xfrm>
                          <a:custGeom>
                            <a:avLst/>
                            <a:gdLst>
                              <a:gd name="T0" fmla="+- 0 2003 2003"/>
                              <a:gd name="T1" fmla="*/ T0 w 4080"/>
                              <a:gd name="T2" fmla="+- 0 3724 2884"/>
                              <a:gd name="T3" fmla="*/ 3724 h 840"/>
                              <a:gd name="T4" fmla="+- 0 6083 2003"/>
                              <a:gd name="T5" fmla="*/ T4 w 4080"/>
                              <a:gd name="T6" fmla="+- 0 3724 2884"/>
                              <a:gd name="T7" fmla="*/ 3724 h 840"/>
                              <a:gd name="T8" fmla="+- 0 6083 2003"/>
                              <a:gd name="T9" fmla="*/ T8 w 4080"/>
                              <a:gd name="T10" fmla="+- 0 2884 2884"/>
                              <a:gd name="T11" fmla="*/ 2884 h 840"/>
                              <a:gd name="T12" fmla="+- 0 2003 2003"/>
                              <a:gd name="T13" fmla="*/ T12 w 4080"/>
                              <a:gd name="T14" fmla="+- 0 2884 2884"/>
                              <a:gd name="T15" fmla="*/ 2884 h 840"/>
                              <a:gd name="T16" fmla="+- 0 2003 2003"/>
                              <a:gd name="T17" fmla="*/ T16 w 4080"/>
                              <a:gd name="T18" fmla="+- 0 3724 2884"/>
                              <a:gd name="T19" fmla="*/ 3724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0" h="840">
                                <a:moveTo>
                                  <a:pt x="0" y="840"/>
                                </a:moveTo>
                                <a:lnTo>
                                  <a:pt x="4080" y="840"/>
                                </a:lnTo>
                                <a:lnTo>
                                  <a:pt x="40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52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5"/>
                        <wps:cNvSpPr>
                          <a:spLocks/>
                        </wps:cNvSpPr>
                        <wps:spPr bwMode="auto">
                          <a:xfrm>
                            <a:off x="6083" y="2884"/>
                            <a:ext cx="3420" cy="840"/>
                          </a:xfrm>
                          <a:custGeom>
                            <a:avLst/>
                            <a:gdLst>
                              <a:gd name="T0" fmla="+- 0 6083 6083"/>
                              <a:gd name="T1" fmla="*/ T0 w 3420"/>
                              <a:gd name="T2" fmla="+- 0 3724 2884"/>
                              <a:gd name="T3" fmla="*/ 3724 h 840"/>
                              <a:gd name="T4" fmla="+- 0 9503 6083"/>
                              <a:gd name="T5" fmla="*/ T4 w 3420"/>
                              <a:gd name="T6" fmla="+- 0 3724 2884"/>
                              <a:gd name="T7" fmla="*/ 3724 h 840"/>
                              <a:gd name="T8" fmla="+- 0 9503 6083"/>
                              <a:gd name="T9" fmla="*/ T8 w 3420"/>
                              <a:gd name="T10" fmla="+- 0 2884 2884"/>
                              <a:gd name="T11" fmla="*/ 2884 h 840"/>
                              <a:gd name="T12" fmla="+- 0 6083 6083"/>
                              <a:gd name="T13" fmla="*/ T12 w 3420"/>
                              <a:gd name="T14" fmla="+- 0 2884 2884"/>
                              <a:gd name="T15" fmla="*/ 2884 h 840"/>
                              <a:gd name="T16" fmla="+- 0 6083 6083"/>
                              <a:gd name="T17" fmla="*/ T16 w 3420"/>
                              <a:gd name="T18" fmla="+- 0 3724 2884"/>
                              <a:gd name="T19" fmla="*/ 3724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20" h="840">
                                <a:moveTo>
                                  <a:pt x="0" y="840"/>
                                </a:moveTo>
                                <a:lnTo>
                                  <a:pt x="3420" y="840"/>
                                </a:lnTo>
                                <a:lnTo>
                                  <a:pt x="34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52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4"/>
                        <wps:cNvSpPr>
                          <a:spLocks/>
                        </wps:cNvSpPr>
                        <wps:spPr bwMode="auto">
                          <a:xfrm>
                            <a:off x="9503" y="2884"/>
                            <a:ext cx="2050" cy="840"/>
                          </a:xfrm>
                          <a:custGeom>
                            <a:avLst/>
                            <a:gdLst>
                              <a:gd name="T0" fmla="+- 0 9503 9503"/>
                              <a:gd name="T1" fmla="*/ T0 w 2050"/>
                              <a:gd name="T2" fmla="+- 0 3724 2884"/>
                              <a:gd name="T3" fmla="*/ 3724 h 840"/>
                              <a:gd name="T4" fmla="+- 0 11553 9503"/>
                              <a:gd name="T5" fmla="*/ T4 w 2050"/>
                              <a:gd name="T6" fmla="+- 0 3724 2884"/>
                              <a:gd name="T7" fmla="*/ 3724 h 840"/>
                              <a:gd name="T8" fmla="+- 0 11553 9503"/>
                              <a:gd name="T9" fmla="*/ T8 w 2050"/>
                              <a:gd name="T10" fmla="+- 0 2884 2884"/>
                              <a:gd name="T11" fmla="*/ 2884 h 840"/>
                              <a:gd name="T12" fmla="+- 0 9503 9503"/>
                              <a:gd name="T13" fmla="*/ T12 w 2050"/>
                              <a:gd name="T14" fmla="+- 0 2884 2884"/>
                              <a:gd name="T15" fmla="*/ 2884 h 840"/>
                              <a:gd name="T16" fmla="+- 0 9503 9503"/>
                              <a:gd name="T17" fmla="*/ T16 w 2050"/>
                              <a:gd name="T18" fmla="+- 0 3724 2884"/>
                              <a:gd name="T19" fmla="*/ 3724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0" h="840">
                                <a:moveTo>
                                  <a:pt x="0" y="840"/>
                                </a:moveTo>
                                <a:lnTo>
                                  <a:pt x="2050" y="840"/>
                                </a:lnTo>
                                <a:lnTo>
                                  <a:pt x="2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52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3"/>
                        <wps:cNvSpPr>
                          <a:spLocks/>
                        </wps:cNvSpPr>
                        <wps:spPr bwMode="auto">
                          <a:xfrm>
                            <a:off x="370" y="3724"/>
                            <a:ext cx="1633" cy="1825"/>
                          </a:xfrm>
                          <a:custGeom>
                            <a:avLst/>
                            <a:gdLst>
                              <a:gd name="T0" fmla="+- 0 370 370"/>
                              <a:gd name="T1" fmla="*/ T0 w 1633"/>
                              <a:gd name="T2" fmla="+- 0 5549 3724"/>
                              <a:gd name="T3" fmla="*/ 5549 h 1825"/>
                              <a:gd name="T4" fmla="+- 0 2003 370"/>
                              <a:gd name="T5" fmla="*/ T4 w 1633"/>
                              <a:gd name="T6" fmla="+- 0 5549 3724"/>
                              <a:gd name="T7" fmla="*/ 5549 h 1825"/>
                              <a:gd name="T8" fmla="+- 0 2003 370"/>
                              <a:gd name="T9" fmla="*/ T8 w 1633"/>
                              <a:gd name="T10" fmla="+- 0 3724 3724"/>
                              <a:gd name="T11" fmla="*/ 3724 h 1825"/>
                              <a:gd name="T12" fmla="+- 0 370 370"/>
                              <a:gd name="T13" fmla="*/ T12 w 1633"/>
                              <a:gd name="T14" fmla="+- 0 3724 3724"/>
                              <a:gd name="T15" fmla="*/ 3724 h 1825"/>
                              <a:gd name="T16" fmla="+- 0 370 370"/>
                              <a:gd name="T17" fmla="*/ T16 w 1633"/>
                              <a:gd name="T18" fmla="+- 0 5549 3724"/>
                              <a:gd name="T19" fmla="*/ 5549 h 1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33" h="1825">
                                <a:moveTo>
                                  <a:pt x="0" y="1825"/>
                                </a:moveTo>
                                <a:lnTo>
                                  <a:pt x="1633" y="1825"/>
                                </a:lnTo>
                                <a:lnTo>
                                  <a:pt x="16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D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2"/>
                        <wps:cNvSpPr>
                          <a:spLocks/>
                        </wps:cNvSpPr>
                        <wps:spPr bwMode="auto">
                          <a:xfrm>
                            <a:off x="2003" y="3724"/>
                            <a:ext cx="4080" cy="1825"/>
                          </a:xfrm>
                          <a:custGeom>
                            <a:avLst/>
                            <a:gdLst>
                              <a:gd name="T0" fmla="+- 0 2003 2003"/>
                              <a:gd name="T1" fmla="*/ T0 w 4080"/>
                              <a:gd name="T2" fmla="+- 0 5549 3724"/>
                              <a:gd name="T3" fmla="*/ 5549 h 1825"/>
                              <a:gd name="T4" fmla="+- 0 6083 2003"/>
                              <a:gd name="T5" fmla="*/ T4 w 4080"/>
                              <a:gd name="T6" fmla="+- 0 5549 3724"/>
                              <a:gd name="T7" fmla="*/ 5549 h 1825"/>
                              <a:gd name="T8" fmla="+- 0 6083 2003"/>
                              <a:gd name="T9" fmla="*/ T8 w 4080"/>
                              <a:gd name="T10" fmla="+- 0 3724 3724"/>
                              <a:gd name="T11" fmla="*/ 3724 h 1825"/>
                              <a:gd name="T12" fmla="+- 0 2003 2003"/>
                              <a:gd name="T13" fmla="*/ T12 w 4080"/>
                              <a:gd name="T14" fmla="+- 0 3724 3724"/>
                              <a:gd name="T15" fmla="*/ 3724 h 1825"/>
                              <a:gd name="T16" fmla="+- 0 2003 2003"/>
                              <a:gd name="T17" fmla="*/ T16 w 4080"/>
                              <a:gd name="T18" fmla="+- 0 5549 3724"/>
                              <a:gd name="T19" fmla="*/ 5549 h 1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0" h="1825">
                                <a:moveTo>
                                  <a:pt x="0" y="1825"/>
                                </a:moveTo>
                                <a:lnTo>
                                  <a:pt x="4080" y="1825"/>
                                </a:lnTo>
                                <a:lnTo>
                                  <a:pt x="40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D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1"/>
                        <wps:cNvSpPr>
                          <a:spLocks/>
                        </wps:cNvSpPr>
                        <wps:spPr bwMode="auto">
                          <a:xfrm>
                            <a:off x="6083" y="3724"/>
                            <a:ext cx="3420" cy="1825"/>
                          </a:xfrm>
                          <a:custGeom>
                            <a:avLst/>
                            <a:gdLst>
                              <a:gd name="T0" fmla="+- 0 6083 6083"/>
                              <a:gd name="T1" fmla="*/ T0 w 3420"/>
                              <a:gd name="T2" fmla="+- 0 5549 3724"/>
                              <a:gd name="T3" fmla="*/ 5549 h 1825"/>
                              <a:gd name="T4" fmla="+- 0 9503 6083"/>
                              <a:gd name="T5" fmla="*/ T4 w 3420"/>
                              <a:gd name="T6" fmla="+- 0 5549 3724"/>
                              <a:gd name="T7" fmla="*/ 5549 h 1825"/>
                              <a:gd name="T8" fmla="+- 0 9503 6083"/>
                              <a:gd name="T9" fmla="*/ T8 w 3420"/>
                              <a:gd name="T10" fmla="+- 0 3724 3724"/>
                              <a:gd name="T11" fmla="*/ 3724 h 1825"/>
                              <a:gd name="T12" fmla="+- 0 6083 6083"/>
                              <a:gd name="T13" fmla="*/ T12 w 3420"/>
                              <a:gd name="T14" fmla="+- 0 3724 3724"/>
                              <a:gd name="T15" fmla="*/ 3724 h 1825"/>
                              <a:gd name="T16" fmla="+- 0 6083 6083"/>
                              <a:gd name="T17" fmla="*/ T16 w 3420"/>
                              <a:gd name="T18" fmla="+- 0 5549 3724"/>
                              <a:gd name="T19" fmla="*/ 5549 h 1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20" h="1825">
                                <a:moveTo>
                                  <a:pt x="0" y="1825"/>
                                </a:moveTo>
                                <a:lnTo>
                                  <a:pt x="3420" y="1825"/>
                                </a:lnTo>
                                <a:lnTo>
                                  <a:pt x="34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D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0"/>
                        <wps:cNvSpPr>
                          <a:spLocks/>
                        </wps:cNvSpPr>
                        <wps:spPr bwMode="auto">
                          <a:xfrm>
                            <a:off x="9503" y="3724"/>
                            <a:ext cx="2050" cy="1825"/>
                          </a:xfrm>
                          <a:custGeom>
                            <a:avLst/>
                            <a:gdLst>
                              <a:gd name="T0" fmla="+- 0 9503 9503"/>
                              <a:gd name="T1" fmla="*/ T0 w 2050"/>
                              <a:gd name="T2" fmla="+- 0 5549 3724"/>
                              <a:gd name="T3" fmla="*/ 5549 h 1825"/>
                              <a:gd name="T4" fmla="+- 0 11553 9503"/>
                              <a:gd name="T5" fmla="*/ T4 w 2050"/>
                              <a:gd name="T6" fmla="+- 0 5549 3724"/>
                              <a:gd name="T7" fmla="*/ 5549 h 1825"/>
                              <a:gd name="T8" fmla="+- 0 11553 9503"/>
                              <a:gd name="T9" fmla="*/ T8 w 2050"/>
                              <a:gd name="T10" fmla="+- 0 3724 3724"/>
                              <a:gd name="T11" fmla="*/ 3724 h 1825"/>
                              <a:gd name="T12" fmla="+- 0 9503 9503"/>
                              <a:gd name="T13" fmla="*/ T12 w 2050"/>
                              <a:gd name="T14" fmla="+- 0 3724 3724"/>
                              <a:gd name="T15" fmla="*/ 3724 h 1825"/>
                              <a:gd name="T16" fmla="+- 0 9503 9503"/>
                              <a:gd name="T17" fmla="*/ T16 w 2050"/>
                              <a:gd name="T18" fmla="+- 0 5549 3724"/>
                              <a:gd name="T19" fmla="*/ 5549 h 1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0" h="1825">
                                <a:moveTo>
                                  <a:pt x="0" y="1825"/>
                                </a:moveTo>
                                <a:lnTo>
                                  <a:pt x="2050" y="1825"/>
                                </a:lnTo>
                                <a:lnTo>
                                  <a:pt x="2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D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9"/>
                        <wps:cNvSpPr>
                          <a:spLocks/>
                        </wps:cNvSpPr>
                        <wps:spPr bwMode="auto">
                          <a:xfrm>
                            <a:off x="370" y="5549"/>
                            <a:ext cx="1633" cy="3265"/>
                          </a:xfrm>
                          <a:custGeom>
                            <a:avLst/>
                            <a:gdLst>
                              <a:gd name="T0" fmla="+- 0 370 370"/>
                              <a:gd name="T1" fmla="*/ T0 w 1633"/>
                              <a:gd name="T2" fmla="+- 0 8814 5549"/>
                              <a:gd name="T3" fmla="*/ 8814 h 3265"/>
                              <a:gd name="T4" fmla="+- 0 2003 370"/>
                              <a:gd name="T5" fmla="*/ T4 w 1633"/>
                              <a:gd name="T6" fmla="+- 0 8814 5549"/>
                              <a:gd name="T7" fmla="*/ 8814 h 3265"/>
                              <a:gd name="T8" fmla="+- 0 2003 370"/>
                              <a:gd name="T9" fmla="*/ T8 w 1633"/>
                              <a:gd name="T10" fmla="+- 0 5549 5549"/>
                              <a:gd name="T11" fmla="*/ 5549 h 3265"/>
                              <a:gd name="T12" fmla="+- 0 370 370"/>
                              <a:gd name="T13" fmla="*/ T12 w 1633"/>
                              <a:gd name="T14" fmla="+- 0 5549 5549"/>
                              <a:gd name="T15" fmla="*/ 5549 h 3265"/>
                              <a:gd name="T16" fmla="+- 0 370 370"/>
                              <a:gd name="T17" fmla="*/ T16 w 1633"/>
                              <a:gd name="T18" fmla="+- 0 8814 5549"/>
                              <a:gd name="T19" fmla="*/ 8814 h 3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33" h="3265">
                                <a:moveTo>
                                  <a:pt x="0" y="3265"/>
                                </a:moveTo>
                                <a:lnTo>
                                  <a:pt x="1633" y="3265"/>
                                </a:lnTo>
                                <a:lnTo>
                                  <a:pt x="16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8"/>
                        <wps:cNvSpPr>
                          <a:spLocks/>
                        </wps:cNvSpPr>
                        <wps:spPr bwMode="auto">
                          <a:xfrm>
                            <a:off x="2003" y="5549"/>
                            <a:ext cx="4080" cy="3265"/>
                          </a:xfrm>
                          <a:custGeom>
                            <a:avLst/>
                            <a:gdLst>
                              <a:gd name="T0" fmla="+- 0 2003 2003"/>
                              <a:gd name="T1" fmla="*/ T0 w 4080"/>
                              <a:gd name="T2" fmla="+- 0 8814 5549"/>
                              <a:gd name="T3" fmla="*/ 8814 h 3265"/>
                              <a:gd name="T4" fmla="+- 0 6083 2003"/>
                              <a:gd name="T5" fmla="*/ T4 w 4080"/>
                              <a:gd name="T6" fmla="+- 0 8814 5549"/>
                              <a:gd name="T7" fmla="*/ 8814 h 3265"/>
                              <a:gd name="T8" fmla="+- 0 6083 2003"/>
                              <a:gd name="T9" fmla="*/ T8 w 4080"/>
                              <a:gd name="T10" fmla="+- 0 5549 5549"/>
                              <a:gd name="T11" fmla="*/ 5549 h 3265"/>
                              <a:gd name="T12" fmla="+- 0 2003 2003"/>
                              <a:gd name="T13" fmla="*/ T12 w 4080"/>
                              <a:gd name="T14" fmla="+- 0 5549 5549"/>
                              <a:gd name="T15" fmla="*/ 5549 h 3265"/>
                              <a:gd name="T16" fmla="+- 0 2003 2003"/>
                              <a:gd name="T17" fmla="*/ T16 w 4080"/>
                              <a:gd name="T18" fmla="+- 0 8814 5549"/>
                              <a:gd name="T19" fmla="*/ 8814 h 3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0" h="3265">
                                <a:moveTo>
                                  <a:pt x="0" y="3265"/>
                                </a:moveTo>
                                <a:lnTo>
                                  <a:pt x="4080" y="3265"/>
                                </a:lnTo>
                                <a:lnTo>
                                  <a:pt x="40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7"/>
                        <wps:cNvSpPr>
                          <a:spLocks/>
                        </wps:cNvSpPr>
                        <wps:spPr bwMode="auto">
                          <a:xfrm>
                            <a:off x="6083" y="5549"/>
                            <a:ext cx="3420" cy="3265"/>
                          </a:xfrm>
                          <a:custGeom>
                            <a:avLst/>
                            <a:gdLst>
                              <a:gd name="T0" fmla="+- 0 6083 6083"/>
                              <a:gd name="T1" fmla="*/ T0 w 3420"/>
                              <a:gd name="T2" fmla="+- 0 8814 5549"/>
                              <a:gd name="T3" fmla="*/ 8814 h 3265"/>
                              <a:gd name="T4" fmla="+- 0 9503 6083"/>
                              <a:gd name="T5" fmla="*/ T4 w 3420"/>
                              <a:gd name="T6" fmla="+- 0 8814 5549"/>
                              <a:gd name="T7" fmla="*/ 8814 h 3265"/>
                              <a:gd name="T8" fmla="+- 0 9503 6083"/>
                              <a:gd name="T9" fmla="*/ T8 w 3420"/>
                              <a:gd name="T10" fmla="+- 0 5549 5549"/>
                              <a:gd name="T11" fmla="*/ 5549 h 3265"/>
                              <a:gd name="T12" fmla="+- 0 6083 6083"/>
                              <a:gd name="T13" fmla="*/ T12 w 3420"/>
                              <a:gd name="T14" fmla="+- 0 5549 5549"/>
                              <a:gd name="T15" fmla="*/ 5549 h 3265"/>
                              <a:gd name="T16" fmla="+- 0 6083 6083"/>
                              <a:gd name="T17" fmla="*/ T16 w 3420"/>
                              <a:gd name="T18" fmla="+- 0 8814 5549"/>
                              <a:gd name="T19" fmla="*/ 8814 h 3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20" h="3265">
                                <a:moveTo>
                                  <a:pt x="0" y="3265"/>
                                </a:moveTo>
                                <a:lnTo>
                                  <a:pt x="3420" y="3265"/>
                                </a:lnTo>
                                <a:lnTo>
                                  <a:pt x="34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6"/>
                        <wps:cNvSpPr>
                          <a:spLocks/>
                        </wps:cNvSpPr>
                        <wps:spPr bwMode="auto">
                          <a:xfrm>
                            <a:off x="9503" y="5549"/>
                            <a:ext cx="2050" cy="3265"/>
                          </a:xfrm>
                          <a:custGeom>
                            <a:avLst/>
                            <a:gdLst>
                              <a:gd name="T0" fmla="+- 0 9503 9503"/>
                              <a:gd name="T1" fmla="*/ T0 w 2050"/>
                              <a:gd name="T2" fmla="+- 0 8814 5549"/>
                              <a:gd name="T3" fmla="*/ 8814 h 3265"/>
                              <a:gd name="T4" fmla="+- 0 11553 9503"/>
                              <a:gd name="T5" fmla="*/ T4 w 2050"/>
                              <a:gd name="T6" fmla="+- 0 8814 5549"/>
                              <a:gd name="T7" fmla="*/ 8814 h 3265"/>
                              <a:gd name="T8" fmla="+- 0 11553 9503"/>
                              <a:gd name="T9" fmla="*/ T8 w 2050"/>
                              <a:gd name="T10" fmla="+- 0 5549 5549"/>
                              <a:gd name="T11" fmla="*/ 5549 h 3265"/>
                              <a:gd name="T12" fmla="+- 0 9503 9503"/>
                              <a:gd name="T13" fmla="*/ T12 w 2050"/>
                              <a:gd name="T14" fmla="+- 0 5549 5549"/>
                              <a:gd name="T15" fmla="*/ 5549 h 3265"/>
                              <a:gd name="T16" fmla="+- 0 9503 9503"/>
                              <a:gd name="T17" fmla="*/ T16 w 2050"/>
                              <a:gd name="T18" fmla="+- 0 8814 5549"/>
                              <a:gd name="T19" fmla="*/ 8814 h 3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0" h="3265">
                                <a:moveTo>
                                  <a:pt x="0" y="3265"/>
                                </a:moveTo>
                                <a:lnTo>
                                  <a:pt x="2050" y="3265"/>
                                </a:lnTo>
                                <a:lnTo>
                                  <a:pt x="2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5"/>
                        <wps:cNvSpPr>
                          <a:spLocks/>
                        </wps:cNvSpPr>
                        <wps:spPr bwMode="auto">
                          <a:xfrm>
                            <a:off x="360" y="3724"/>
                            <a:ext cx="11203" cy="0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1203"/>
                              <a:gd name="T2" fmla="+- 0 11563 360"/>
                              <a:gd name="T3" fmla="*/ T2 w 112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203">
                                <a:moveTo>
                                  <a:pt x="0" y="0"/>
                                </a:moveTo>
                                <a:lnTo>
                                  <a:pt x="1120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52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4"/>
                        <wps:cNvSpPr>
                          <a:spLocks/>
                        </wps:cNvSpPr>
                        <wps:spPr bwMode="auto">
                          <a:xfrm>
                            <a:off x="360" y="5549"/>
                            <a:ext cx="11203" cy="0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1203"/>
                              <a:gd name="T2" fmla="+- 0 11563 360"/>
                              <a:gd name="T3" fmla="*/ T2 w 112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203">
                                <a:moveTo>
                                  <a:pt x="0" y="0"/>
                                </a:moveTo>
                                <a:lnTo>
                                  <a:pt x="1120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52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3"/>
                        <wps:cNvSpPr>
                          <a:spLocks/>
                        </wps:cNvSpPr>
                        <wps:spPr bwMode="auto">
                          <a:xfrm>
                            <a:off x="370" y="2874"/>
                            <a:ext cx="0" cy="5950"/>
                          </a:xfrm>
                          <a:custGeom>
                            <a:avLst/>
                            <a:gdLst>
                              <a:gd name="T0" fmla="+- 0 2874 2874"/>
                              <a:gd name="T1" fmla="*/ 2874 h 5950"/>
                              <a:gd name="T2" fmla="+- 0 8824 2874"/>
                              <a:gd name="T3" fmla="*/ 8824 h 59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950">
                                <a:moveTo>
                                  <a:pt x="0" y="0"/>
                                </a:moveTo>
                                <a:lnTo>
                                  <a:pt x="0" y="595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52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2"/>
                        <wps:cNvSpPr>
                          <a:spLocks/>
                        </wps:cNvSpPr>
                        <wps:spPr bwMode="auto">
                          <a:xfrm>
                            <a:off x="11553" y="2874"/>
                            <a:ext cx="0" cy="5950"/>
                          </a:xfrm>
                          <a:custGeom>
                            <a:avLst/>
                            <a:gdLst>
                              <a:gd name="T0" fmla="+- 0 2874 2874"/>
                              <a:gd name="T1" fmla="*/ 2874 h 5950"/>
                              <a:gd name="T2" fmla="+- 0 8824 2874"/>
                              <a:gd name="T3" fmla="*/ 8824 h 59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950">
                                <a:moveTo>
                                  <a:pt x="0" y="0"/>
                                </a:moveTo>
                                <a:lnTo>
                                  <a:pt x="0" y="595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52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1"/>
                        <wps:cNvSpPr>
                          <a:spLocks/>
                        </wps:cNvSpPr>
                        <wps:spPr bwMode="auto">
                          <a:xfrm>
                            <a:off x="360" y="2884"/>
                            <a:ext cx="11203" cy="0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1203"/>
                              <a:gd name="T2" fmla="+- 0 11563 360"/>
                              <a:gd name="T3" fmla="*/ T2 w 112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203">
                                <a:moveTo>
                                  <a:pt x="0" y="0"/>
                                </a:moveTo>
                                <a:lnTo>
                                  <a:pt x="1120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52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0"/>
                        <wps:cNvSpPr>
                          <a:spLocks/>
                        </wps:cNvSpPr>
                        <wps:spPr bwMode="auto">
                          <a:xfrm>
                            <a:off x="360" y="8814"/>
                            <a:ext cx="11203" cy="0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1203"/>
                              <a:gd name="T2" fmla="+- 0 11563 360"/>
                              <a:gd name="T3" fmla="*/ T2 w 112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203">
                                <a:moveTo>
                                  <a:pt x="0" y="0"/>
                                </a:moveTo>
                                <a:lnTo>
                                  <a:pt x="1120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52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9466"/>
                            <a:ext cx="5409" cy="60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0" y="462"/>
                            <a:ext cx="1615" cy="1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1" y="9460"/>
                            <a:ext cx="5192" cy="28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2" y="12626"/>
                            <a:ext cx="5192" cy="28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EFAD401" id="Group 15" o:spid="_x0000_s1026" style="position:absolute;margin-left:0;margin-top:0;width:595.55pt;height:841.7pt;z-index:-251654144;mso-position-horizontal-relative:page;mso-position-vertical-relative:page" coordsize="11911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gdu1YAAAAAGCQv/Uw9hRHAAAAAACwEtkA&#10;AAAAAAAAAABYiWwAAAAAAAAAAACsRDYAAAAAAAAAAABWIhsAAAAAAAAAAAArkQ0AAAAAAAAAAICV&#10;yAYAAAAAAAAAAMBKZAMAAAAAAAAAAGAlsgEAAAAAAAAAALAS2QAAAAAAAAAAAFiJbAAAAAAAAAAA&#10;AKxENgAAAAAAAAAAAFYiGwAAAAAAAAA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gAAAAAAAAAAAFYiGwAAAAAAAAA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gAAAAAAAAAAAFYiGwAAAAAAAAA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gAAAAAAAAAAAFYiGwAAAAAAAAA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gAAAAAAAAAAAFYiGwAAAAAAAAA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gAAAAAAAAAAAFYiGwAAAAAAAAA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gAAAAAAAAAAAFYiGwAAAAAAAAA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gAAAAAAAAAAAFYiGwAAAAAAAAA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gAAAAAAAAAAAFYiGwAAAAAAAAA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gAAAAAAAAAAAFYiGwAAAAAAAAA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gAAAAAAAAAAAFYiGwAAAAAAAAA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gAAAAAAAAAAAFYiGwAAAAAAAAA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gAAAAAAAAAAAFYiGwAAAAAAAAA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gAAAAAAAAAAAFYiGwAAAAAAAAA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gAAAAAAAAAAAFYiGwAAAAAAAAA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gAAAAAAAAAAAFYiGwAAAAAAAAA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gAAAAAAAAAAAFYiGwAAAAAAAAA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IDYtWMBAAAAgEH+1sPYUxwB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gAAAAAAAAAAAFYiGwAAAAAAAAA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gAAAAAAAAAAAFYiGwAAAAAAAAA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gAAAAAAAAAAAFYiGwAAAAAAAAA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gAAAAAAAAAAAFYiGwAAAAAAAAA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gAAAAAAAAAAAFYiGwAAAAAAAAA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gAAAAAAAAAAAFYiGwAAAAAAAAA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gAAAAAAAAAAAFYiGwAAAAAAAAA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gAAAAAAAAAAAFYiGwAAAAAAAAA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gAAAAAAAAAAAFYiGwAAAAAAAAA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gAAAAAAAAAAAFYiGwAAAAAAAAA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gAAAAAAAAAAAFYiGwAAAAAAAAA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gAAAAAAAAAAAFYiGwAAAAAAAAA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gAAAAAAAAAAAFYiGwAAAAAAAAA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gAAAAAAAAAAAFYiGwAAAAAAAAA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gAAAAAAAAAAAFYiGwAAAAAAAAA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GLXjgUAAAAABvlbD2NPcQQ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gAAAAAAAAAAAFYiGwAAAAAAAAA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gAAAAAAAAAAAFYiGwAAAAAAAAA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gAAAAAAAAAAAFYiGwAAAAAAAAA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gAAAAAAAAAAAFYiGwAAAAAAAAA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gAAAAAAAAAAAFYiGwAAAAAAAAA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gAAAAAAAAAAAFYiGwAAAAAAAAA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gAAAAAAAAAAAFYiGwAAAAAAAAA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gAAAAAAAAAAAFYiGwAAAAAAAAA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gAAAAAAAAAAAFYiGwAAAAAAAAA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">
                <v:shape id="Freeform 39" o:spid="_x0000_s1027" style="position:absolute;width:0;height:16833;visibility:visible;mso-wrap-style:square;v-text-anchor:top" coordsize="0,16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" path="m,16833l,,,16833xe" fillcolor="#7adb09" stroked="f">
                  <v:path arrowok="t" o:connecttype="custom" o:connectlocs="0,16833;0,0;0,16833" o:connectangles="0,0,0"/>
                </v:shape>
                <v:shape id="Picture 38" o:spid="_x0000_s1028" type="#_x0000_t75" style="position:absolute;top:34;width:11911;height:16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">
                  <v:imagedata r:id="rId22" o:title=""/>
                </v:shape>
                <v:shape id="Freeform 37" o:spid="_x0000_s1029" style="position:absolute;left:370;top:2884;width:1633;height:840;visibility:visible;mso-wrap-style:square;v-text-anchor:top" coordsize="1633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" path="m,840r1633,l1633,,,,,840xe" fillcolor="#235247" stroked="f">
                  <v:path arrowok="t" o:connecttype="custom" o:connectlocs="0,3724;1633,3724;1633,2884;0,2884;0,3724" o:connectangles="0,0,0,0,0"/>
                </v:shape>
                <v:shape id="Freeform 36" o:spid="_x0000_s1030" style="position:absolute;left:2003;top:2884;width:4080;height:840;visibility:visible;mso-wrap-style:square;v-text-anchor:top" coordsize="408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" path="m,840r4080,l4080,,,,,840xe" fillcolor="#235247" stroked="f">
                  <v:path arrowok="t" o:connecttype="custom" o:connectlocs="0,3724;4080,3724;4080,2884;0,2884;0,3724" o:connectangles="0,0,0,0,0"/>
                </v:shape>
                <v:shape id="Freeform 35" o:spid="_x0000_s1031" style="position:absolute;left:6083;top:2884;width:3420;height:840;visibility:visible;mso-wrap-style:square;v-text-anchor:top" coordsize="342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" path="m,840r3420,l3420,,,,,840xe" fillcolor="#235247" stroked="f">
                  <v:path arrowok="t" o:connecttype="custom" o:connectlocs="0,3724;3420,3724;3420,2884;0,2884;0,3724" o:connectangles="0,0,0,0,0"/>
                </v:shape>
                <v:shape id="Freeform 34" o:spid="_x0000_s1032" style="position:absolute;left:9503;top:2884;width:2050;height:840;visibility:visible;mso-wrap-style:square;v-text-anchor:top" coordsize="205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" path="m,840r2050,l2050,,,,,840xe" fillcolor="#235247" stroked="f">
                  <v:path arrowok="t" o:connecttype="custom" o:connectlocs="0,3724;2050,3724;2050,2884;0,2884;0,3724" o:connectangles="0,0,0,0,0"/>
                </v:shape>
                <v:shape id="Freeform 33" o:spid="_x0000_s1033" style="position:absolute;left:370;top:3724;width:1633;height:1825;visibility:visible;mso-wrap-style:square;v-text-anchor:top" coordsize="1633,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" path="m,1825r1633,l1633,,,,,1825xe" fillcolor="#daedea" stroked="f">
                  <v:path arrowok="t" o:connecttype="custom" o:connectlocs="0,5549;1633,5549;1633,3724;0,3724;0,5549" o:connectangles="0,0,0,0,0"/>
                </v:shape>
                <v:shape id="Freeform 32" o:spid="_x0000_s1034" style="position:absolute;left:2003;top:3724;width:4080;height:1825;visibility:visible;mso-wrap-style:square;v-text-anchor:top" coordsize="4080,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" path="m,1825r4080,l4080,,,,,1825xe" fillcolor="#daedea" stroked="f">
                  <v:path arrowok="t" o:connecttype="custom" o:connectlocs="0,5549;4080,5549;4080,3724;0,3724;0,5549" o:connectangles="0,0,0,0,0"/>
                </v:shape>
                <v:shape id="Freeform 31" o:spid="_x0000_s1035" style="position:absolute;left:6083;top:3724;width:3420;height:1825;visibility:visible;mso-wrap-style:square;v-text-anchor:top" coordsize="3420,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" path="m,1825r3420,l3420,,,,,1825xe" fillcolor="#daedea" stroked="f">
                  <v:path arrowok="t" o:connecttype="custom" o:connectlocs="0,5549;3420,5549;3420,3724;0,3724;0,5549" o:connectangles="0,0,0,0,0"/>
                </v:shape>
                <v:shape id="Freeform 30" o:spid="_x0000_s1036" style="position:absolute;left:9503;top:3724;width:2050;height:1825;visibility:visible;mso-wrap-style:square;v-text-anchor:top" coordsize="2050,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" path="m,1825r2050,l2050,,,,,1825xe" fillcolor="#daedea" stroked="f">
                  <v:path arrowok="t" o:connecttype="custom" o:connectlocs="0,5549;2050,5549;2050,3724;0,3724;0,5549" o:connectangles="0,0,0,0,0"/>
                </v:shape>
                <v:shape id="Freeform 29" o:spid="_x0000_s1037" style="position:absolute;left:370;top:5549;width:1633;height:3265;visibility:visible;mso-wrap-style:square;v-text-anchor:top" coordsize="1633,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" path="m,3265r1633,l1633,,,,,3265xe" stroked="f">
                  <v:path arrowok="t" o:connecttype="custom" o:connectlocs="0,8814;1633,8814;1633,5549;0,5549;0,8814" o:connectangles="0,0,0,0,0"/>
                </v:shape>
                <v:shape id="Freeform 28" o:spid="_x0000_s1038" style="position:absolute;left:2003;top:5549;width:4080;height:3265;visibility:visible;mso-wrap-style:square;v-text-anchor:top" coordsize="4080,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" path="m,3265r4080,l4080,,,,,3265xe" stroked="f">
                  <v:path arrowok="t" o:connecttype="custom" o:connectlocs="0,8814;4080,8814;4080,5549;0,5549;0,8814" o:connectangles="0,0,0,0,0"/>
                </v:shape>
                <v:shape id="Freeform 27" o:spid="_x0000_s1039" style="position:absolute;left:6083;top:5549;width:3420;height:3265;visibility:visible;mso-wrap-style:square;v-text-anchor:top" coordsize="3420,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" path="m,3265r3420,l3420,,,,,3265xe" stroked="f">
                  <v:path arrowok="t" o:connecttype="custom" o:connectlocs="0,8814;3420,8814;3420,5549;0,5549;0,8814" o:connectangles="0,0,0,0,0"/>
                </v:shape>
                <v:shape id="Freeform 26" o:spid="_x0000_s1040" style="position:absolute;left:9503;top:5549;width:2050;height:3265;visibility:visible;mso-wrap-style:square;v-text-anchor:top" coordsize="2050,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" path="m,3265r2050,l2050,,,,,3265xe" stroked="f">
                  <v:path arrowok="t" o:connecttype="custom" o:connectlocs="0,8814;2050,8814;2050,5549;0,5549;0,8814" o:connectangles="0,0,0,0,0"/>
                </v:shape>
                <v:shape id="Freeform 25" o:spid="_x0000_s1041" style="position:absolute;left:360;top:3724;width:11203;height:0;visibility:visible;mso-wrap-style:square;v-text-anchor:top" coordsize="11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" path="m,l11203,e" filled="f" strokecolor="#235247" strokeweight="1pt">
                  <v:path arrowok="t" o:connecttype="custom" o:connectlocs="0,0;11203,0" o:connectangles="0,0"/>
                </v:shape>
                <v:shape id="Freeform 24" o:spid="_x0000_s1042" style="position:absolute;left:360;top:5549;width:11203;height:0;visibility:visible;mso-wrap-style:square;v-text-anchor:top" coordsize="11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" path="m,l11203,e" filled="f" strokecolor="#235247" strokeweight="1pt">
                  <v:path arrowok="t" o:connecttype="custom" o:connectlocs="0,0;11203,0" o:connectangles="0,0"/>
                </v:shape>
                <v:shape id="Freeform 23" o:spid="_x0000_s1043" style="position:absolute;left:370;top:2874;width:0;height:5950;visibility:visible;mso-wrap-style:square;v-text-anchor:top" coordsize="0,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" path="m,l,5950e" filled="f" strokecolor="#235247" strokeweight="1pt">
                  <v:path arrowok="t" o:connecttype="custom" o:connectlocs="0,2874;0,8824" o:connectangles="0,0"/>
                </v:shape>
                <v:shape id="Freeform 22" o:spid="_x0000_s1044" style="position:absolute;left:11553;top:2874;width:0;height:5950;visibility:visible;mso-wrap-style:square;v-text-anchor:top" coordsize="0,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" path="m,l,5950e" filled="f" strokecolor="#235247" strokeweight="1pt">
                  <v:path arrowok="t" o:connecttype="custom" o:connectlocs="0,2874;0,8824" o:connectangles="0,0"/>
                </v:shape>
                <v:shape id="Freeform 21" o:spid="_x0000_s1045" style="position:absolute;left:360;top:2884;width:11203;height:0;visibility:visible;mso-wrap-style:square;v-text-anchor:top" coordsize="11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" path="m,l11203,e" filled="f" strokecolor="#235247" strokeweight="1pt">
                  <v:path arrowok="t" o:connecttype="custom" o:connectlocs="0,0;11203,0" o:connectangles="0,0"/>
                </v:shape>
                <v:shape id="Freeform 20" o:spid="_x0000_s1046" style="position:absolute;left:360;top:8814;width:11203;height:0;visibility:visible;mso-wrap-style:square;v-text-anchor:top" coordsize="11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" path="m,l11203,e" filled="f" strokecolor="#235247" strokeweight="1pt">
                  <v:path arrowok="t" o:connecttype="custom" o:connectlocs="0,0;11203,0" o:connectangles="0,0"/>
                </v:shape>
                <v:shape id="Picture 19" o:spid="_x0000_s1047" type="#_x0000_t75" style="position:absolute;left:403;top:9466;width:5409;height:6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">
                  <v:imagedata r:id="rId29" o:title=""/>
                </v:shape>
                <v:shape id="Picture 18" o:spid="_x0000_s1048" type="#_x0000_t75" style="position:absolute;left:9870;top:462;width:1615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">
                  <v:imagedata r:id="rId15" o:title=""/>
                </v:shape>
                <v:shape id="Picture 17" o:spid="_x0000_s1049" type="#_x0000_t75" style="position:absolute;left:6331;top:9460;width:5192;height:2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">
                  <v:imagedata r:id="rId30" o:title=""/>
                </v:shape>
                <v:shape id="Picture 16" o:spid="_x0000_s1050" type="#_x0000_t75" style="position:absolute;left:6332;top:12626;width:5192;height: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">
                  <v:imagedata r:id="rId31" o:title=""/>
                </v:shape>
                <w10:wrap anchorx="page" anchory="page"/>
              </v:group>
            </w:pict>
          </mc:Fallback>
        </mc:AlternateContent>
      </w: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024D45">
      <w:pPr>
        <w:spacing w:line="260" w:lineRule="exact"/>
        <w:ind w:left="114" w:right="-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mm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tm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en</w:t>
      </w:r>
      <w:r>
        <w:rPr>
          <w:rFonts w:ascii="Calibri" w:eastAsia="Calibri" w:hAnsi="Calibri" w:cs="Calibri"/>
          <w:b/>
          <w:sz w:val="22"/>
          <w:szCs w:val="22"/>
        </w:rPr>
        <w:t>t/ F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th</w:t>
      </w:r>
    </w:p>
    <w:p w:rsidR="00F92DDB" w:rsidRDefault="00024D45">
      <w:pPr>
        <w:tabs>
          <w:tab w:val="left" w:pos="260"/>
        </w:tabs>
        <w:spacing w:before="29" w:line="240" w:lineRule="exact"/>
        <w:ind w:left="271" w:right="137" w:hanging="271"/>
        <w:rPr>
          <w:rFonts w:ascii="Calibri" w:eastAsia="Calibri" w:hAnsi="Calibri" w:cs="Calibri"/>
        </w:rPr>
      </w:pPr>
      <w:r>
        <w:br w:type="column"/>
      </w: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com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itm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work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colla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</w:rPr>
        <w:t>orati</w:t>
      </w:r>
      <w:r>
        <w:rPr>
          <w:rFonts w:ascii="Calibri" w:eastAsia="Calibri" w:hAnsi="Calibri" w:cs="Calibri"/>
          <w:spacing w:val="-1"/>
        </w:rPr>
        <w:t>ve</w:t>
      </w:r>
      <w:r>
        <w:rPr>
          <w:rFonts w:ascii="Calibri" w:eastAsia="Calibri" w:hAnsi="Calibri" w:cs="Calibri"/>
        </w:rPr>
        <w:t xml:space="preserve">ly </w:t>
      </w:r>
      <w:r>
        <w:rPr>
          <w:rFonts w:ascii="Calibri" w:eastAsia="Calibri" w:hAnsi="Calibri" w:cs="Calibri"/>
          <w:spacing w:val="-1"/>
        </w:rPr>
        <w:t>w</w:t>
      </w:r>
      <w:r>
        <w:rPr>
          <w:rFonts w:ascii="Calibri" w:eastAsia="Calibri" w:hAnsi="Calibri" w:cs="Calibri"/>
        </w:rPr>
        <w:t>ith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oo</w:t>
      </w:r>
      <w:r>
        <w:rPr>
          <w:rFonts w:ascii="Calibri" w:eastAsia="Calibri" w:hAnsi="Calibri" w:cs="Calibri"/>
          <w:spacing w:val="1"/>
        </w:rPr>
        <w:t>l’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ve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an</w:t>
      </w:r>
      <w:r>
        <w:rPr>
          <w:rFonts w:ascii="Calibri" w:eastAsia="Calibri" w:hAnsi="Calibri" w:cs="Calibri"/>
        </w:rPr>
        <w:t>d P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.</w:t>
      </w:r>
    </w:p>
    <w:p w:rsidR="00F92DDB" w:rsidRDefault="00F92DDB">
      <w:pPr>
        <w:spacing w:before="2" w:line="240" w:lineRule="exact"/>
        <w:rPr>
          <w:sz w:val="24"/>
          <w:szCs w:val="24"/>
        </w:rPr>
      </w:pPr>
    </w:p>
    <w:p w:rsidR="00F92DDB" w:rsidRDefault="00024D45">
      <w:pPr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 xml:space="preserve">•  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com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itm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rai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and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.</w:t>
      </w:r>
    </w:p>
    <w:p w:rsidR="00F92DDB" w:rsidRDefault="00F92DDB">
      <w:pPr>
        <w:spacing w:before="15" w:line="220" w:lineRule="exact"/>
        <w:rPr>
          <w:sz w:val="22"/>
          <w:szCs w:val="22"/>
        </w:rPr>
      </w:pPr>
    </w:p>
    <w:p w:rsidR="00F92DDB" w:rsidRDefault="00024D45">
      <w:pPr>
        <w:tabs>
          <w:tab w:val="left" w:pos="260"/>
        </w:tabs>
        <w:spacing w:line="240" w:lineRule="exact"/>
        <w:ind w:left="271" w:right="-37" w:hanging="271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com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itm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furt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1"/>
        </w:rPr>
        <w:t>eve</w:t>
      </w:r>
      <w:r>
        <w:rPr>
          <w:rFonts w:ascii="Calibri" w:eastAsia="Calibri" w:hAnsi="Calibri" w:cs="Calibri"/>
        </w:rPr>
        <w:t>lo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uph</w:t>
      </w:r>
      <w:r>
        <w:rPr>
          <w:rFonts w:ascii="Calibri" w:eastAsia="Calibri" w:hAnsi="Calibri" w:cs="Calibri"/>
        </w:rPr>
        <w:t>ol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Cat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olic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os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ool.</w:t>
      </w:r>
    </w:p>
    <w:p w:rsidR="00F92DDB" w:rsidRDefault="00F92DDB">
      <w:pPr>
        <w:spacing w:before="2" w:line="240" w:lineRule="exact"/>
        <w:rPr>
          <w:sz w:val="24"/>
          <w:szCs w:val="24"/>
        </w:rPr>
      </w:pPr>
    </w:p>
    <w:p w:rsidR="00F92DDB" w:rsidRDefault="00024D45">
      <w:pPr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 xml:space="preserve">•  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Calibri" w:eastAsia="Calibri" w:hAnsi="Calibri" w:cs="Calibri"/>
        </w:rPr>
        <w:t>Pr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cticing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Cat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olic</w:t>
      </w:r>
    </w:p>
    <w:p w:rsidR="00F92DDB" w:rsidRDefault="00024D45">
      <w:pPr>
        <w:spacing w:before="9" w:line="180" w:lineRule="exact"/>
        <w:rPr>
          <w:sz w:val="18"/>
          <w:szCs w:val="18"/>
        </w:rPr>
      </w:pPr>
      <w:r>
        <w:br w:type="column"/>
      </w: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024D45">
      <w:pPr>
        <w:tabs>
          <w:tab w:val="left" w:pos="260"/>
        </w:tabs>
        <w:spacing w:line="240" w:lineRule="exact"/>
        <w:ind w:left="271" w:right="-37" w:hanging="271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Calibri" w:eastAsia="Calibri" w:hAnsi="Calibri" w:cs="Calibri"/>
        </w:rPr>
        <w:t>Co</w:t>
      </w:r>
      <w:r>
        <w:rPr>
          <w:rFonts w:ascii="Calibri" w:eastAsia="Calibri" w:hAnsi="Calibri" w:cs="Calibri"/>
          <w:spacing w:val="-1"/>
        </w:rPr>
        <w:t>mm</w:t>
      </w:r>
      <w:r>
        <w:rPr>
          <w:rFonts w:ascii="Calibri" w:eastAsia="Calibri" w:hAnsi="Calibri" w:cs="Calibri"/>
        </w:rPr>
        <w:t>itm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lt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-1"/>
        </w:rPr>
        <w:t>-</w:t>
      </w:r>
      <w:r>
        <w:rPr>
          <w:rFonts w:ascii="Calibri" w:eastAsia="Calibri" w:hAnsi="Calibri" w:cs="Calibri"/>
        </w:rPr>
        <w:t xml:space="preserve">agency </w:t>
      </w:r>
      <w:r>
        <w:rPr>
          <w:rFonts w:ascii="Calibri" w:eastAsia="Calibri" w:hAnsi="Calibri" w:cs="Calibri"/>
          <w:spacing w:val="-1"/>
        </w:rPr>
        <w:t>w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twor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</w:t>
      </w:r>
    </w:p>
    <w:p w:rsidR="00F92DDB" w:rsidRDefault="00024D45">
      <w:pPr>
        <w:spacing w:before="1" w:line="180" w:lineRule="exact"/>
        <w:rPr>
          <w:sz w:val="19"/>
          <w:szCs w:val="19"/>
        </w:rPr>
      </w:pPr>
      <w:r>
        <w:br w:type="column"/>
      </w: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024D45">
      <w:pPr>
        <w:rPr>
          <w:rFonts w:ascii="Calibri" w:eastAsia="Calibri" w:hAnsi="Calibri" w:cs="Calibri"/>
        </w:rPr>
        <w:sectPr w:rsidR="00F92DDB">
          <w:type w:val="continuous"/>
          <w:pgSz w:w="11920" w:h="16840"/>
          <w:pgMar w:top="1440" w:right="440" w:bottom="280" w:left="400" w:header="720" w:footer="720" w:gutter="0"/>
          <w:cols w:num="4" w:space="720" w:equalWidth="0">
            <w:col w:w="1420" w:space="349"/>
            <w:col w:w="3743" w:space="550"/>
            <w:col w:w="2659" w:space="566"/>
            <w:col w:w="1793"/>
          </w:cols>
        </w:sectPr>
      </w:pP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ction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du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.</w:t>
      </w:r>
    </w:p>
    <w:p w:rsidR="00F92DDB" w:rsidRDefault="007227F2">
      <w:pPr>
        <w:spacing w:before="6" w:line="100" w:lineRule="exact"/>
        <w:rPr>
          <w:sz w:val="11"/>
          <w:szCs w:val="11"/>
        </w:rPr>
      </w:pPr>
      <w:r>
        <w:rPr>
          <w:noProof/>
          <w:sz w:val="11"/>
          <w:szCs w:val="11"/>
          <w:lang w:val="en-GB" w:eastAsia="en-GB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-38100</wp:posOffset>
                </wp:positionH>
                <wp:positionV relativeFrom="page">
                  <wp:posOffset>-566420</wp:posOffset>
                </wp:positionV>
                <wp:extent cx="7736614" cy="11236960"/>
                <wp:effectExtent l="0" t="0" r="0" b="254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36614" cy="11236960"/>
                          <a:chOff x="0" y="-862"/>
                          <a:chExt cx="11943" cy="17696"/>
                        </a:xfrm>
                      </wpg:grpSpPr>
                      <wps:wsp>
                        <wps:cNvPr id="8" name="Freeform 9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0" cy="16833"/>
                          </a:xfrm>
                          <a:custGeom>
                            <a:avLst/>
                            <a:gdLst>
                              <a:gd name="T0" fmla="*/ 16833 h 16833"/>
                              <a:gd name="T1" fmla="*/ 0 h 16833"/>
                              <a:gd name="T2" fmla="*/ 16833 h 1683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6833">
                                <a:moveTo>
                                  <a:pt x="0" y="16833"/>
                                </a:moveTo>
                                <a:lnTo>
                                  <a:pt x="0" y="0"/>
                                </a:lnTo>
                                <a:lnTo>
                                  <a:pt x="0" y="16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DB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"/>
                            <a:ext cx="11911" cy="16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Freeform 95"/>
                        <wps:cNvSpPr>
                          <a:spLocks/>
                        </wps:cNvSpPr>
                        <wps:spPr bwMode="auto">
                          <a:xfrm>
                            <a:off x="0" y="16800"/>
                            <a:ext cx="11910" cy="33"/>
                          </a:xfrm>
                          <a:custGeom>
                            <a:avLst/>
                            <a:gdLst>
                              <a:gd name="T0" fmla="*/ 0 w 11910"/>
                              <a:gd name="T1" fmla="+- 0 16833 16800"/>
                              <a:gd name="T2" fmla="*/ 16833 h 33"/>
                              <a:gd name="T3" fmla="*/ 11910 w 11910"/>
                              <a:gd name="T4" fmla="+- 0 16833 16800"/>
                              <a:gd name="T5" fmla="*/ 16833 h 33"/>
                              <a:gd name="T6" fmla="*/ 11910 w 11910"/>
                              <a:gd name="T7" fmla="+- 0 16800 16800"/>
                              <a:gd name="T8" fmla="*/ 16800 h 33"/>
                              <a:gd name="T9" fmla="*/ 0 w 11910"/>
                              <a:gd name="T10" fmla="+- 0 16800 16800"/>
                              <a:gd name="T11" fmla="*/ 16800 h 33"/>
                              <a:gd name="T12" fmla="*/ 0 w 11910"/>
                              <a:gd name="T13" fmla="+- 0 16833 16800"/>
                              <a:gd name="T14" fmla="*/ 16833 h 3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10" h="33">
                                <a:moveTo>
                                  <a:pt x="0" y="33"/>
                                </a:moveTo>
                                <a:lnTo>
                                  <a:pt x="11910" y="33"/>
                                </a:lnTo>
                                <a:lnTo>
                                  <a:pt x="119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95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70"/>
                            <a:ext cx="11911" cy="40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Freeform 97"/>
                        <wps:cNvSpPr>
                          <a:spLocks/>
                        </wps:cNvSpPr>
                        <wps:spPr bwMode="auto">
                          <a:xfrm>
                            <a:off x="0" y="12810"/>
                            <a:ext cx="11910" cy="3990"/>
                          </a:xfrm>
                          <a:custGeom>
                            <a:avLst/>
                            <a:gdLst>
                              <a:gd name="T0" fmla="*/ 0 w 11910"/>
                              <a:gd name="T1" fmla="+- 0 16800 12810"/>
                              <a:gd name="T2" fmla="*/ 16800 h 3990"/>
                              <a:gd name="T3" fmla="*/ 11910 w 11910"/>
                              <a:gd name="T4" fmla="+- 0 16800 12810"/>
                              <a:gd name="T5" fmla="*/ 16800 h 3990"/>
                              <a:gd name="T6" fmla="*/ 11910 w 11910"/>
                              <a:gd name="T7" fmla="+- 0 12810 12810"/>
                              <a:gd name="T8" fmla="*/ 12810 h 3990"/>
                              <a:gd name="T9" fmla="*/ 0 w 11910"/>
                              <a:gd name="T10" fmla="+- 0 12810 12810"/>
                              <a:gd name="T11" fmla="*/ 12810 h 3990"/>
                              <a:gd name="T12" fmla="*/ 0 w 11910"/>
                              <a:gd name="T13" fmla="+- 0 16800 12810"/>
                              <a:gd name="T14" fmla="*/ 16800 h 399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10" h="3990">
                                <a:moveTo>
                                  <a:pt x="0" y="3990"/>
                                </a:moveTo>
                                <a:lnTo>
                                  <a:pt x="11910" y="3990"/>
                                </a:lnTo>
                                <a:lnTo>
                                  <a:pt x="119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98"/>
                        <wps:cNvSpPr>
                          <a:spLocks/>
                        </wps:cNvSpPr>
                        <wps:spPr bwMode="auto">
                          <a:xfrm>
                            <a:off x="0" y="12810"/>
                            <a:ext cx="11910" cy="3990"/>
                          </a:xfrm>
                          <a:custGeom>
                            <a:avLst/>
                            <a:gdLst>
                              <a:gd name="T0" fmla="*/ 0 w 11910"/>
                              <a:gd name="T1" fmla="+- 0 16800 12810"/>
                              <a:gd name="T2" fmla="*/ 16800 h 3990"/>
                              <a:gd name="T3" fmla="*/ 11910 w 11910"/>
                              <a:gd name="T4" fmla="+- 0 16800 12810"/>
                              <a:gd name="T5" fmla="*/ 16800 h 3990"/>
                              <a:gd name="T6" fmla="*/ 11910 w 11910"/>
                              <a:gd name="T7" fmla="+- 0 12810 12810"/>
                              <a:gd name="T8" fmla="*/ 12810 h 3990"/>
                              <a:gd name="T9" fmla="*/ 0 w 11910"/>
                              <a:gd name="T10" fmla="+- 0 12810 12810"/>
                              <a:gd name="T11" fmla="*/ 12810 h 3990"/>
                              <a:gd name="T12" fmla="*/ 0 w 11910"/>
                              <a:gd name="T13" fmla="+- 0 16800 12810"/>
                              <a:gd name="T14" fmla="*/ 16800 h 399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10" h="3990">
                                <a:moveTo>
                                  <a:pt x="0" y="3990"/>
                                </a:moveTo>
                                <a:lnTo>
                                  <a:pt x="11910" y="3990"/>
                                </a:lnTo>
                                <a:lnTo>
                                  <a:pt x="119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97D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43" cy="3510"/>
                          </a:xfrm>
                          <a:custGeom>
                            <a:avLst/>
                            <a:gdLst>
                              <a:gd name="T0" fmla="*/ 11911 w 11943"/>
                              <a:gd name="T1" fmla="*/ 0 h 3510"/>
                              <a:gd name="T2" fmla="*/ 0 w 11943"/>
                              <a:gd name="T3" fmla="*/ 0 h 3510"/>
                              <a:gd name="T4" fmla="*/ 0 w 11943"/>
                              <a:gd name="T5" fmla="*/ 3510 h 3510"/>
                              <a:gd name="T6" fmla="*/ 11911 w 11943"/>
                              <a:gd name="T7" fmla="*/ 3510 h 3510"/>
                              <a:gd name="T8" fmla="*/ 11911 w 11943"/>
                              <a:gd name="T9" fmla="*/ 0 h 3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43" h="3510">
                                <a:moveTo>
                                  <a:pt x="119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10"/>
                                </a:lnTo>
                                <a:lnTo>
                                  <a:pt x="11911" y="3510"/>
                                </a:lnTo>
                                <a:lnTo>
                                  <a:pt x="11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95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" y="-862"/>
                            <a:ext cx="1800" cy="1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5" y="2470"/>
                            <a:ext cx="7295" cy="7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" y="13368"/>
                            <a:ext cx="3290" cy="7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" y="14378"/>
                            <a:ext cx="2295" cy="9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088F7F0" id="Group 7" o:spid="_x0000_s1026" style="position:absolute;margin-left:-3pt;margin-top:-44.6pt;width:609.2pt;height:884.8pt;z-index:-251648000;mso-position-horizontal-relative:page;mso-position-vertical-relative:page" coordorigin=",-862" coordsize="11943,176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">
                <v:shape id="Freeform 93" o:spid="_x0000_s1027" style="position:absolute;width:0;height:16833;visibility:visible;mso-wrap-style:square;v-text-anchor:top" coordsize="0,16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" path="m,16833l,,,16833xe" fillcolor="#7adb09" stroked="f">
                  <v:path arrowok="t" o:connecttype="custom" o:connectlocs="0,16833;0,0;0,16833" o:connectangles="0,0,0"/>
                </v:shape>
                <v:shape id="Picture 94" o:spid="_x0000_s1028" type="#_x0000_t75" style="position:absolute;top:34;width:11911;height:16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">
                  <v:imagedata r:id="rId36" o:title=""/>
                </v:shape>
                <v:shape id="Freeform 95" o:spid="_x0000_s1029" style="position:absolute;top:16800;width:11910;height:33;visibility:visible;mso-wrap-style:square;v-text-anchor:top" coordsize="1191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" path="m,33r11910,l11910,,,,,33xe" fillcolor="#439584" stroked="f">
                  <v:path arrowok="t" o:connecttype="custom" o:connectlocs="0,16833;11910,16833;11910,16800;0,16800;0,16833" o:connectangles="0,0,0,0,0"/>
                </v:shape>
                <v:shape id="Picture 96" o:spid="_x0000_s1030" type="#_x0000_t75" style="position:absolute;top:12770;width:11911;height:4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">
                  <v:imagedata r:id="rId37" o:title=""/>
                </v:shape>
                <v:shape id="Freeform 97" o:spid="_x0000_s1031" style="position:absolute;top:12810;width:11910;height:3990;visibility:visible;mso-wrap-style:square;v-text-anchor:top" coordsize="11910,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" path="m,3990r11910,l11910,,,,,3990xe" stroked="f">
                  <v:path arrowok="t" o:connecttype="custom" o:connectlocs="0,16800;11910,16800;11910,12810;0,12810;0,16800" o:connectangles="0,0,0,0,0"/>
                </v:shape>
                <v:shape id="Freeform 98" o:spid="_x0000_s1032" style="position:absolute;top:12810;width:11910;height:3990;visibility:visible;mso-wrap-style:square;v-text-anchor:top" coordsize="11910,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" path="m,3990r11910,l11910,,,,,3990xe" filled="f" strokecolor="#497dba">
                  <v:path arrowok="t" o:connecttype="custom" o:connectlocs="0,16800;11910,16800;11910,12810;0,12810;0,16800" o:connectangles="0,0,0,0,0"/>
                </v:shape>
                <v:shape id="Freeform 99" o:spid="_x0000_s1033" style="position:absolute;width:11943;height:3510;visibility:visible;mso-wrap-style:square;v-text-anchor:top" coordsize="11943,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" path="m11911,l,,,3510r11911,l11911,xe" fillcolor="#439584" stroked="f">
                  <v:path arrowok="t" o:connecttype="custom" o:connectlocs="11911,0;0,0;0,3510;11911,3510;11911,0" o:connectangles="0,0,0,0,0"/>
                </v:shape>
                <v:shape id="Picture 100" o:spid="_x0000_s1034" type="#_x0000_t75" style="position:absolute;left:245;top:-862;width:180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">
                  <v:imagedata r:id="rId13" o:title=""/>
                </v:shape>
                <v:shape id="Picture 101" o:spid="_x0000_s1035" type="#_x0000_t75" style="position:absolute;left:2295;top:2470;width:7295;height:7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">
                  <v:imagedata r:id="rId15" o:title=""/>
                </v:shape>
                <v:shape id="Picture 102" o:spid="_x0000_s1036" type="#_x0000_t75" style="position:absolute;left:630;top:13368;width:3290;height: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">
                  <v:imagedata r:id="rId38" o:title=""/>
                </v:shape>
                <v:shape id="Picture 103" o:spid="_x0000_s1037" type="#_x0000_t75" style="position:absolute;left:630;top:14378;width:2295;height: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">
                  <v:imagedata r:id="rId39" o:title=""/>
                </v:shape>
                <w10:wrap anchorx="page" anchory="page"/>
              </v:group>
            </w:pict>
          </mc:Fallback>
        </mc:AlternateContent>
      </w: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F92DDB" w:rsidRDefault="00F92DDB">
      <w:pPr>
        <w:spacing w:line="200" w:lineRule="exact"/>
      </w:pPr>
    </w:p>
    <w:p w:rsidR="00752BC1" w:rsidRDefault="00752BC1">
      <w:pPr>
        <w:spacing w:before="14" w:line="250" w:lineRule="auto"/>
        <w:ind w:left="3315" w:right="52"/>
        <w:rPr>
          <w:rFonts w:ascii="Arial" w:eastAsia="Arial" w:hAnsi="Arial" w:cs="Arial"/>
          <w:color w:val="235247"/>
          <w:sz w:val="36"/>
          <w:szCs w:val="36"/>
        </w:rPr>
      </w:pPr>
      <w:r>
        <w:rPr>
          <w:rFonts w:ascii="Arial" w:eastAsia="Arial" w:hAnsi="Arial" w:cs="Arial"/>
          <w:color w:val="235247"/>
          <w:sz w:val="36"/>
          <w:szCs w:val="36"/>
        </w:rPr>
        <w:t>The Federation of St. Joseph’s Catholic Schools</w:t>
      </w:r>
      <w:r w:rsidR="00024D45">
        <w:rPr>
          <w:rFonts w:ascii="Arial" w:eastAsia="Arial" w:hAnsi="Arial" w:cs="Arial"/>
          <w:color w:val="235247"/>
          <w:sz w:val="36"/>
          <w:szCs w:val="36"/>
        </w:rPr>
        <w:t>,</w:t>
      </w:r>
    </w:p>
    <w:p w:rsidR="00F92DDB" w:rsidRDefault="00024D45">
      <w:pPr>
        <w:spacing w:before="14" w:line="250" w:lineRule="auto"/>
        <w:ind w:left="3315" w:right="52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235247"/>
          <w:sz w:val="36"/>
          <w:szCs w:val="36"/>
        </w:rPr>
        <w:t>C</w:t>
      </w:r>
      <w:r>
        <w:rPr>
          <w:rFonts w:ascii="Arial" w:eastAsia="Arial" w:hAnsi="Arial" w:cs="Arial"/>
          <w:color w:val="235247"/>
          <w:spacing w:val="-2"/>
          <w:sz w:val="36"/>
          <w:szCs w:val="36"/>
        </w:rPr>
        <w:t>o</w:t>
      </w:r>
      <w:r>
        <w:rPr>
          <w:rFonts w:ascii="Arial" w:eastAsia="Arial" w:hAnsi="Arial" w:cs="Arial"/>
          <w:color w:val="235247"/>
          <w:sz w:val="36"/>
          <w:szCs w:val="36"/>
        </w:rPr>
        <w:t>n</w:t>
      </w:r>
      <w:r>
        <w:rPr>
          <w:rFonts w:ascii="Arial" w:eastAsia="Arial" w:hAnsi="Arial" w:cs="Arial"/>
          <w:color w:val="235247"/>
          <w:spacing w:val="-2"/>
          <w:sz w:val="36"/>
          <w:szCs w:val="36"/>
        </w:rPr>
        <w:t>n</w:t>
      </w:r>
      <w:r>
        <w:rPr>
          <w:rFonts w:ascii="Arial" w:eastAsia="Arial" w:hAnsi="Arial" w:cs="Arial"/>
          <w:color w:val="235247"/>
          <w:sz w:val="36"/>
          <w:szCs w:val="36"/>
        </w:rPr>
        <w:t>or R</w:t>
      </w:r>
      <w:r>
        <w:rPr>
          <w:rFonts w:ascii="Arial" w:eastAsia="Arial" w:hAnsi="Arial" w:cs="Arial"/>
          <w:color w:val="235247"/>
          <w:spacing w:val="-2"/>
          <w:sz w:val="36"/>
          <w:szCs w:val="36"/>
        </w:rPr>
        <w:t>o</w:t>
      </w:r>
      <w:r>
        <w:rPr>
          <w:rFonts w:ascii="Arial" w:eastAsia="Arial" w:hAnsi="Arial" w:cs="Arial"/>
          <w:color w:val="235247"/>
          <w:sz w:val="36"/>
          <w:szCs w:val="36"/>
        </w:rPr>
        <w:t>a</w:t>
      </w:r>
      <w:r>
        <w:rPr>
          <w:rFonts w:ascii="Arial" w:eastAsia="Arial" w:hAnsi="Arial" w:cs="Arial"/>
          <w:color w:val="235247"/>
          <w:spacing w:val="-2"/>
          <w:sz w:val="36"/>
          <w:szCs w:val="36"/>
        </w:rPr>
        <w:t>d</w:t>
      </w:r>
      <w:r>
        <w:rPr>
          <w:rFonts w:ascii="Arial" w:eastAsia="Arial" w:hAnsi="Arial" w:cs="Arial"/>
          <w:color w:val="235247"/>
          <w:sz w:val="36"/>
          <w:szCs w:val="36"/>
        </w:rPr>
        <w:t>,</w:t>
      </w:r>
    </w:p>
    <w:p w:rsidR="00F92DDB" w:rsidRDefault="00024D45">
      <w:pPr>
        <w:spacing w:line="250" w:lineRule="auto"/>
        <w:ind w:left="3315" w:right="4078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235247"/>
          <w:sz w:val="36"/>
          <w:szCs w:val="36"/>
        </w:rPr>
        <w:t>D</w:t>
      </w:r>
      <w:r>
        <w:rPr>
          <w:rFonts w:ascii="Arial" w:eastAsia="Arial" w:hAnsi="Arial" w:cs="Arial"/>
          <w:color w:val="235247"/>
          <w:spacing w:val="-2"/>
          <w:sz w:val="36"/>
          <w:szCs w:val="36"/>
        </w:rPr>
        <w:t>a</w:t>
      </w:r>
      <w:r>
        <w:rPr>
          <w:rFonts w:ascii="Arial" w:eastAsia="Arial" w:hAnsi="Arial" w:cs="Arial"/>
          <w:color w:val="235247"/>
          <w:sz w:val="36"/>
          <w:szCs w:val="36"/>
        </w:rPr>
        <w:t>g</w:t>
      </w:r>
      <w:r>
        <w:rPr>
          <w:rFonts w:ascii="Arial" w:eastAsia="Arial" w:hAnsi="Arial" w:cs="Arial"/>
          <w:color w:val="235247"/>
          <w:spacing w:val="-2"/>
          <w:sz w:val="36"/>
          <w:szCs w:val="36"/>
        </w:rPr>
        <w:t>e</w:t>
      </w:r>
      <w:r>
        <w:rPr>
          <w:rFonts w:ascii="Arial" w:eastAsia="Arial" w:hAnsi="Arial" w:cs="Arial"/>
          <w:color w:val="235247"/>
          <w:sz w:val="36"/>
          <w:szCs w:val="36"/>
        </w:rPr>
        <w:t>n</w:t>
      </w:r>
      <w:r>
        <w:rPr>
          <w:rFonts w:ascii="Arial" w:eastAsia="Arial" w:hAnsi="Arial" w:cs="Arial"/>
          <w:color w:val="235247"/>
          <w:spacing w:val="-2"/>
          <w:sz w:val="36"/>
          <w:szCs w:val="36"/>
        </w:rPr>
        <w:t>h</w:t>
      </w:r>
      <w:r w:rsidR="00752BC1">
        <w:rPr>
          <w:rFonts w:ascii="Arial" w:eastAsia="Arial" w:hAnsi="Arial" w:cs="Arial"/>
          <w:color w:val="235247"/>
          <w:sz w:val="36"/>
          <w:szCs w:val="36"/>
        </w:rPr>
        <w:t>am</w:t>
      </w:r>
      <w:r>
        <w:rPr>
          <w:rFonts w:ascii="Arial" w:eastAsia="Arial" w:hAnsi="Arial" w:cs="Arial"/>
          <w:color w:val="235247"/>
          <w:sz w:val="36"/>
          <w:szCs w:val="36"/>
        </w:rPr>
        <w:t>RM9</w:t>
      </w:r>
      <w:r>
        <w:rPr>
          <w:rFonts w:ascii="Arial" w:eastAsia="Arial" w:hAnsi="Arial" w:cs="Arial"/>
          <w:color w:val="235247"/>
          <w:spacing w:val="-3"/>
          <w:sz w:val="36"/>
          <w:szCs w:val="36"/>
        </w:rPr>
        <w:t xml:space="preserve"> </w:t>
      </w:r>
      <w:r>
        <w:rPr>
          <w:rFonts w:ascii="Arial" w:eastAsia="Arial" w:hAnsi="Arial" w:cs="Arial"/>
          <w:color w:val="235247"/>
          <w:sz w:val="36"/>
          <w:szCs w:val="36"/>
        </w:rPr>
        <w:t>5</w:t>
      </w:r>
      <w:r>
        <w:rPr>
          <w:rFonts w:ascii="Arial" w:eastAsia="Arial" w:hAnsi="Arial" w:cs="Arial"/>
          <w:color w:val="235247"/>
          <w:spacing w:val="-2"/>
          <w:sz w:val="36"/>
          <w:szCs w:val="36"/>
        </w:rPr>
        <w:t>U</w:t>
      </w:r>
      <w:r>
        <w:rPr>
          <w:rFonts w:ascii="Arial" w:eastAsia="Arial" w:hAnsi="Arial" w:cs="Arial"/>
          <w:color w:val="235247"/>
          <w:sz w:val="36"/>
          <w:szCs w:val="36"/>
        </w:rPr>
        <w:t>L</w:t>
      </w:r>
    </w:p>
    <w:p w:rsidR="00F92DDB" w:rsidRDefault="00024D45" w:rsidP="00752BC1">
      <w:pPr>
        <w:ind w:left="3315"/>
      </w:pPr>
      <w:r>
        <w:rPr>
          <w:rFonts w:ascii="Arial" w:eastAsia="Arial" w:hAnsi="Arial" w:cs="Arial"/>
          <w:color w:val="235247"/>
          <w:spacing w:val="-37"/>
          <w:sz w:val="36"/>
          <w:szCs w:val="36"/>
        </w:rPr>
        <w:t>T</w:t>
      </w:r>
      <w:r>
        <w:rPr>
          <w:rFonts w:ascii="Arial" w:eastAsia="Arial" w:hAnsi="Arial" w:cs="Arial"/>
          <w:color w:val="235247"/>
          <w:sz w:val="36"/>
          <w:szCs w:val="36"/>
        </w:rPr>
        <w:t>e</w:t>
      </w:r>
      <w:r>
        <w:rPr>
          <w:rFonts w:ascii="Arial" w:eastAsia="Arial" w:hAnsi="Arial" w:cs="Arial"/>
          <w:color w:val="235247"/>
          <w:spacing w:val="-2"/>
          <w:sz w:val="36"/>
          <w:szCs w:val="36"/>
        </w:rPr>
        <w:t>l</w:t>
      </w:r>
      <w:r>
        <w:rPr>
          <w:rFonts w:ascii="Arial" w:eastAsia="Arial" w:hAnsi="Arial" w:cs="Arial"/>
          <w:color w:val="235247"/>
          <w:sz w:val="36"/>
          <w:szCs w:val="36"/>
        </w:rPr>
        <w:t>:</w:t>
      </w:r>
      <w:r>
        <w:rPr>
          <w:rFonts w:ascii="Arial" w:eastAsia="Arial" w:hAnsi="Arial" w:cs="Arial"/>
          <w:color w:val="235247"/>
          <w:spacing w:val="-3"/>
          <w:sz w:val="36"/>
          <w:szCs w:val="36"/>
        </w:rPr>
        <w:t xml:space="preserve"> </w:t>
      </w:r>
      <w:r>
        <w:rPr>
          <w:rFonts w:ascii="Arial" w:eastAsia="Arial" w:hAnsi="Arial" w:cs="Arial"/>
          <w:color w:val="235247"/>
          <w:sz w:val="36"/>
          <w:szCs w:val="36"/>
        </w:rPr>
        <w:t>0</w:t>
      </w:r>
      <w:r>
        <w:rPr>
          <w:rFonts w:ascii="Arial" w:eastAsia="Arial" w:hAnsi="Arial" w:cs="Arial"/>
          <w:color w:val="235247"/>
          <w:spacing w:val="-2"/>
          <w:sz w:val="36"/>
          <w:szCs w:val="36"/>
        </w:rPr>
        <w:t>2</w:t>
      </w:r>
      <w:r>
        <w:rPr>
          <w:rFonts w:ascii="Arial" w:eastAsia="Arial" w:hAnsi="Arial" w:cs="Arial"/>
          <w:color w:val="235247"/>
          <w:sz w:val="36"/>
          <w:szCs w:val="36"/>
        </w:rPr>
        <w:t>0</w:t>
      </w:r>
      <w:r>
        <w:rPr>
          <w:rFonts w:ascii="Arial" w:eastAsia="Arial" w:hAnsi="Arial" w:cs="Arial"/>
          <w:color w:val="235247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color w:val="235247"/>
          <w:sz w:val="36"/>
          <w:szCs w:val="36"/>
        </w:rPr>
        <w:t>8</w:t>
      </w:r>
      <w:r>
        <w:rPr>
          <w:rFonts w:ascii="Arial" w:eastAsia="Arial" w:hAnsi="Arial" w:cs="Arial"/>
          <w:color w:val="235247"/>
          <w:spacing w:val="-2"/>
          <w:sz w:val="36"/>
          <w:szCs w:val="36"/>
        </w:rPr>
        <w:t>2</w:t>
      </w:r>
      <w:r>
        <w:rPr>
          <w:rFonts w:ascii="Arial" w:eastAsia="Arial" w:hAnsi="Arial" w:cs="Arial"/>
          <w:color w:val="235247"/>
          <w:sz w:val="36"/>
          <w:szCs w:val="36"/>
        </w:rPr>
        <w:t>70</w:t>
      </w:r>
      <w:r>
        <w:rPr>
          <w:rFonts w:ascii="Arial" w:eastAsia="Arial" w:hAnsi="Arial" w:cs="Arial"/>
          <w:color w:val="235247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235247"/>
          <w:sz w:val="36"/>
          <w:szCs w:val="36"/>
        </w:rPr>
        <w:t>6</w:t>
      </w:r>
      <w:r>
        <w:rPr>
          <w:rFonts w:ascii="Arial" w:eastAsia="Arial" w:hAnsi="Arial" w:cs="Arial"/>
          <w:color w:val="235247"/>
          <w:spacing w:val="-2"/>
          <w:sz w:val="36"/>
          <w:szCs w:val="36"/>
        </w:rPr>
        <w:t>4</w:t>
      </w:r>
      <w:r>
        <w:rPr>
          <w:rFonts w:ascii="Arial" w:eastAsia="Arial" w:hAnsi="Arial" w:cs="Arial"/>
          <w:color w:val="235247"/>
          <w:sz w:val="36"/>
          <w:szCs w:val="36"/>
        </w:rPr>
        <w:t>80</w:t>
      </w:r>
    </w:p>
    <w:p w:rsidR="00F92DDB" w:rsidRDefault="00F92DDB">
      <w:pPr>
        <w:spacing w:before="11" w:line="220" w:lineRule="exact"/>
        <w:rPr>
          <w:sz w:val="22"/>
          <w:szCs w:val="22"/>
        </w:rPr>
      </w:pPr>
    </w:p>
    <w:p w:rsidR="00F92DDB" w:rsidRDefault="00E811A8">
      <w:pPr>
        <w:ind w:left="3315"/>
        <w:rPr>
          <w:rFonts w:ascii="Calibri" w:eastAsia="Calibri" w:hAnsi="Calibri" w:cs="Calibri"/>
          <w:sz w:val="36"/>
          <w:szCs w:val="36"/>
        </w:rPr>
      </w:pPr>
      <w:hyperlink r:id="rId40" w:history="1">
        <w:r w:rsidR="00A416F3" w:rsidRPr="00AF7295">
          <w:rPr>
            <w:rStyle w:val="Hyperlink"/>
            <w:rFonts w:ascii="Calibri" w:eastAsia="Calibri" w:hAnsi="Calibri" w:cs="Calibri"/>
            <w:spacing w:val="1"/>
            <w:sz w:val="36"/>
            <w:szCs w:val="36"/>
          </w:rPr>
          <w:t>ww</w:t>
        </w:r>
        <w:r w:rsidR="00A416F3" w:rsidRPr="00AF7295">
          <w:rPr>
            <w:rStyle w:val="Hyperlink"/>
            <w:rFonts w:ascii="Calibri" w:eastAsia="Calibri" w:hAnsi="Calibri" w:cs="Calibri"/>
            <w:spacing w:val="-24"/>
            <w:sz w:val="36"/>
            <w:szCs w:val="36"/>
          </w:rPr>
          <w:t>w</w:t>
        </w:r>
        <w:r w:rsidR="00A416F3" w:rsidRPr="00AF7295">
          <w:rPr>
            <w:rStyle w:val="Hyperlink"/>
            <w:rFonts w:ascii="Calibri" w:eastAsia="Calibri" w:hAnsi="Calibri" w:cs="Calibri"/>
            <w:sz w:val="36"/>
            <w:szCs w:val="36"/>
          </w:rPr>
          <w:t>.</w:t>
        </w:r>
        <w:r w:rsidR="00A416F3" w:rsidRPr="00AF7295">
          <w:rPr>
            <w:rStyle w:val="Hyperlink"/>
            <w:rFonts w:ascii="Calibri" w:eastAsia="Calibri" w:hAnsi="Calibri" w:cs="Calibri"/>
            <w:spacing w:val="-4"/>
            <w:sz w:val="36"/>
            <w:szCs w:val="36"/>
          </w:rPr>
          <w:t>s</w:t>
        </w:r>
        <w:r w:rsidR="00A416F3" w:rsidRPr="00AF7295">
          <w:rPr>
            <w:rStyle w:val="Hyperlink"/>
            <w:rFonts w:ascii="Calibri" w:eastAsia="Calibri" w:hAnsi="Calibri" w:cs="Calibri"/>
            <w:sz w:val="36"/>
            <w:szCs w:val="36"/>
          </w:rPr>
          <w:t>t-jobarking</w:t>
        </w:r>
        <w:r w:rsidR="00A416F3" w:rsidRPr="00AF7295">
          <w:rPr>
            <w:rStyle w:val="Hyperlink"/>
            <w:rFonts w:ascii="Calibri" w:eastAsia="Calibri" w:hAnsi="Calibri" w:cs="Calibri"/>
            <w:spacing w:val="1"/>
            <w:sz w:val="36"/>
            <w:szCs w:val="36"/>
          </w:rPr>
          <w:t>.</w:t>
        </w:r>
        <w:r w:rsidR="00A416F3" w:rsidRPr="00AF7295">
          <w:rPr>
            <w:rStyle w:val="Hyperlink"/>
            <w:rFonts w:ascii="Calibri" w:eastAsia="Calibri" w:hAnsi="Calibri" w:cs="Calibri"/>
            <w:sz w:val="36"/>
            <w:szCs w:val="36"/>
          </w:rPr>
          <w:t>schoo</w:t>
        </w:r>
        <w:r w:rsidR="00A416F3" w:rsidRPr="00AF7295">
          <w:rPr>
            <w:rStyle w:val="Hyperlink"/>
            <w:rFonts w:ascii="Calibri" w:eastAsia="Calibri" w:hAnsi="Calibri" w:cs="Calibri"/>
            <w:spacing w:val="-1"/>
            <w:sz w:val="36"/>
            <w:szCs w:val="36"/>
          </w:rPr>
          <w:t>l</w:t>
        </w:r>
        <w:r w:rsidR="00A416F3" w:rsidRPr="00AF7295">
          <w:rPr>
            <w:rStyle w:val="Hyperlink"/>
            <w:rFonts w:ascii="Calibri" w:eastAsia="Calibri" w:hAnsi="Calibri" w:cs="Calibri"/>
            <w:sz w:val="36"/>
            <w:szCs w:val="36"/>
          </w:rPr>
          <w:t>.bdcs.o</w:t>
        </w:r>
        <w:r w:rsidR="00A416F3" w:rsidRPr="00AF7295">
          <w:rPr>
            <w:rStyle w:val="Hyperlink"/>
            <w:rFonts w:ascii="Calibri" w:eastAsia="Calibri" w:hAnsi="Calibri" w:cs="Calibri"/>
            <w:spacing w:val="-5"/>
            <w:sz w:val="36"/>
            <w:szCs w:val="36"/>
          </w:rPr>
          <w:t>r</w:t>
        </w:r>
        <w:r w:rsidR="00A416F3" w:rsidRPr="00AF7295">
          <w:rPr>
            <w:rStyle w:val="Hyperlink"/>
            <w:rFonts w:ascii="Calibri" w:eastAsia="Calibri" w:hAnsi="Calibri" w:cs="Calibri"/>
            <w:sz w:val="36"/>
            <w:szCs w:val="36"/>
          </w:rPr>
          <w:t>g</w:t>
        </w:r>
        <w:r w:rsidR="00A416F3" w:rsidRPr="00AF7295">
          <w:rPr>
            <w:rStyle w:val="Hyperlink"/>
            <w:rFonts w:ascii="Calibri" w:eastAsia="Calibri" w:hAnsi="Calibri" w:cs="Calibri"/>
            <w:spacing w:val="1"/>
            <w:sz w:val="36"/>
            <w:szCs w:val="36"/>
          </w:rPr>
          <w:t>.</w:t>
        </w:r>
        <w:r w:rsidR="00A416F3" w:rsidRPr="00AF7295">
          <w:rPr>
            <w:rStyle w:val="Hyperlink"/>
            <w:rFonts w:ascii="Calibri" w:eastAsia="Calibri" w:hAnsi="Calibri" w:cs="Calibri"/>
            <w:sz w:val="36"/>
            <w:szCs w:val="36"/>
          </w:rPr>
          <w:t>uk</w:t>
        </w:r>
      </w:hyperlink>
    </w:p>
    <w:sectPr w:rsidR="00F92DDB">
      <w:headerReference w:type="default" r:id="rId41"/>
      <w:pgSz w:w="11920" w:h="16840"/>
      <w:pgMar w:top="1560" w:right="92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0649" w:rsidRDefault="00024D45">
      <w:r>
        <w:separator/>
      </w:r>
    </w:p>
  </w:endnote>
  <w:endnote w:type="continuationSeparator" w:id="0">
    <w:p w:rsidR="00E60649" w:rsidRDefault="00024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0649" w:rsidRDefault="00024D45">
      <w:r>
        <w:separator/>
      </w:r>
    </w:p>
  </w:footnote>
  <w:footnote w:type="continuationSeparator" w:id="0">
    <w:p w:rsidR="00E60649" w:rsidRDefault="00024D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2DDB" w:rsidRDefault="0030023B">
    <w:pPr>
      <w:spacing w:line="200" w:lineRule="exact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0688955"/>
              <wp:effectExtent l="0" t="0" r="0" b="0"/>
              <wp:wrapNone/>
              <wp:docPr id="20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2850" cy="10688955"/>
                        <a:chOff x="0" y="0"/>
                        <a:chExt cx="11910" cy="16833"/>
                      </a:xfrm>
                    </wpg:grpSpPr>
                    <wps:wsp>
                      <wps:cNvPr id="21" name="Freeform 3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10" cy="16833"/>
                        </a:xfrm>
                        <a:custGeom>
                          <a:avLst/>
                          <a:gdLst>
                            <a:gd name="T0" fmla="*/ 11910 w 11910"/>
                            <a:gd name="T1" fmla="*/ 0 h 16833"/>
                            <a:gd name="T2" fmla="*/ 0 w 11910"/>
                            <a:gd name="T3" fmla="*/ 0 h 16833"/>
                            <a:gd name="T4" fmla="*/ 0 w 11910"/>
                            <a:gd name="T5" fmla="*/ 16833 h 16833"/>
                            <a:gd name="T6" fmla="*/ 11910 w 11910"/>
                            <a:gd name="T7" fmla="*/ 16833 h 16833"/>
                            <a:gd name="T8" fmla="*/ 11910 w 11910"/>
                            <a:gd name="T9" fmla="*/ 0 h 168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10" h="16833">
                              <a:moveTo>
                                <a:pt x="11910" y="0"/>
                              </a:moveTo>
                              <a:lnTo>
                                <a:pt x="0" y="0"/>
                              </a:lnTo>
                              <a:lnTo>
                                <a:pt x="0" y="16833"/>
                              </a:lnTo>
                              <a:lnTo>
                                <a:pt x="11910" y="16833"/>
                              </a:lnTo>
                              <a:lnTo>
                                <a:pt x="119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958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D31526F" id="Group 2" o:spid="_x0000_s1026" style="position:absolute;margin-left:0;margin-top:0;width:595.5pt;height:841.65pt;z-index:-251659264;mso-position-horizontal-relative:page;mso-position-vertical-relative:page" coordsize="11910,16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">
              <v:shape id="Freeform 3" o:spid="_x0000_s1027" style="position:absolute;width:11910;height:16833;visibility:visible;mso-wrap-style:square;v-text-anchor:top" coordsize="11910,16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" path="m11910,l,,,16833r11910,l11910,xe" fillcolor="#439584" stroked="f">
                <v:path arrowok="t" o:connecttype="custom" o:connectlocs="11910,0;0,0;0,16833;11910,16833;11910,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308610</wp:posOffset>
              </wp:positionH>
              <wp:positionV relativeFrom="page">
                <wp:posOffset>629285</wp:posOffset>
              </wp:positionV>
              <wp:extent cx="4661535" cy="330200"/>
              <wp:effectExtent l="3810" t="635" r="1905" b="2540"/>
              <wp:wrapNone/>
              <wp:docPr id="1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1535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2DDB" w:rsidRDefault="00024D45">
                          <w:pPr>
                            <w:spacing w:line="500" w:lineRule="exact"/>
                            <w:ind w:left="20" w:right="-72"/>
                            <w:rPr>
                              <w:rFonts w:ascii="Calibri" w:eastAsia="Calibri" w:hAnsi="Calibri" w:cs="Calibri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FFFFFF"/>
                              <w:spacing w:val="-10"/>
                              <w:position w:val="3"/>
                              <w:sz w:val="48"/>
                              <w:szCs w:val="48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position w:val="3"/>
                              <w:sz w:val="48"/>
                              <w:szCs w:val="4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spacing w:val="-5"/>
                              <w:position w:val="3"/>
                              <w:sz w:val="48"/>
                              <w:szCs w:val="48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position w:val="3"/>
                              <w:sz w:val="48"/>
                              <w:szCs w:val="48"/>
                            </w:rPr>
                            <w:t>son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spacing w:val="-5"/>
                              <w:position w:val="3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position w:val="3"/>
                              <w:sz w:val="48"/>
                              <w:szCs w:val="48"/>
                            </w:rPr>
                            <w:t>Sp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spacing w:val="1"/>
                              <w:position w:val="3"/>
                              <w:sz w:val="48"/>
                              <w:szCs w:val="4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position w:val="3"/>
                              <w:sz w:val="48"/>
                              <w:szCs w:val="48"/>
                            </w:rPr>
                            <w:t>cifi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spacing w:val="-2"/>
                              <w:position w:val="3"/>
                              <w:sz w:val="48"/>
                              <w:szCs w:val="48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spacing w:val="-4"/>
                              <w:position w:val="3"/>
                              <w:sz w:val="48"/>
                              <w:szCs w:val="4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position w:val="3"/>
                              <w:sz w:val="48"/>
                              <w:szCs w:val="48"/>
                            </w:rPr>
                            <w:t>tion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spacing w:val="-3"/>
                              <w:position w:val="3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position w:val="3"/>
                              <w:sz w:val="48"/>
                              <w:szCs w:val="48"/>
                            </w:rPr>
                            <w:t>–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spacing w:val="-2"/>
                              <w:position w:val="3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position w:val="3"/>
                              <w:sz w:val="48"/>
                              <w:szCs w:val="48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spacing w:val="2"/>
                              <w:position w:val="3"/>
                              <w:sz w:val="48"/>
                              <w:szCs w:val="4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position w:val="3"/>
                              <w:sz w:val="48"/>
                              <w:szCs w:val="48"/>
                            </w:rPr>
                            <w:t>ad of S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spacing w:val="2"/>
                              <w:position w:val="3"/>
                              <w:sz w:val="48"/>
                              <w:szCs w:val="48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position w:val="3"/>
                              <w:sz w:val="48"/>
                              <w:szCs w:val="48"/>
                            </w:rPr>
                            <w:t>ho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spacing w:val="-2"/>
                              <w:position w:val="3"/>
                              <w:sz w:val="48"/>
                              <w:szCs w:val="48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position w:val="3"/>
                              <w:sz w:val="48"/>
                              <w:szCs w:val="48"/>
                            </w:rPr>
                            <w:t>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4.3pt;margin-top:49.55pt;width:367.05pt;height:2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" filled="f" stroked="f">
              <v:textbox inset="0,0,0,0">
                <w:txbxContent>
                  <w:p w:rsidR="00F92DDB" w:rsidRDefault="00024D45">
                    <w:pPr>
                      <w:spacing w:line="500" w:lineRule="exact"/>
                      <w:ind w:left="20" w:right="-72"/>
                      <w:rPr>
                        <w:rFonts w:ascii="Calibri" w:eastAsia="Calibri" w:hAnsi="Calibri" w:cs="Calibri"/>
                        <w:sz w:val="48"/>
                        <w:szCs w:val="48"/>
                      </w:rPr>
                    </w:pPr>
                    <w:r>
                      <w:rPr>
                        <w:rFonts w:ascii="Calibri" w:eastAsia="Calibri" w:hAnsi="Calibri" w:cs="Calibri"/>
                        <w:color w:val="FFFFFF"/>
                        <w:spacing w:val="-10"/>
                        <w:position w:val="3"/>
                        <w:sz w:val="48"/>
                        <w:szCs w:val="48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color w:val="FFFFFF"/>
                        <w:position w:val="3"/>
                        <w:sz w:val="48"/>
                        <w:szCs w:val="48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5"/>
                        <w:position w:val="3"/>
                        <w:sz w:val="48"/>
                        <w:szCs w:val="48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FFFFFF"/>
                        <w:position w:val="3"/>
                        <w:sz w:val="48"/>
                        <w:szCs w:val="48"/>
                      </w:rPr>
                      <w:t>son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5"/>
                        <w:position w:val="3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FFFF"/>
                        <w:position w:val="3"/>
                        <w:sz w:val="48"/>
                        <w:szCs w:val="48"/>
                      </w:rPr>
                      <w:t>Sp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1"/>
                        <w:position w:val="3"/>
                        <w:sz w:val="48"/>
                        <w:szCs w:val="48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color w:val="FFFFFF"/>
                        <w:position w:val="3"/>
                        <w:sz w:val="48"/>
                        <w:szCs w:val="48"/>
                      </w:rPr>
                      <w:t>cifi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2"/>
                        <w:position w:val="3"/>
                        <w:sz w:val="48"/>
                        <w:szCs w:val="48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4"/>
                        <w:position w:val="3"/>
                        <w:sz w:val="48"/>
                        <w:szCs w:val="48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color w:val="FFFFFF"/>
                        <w:position w:val="3"/>
                        <w:sz w:val="48"/>
                        <w:szCs w:val="48"/>
                      </w:rPr>
                      <w:t>tion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3"/>
                        <w:position w:val="3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FFFF"/>
                        <w:position w:val="3"/>
                        <w:sz w:val="48"/>
                        <w:szCs w:val="48"/>
                      </w:rPr>
                      <w:t>–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2"/>
                        <w:position w:val="3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FFFF"/>
                        <w:position w:val="3"/>
                        <w:sz w:val="48"/>
                        <w:szCs w:val="48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2"/>
                        <w:position w:val="3"/>
                        <w:sz w:val="48"/>
                        <w:szCs w:val="48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color w:val="FFFFFF"/>
                        <w:position w:val="3"/>
                        <w:sz w:val="48"/>
                        <w:szCs w:val="48"/>
                      </w:rPr>
                      <w:t>ad of S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2"/>
                        <w:position w:val="3"/>
                        <w:sz w:val="48"/>
                        <w:szCs w:val="48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color w:val="FFFFFF"/>
                        <w:position w:val="3"/>
                        <w:sz w:val="48"/>
                        <w:szCs w:val="48"/>
                      </w:rPr>
                      <w:t>ho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2"/>
                        <w:position w:val="3"/>
                        <w:sz w:val="48"/>
                        <w:szCs w:val="48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FFFFFF"/>
                        <w:position w:val="3"/>
                        <w:sz w:val="48"/>
                        <w:szCs w:val="48"/>
                      </w:rPr>
                      <w:t>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2DDB" w:rsidRDefault="00F92DDB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2E0FAE"/>
    <w:multiLevelType w:val="multilevel"/>
    <w:tmpl w:val="8206902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DDB"/>
    <w:rsid w:val="00024D45"/>
    <w:rsid w:val="0030023B"/>
    <w:rsid w:val="003E32A7"/>
    <w:rsid w:val="00527B26"/>
    <w:rsid w:val="00545859"/>
    <w:rsid w:val="007227F2"/>
    <w:rsid w:val="00724ACA"/>
    <w:rsid w:val="00752BC1"/>
    <w:rsid w:val="00A416F3"/>
    <w:rsid w:val="00E60649"/>
    <w:rsid w:val="00E811A8"/>
    <w:rsid w:val="00F90CFE"/>
    <w:rsid w:val="00F92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445EB725-5C9F-455E-8F86-A88EE8EB0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F90C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4.jpeg"/><Relationship Id="rId39" Type="http://schemas.openxmlformats.org/officeDocument/2006/relationships/image" Target="media/image30.pn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20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32" Type="http://schemas.openxmlformats.org/officeDocument/2006/relationships/image" Target="media/image18.png"/><Relationship Id="rId37" Type="http://schemas.openxmlformats.org/officeDocument/2006/relationships/image" Target="media/image28.png"/><Relationship Id="rId40" Type="http://schemas.openxmlformats.org/officeDocument/2006/relationships/hyperlink" Target="http://www.st-jobarking.school.bdcs.org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7.jpeg"/><Relationship Id="rId36" Type="http://schemas.openxmlformats.org/officeDocument/2006/relationships/image" Target="media/image27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5.jpeg"/><Relationship Id="rId30" Type="http://schemas.openxmlformats.org/officeDocument/2006/relationships/image" Target="media/image21.jpeg"/><Relationship Id="rId35" Type="http://schemas.openxmlformats.org/officeDocument/2006/relationships/image" Target="media/image24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19.pn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DE3515-6AE0-444B-BE92-465209246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1390</Words>
  <Characters>7925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9297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jpearman.301</dc:creator>
  <cp:lastModifiedBy>Watson, Paul</cp:lastModifiedBy>
  <cp:revision>2</cp:revision>
  <cp:lastPrinted>2017-07-18T09:09:00Z</cp:lastPrinted>
  <dcterms:created xsi:type="dcterms:W3CDTF">2017-08-30T11:23:00Z</dcterms:created>
  <dcterms:modified xsi:type="dcterms:W3CDTF">2017-08-30T11:23:00Z</dcterms:modified>
</cp:coreProperties>
</file>