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33DB3" w14:textId="77777777" w:rsidR="007D116F" w:rsidRPr="00B72E6C" w:rsidRDefault="007D116F" w:rsidP="001A73E7">
      <w:pPr>
        <w:rPr>
          <w:rFonts w:cs="Arial"/>
          <w:b/>
          <w:sz w:val="24"/>
        </w:rPr>
      </w:pPr>
      <w:bookmarkStart w:id="0" w:name="_Hlk499708051"/>
    </w:p>
    <w:p w14:paraId="5BA2C468" w14:textId="77777777" w:rsidR="00965189" w:rsidRPr="00B72E6C" w:rsidRDefault="00965189" w:rsidP="00965189">
      <w:pPr>
        <w:jc w:val="center"/>
        <w:rPr>
          <w:rFonts w:cs="Arial"/>
          <w:b/>
          <w:sz w:val="24"/>
        </w:rPr>
      </w:pPr>
      <w:r w:rsidRPr="00B72E6C">
        <w:rPr>
          <w:noProof/>
          <w:lang w:eastAsia="en-GB"/>
        </w:rPr>
        <w:drawing>
          <wp:inline distT="0" distB="0" distL="0" distR="0" wp14:anchorId="0C56DFED" wp14:editId="7BD934E1">
            <wp:extent cx="970102" cy="1290921"/>
            <wp:effectExtent l="0" t="0" r="0" b="0"/>
            <wp:docPr id="6980" name="Picture 6980"/>
            <wp:cNvGraphicFramePr/>
            <a:graphic xmlns:a="http://schemas.openxmlformats.org/drawingml/2006/main">
              <a:graphicData uri="http://schemas.openxmlformats.org/drawingml/2006/picture">
                <pic:pic xmlns:pic="http://schemas.openxmlformats.org/drawingml/2006/picture">
                  <pic:nvPicPr>
                    <pic:cNvPr id="6980" name="Picture 6980"/>
                    <pic:cNvPicPr/>
                  </pic:nvPicPr>
                  <pic:blipFill>
                    <a:blip r:embed="rId5"/>
                    <a:stretch>
                      <a:fillRect/>
                    </a:stretch>
                  </pic:blipFill>
                  <pic:spPr>
                    <a:xfrm>
                      <a:off x="0" y="0"/>
                      <a:ext cx="970102" cy="1290921"/>
                    </a:xfrm>
                    <a:prstGeom prst="rect">
                      <a:avLst/>
                    </a:prstGeom>
                  </pic:spPr>
                </pic:pic>
              </a:graphicData>
            </a:graphic>
          </wp:inline>
        </w:drawing>
      </w:r>
    </w:p>
    <w:p w14:paraId="0E55B575" w14:textId="77777777" w:rsidR="00965189" w:rsidRPr="00B72E6C" w:rsidRDefault="00965189" w:rsidP="00965189">
      <w:pPr>
        <w:jc w:val="center"/>
        <w:rPr>
          <w:rFonts w:cs="Arial"/>
          <w:b/>
          <w:sz w:val="24"/>
        </w:rPr>
      </w:pPr>
    </w:p>
    <w:p w14:paraId="091EFDA8" w14:textId="77777777" w:rsidR="007D116F" w:rsidRPr="00B72E6C" w:rsidRDefault="00965189" w:rsidP="00965189">
      <w:pPr>
        <w:jc w:val="center"/>
        <w:rPr>
          <w:rFonts w:cs="Arial"/>
          <w:b/>
          <w:sz w:val="36"/>
          <w:szCs w:val="36"/>
        </w:rPr>
      </w:pPr>
      <w:r w:rsidRPr="00B72E6C">
        <w:rPr>
          <w:rFonts w:cs="Arial"/>
          <w:b/>
          <w:sz w:val="36"/>
          <w:szCs w:val="36"/>
        </w:rPr>
        <w:t xml:space="preserve">The </w:t>
      </w:r>
      <w:bookmarkStart w:id="1" w:name="_GoBack"/>
      <w:r w:rsidRPr="00B72E6C">
        <w:rPr>
          <w:rFonts w:cs="Arial"/>
          <w:b/>
          <w:sz w:val="36"/>
          <w:szCs w:val="36"/>
        </w:rPr>
        <w:t>British School in Colombo</w:t>
      </w:r>
      <w:bookmarkEnd w:id="1"/>
    </w:p>
    <w:p w14:paraId="04F5D9B2" w14:textId="77777777" w:rsidR="00965189" w:rsidRPr="00B72E6C" w:rsidRDefault="00965189" w:rsidP="001A73E7">
      <w:pPr>
        <w:rPr>
          <w:rFonts w:cs="Arial"/>
          <w:b/>
          <w:sz w:val="24"/>
        </w:rPr>
      </w:pPr>
    </w:p>
    <w:p w14:paraId="66AD35F6" w14:textId="77777777" w:rsidR="00965189" w:rsidRPr="00B72E6C" w:rsidRDefault="00965189" w:rsidP="001A73E7">
      <w:pPr>
        <w:rPr>
          <w:rFonts w:cs="Arial"/>
          <w:b/>
          <w:sz w:val="24"/>
        </w:rPr>
      </w:pPr>
    </w:p>
    <w:p w14:paraId="1DFC1654" w14:textId="77777777" w:rsidR="00BA1495" w:rsidRPr="00B72E6C" w:rsidRDefault="00BA1495" w:rsidP="001A73E7">
      <w:pPr>
        <w:rPr>
          <w:rFonts w:cs="Arial"/>
          <w:b/>
          <w:sz w:val="28"/>
          <w:szCs w:val="28"/>
        </w:rPr>
      </w:pPr>
    </w:p>
    <w:p w14:paraId="6AF166EF" w14:textId="77777777" w:rsidR="00BA1495" w:rsidRPr="00B72E6C" w:rsidRDefault="00BA1495" w:rsidP="001A73E7">
      <w:pPr>
        <w:rPr>
          <w:rFonts w:cs="Arial"/>
          <w:b/>
          <w:sz w:val="28"/>
          <w:szCs w:val="28"/>
        </w:rPr>
      </w:pPr>
    </w:p>
    <w:p w14:paraId="4A06D789" w14:textId="77777777" w:rsidR="007D116F" w:rsidRPr="00B72E6C" w:rsidRDefault="007D116F" w:rsidP="001A73E7">
      <w:pPr>
        <w:rPr>
          <w:rFonts w:cs="Arial"/>
          <w:b/>
          <w:sz w:val="28"/>
          <w:szCs w:val="28"/>
        </w:rPr>
      </w:pPr>
      <w:r w:rsidRPr="00B72E6C">
        <w:rPr>
          <w:rFonts w:cs="Arial"/>
          <w:b/>
          <w:sz w:val="28"/>
          <w:szCs w:val="28"/>
        </w:rPr>
        <w:t xml:space="preserve">APPOINTMENT OF DEPUTY HEAD </w:t>
      </w:r>
      <w:r w:rsidR="0074731F" w:rsidRPr="00B72E6C">
        <w:rPr>
          <w:rFonts w:cs="Arial"/>
          <w:b/>
          <w:sz w:val="28"/>
          <w:szCs w:val="28"/>
        </w:rPr>
        <w:t xml:space="preserve">(Academic) - </w:t>
      </w:r>
      <w:r w:rsidR="007316CC" w:rsidRPr="00B72E6C">
        <w:rPr>
          <w:rFonts w:cs="Arial"/>
          <w:b/>
          <w:sz w:val="28"/>
          <w:szCs w:val="28"/>
        </w:rPr>
        <w:t xml:space="preserve">SENIOR </w:t>
      </w:r>
      <w:r w:rsidRPr="00B72E6C">
        <w:rPr>
          <w:rFonts w:cs="Arial"/>
          <w:b/>
          <w:sz w:val="28"/>
          <w:szCs w:val="28"/>
        </w:rPr>
        <w:t>SCHOOL</w:t>
      </w:r>
    </w:p>
    <w:p w14:paraId="03876E3A" w14:textId="77777777" w:rsidR="00BA1495" w:rsidRPr="00B72E6C" w:rsidRDefault="00BC5376" w:rsidP="001A73E7">
      <w:pPr>
        <w:rPr>
          <w:rFonts w:cs="Arial"/>
          <w:b/>
          <w:szCs w:val="22"/>
        </w:rPr>
      </w:pPr>
      <w:r w:rsidRPr="00B72E6C">
        <w:rPr>
          <w:rFonts w:cs="Arial"/>
          <w:b/>
          <w:szCs w:val="22"/>
        </w:rPr>
        <w:t xml:space="preserve">With effect from </w:t>
      </w:r>
      <w:r w:rsidR="007316CC" w:rsidRPr="00B72E6C">
        <w:rPr>
          <w:rFonts w:cs="Arial"/>
          <w:b/>
          <w:szCs w:val="22"/>
        </w:rPr>
        <w:t>January 2019</w:t>
      </w:r>
    </w:p>
    <w:p w14:paraId="7D9C572C" w14:textId="77777777" w:rsidR="00BC5376" w:rsidRPr="00B72E6C" w:rsidRDefault="00BC5376" w:rsidP="001A73E7">
      <w:pPr>
        <w:rPr>
          <w:rFonts w:cs="Arial"/>
          <w:b/>
          <w:szCs w:val="22"/>
        </w:rPr>
      </w:pPr>
    </w:p>
    <w:p w14:paraId="71C92459" w14:textId="77777777" w:rsidR="00BA1495" w:rsidRPr="00B72E6C" w:rsidRDefault="00BA1495" w:rsidP="00B82AEA">
      <w:pPr>
        <w:spacing w:line="312" w:lineRule="auto"/>
        <w:rPr>
          <w:rFonts w:eastAsia="Times New Roman" w:cs="Arial"/>
          <w:b/>
          <w:bCs/>
          <w:kern w:val="36"/>
          <w:sz w:val="24"/>
          <w:lang w:eastAsia="en-US"/>
        </w:rPr>
      </w:pPr>
    </w:p>
    <w:p w14:paraId="4C8463CA" w14:textId="77777777" w:rsidR="00855E06" w:rsidRPr="00B72E6C" w:rsidRDefault="00B82AEA" w:rsidP="00BA1495">
      <w:pPr>
        <w:spacing w:line="312" w:lineRule="auto"/>
        <w:jc w:val="center"/>
        <w:rPr>
          <w:rFonts w:eastAsia="Times New Roman" w:cs="Arial"/>
          <w:b/>
          <w:bCs/>
          <w:kern w:val="36"/>
          <w:sz w:val="24"/>
          <w:lang w:eastAsia="en-US"/>
        </w:rPr>
      </w:pPr>
      <w:r w:rsidRPr="00B72E6C">
        <w:rPr>
          <w:rFonts w:cs="Arial"/>
          <w:b/>
          <w:noProof/>
          <w:sz w:val="28"/>
          <w:szCs w:val="28"/>
          <w:lang w:eastAsia="en-GB"/>
        </w:rPr>
        <w:drawing>
          <wp:inline distT="0" distB="0" distL="0" distR="0" wp14:anchorId="56CE8BE5" wp14:editId="4CD9BDF6">
            <wp:extent cx="6381750" cy="4209134"/>
            <wp:effectExtent l="0" t="0" r="0" b="0"/>
            <wp:docPr id="1" name="Picture 1" descr="A large white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of schoo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07971" cy="4226428"/>
                    </a:xfrm>
                    <a:prstGeom prst="rect">
                      <a:avLst/>
                    </a:prstGeom>
                  </pic:spPr>
                </pic:pic>
              </a:graphicData>
            </a:graphic>
          </wp:inline>
        </w:drawing>
      </w:r>
    </w:p>
    <w:p w14:paraId="0DF52729" w14:textId="77777777" w:rsidR="00855E06" w:rsidRPr="00B72E6C" w:rsidRDefault="00855E06">
      <w:pPr>
        <w:jc w:val="left"/>
        <w:rPr>
          <w:rFonts w:eastAsia="Times New Roman" w:cs="Arial"/>
          <w:b/>
          <w:bCs/>
          <w:kern w:val="36"/>
          <w:sz w:val="24"/>
          <w:lang w:eastAsia="en-US"/>
        </w:rPr>
      </w:pPr>
      <w:r w:rsidRPr="00B72E6C">
        <w:rPr>
          <w:rFonts w:eastAsia="Times New Roman" w:cs="Arial"/>
          <w:b/>
          <w:bCs/>
          <w:kern w:val="36"/>
          <w:sz w:val="24"/>
          <w:lang w:eastAsia="en-US"/>
        </w:rPr>
        <w:br w:type="page"/>
      </w:r>
    </w:p>
    <w:p w14:paraId="10EBFD28" w14:textId="77777777" w:rsidR="00B82AEA" w:rsidRPr="00B72E6C" w:rsidRDefault="00B82AEA" w:rsidP="00F83CA1">
      <w:pPr>
        <w:jc w:val="left"/>
        <w:rPr>
          <w:rFonts w:eastAsia="Times New Roman" w:cs="Arial"/>
          <w:b/>
          <w:bCs/>
          <w:kern w:val="36"/>
          <w:sz w:val="24"/>
          <w:lang w:eastAsia="en-US"/>
        </w:rPr>
      </w:pPr>
      <w:r w:rsidRPr="00B72E6C">
        <w:rPr>
          <w:rFonts w:eastAsia="Times New Roman" w:cs="Arial"/>
          <w:b/>
          <w:bCs/>
          <w:kern w:val="36"/>
          <w:sz w:val="28"/>
          <w:szCs w:val="28"/>
          <w:lang w:eastAsia="en-US"/>
        </w:rPr>
        <w:lastRenderedPageBreak/>
        <w:t>Welcome from the Principal</w:t>
      </w:r>
    </w:p>
    <w:p w14:paraId="485B8FEB" w14:textId="77777777" w:rsidR="00B82AEA" w:rsidRPr="00B72E6C" w:rsidRDefault="00B82AEA" w:rsidP="00B82AEA">
      <w:pPr>
        <w:spacing w:line="312" w:lineRule="auto"/>
        <w:jc w:val="left"/>
        <w:rPr>
          <w:rFonts w:eastAsia="Times New Roman" w:cs="Arial"/>
          <w:b/>
          <w:bCs/>
          <w:kern w:val="36"/>
          <w:sz w:val="28"/>
          <w:szCs w:val="28"/>
          <w:lang w:eastAsia="en-US"/>
        </w:rPr>
      </w:pPr>
      <w:r w:rsidRPr="00B72E6C">
        <w:rPr>
          <w:rFonts w:eastAsia="Times New Roman" w:cs="Arial"/>
          <w:b/>
          <w:bCs/>
          <w:kern w:val="36"/>
          <w:sz w:val="28"/>
          <w:szCs w:val="28"/>
          <w:lang w:eastAsia="en-US"/>
        </w:rPr>
        <w:t>Dr John Scarth</w:t>
      </w:r>
    </w:p>
    <w:p w14:paraId="7BAD0089" w14:textId="77777777" w:rsidR="00B82AEA" w:rsidRPr="00B72E6C" w:rsidRDefault="00B82AEA" w:rsidP="00BA1495">
      <w:pPr>
        <w:spacing w:line="312" w:lineRule="auto"/>
        <w:rPr>
          <w:rFonts w:eastAsia="Times New Roman" w:cs="Arial"/>
          <w:b/>
          <w:bCs/>
          <w:kern w:val="36"/>
          <w:szCs w:val="22"/>
          <w:lang w:eastAsia="en-US"/>
        </w:rPr>
      </w:pPr>
    </w:p>
    <w:p w14:paraId="36FA83A0" w14:textId="77777777" w:rsidR="00B82AEA" w:rsidRPr="00B72E6C" w:rsidRDefault="00B82AEA" w:rsidP="00BA1495">
      <w:pPr>
        <w:spacing w:line="312" w:lineRule="auto"/>
        <w:rPr>
          <w:rFonts w:eastAsia="Times New Roman" w:cs="Arial"/>
          <w:b/>
          <w:bCs/>
          <w:kern w:val="36"/>
          <w:szCs w:val="22"/>
          <w:lang w:eastAsia="en-US"/>
        </w:rPr>
      </w:pPr>
    </w:p>
    <w:p w14:paraId="439874B4" w14:textId="77777777" w:rsidR="00BA1495" w:rsidRPr="00B72E6C" w:rsidRDefault="00BA1495" w:rsidP="00BA1495">
      <w:pPr>
        <w:spacing w:line="312" w:lineRule="auto"/>
        <w:rPr>
          <w:rFonts w:eastAsia="Times New Roman" w:cs="Arial"/>
          <w:b/>
          <w:bCs/>
          <w:szCs w:val="22"/>
          <w:lang w:eastAsia="en-US"/>
        </w:rPr>
      </w:pPr>
      <w:r w:rsidRPr="00B72E6C">
        <w:rPr>
          <w:rFonts w:eastAsia="Times New Roman" w:cs="Arial"/>
          <w:b/>
          <w:bCs/>
          <w:szCs w:val="22"/>
          <w:lang w:eastAsia="en-US"/>
        </w:rPr>
        <w:t>Dear Colleagues,</w:t>
      </w:r>
    </w:p>
    <w:p w14:paraId="4AC20697" w14:textId="77777777" w:rsidR="00BA1495" w:rsidRPr="00B72E6C" w:rsidRDefault="00BA1495" w:rsidP="00BA1495">
      <w:pPr>
        <w:spacing w:line="312" w:lineRule="auto"/>
        <w:rPr>
          <w:rFonts w:eastAsia="Times New Roman" w:cs="Arial"/>
          <w:b/>
          <w:bCs/>
          <w:szCs w:val="22"/>
          <w:lang w:eastAsia="en-US"/>
        </w:rPr>
      </w:pPr>
    </w:p>
    <w:p w14:paraId="1083A999"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 xml:space="preserve">The British School in Colombo is one of the leading British schools in the </w:t>
      </w:r>
      <w:r w:rsidR="007316CC" w:rsidRPr="00B72E6C">
        <w:rPr>
          <w:rFonts w:eastAsia="Times New Roman" w:cs="Arial"/>
          <w:szCs w:val="22"/>
          <w:lang w:eastAsia="en-US"/>
        </w:rPr>
        <w:t>subcontinent and</w:t>
      </w:r>
      <w:r w:rsidRPr="00B72E6C">
        <w:rPr>
          <w:rFonts w:eastAsia="Times New Roman" w:cs="Arial"/>
          <w:szCs w:val="22"/>
          <w:lang w:eastAsia="en-US"/>
        </w:rPr>
        <w:t xml:space="preserve"> has an enviable reputation for providing high quality education in a caring, nurturing environment. We are now seeking an outstanding educationalist to lead our </w:t>
      </w:r>
      <w:r w:rsidR="007316CC" w:rsidRPr="00B72E6C">
        <w:rPr>
          <w:rFonts w:eastAsia="Times New Roman" w:cs="Arial"/>
          <w:szCs w:val="22"/>
          <w:lang w:eastAsia="en-US"/>
        </w:rPr>
        <w:t>Senior</w:t>
      </w:r>
      <w:r w:rsidRPr="00B72E6C">
        <w:rPr>
          <w:rFonts w:eastAsia="Times New Roman" w:cs="Arial"/>
          <w:szCs w:val="22"/>
          <w:lang w:eastAsia="en-US"/>
        </w:rPr>
        <w:t xml:space="preserve"> section of the school. The current Deputy Principal (Head of </w:t>
      </w:r>
      <w:r w:rsidR="007316CC" w:rsidRPr="00B72E6C">
        <w:rPr>
          <w:rFonts w:eastAsia="Times New Roman" w:cs="Arial"/>
          <w:szCs w:val="22"/>
          <w:lang w:eastAsia="en-US"/>
        </w:rPr>
        <w:t>Senior</w:t>
      </w:r>
      <w:r w:rsidRPr="00B72E6C">
        <w:rPr>
          <w:rFonts w:eastAsia="Times New Roman" w:cs="Arial"/>
          <w:szCs w:val="22"/>
          <w:lang w:eastAsia="en-US"/>
        </w:rPr>
        <w:t xml:space="preserve"> School) has been with the school for </w:t>
      </w:r>
      <w:r w:rsidR="007316CC" w:rsidRPr="00B72E6C">
        <w:rPr>
          <w:rFonts w:eastAsia="Times New Roman" w:cs="Arial"/>
          <w:szCs w:val="22"/>
          <w:lang w:eastAsia="en-US"/>
        </w:rPr>
        <w:t>15</w:t>
      </w:r>
      <w:r w:rsidRPr="00B72E6C">
        <w:rPr>
          <w:rFonts w:eastAsia="Times New Roman" w:cs="Arial"/>
          <w:szCs w:val="22"/>
          <w:lang w:eastAsia="en-US"/>
        </w:rPr>
        <w:t xml:space="preserve"> years and is now </w:t>
      </w:r>
      <w:r w:rsidR="007316CC" w:rsidRPr="00B72E6C">
        <w:rPr>
          <w:rFonts w:eastAsia="Times New Roman" w:cs="Arial"/>
          <w:szCs w:val="22"/>
          <w:lang w:eastAsia="en-US"/>
        </w:rPr>
        <w:t>assuming the role of Director of Alumni Relations.</w:t>
      </w:r>
    </w:p>
    <w:p w14:paraId="260E04C9" w14:textId="77777777" w:rsidR="00BA1495" w:rsidRPr="00B72E6C" w:rsidRDefault="00BA1495" w:rsidP="00BA1495">
      <w:pPr>
        <w:spacing w:line="312" w:lineRule="auto"/>
        <w:rPr>
          <w:rFonts w:eastAsia="Times New Roman" w:cs="Arial"/>
          <w:szCs w:val="22"/>
          <w:lang w:eastAsia="en-US"/>
        </w:rPr>
      </w:pPr>
    </w:p>
    <w:p w14:paraId="02DA6153"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 xml:space="preserve">Sri Lanka </w:t>
      </w:r>
      <w:r w:rsidR="00965189" w:rsidRPr="00B72E6C">
        <w:rPr>
          <w:rFonts w:eastAsia="Times New Roman" w:cs="Arial"/>
          <w:szCs w:val="22"/>
          <w:lang w:eastAsia="en-US"/>
        </w:rPr>
        <w:t>has c</w:t>
      </w:r>
      <w:r w:rsidRPr="00B72E6C">
        <w:rPr>
          <w:rFonts w:eastAsia="Times New Roman" w:cs="Arial"/>
          <w:szCs w:val="22"/>
          <w:lang w:eastAsia="en-US"/>
        </w:rPr>
        <w:t>om</w:t>
      </w:r>
      <w:r w:rsidR="00965189" w:rsidRPr="00B72E6C">
        <w:rPr>
          <w:rFonts w:eastAsia="Times New Roman" w:cs="Arial"/>
          <w:szCs w:val="22"/>
          <w:lang w:eastAsia="en-US"/>
        </w:rPr>
        <w:t>e</w:t>
      </w:r>
      <w:r w:rsidRPr="00B72E6C">
        <w:rPr>
          <w:rFonts w:eastAsia="Times New Roman" w:cs="Arial"/>
          <w:szCs w:val="22"/>
          <w:lang w:eastAsia="en-US"/>
        </w:rPr>
        <w:t xml:space="preserve"> out of a period of conflict and the sense of optimism in the country is reflected in the school. We are excited about our future and this will be an exciting place to work and develop professionally in the coming years. There will be challenge and rewards here for teachers at all stages of their careers.</w:t>
      </w:r>
    </w:p>
    <w:p w14:paraId="0ED45983" w14:textId="77777777" w:rsidR="00965189" w:rsidRPr="00B72E6C" w:rsidRDefault="00965189" w:rsidP="00BA1495">
      <w:pPr>
        <w:spacing w:line="312" w:lineRule="auto"/>
        <w:rPr>
          <w:rFonts w:eastAsia="Times New Roman" w:cs="Arial"/>
          <w:szCs w:val="22"/>
          <w:lang w:eastAsia="en-US"/>
        </w:rPr>
      </w:pPr>
    </w:p>
    <w:p w14:paraId="037ABE74"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 xml:space="preserve">We realize that school leaders will apply to BSC for a number of possible reasons. However, what is the case is that successful teachers here usually have a number of things in common. First and foremost, they are enthusiastic and flexible.  People need to be willing to rise to a challenge of adapting both culturally and socially to a new and very different environment. Of course, Colombo provides a wonderful base from which to explore and travel both Sri Lanka and the wonderful richness of south and east Asia. However, successful teachers also recognize that the school provides an outstanding opportunity for them to develop professionally through not only their own work but by helping others to develop professionally too. </w:t>
      </w:r>
    </w:p>
    <w:p w14:paraId="16E913AD" w14:textId="77777777" w:rsidR="00BA1495" w:rsidRPr="00B72E6C" w:rsidRDefault="00BA1495" w:rsidP="00BA1495">
      <w:pPr>
        <w:spacing w:line="312" w:lineRule="auto"/>
        <w:rPr>
          <w:rFonts w:eastAsia="Times New Roman" w:cs="Arial"/>
          <w:szCs w:val="22"/>
          <w:lang w:eastAsia="en-US"/>
        </w:rPr>
      </w:pPr>
    </w:p>
    <w:p w14:paraId="06A49BC8"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Education is vitally important in Sri Lanka and therefore, school leaders are held in very high esteem.  Within our community, it is vital to be enthusiastic about teaching and learning and to recognize that successful teaching is a collaborative activity.</w:t>
      </w:r>
    </w:p>
    <w:p w14:paraId="73F90984" w14:textId="77777777" w:rsidR="00BA1495" w:rsidRPr="00B72E6C" w:rsidRDefault="00BA1495" w:rsidP="00BA1495">
      <w:pPr>
        <w:spacing w:line="312" w:lineRule="auto"/>
        <w:rPr>
          <w:rFonts w:eastAsia="Times New Roman" w:cs="Arial"/>
          <w:szCs w:val="22"/>
          <w:lang w:eastAsia="en-US"/>
        </w:rPr>
      </w:pPr>
    </w:p>
    <w:p w14:paraId="33EF0032"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Successful expatriate staff at BSC appreciate that the school is an independent, fee-paying school and parents take a strong interest in the progress of their children. Anywhere in the world teaching is a difficult job: it is no different at BSC. We recognize that leading teaching at BSC is as demanding as it is rewarding. All colleagues need to go the extra mile, whether that it for academic work or for extra-curricular activities. Dedication and commitment are expected. The rewards are considerable: successful teachers enjoy teaching some of the most enthusiastic students anywhere, parents are extremely appreciative and respectful and school colleagues provide excellent companionship and support.</w:t>
      </w:r>
    </w:p>
    <w:p w14:paraId="72E73FB9" w14:textId="77777777" w:rsidR="00BA1495" w:rsidRPr="00B72E6C" w:rsidRDefault="00BA1495" w:rsidP="00BA1495">
      <w:pPr>
        <w:spacing w:line="312" w:lineRule="auto"/>
        <w:rPr>
          <w:rFonts w:eastAsia="Times New Roman" w:cs="Arial"/>
          <w:szCs w:val="22"/>
          <w:lang w:eastAsia="en-US"/>
        </w:rPr>
      </w:pPr>
    </w:p>
    <w:p w14:paraId="2C8499F0"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lastRenderedPageBreak/>
        <w:t xml:space="preserve">Colombo is a somewhat chaotic and busy city, with a hot and humid tropical climate. Nevertheless, it is a culturally and socially vibrant place, boasting a wide range of cuisine and it is a wonderful centre from which to explore the sub-continent and South East Asia. </w:t>
      </w:r>
    </w:p>
    <w:p w14:paraId="76125E3B" w14:textId="77777777" w:rsidR="00BA1495" w:rsidRPr="00B72E6C" w:rsidRDefault="00BA1495" w:rsidP="00BA1495">
      <w:pPr>
        <w:spacing w:line="312" w:lineRule="auto"/>
        <w:rPr>
          <w:rFonts w:eastAsia="Times New Roman" w:cs="Arial"/>
          <w:szCs w:val="22"/>
          <w:lang w:eastAsia="en-US"/>
        </w:rPr>
      </w:pPr>
    </w:p>
    <w:p w14:paraId="39B5F9AA"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Before applying to any international school it is important to think carefully about whether the environment is right for you: this is no different in Colombo. From having worked in a number of different international schools, I am certain that those who arrive in this wonderful city with their eyes open and a willingness to take full advantage of what Sri Lanka has to offer, will thoroughly enjoy their stay and, like many of my colleagues, will wish to remain in the area for much longer than an initial contract.</w:t>
      </w:r>
    </w:p>
    <w:p w14:paraId="1537CEE5" w14:textId="77777777" w:rsidR="00B82AEA" w:rsidRPr="00B72E6C" w:rsidRDefault="00B82AEA" w:rsidP="00BA1495">
      <w:pPr>
        <w:spacing w:line="312" w:lineRule="auto"/>
        <w:rPr>
          <w:rFonts w:eastAsia="Times New Roman" w:cs="Arial"/>
          <w:szCs w:val="22"/>
          <w:lang w:eastAsia="en-US"/>
        </w:rPr>
      </w:pPr>
    </w:p>
    <w:p w14:paraId="1908DC65"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 xml:space="preserve">I recommend that you take a little time to read the Information for Candidates below and visit our website </w:t>
      </w:r>
      <w:hyperlink r:id="rId7" w:history="1">
        <w:r w:rsidRPr="00B72E6C">
          <w:rPr>
            <w:rStyle w:val="Hyperlink"/>
            <w:rFonts w:eastAsia="Times New Roman" w:cs="Arial"/>
            <w:szCs w:val="22"/>
            <w:lang w:eastAsia="en-US"/>
          </w:rPr>
          <w:t>www.britishschool.lk</w:t>
        </w:r>
      </w:hyperlink>
      <w:r w:rsidRPr="00B72E6C">
        <w:rPr>
          <w:rFonts w:eastAsia="Times New Roman" w:cs="Arial"/>
          <w:szCs w:val="22"/>
          <w:lang w:eastAsia="en-US"/>
        </w:rPr>
        <w:t xml:space="preserve">. </w:t>
      </w:r>
    </w:p>
    <w:p w14:paraId="03FBC0D3" w14:textId="77777777" w:rsidR="00BA1495" w:rsidRPr="00B72E6C" w:rsidRDefault="00BA1495" w:rsidP="00BA1495">
      <w:pPr>
        <w:spacing w:line="312" w:lineRule="auto"/>
        <w:rPr>
          <w:rFonts w:eastAsia="Times New Roman" w:cs="Arial"/>
          <w:szCs w:val="22"/>
          <w:lang w:eastAsia="en-US"/>
        </w:rPr>
      </w:pPr>
    </w:p>
    <w:p w14:paraId="6C20FF9E"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 xml:space="preserve">We are also active on social media, so please take a look at our Facebook page: </w:t>
      </w:r>
      <w:hyperlink r:id="rId8" w:history="1">
        <w:r w:rsidRPr="00B72E6C">
          <w:rPr>
            <w:rStyle w:val="Hyperlink"/>
            <w:rFonts w:eastAsia="Times New Roman" w:cs="Arial"/>
            <w:szCs w:val="22"/>
            <w:lang w:eastAsia="en-US"/>
          </w:rPr>
          <w:t>www.facebook.com/pg/BSColomboLK</w:t>
        </w:r>
      </w:hyperlink>
    </w:p>
    <w:p w14:paraId="48FB4D9A" w14:textId="77777777" w:rsidR="00B82AEA" w:rsidRPr="00B72E6C" w:rsidRDefault="00B82AEA" w:rsidP="00BA1495">
      <w:pPr>
        <w:spacing w:line="312" w:lineRule="auto"/>
        <w:rPr>
          <w:rFonts w:eastAsia="Times New Roman" w:cs="Arial"/>
          <w:szCs w:val="22"/>
          <w:lang w:eastAsia="en-US"/>
        </w:rPr>
      </w:pPr>
    </w:p>
    <w:p w14:paraId="6BDCFADD"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 xml:space="preserve">Photographs of school life can be found on flickr: </w:t>
      </w:r>
      <w:hyperlink r:id="rId9" w:history="1">
        <w:r w:rsidRPr="00B72E6C">
          <w:rPr>
            <w:rStyle w:val="Hyperlink"/>
            <w:rFonts w:eastAsia="Times New Roman" w:cs="Arial"/>
            <w:szCs w:val="22"/>
            <w:lang w:eastAsia="en-US"/>
          </w:rPr>
          <w:t>www.flickr.com/bscolombolk</w:t>
        </w:r>
      </w:hyperlink>
    </w:p>
    <w:p w14:paraId="1790DC09" w14:textId="77777777" w:rsidR="00BA1495" w:rsidRPr="00B72E6C" w:rsidRDefault="00BA1495" w:rsidP="00BA1495">
      <w:pPr>
        <w:spacing w:line="312" w:lineRule="auto"/>
        <w:rPr>
          <w:rFonts w:eastAsia="Times New Roman" w:cs="Arial"/>
          <w:szCs w:val="22"/>
          <w:lang w:eastAsia="en-US"/>
        </w:rPr>
      </w:pPr>
    </w:p>
    <w:p w14:paraId="2B56008A"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And follow us on Twitter: @BSColomboLK</w:t>
      </w:r>
    </w:p>
    <w:p w14:paraId="1D5F7B9C" w14:textId="77777777" w:rsidR="00BA1495" w:rsidRPr="00B72E6C" w:rsidRDefault="00BA1495" w:rsidP="00BA1495">
      <w:pPr>
        <w:spacing w:line="312" w:lineRule="auto"/>
        <w:rPr>
          <w:rFonts w:eastAsia="Times New Roman" w:cs="Arial"/>
          <w:szCs w:val="22"/>
          <w:lang w:eastAsia="en-US"/>
        </w:rPr>
      </w:pPr>
    </w:p>
    <w:p w14:paraId="7315E277"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I look forward to hearing from you soon.</w:t>
      </w:r>
    </w:p>
    <w:p w14:paraId="299DE46C" w14:textId="77777777" w:rsidR="00BA1495" w:rsidRPr="00B72E6C" w:rsidRDefault="00BA1495" w:rsidP="00BA1495">
      <w:pPr>
        <w:spacing w:line="312" w:lineRule="auto"/>
        <w:rPr>
          <w:rFonts w:eastAsia="Times New Roman" w:cs="Arial"/>
          <w:szCs w:val="22"/>
          <w:lang w:eastAsia="en-US"/>
        </w:rPr>
      </w:pPr>
    </w:p>
    <w:p w14:paraId="2950BA02"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My best wishes,</w:t>
      </w:r>
    </w:p>
    <w:p w14:paraId="18FCB01A" w14:textId="77777777" w:rsidR="00BA1495" w:rsidRPr="00B72E6C" w:rsidRDefault="00BA1495" w:rsidP="00BA1495">
      <w:pPr>
        <w:spacing w:line="312" w:lineRule="auto"/>
        <w:rPr>
          <w:rFonts w:eastAsia="Times New Roman" w:cs="Arial"/>
          <w:szCs w:val="22"/>
          <w:lang w:eastAsia="en-US"/>
        </w:rPr>
      </w:pPr>
      <w:r w:rsidRPr="00B72E6C">
        <w:rPr>
          <w:rFonts w:eastAsia="Times New Roman" w:cs="Arial"/>
          <w:szCs w:val="22"/>
          <w:lang w:eastAsia="en-US"/>
        </w:rPr>
        <w:t> </w:t>
      </w:r>
    </w:p>
    <w:p w14:paraId="30FC92F6" w14:textId="77777777" w:rsidR="00BA1495" w:rsidRPr="00B72E6C" w:rsidRDefault="00BA1495" w:rsidP="00BA1495">
      <w:pPr>
        <w:spacing w:line="312" w:lineRule="auto"/>
        <w:rPr>
          <w:rFonts w:eastAsia="Times New Roman" w:cs="Arial"/>
          <w:b/>
          <w:szCs w:val="22"/>
          <w:lang w:eastAsia="en-US"/>
        </w:rPr>
      </w:pPr>
      <w:r w:rsidRPr="00B72E6C">
        <w:rPr>
          <w:rFonts w:eastAsia="Times New Roman" w:cs="Arial"/>
          <w:b/>
          <w:szCs w:val="22"/>
          <w:lang w:eastAsia="en-US"/>
        </w:rPr>
        <w:t>Dr John Scarth</w:t>
      </w:r>
    </w:p>
    <w:p w14:paraId="649EC613" w14:textId="77777777" w:rsidR="00BA1495" w:rsidRPr="00B72E6C" w:rsidRDefault="00BA1495" w:rsidP="00BA1495">
      <w:pPr>
        <w:spacing w:line="312" w:lineRule="auto"/>
        <w:rPr>
          <w:rFonts w:eastAsiaTheme="minorHAnsi" w:cs="Arial"/>
          <w:b/>
          <w:szCs w:val="22"/>
          <w:lang w:eastAsia="en-US"/>
        </w:rPr>
      </w:pPr>
      <w:r w:rsidRPr="00B72E6C">
        <w:rPr>
          <w:rFonts w:eastAsia="Times New Roman" w:cs="Arial"/>
          <w:b/>
          <w:szCs w:val="22"/>
          <w:lang w:eastAsia="en-US"/>
        </w:rPr>
        <w:t>Principal</w:t>
      </w:r>
    </w:p>
    <w:p w14:paraId="3A21B785" w14:textId="77777777" w:rsidR="00BA1495" w:rsidRPr="00B72E6C" w:rsidRDefault="00BA1495" w:rsidP="001A73E7">
      <w:pPr>
        <w:rPr>
          <w:rFonts w:cs="Arial"/>
          <w:b/>
          <w:sz w:val="28"/>
          <w:szCs w:val="28"/>
        </w:rPr>
      </w:pPr>
    </w:p>
    <w:p w14:paraId="3A8A4362" w14:textId="77777777" w:rsidR="00BA1495" w:rsidRPr="00B72E6C" w:rsidRDefault="00BA1495" w:rsidP="001A73E7">
      <w:pPr>
        <w:rPr>
          <w:rFonts w:cs="Arial"/>
          <w:b/>
          <w:sz w:val="28"/>
          <w:szCs w:val="28"/>
        </w:rPr>
      </w:pPr>
    </w:p>
    <w:p w14:paraId="6547C6D0" w14:textId="77777777" w:rsidR="007D116F" w:rsidRPr="00B72E6C" w:rsidRDefault="007D116F" w:rsidP="001A73E7">
      <w:pPr>
        <w:rPr>
          <w:rFonts w:cs="Arial"/>
          <w:b/>
          <w:sz w:val="28"/>
          <w:szCs w:val="28"/>
        </w:rPr>
      </w:pPr>
    </w:p>
    <w:p w14:paraId="0DA30CF5" w14:textId="77777777" w:rsidR="007D116F" w:rsidRPr="00B72E6C" w:rsidRDefault="007D116F" w:rsidP="001A73E7">
      <w:pPr>
        <w:rPr>
          <w:rFonts w:cs="Arial"/>
          <w:b/>
          <w:sz w:val="28"/>
          <w:szCs w:val="28"/>
        </w:rPr>
      </w:pPr>
    </w:p>
    <w:p w14:paraId="4334BBFD" w14:textId="77777777" w:rsidR="00176DD5" w:rsidRPr="00B72E6C" w:rsidRDefault="00176DD5" w:rsidP="001A73E7">
      <w:pPr>
        <w:rPr>
          <w:rFonts w:cs="Arial"/>
          <w:b/>
          <w:sz w:val="28"/>
          <w:szCs w:val="28"/>
        </w:rPr>
      </w:pPr>
    </w:p>
    <w:p w14:paraId="591CC076" w14:textId="77777777" w:rsidR="00176DD5" w:rsidRPr="00B72E6C" w:rsidRDefault="00176DD5" w:rsidP="001A73E7">
      <w:pPr>
        <w:rPr>
          <w:rFonts w:cs="Arial"/>
          <w:b/>
          <w:sz w:val="28"/>
          <w:szCs w:val="28"/>
        </w:rPr>
      </w:pPr>
    </w:p>
    <w:p w14:paraId="3F1049C1" w14:textId="77777777" w:rsidR="00176DD5" w:rsidRPr="00B72E6C" w:rsidRDefault="00176DD5" w:rsidP="001A73E7">
      <w:pPr>
        <w:rPr>
          <w:rFonts w:cs="Arial"/>
          <w:b/>
          <w:sz w:val="28"/>
          <w:szCs w:val="28"/>
        </w:rPr>
      </w:pPr>
    </w:p>
    <w:p w14:paraId="6EEA579D" w14:textId="77777777" w:rsidR="00176DD5" w:rsidRPr="00B72E6C" w:rsidRDefault="00176DD5" w:rsidP="001A73E7">
      <w:pPr>
        <w:rPr>
          <w:rFonts w:cs="Arial"/>
          <w:b/>
          <w:sz w:val="28"/>
          <w:szCs w:val="28"/>
        </w:rPr>
      </w:pPr>
    </w:p>
    <w:p w14:paraId="2F300E75" w14:textId="77777777" w:rsidR="007316CC" w:rsidRPr="00B72E6C" w:rsidRDefault="007316CC" w:rsidP="001A73E7">
      <w:pPr>
        <w:rPr>
          <w:rFonts w:cs="Arial"/>
          <w:b/>
          <w:sz w:val="28"/>
          <w:szCs w:val="28"/>
        </w:rPr>
      </w:pPr>
    </w:p>
    <w:p w14:paraId="61A7720C" w14:textId="77777777" w:rsidR="00F83CA1" w:rsidRPr="00B72E6C" w:rsidRDefault="00F83CA1" w:rsidP="001A73E7">
      <w:pPr>
        <w:rPr>
          <w:rFonts w:cs="Arial"/>
          <w:b/>
          <w:sz w:val="28"/>
          <w:szCs w:val="28"/>
        </w:rPr>
      </w:pPr>
    </w:p>
    <w:p w14:paraId="6FCF2480" w14:textId="77777777" w:rsidR="007316CC" w:rsidRPr="00B72E6C" w:rsidRDefault="007316CC" w:rsidP="001A73E7">
      <w:pPr>
        <w:rPr>
          <w:rFonts w:cs="Arial"/>
          <w:b/>
          <w:sz w:val="28"/>
          <w:szCs w:val="28"/>
        </w:rPr>
      </w:pPr>
    </w:p>
    <w:p w14:paraId="78B84326" w14:textId="77777777" w:rsidR="007316CC" w:rsidRPr="00B72E6C" w:rsidRDefault="007316CC" w:rsidP="001A73E7">
      <w:pPr>
        <w:rPr>
          <w:rFonts w:cs="Arial"/>
          <w:b/>
          <w:sz w:val="28"/>
          <w:szCs w:val="28"/>
        </w:rPr>
      </w:pPr>
    </w:p>
    <w:p w14:paraId="4FF5045C" w14:textId="77777777" w:rsidR="007D116F" w:rsidRPr="00B72E6C" w:rsidRDefault="00F333A8" w:rsidP="001A73E7">
      <w:pPr>
        <w:rPr>
          <w:rFonts w:cs="Arial"/>
          <w:b/>
          <w:sz w:val="24"/>
        </w:rPr>
      </w:pPr>
      <w:r w:rsidRPr="00B72E6C">
        <w:rPr>
          <w:noProof/>
          <w:sz w:val="24"/>
          <w:lang w:eastAsia="en-GB"/>
        </w:rPr>
        <w:lastRenderedPageBreak/>
        <w:drawing>
          <wp:anchor distT="0" distB="0" distL="114300" distR="114300" simplePos="0" relativeHeight="251692032" behindDoc="1" locked="0" layoutInCell="1" allowOverlap="1" wp14:anchorId="5859642D" wp14:editId="7864FC11">
            <wp:simplePos x="0" y="0"/>
            <wp:positionH relativeFrom="column">
              <wp:posOffset>200025</wp:posOffset>
            </wp:positionH>
            <wp:positionV relativeFrom="paragraph">
              <wp:posOffset>0</wp:posOffset>
            </wp:positionV>
            <wp:extent cx="5372100" cy="3356610"/>
            <wp:effectExtent l="0" t="0" r="0" b="0"/>
            <wp:wrapTight wrapText="bothSides">
              <wp:wrapPolygon edited="0">
                <wp:start x="0" y="0"/>
                <wp:lineTo x="0" y="21453"/>
                <wp:lineTo x="21523" y="21453"/>
                <wp:lineTo x="21523" y="0"/>
                <wp:lineTo x="0" y="0"/>
              </wp:wrapPolygon>
            </wp:wrapTight>
            <wp:docPr id="28" name="Picture 28" descr="C:\Users\dilhani.k\Downloads\SJP_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lhani.k\Downloads\SJP_1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35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16F" w:rsidRPr="00B72E6C">
        <w:rPr>
          <w:rFonts w:cs="Arial"/>
          <w:b/>
          <w:sz w:val="24"/>
        </w:rPr>
        <w:t>OVERVIEW</w:t>
      </w:r>
    </w:p>
    <w:p w14:paraId="05B52B7F" w14:textId="77777777" w:rsidR="007D116F" w:rsidRPr="00B72E6C" w:rsidRDefault="007D116F" w:rsidP="001A73E7">
      <w:pPr>
        <w:rPr>
          <w:rFonts w:cs="Arial"/>
          <w:b/>
          <w:sz w:val="24"/>
        </w:rPr>
      </w:pPr>
    </w:p>
    <w:p w14:paraId="12525419" w14:textId="77777777" w:rsidR="00CA1368" w:rsidRPr="00B72E6C" w:rsidRDefault="00CA1368" w:rsidP="00CA1368">
      <w:pPr>
        <w:rPr>
          <w:sz w:val="24"/>
        </w:rPr>
      </w:pPr>
      <w:r w:rsidRPr="00B72E6C">
        <w:rPr>
          <w:sz w:val="24"/>
        </w:rPr>
        <w:t xml:space="preserve">The British School </w:t>
      </w:r>
      <w:r w:rsidR="00176DD5" w:rsidRPr="00B72E6C">
        <w:rPr>
          <w:sz w:val="24"/>
        </w:rPr>
        <w:t xml:space="preserve">in Colombo </w:t>
      </w:r>
      <w:r w:rsidRPr="00B72E6C">
        <w:rPr>
          <w:sz w:val="24"/>
        </w:rPr>
        <w:t xml:space="preserve">is an independent, co-educational day school which follows the National Curriculum for England.  The school serves an international pupil body with some </w:t>
      </w:r>
      <w:r w:rsidR="00176DD5" w:rsidRPr="00B72E6C">
        <w:rPr>
          <w:sz w:val="24"/>
        </w:rPr>
        <w:t>53</w:t>
      </w:r>
      <w:r w:rsidRPr="00B72E6C">
        <w:rPr>
          <w:sz w:val="24"/>
        </w:rPr>
        <w:t xml:space="preserve"> different nationalities although the majority of children are of Sri Lankan origin. The school employs both local and expatriate teachers.  There are currently 1</w:t>
      </w:r>
      <w:r w:rsidR="00176DD5" w:rsidRPr="00B72E6C">
        <w:rPr>
          <w:sz w:val="24"/>
        </w:rPr>
        <w:t>400</w:t>
      </w:r>
      <w:r w:rsidRPr="00B72E6C">
        <w:rPr>
          <w:sz w:val="24"/>
        </w:rPr>
        <w:t xml:space="preserve"> pupils on roll with </w:t>
      </w:r>
      <w:r w:rsidR="007316CC" w:rsidRPr="00B72E6C">
        <w:rPr>
          <w:sz w:val="24"/>
        </w:rPr>
        <w:t>650</w:t>
      </w:r>
      <w:r w:rsidRPr="00B72E6C">
        <w:rPr>
          <w:sz w:val="24"/>
        </w:rPr>
        <w:t xml:space="preserve"> in the </w:t>
      </w:r>
      <w:r w:rsidR="007316CC" w:rsidRPr="00B72E6C">
        <w:rPr>
          <w:sz w:val="24"/>
        </w:rPr>
        <w:t>Senior</w:t>
      </w:r>
      <w:r w:rsidRPr="00B72E6C">
        <w:rPr>
          <w:sz w:val="24"/>
        </w:rPr>
        <w:t xml:space="preserve"> School.  </w:t>
      </w:r>
    </w:p>
    <w:p w14:paraId="7B70F5F4" w14:textId="77777777" w:rsidR="002B1B55" w:rsidRPr="00B72E6C" w:rsidRDefault="002B1B55" w:rsidP="00CA1368">
      <w:pPr>
        <w:rPr>
          <w:sz w:val="24"/>
        </w:rPr>
      </w:pPr>
    </w:p>
    <w:p w14:paraId="37989EA8" w14:textId="77777777" w:rsidR="002B1B55" w:rsidRPr="00B72E6C" w:rsidRDefault="002B1B55" w:rsidP="00CA1368">
      <w:pPr>
        <w:rPr>
          <w:rFonts w:cs="Arial"/>
          <w:sz w:val="24"/>
        </w:rPr>
      </w:pPr>
      <w:r w:rsidRPr="00B72E6C">
        <w:rPr>
          <w:sz w:val="24"/>
        </w:rPr>
        <w:t xml:space="preserve">The school is housed in modern, purpose-built accommodation with dedicated facilities for science, </w:t>
      </w:r>
      <w:r w:rsidR="00176DD5" w:rsidRPr="00B72E6C">
        <w:rPr>
          <w:sz w:val="24"/>
        </w:rPr>
        <w:t>computer science</w:t>
      </w:r>
      <w:r w:rsidRPr="00B72E6C">
        <w:rPr>
          <w:sz w:val="24"/>
        </w:rPr>
        <w:t xml:space="preserve">, art, music </w:t>
      </w:r>
      <w:r w:rsidR="00176DD5" w:rsidRPr="00B72E6C">
        <w:rPr>
          <w:sz w:val="24"/>
        </w:rPr>
        <w:t xml:space="preserve">drama </w:t>
      </w:r>
      <w:r w:rsidRPr="00B72E6C">
        <w:rPr>
          <w:sz w:val="24"/>
        </w:rPr>
        <w:t xml:space="preserve">and sport. </w:t>
      </w:r>
      <w:r w:rsidR="007316CC" w:rsidRPr="00B72E6C">
        <w:rPr>
          <w:sz w:val="24"/>
        </w:rPr>
        <w:t>All classrooms and offices are air-conditioned.</w:t>
      </w:r>
      <w:r w:rsidRPr="00B72E6C">
        <w:rPr>
          <w:sz w:val="24"/>
        </w:rPr>
        <w:t xml:space="preserve"> The professionally equipped Auditorium is used for assemblies and productions throughout the year.  </w:t>
      </w:r>
      <w:r w:rsidR="007316CC" w:rsidRPr="00B72E6C">
        <w:rPr>
          <w:sz w:val="24"/>
        </w:rPr>
        <w:t>The school has installed a robust wifi network with plans to introduce Bring Your Own Device (BYOD) from August 2019.</w:t>
      </w:r>
      <w:r w:rsidR="007316CC" w:rsidRPr="00B72E6C">
        <w:rPr>
          <w:rFonts w:cs="Arial"/>
          <w:sz w:val="24"/>
        </w:rPr>
        <w:t xml:space="preserve"> The school is oversubscribed with waiting lists in most year groups.</w:t>
      </w:r>
    </w:p>
    <w:p w14:paraId="750B672C" w14:textId="77777777" w:rsidR="00CA1368" w:rsidRPr="00B72E6C" w:rsidRDefault="00CA1368" w:rsidP="00CA1368">
      <w:pPr>
        <w:rPr>
          <w:sz w:val="24"/>
        </w:rPr>
      </w:pPr>
    </w:p>
    <w:p w14:paraId="51820283" w14:textId="77777777" w:rsidR="002B1B55" w:rsidRPr="00B72E6C" w:rsidRDefault="00CA1368" w:rsidP="002B1B55">
      <w:pPr>
        <w:rPr>
          <w:rFonts w:cs="Arial"/>
          <w:sz w:val="24"/>
        </w:rPr>
      </w:pPr>
      <w:r w:rsidRPr="00B72E6C">
        <w:rPr>
          <w:sz w:val="24"/>
        </w:rPr>
        <w:t xml:space="preserve">Focussed on the principles of holistic education, child-centred excellence and inclusivity, the </w:t>
      </w:r>
      <w:r w:rsidR="007316CC" w:rsidRPr="00B72E6C">
        <w:rPr>
          <w:sz w:val="24"/>
        </w:rPr>
        <w:t>Senior</w:t>
      </w:r>
      <w:r w:rsidRPr="00B72E6C">
        <w:rPr>
          <w:sz w:val="24"/>
        </w:rPr>
        <w:t xml:space="preserve"> School sets out to provide a broad educational experience in which all pupils are </w:t>
      </w:r>
      <w:r w:rsidR="002B1B55" w:rsidRPr="00B72E6C">
        <w:rPr>
          <w:sz w:val="24"/>
        </w:rPr>
        <w:t xml:space="preserve">prepared for a successful and healthy future founded on mutual respect, self-discipline and a love of learning.  </w:t>
      </w:r>
      <w:r w:rsidR="002B1B55" w:rsidRPr="00B72E6C">
        <w:rPr>
          <w:rFonts w:cs="Arial"/>
          <w:sz w:val="24"/>
        </w:rPr>
        <w:t xml:space="preserve">It is a school where </w:t>
      </w:r>
      <w:r w:rsidR="007316CC" w:rsidRPr="00B72E6C">
        <w:rPr>
          <w:rFonts w:cs="Arial"/>
          <w:sz w:val="24"/>
        </w:rPr>
        <w:t>students</w:t>
      </w:r>
      <w:r w:rsidR="002B1B55" w:rsidRPr="00B72E6C">
        <w:rPr>
          <w:rFonts w:cs="Arial"/>
          <w:sz w:val="24"/>
        </w:rPr>
        <w:t xml:space="preserve"> can experience many opportunities and develop confidence in a challenging and inspirational environment.  </w:t>
      </w:r>
    </w:p>
    <w:p w14:paraId="03A73B6D" w14:textId="77777777" w:rsidR="00965189" w:rsidRPr="00B72E6C" w:rsidRDefault="00965189" w:rsidP="002B1B55">
      <w:pPr>
        <w:rPr>
          <w:rFonts w:cs="Arial"/>
          <w:sz w:val="24"/>
        </w:rPr>
      </w:pPr>
    </w:p>
    <w:p w14:paraId="419F8449" w14:textId="77777777" w:rsidR="00965189" w:rsidRPr="00B72E6C" w:rsidRDefault="00965189" w:rsidP="00965189">
      <w:pPr>
        <w:rPr>
          <w:rFonts w:cs="Arial"/>
          <w:sz w:val="24"/>
        </w:rPr>
      </w:pPr>
      <w:r w:rsidRPr="00B72E6C">
        <w:rPr>
          <w:rFonts w:cs="Arial"/>
          <w:sz w:val="24"/>
        </w:rPr>
        <w:t xml:space="preserve">The Deputy Principal (Head of </w:t>
      </w:r>
      <w:r w:rsidR="007316CC" w:rsidRPr="00B72E6C">
        <w:rPr>
          <w:rFonts w:cs="Arial"/>
          <w:sz w:val="24"/>
        </w:rPr>
        <w:t xml:space="preserve">Senior </w:t>
      </w:r>
      <w:r w:rsidRPr="00B72E6C">
        <w:rPr>
          <w:rFonts w:cs="Arial"/>
          <w:sz w:val="24"/>
        </w:rPr>
        <w:t xml:space="preserve">School) works closely with the Deputy Principal (Head of </w:t>
      </w:r>
      <w:r w:rsidR="007316CC" w:rsidRPr="00B72E6C">
        <w:rPr>
          <w:rFonts w:cs="Arial"/>
          <w:sz w:val="24"/>
        </w:rPr>
        <w:t>Junior</w:t>
      </w:r>
      <w:r w:rsidRPr="00B72E6C">
        <w:rPr>
          <w:rFonts w:cs="Arial"/>
          <w:sz w:val="24"/>
        </w:rPr>
        <w:t xml:space="preserve"> School) to ensure continuity of learning, close co-operation between staff and the implementation of one school ethos.</w:t>
      </w:r>
    </w:p>
    <w:p w14:paraId="1FA2CD7F" w14:textId="77777777" w:rsidR="00965189" w:rsidRPr="00B72E6C" w:rsidRDefault="00965189" w:rsidP="002B1B55">
      <w:pPr>
        <w:rPr>
          <w:rFonts w:cs="Arial"/>
          <w:sz w:val="24"/>
        </w:rPr>
      </w:pPr>
    </w:p>
    <w:p w14:paraId="43B246F8" w14:textId="77777777" w:rsidR="00176DD5" w:rsidRPr="00B72E6C" w:rsidRDefault="00176DD5" w:rsidP="005C3972">
      <w:pPr>
        <w:jc w:val="center"/>
        <w:rPr>
          <w:sz w:val="24"/>
        </w:rPr>
      </w:pPr>
    </w:p>
    <w:p w14:paraId="29597D06" w14:textId="77777777" w:rsidR="002B1B55" w:rsidRPr="00B72E6C" w:rsidRDefault="002B1B55" w:rsidP="001A73E7">
      <w:pPr>
        <w:rPr>
          <w:rFonts w:cs="Arial"/>
          <w:b/>
          <w:sz w:val="24"/>
        </w:rPr>
      </w:pPr>
      <w:r w:rsidRPr="00B72E6C">
        <w:rPr>
          <w:rFonts w:cs="Arial"/>
          <w:b/>
          <w:sz w:val="24"/>
        </w:rPr>
        <w:lastRenderedPageBreak/>
        <w:t>ORGANISATION</w:t>
      </w:r>
    </w:p>
    <w:p w14:paraId="691E1C5B" w14:textId="77777777" w:rsidR="007316CC" w:rsidRPr="00B72E6C" w:rsidRDefault="007316CC" w:rsidP="001A73E7">
      <w:pPr>
        <w:rPr>
          <w:rFonts w:cs="Arial"/>
          <w:b/>
          <w:sz w:val="24"/>
        </w:rPr>
      </w:pPr>
    </w:p>
    <w:p w14:paraId="4332AC58" w14:textId="77777777" w:rsidR="007316CC" w:rsidRPr="00B72E6C" w:rsidRDefault="007316CC" w:rsidP="007316CC">
      <w:pPr>
        <w:rPr>
          <w:rFonts w:cs="Arial"/>
          <w:szCs w:val="22"/>
        </w:rPr>
      </w:pPr>
    </w:p>
    <w:p w14:paraId="0A0A8B48" w14:textId="77777777" w:rsidR="007316CC" w:rsidRPr="00B72E6C" w:rsidRDefault="007316CC" w:rsidP="007316CC">
      <w:pPr>
        <w:rPr>
          <w:rFonts w:cs="Arial"/>
          <w:szCs w:val="22"/>
        </w:rPr>
      </w:pPr>
    </w:p>
    <w:p w14:paraId="518DFE6E" w14:textId="77777777" w:rsidR="007316CC" w:rsidRPr="00B72E6C" w:rsidRDefault="007316CC" w:rsidP="007316CC">
      <w:pPr>
        <w:rPr>
          <w:rFonts w:cs="Arial"/>
          <w:szCs w:val="22"/>
        </w:rPr>
      </w:pPr>
    </w:p>
    <w:p w14:paraId="4F66A16B" w14:textId="77777777" w:rsidR="007316CC" w:rsidRPr="00B72E6C" w:rsidRDefault="007316CC" w:rsidP="007316CC">
      <w:pPr>
        <w:rPr>
          <w:rFonts w:cs="Arial"/>
          <w:szCs w:val="22"/>
        </w:rPr>
      </w:pPr>
    </w:p>
    <w:p w14:paraId="2F4B6F72" w14:textId="77777777" w:rsidR="007316CC" w:rsidRPr="00B72E6C" w:rsidRDefault="00484BAC" w:rsidP="007316CC">
      <w:pPr>
        <w:rPr>
          <w:rFonts w:cs="Arial"/>
          <w:szCs w:val="22"/>
        </w:rPr>
      </w:pPr>
      <w:r w:rsidRPr="00B72E6C">
        <w:rPr>
          <w:noProof/>
          <w:lang w:eastAsia="en-GB"/>
        </w:rPr>
        <mc:AlternateContent>
          <mc:Choice Requires="wps">
            <w:drawing>
              <wp:anchor distT="0" distB="0" distL="114300" distR="114300" simplePos="0" relativeHeight="251674624" behindDoc="0" locked="0" layoutInCell="1" allowOverlap="1" wp14:anchorId="552723B1" wp14:editId="59911F88">
                <wp:simplePos x="0" y="0"/>
                <wp:positionH relativeFrom="column">
                  <wp:posOffset>1714500</wp:posOffset>
                </wp:positionH>
                <wp:positionV relativeFrom="paragraph">
                  <wp:posOffset>107315</wp:posOffset>
                </wp:positionV>
                <wp:extent cx="1828800" cy="464820"/>
                <wp:effectExtent l="9525" t="11430" r="9525" b="9525"/>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64820"/>
                        </a:xfrm>
                        <a:prstGeom prst="rect">
                          <a:avLst/>
                        </a:prstGeom>
                        <a:solidFill>
                          <a:srgbClr val="FFFF00"/>
                        </a:solidFill>
                        <a:ln w="9525">
                          <a:solidFill>
                            <a:srgbClr val="000000"/>
                          </a:solidFill>
                          <a:miter lim="800000"/>
                          <a:headEnd/>
                          <a:tailEnd/>
                        </a:ln>
                      </wps:spPr>
                      <wps:txbx>
                        <w:txbxContent>
                          <w:p w14:paraId="5BC98161" w14:textId="77777777" w:rsidR="007316CC" w:rsidRDefault="007316CC" w:rsidP="007316CC">
                            <w:pPr>
                              <w:jc w:val="center"/>
                              <w:rPr>
                                <w:rFonts w:cs="Arial"/>
                                <w:b/>
                              </w:rPr>
                            </w:pPr>
                            <w:r>
                              <w:rPr>
                                <w:rFonts w:cs="Arial"/>
                                <w:b/>
                              </w:rPr>
                              <w:t>Deputy Principal/Head of Senior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2723B1" id="_x0000_t202" coordsize="21600,21600" o:spt="202" path="m,l,21600r21600,l21600,xe">
                <v:stroke joinstyle="miter"/>
                <v:path gradientshapeok="t" o:connecttype="rect"/>
              </v:shapetype>
              <v:shape id="Text Box 31" o:spid="_x0000_s1026" type="#_x0000_t202" style="position:absolute;left:0;text-align:left;margin-left:135pt;margin-top:8.45pt;width:2in;height:3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" fillcolor="yellow">
                <v:textbox>
                  <w:txbxContent>
                    <w:p w14:paraId="5BC98161" w14:textId="77777777" w:rsidR="007316CC" w:rsidRDefault="007316CC" w:rsidP="007316CC">
                      <w:pPr>
                        <w:jc w:val="center"/>
                        <w:rPr>
                          <w:rFonts w:cs="Arial"/>
                          <w:b/>
                        </w:rPr>
                      </w:pPr>
                      <w:r>
                        <w:rPr>
                          <w:rFonts w:cs="Arial"/>
                          <w:b/>
                        </w:rPr>
                        <w:t>Deputy Principal/Head of Senior School</w:t>
                      </w:r>
                    </w:p>
                  </w:txbxContent>
                </v:textbox>
              </v:shape>
            </w:pict>
          </mc:Fallback>
        </mc:AlternateContent>
      </w:r>
      <w:r w:rsidRPr="00B72E6C">
        <w:rPr>
          <w:rFonts w:cs="Arial"/>
          <w:noProof/>
          <w:szCs w:val="22"/>
          <w:lang w:eastAsia="en-GB"/>
        </w:rPr>
        <mc:AlternateContent>
          <mc:Choice Requires="wps">
            <w:drawing>
              <wp:anchor distT="0" distB="0" distL="114300" distR="114300" simplePos="0" relativeHeight="251689984" behindDoc="0" locked="0" layoutInCell="1" allowOverlap="1" wp14:anchorId="2F738344" wp14:editId="7D7F9FE4">
                <wp:simplePos x="0" y="0"/>
                <wp:positionH relativeFrom="column">
                  <wp:posOffset>2628900</wp:posOffset>
                </wp:positionH>
                <wp:positionV relativeFrom="paragraph">
                  <wp:posOffset>-121285</wp:posOffset>
                </wp:positionV>
                <wp:extent cx="0" cy="228600"/>
                <wp:effectExtent l="57150" t="11430" r="57150" b="17145"/>
                <wp:wrapNone/>
                <wp:docPr id="2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EB7AA5" id="Line 4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9.55pt" to="20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7S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HCNF&#10;eujRo1AcFfOgzWBcCS612tlQHT2rJ/Oo6TeHlK47og48cny+GIjLQkTyKiRsnIEM++GTZuBDjl5H&#10;oc6t7QMkSIDOsR+Xez/42SM6HlI4zfPFPI2tSkh5izPW+Y9c9ygYFZbAOe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">
                <v:stroke endarrow="block"/>
              </v:line>
            </w:pict>
          </mc:Fallback>
        </mc:AlternateContent>
      </w:r>
      <w:r w:rsidRPr="00B72E6C">
        <w:rPr>
          <w:rFonts w:cs="Arial"/>
          <w:noProof/>
          <w:szCs w:val="22"/>
          <w:lang w:eastAsia="en-GB"/>
        </w:rPr>
        <mc:AlternateContent>
          <mc:Choice Requires="wps">
            <w:drawing>
              <wp:anchor distT="0" distB="0" distL="114300" distR="114300" simplePos="0" relativeHeight="251688960" behindDoc="0" locked="0" layoutInCell="1" allowOverlap="1" wp14:anchorId="2425E604" wp14:editId="5CF5E86A">
                <wp:simplePos x="0" y="0"/>
                <wp:positionH relativeFrom="column">
                  <wp:posOffset>1973580</wp:posOffset>
                </wp:positionH>
                <wp:positionV relativeFrom="paragraph">
                  <wp:posOffset>-502920</wp:posOffset>
                </wp:positionV>
                <wp:extent cx="1310640" cy="342900"/>
                <wp:effectExtent l="11430" t="10795" r="11430" b="8255"/>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42900"/>
                        </a:xfrm>
                        <a:prstGeom prst="rect">
                          <a:avLst/>
                        </a:prstGeom>
                        <a:solidFill>
                          <a:srgbClr val="FFFF00"/>
                        </a:solidFill>
                        <a:ln w="9525">
                          <a:solidFill>
                            <a:srgbClr val="000000"/>
                          </a:solidFill>
                          <a:miter lim="800000"/>
                          <a:headEnd/>
                          <a:tailEnd/>
                        </a:ln>
                      </wps:spPr>
                      <wps:txbx>
                        <w:txbxContent>
                          <w:p w14:paraId="1D5280F6" w14:textId="77777777" w:rsidR="007316CC" w:rsidRDefault="007316CC" w:rsidP="007316CC">
                            <w:pPr>
                              <w:jc w:val="center"/>
                              <w:rPr>
                                <w:rFonts w:cs="Arial"/>
                                <w:b/>
                              </w:rPr>
                            </w:pPr>
                            <w:r>
                              <w:rPr>
                                <w:rFonts w:cs="Arial"/>
                                <w:b/>
                              </w:rP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25E604" id="Text Box 45" o:spid="_x0000_s1027" type="#_x0000_t202" style="position:absolute;left:0;text-align:left;margin-left:155.4pt;margin-top:-39.6pt;width:103.2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" fillcolor="yellow">
                <v:textbox>
                  <w:txbxContent>
                    <w:p w14:paraId="1D5280F6" w14:textId="77777777" w:rsidR="007316CC" w:rsidRDefault="007316CC" w:rsidP="007316CC">
                      <w:pPr>
                        <w:jc w:val="center"/>
                        <w:rPr>
                          <w:rFonts w:cs="Arial"/>
                          <w:b/>
                        </w:rPr>
                      </w:pPr>
                      <w:r>
                        <w:rPr>
                          <w:rFonts w:cs="Arial"/>
                          <w:b/>
                        </w:rPr>
                        <w:t>Principal</w:t>
                      </w:r>
                    </w:p>
                  </w:txbxContent>
                </v:textbox>
              </v:shape>
            </w:pict>
          </mc:Fallback>
        </mc:AlternateContent>
      </w:r>
    </w:p>
    <w:p w14:paraId="7BFF3FA1" w14:textId="77777777" w:rsidR="007316CC" w:rsidRPr="00B72E6C" w:rsidRDefault="00484BAC" w:rsidP="007316CC">
      <w:pPr>
        <w:ind w:right="-1258"/>
        <w:rPr>
          <w:rFonts w:cs="Arial"/>
          <w:szCs w:val="22"/>
        </w:rPr>
      </w:pPr>
      <w:r w:rsidRPr="00B72E6C">
        <w:rPr>
          <w:noProof/>
          <w:lang w:eastAsia="en-GB"/>
        </w:rPr>
        <mc:AlternateContent>
          <mc:Choice Requires="wps">
            <w:drawing>
              <wp:anchor distT="0" distB="0" distL="114300" distR="114300" simplePos="0" relativeHeight="251675648" behindDoc="0" locked="0" layoutInCell="1" allowOverlap="1" wp14:anchorId="60E216DA" wp14:editId="5C939C0F">
                <wp:simplePos x="0" y="0"/>
                <wp:positionH relativeFrom="column">
                  <wp:posOffset>571500</wp:posOffset>
                </wp:positionH>
                <wp:positionV relativeFrom="paragraph">
                  <wp:posOffset>638810</wp:posOffset>
                </wp:positionV>
                <wp:extent cx="2057400" cy="465455"/>
                <wp:effectExtent l="9525" t="8255" r="9525" b="1206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5455"/>
                        </a:xfrm>
                        <a:prstGeom prst="rect">
                          <a:avLst/>
                        </a:prstGeom>
                        <a:solidFill>
                          <a:srgbClr val="FFFF00"/>
                        </a:solidFill>
                        <a:ln w="9525">
                          <a:solidFill>
                            <a:srgbClr val="000000"/>
                          </a:solidFill>
                          <a:miter lim="800000"/>
                          <a:headEnd/>
                          <a:tailEnd/>
                        </a:ln>
                      </wps:spPr>
                      <wps:txbx>
                        <w:txbxContent>
                          <w:p w14:paraId="469B5738" w14:textId="77777777" w:rsidR="007316CC" w:rsidRDefault="007316CC" w:rsidP="007316CC">
                            <w:pPr>
                              <w:jc w:val="center"/>
                              <w:rPr>
                                <w:b/>
                              </w:rPr>
                            </w:pPr>
                            <w:r>
                              <w:rPr>
                                <w:b/>
                              </w:rPr>
                              <w:t>Deputy Head</w:t>
                            </w:r>
                          </w:p>
                          <w:p w14:paraId="506DC8EC" w14:textId="77777777" w:rsidR="007316CC" w:rsidRDefault="007316CC" w:rsidP="007316CC">
                            <w:pPr>
                              <w:jc w:val="center"/>
                              <w:rPr>
                                <w:b/>
                              </w:rPr>
                            </w:pPr>
                            <w:r>
                              <w:rPr>
                                <w:b/>
                              </w:rPr>
                              <w:t xml:space="preserve"> (Academic) </w:t>
                            </w:r>
                          </w:p>
                          <w:p w14:paraId="1EC1F947" w14:textId="77777777" w:rsidR="007316CC" w:rsidRDefault="007316CC" w:rsidP="007316C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216DA" id="Text Box 32" o:spid="_x0000_s1028" type="#_x0000_t202" style="position:absolute;left:0;text-align:left;margin-left:45pt;margin-top:50.3pt;width:162pt;height:3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" fillcolor="yellow">
                <v:textbox>
                  <w:txbxContent>
                    <w:p w14:paraId="469B5738" w14:textId="77777777" w:rsidR="007316CC" w:rsidRDefault="007316CC" w:rsidP="007316CC">
                      <w:pPr>
                        <w:jc w:val="center"/>
                        <w:rPr>
                          <w:b/>
                        </w:rPr>
                      </w:pPr>
                      <w:r>
                        <w:rPr>
                          <w:b/>
                        </w:rPr>
                        <w:t>Deputy Head</w:t>
                      </w:r>
                    </w:p>
                    <w:p w14:paraId="506DC8EC" w14:textId="77777777" w:rsidR="007316CC" w:rsidRDefault="007316CC" w:rsidP="007316CC">
                      <w:pPr>
                        <w:jc w:val="center"/>
                        <w:rPr>
                          <w:b/>
                        </w:rPr>
                      </w:pPr>
                      <w:r>
                        <w:rPr>
                          <w:b/>
                        </w:rPr>
                        <w:t xml:space="preserve"> (Academic) </w:t>
                      </w:r>
                    </w:p>
                    <w:p w14:paraId="1EC1F947" w14:textId="77777777" w:rsidR="007316CC" w:rsidRDefault="007316CC" w:rsidP="007316CC">
                      <w:pPr>
                        <w:jc w:val="center"/>
                        <w:rPr>
                          <w:b/>
                        </w:rPr>
                      </w:pPr>
                    </w:p>
                  </w:txbxContent>
                </v:textbox>
              </v:shape>
            </w:pict>
          </mc:Fallback>
        </mc:AlternateContent>
      </w:r>
      <w:r w:rsidRPr="00B72E6C">
        <w:rPr>
          <w:noProof/>
          <w:lang w:eastAsia="en-GB"/>
        </w:rPr>
        <mc:AlternateContent>
          <mc:Choice Requires="wps">
            <w:drawing>
              <wp:anchor distT="0" distB="0" distL="114300" distR="114300" simplePos="0" relativeHeight="251676672" behindDoc="0" locked="0" layoutInCell="1" allowOverlap="1" wp14:anchorId="25D6D6C0" wp14:editId="3DF93B6C">
                <wp:simplePos x="0" y="0"/>
                <wp:positionH relativeFrom="column">
                  <wp:posOffset>2743200</wp:posOffset>
                </wp:positionH>
                <wp:positionV relativeFrom="paragraph">
                  <wp:posOffset>638810</wp:posOffset>
                </wp:positionV>
                <wp:extent cx="2057400" cy="465455"/>
                <wp:effectExtent l="9525" t="8255" r="9525" b="1206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5455"/>
                        </a:xfrm>
                        <a:prstGeom prst="rect">
                          <a:avLst/>
                        </a:prstGeom>
                        <a:solidFill>
                          <a:srgbClr val="FFFF00"/>
                        </a:solidFill>
                        <a:ln w="9525">
                          <a:solidFill>
                            <a:srgbClr val="000000"/>
                          </a:solidFill>
                          <a:miter lim="800000"/>
                          <a:headEnd/>
                          <a:tailEnd/>
                        </a:ln>
                      </wps:spPr>
                      <wps:txbx>
                        <w:txbxContent>
                          <w:p w14:paraId="0C217ECB" w14:textId="77777777" w:rsidR="007316CC" w:rsidRDefault="007316CC" w:rsidP="007316CC">
                            <w:pPr>
                              <w:jc w:val="center"/>
                              <w:rPr>
                                <w:b/>
                              </w:rPr>
                            </w:pPr>
                            <w:r>
                              <w:rPr>
                                <w:b/>
                              </w:rPr>
                              <w:t xml:space="preserve">Deputy Head </w:t>
                            </w:r>
                          </w:p>
                          <w:p w14:paraId="7C09E704" w14:textId="77777777" w:rsidR="007316CC" w:rsidRDefault="007316CC" w:rsidP="007316CC">
                            <w:pPr>
                              <w:jc w:val="center"/>
                              <w:rPr>
                                <w:b/>
                              </w:rPr>
                            </w:pPr>
                            <w:r>
                              <w:rPr>
                                <w:b/>
                              </w:rPr>
                              <w:t xml:space="preserve">(Pastoral) </w:t>
                            </w:r>
                          </w:p>
                          <w:p w14:paraId="22F08A47" w14:textId="77777777" w:rsidR="007316CC" w:rsidRDefault="007316CC" w:rsidP="007316C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D6D6C0" id="Text Box 33" o:spid="_x0000_s1029" type="#_x0000_t202" style="position:absolute;left:0;text-align:left;margin-left:3in;margin-top:50.3pt;width:162pt;height:3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" fillcolor="yellow">
                <v:textbox>
                  <w:txbxContent>
                    <w:p w14:paraId="0C217ECB" w14:textId="77777777" w:rsidR="007316CC" w:rsidRDefault="007316CC" w:rsidP="007316CC">
                      <w:pPr>
                        <w:jc w:val="center"/>
                        <w:rPr>
                          <w:b/>
                        </w:rPr>
                      </w:pPr>
                      <w:r>
                        <w:rPr>
                          <w:b/>
                        </w:rPr>
                        <w:t xml:space="preserve">Deputy Head </w:t>
                      </w:r>
                    </w:p>
                    <w:p w14:paraId="7C09E704" w14:textId="77777777" w:rsidR="007316CC" w:rsidRDefault="007316CC" w:rsidP="007316CC">
                      <w:pPr>
                        <w:jc w:val="center"/>
                        <w:rPr>
                          <w:b/>
                        </w:rPr>
                      </w:pPr>
                      <w:r>
                        <w:rPr>
                          <w:b/>
                        </w:rPr>
                        <w:t xml:space="preserve">(Pastoral) </w:t>
                      </w:r>
                    </w:p>
                    <w:p w14:paraId="22F08A47" w14:textId="77777777" w:rsidR="007316CC" w:rsidRDefault="007316CC" w:rsidP="007316CC">
                      <w:pPr>
                        <w:jc w:val="center"/>
                        <w:rPr>
                          <w:b/>
                        </w:rPr>
                      </w:pPr>
                    </w:p>
                  </w:txbxContent>
                </v:textbox>
              </v:shape>
            </w:pict>
          </mc:Fallback>
        </mc:AlternateContent>
      </w:r>
    </w:p>
    <w:p w14:paraId="0A38EDD1" w14:textId="77777777" w:rsidR="007316CC" w:rsidRPr="00B72E6C" w:rsidRDefault="007316CC" w:rsidP="007316CC">
      <w:pPr>
        <w:ind w:left="-900" w:right="-1258"/>
        <w:rPr>
          <w:rFonts w:cs="Arial"/>
          <w:szCs w:val="22"/>
        </w:rPr>
      </w:pPr>
    </w:p>
    <w:p w14:paraId="450814D0" w14:textId="77777777" w:rsidR="007316CC" w:rsidRPr="00B72E6C" w:rsidRDefault="00484BAC" w:rsidP="007316CC">
      <w:pPr>
        <w:ind w:left="-900" w:right="-1258"/>
        <w:rPr>
          <w:rFonts w:cs="Arial"/>
          <w:szCs w:val="22"/>
        </w:rPr>
      </w:pPr>
      <w:r w:rsidRPr="00B72E6C">
        <w:rPr>
          <w:noProof/>
          <w:lang w:eastAsia="en-GB"/>
        </w:rPr>
        <mc:AlternateContent>
          <mc:Choice Requires="wps">
            <w:drawing>
              <wp:anchor distT="0" distB="0" distL="114300" distR="114300" simplePos="0" relativeHeight="251677696" behindDoc="0" locked="0" layoutInCell="1" allowOverlap="1" wp14:anchorId="1D697681" wp14:editId="71F3E54A">
                <wp:simplePos x="0" y="0"/>
                <wp:positionH relativeFrom="column">
                  <wp:posOffset>2667000</wp:posOffset>
                </wp:positionH>
                <wp:positionV relativeFrom="paragraph">
                  <wp:posOffset>90170</wp:posOffset>
                </wp:positionV>
                <wp:extent cx="0" cy="228600"/>
                <wp:effectExtent l="57150" t="9525" r="57150" b="19050"/>
                <wp:wrapNone/>
                <wp:docPr id="2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97F5B6" id="Line 3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7.1pt" to="210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R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">
                <v:stroke endarrow="block"/>
              </v:line>
            </w:pict>
          </mc:Fallback>
        </mc:AlternateContent>
      </w:r>
    </w:p>
    <w:p w14:paraId="621337A4" w14:textId="77777777" w:rsidR="007316CC" w:rsidRPr="00B72E6C" w:rsidRDefault="007316CC" w:rsidP="007316CC">
      <w:pPr>
        <w:ind w:left="-900" w:right="-1258"/>
        <w:rPr>
          <w:rFonts w:cs="Arial"/>
          <w:szCs w:val="22"/>
        </w:rPr>
      </w:pPr>
    </w:p>
    <w:p w14:paraId="164A84BE" w14:textId="77777777" w:rsidR="007316CC" w:rsidRPr="00B72E6C" w:rsidRDefault="007316CC" w:rsidP="007316CC">
      <w:pPr>
        <w:ind w:left="-900" w:right="-1258"/>
        <w:rPr>
          <w:rFonts w:cs="Arial"/>
          <w:szCs w:val="22"/>
        </w:rPr>
      </w:pPr>
    </w:p>
    <w:p w14:paraId="43D331A8" w14:textId="77777777" w:rsidR="007316CC" w:rsidRPr="00B72E6C" w:rsidRDefault="007316CC" w:rsidP="007316CC">
      <w:pPr>
        <w:ind w:left="-900" w:right="-1258"/>
        <w:rPr>
          <w:rFonts w:cs="Arial"/>
          <w:szCs w:val="22"/>
        </w:rPr>
      </w:pPr>
    </w:p>
    <w:p w14:paraId="1824E28F" w14:textId="77777777" w:rsidR="007316CC" w:rsidRPr="00B72E6C" w:rsidRDefault="00484BAC" w:rsidP="007316CC">
      <w:pPr>
        <w:ind w:left="-900" w:right="-1258"/>
        <w:rPr>
          <w:rFonts w:cs="Arial"/>
          <w:szCs w:val="22"/>
        </w:rPr>
      </w:pPr>
      <w:r w:rsidRPr="00B72E6C">
        <w:rPr>
          <w:noProof/>
          <w:lang w:eastAsia="en-GB"/>
        </w:rPr>
        <mc:AlternateContent>
          <mc:Choice Requires="wps">
            <w:drawing>
              <wp:anchor distT="0" distB="0" distL="114300" distR="114300" simplePos="0" relativeHeight="251679744" behindDoc="0" locked="0" layoutInCell="1" allowOverlap="1" wp14:anchorId="34B02B17" wp14:editId="6571D7B6">
                <wp:simplePos x="0" y="0"/>
                <wp:positionH relativeFrom="column">
                  <wp:posOffset>3781425</wp:posOffset>
                </wp:positionH>
                <wp:positionV relativeFrom="paragraph">
                  <wp:posOffset>140335</wp:posOffset>
                </wp:positionV>
                <wp:extent cx="0" cy="239395"/>
                <wp:effectExtent l="57150" t="6985" r="57150" b="20320"/>
                <wp:wrapNone/>
                <wp:docPr id="2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CCFD35" id="Line 3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1.05pt" to="297.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">
                <v:stroke endarrow="block"/>
              </v:line>
            </w:pict>
          </mc:Fallback>
        </mc:AlternateContent>
      </w:r>
      <w:r w:rsidRPr="00B72E6C">
        <w:rPr>
          <w:noProof/>
          <w:lang w:eastAsia="en-GB"/>
        </w:rPr>
        <mc:AlternateContent>
          <mc:Choice Requires="wps">
            <w:drawing>
              <wp:anchor distT="0" distB="0" distL="114300" distR="114300" simplePos="0" relativeHeight="251680768" behindDoc="1" locked="0" layoutInCell="1" allowOverlap="1" wp14:anchorId="5B6D5076" wp14:editId="0BB49590">
                <wp:simplePos x="0" y="0"/>
                <wp:positionH relativeFrom="column">
                  <wp:posOffset>1657350</wp:posOffset>
                </wp:positionH>
                <wp:positionV relativeFrom="paragraph">
                  <wp:posOffset>135890</wp:posOffset>
                </wp:positionV>
                <wp:extent cx="0" cy="234950"/>
                <wp:effectExtent l="57150" t="12065" r="57150" b="19685"/>
                <wp:wrapNone/>
                <wp:docPr id="2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322D5B" id="Line 37"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0.7pt" to="130.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">
                <v:stroke endarrow="block"/>
              </v:line>
            </w:pict>
          </mc:Fallback>
        </mc:AlternateContent>
      </w:r>
    </w:p>
    <w:p w14:paraId="5A144A56" w14:textId="77777777" w:rsidR="007316CC" w:rsidRPr="00B72E6C" w:rsidRDefault="007316CC" w:rsidP="007316CC">
      <w:pPr>
        <w:ind w:left="-900" w:right="-1258"/>
        <w:rPr>
          <w:rFonts w:cs="Arial"/>
          <w:szCs w:val="22"/>
        </w:rPr>
      </w:pPr>
    </w:p>
    <w:p w14:paraId="57749C88" w14:textId="77777777" w:rsidR="007316CC" w:rsidRPr="00B72E6C" w:rsidRDefault="00484BAC" w:rsidP="007316CC">
      <w:pPr>
        <w:ind w:left="-900" w:right="-1258"/>
        <w:rPr>
          <w:rFonts w:cs="Arial"/>
          <w:szCs w:val="22"/>
        </w:rPr>
      </w:pPr>
      <w:r w:rsidRPr="00B72E6C">
        <w:rPr>
          <w:noProof/>
          <w:lang w:eastAsia="en-GB"/>
        </w:rPr>
        <mc:AlternateContent>
          <mc:Choice Requires="wps">
            <w:drawing>
              <wp:anchor distT="0" distB="0" distL="114300" distR="114300" simplePos="0" relativeHeight="251683840" behindDoc="0" locked="0" layoutInCell="1" allowOverlap="1" wp14:anchorId="29DA6EDC" wp14:editId="3BDBB494">
                <wp:simplePos x="0" y="0"/>
                <wp:positionH relativeFrom="column">
                  <wp:posOffset>2857500</wp:posOffset>
                </wp:positionH>
                <wp:positionV relativeFrom="paragraph">
                  <wp:posOffset>92075</wp:posOffset>
                </wp:positionV>
                <wp:extent cx="1943100" cy="457200"/>
                <wp:effectExtent l="9525" t="13335" r="9525" b="5715"/>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00"/>
                        </a:solidFill>
                        <a:ln w="9525">
                          <a:solidFill>
                            <a:srgbClr val="000000"/>
                          </a:solidFill>
                          <a:miter lim="800000"/>
                          <a:headEnd/>
                          <a:tailEnd/>
                        </a:ln>
                      </wps:spPr>
                      <wps:txbx>
                        <w:txbxContent>
                          <w:p w14:paraId="669B8252" w14:textId="77777777" w:rsidR="007316CC" w:rsidRDefault="007316CC" w:rsidP="007316CC">
                            <w:pPr>
                              <w:jc w:val="center"/>
                              <w:rPr>
                                <w:b/>
                              </w:rPr>
                            </w:pPr>
                            <w:r>
                              <w:rPr>
                                <w:b/>
                              </w:rPr>
                              <w:t>Year Leaders and Key Stage Leaders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DA6EDC" id="Text Box 40" o:spid="_x0000_s1030" type="#_x0000_t202" style="position:absolute;left:0;text-align:left;margin-left:225pt;margin-top:7.25pt;width:153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" fillcolor="yellow">
                <v:textbox>
                  <w:txbxContent>
                    <w:p w14:paraId="669B8252" w14:textId="77777777" w:rsidR="007316CC" w:rsidRDefault="007316CC" w:rsidP="007316CC">
                      <w:pPr>
                        <w:jc w:val="center"/>
                        <w:rPr>
                          <w:b/>
                        </w:rPr>
                      </w:pPr>
                      <w:r>
                        <w:rPr>
                          <w:b/>
                        </w:rPr>
                        <w:t>Year Leaders and Key Stage Leaders</w:t>
                      </w:r>
                    </w:p>
                  </w:txbxContent>
                </v:textbox>
              </v:shape>
            </w:pict>
          </mc:Fallback>
        </mc:AlternateContent>
      </w:r>
      <w:r w:rsidRPr="00B72E6C">
        <w:rPr>
          <w:noProof/>
          <w:lang w:eastAsia="en-GB"/>
        </w:rPr>
        <mc:AlternateContent>
          <mc:Choice Requires="wps">
            <w:drawing>
              <wp:anchor distT="0" distB="0" distL="114300" distR="114300" simplePos="0" relativeHeight="251681792" behindDoc="0" locked="0" layoutInCell="1" allowOverlap="1" wp14:anchorId="76AB769E" wp14:editId="2AF277F9">
                <wp:simplePos x="0" y="0"/>
                <wp:positionH relativeFrom="column">
                  <wp:posOffset>638175</wp:posOffset>
                </wp:positionH>
                <wp:positionV relativeFrom="paragraph">
                  <wp:posOffset>53975</wp:posOffset>
                </wp:positionV>
                <wp:extent cx="1876425" cy="474345"/>
                <wp:effectExtent l="9525" t="13335" r="9525" b="7620"/>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74345"/>
                        </a:xfrm>
                        <a:prstGeom prst="rect">
                          <a:avLst/>
                        </a:prstGeom>
                        <a:solidFill>
                          <a:srgbClr val="FFFF00"/>
                        </a:solidFill>
                        <a:ln w="9525">
                          <a:solidFill>
                            <a:srgbClr val="000000"/>
                          </a:solidFill>
                          <a:miter lim="800000"/>
                          <a:headEnd/>
                          <a:tailEnd/>
                        </a:ln>
                      </wps:spPr>
                      <wps:txbx>
                        <w:txbxContent>
                          <w:p w14:paraId="0CC7F867" w14:textId="77777777" w:rsidR="007316CC" w:rsidRDefault="007316CC" w:rsidP="007316CC">
                            <w:pPr>
                              <w:jc w:val="center"/>
                              <w:rPr>
                                <w:rFonts w:cs="Arial"/>
                                <w:b/>
                                <w:szCs w:val="22"/>
                              </w:rPr>
                            </w:pPr>
                            <w:r>
                              <w:rPr>
                                <w:rFonts w:cs="Arial"/>
                                <w:b/>
                                <w:szCs w:val="22"/>
                              </w:rPr>
                              <w:t>Heads of Department</w:t>
                            </w:r>
                          </w:p>
                          <w:p w14:paraId="6E91398B" w14:textId="77777777" w:rsidR="007316CC" w:rsidRDefault="007316CC" w:rsidP="007316CC">
                            <w:pPr>
                              <w:jc w:val="center"/>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AB769E" id="Text Box 38" o:spid="_x0000_s1031" type="#_x0000_t202" style="position:absolute;left:0;text-align:left;margin-left:50.25pt;margin-top:4.25pt;width:147.75pt;height:3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" fillcolor="yellow">
                <v:textbox>
                  <w:txbxContent>
                    <w:p w14:paraId="0CC7F867" w14:textId="77777777" w:rsidR="007316CC" w:rsidRDefault="007316CC" w:rsidP="007316CC">
                      <w:pPr>
                        <w:jc w:val="center"/>
                        <w:rPr>
                          <w:rFonts w:cs="Arial"/>
                          <w:b/>
                          <w:szCs w:val="22"/>
                        </w:rPr>
                      </w:pPr>
                      <w:r>
                        <w:rPr>
                          <w:rFonts w:cs="Arial"/>
                          <w:b/>
                          <w:szCs w:val="22"/>
                        </w:rPr>
                        <w:t>Heads of Department</w:t>
                      </w:r>
                    </w:p>
                    <w:p w14:paraId="6E91398B" w14:textId="77777777" w:rsidR="007316CC" w:rsidRDefault="007316CC" w:rsidP="007316CC">
                      <w:pPr>
                        <w:jc w:val="center"/>
                        <w:rPr>
                          <w:rFonts w:cs="Arial"/>
                          <w:szCs w:val="22"/>
                        </w:rPr>
                      </w:pPr>
                    </w:p>
                  </w:txbxContent>
                </v:textbox>
              </v:shape>
            </w:pict>
          </mc:Fallback>
        </mc:AlternateContent>
      </w:r>
    </w:p>
    <w:p w14:paraId="2FA5FEB3" w14:textId="77777777" w:rsidR="007316CC" w:rsidRPr="00B72E6C" w:rsidRDefault="007316CC" w:rsidP="007316CC">
      <w:pPr>
        <w:ind w:left="-900" w:right="-1258"/>
        <w:rPr>
          <w:rFonts w:cs="Arial"/>
          <w:szCs w:val="22"/>
        </w:rPr>
      </w:pPr>
    </w:p>
    <w:p w14:paraId="0E28E515" w14:textId="77777777" w:rsidR="007316CC" w:rsidRPr="00B72E6C" w:rsidRDefault="007316CC" w:rsidP="007316CC">
      <w:pPr>
        <w:ind w:left="-900" w:right="-1258"/>
        <w:rPr>
          <w:rFonts w:cs="Arial"/>
          <w:szCs w:val="22"/>
        </w:rPr>
      </w:pPr>
    </w:p>
    <w:p w14:paraId="51E9181E" w14:textId="77777777" w:rsidR="007316CC" w:rsidRPr="00B72E6C" w:rsidRDefault="00484BAC" w:rsidP="007316CC">
      <w:pPr>
        <w:ind w:left="-900" w:right="-1258"/>
        <w:rPr>
          <w:rFonts w:cs="Arial"/>
          <w:szCs w:val="22"/>
        </w:rPr>
      </w:pPr>
      <w:r w:rsidRPr="00B72E6C">
        <w:rPr>
          <w:noProof/>
          <w:lang w:eastAsia="en-GB"/>
        </w:rPr>
        <mc:AlternateContent>
          <mc:Choice Requires="wps">
            <w:drawing>
              <wp:anchor distT="0" distB="0" distL="114300" distR="114300" simplePos="0" relativeHeight="251685888" behindDoc="0" locked="0" layoutInCell="1" allowOverlap="1" wp14:anchorId="32F14694" wp14:editId="6D2D5B4D">
                <wp:simplePos x="0" y="0"/>
                <wp:positionH relativeFrom="column">
                  <wp:posOffset>1657350</wp:posOffset>
                </wp:positionH>
                <wp:positionV relativeFrom="paragraph">
                  <wp:posOffset>67310</wp:posOffset>
                </wp:positionV>
                <wp:extent cx="0" cy="228600"/>
                <wp:effectExtent l="57150" t="13335" r="57150" b="15240"/>
                <wp:wrapNone/>
                <wp:docPr id="1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F8DE83" id="Line 4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5.3pt" to="130.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TTKQ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">
                <v:stroke endarrow="block"/>
              </v:line>
            </w:pict>
          </mc:Fallback>
        </mc:AlternateContent>
      </w:r>
      <w:r w:rsidRPr="00B72E6C">
        <w:rPr>
          <w:noProof/>
          <w:lang w:eastAsia="en-GB"/>
        </w:rPr>
        <mc:AlternateContent>
          <mc:Choice Requires="wps">
            <w:drawing>
              <wp:anchor distT="0" distB="0" distL="114300" distR="114300" simplePos="0" relativeHeight="251684864" behindDoc="0" locked="0" layoutInCell="1" allowOverlap="1" wp14:anchorId="00149A61" wp14:editId="31732307">
                <wp:simplePos x="0" y="0"/>
                <wp:positionH relativeFrom="column">
                  <wp:posOffset>3857625</wp:posOffset>
                </wp:positionH>
                <wp:positionV relativeFrom="paragraph">
                  <wp:posOffset>46355</wp:posOffset>
                </wp:positionV>
                <wp:extent cx="0" cy="228600"/>
                <wp:effectExtent l="57150" t="11430" r="57150" b="17145"/>
                <wp:wrapNone/>
                <wp:docPr id="1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9C8FB6" id="Line 4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3.65pt" to="303.7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KbJwIAAEs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">
                <v:stroke endarrow="block"/>
              </v:line>
            </w:pict>
          </mc:Fallback>
        </mc:AlternateContent>
      </w:r>
    </w:p>
    <w:p w14:paraId="764F074B" w14:textId="77777777" w:rsidR="007316CC" w:rsidRPr="00B72E6C" w:rsidRDefault="007316CC" w:rsidP="007316CC">
      <w:pPr>
        <w:ind w:left="-900" w:right="-1258"/>
        <w:rPr>
          <w:rFonts w:cs="Arial"/>
          <w:szCs w:val="22"/>
        </w:rPr>
      </w:pPr>
    </w:p>
    <w:p w14:paraId="50D7C4A0" w14:textId="77777777" w:rsidR="007316CC" w:rsidRPr="00B72E6C" w:rsidRDefault="00484BAC" w:rsidP="007316CC">
      <w:pPr>
        <w:ind w:left="-900" w:right="-1258"/>
        <w:rPr>
          <w:rFonts w:cs="Arial"/>
          <w:szCs w:val="22"/>
        </w:rPr>
      </w:pPr>
      <w:r w:rsidRPr="00B72E6C">
        <w:rPr>
          <w:rFonts w:cs="Arial"/>
          <w:noProof/>
          <w:szCs w:val="22"/>
          <w:lang w:eastAsia="en-GB"/>
        </w:rPr>
        <mc:AlternateContent>
          <mc:Choice Requires="wps">
            <w:drawing>
              <wp:anchor distT="0" distB="0" distL="114300" distR="114300" simplePos="0" relativeHeight="251691008" behindDoc="0" locked="0" layoutInCell="1" allowOverlap="1" wp14:anchorId="29138855" wp14:editId="6D61DC40">
                <wp:simplePos x="0" y="0"/>
                <wp:positionH relativeFrom="column">
                  <wp:posOffset>638175</wp:posOffset>
                </wp:positionH>
                <wp:positionV relativeFrom="paragraph">
                  <wp:posOffset>29210</wp:posOffset>
                </wp:positionV>
                <wp:extent cx="1895475" cy="342900"/>
                <wp:effectExtent l="9525" t="10160" r="9525" b="8890"/>
                <wp:wrapNone/>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42900"/>
                        </a:xfrm>
                        <a:prstGeom prst="rect">
                          <a:avLst/>
                        </a:prstGeom>
                        <a:solidFill>
                          <a:srgbClr val="FFFF00"/>
                        </a:solidFill>
                        <a:ln w="9525">
                          <a:solidFill>
                            <a:srgbClr val="000000"/>
                          </a:solidFill>
                          <a:miter lim="800000"/>
                          <a:headEnd/>
                          <a:tailEnd/>
                        </a:ln>
                      </wps:spPr>
                      <wps:txbx>
                        <w:txbxContent>
                          <w:p w14:paraId="073E69A5" w14:textId="77777777" w:rsidR="007316CC" w:rsidRPr="001A73E7" w:rsidRDefault="007316CC" w:rsidP="007316CC">
                            <w:pPr>
                              <w:jc w:val="center"/>
                              <w:rPr>
                                <w:rFonts w:cs="Arial"/>
                                <w:b/>
                              </w:rPr>
                            </w:pPr>
                            <w:r>
                              <w:rPr>
                                <w:rFonts w:cs="Arial"/>
                                <w:b/>
                              </w:rPr>
                              <w:t>Subject Teachers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138855" id="Text Box 47" o:spid="_x0000_s1032" type="#_x0000_t202" style="position:absolute;left:0;text-align:left;margin-left:50.25pt;margin-top:2.3pt;width:149.2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" fillcolor="yellow">
                <v:textbox>
                  <w:txbxContent>
                    <w:p w14:paraId="073E69A5" w14:textId="77777777" w:rsidR="007316CC" w:rsidRPr="001A73E7" w:rsidRDefault="007316CC" w:rsidP="007316CC">
                      <w:pPr>
                        <w:jc w:val="center"/>
                        <w:rPr>
                          <w:rFonts w:cs="Arial"/>
                          <w:b/>
                        </w:rPr>
                      </w:pPr>
                      <w:r>
                        <w:rPr>
                          <w:rFonts w:cs="Arial"/>
                          <w:b/>
                        </w:rPr>
                        <w:t>Subject Teachers</w:t>
                      </w:r>
                    </w:p>
                  </w:txbxContent>
                </v:textbox>
              </v:shape>
            </w:pict>
          </mc:Fallback>
        </mc:AlternateContent>
      </w:r>
      <w:r w:rsidRPr="00B72E6C">
        <w:rPr>
          <w:rFonts w:cs="Arial"/>
          <w:noProof/>
          <w:szCs w:val="22"/>
          <w:lang w:eastAsia="en-GB"/>
        </w:rPr>
        <mc:AlternateContent>
          <mc:Choice Requires="wps">
            <w:drawing>
              <wp:anchor distT="0" distB="0" distL="114300" distR="114300" simplePos="0" relativeHeight="251687936" behindDoc="0" locked="0" layoutInCell="1" allowOverlap="1" wp14:anchorId="5E4B6601" wp14:editId="0D951DCA">
                <wp:simplePos x="0" y="0"/>
                <wp:positionH relativeFrom="column">
                  <wp:posOffset>2857500</wp:posOffset>
                </wp:positionH>
                <wp:positionV relativeFrom="paragraph">
                  <wp:posOffset>29210</wp:posOffset>
                </wp:positionV>
                <wp:extent cx="1895475" cy="342900"/>
                <wp:effectExtent l="9525" t="10160" r="9525" b="8890"/>
                <wp:wrapNone/>
                <wp:docPr id="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42900"/>
                        </a:xfrm>
                        <a:prstGeom prst="rect">
                          <a:avLst/>
                        </a:prstGeom>
                        <a:solidFill>
                          <a:srgbClr val="FFFF00"/>
                        </a:solidFill>
                        <a:ln w="9525">
                          <a:solidFill>
                            <a:srgbClr val="000000"/>
                          </a:solidFill>
                          <a:miter lim="800000"/>
                          <a:headEnd/>
                          <a:tailEnd/>
                        </a:ln>
                      </wps:spPr>
                      <wps:txbx>
                        <w:txbxContent>
                          <w:p w14:paraId="23686204" w14:textId="77777777" w:rsidR="007316CC" w:rsidRPr="001A73E7" w:rsidRDefault="007316CC" w:rsidP="007316CC">
                            <w:pPr>
                              <w:jc w:val="center"/>
                              <w:rPr>
                                <w:rFonts w:cs="Arial"/>
                                <w:b/>
                              </w:rPr>
                            </w:pPr>
                            <w:bookmarkStart w:id="2" w:name="_Hlk522264830"/>
                            <w:bookmarkStart w:id="3" w:name="_Hlk522264831"/>
                            <w:r>
                              <w:rPr>
                                <w:rFonts w:cs="Arial"/>
                                <w:b/>
                              </w:rPr>
                              <w:t>Form Tutors</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4B6601" id="Text Box 44" o:spid="_x0000_s1033" type="#_x0000_t202" style="position:absolute;left:0;text-align:left;margin-left:225pt;margin-top:2.3pt;width:149.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" fillcolor="yellow">
                <v:textbox>
                  <w:txbxContent>
                    <w:p w14:paraId="23686204" w14:textId="77777777" w:rsidR="007316CC" w:rsidRPr="001A73E7" w:rsidRDefault="007316CC" w:rsidP="007316CC">
                      <w:pPr>
                        <w:jc w:val="center"/>
                        <w:rPr>
                          <w:rFonts w:cs="Arial"/>
                          <w:b/>
                        </w:rPr>
                      </w:pPr>
                      <w:bookmarkStart w:id="3" w:name="_Hlk522264830"/>
                      <w:bookmarkStart w:id="4" w:name="_Hlk522264831"/>
                      <w:r>
                        <w:rPr>
                          <w:rFonts w:cs="Arial"/>
                          <w:b/>
                        </w:rPr>
                        <w:t>Form Tutors</w:t>
                      </w:r>
                      <w:bookmarkEnd w:id="3"/>
                      <w:bookmarkEnd w:id="4"/>
                    </w:p>
                  </w:txbxContent>
                </v:textbox>
              </v:shape>
            </w:pict>
          </mc:Fallback>
        </mc:AlternateContent>
      </w:r>
    </w:p>
    <w:p w14:paraId="009F1C0D" w14:textId="77777777" w:rsidR="007316CC" w:rsidRPr="00B72E6C" w:rsidRDefault="007316CC" w:rsidP="007316CC">
      <w:pPr>
        <w:ind w:left="-900" w:right="-1258"/>
        <w:rPr>
          <w:rFonts w:cs="Arial"/>
          <w:szCs w:val="22"/>
        </w:rPr>
      </w:pPr>
    </w:p>
    <w:p w14:paraId="7303BDBD" w14:textId="77777777" w:rsidR="007316CC" w:rsidRPr="00B72E6C" w:rsidRDefault="007316CC" w:rsidP="001A73E7">
      <w:pPr>
        <w:rPr>
          <w:rFonts w:cs="Arial"/>
          <w:b/>
          <w:sz w:val="24"/>
        </w:rPr>
      </w:pPr>
    </w:p>
    <w:p w14:paraId="71930381" w14:textId="77777777" w:rsidR="007316CC" w:rsidRPr="00B72E6C" w:rsidRDefault="00F83CA1" w:rsidP="00F83CA1">
      <w:pPr>
        <w:jc w:val="center"/>
        <w:rPr>
          <w:rFonts w:cs="Arial"/>
          <w:b/>
          <w:sz w:val="24"/>
        </w:rPr>
      </w:pPr>
      <w:r w:rsidRPr="00B72E6C">
        <w:rPr>
          <w:rFonts w:eastAsia="Times New Roman" w:cs="Arial"/>
          <w:b/>
          <w:bCs/>
          <w:noProof/>
          <w:kern w:val="36"/>
          <w:sz w:val="24"/>
          <w:lang w:eastAsia="en-GB"/>
        </w:rPr>
        <w:drawing>
          <wp:inline distT="0" distB="0" distL="0" distR="0" wp14:anchorId="2CA497AA" wp14:editId="415B20F6">
            <wp:extent cx="5119231" cy="2997200"/>
            <wp:effectExtent l="0" t="0" r="0" b="0"/>
            <wp:docPr id="8" name="Picture 8" descr="C:\Users\dilhani.k\Downloads\SJP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lhani.k\Downloads\SJP_13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806" cy="3037349"/>
                    </a:xfrm>
                    <a:prstGeom prst="rect">
                      <a:avLst/>
                    </a:prstGeom>
                    <a:noFill/>
                    <a:ln>
                      <a:noFill/>
                    </a:ln>
                  </pic:spPr>
                </pic:pic>
              </a:graphicData>
            </a:graphic>
          </wp:inline>
        </w:drawing>
      </w:r>
    </w:p>
    <w:p w14:paraId="2FFA5D62" w14:textId="77777777" w:rsidR="007316CC" w:rsidRPr="00B72E6C" w:rsidRDefault="007316CC" w:rsidP="001A73E7">
      <w:pPr>
        <w:rPr>
          <w:rFonts w:cs="Arial"/>
          <w:b/>
          <w:sz w:val="24"/>
        </w:rPr>
      </w:pPr>
    </w:p>
    <w:p w14:paraId="32DD3346" w14:textId="77777777" w:rsidR="002B1B55" w:rsidRPr="00B72E6C" w:rsidRDefault="002B1B55" w:rsidP="001A73E7">
      <w:pPr>
        <w:rPr>
          <w:rFonts w:cs="Arial"/>
          <w:b/>
          <w:sz w:val="24"/>
        </w:rPr>
      </w:pPr>
    </w:p>
    <w:p w14:paraId="6B04C085" w14:textId="77777777" w:rsidR="007316CC" w:rsidRPr="00B72E6C" w:rsidRDefault="002B1B55" w:rsidP="001A73E7">
      <w:pPr>
        <w:rPr>
          <w:rFonts w:cs="Arial"/>
          <w:sz w:val="24"/>
        </w:rPr>
      </w:pPr>
      <w:r w:rsidRPr="00B72E6C">
        <w:rPr>
          <w:rFonts w:cs="Arial"/>
          <w:sz w:val="24"/>
        </w:rPr>
        <w:t xml:space="preserve">There are currently 75 full and part time academic, sports and learning support staff. </w:t>
      </w:r>
      <w:r w:rsidR="007316CC" w:rsidRPr="00B72E6C">
        <w:rPr>
          <w:rFonts w:cs="Arial"/>
          <w:sz w:val="24"/>
        </w:rPr>
        <w:t xml:space="preserve">There are 4 classes in each year group, with a maximum of 25 pupils in each class. </w:t>
      </w:r>
    </w:p>
    <w:p w14:paraId="305AA215" w14:textId="77777777" w:rsidR="007316CC" w:rsidRPr="00B72E6C" w:rsidRDefault="007316CC" w:rsidP="001A73E7">
      <w:pPr>
        <w:rPr>
          <w:rFonts w:cs="Arial"/>
          <w:sz w:val="24"/>
        </w:rPr>
      </w:pPr>
    </w:p>
    <w:p w14:paraId="2008CB89" w14:textId="77777777" w:rsidR="00965189" w:rsidRPr="00B72E6C" w:rsidRDefault="007316CC" w:rsidP="001A73E7">
      <w:pPr>
        <w:rPr>
          <w:rFonts w:cs="Arial"/>
          <w:sz w:val="24"/>
        </w:rPr>
      </w:pPr>
      <w:r w:rsidRPr="00B72E6C">
        <w:rPr>
          <w:rFonts w:cs="Arial"/>
          <w:sz w:val="24"/>
        </w:rPr>
        <w:t>The Deputy Head (Academic) leads the heads of department and subject teachers whilst the Deputy Head (Pastoral) leads the Key Stage leaders, Year leaders and Form Tut</w:t>
      </w:r>
      <w:r w:rsidR="00B72E6C" w:rsidRPr="00B72E6C">
        <w:rPr>
          <w:rFonts w:cs="Arial"/>
          <w:sz w:val="24"/>
        </w:rPr>
        <w:t>ors</w:t>
      </w:r>
      <w:r w:rsidRPr="00B72E6C">
        <w:rPr>
          <w:rFonts w:cs="Arial"/>
          <w:sz w:val="24"/>
        </w:rPr>
        <w:t xml:space="preserve">. </w:t>
      </w:r>
    </w:p>
    <w:p w14:paraId="0C74FA53" w14:textId="77777777" w:rsidR="00F83CA1" w:rsidRPr="00B72E6C" w:rsidRDefault="00F83CA1" w:rsidP="001A73E7">
      <w:pPr>
        <w:rPr>
          <w:rFonts w:cs="Arial"/>
          <w:sz w:val="24"/>
        </w:rPr>
      </w:pPr>
    </w:p>
    <w:p w14:paraId="7EB3F46D" w14:textId="77777777" w:rsidR="006D000C" w:rsidRPr="00B72E6C" w:rsidRDefault="005C3972" w:rsidP="005C3972">
      <w:pPr>
        <w:rPr>
          <w:rFonts w:cs="Arial"/>
          <w:b/>
          <w:sz w:val="24"/>
        </w:rPr>
      </w:pPr>
      <w:r w:rsidRPr="00B72E6C">
        <w:rPr>
          <w:rFonts w:eastAsia="Times New Roman" w:cs="Arial"/>
          <w:b/>
          <w:bCs/>
          <w:noProof/>
          <w:kern w:val="36"/>
          <w:sz w:val="24"/>
          <w:lang w:eastAsia="en-GB"/>
        </w:rPr>
        <w:lastRenderedPageBreak/>
        <w:drawing>
          <wp:anchor distT="0" distB="0" distL="114300" distR="114300" simplePos="0" relativeHeight="251658240" behindDoc="1" locked="0" layoutInCell="1" allowOverlap="1" wp14:anchorId="600C4CCA" wp14:editId="52EACFE7">
            <wp:simplePos x="0" y="0"/>
            <wp:positionH relativeFrom="margin">
              <wp:posOffset>485775</wp:posOffset>
            </wp:positionH>
            <wp:positionV relativeFrom="margin">
              <wp:posOffset>4981575</wp:posOffset>
            </wp:positionV>
            <wp:extent cx="4876800" cy="3253740"/>
            <wp:effectExtent l="0" t="0" r="0" b="3810"/>
            <wp:wrapTight wrapText="bothSides">
              <wp:wrapPolygon edited="0">
                <wp:start x="0" y="0"/>
                <wp:lineTo x="0" y="21499"/>
                <wp:lineTo x="21516" y="21499"/>
                <wp:lineTo x="21516" y="0"/>
                <wp:lineTo x="0" y="0"/>
              </wp:wrapPolygon>
            </wp:wrapTight>
            <wp:docPr id="11" name="Picture 11" descr="C:\Users\dilhani.k\Downloads\SJP_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lhani.k\Downloads\SJP_09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EBC" w:rsidRPr="00B72E6C">
        <w:rPr>
          <w:rFonts w:cs="Arial"/>
          <w:b/>
          <w:sz w:val="24"/>
        </w:rPr>
        <w:t>ACADEMIC STANDARDS</w:t>
      </w:r>
    </w:p>
    <w:p w14:paraId="58B4F53A" w14:textId="77777777" w:rsidR="00B54EBC" w:rsidRPr="00B72E6C" w:rsidRDefault="00B54EBC" w:rsidP="006D000C">
      <w:pPr>
        <w:jc w:val="left"/>
        <w:rPr>
          <w:rFonts w:cs="Arial"/>
          <w:b/>
          <w:sz w:val="24"/>
        </w:rPr>
      </w:pPr>
    </w:p>
    <w:p w14:paraId="3130A72F" w14:textId="77777777" w:rsidR="0074666E" w:rsidRPr="00B72E6C" w:rsidRDefault="00B54EBC" w:rsidP="00B54EBC">
      <w:pPr>
        <w:rPr>
          <w:rFonts w:cs="Arial"/>
          <w:sz w:val="24"/>
        </w:rPr>
      </w:pPr>
      <w:r w:rsidRPr="00B72E6C">
        <w:rPr>
          <w:rFonts w:cs="Arial"/>
          <w:sz w:val="24"/>
        </w:rPr>
        <w:t xml:space="preserve">The National Curriculum for England is followed throughout the </w:t>
      </w:r>
      <w:r w:rsidR="007316CC" w:rsidRPr="00B72E6C">
        <w:rPr>
          <w:rFonts w:cs="Arial"/>
          <w:sz w:val="24"/>
        </w:rPr>
        <w:t>Senior</w:t>
      </w:r>
      <w:r w:rsidRPr="00B72E6C">
        <w:rPr>
          <w:rFonts w:cs="Arial"/>
          <w:sz w:val="24"/>
        </w:rPr>
        <w:t xml:space="preserve"> School with </w:t>
      </w:r>
      <w:r w:rsidR="00176DD5" w:rsidRPr="00B72E6C">
        <w:rPr>
          <w:rFonts w:cs="Arial"/>
          <w:sz w:val="24"/>
        </w:rPr>
        <w:t>adjustments</w:t>
      </w:r>
      <w:r w:rsidRPr="00B72E6C">
        <w:rPr>
          <w:rFonts w:cs="Arial"/>
          <w:sz w:val="24"/>
        </w:rPr>
        <w:t xml:space="preserve"> to take account of our Sri Lankan setting and the international context.  </w:t>
      </w:r>
    </w:p>
    <w:p w14:paraId="328A8C3E" w14:textId="77777777" w:rsidR="00176DD5" w:rsidRPr="00B72E6C" w:rsidRDefault="00176DD5" w:rsidP="00B54EBC">
      <w:pPr>
        <w:rPr>
          <w:rFonts w:cs="Arial"/>
          <w:sz w:val="24"/>
        </w:rPr>
      </w:pPr>
    </w:p>
    <w:p w14:paraId="0832FC05" w14:textId="77777777" w:rsidR="00176DD5" w:rsidRPr="00B72E6C" w:rsidRDefault="00176DD5" w:rsidP="00B54EBC">
      <w:pPr>
        <w:rPr>
          <w:rFonts w:cs="Arial"/>
          <w:sz w:val="24"/>
        </w:rPr>
      </w:pPr>
      <w:r w:rsidRPr="00B72E6C">
        <w:rPr>
          <w:rFonts w:cs="Arial"/>
          <w:sz w:val="24"/>
        </w:rPr>
        <w:t>The Deputy Head (Academic) tracks the progress of each child with termly reports to parents providing good information on progress and achievement.</w:t>
      </w:r>
    </w:p>
    <w:p w14:paraId="26FB08F6" w14:textId="77777777" w:rsidR="007316CC" w:rsidRPr="00B72E6C" w:rsidRDefault="007316CC" w:rsidP="00B54EBC">
      <w:pPr>
        <w:rPr>
          <w:rFonts w:cs="Arial"/>
          <w:sz w:val="24"/>
        </w:rPr>
      </w:pPr>
    </w:p>
    <w:p w14:paraId="0793813D" w14:textId="77777777" w:rsidR="007316CC" w:rsidRPr="00B72E6C" w:rsidRDefault="007316CC" w:rsidP="00B54EBC">
      <w:pPr>
        <w:rPr>
          <w:rFonts w:cs="Arial"/>
          <w:sz w:val="24"/>
        </w:rPr>
      </w:pPr>
      <w:r w:rsidRPr="00B72E6C">
        <w:rPr>
          <w:rFonts w:cs="Arial"/>
          <w:sz w:val="24"/>
        </w:rPr>
        <w:t>Students are entered for Cambridge IGCSE and A levels examinations. Results are good and enable most students to enter the universities of their first choice around the world.</w:t>
      </w:r>
    </w:p>
    <w:p w14:paraId="40D1B9A8" w14:textId="77777777" w:rsidR="007316CC" w:rsidRPr="00B72E6C" w:rsidRDefault="007316CC" w:rsidP="00B54EBC">
      <w:pPr>
        <w:rPr>
          <w:rFonts w:cs="Arial"/>
          <w:sz w:val="24"/>
        </w:rPr>
      </w:pPr>
    </w:p>
    <w:p w14:paraId="48CC3A39" w14:textId="77777777" w:rsidR="007316CC" w:rsidRPr="00B72E6C" w:rsidRDefault="007316CC" w:rsidP="00B54EBC">
      <w:pPr>
        <w:rPr>
          <w:rFonts w:cs="Arial"/>
          <w:sz w:val="24"/>
        </w:rPr>
      </w:pPr>
      <w:r w:rsidRPr="00B72E6C">
        <w:rPr>
          <w:rFonts w:cs="Arial"/>
          <w:sz w:val="24"/>
        </w:rPr>
        <w:t>Examination Results 2018</w:t>
      </w:r>
    </w:p>
    <w:p w14:paraId="5DE26E87" w14:textId="77777777" w:rsidR="00176DD5" w:rsidRPr="00B72E6C" w:rsidRDefault="00176DD5" w:rsidP="00B54EBC">
      <w:pPr>
        <w:rPr>
          <w:rFonts w:cs="Arial"/>
          <w:sz w:val="24"/>
        </w:rPr>
      </w:pPr>
    </w:p>
    <w:tbl>
      <w:tblPr>
        <w:tblStyle w:val="TableGrid"/>
        <w:tblW w:w="0" w:type="auto"/>
        <w:tblLook w:val="04A0" w:firstRow="1" w:lastRow="0" w:firstColumn="1" w:lastColumn="0" w:noHBand="0" w:noVBand="1"/>
      </w:tblPr>
      <w:tblGrid>
        <w:gridCol w:w="2830"/>
        <w:gridCol w:w="2127"/>
      </w:tblGrid>
      <w:tr w:rsidR="006502A3" w:rsidRPr="00B72E6C" w14:paraId="552EBA7E" w14:textId="77777777" w:rsidTr="006502A3">
        <w:trPr>
          <w:trHeight w:val="326"/>
        </w:trPr>
        <w:tc>
          <w:tcPr>
            <w:tcW w:w="4957" w:type="dxa"/>
            <w:gridSpan w:val="2"/>
          </w:tcPr>
          <w:p w14:paraId="52B7185E" w14:textId="77777777" w:rsidR="006502A3" w:rsidRPr="00B72E6C" w:rsidRDefault="006502A3" w:rsidP="00B54EBC">
            <w:pPr>
              <w:rPr>
                <w:rFonts w:cs="Arial"/>
                <w:b/>
                <w:sz w:val="24"/>
              </w:rPr>
            </w:pPr>
            <w:r w:rsidRPr="00B72E6C">
              <w:rPr>
                <w:rFonts w:cs="Arial"/>
                <w:b/>
                <w:sz w:val="24"/>
              </w:rPr>
              <w:t>A Level 2018</w:t>
            </w:r>
          </w:p>
        </w:tc>
      </w:tr>
      <w:tr w:rsidR="006502A3" w:rsidRPr="00B72E6C" w14:paraId="737C8D9F" w14:textId="77777777" w:rsidTr="006502A3">
        <w:trPr>
          <w:trHeight w:val="326"/>
        </w:trPr>
        <w:tc>
          <w:tcPr>
            <w:tcW w:w="2830" w:type="dxa"/>
          </w:tcPr>
          <w:p w14:paraId="7CB566A3" w14:textId="77777777" w:rsidR="006502A3" w:rsidRPr="00B72E6C" w:rsidRDefault="006502A3" w:rsidP="00B54EBC">
            <w:pPr>
              <w:rPr>
                <w:rFonts w:cs="Arial"/>
                <w:sz w:val="24"/>
              </w:rPr>
            </w:pPr>
            <w:r w:rsidRPr="00B72E6C">
              <w:rPr>
                <w:rFonts w:cs="Arial"/>
                <w:sz w:val="24"/>
              </w:rPr>
              <w:t>% A* - E</w:t>
            </w:r>
          </w:p>
        </w:tc>
        <w:tc>
          <w:tcPr>
            <w:tcW w:w="2127" w:type="dxa"/>
          </w:tcPr>
          <w:p w14:paraId="562F6683" w14:textId="77777777" w:rsidR="006502A3" w:rsidRPr="00B72E6C" w:rsidRDefault="006502A3" w:rsidP="00B54EBC">
            <w:pPr>
              <w:rPr>
                <w:rFonts w:cs="Arial"/>
                <w:sz w:val="24"/>
              </w:rPr>
            </w:pPr>
            <w:r w:rsidRPr="00B72E6C">
              <w:rPr>
                <w:rFonts w:cs="Arial"/>
                <w:sz w:val="24"/>
              </w:rPr>
              <w:t>98%</w:t>
            </w:r>
          </w:p>
        </w:tc>
      </w:tr>
      <w:tr w:rsidR="006502A3" w:rsidRPr="00B72E6C" w14:paraId="095B25D9" w14:textId="77777777" w:rsidTr="006502A3">
        <w:trPr>
          <w:trHeight w:val="326"/>
        </w:trPr>
        <w:tc>
          <w:tcPr>
            <w:tcW w:w="2830" w:type="dxa"/>
          </w:tcPr>
          <w:p w14:paraId="0C520B65" w14:textId="77777777" w:rsidR="006502A3" w:rsidRPr="00B72E6C" w:rsidRDefault="006502A3" w:rsidP="00B54EBC">
            <w:pPr>
              <w:rPr>
                <w:rFonts w:cs="Arial"/>
                <w:sz w:val="24"/>
              </w:rPr>
            </w:pPr>
            <w:r w:rsidRPr="00B72E6C">
              <w:rPr>
                <w:rFonts w:cs="Arial"/>
                <w:sz w:val="24"/>
              </w:rPr>
              <w:t>A* - B</w:t>
            </w:r>
          </w:p>
        </w:tc>
        <w:tc>
          <w:tcPr>
            <w:tcW w:w="2127" w:type="dxa"/>
          </w:tcPr>
          <w:p w14:paraId="428BD445" w14:textId="77777777" w:rsidR="006502A3" w:rsidRPr="00B72E6C" w:rsidRDefault="006502A3" w:rsidP="00B54EBC">
            <w:pPr>
              <w:rPr>
                <w:rFonts w:cs="Arial"/>
                <w:sz w:val="24"/>
              </w:rPr>
            </w:pPr>
            <w:r w:rsidRPr="00B72E6C">
              <w:rPr>
                <w:rFonts w:cs="Arial"/>
                <w:sz w:val="24"/>
              </w:rPr>
              <w:t>59%</w:t>
            </w:r>
          </w:p>
        </w:tc>
      </w:tr>
      <w:tr w:rsidR="006502A3" w:rsidRPr="00B72E6C" w14:paraId="2A978B61" w14:textId="77777777" w:rsidTr="006502A3">
        <w:trPr>
          <w:trHeight w:val="326"/>
        </w:trPr>
        <w:tc>
          <w:tcPr>
            <w:tcW w:w="2830" w:type="dxa"/>
          </w:tcPr>
          <w:p w14:paraId="08C7B3F4" w14:textId="77777777" w:rsidR="006502A3" w:rsidRPr="00B72E6C" w:rsidRDefault="006502A3" w:rsidP="006502A3">
            <w:pPr>
              <w:rPr>
                <w:rFonts w:cs="Arial"/>
                <w:sz w:val="24"/>
              </w:rPr>
            </w:pPr>
            <w:r w:rsidRPr="00B72E6C">
              <w:rPr>
                <w:rFonts w:cs="Arial"/>
                <w:sz w:val="24"/>
              </w:rPr>
              <w:t>A* - A</w:t>
            </w:r>
          </w:p>
        </w:tc>
        <w:tc>
          <w:tcPr>
            <w:tcW w:w="2127" w:type="dxa"/>
          </w:tcPr>
          <w:p w14:paraId="704F3B01" w14:textId="77777777" w:rsidR="006502A3" w:rsidRPr="00B72E6C" w:rsidRDefault="006502A3" w:rsidP="006502A3">
            <w:pPr>
              <w:rPr>
                <w:rFonts w:cs="Arial"/>
                <w:sz w:val="24"/>
              </w:rPr>
            </w:pPr>
            <w:r w:rsidRPr="00B72E6C">
              <w:rPr>
                <w:rFonts w:cs="Arial"/>
                <w:sz w:val="24"/>
              </w:rPr>
              <w:t>35%</w:t>
            </w:r>
          </w:p>
        </w:tc>
      </w:tr>
    </w:tbl>
    <w:p w14:paraId="12CABF04" w14:textId="77777777" w:rsidR="00484BAC" w:rsidRPr="00B72E6C" w:rsidRDefault="00484BAC" w:rsidP="00B54EBC">
      <w:pPr>
        <w:rPr>
          <w:rFonts w:cs="Arial"/>
          <w:sz w:val="24"/>
        </w:rPr>
      </w:pPr>
    </w:p>
    <w:p w14:paraId="070EA777" w14:textId="77777777" w:rsidR="00176DD5" w:rsidRPr="00B72E6C" w:rsidRDefault="00176DD5" w:rsidP="00B54EBC">
      <w:pPr>
        <w:rPr>
          <w:rFonts w:cs="Arial"/>
          <w:sz w:val="24"/>
        </w:rPr>
      </w:pPr>
    </w:p>
    <w:tbl>
      <w:tblPr>
        <w:tblStyle w:val="TableGrid"/>
        <w:tblW w:w="0" w:type="auto"/>
        <w:tblLook w:val="04A0" w:firstRow="1" w:lastRow="0" w:firstColumn="1" w:lastColumn="0" w:noHBand="0" w:noVBand="1"/>
      </w:tblPr>
      <w:tblGrid>
        <w:gridCol w:w="2830"/>
        <w:gridCol w:w="2127"/>
      </w:tblGrid>
      <w:tr w:rsidR="006502A3" w:rsidRPr="00B72E6C" w14:paraId="73BCA718" w14:textId="77777777" w:rsidTr="002770C7">
        <w:tc>
          <w:tcPr>
            <w:tcW w:w="4957" w:type="dxa"/>
            <w:gridSpan w:val="2"/>
          </w:tcPr>
          <w:p w14:paraId="583B3DBF" w14:textId="77777777" w:rsidR="006502A3" w:rsidRPr="00B72E6C" w:rsidRDefault="006502A3" w:rsidP="006502A3">
            <w:pPr>
              <w:rPr>
                <w:rFonts w:cs="Arial"/>
                <w:b/>
                <w:sz w:val="24"/>
              </w:rPr>
            </w:pPr>
            <w:r w:rsidRPr="00B72E6C">
              <w:rPr>
                <w:rFonts w:cs="Arial"/>
                <w:b/>
                <w:sz w:val="24"/>
              </w:rPr>
              <w:t>IGCSE 2018</w:t>
            </w:r>
          </w:p>
        </w:tc>
      </w:tr>
      <w:tr w:rsidR="006502A3" w:rsidRPr="00B72E6C" w14:paraId="3BCAF3C9" w14:textId="77777777" w:rsidTr="002770C7">
        <w:tc>
          <w:tcPr>
            <w:tcW w:w="2830" w:type="dxa"/>
          </w:tcPr>
          <w:p w14:paraId="27633456" w14:textId="77777777" w:rsidR="006502A3" w:rsidRPr="00B72E6C" w:rsidRDefault="006502A3" w:rsidP="002770C7">
            <w:pPr>
              <w:rPr>
                <w:rFonts w:cs="Arial"/>
                <w:sz w:val="24"/>
              </w:rPr>
            </w:pPr>
            <w:r w:rsidRPr="00B72E6C">
              <w:rPr>
                <w:rFonts w:cs="Arial"/>
                <w:sz w:val="24"/>
              </w:rPr>
              <w:t>A* - C</w:t>
            </w:r>
          </w:p>
        </w:tc>
        <w:tc>
          <w:tcPr>
            <w:tcW w:w="2127" w:type="dxa"/>
          </w:tcPr>
          <w:p w14:paraId="23DBA162" w14:textId="77777777" w:rsidR="006502A3" w:rsidRPr="00B72E6C" w:rsidRDefault="006502A3" w:rsidP="002770C7">
            <w:pPr>
              <w:rPr>
                <w:rFonts w:cs="Arial"/>
                <w:sz w:val="24"/>
              </w:rPr>
            </w:pPr>
            <w:r w:rsidRPr="00B72E6C">
              <w:rPr>
                <w:rFonts w:cs="Arial"/>
                <w:sz w:val="24"/>
              </w:rPr>
              <w:t>84%</w:t>
            </w:r>
          </w:p>
        </w:tc>
      </w:tr>
      <w:tr w:rsidR="006502A3" w:rsidRPr="00B72E6C" w14:paraId="0415A153" w14:textId="77777777" w:rsidTr="002770C7">
        <w:tc>
          <w:tcPr>
            <w:tcW w:w="2830" w:type="dxa"/>
          </w:tcPr>
          <w:p w14:paraId="73F72EEC" w14:textId="77777777" w:rsidR="006502A3" w:rsidRPr="00B72E6C" w:rsidRDefault="006502A3" w:rsidP="002770C7">
            <w:pPr>
              <w:rPr>
                <w:rFonts w:cs="Arial"/>
                <w:sz w:val="24"/>
              </w:rPr>
            </w:pPr>
            <w:r w:rsidRPr="00B72E6C">
              <w:rPr>
                <w:rFonts w:cs="Arial"/>
                <w:sz w:val="24"/>
              </w:rPr>
              <w:t>A* - B</w:t>
            </w:r>
          </w:p>
        </w:tc>
        <w:tc>
          <w:tcPr>
            <w:tcW w:w="2127" w:type="dxa"/>
          </w:tcPr>
          <w:p w14:paraId="6CD009D2" w14:textId="77777777" w:rsidR="006502A3" w:rsidRPr="00B72E6C" w:rsidRDefault="006502A3" w:rsidP="006502A3">
            <w:pPr>
              <w:rPr>
                <w:rFonts w:cs="Arial"/>
                <w:sz w:val="24"/>
              </w:rPr>
            </w:pPr>
            <w:r w:rsidRPr="00B72E6C">
              <w:rPr>
                <w:rFonts w:cs="Arial"/>
                <w:sz w:val="24"/>
              </w:rPr>
              <w:t>72%</w:t>
            </w:r>
          </w:p>
        </w:tc>
      </w:tr>
    </w:tbl>
    <w:p w14:paraId="4CDA8D25" w14:textId="77777777" w:rsidR="00484BAC" w:rsidRPr="00B72E6C" w:rsidRDefault="00484BAC">
      <w:pPr>
        <w:jc w:val="left"/>
        <w:rPr>
          <w:rFonts w:cs="Arial"/>
          <w:b/>
          <w:sz w:val="24"/>
        </w:rPr>
      </w:pPr>
      <w:r w:rsidRPr="00B72E6C">
        <w:rPr>
          <w:rFonts w:cs="Arial"/>
          <w:b/>
          <w:sz w:val="24"/>
        </w:rPr>
        <w:br w:type="page"/>
      </w:r>
    </w:p>
    <w:p w14:paraId="7765B3C8" w14:textId="77777777" w:rsidR="005C3972" w:rsidRPr="00B72E6C" w:rsidRDefault="005C3972">
      <w:pPr>
        <w:jc w:val="left"/>
        <w:rPr>
          <w:rFonts w:cs="Arial"/>
          <w:b/>
          <w:sz w:val="24"/>
        </w:rPr>
      </w:pPr>
    </w:p>
    <w:p w14:paraId="13AEFCB7" w14:textId="77777777" w:rsidR="005C3972" w:rsidRPr="00B72E6C" w:rsidRDefault="005C3972">
      <w:pPr>
        <w:jc w:val="left"/>
        <w:rPr>
          <w:rFonts w:cs="Arial"/>
          <w:b/>
          <w:sz w:val="24"/>
        </w:rPr>
      </w:pPr>
    </w:p>
    <w:p w14:paraId="3B21B21A" w14:textId="77777777" w:rsidR="005C3972" w:rsidRPr="00B72E6C" w:rsidRDefault="005C3972">
      <w:pPr>
        <w:jc w:val="left"/>
        <w:rPr>
          <w:rFonts w:cs="Arial"/>
          <w:b/>
          <w:sz w:val="24"/>
        </w:rPr>
      </w:pPr>
    </w:p>
    <w:p w14:paraId="16BA5D13" w14:textId="77777777" w:rsidR="005C3972" w:rsidRPr="00B72E6C" w:rsidRDefault="005C3972">
      <w:pPr>
        <w:jc w:val="left"/>
        <w:rPr>
          <w:rFonts w:cs="Arial"/>
          <w:b/>
          <w:sz w:val="24"/>
        </w:rPr>
      </w:pPr>
    </w:p>
    <w:p w14:paraId="06915C46" w14:textId="77777777" w:rsidR="000A59AC" w:rsidRPr="00B72E6C" w:rsidRDefault="000A59AC" w:rsidP="00B54EBC">
      <w:pPr>
        <w:rPr>
          <w:rFonts w:cs="Arial"/>
          <w:b/>
          <w:sz w:val="24"/>
        </w:rPr>
      </w:pPr>
      <w:r w:rsidRPr="00B72E6C">
        <w:rPr>
          <w:rFonts w:cs="Arial"/>
          <w:b/>
          <w:sz w:val="24"/>
        </w:rPr>
        <w:t>SCHOOL EVENTS</w:t>
      </w:r>
    </w:p>
    <w:p w14:paraId="118DB004" w14:textId="77777777" w:rsidR="000A59AC" w:rsidRPr="00B72E6C" w:rsidRDefault="000A59AC" w:rsidP="00B54EBC">
      <w:pPr>
        <w:rPr>
          <w:rFonts w:cs="Arial"/>
          <w:b/>
          <w:sz w:val="24"/>
        </w:rPr>
      </w:pPr>
    </w:p>
    <w:p w14:paraId="03A640FB" w14:textId="77777777" w:rsidR="000A59AC" w:rsidRPr="00B72E6C" w:rsidRDefault="000A59AC" w:rsidP="00B54EBC">
      <w:pPr>
        <w:rPr>
          <w:rFonts w:cs="Arial"/>
          <w:sz w:val="24"/>
        </w:rPr>
      </w:pPr>
      <w:r w:rsidRPr="00B72E6C">
        <w:rPr>
          <w:rFonts w:cs="Arial"/>
          <w:sz w:val="24"/>
        </w:rPr>
        <w:t xml:space="preserve">A full programme of curricular and extra-curricular events is compiled each term and published to parents </w:t>
      </w:r>
      <w:r w:rsidR="00176DD5" w:rsidRPr="00B72E6C">
        <w:rPr>
          <w:rFonts w:cs="Arial"/>
          <w:sz w:val="24"/>
        </w:rPr>
        <w:t xml:space="preserve">through the Parent Portal on Engage. </w:t>
      </w:r>
      <w:r w:rsidRPr="00B72E6C">
        <w:rPr>
          <w:rFonts w:cs="Arial"/>
          <w:sz w:val="24"/>
        </w:rPr>
        <w:t>Pupils and parents particularly value the various whole-school days such as Book Week, UN Day, Languages Day and Science Week which are annual events designed to extend and enrich the curriculum.</w:t>
      </w:r>
      <w:r w:rsidR="00BE2CC2" w:rsidRPr="00B72E6C">
        <w:rPr>
          <w:rFonts w:cs="Arial"/>
          <w:sz w:val="24"/>
        </w:rPr>
        <w:t xml:space="preserve">  </w:t>
      </w:r>
    </w:p>
    <w:p w14:paraId="1C178127" w14:textId="77777777" w:rsidR="00176DD5" w:rsidRPr="00B72E6C" w:rsidRDefault="00176DD5" w:rsidP="00B54EBC">
      <w:pPr>
        <w:rPr>
          <w:rFonts w:cs="Arial"/>
          <w:sz w:val="24"/>
        </w:rPr>
      </w:pPr>
    </w:p>
    <w:p w14:paraId="4CC26FD6" w14:textId="77777777" w:rsidR="00BE2CC2" w:rsidRPr="00B72E6C" w:rsidRDefault="00BE2CC2" w:rsidP="00B54EBC">
      <w:pPr>
        <w:rPr>
          <w:rFonts w:cs="Arial"/>
          <w:sz w:val="24"/>
        </w:rPr>
      </w:pPr>
      <w:r w:rsidRPr="00B72E6C">
        <w:rPr>
          <w:rFonts w:cs="Arial"/>
          <w:sz w:val="24"/>
        </w:rPr>
        <w:t xml:space="preserve">All teachers participate in the after school provision for pupils and there are currently </w:t>
      </w:r>
      <w:r w:rsidR="00176DD5" w:rsidRPr="00B72E6C">
        <w:rPr>
          <w:rFonts w:cs="Arial"/>
          <w:sz w:val="24"/>
        </w:rPr>
        <w:t>over 50</w:t>
      </w:r>
      <w:r w:rsidRPr="00B72E6C">
        <w:rPr>
          <w:rFonts w:cs="Arial"/>
          <w:sz w:val="24"/>
        </w:rPr>
        <w:t xml:space="preserve"> different sports and activities on offer.</w:t>
      </w:r>
    </w:p>
    <w:p w14:paraId="5A494732" w14:textId="77777777" w:rsidR="000A59AC" w:rsidRPr="00B72E6C" w:rsidRDefault="000A59AC" w:rsidP="00B54EBC">
      <w:pPr>
        <w:rPr>
          <w:rFonts w:cs="Arial"/>
          <w:sz w:val="24"/>
        </w:rPr>
      </w:pPr>
    </w:p>
    <w:p w14:paraId="483D3CEE" w14:textId="77777777" w:rsidR="000A59AC" w:rsidRPr="00B72E6C" w:rsidRDefault="00BE2CC2" w:rsidP="00B54EBC">
      <w:pPr>
        <w:rPr>
          <w:rFonts w:cs="Arial"/>
          <w:sz w:val="24"/>
        </w:rPr>
      </w:pPr>
      <w:r w:rsidRPr="00B72E6C">
        <w:rPr>
          <w:rFonts w:cs="Arial"/>
          <w:sz w:val="24"/>
        </w:rPr>
        <w:t>T</w:t>
      </w:r>
      <w:r w:rsidR="000A59AC" w:rsidRPr="00B72E6C">
        <w:rPr>
          <w:rFonts w:cs="Arial"/>
          <w:sz w:val="24"/>
        </w:rPr>
        <w:t>he school is committed to a</w:t>
      </w:r>
      <w:r w:rsidRPr="00B72E6C">
        <w:rPr>
          <w:rFonts w:cs="Arial"/>
          <w:sz w:val="24"/>
        </w:rPr>
        <w:t xml:space="preserve"> strong home-school partnership and there is a proactive and thriving </w:t>
      </w:r>
      <w:r w:rsidR="00176DD5" w:rsidRPr="00B72E6C">
        <w:rPr>
          <w:rFonts w:cs="Arial"/>
          <w:sz w:val="24"/>
        </w:rPr>
        <w:t>P</w:t>
      </w:r>
      <w:r w:rsidRPr="00B72E6C">
        <w:rPr>
          <w:rFonts w:cs="Arial"/>
          <w:sz w:val="24"/>
        </w:rPr>
        <w:t xml:space="preserve">arents’ </w:t>
      </w:r>
      <w:r w:rsidR="00176DD5" w:rsidRPr="00B72E6C">
        <w:rPr>
          <w:rFonts w:cs="Arial"/>
          <w:sz w:val="24"/>
        </w:rPr>
        <w:t>Teachers A</w:t>
      </w:r>
      <w:r w:rsidRPr="00B72E6C">
        <w:rPr>
          <w:rFonts w:cs="Arial"/>
          <w:sz w:val="24"/>
        </w:rPr>
        <w:t>ssociation.  This includes parent representatives from all year groups and organises many social events whilst also raising money for charitable causes and additional school resources.</w:t>
      </w:r>
    </w:p>
    <w:p w14:paraId="70574249" w14:textId="77777777" w:rsidR="0074666E" w:rsidRPr="00B72E6C" w:rsidRDefault="0074666E" w:rsidP="00B54EBC">
      <w:pPr>
        <w:rPr>
          <w:rFonts w:cs="Arial"/>
          <w:sz w:val="24"/>
        </w:rPr>
      </w:pPr>
    </w:p>
    <w:p w14:paraId="5E96E3D4" w14:textId="77777777" w:rsidR="00BA1495" w:rsidRPr="00B72E6C" w:rsidRDefault="00BA1495" w:rsidP="00B54EBC">
      <w:pPr>
        <w:rPr>
          <w:rFonts w:cs="Arial"/>
          <w:sz w:val="24"/>
        </w:rPr>
      </w:pPr>
    </w:p>
    <w:p w14:paraId="5DAF18DA" w14:textId="77777777" w:rsidR="00484BAC" w:rsidRPr="00B72E6C" w:rsidRDefault="00484BAC">
      <w:pPr>
        <w:jc w:val="left"/>
        <w:rPr>
          <w:rFonts w:ascii="Times New Roman" w:eastAsiaTheme="majorEastAsia" w:hAnsi="Times New Roman"/>
          <w:color w:val="243F60" w:themeColor="accent1" w:themeShade="7F"/>
          <w:sz w:val="24"/>
        </w:rPr>
      </w:pPr>
      <w:r w:rsidRPr="00B72E6C">
        <w:rPr>
          <w:rFonts w:eastAsia="Times New Roman" w:cs="Arial"/>
          <w:b/>
          <w:bCs/>
          <w:noProof/>
          <w:kern w:val="36"/>
          <w:sz w:val="24"/>
          <w:lang w:eastAsia="en-GB"/>
        </w:rPr>
        <w:drawing>
          <wp:anchor distT="0" distB="0" distL="114300" distR="114300" simplePos="0" relativeHeight="251664384" behindDoc="0" locked="0" layoutInCell="1" allowOverlap="1" wp14:anchorId="1536A7B0" wp14:editId="6CCBCB73">
            <wp:simplePos x="0" y="0"/>
            <wp:positionH relativeFrom="margin">
              <wp:posOffset>-19050</wp:posOffset>
            </wp:positionH>
            <wp:positionV relativeFrom="margin">
              <wp:posOffset>3038475</wp:posOffset>
            </wp:positionV>
            <wp:extent cx="3508375" cy="2343150"/>
            <wp:effectExtent l="0" t="0" r="0" b="0"/>
            <wp:wrapSquare wrapText="bothSides"/>
            <wp:docPr id="6" name="Picture 6" descr="C:\Users\dilhani.k\Downloads\SJP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lhani.k\Downloads\SJP_14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83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93F0F" w14:textId="77777777" w:rsidR="00484BAC" w:rsidRPr="00B72E6C" w:rsidRDefault="00484BAC">
      <w:pPr>
        <w:jc w:val="left"/>
        <w:rPr>
          <w:rFonts w:ascii="Times New Roman" w:eastAsiaTheme="majorEastAsia" w:hAnsi="Times New Roman"/>
          <w:color w:val="243F60" w:themeColor="accent1" w:themeShade="7F"/>
          <w:sz w:val="24"/>
        </w:rPr>
      </w:pPr>
      <w:r w:rsidRPr="00B72E6C">
        <w:rPr>
          <w:rFonts w:eastAsia="Times New Roman" w:cs="Arial"/>
          <w:b/>
          <w:bCs/>
          <w:noProof/>
          <w:kern w:val="36"/>
          <w:sz w:val="24"/>
          <w:lang w:eastAsia="en-GB"/>
        </w:rPr>
        <w:drawing>
          <wp:anchor distT="0" distB="0" distL="114300" distR="114300" simplePos="0" relativeHeight="251673600" behindDoc="0" locked="0" layoutInCell="1" allowOverlap="1" wp14:anchorId="6148E3AD" wp14:editId="44534913">
            <wp:simplePos x="0" y="0"/>
            <wp:positionH relativeFrom="margin">
              <wp:posOffset>-19685</wp:posOffset>
            </wp:positionH>
            <wp:positionV relativeFrom="margin">
              <wp:posOffset>5609590</wp:posOffset>
            </wp:positionV>
            <wp:extent cx="3495675" cy="2333625"/>
            <wp:effectExtent l="0" t="0" r="0" b="0"/>
            <wp:wrapSquare wrapText="bothSides"/>
            <wp:docPr id="4" name="Picture 4" descr="C:\Users\dilhani.k\Downloads\SJP_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hani.k\Downloads\SJP_98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567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E6C">
        <w:rPr>
          <w:rFonts w:eastAsia="Times New Roman" w:cs="Arial"/>
          <w:b/>
          <w:bCs/>
          <w:noProof/>
          <w:kern w:val="36"/>
          <w:sz w:val="24"/>
          <w:lang w:eastAsia="en-GB"/>
        </w:rPr>
        <w:drawing>
          <wp:anchor distT="0" distB="0" distL="114300" distR="114300" simplePos="0" relativeHeight="251668480" behindDoc="0" locked="0" layoutInCell="1" allowOverlap="1" wp14:anchorId="4A2746F4" wp14:editId="5FD9CB71">
            <wp:simplePos x="0" y="0"/>
            <wp:positionH relativeFrom="margin">
              <wp:posOffset>3676650</wp:posOffset>
            </wp:positionH>
            <wp:positionV relativeFrom="margin">
              <wp:posOffset>3419475</wp:posOffset>
            </wp:positionV>
            <wp:extent cx="2343150" cy="3509645"/>
            <wp:effectExtent l="0" t="0" r="0" b="0"/>
            <wp:wrapSquare wrapText="bothSides"/>
            <wp:docPr id="10" name="Picture 10" descr="C:\Users\dilhani.k\Downloads\SJP_084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lhani.k\Downloads\SJP_0844-2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E6C">
        <w:rPr>
          <w:rFonts w:ascii="Times New Roman" w:eastAsiaTheme="majorEastAsia" w:hAnsi="Times New Roman"/>
          <w:color w:val="243F60" w:themeColor="accent1" w:themeShade="7F"/>
          <w:sz w:val="24"/>
        </w:rPr>
        <w:br w:type="page"/>
      </w:r>
    </w:p>
    <w:p w14:paraId="77D4F072" w14:textId="77777777" w:rsidR="00B82AEA" w:rsidRPr="00B72E6C" w:rsidRDefault="00B82AEA" w:rsidP="00B82AEA">
      <w:pPr>
        <w:pStyle w:val="Heading3"/>
        <w:keepLines w:val="0"/>
        <w:numPr>
          <w:ilvl w:val="2"/>
          <w:numId w:val="0"/>
        </w:numPr>
        <w:tabs>
          <w:tab w:val="left" w:pos="0"/>
        </w:tabs>
        <w:suppressAutoHyphens/>
        <w:spacing w:before="240" w:after="60"/>
        <w:jc w:val="left"/>
        <w:rPr>
          <w:rFonts w:ascii="Arial" w:hAnsi="Arial" w:cs="Arial"/>
          <w:b/>
          <w:color w:val="7030A0"/>
        </w:rPr>
      </w:pPr>
      <w:r w:rsidRPr="00B72E6C">
        <w:rPr>
          <w:rFonts w:ascii="Arial" w:hAnsi="Arial" w:cs="Arial"/>
          <w:b/>
          <w:color w:val="7030A0"/>
        </w:rPr>
        <w:lastRenderedPageBreak/>
        <w:t xml:space="preserve">JOB DESCRIPTION FOR DEPUTY HEAD </w:t>
      </w:r>
      <w:r w:rsidR="0074731F" w:rsidRPr="00B72E6C">
        <w:rPr>
          <w:rFonts w:ascii="Arial" w:hAnsi="Arial" w:cs="Arial"/>
          <w:b/>
          <w:color w:val="7030A0"/>
        </w:rPr>
        <w:t xml:space="preserve">(Academic) - </w:t>
      </w:r>
      <w:r w:rsidR="007316CC" w:rsidRPr="00B72E6C">
        <w:rPr>
          <w:rFonts w:ascii="Arial" w:hAnsi="Arial" w:cs="Arial"/>
          <w:b/>
          <w:color w:val="7030A0"/>
        </w:rPr>
        <w:t>SENIOR</w:t>
      </w:r>
      <w:r w:rsidRPr="00B72E6C">
        <w:rPr>
          <w:rFonts w:ascii="Arial" w:hAnsi="Arial" w:cs="Arial"/>
          <w:b/>
          <w:color w:val="7030A0"/>
        </w:rPr>
        <w:t xml:space="preserve"> SCHOOL</w:t>
      </w:r>
    </w:p>
    <w:p w14:paraId="3F1948FD" w14:textId="77777777" w:rsidR="00B82AEA" w:rsidRPr="00B72E6C" w:rsidRDefault="00484BAC" w:rsidP="00B82AEA">
      <w:pPr>
        <w:rPr>
          <w:i/>
          <w:iCs/>
        </w:rPr>
      </w:pPr>
      <w:r w:rsidRPr="00B72E6C">
        <w:rPr>
          <w:noProof/>
          <w:lang w:eastAsia="en-GB"/>
        </w:rPr>
        <mc:AlternateContent>
          <mc:Choice Requires="wps">
            <w:drawing>
              <wp:anchor distT="0" distB="0" distL="114300" distR="114300" simplePos="0" relativeHeight="251670528" behindDoc="0" locked="0" layoutInCell="1" allowOverlap="1" wp14:anchorId="415E8EDC" wp14:editId="639B5B79">
                <wp:simplePos x="0" y="0"/>
                <wp:positionH relativeFrom="column">
                  <wp:posOffset>57150</wp:posOffset>
                </wp:positionH>
                <wp:positionV relativeFrom="paragraph">
                  <wp:posOffset>75565</wp:posOffset>
                </wp:positionV>
                <wp:extent cx="5191125" cy="0"/>
                <wp:effectExtent l="28575" t="26035" r="28575" b="21590"/>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line">
                          <a:avLst/>
                        </a:prstGeom>
                        <a:noFill/>
                        <a:ln w="381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070549" id="Line 2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95pt" to="413.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" strokeweight="1.06mm">
                <v:stroke joinstyle="miter"/>
              </v:line>
            </w:pict>
          </mc:Fallback>
        </mc:AlternateContent>
      </w:r>
    </w:p>
    <w:p w14:paraId="4811EA40" w14:textId="77777777" w:rsidR="00B82AEA" w:rsidRPr="00B72E6C" w:rsidRDefault="00B82AEA" w:rsidP="00B82AEA">
      <w:pPr>
        <w:rPr>
          <w:b/>
          <w:bCs/>
        </w:rPr>
      </w:pPr>
    </w:p>
    <w:p w14:paraId="72547901" w14:textId="77777777" w:rsidR="00B82AEA" w:rsidRPr="00B72E6C" w:rsidRDefault="00B82AEA" w:rsidP="00B82AEA">
      <w:pPr>
        <w:rPr>
          <w:b/>
          <w:bCs/>
        </w:rPr>
      </w:pPr>
    </w:p>
    <w:p w14:paraId="2DB320D0" w14:textId="77777777" w:rsidR="00B82AEA" w:rsidRPr="00B72E6C" w:rsidRDefault="00B82AEA" w:rsidP="00B82AEA">
      <w:pPr>
        <w:rPr>
          <w:rFonts w:cs="Arial"/>
          <w:b/>
          <w:bCs/>
          <w:sz w:val="24"/>
        </w:rPr>
      </w:pPr>
      <w:r w:rsidRPr="00B72E6C">
        <w:rPr>
          <w:rFonts w:cs="Arial"/>
          <w:b/>
          <w:bCs/>
          <w:sz w:val="24"/>
        </w:rPr>
        <w:t xml:space="preserve">Purpose of Job:  </w:t>
      </w:r>
    </w:p>
    <w:p w14:paraId="4BFE925F" w14:textId="77777777" w:rsidR="00B82AEA" w:rsidRPr="00B72E6C" w:rsidRDefault="001C7FEA" w:rsidP="00B82AEA">
      <w:pPr>
        <w:pStyle w:val="BodyText"/>
        <w:rPr>
          <w:rFonts w:cs="Arial"/>
          <w:i/>
          <w:iCs/>
          <w:sz w:val="24"/>
        </w:rPr>
      </w:pPr>
      <w:r w:rsidRPr="00B72E6C">
        <w:rPr>
          <w:rFonts w:cs="Arial"/>
          <w:i/>
          <w:iCs/>
          <w:sz w:val="24"/>
        </w:rPr>
        <w:t xml:space="preserve">To </w:t>
      </w:r>
      <w:r w:rsidR="0074731F" w:rsidRPr="00B72E6C">
        <w:rPr>
          <w:rFonts w:cs="Arial"/>
          <w:i/>
          <w:iCs/>
          <w:sz w:val="24"/>
        </w:rPr>
        <w:t>support the Head of Senior School to deliver</w:t>
      </w:r>
      <w:r w:rsidR="00B72E6C" w:rsidRPr="00B72E6C">
        <w:rPr>
          <w:rFonts w:cs="Arial"/>
          <w:i/>
          <w:iCs/>
          <w:sz w:val="24"/>
        </w:rPr>
        <w:t xml:space="preserve"> the</w:t>
      </w:r>
      <w:r w:rsidR="0074731F" w:rsidRPr="00B72E6C">
        <w:rPr>
          <w:rFonts w:cs="Arial"/>
          <w:i/>
          <w:iCs/>
          <w:sz w:val="24"/>
        </w:rPr>
        <w:t xml:space="preserve"> </w:t>
      </w:r>
      <w:r w:rsidR="00B82AEA" w:rsidRPr="00B72E6C">
        <w:rPr>
          <w:rFonts w:cs="Arial"/>
          <w:i/>
          <w:iCs/>
          <w:sz w:val="24"/>
        </w:rPr>
        <w:t>vision</w:t>
      </w:r>
      <w:r w:rsidR="0074731F" w:rsidRPr="00B72E6C">
        <w:rPr>
          <w:rFonts w:cs="Arial"/>
          <w:i/>
          <w:iCs/>
          <w:sz w:val="24"/>
        </w:rPr>
        <w:t xml:space="preserve"> of the school </w:t>
      </w:r>
      <w:r w:rsidR="00B82AEA" w:rsidRPr="00B72E6C">
        <w:rPr>
          <w:rFonts w:cs="Arial"/>
          <w:i/>
          <w:iCs/>
          <w:sz w:val="24"/>
        </w:rPr>
        <w:t xml:space="preserve">through high quality, engaging and fulfilling education across all age groups. </w:t>
      </w:r>
    </w:p>
    <w:p w14:paraId="004212F1" w14:textId="77777777" w:rsidR="00B82AEA" w:rsidRPr="00B72E6C" w:rsidRDefault="00B82AEA" w:rsidP="00B82AEA">
      <w:pPr>
        <w:rPr>
          <w:rFonts w:cs="Arial"/>
          <w:sz w:val="24"/>
        </w:rPr>
      </w:pPr>
    </w:p>
    <w:p w14:paraId="01DD6585" w14:textId="77777777" w:rsidR="00B82AEA" w:rsidRPr="00B72E6C" w:rsidRDefault="00B82AEA" w:rsidP="00B82AEA">
      <w:pPr>
        <w:rPr>
          <w:rFonts w:cs="Arial"/>
          <w:b/>
          <w:bCs/>
          <w:sz w:val="24"/>
        </w:rPr>
      </w:pPr>
      <w:r w:rsidRPr="00B72E6C">
        <w:rPr>
          <w:rFonts w:cs="Arial"/>
          <w:b/>
          <w:bCs/>
          <w:sz w:val="24"/>
        </w:rPr>
        <w:t>Responsible to:</w:t>
      </w:r>
    </w:p>
    <w:p w14:paraId="258C5B1D" w14:textId="77777777" w:rsidR="00B82AEA" w:rsidRPr="00B72E6C" w:rsidRDefault="00B82AEA" w:rsidP="00B82AEA">
      <w:pPr>
        <w:pStyle w:val="BodyText"/>
        <w:rPr>
          <w:rFonts w:cs="Arial"/>
          <w:sz w:val="24"/>
        </w:rPr>
      </w:pPr>
      <w:r w:rsidRPr="00B72E6C">
        <w:rPr>
          <w:rFonts w:cs="Arial"/>
          <w:sz w:val="24"/>
        </w:rPr>
        <w:t xml:space="preserve">The </w:t>
      </w:r>
      <w:r w:rsidR="0074731F" w:rsidRPr="00B72E6C">
        <w:rPr>
          <w:rFonts w:cs="Arial"/>
          <w:sz w:val="24"/>
        </w:rPr>
        <w:t xml:space="preserve">Deputy </w:t>
      </w:r>
      <w:r w:rsidRPr="00B72E6C">
        <w:rPr>
          <w:rFonts w:cs="Arial"/>
          <w:sz w:val="24"/>
        </w:rPr>
        <w:t>Principal</w:t>
      </w:r>
      <w:r w:rsidR="001C7FEA" w:rsidRPr="00B72E6C">
        <w:rPr>
          <w:rFonts w:cs="Arial"/>
          <w:sz w:val="24"/>
        </w:rPr>
        <w:t xml:space="preserve"> (H</w:t>
      </w:r>
      <w:r w:rsidR="0074731F" w:rsidRPr="00B72E6C">
        <w:rPr>
          <w:rFonts w:cs="Arial"/>
          <w:sz w:val="24"/>
        </w:rPr>
        <w:t>ead of Senior School)</w:t>
      </w:r>
    </w:p>
    <w:p w14:paraId="14902771" w14:textId="77777777" w:rsidR="00B82AEA" w:rsidRPr="00B72E6C" w:rsidRDefault="00B82AEA" w:rsidP="00B82AEA">
      <w:pPr>
        <w:rPr>
          <w:rFonts w:cs="Arial"/>
          <w:sz w:val="24"/>
        </w:rPr>
      </w:pPr>
    </w:p>
    <w:p w14:paraId="7945CB50" w14:textId="77777777" w:rsidR="00B82AEA" w:rsidRPr="00B72E6C" w:rsidRDefault="00B82AEA" w:rsidP="00B82AEA">
      <w:pPr>
        <w:rPr>
          <w:rFonts w:cs="Arial"/>
          <w:b/>
          <w:bCs/>
          <w:sz w:val="24"/>
        </w:rPr>
      </w:pPr>
      <w:r w:rsidRPr="00B72E6C">
        <w:rPr>
          <w:rFonts w:cs="Arial"/>
          <w:b/>
          <w:bCs/>
          <w:sz w:val="24"/>
        </w:rPr>
        <w:t>Responsible for:</w:t>
      </w:r>
    </w:p>
    <w:p w14:paraId="0595B989" w14:textId="77777777" w:rsidR="00B82AEA" w:rsidRPr="00B72E6C" w:rsidRDefault="00B82AEA" w:rsidP="00B82AEA">
      <w:pPr>
        <w:rPr>
          <w:rFonts w:cs="Arial"/>
          <w:sz w:val="24"/>
        </w:rPr>
      </w:pPr>
      <w:r w:rsidRPr="00B72E6C">
        <w:rPr>
          <w:rFonts w:cs="Arial"/>
          <w:sz w:val="24"/>
        </w:rPr>
        <w:t xml:space="preserve">Teaching and </w:t>
      </w:r>
      <w:r w:rsidR="0074731F" w:rsidRPr="00B72E6C">
        <w:rPr>
          <w:rFonts w:cs="Arial"/>
          <w:sz w:val="24"/>
        </w:rPr>
        <w:t>Learning in the Senior School</w:t>
      </w:r>
    </w:p>
    <w:p w14:paraId="5BFB6335" w14:textId="77777777" w:rsidR="00B82AEA" w:rsidRPr="00B72E6C" w:rsidRDefault="00B82AEA" w:rsidP="00B82AEA">
      <w:pPr>
        <w:rPr>
          <w:rFonts w:cs="Arial"/>
          <w:b/>
          <w:bCs/>
          <w:sz w:val="24"/>
        </w:rPr>
      </w:pPr>
    </w:p>
    <w:p w14:paraId="5619C90F" w14:textId="77777777" w:rsidR="00B82AEA" w:rsidRPr="00B72E6C" w:rsidRDefault="00B82AEA" w:rsidP="00B82AEA">
      <w:pPr>
        <w:rPr>
          <w:rFonts w:cs="Arial"/>
          <w:b/>
          <w:bCs/>
          <w:sz w:val="24"/>
        </w:rPr>
      </w:pPr>
      <w:r w:rsidRPr="00B72E6C">
        <w:rPr>
          <w:rFonts w:cs="Arial"/>
          <w:b/>
          <w:bCs/>
          <w:sz w:val="24"/>
        </w:rPr>
        <w:t>Employment duties:</w:t>
      </w:r>
    </w:p>
    <w:p w14:paraId="3643385D" w14:textId="77777777" w:rsidR="00B82AEA" w:rsidRPr="00B72E6C" w:rsidRDefault="00B82AEA" w:rsidP="00B82AEA">
      <w:pPr>
        <w:rPr>
          <w:rFonts w:cs="Arial"/>
          <w:sz w:val="24"/>
        </w:rPr>
      </w:pPr>
      <w:r w:rsidRPr="00B72E6C">
        <w:rPr>
          <w:rFonts w:cs="Arial"/>
          <w:sz w:val="24"/>
        </w:rPr>
        <w:t>To undertake duties as described within the Contract of Employment and any other reasonable duties as requested by the Principal</w:t>
      </w:r>
      <w:r w:rsidR="0074731F" w:rsidRPr="00B72E6C">
        <w:rPr>
          <w:rFonts w:cs="Arial"/>
          <w:sz w:val="24"/>
        </w:rPr>
        <w:t xml:space="preserve"> and Deputy Principal (Head of Senior School)</w:t>
      </w:r>
    </w:p>
    <w:p w14:paraId="4BD6218D" w14:textId="77777777" w:rsidR="00B82AEA" w:rsidRPr="00B72E6C" w:rsidRDefault="00B82AEA" w:rsidP="00B82AEA">
      <w:pPr>
        <w:rPr>
          <w:rFonts w:cs="Arial"/>
          <w:b/>
          <w:bCs/>
          <w:sz w:val="24"/>
        </w:rPr>
      </w:pPr>
    </w:p>
    <w:p w14:paraId="70D1E8EC" w14:textId="77777777" w:rsidR="00B82AEA" w:rsidRPr="00B72E6C" w:rsidRDefault="00B82AEA" w:rsidP="00B82AEA">
      <w:pPr>
        <w:rPr>
          <w:rFonts w:cs="Arial"/>
          <w:b/>
          <w:bCs/>
          <w:color w:val="7030A0"/>
          <w:sz w:val="24"/>
        </w:rPr>
      </w:pPr>
      <w:r w:rsidRPr="00B72E6C">
        <w:rPr>
          <w:rFonts w:cs="Arial"/>
          <w:b/>
          <w:bCs/>
          <w:color w:val="7030A0"/>
          <w:sz w:val="24"/>
        </w:rPr>
        <w:t>Key Areas of Responsibility:</w:t>
      </w:r>
    </w:p>
    <w:p w14:paraId="3FE1A99C" w14:textId="77777777" w:rsidR="0074731F" w:rsidRPr="00B72E6C" w:rsidRDefault="0074731F">
      <w:pPr>
        <w:jc w:val="left"/>
        <w:rPr>
          <w:rFonts w:cs="Arial"/>
        </w:rPr>
      </w:pPr>
    </w:p>
    <w:p w14:paraId="4F349386" w14:textId="77777777" w:rsidR="0074731F" w:rsidRPr="00B72E6C" w:rsidRDefault="0074731F" w:rsidP="0074731F">
      <w:pPr>
        <w:rPr>
          <w:rFonts w:cs="Arial"/>
          <w:b/>
          <w:color w:val="7030A0"/>
          <w:sz w:val="24"/>
        </w:rPr>
      </w:pPr>
      <w:r w:rsidRPr="00B72E6C">
        <w:rPr>
          <w:rFonts w:cs="Arial"/>
          <w:b/>
          <w:color w:val="7030A0"/>
          <w:sz w:val="24"/>
        </w:rPr>
        <w:t>AIMS</w:t>
      </w:r>
    </w:p>
    <w:p w14:paraId="2F0C4AF5" w14:textId="77777777" w:rsidR="0074731F" w:rsidRPr="00B72E6C" w:rsidRDefault="0074731F" w:rsidP="0074731F">
      <w:pPr>
        <w:rPr>
          <w:rFonts w:cs="Arial"/>
          <w:sz w:val="24"/>
        </w:rPr>
      </w:pPr>
      <w:r w:rsidRPr="00B72E6C">
        <w:rPr>
          <w:rFonts w:cs="Arial"/>
          <w:sz w:val="24"/>
        </w:rPr>
        <w:t xml:space="preserve">To support the Principal and Deputy Principal (Head of Senior School) in sustaining the essential vision of the School through: </w:t>
      </w:r>
    </w:p>
    <w:p w14:paraId="05A4533A" w14:textId="77777777" w:rsidR="0074731F" w:rsidRPr="00B72E6C" w:rsidRDefault="0074731F" w:rsidP="0074731F">
      <w:pPr>
        <w:pStyle w:val="ListParagraph"/>
        <w:numPr>
          <w:ilvl w:val="0"/>
          <w:numId w:val="8"/>
        </w:numPr>
        <w:suppressAutoHyphens w:val="0"/>
        <w:spacing w:after="160" w:line="259" w:lineRule="auto"/>
        <w:contextualSpacing/>
        <w:rPr>
          <w:rFonts w:ascii="Arial" w:hAnsi="Arial" w:cs="Arial"/>
          <w:lang w:val="en-GB"/>
        </w:rPr>
      </w:pPr>
      <w:r w:rsidRPr="00B72E6C">
        <w:rPr>
          <w:rFonts w:ascii="Arial" w:hAnsi="Arial" w:cs="Arial"/>
          <w:lang w:val="en-GB"/>
        </w:rPr>
        <w:t xml:space="preserve">Developing and improving the quality of education offered to the pupils in the school through the promotion of the highest possible standards of education, equality of opportunity, and an environment which is conducive to excellence in learning and teaching; </w:t>
      </w:r>
    </w:p>
    <w:p w14:paraId="0C1990B8" w14:textId="77777777" w:rsidR="0074731F" w:rsidRPr="00B72E6C" w:rsidRDefault="0074731F" w:rsidP="0074731F">
      <w:pPr>
        <w:pStyle w:val="ListParagraph"/>
        <w:numPr>
          <w:ilvl w:val="0"/>
          <w:numId w:val="8"/>
        </w:numPr>
        <w:suppressAutoHyphens w:val="0"/>
        <w:spacing w:after="160" w:line="259" w:lineRule="auto"/>
        <w:contextualSpacing/>
        <w:rPr>
          <w:rFonts w:ascii="Arial" w:hAnsi="Arial" w:cs="Arial"/>
          <w:lang w:val="en-GB"/>
        </w:rPr>
      </w:pPr>
      <w:r w:rsidRPr="00B72E6C">
        <w:rPr>
          <w:rFonts w:ascii="Arial" w:hAnsi="Arial" w:cs="Arial"/>
          <w:lang w:val="en-GB"/>
        </w:rPr>
        <w:t>Promoting the ethos of the school through participation in the construction and implementation of the school development plan and in relevant curriculum committees.</w:t>
      </w:r>
    </w:p>
    <w:p w14:paraId="4BD1A29B" w14:textId="77777777" w:rsidR="0074731F" w:rsidRPr="00B72E6C" w:rsidRDefault="0074731F" w:rsidP="0074731F">
      <w:pPr>
        <w:rPr>
          <w:rFonts w:cs="Arial"/>
          <w:sz w:val="24"/>
        </w:rPr>
      </w:pPr>
    </w:p>
    <w:p w14:paraId="44580440" w14:textId="77777777" w:rsidR="0074731F" w:rsidRPr="00B72E6C" w:rsidRDefault="0074731F" w:rsidP="0074731F">
      <w:pPr>
        <w:rPr>
          <w:rFonts w:cs="Arial"/>
          <w:b/>
          <w:color w:val="7030A0"/>
          <w:sz w:val="24"/>
        </w:rPr>
      </w:pPr>
      <w:r w:rsidRPr="00B72E6C">
        <w:rPr>
          <w:rFonts w:cs="Arial"/>
          <w:b/>
          <w:color w:val="7030A0"/>
          <w:sz w:val="24"/>
        </w:rPr>
        <w:t>GENERAL</w:t>
      </w:r>
    </w:p>
    <w:p w14:paraId="7FA7F352" w14:textId="77777777" w:rsidR="0074731F" w:rsidRPr="00B72E6C" w:rsidRDefault="0074731F" w:rsidP="0074731F">
      <w:pPr>
        <w:pStyle w:val="ListParagraph"/>
        <w:numPr>
          <w:ilvl w:val="0"/>
          <w:numId w:val="9"/>
        </w:numPr>
        <w:suppressAutoHyphens w:val="0"/>
        <w:spacing w:after="160" w:line="259" w:lineRule="auto"/>
        <w:contextualSpacing/>
        <w:jc w:val="both"/>
        <w:rPr>
          <w:rFonts w:ascii="Arial" w:hAnsi="Arial" w:cs="Arial"/>
          <w:lang w:val="en-GB"/>
        </w:rPr>
      </w:pPr>
      <w:r w:rsidRPr="00B72E6C">
        <w:rPr>
          <w:rFonts w:ascii="Arial" w:hAnsi="Arial" w:cs="Arial"/>
          <w:lang w:val="en-GB"/>
        </w:rPr>
        <w:t>To implement the school’s agreed policies;</w:t>
      </w:r>
    </w:p>
    <w:p w14:paraId="692E9C74"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maintain effective discipline through implementation of the school’s agreed procedures;</w:t>
      </w:r>
    </w:p>
    <w:p w14:paraId="3C34FE29"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monitor standards of teaching and learning within departments in order to ensure the highest quality of provision and learning for all pupils;</w:t>
      </w:r>
    </w:p>
    <w:p w14:paraId="58073393"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cultivat</w:t>
      </w:r>
      <w:r w:rsidR="001C7FEA" w:rsidRPr="00B72E6C">
        <w:rPr>
          <w:rFonts w:ascii="Arial" w:hAnsi="Arial" w:cs="Arial"/>
          <w:lang w:val="en-GB"/>
        </w:rPr>
        <w:t>e and develop departmental self-</w:t>
      </w:r>
      <w:r w:rsidRPr="00B72E6C">
        <w:rPr>
          <w:rFonts w:ascii="Arial" w:hAnsi="Arial" w:cs="Arial"/>
          <w:lang w:val="en-GB"/>
        </w:rPr>
        <w:t>review so as to ensure good progress in standards of teaching and learning;</w:t>
      </w:r>
    </w:p>
    <w:p w14:paraId="27526F96"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keep up-to-date with educational reform and policy by ensuring an awareness of education initiatives and their usefulness;</w:t>
      </w:r>
    </w:p>
    <w:p w14:paraId="208F9786"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inform and liaise with the Head and where necessary present information regarding new developments to staff and Heads of Departments;</w:t>
      </w:r>
    </w:p>
    <w:p w14:paraId="3FB4B4D7"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lastRenderedPageBreak/>
        <w:t>To attend all staff meetings, Head of Department meetings, Senior Leadership/Management team meetings and Mock Review meetings;</w:t>
      </w:r>
    </w:p>
    <w:p w14:paraId="128A68AF"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oversee the formulation of school and departmental development plans (reviews and updates);</w:t>
      </w:r>
    </w:p>
    <w:p w14:paraId="62DECD7A"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chair Curriculum Development meetings and discuss any proposals resulting from these meetings with the Headmistress, updating the curriculum policy annually;</w:t>
      </w:r>
    </w:p>
    <w:p w14:paraId="187D9B3D"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promote the general care of the school by demonstrating awareness of what is needed and responding as necessary;</w:t>
      </w:r>
    </w:p>
    <w:p w14:paraId="25B92570"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take assembly in</w:t>
      </w:r>
      <w:r w:rsidR="001C7FEA" w:rsidRPr="00B72E6C">
        <w:rPr>
          <w:rFonts w:ascii="Arial" w:hAnsi="Arial" w:cs="Arial"/>
          <w:lang w:val="en-GB"/>
        </w:rPr>
        <w:t xml:space="preserve"> the absence of the Head of School</w:t>
      </w:r>
      <w:r w:rsidRPr="00B72E6C">
        <w:rPr>
          <w:rFonts w:ascii="Arial" w:hAnsi="Arial" w:cs="Arial"/>
          <w:lang w:val="en-GB"/>
        </w:rPr>
        <w:t>, shared with the Deputy Head (Pastoral);</w:t>
      </w:r>
    </w:p>
    <w:p w14:paraId="4ADE0EF5" w14:textId="77777777" w:rsidR="0074731F" w:rsidRPr="00B72E6C" w:rsidRDefault="0074731F" w:rsidP="0074731F">
      <w:pPr>
        <w:pStyle w:val="ListParagraph"/>
        <w:numPr>
          <w:ilvl w:val="0"/>
          <w:numId w:val="9"/>
        </w:numPr>
        <w:suppressAutoHyphens w:val="0"/>
        <w:spacing w:after="160" w:line="259" w:lineRule="auto"/>
        <w:contextualSpacing/>
        <w:rPr>
          <w:rFonts w:ascii="Arial" w:hAnsi="Arial" w:cs="Arial"/>
          <w:lang w:val="en-GB"/>
        </w:rPr>
      </w:pPr>
      <w:r w:rsidRPr="00B72E6C">
        <w:rPr>
          <w:rFonts w:ascii="Arial" w:hAnsi="Arial" w:cs="Arial"/>
          <w:lang w:val="en-GB"/>
        </w:rPr>
        <w:t>To teach in a given subject.</w:t>
      </w:r>
    </w:p>
    <w:p w14:paraId="43F09B9B" w14:textId="77777777" w:rsidR="0074731F" w:rsidRPr="00B72E6C" w:rsidRDefault="0074731F" w:rsidP="0074731F">
      <w:pPr>
        <w:rPr>
          <w:rFonts w:cs="Arial"/>
          <w:b/>
          <w:color w:val="7030A0"/>
          <w:sz w:val="24"/>
        </w:rPr>
      </w:pPr>
      <w:r w:rsidRPr="00B72E6C">
        <w:rPr>
          <w:rFonts w:cs="Arial"/>
          <w:b/>
          <w:color w:val="7030A0"/>
          <w:sz w:val="24"/>
        </w:rPr>
        <w:t>CHILD PROTECTION</w:t>
      </w:r>
    </w:p>
    <w:p w14:paraId="008E518B" w14:textId="77777777" w:rsidR="0074731F" w:rsidRPr="00B72E6C" w:rsidRDefault="0074731F" w:rsidP="0074731F">
      <w:pPr>
        <w:pStyle w:val="ListParagraph"/>
        <w:numPr>
          <w:ilvl w:val="0"/>
          <w:numId w:val="10"/>
        </w:numPr>
        <w:suppressAutoHyphens w:val="0"/>
        <w:spacing w:after="160" w:line="259" w:lineRule="auto"/>
        <w:contextualSpacing/>
        <w:rPr>
          <w:rFonts w:ascii="Arial" w:hAnsi="Arial" w:cs="Arial"/>
          <w:lang w:val="en-GB"/>
        </w:rPr>
      </w:pPr>
      <w:r w:rsidRPr="00B72E6C">
        <w:rPr>
          <w:rFonts w:ascii="Arial" w:hAnsi="Arial" w:cs="Arial"/>
          <w:lang w:val="en-GB"/>
        </w:rPr>
        <w:t>To promote and safeguard the welfare of children and young persons for whom you are responsible and with whom you come into contact;</w:t>
      </w:r>
    </w:p>
    <w:p w14:paraId="6EDAF8DE" w14:textId="77777777" w:rsidR="0074731F" w:rsidRPr="00B72E6C" w:rsidRDefault="0074731F" w:rsidP="0074731F">
      <w:pPr>
        <w:pStyle w:val="ListParagraph"/>
        <w:numPr>
          <w:ilvl w:val="0"/>
          <w:numId w:val="10"/>
        </w:numPr>
        <w:suppressAutoHyphens w:val="0"/>
        <w:spacing w:after="160" w:line="259" w:lineRule="auto"/>
        <w:contextualSpacing/>
        <w:rPr>
          <w:rFonts w:ascii="Arial" w:hAnsi="Arial" w:cs="Arial"/>
          <w:lang w:val="en-GB"/>
        </w:rPr>
      </w:pPr>
      <w:r w:rsidRPr="00B72E6C">
        <w:rPr>
          <w:rFonts w:ascii="Arial" w:hAnsi="Arial" w:cs="Arial"/>
          <w:lang w:val="en-GB"/>
        </w:rPr>
        <w:t xml:space="preserve">To maintain good order and discipline among the pupils and safeguard their health and safety both when they are on the School Premises and when they are engaged in </w:t>
      </w:r>
      <w:r w:rsidR="00B72E6C" w:rsidRPr="00B72E6C">
        <w:rPr>
          <w:rFonts w:ascii="Arial" w:hAnsi="Arial" w:cs="Arial"/>
          <w:lang w:val="en-GB"/>
        </w:rPr>
        <w:t>authorized</w:t>
      </w:r>
      <w:r w:rsidRPr="00B72E6C">
        <w:rPr>
          <w:rFonts w:ascii="Arial" w:hAnsi="Arial" w:cs="Arial"/>
          <w:lang w:val="en-GB"/>
        </w:rPr>
        <w:t xml:space="preserve"> school activities elsewhere;</w:t>
      </w:r>
    </w:p>
    <w:p w14:paraId="618A3F67" w14:textId="77777777" w:rsidR="0074731F" w:rsidRPr="00B72E6C" w:rsidRDefault="0074731F" w:rsidP="0074731F">
      <w:pPr>
        <w:pStyle w:val="ListParagraph"/>
        <w:numPr>
          <w:ilvl w:val="0"/>
          <w:numId w:val="10"/>
        </w:numPr>
        <w:suppressAutoHyphens w:val="0"/>
        <w:spacing w:after="160" w:line="259" w:lineRule="auto"/>
        <w:contextualSpacing/>
        <w:rPr>
          <w:rFonts w:ascii="Arial" w:hAnsi="Arial" w:cs="Arial"/>
          <w:lang w:val="en-GB"/>
        </w:rPr>
      </w:pPr>
      <w:r w:rsidRPr="00B72E6C">
        <w:rPr>
          <w:rFonts w:ascii="Arial" w:hAnsi="Arial" w:cs="Arial"/>
          <w:lang w:val="en-GB"/>
        </w:rPr>
        <w:t>To be the Deputy Designated Person responsible for matters relating to child protection and welfare in the absence of the Designated Person (the Deputy Head Pastoral).</w:t>
      </w:r>
      <w:r w:rsidRPr="00B72E6C">
        <w:rPr>
          <w:rFonts w:ascii="Arial" w:hAnsi="Arial" w:cs="Arial"/>
          <w:lang w:val="en-GB"/>
        </w:rPr>
        <w:cr/>
      </w:r>
    </w:p>
    <w:p w14:paraId="0FAF473C" w14:textId="77777777" w:rsidR="0074731F" w:rsidRPr="00B72E6C" w:rsidRDefault="0074731F" w:rsidP="0074731F">
      <w:pPr>
        <w:rPr>
          <w:rFonts w:cs="Arial"/>
          <w:b/>
          <w:color w:val="7030A0"/>
          <w:sz w:val="24"/>
        </w:rPr>
      </w:pPr>
      <w:r w:rsidRPr="00B72E6C">
        <w:rPr>
          <w:rFonts w:cs="Arial"/>
          <w:b/>
          <w:color w:val="7030A0"/>
          <w:sz w:val="24"/>
        </w:rPr>
        <w:t>ASSESSMENT, RECORDING and REPORTING</w:t>
      </w:r>
    </w:p>
    <w:p w14:paraId="524C8317" w14:textId="77777777" w:rsidR="0074731F" w:rsidRPr="00B72E6C" w:rsidRDefault="0074731F" w:rsidP="0074731F">
      <w:pPr>
        <w:pStyle w:val="ListParagraph"/>
        <w:numPr>
          <w:ilvl w:val="0"/>
          <w:numId w:val="11"/>
        </w:numPr>
        <w:suppressAutoHyphens w:val="0"/>
        <w:spacing w:after="160" w:line="259" w:lineRule="auto"/>
        <w:contextualSpacing/>
        <w:rPr>
          <w:rFonts w:ascii="Arial" w:hAnsi="Arial" w:cs="Arial"/>
          <w:lang w:val="en-GB"/>
        </w:rPr>
      </w:pPr>
      <w:r w:rsidRPr="00B72E6C">
        <w:rPr>
          <w:rFonts w:ascii="Arial" w:hAnsi="Arial" w:cs="Arial"/>
          <w:lang w:val="en-GB"/>
        </w:rPr>
        <w:t>To be responsible for whole school monitoring and development of assessment, recording, reporting and target setting, including updating the Assessment Policy;</w:t>
      </w:r>
    </w:p>
    <w:p w14:paraId="5C4DEF55" w14:textId="77777777" w:rsidR="0074731F" w:rsidRPr="00B72E6C" w:rsidRDefault="0074731F" w:rsidP="0074731F">
      <w:pPr>
        <w:pStyle w:val="ListParagraph"/>
        <w:numPr>
          <w:ilvl w:val="0"/>
          <w:numId w:val="11"/>
        </w:numPr>
        <w:suppressAutoHyphens w:val="0"/>
        <w:spacing w:after="160" w:line="259" w:lineRule="auto"/>
        <w:contextualSpacing/>
        <w:rPr>
          <w:rFonts w:ascii="Arial" w:hAnsi="Arial" w:cs="Arial"/>
          <w:lang w:val="en-GB"/>
        </w:rPr>
      </w:pPr>
      <w:r w:rsidRPr="00B72E6C">
        <w:rPr>
          <w:rFonts w:ascii="Arial" w:hAnsi="Arial" w:cs="Arial"/>
          <w:lang w:val="en-GB"/>
        </w:rPr>
        <w:t xml:space="preserve">To </w:t>
      </w:r>
      <w:r w:rsidR="00B72E6C" w:rsidRPr="00B72E6C">
        <w:rPr>
          <w:rFonts w:ascii="Arial" w:hAnsi="Arial" w:cs="Arial"/>
          <w:lang w:val="en-GB"/>
        </w:rPr>
        <w:t>maximize</w:t>
      </w:r>
      <w:r w:rsidRPr="00B72E6C">
        <w:rPr>
          <w:rFonts w:ascii="Arial" w:hAnsi="Arial" w:cs="Arial"/>
          <w:lang w:val="en-GB"/>
        </w:rPr>
        <w:t xml:space="preserve"> the use of the school information management system (Engage) to improve the recording and the communication of information;</w:t>
      </w:r>
    </w:p>
    <w:p w14:paraId="34E371E3" w14:textId="77777777" w:rsidR="0074731F" w:rsidRPr="00B72E6C" w:rsidRDefault="0074731F" w:rsidP="0074731F">
      <w:pPr>
        <w:pStyle w:val="ListParagraph"/>
        <w:numPr>
          <w:ilvl w:val="0"/>
          <w:numId w:val="11"/>
        </w:numPr>
        <w:suppressAutoHyphens w:val="0"/>
        <w:spacing w:after="160" w:line="259" w:lineRule="auto"/>
        <w:contextualSpacing/>
        <w:rPr>
          <w:rFonts w:ascii="Arial" w:hAnsi="Arial" w:cs="Arial"/>
          <w:lang w:val="en-GB"/>
        </w:rPr>
      </w:pPr>
      <w:r w:rsidRPr="00B72E6C">
        <w:rPr>
          <w:rFonts w:ascii="Arial" w:hAnsi="Arial" w:cs="Arial"/>
          <w:lang w:val="en-GB"/>
        </w:rPr>
        <w:t>To be responsible for baseline-testing and value-added data (collecting, collating and disseminating);</w:t>
      </w:r>
    </w:p>
    <w:p w14:paraId="1494DB6C" w14:textId="77777777" w:rsidR="0074731F" w:rsidRPr="00B72E6C" w:rsidRDefault="0074731F" w:rsidP="0074731F">
      <w:pPr>
        <w:pStyle w:val="ListParagraph"/>
        <w:numPr>
          <w:ilvl w:val="0"/>
          <w:numId w:val="11"/>
        </w:numPr>
        <w:suppressAutoHyphens w:val="0"/>
        <w:spacing w:after="160" w:line="259" w:lineRule="auto"/>
        <w:contextualSpacing/>
        <w:rPr>
          <w:rFonts w:ascii="Arial" w:hAnsi="Arial" w:cs="Arial"/>
          <w:lang w:val="en-GB"/>
        </w:rPr>
      </w:pPr>
      <w:r w:rsidRPr="00B72E6C">
        <w:rPr>
          <w:rFonts w:ascii="Arial" w:hAnsi="Arial" w:cs="Arial"/>
          <w:lang w:val="en-GB"/>
        </w:rPr>
        <w:t>To generate ideas for the improvement of the School Management Information System and oversee its use for pupil tracking and reporting;</w:t>
      </w:r>
    </w:p>
    <w:p w14:paraId="2DB27C6D" w14:textId="77777777" w:rsidR="0074731F" w:rsidRPr="00B72E6C" w:rsidRDefault="0074731F" w:rsidP="0074731F">
      <w:pPr>
        <w:rPr>
          <w:rFonts w:cs="Arial"/>
          <w:b/>
          <w:sz w:val="24"/>
        </w:rPr>
      </w:pPr>
    </w:p>
    <w:p w14:paraId="335C324C" w14:textId="77777777" w:rsidR="0074731F" w:rsidRPr="00B72E6C" w:rsidRDefault="0074731F" w:rsidP="0074731F">
      <w:pPr>
        <w:rPr>
          <w:rFonts w:cs="Arial"/>
          <w:b/>
          <w:color w:val="7030A0"/>
          <w:sz w:val="24"/>
        </w:rPr>
      </w:pPr>
      <w:r w:rsidRPr="00B72E6C">
        <w:rPr>
          <w:rFonts w:cs="Arial"/>
          <w:b/>
          <w:color w:val="7030A0"/>
          <w:sz w:val="24"/>
        </w:rPr>
        <w:t>TEACHING AND LEARNING</w:t>
      </w:r>
    </w:p>
    <w:p w14:paraId="73025922" w14:textId="77777777" w:rsidR="0074731F" w:rsidRPr="00B72E6C" w:rsidRDefault="0074731F" w:rsidP="0074731F">
      <w:pPr>
        <w:pStyle w:val="ListParagraph"/>
        <w:numPr>
          <w:ilvl w:val="0"/>
          <w:numId w:val="12"/>
        </w:numPr>
        <w:suppressAutoHyphens w:val="0"/>
        <w:spacing w:after="160" w:line="259" w:lineRule="auto"/>
        <w:contextualSpacing/>
        <w:rPr>
          <w:rFonts w:ascii="Arial" w:hAnsi="Arial" w:cs="Arial"/>
          <w:lang w:val="en-GB"/>
        </w:rPr>
      </w:pPr>
      <w:r w:rsidRPr="00B72E6C">
        <w:rPr>
          <w:rFonts w:ascii="Arial" w:hAnsi="Arial" w:cs="Arial"/>
          <w:lang w:val="en-GB"/>
        </w:rPr>
        <w:t>To monitor standards of teaching and learning within departments, and to ensure that schemes of work and department handbooks are updated by Heads of Department;</w:t>
      </w:r>
    </w:p>
    <w:p w14:paraId="3C227127" w14:textId="77777777" w:rsidR="0074731F" w:rsidRPr="00B72E6C" w:rsidRDefault="0074731F" w:rsidP="0074731F">
      <w:pPr>
        <w:pStyle w:val="ListParagraph"/>
        <w:numPr>
          <w:ilvl w:val="0"/>
          <w:numId w:val="12"/>
        </w:numPr>
        <w:suppressAutoHyphens w:val="0"/>
        <w:spacing w:after="160" w:line="259" w:lineRule="auto"/>
        <w:contextualSpacing/>
        <w:rPr>
          <w:rFonts w:ascii="Arial" w:hAnsi="Arial" w:cs="Arial"/>
          <w:lang w:val="en-GB"/>
        </w:rPr>
      </w:pPr>
      <w:r w:rsidRPr="00B72E6C">
        <w:rPr>
          <w:rFonts w:ascii="Arial" w:hAnsi="Arial" w:cs="Arial"/>
          <w:lang w:val="en-GB"/>
        </w:rPr>
        <w:t>To plan and implement initiatives for the development of teaching and learning;</w:t>
      </w:r>
    </w:p>
    <w:p w14:paraId="105BAC21" w14:textId="77777777" w:rsidR="0074731F" w:rsidRPr="00B72E6C" w:rsidRDefault="0074731F" w:rsidP="0074731F">
      <w:pPr>
        <w:pStyle w:val="ListParagraph"/>
        <w:numPr>
          <w:ilvl w:val="0"/>
          <w:numId w:val="12"/>
        </w:numPr>
        <w:suppressAutoHyphens w:val="0"/>
        <w:spacing w:after="160" w:line="259" w:lineRule="auto"/>
        <w:contextualSpacing/>
        <w:rPr>
          <w:rFonts w:ascii="Arial" w:hAnsi="Arial" w:cs="Arial"/>
          <w:lang w:val="en-GB"/>
        </w:rPr>
      </w:pPr>
      <w:r w:rsidRPr="00B72E6C">
        <w:rPr>
          <w:rFonts w:ascii="Arial" w:hAnsi="Arial" w:cs="Arial"/>
          <w:lang w:val="en-GB"/>
        </w:rPr>
        <w:t>To work with the Director of Technology to develop the use of technology in classrooms;</w:t>
      </w:r>
    </w:p>
    <w:p w14:paraId="27E721FE" w14:textId="77777777" w:rsidR="0074731F" w:rsidRPr="00B72E6C" w:rsidRDefault="0074731F" w:rsidP="0074731F">
      <w:pPr>
        <w:pStyle w:val="ListParagraph"/>
        <w:numPr>
          <w:ilvl w:val="0"/>
          <w:numId w:val="12"/>
        </w:numPr>
        <w:suppressAutoHyphens w:val="0"/>
        <w:spacing w:after="160" w:line="259" w:lineRule="auto"/>
        <w:contextualSpacing/>
        <w:rPr>
          <w:rFonts w:ascii="Arial" w:hAnsi="Arial" w:cs="Arial"/>
          <w:lang w:val="en-GB"/>
        </w:rPr>
      </w:pPr>
      <w:r w:rsidRPr="00B72E6C">
        <w:rPr>
          <w:rFonts w:ascii="Arial" w:hAnsi="Arial" w:cs="Arial"/>
          <w:lang w:val="en-GB"/>
        </w:rPr>
        <w:t>To oversee the departmental and school self-review procedures;</w:t>
      </w:r>
    </w:p>
    <w:p w14:paraId="690FC2FF" w14:textId="77777777" w:rsidR="0074731F" w:rsidRPr="00B72E6C" w:rsidRDefault="0074731F" w:rsidP="0074731F">
      <w:pPr>
        <w:pStyle w:val="ListParagraph"/>
        <w:numPr>
          <w:ilvl w:val="0"/>
          <w:numId w:val="12"/>
        </w:numPr>
        <w:suppressAutoHyphens w:val="0"/>
        <w:spacing w:after="160" w:line="259" w:lineRule="auto"/>
        <w:contextualSpacing/>
        <w:rPr>
          <w:rFonts w:ascii="Arial" w:hAnsi="Arial" w:cs="Arial"/>
          <w:lang w:val="en-GB"/>
        </w:rPr>
      </w:pPr>
      <w:r w:rsidRPr="00B72E6C">
        <w:rPr>
          <w:rFonts w:ascii="Arial" w:hAnsi="Arial" w:cs="Arial"/>
          <w:lang w:val="en-GB"/>
        </w:rPr>
        <w:lastRenderedPageBreak/>
        <w:t>To formally meet HoDs on a regular basis to monitor standards within departments;</w:t>
      </w:r>
    </w:p>
    <w:p w14:paraId="1CB8938B" w14:textId="77777777" w:rsidR="0074731F" w:rsidRPr="00B72E6C" w:rsidRDefault="0074731F" w:rsidP="0074731F">
      <w:pPr>
        <w:pStyle w:val="ListParagraph"/>
        <w:numPr>
          <w:ilvl w:val="0"/>
          <w:numId w:val="12"/>
        </w:numPr>
        <w:suppressAutoHyphens w:val="0"/>
        <w:spacing w:after="160" w:line="259" w:lineRule="auto"/>
        <w:contextualSpacing/>
        <w:rPr>
          <w:rFonts w:ascii="Arial" w:hAnsi="Arial" w:cs="Arial"/>
          <w:lang w:val="en-GB"/>
        </w:rPr>
      </w:pPr>
      <w:r w:rsidRPr="00B72E6C">
        <w:rPr>
          <w:rFonts w:ascii="Arial" w:hAnsi="Arial" w:cs="Arial"/>
          <w:lang w:val="en-GB"/>
        </w:rPr>
        <w:t>To implement an ongoing programme of observation to ensure high standards of teaching and learning and to promote the sharing of best practice;</w:t>
      </w:r>
    </w:p>
    <w:p w14:paraId="70010C57" w14:textId="77777777" w:rsidR="0074731F" w:rsidRPr="00B72E6C" w:rsidRDefault="0074731F" w:rsidP="0074731F">
      <w:pPr>
        <w:pStyle w:val="ListParagraph"/>
        <w:numPr>
          <w:ilvl w:val="0"/>
          <w:numId w:val="12"/>
        </w:numPr>
        <w:suppressAutoHyphens w:val="0"/>
        <w:spacing w:after="160" w:line="259" w:lineRule="auto"/>
        <w:contextualSpacing/>
        <w:rPr>
          <w:rFonts w:ascii="Arial" w:hAnsi="Arial" w:cs="Arial"/>
          <w:lang w:val="en-GB"/>
        </w:rPr>
      </w:pPr>
      <w:r w:rsidRPr="00B72E6C">
        <w:rPr>
          <w:rFonts w:ascii="Arial" w:hAnsi="Arial" w:cs="Arial"/>
          <w:lang w:val="en-GB"/>
        </w:rPr>
        <w:t>To ensure that the academic needs of individual pupils referred by Form Teachers or Heads of Departments, are met and, where necessary, to develop a plan of action for a particular pupil;</w:t>
      </w:r>
    </w:p>
    <w:p w14:paraId="7343656E" w14:textId="77777777" w:rsidR="0074731F" w:rsidRPr="00B72E6C" w:rsidRDefault="0074731F" w:rsidP="0074731F">
      <w:pPr>
        <w:pStyle w:val="ListParagraph"/>
        <w:numPr>
          <w:ilvl w:val="0"/>
          <w:numId w:val="12"/>
        </w:numPr>
        <w:suppressAutoHyphens w:val="0"/>
        <w:spacing w:after="160" w:line="259" w:lineRule="auto"/>
        <w:contextualSpacing/>
        <w:rPr>
          <w:rFonts w:ascii="Arial" w:hAnsi="Arial" w:cs="Arial"/>
          <w:lang w:val="en-GB"/>
        </w:rPr>
      </w:pPr>
      <w:r w:rsidRPr="00B72E6C">
        <w:rPr>
          <w:rFonts w:ascii="Arial" w:hAnsi="Arial" w:cs="Arial"/>
          <w:lang w:val="en-GB"/>
        </w:rPr>
        <w:t>To review and update the Teaching and Learning Policy and other related policies as required.</w:t>
      </w:r>
      <w:r w:rsidRPr="00B72E6C">
        <w:rPr>
          <w:rFonts w:ascii="Arial" w:hAnsi="Arial" w:cs="Arial"/>
          <w:lang w:val="en-GB"/>
        </w:rPr>
        <w:cr/>
      </w:r>
    </w:p>
    <w:p w14:paraId="7B9728AA" w14:textId="77777777" w:rsidR="0074731F" w:rsidRPr="00B72E6C" w:rsidRDefault="0074731F" w:rsidP="0074731F">
      <w:pPr>
        <w:rPr>
          <w:rFonts w:cs="Arial"/>
          <w:b/>
          <w:color w:val="7030A0"/>
          <w:sz w:val="24"/>
        </w:rPr>
      </w:pPr>
      <w:r w:rsidRPr="00B72E6C">
        <w:rPr>
          <w:rFonts w:cs="Arial"/>
          <w:b/>
          <w:color w:val="7030A0"/>
          <w:sz w:val="24"/>
        </w:rPr>
        <w:t>TIMETABLE AND STAFFING</w:t>
      </w:r>
    </w:p>
    <w:p w14:paraId="70FFFDC3" w14:textId="77777777" w:rsidR="0074731F" w:rsidRPr="00B72E6C" w:rsidRDefault="0074731F" w:rsidP="0074731F">
      <w:pPr>
        <w:pStyle w:val="ListParagraph"/>
        <w:numPr>
          <w:ilvl w:val="0"/>
          <w:numId w:val="13"/>
        </w:numPr>
        <w:suppressAutoHyphens w:val="0"/>
        <w:spacing w:after="160" w:line="259" w:lineRule="auto"/>
        <w:contextualSpacing/>
        <w:rPr>
          <w:rFonts w:ascii="Arial" w:hAnsi="Arial" w:cs="Arial"/>
          <w:lang w:val="en-GB"/>
        </w:rPr>
      </w:pPr>
      <w:r w:rsidRPr="00B72E6C">
        <w:rPr>
          <w:rFonts w:ascii="Arial" w:hAnsi="Arial" w:cs="Arial"/>
          <w:lang w:val="en-GB"/>
        </w:rPr>
        <w:t>To build the timetable AND to ensure that it enables the best quality teaching and learning to take place;</w:t>
      </w:r>
    </w:p>
    <w:p w14:paraId="27B7135C" w14:textId="77777777" w:rsidR="0074731F" w:rsidRPr="00B72E6C" w:rsidRDefault="0074731F" w:rsidP="0074731F">
      <w:pPr>
        <w:pStyle w:val="ListParagraph"/>
        <w:numPr>
          <w:ilvl w:val="0"/>
          <w:numId w:val="13"/>
        </w:numPr>
        <w:suppressAutoHyphens w:val="0"/>
        <w:spacing w:after="160" w:line="259" w:lineRule="auto"/>
        <w:contextualSpacing/>
        <w:rPr>
          <w:rFonts w:ascii="Arial" w:hAnsi="Arial" w:cs="Arial"/>
          <w:lang w:val="en-GB"/>
        </w:rPr>
      </w:pPr>
      <w:r w:rsidRPr="00B72E6C">
        <w:rPr>
          <w:rFonts w:ascii="Arial" w:hAnsi="Arial" w:cs="Arial"/>
          <w:lang w:val="en-GB"/>
        </w:rPr>
        <w:t>To review academic staff requirements in relation to the timetable</w:t>
      </w:r>
    </w:p>
    <w:p w14:paraId="356E6B17" w14:textId="77777777" w:rsidR="0074731F" w:rsidRPr="00B72E6C" w:rsidRDefault="0074731F" w:rsidP="0074731F">
      <w:pPr>
        <w:pStyle w:val="ListParagraph"/>
        <w:numPr>
          <w:ilvl w:val="0"/>
          <w:numId w:val="13"/>
        </w:numPr>
        <w:suppressAutoHyphens w:val="0"/>
        <w:spacing w:after="160" w:line="259" w:lineRule="auto"/>
        <w:contextualSpacing/>
        <w:rPr>
          <w:rFonts w:ascii="Arial" w:hAnsi="Arial" w:cs="Arial"/>
          <w:lang w:val="en-GB"/>
        </w:rPr>
      </w:pPr>
      <w:r w:rsidRPr="00B72E6C">
        <w:rPr>
          <w:rFonts w:ascii="Arial" w:hAnsi="Arial" w:cs="Arial"/>
          <w:lang w:val="en-GB"/>
        </w:rPr>
        <w:t>To organise and/ or deliver INSET for staff where relevant;</w:t>
      </w:r>
    </w:p>
    <w:p w14:paraId="680F33CF" w14:textId="77777777" w:rsidR="0074731F" w:rsidRPr="00B72E6C" w:rsidRDefault="0074731F" w:rsidP="0074731F">
      <w:pPr>
        <w:pStyle w:val="ListParagraph"/>
        <w:numPr>
          <w:ilvl w:val="0"/>
          <w:numId w:val="13"/>
        </w:numPr>
        <w:suppressAutoHyphens w:val="0"/>
        <w:spacing w:after="160" w:line="259" w:lineRule="auto"/>
        <w:contextualSpacing/>
        <w:rPr>
          <w:rFonts w:ascii="Arial" w:hAnsi="Arial" w:cs="Arial"/>
          <w:lang w:val="en-GB"/>
        </w:rPr>
      </w:pPr>
      <w:r w:rsidRPr="00B72E6C">
        <w:rPr>
          <w:rFonts w:ascii="Arial" w:hAnsi="Arial" w:cs="Arial"/>
          <w:lang w:val="en-GB"/>
        </w:rPr>
        <w:t>To develop and oversee the Induction programme for new staff, in conjunction with the Head of Senior School and the Deputy Head (Pastoral);</w:t>
      </w:r>
    </w:p>
    <w:p w14:paraId="2A437FF7" w14:textId="77777777" w:rsidR="0074731F" w:rsidRPr="00B72E6C" w:rsidRDefault="0074731F" w:rsidP="0074731F">
      <w:pPr>
        <w:pStyle w:val="ListParagraph"/>
        <w:numPr>
          <w:ilvl w:val="0"/>
          <w:numId w:val="13"/>
        </w:numPr>
        <w:suppressAutoHyphens w:val="0"/>
        <w:spacing w:after="160" w:line="259" w:lineRule="auto"/>
        <w:contextualSpacing/>
        <w:rPr>
          <w:rFonts w:ascii="Arial" w:hAnsi="Arial" w:cs="Arial"/>
          <w:lang w:val="en-GB"/>
        </w:rPr>
      </w:pPr>
      <w:r w:rsidRPr="00B72E6C">
        <w:rPr>
          <w:rFonts w:ascii="Arial" w:hAnsi="Arial" w:cs="Arial"/>
          <w:lang w:val="en-GB"/>
        </w:rPr>
        <w:t>To oversee the Induction for new pupils;</w:t>
      </w:r>
    </w:p>
    <w:p w14:paraId="7A90F28E" w14:textId="77777777" w:rsidR="0074731F" w:rsidRPr="00B72E6C" w:rsidRDefault="0074731F" w:rsidP="0074731F">
      <w:pPr>
        <w:pStyle w:val="ListParagraph"/>
        <w:numPr>
          <w:ilvl w:val="0"/>
          <w:numId w:val="13"/>
        </w:numPr>
        <w:suppressAutoHyphens w:val="0"/>
        <w:spacing w:after="160" w:line="259" w:lineRule="auto"/>
        <w:contextualSpacing/>
        <w:rPr>
          <w:rFonts w:ascii="Arial" w:hAnsi="Arial" w:cs="Arial"/>
          <w:lang w:val="en-GB"/>
        </w:rPr>
      </w:pPr>
      <w:r w:rsidRPr="00B72E6C">
        <w:rPr>
          <w:rFonts w:ascii="Arial" w:hAnsi="Arial" w:cs="Arial"/>
          <w:lang w:val="en-GB"/>
        </w:rPr>
        <w:t>To attend INSET training and external courses to ensure continuing professional development.</w:t>
      </w:r>
      <w:r w:rsidRPr="00B72E6C">
        <w:rPr>
          <w:rFonts w:ascii="Arial" w:hAnsi="Arial" w:cs="Arial"/>
          <w:lang w:val="en-GB"/>
        </w:rPr>
        <w:cr/>
      </w:r>
    </w:p>
    <w:p w14:paraId="25B62AE6" w14:textId="77777777" w:rsidR="0074731F" w:rsidRPr="00B72E6C" w:rsidRDefault="0074731F" w:rsidP="0074731F">
      <w:pPr>
        <w:rPr>
          <w:rFonts w:cs="Arial"/>
          <w:b/>
          <w:color w:val="7030A0"/>
          <w:sz w:val="24"/>
        </w:rPr>
      </w:pPr>
      <w:r w:rsidRPr="00B72E6C">
        <w:rPr>
          <w:rFonts w:cs="Arial"/>
          <w:b/>
          <w:color w:val="7030A0"/>
          <w:sz w:val="24"/>
        </w:rPr>
        <w:t>LINE MANAGEMENT</w:t>
      </w:r>
    </w:p>
    <w:p w14:paraId="58987007" w14:textId="77777777" w:rsidR="0074731F" w:rsidRPr="00B72E6C" w:rsidRDefault="0074731F" w:rsidP="0074731F">
      <w:pPr>
        <w:pStyle w:val="ListParagraph"/>
        <w:numPr>
          <w:ilvl w:val="0"/>
          <w:numId w:val="14"/>
        </w:numPr>
        <w:suppressAutoHyphens w:val="0"/>
        <w:spacing w:after="160" w:line="259" w:lineRule="auto"/>
        <w:contextualSpacing/>
        <w:rPr>
          <w:rFonts w:ascii="Arial" w:hAnsi="Arial" w:cs="Arial"/>
          <w:lang w:val="en-GB"/>
        </w:rPr>
      </w:pPr>
      <w:r w:rsidRPr="00B72E6C">
        <w:rPr>
          <w:rFonts w:ascii="Arial" w:hAnsi="Arial" w:cs="Arial"/>
          <w:lang w:val="en-GB"/>
        </w:rPr>
        <w:t>To line manage all Heads of Department;</w:t>
      </w:r>
    </w:p>
    <w:p w14:paraId="6B0E9867" w14:textId="77777777" w:rsidR="0074731F" w:rsidRPr="00B72E6C" w:rsidRDefault="0074731F" w:rsidP="0074731F">
      <w:pPr>
        <w:pStyle w:val="ListParagraph"/>
        <w:numPr>
          <w:ilvl w:val="0"/>
          <w:numId w:val="14"/>
        </w:numPr>
        <w:suppressAutoHyphens w:val="0"/>
        <w:spacing w:after="160" w:line="259" w:lineRule="auto"/>
        <w:contextualSpacing/>
        <w:rPr>
          <w:rFonts w:ascii="Arial" w:hAnsi="Arial" w:cs="Arial"/>
          <w:lang w:val="en-GB"/>
        </w:rPr>
      </w:pPr>
      <w:r w:rsidRPr="00B72E6C">
        <w:rPr>
          <w:rFonts w:ascii="Arial" w:hAnsi="Arial" w:cs="Arial"/>
          <w:lang w:val="en-GB"/>
        </w:rPr>
        <w:t>To participate in the appointment of staff to departments and support the Head of Department in the drawing up of their specific job descriptions;</w:t>
      </w:r>
    </w:p>
    <w:p w14:paraId="29F99BC9" w14:textId="77777777" w:rsidR="0074731F" w:rsidRPr="00B72E6C" w:rsidRDefault="0074731F" w:rsidP="0074731F">
      <w:pPr>
        <w:pStyle w:val="ListParagraph"/>
        <w:numPr>
          <w:ilvl w:val="0"/>
          <w:numId w:val="14"/>
        </w:numPr>
        <w:suppressAutoHyphens w:val="0"/>
        <w:spacing w:after="160" w:line="259" w:lineRule="auto"/>
        <w:contextualSpacing/>
        <w:rPr>
          <w:rFonts w:ascii="Arial" w:hAnsi="Arial" w:cs="Arial"/>
          <w:lang w:val="en-GB"/>
        </w:rPr>
      </w:pPr>
      <w:r w:rsidRPr="00B72E6C">
        <w:rPr>
          <w:rFonts w:ascii="Arial" w:hAnsi="Arial" w:cs="Arial"/>
          <w:lang w:val="en-GB"/>
        </w:rPr>
        <w:t>To promote development and training opportunities for all departments;</w:t>
      </w:r>
    </w:p>
    <w:p w14:paraId="67DA24F1" w14:textId="77777777" w:rsidR="0074731F" w:rsidRPr="00B72E6C" w:rsidRDefault="0074731F" w:rsidP="0074731F">
      <w:pPr>
        <w:pStyle w:val="ListParagraph"/>
        <w:numPr>
          <w:ilvl w:val="0"/>
          <w:numId w:val="15"/>
        </w:numPr>
        <w:suppressAutoHyphens w:val="0"/>
        <w:spacing w:after="160" w:line="259" w:lineRule="auto"/>
        <w:contextualSpacing/>
        <w:rPr>
          <w:rFonts w:ascii="Arial" w:hAnsi="Arial" w:cs="Arial"/>
          <w:lang w:val="en-GB"/>
        </w:rPr>
      </w:pPr>
      <w:r w:rsidRPr="00B72E6C">
        <w:rPr>
          <w:rFonts w:ascii="Arial" w:hAnsi="Arial" w:cs="Arial"/>
          <w:lang w:val="en-GB"/>
        </w:rPr>
        <w:t>To take an appropriate part in the school’s appraisal process;</w:t>
      </w:r>
    </w:p>
    <w:p w14:paraId="36C810DC" w14:textId="77777777" w:rsidR="0074731F" w:rsidRPr="00B72E6C" w:rsidRDefault="0074731F" w:rsidP="0074731F">
      <w:pPr>
        <w:rPr>
          <w:rFonts w:cs="Arial"/>
          <w:sz w:val="24"/>
        </w:rPr>
      </w:pPr>
    </w:p>
    <w:p w14:paraId="343BA38F" w14:textId="77777777" w:rsidR="0074731F" w:rsidRPr="00B72E6C" w:rsidRDefault="0074731F" w:rsidP="0074731F">
      <w:pPr>
        <w:rPr>
          <w:rFonts w:cs="Arial"/>
          <w:b/>
          <w:sz w:val="24"/>
        </w:rPr>
      </w:pPr>
      <w:r w:rsidRPr="00B72E6C">
        <w:rPr>
          <w:rFonts w:cs="Arial"/>
          <w:b/>
          <w:sz w:val="24"/>
        </w:rPr>
        <w:t>The Deputy Head (Academic) may also be required to undertake such other comparable duties as the Principal or Deputy Principal (Head of Senior School) requires from time to time.</w:t>
      </w:r>
    </w:p>
    <w:p w14:paraId="6EFE8468" w14:textId="77777777" w:rsidR="00B82AEA" w:rsidRPr="00B72E6C" w:rsidRDefault="00B82AEA">
      <w:pPr>
        <w:jc w:val="left"/>
        <w:rPr>
          <w:rFonts w:eastAsia="Times New Roman" w:cs="Arial"/>
          <w:sz w:val="24"/>
          <w:lang w:eastAsia="ar-SA"/>
        </w:rPr>
      </w:pPr>
      <w:r w:rsidRPr="00B72E6C">
        <w:rPr>
          <w:rFonts w:cs="Arial"/>
        </w:rPr>
        <w:br w:type="page"/>
      </w:r>
    </w:p>
    <w:p w14:paraId="352A735B" w14:textId="77777777" w:rsidR="00B82AEA" w:rsidRPr="00B72E6C" w:rsidRDefault="00B82AEA" w:rsidP="00B82AEA">
      <w:pPr>
        <w:pStyle w:val="Heading3"/>
        <w:keepLines w:val="0"/>
        <w:numPr>
          <w:ilvl w:val="2"/>
          <w:numId w:val="0"/>
        </w:numPr>
        <w:tabs>
          <w:tab w:val="left" w:pos="0"/>
        </w:tabs>
        <w:suppressAutoHyphens/>
        <w:spacing w:before="240" w:after="60"/>
        <w:jc w:val="left"/>
        <w:rPr>
          <w:rFonts w:ascii="Arial" w:hAnsi="Arial" w:cs="Arial"/>
          <w:b/>
          <w:color w:val="7030A0"/>
        </w:rPr>
      </w:pPr>
      <w:r w:rsidRPr="00B72E6C">
        <w:rPr>
          <w:rFonts w:ascii="Arial" w:hAnsi="Arial" w:cs="Arial"/>
          <w:b/>
          <w:color w:val="7030A0"/>
        </w:rPr>
        <w:lastRenderedPageBreak/>
        <w:t xml:space="preserve">PERSON SPECIFICATION FOR DEPUTY HEAD </w:t>
      </w:r>
      <w:r w:rsidR="0074731F" w:rsidRPr="00B72E6C">
        <w:rPr>
          <w:rFonts w:ascii="Arial" w:hAnsi="Arial" w:cs="Arial"/>
          <w:b/>
          <w:color w:val="7030A0"/>
        </w:rPr>
        <w:t>(Academic) -</w:t>
      </w:r>
      <w:r w:rsidRPr="00B72E6C">
        <w:rPr>
          <w:rFonts w:ascii="Arial" w:hAnsi="Arial" w:cs="Arial"/>
          <w:b/>
          <w:color w:val="7030A0"/>
        </w:rPr>
        <w:t xml:space="preserve"> </w:t>
      </w:r>
      <w:r w:rsidR="007316CC" w:rsidRPr="00B72E6C">
        <w:rPr>
          <w:rFonts w:ascii="Arial" w:hAnsi="Arial" w:cs="Arial"/>
          <w:b/>
          <w:color w:val="7030A0"/>
        </w:rPr>
        <w:t>SENIOR</w:t>
      </w:r>
      <w:r w:rsidRPr="00B72E6C">
        <w:rPr>
          <w:rFonts w:ascii="Arial" w:hAnsi="Arial" w:cs="Arial"/>
          <w:b/>
          <w:color w:val="7030A0"/>
        </w:rPr>
        <w:t xml:space="preserve"> SCHOOL)</w:t>
      </w:r>
    </w:p>
    <w:p w14:paraId="3898415A" w14:textId="77777777" w:rsidR="00B82AEA" w:rsidRPr="00B72E6C" w:rsidRDefault="00484BAC" w:rsidP="00B82AEA">
      <w:pPr>
        <w:rPr>
          <w:i/>
          <w:iCs/>
        </w:rPr>
      </w:pPr>
      <w:r w:rsidRPr="00B72E6C">
        <w:rPr>
          <w:noProof/>
          <w:lang w:eastAsia="en-GB"/>
        </w:rPr>
        <mc:AlternateContent>
          <mc:Choice Requires="wps">
            <w:drawing>
              <wp:anchor distT="0" distB="0" distL="114300" distR="114300" simplePos="0" relativeHeight="251672576" behindDoc="0" locked="0" layoutInCell="1" allowOverlap="1" wp14:anchorId="5A110AB8" wp14:editId="5AD525E9">
                <wp:simplePos x="0" y="0"/>
                <wp:positionH relativeFrom="column">
                  <wp:posOffset>57150</wp:posOffset>
                </wp:positionH>
                <wp:positionV relativeFrom="paragraph">
                  <wp:posOffset>75565</wp:posOffset>
                </wp:positionV>
                <wp:extent cx="5191125" cy="0"/>
                <wp:effectExtent l="28575" t="22225" r="28575" b="25400"/>
                <wp:wrapNone/>
                <wp:docPr id="1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0"/>
                        </a:xfrm>
                        <a:prstGeom prst="line">
                          <a:avLst/>
                        </a:prstGeom>
                        <a:noFill/>
                        <a:ln w="381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609561" id="Line 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95pt" to="413.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" strokeweight="1.06mm">
                <v:stroke joinstyle="miter"/>
              </v:line>
            </w:pict>
          </mc:Fallback>
        </mc:AlternateContent>
      </w:r>
    </w:p>
    <w:p w14:paraId="440FE4A0" w14:textId="77777777" w:rsidR="00B82AEA" w:rsidRPr="00B72E6C" w:rsidRDefault="00B82AEA" w:rsidP="00B82AEA">
      <w:pPr>
        <w:pStyle w:val="BodyTextIndent"/>
        <w:tabs>
          <w:tab w:val="left" w:pos="0"/>
          <w:tab w:val="left" w:pos="340"/>
        </w:tabs>
        <w:spacing w:after="0"/>
        <w:ind w:left="0"/>
        <w:rPr>
          <w:rFonts w:ascii="Arial" w:hAnsi="Arial" w:cs="Arial"/>
          <w:i/>
          <w:iCs/>
          <w:lang w:val="en-GB"/>
        </w:rPr>
      </w:pPr>
      <w:r w:rsidRPr="00B72E6C">
        <w:rPr>
          <w:rFonts w:ascii="Arial" w:hAnsi="Arial" w:cs="Arial"/>
          <w:i/>
          <w:iCs/>
          <w:lang w:val="en-GB"/>
        </w:rPr>
        <w:br/>
      </w:r>
    </w:p>
    <w:p w14:paraId="30C29A2E" w14:textId="77777777" w:rsidR="00B82AEA" w:rsidRPr="00B72E6C" w:rsidRDefault="00B82AEA" w:rsidP="00B82AEA">
      <w:pPr>
        <w:pStyle w:val="BodyTextIndent"/>
        <w:tabs>
          <w:tab w:val="left" w:pos="0"/>
          <w:tab w:val="left" w:pos="340"/>
        </w:tabs>
        <w:spacing w:after="0"/>
        <w:ind w:left="0"/>
        <w:rPr>
          <w:rFonts w:ascii="Arial" w:hAnsi="Arial" w:cs="Arial"/>
          <w:b/>
          <w:iCs/>
          <w:lang w:val="en-GB"/>
        </w:rPr>
      </w:pPr>
      <w:r w:rsidRPr="00B72E6C">
        <w:rPr>
          <w:rFonts w:ascii="Arial" w:hAnsi="Arial" w:cs="Arial"/>
          <w:b/>
          <w:iCs/>
          <w:lang w:val="en-GB"/>
        </w:rPr>
        <w:t>Person Specification</w:t>
      </w:r>
    </w:p>
    <w:p w14:paraId="34A19833" w14:textId="77777777" w:rsidR="00B82AEA" w:rsidRPr="00B72E6C" w:rsidRDefault="00B82AEA" w:rsidP="00B82AEA">
      <w:pPr>
        <w:pStyle w:val="BodyTextIndent"/>
        <w:tabs>
          <w:tab w:val="left" w:pos="0"/>
          <w:tab w:val="left" w:pos="340"/>
        </w:tabs>
        <w:spacing w:after="0"/>
        <w:ind w:left="0"/>
        <w:rPr>
          <w:rFonts w:ascii="Arial" w:hAnsi="Arial" w:cs="Arial"/>
          <w:iCs/>
          <w:lang w:val="en-GB"/>
        </w:rPr>
      </w:pPr>
    </w:p>
    <w:p w14:paraId="3658ACED"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02EED61F" w14:textId="77777777" w:rsidR="00B82AEA" w:rsidRPr="00B72E6C" w:rsidRDefault="00B82AEA" w:rsidP="00B82AEA">
      <w:pPr>
        <w:pStyle w:val="BodyTextIndent"/>
        <w:tabs>
          <w:tab w:val="left" w:pos="0"/>
          <w:tab w:val="left" w:pos="340"/>
        </w:tabs>
        <w:spacing w:after="0"/>
        <w:ind w:left="0"/>
        <w:rPr>
          <w:rFonts w:ascii="Arial" w:hAnsi="Arial" w:cs="Arial"/>
          <w:b/>
          <w:color w:val="7030A0"/>
          <w:lang w:val="en-GB"/>
        </w:rPr>
      </w:pPr>
      <w:r w:rsidRPr="00B72E6C">
        <w:rPr>
          <w:rFonts w:ascii="Arial" w:hAnsi="Arial" w:cs="Arial"/>
          <w:b/>
          <w:color w:val="7030A0"/>
          <w:lang w:val="en-GB"/>
        </w:rPr>
        <w:t>Qualifications</w:t>
      </w:r>
    </w:p>
    <w:p w14:paraId="1F990475" w14:textId="77777777" w:rsidR="00B82AEA" w:rsidRPr="00B72E6C" w:rsidRDefault="00B82AEA" w:rsidP="00B82AEA">
      <w:pPr>
        <w:pStyle w:val="BodyTextIndent"/>
        <w:tabs>
          <w:tab w:val="left" w:pos="0"/>
          <w:tab w:val="left" w:pos="340"/>
        </w:tabs>
        <w:spacing w:after="0"/>
        <w:ind w:left="0"/>
        <w:rPr>
          <w:rFonts w:ascii="Arial" w:hAnsi="Arial" w:cs="Arial"/>
          <w:b/>
          <w:color w:val="7030A0"/>
          <w:lang w:val="en-GB"/>
        </w:rPr>
      </w:pPr>
    </w:p>
    <w:p w14:paraId="4C4CC1E4"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a high quality degree</w:t>
      </w:r>
      <w:r w:rsidR="001C7FEA" w:rsidRPr="00B72E6C">
        <w:rPr>
          <w:rFonts w:ascii="Arial" w:hAnsi="Arial" w:cs="Arial"/>
          <w:lang w:val="en-GB"/>
        </w:rPr>
        <w:t>;</w:t>
      </w:r>
    </w:p>
    <w:p w14:paraId="37B719F3"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066B5C1E"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a formal teaching qualification at le</w:t>
      </w:r>
      <w:r w:rsidR="001C7FEA" w:rsidRPr="00B72E6C">
        <w:rPr>
          <w:rFonts w:ascii="Arial" w:hAnsi="Arial" w:cs="Arial"/>
          <w:lang w:val="en-GB"/>
        </w:rPr>
        <w:t>ast 8 years teaching experience;</w:t>
      </w:r>
      <w:r w:rsidRPr="00B72E6C">
        <w:rPr>
          <w:rFonts w:ascii="Arial" w:hAnsi="Arial" w:cs="Arial"/>
          <w:lang w:val="en-GB"/>
        </w:rPr>
        <w:t xml:space="preserve"> </w:t>
      </w:r>
    </w:p>
    <w:p w14:paraId="5FB9A065"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6F4B370D"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a previous management role of significance;</w:t>
      </w:r>
    </w:p>
    <w:p w14:paraId="338BF14C"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1AB4C8F4"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experience of overseas teaching or of teaching int</w:t>
      </w:r>
      <w:r w:rsidR="001C7FEA" w:rsidRPr="00B72E6C">
        <w:rPr>
          <w:rFonts w:ascii="Arial" w:hAnsi="Arial" w:cs="Arial"/>
          <w:lang w:val="en-GB"/>
        </w:rPr>
        <w:t>ernational students an advantage.</w:t>
      </w:r>
      <w:r w:rsidRPr="00B72E6C">
        <w:rPr>
          <w:rFonts w:ascii="Arial" w:hAnsi="Arial" w:cs="Arial"/>
          <w:lang w:val="en-GB"/>
        </w:rPr>
        <w:t xml:space="preserve"> </w:t>
      </w:r>
    </w:p>
    <w:p w14:paraId="248DF20A"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748B225A" w14:textId="77777777" w:rsidR="00B82AEA" w:rsidRPr="00B72E6C" w:rsidRDefault="00B82AEA" w:rsidP="00B82AEA">
      <w:pPr>
        <w:pStyle w:val="BodyTextIndent"/>
        <w:tabs>
          <w:tab w:val="left" w:pos="0"/>
          <w:tab w:val="left" w:pos="340"/>
        </w:tabs>
        <w:spacing w:after="0"/>
        <w:ind w:left="0"/>
        <w:rPr>
          <w:rFonts w:ascii="Arial" w:hAnsi="Arial" w:cs="Arial"/>
          <w:b/>
          <w:color w:val="7030A0"/>
          <w:lang w:val="en-GB"/>
        </w:rPr>
      </w:pPr>
      <w:r w:rsidRPr="00B72E6C">
        <w:rPr>
          <w:rFonts w:ascii="Arial" w:hAnsi="Arial" w:cs="Arial"/>
          <w:b/>
          <w:color w:val="7030A0"/>
          <w:lang w:val="en-GB"/>
        </w:rPr>
        <w:t xml:space="preserve">Skills and Experience </w:t>
      </w:r>
    </w:p>
    <w:p w14:paraId="18B1C3CB" w14:textId="77777777" w:rsidR="00B82AEA" w:rsidRPr="00B72E6C" w:rsidRDefault="00B82AEA" w:rsidP="00B82AEA">
      <w:pPr>
        <w:pStyle w:val="BodyTextIndent"/>
        <w:tabs>
          <w:tab w:val="left" w:pos="0"/>
          <w:tab w:val="left" w:pos="340"/>
        </w:tabs>
        <w:spacing w:after="0"/>
        <w:ind w:left="0"/>
        <w:rPr>
          <w:rFonts w:ascii="Arial" w:hAnsi="Arial" w:cs="Arial"/>
          <w:b/>
          <w:color w:val="7030A0"/>
          <w:lang w:val="en-GB"/>
        </w:rPr>
      </w:pPr>
    </w:p>
    <w:p w14:paraId="76B10834"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the capability and experience of teaching expertly and confidently within the </w:t>
      </w:r>
      <w:r w:rsidR="007316CC" w:rsidRPr="00B72E6C">
        <w:rPr>
          <w:rFonts w:ascii="Arial" w:hAnsi="Arial" w:cs="Arial"/>
          <w:lang w:val="en-GB"/>
        </w:rPr>
        <w:t xml:space="preserve">Senior </w:t>
      </w:r>
      <w:r w:rsidRPr="00B72E6C">
        <w:rPr>
          <w:rFonts w:ascii="Arial" w:hAnsi="Arial" w:cs="Arial"/>
          <w:lang w:val="en-GB"/>
        </w:rPr>
        <w:t>age range</w:t>
      </w:r>
      <w:r w:rsidR="001C7FEA" w:rsidRPr="00B72E6C">
        <w:rPr>
          <w:rFonts w:ascii="Arial" w:hAnsi="Arial" w:cs="Arial"/>
          <w:lang w:val="en-GB"/>
        </w:rPr>
        <w:t>;</w:t>
      </w:r>
    </w:p>
    <w:p w14:paraId="00949B58"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60183A89"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a willingness to accommodate the needs of students with a variety of linguistic ability is essential; </w:t>
      </w:r>
    </w:p>
    <w:p w14:paraId="1C8A831F"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08D50A0A"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confidence with new technologies, including social media, being able to pick up new procedures and routines quickly; particularly in respect of the school database and the development of the Parent Portal</w:t>
      </w:r>
      <w:r w:rsidR="001C7FEA" w:rsidRPr="00B72E6C">
        <w:rPr>
          <w:rFonts w:ascii="Arial" w:hAnsi="Arial" w:cs="Arial"/>
          <w:lang w:val="en-GB"/>
        </w:rPr>
        <w:t>;</w:t>
      </w:r>
      <w:r w:rsidRPr="00B72E6C">
        <w:rPr>
          <w:rFonts w:ascii="Arial" w:hAnsi="Arial" w:cs="Arial"/>
          <w:lang w:val="en-GB"/>
        </w:rPr>
        <w:t xml:space="preserve"> </w:t>
      </w:r>
    </w:p>
    <w:p w14:paraId="6FEEE9F0"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3B9180E4"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effective and efficient administrative skills; </w:t>
      </w:r>
    </w:p>
    <w:p w14:paraId="580A8976"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27485D85"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relevant experience of leadership</w:t>
      </w:r>
      <w:r w:rsidR="001C7FEA" w:rsidRPr="00B72E6C">
        <w:rPr>
          <w:rFonts w:ascii="Arial" w:hAnsi="Arial" w:cs="Arial"/>
          <w:lang w:val="en-GB"/>
        </w:rPr>
        <w:t>;</w:t>
      </w:r>
      <w:r w:rsidRPr="00B72E6C">
        <w:rPr>
          <w:rFonts w:ascii="Arial" w:hAnsi="Arial" w:cs="Arial"/>
          <w:lang w:val="en-GB"/>
        </w:rPr>
        <w:t xml:space="preserve"> </w:t>
      </w:r>
    </w:p>
    <w:p w14:paraId="1E386F24"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760C77EA"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an ability to deal professionally and effectively with parents</w:t>
      </w:r>
      <w:r w:rsidR="001C7FEA" w:rsidRPr="00B72E6C">
        <w:rPr>
          <w:rFonts w:ascii="Arial" w:hAnsi="Arial" w:cs="Arial"/>
          <w:lang w:val="en-GB"/>
        </w:rPr>
        <w:t>;</w:t>
      </w:r>
    </w:p>
    <w:p w14:paraId="576142EB"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49511566"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excellent skills with new technologies and social media</w:t>
      </w:r>
      <w:r w:rsidR="001C7FEA" w:rsidRPr="00B72E6C">
        <w:rPr>
          <w:rFonts w:ascii="Arial" w:hAnsi="Arial" w:cs="Arial"/>
          <w:lang w:val="en-GB"/>
        </w:rPr>
        <w:t>.</w:t>
      </w:r>
    </w:p>
    <w:p w14:paraId="46AED6B3" w14:textId="77777777" w:rsidR="00B82AEA" w:rsidRPr="00B72E6C" w:rsidRDefault="00B82AEA" w:rsidP="0074731F">
      <w:pPr>
        <w:pStyle w:val="BodyTextIndent"/>
        <w:tabs>
          <w:tab w:val="left" w:pos="0"/>
          <w:tab w:val="left" w:pos="340"/>
        </w:tabs>
        <w:spacing w:after="0"/>
        <w:ind w:left="0"/>
        <w:rPr>
          <w:rFonts w:ascii="Arial" w:hAnsi="Arial" w:cs="Arial"/>
          <w:lang w:val="en-GB"/>
        </w:rPr>
      </w:pPr>
    </w:p>
    <w:p w14:paraId="3C6F7967"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1B913F3C" w14:textId="77777777" w:rsidR="00B82AEA" w:rsidRPr="00B72E6C" w:rsidRDefault="00B82AEA" w:rsidP="00B82AEA">
      <w:pPr>
        <w:pStyle w:val="BodyTextIndent"/>
        <w:tabs>
          <w:tab w:val="left" w:pos="0"/>
          <w:tab w:val="left" w:pos="340"/>
        </w:tabs>
        <w:spacing w:after="0"/>
        <w:ind w:left="0"/>
        <w:rPr>
          <w:rFonts w:ascii="Arial" w:hAnsi="Arial" w:cs="Arial"/>
          <w:b/>
          <w:color w:val="7030A0"/>
          <w:lang w:val="en-GB"/>
        </w:rPr>
      </w:pPr>
      <w:r w:rsidRPr="00B72E6C">
        <w:rPr>
          <w:rFonts w:ascii="Arial" w:hAnsi="Arial" w:cs="Arial"/>
          <w:b/>
          <w:color w:val="7030A0"/>
          <w:lang w:val="en-GB"/>
        </w:rPr>
        <w:t xml:space="preserve">Personal Attributes </w:t>
      </w:r>
    </w:p>
    <w:p w14:paraId="2E3399F8" w14:textId="77777777" w:rsidR="00B82AEA" w:rsidRPr="00B72E6C" w:rsidRDefault="00B82AEA" w:rsidP="00B82AEA">
      <w:pPr>
        <w:pStyle w:val="BodyTextIndent"/>
        <w:tabs>
          <w:tab w:val="left" w:pos="0"/>
          <w:tab w:val="left" w:pos="340"/>
        </w:tabs>
        <w:spacing w:after="0"/>
        <w:ind w:left="0"/>
        <w:rPr>
          <w:rFonts w:ascii="Arial" w:hAnsi="Arial" w:cs="Arial"/>
          <w:b/>
          <w:color w:val="7030A0"/>
          <w:lang w:val="en-GB"/>
        </w:rPr>
      </w:pPr>
    </w:p>
    <w:p w14:paraId="0CA68947"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t>The successful applicant should:</w:t>
      </w:r>
    </w:p>
    <w:p w14:paraId="6BED1586"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015FA062"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be a passionate about education </w:t>
      </w:r>
    </w:p>
    <w:p w14:paraId="4C9875E4"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0FEF7EB4"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lastRenderedPageBreak/>
        <w:sym w:font="Symbol" w:char="F0B7"/>
      </w:r>
      <w:r w:rsidRPr="00B72E6C">
        <w:rPr>
          <w:rFonts w:ascii="Arial" w:hAnsi="Arial" w:cs="Arial"/>
          <w:lang w:val="en-GB"/>
        </w:rPr>
        <w:t xml:space="preserve"> have excellent interpersonal skills and have the ability to work both as part of a team whilst also providing excellent leadership to a team of teachers; </w:t>
      </w:r>
    </w:p>
    <w:p w14:paraId="71DC7A48"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324C1385"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be generous in spirit – the role is likely to require hard work and a professional attitude </w:t>
      </w:r>
    </w:p>
    <w:p w14:paraId="2B95966E"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t xml:space="preserve">to the commitment required in an international school; </w:t>
      </w:r>
    </w:p>
    <w:p w14:paraId="24B8CDE2"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60BF1B5C"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be able to communicate fluently and accurately in spoken and written English; </w:t>
      </w:r>
    </w:p>
    <w:p w14:paraId="1E898479"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1CABC697"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demonstrate foresight and good judgement in the execution of managerial tasks; </w:t>
      </w:r>
    </w:p>
    <w:p w14:paraId="04EE3DEA"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42C9F02E"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be confident in handling students at both ends of the academic spectrum; </w:t>
      </w:r>
    </w:p>
    <w:p w14:paraId="580FFB10"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781F734B"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be confident in handling parents with tact and diplomacy; </w:t>
      </w:r>
    </w:p>
    <w:p w14:paraId="69970652"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61DA5E37" w14:textId="77777777" w:rsidR="00B82AEA" w:rsidRPr="00B72E6C" w:rsidRDefault="00B82AEA" w:rsidP="00B82AEA">
      <w:pPr>
        <w:pStyle w:val="BodyTextIndent"/>
        <w:tabs>
          <w:tab w:val="left" w:pos="0"/>
          <w:tab w:val="left" w:pos="340"/>
        </w:tabs>
        <w:spacing w:after="0"/>
        <w:ind w:left="0"/>
        <w:rPr>
          <w:rFonts w:ascii="Arial" w:hAnsi="Arial" w:cs="Arial"/>
          <w:lang w:val="en-GB"/>
        </w:rPr>
      </w:pPr>
      <w:r w:rsidRPr="00B72E6C">
        <w:rPr>
          <w:rFonts w:ascii="Arial" w:hAnsi="Arial" w:cs="Arial"/>
          <w:lang w:val="en-GB"/>
        </w:rPr>
        <w:sym w:font="Symbol" w:char="F0B7"/>
      </w:r>
      <w:r w:rsidRPr="00B72E6C">
        <w:rPr>
          <w:rFonts w:ascii="Arial" w:hAnsi="Arial" w:cs="Arial"/>
          <w:lang w:val="en-GB"/>
        </w:rPr>
        <w:t xml:space="preserve"> be flexible in outlook and amenable to change. </w:t>
      </w:r>
    </w:p>
    <w:p w14:paraId="115D4970"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42D6FEEA"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4CFE3DCF"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50961021"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27F5AB57" w14:textId="77777777" w:rsidR="00B82AEA" w:rsidRPr="00B72E6C" w:rsidRDefault="00B82AEA" w:rsidP="00B82AEA">
      <w:pPr>
        <w:pStyle w:val="BodyTextIndent"/>
        <w:tabs>
          <w:tab w:val="left" w:pos="0"/>
          <w:tab w:val="left" w:pos="340"/>
        </w:tabs>
        <w:spacing w:after="0"/>
        <w:ind w:left="0"/>
        <w:rPr>
          <w:rFonts w:ascii="Arial" w:hAnsi="Arial" w:cs="Arial"/>
          <w:lang w:val="en-GB"/>
        </w:rPr>
      </w:pPr>
    </w:p>
    <w:p w14:paraId="16BAEAEB" w14:textId="77777777" w:rsidR="00B82AEA" w:rsidRPr="00B72E6C" w:rsidRDefault="00B82AEA" w:rsidP="00B82AEA">
      <w:pPr>
        <w:pStyle w:val="BodyTextIndent"/>
        <w:tabs>
          <w:tab w:val="left" w:pos="0"/>
          <w:tab w:val="left" w:pos="340"/>
        </w:tabs>
        <w:spacing w:after="0"/>
        <w:ind w:left="0"/>
        <w:rPr>
          <w:rFonts w:ascii="Arial" w:hAnsi="Arial" w:cs="Arial"/>
          <w:iCs/>
          <w:lang w:val="en-GB"/>
        </w:rPr>
      </w:pPr>
    </w:p>
    <w:p w14:paraId="1BD309B2" w14:textId="77777777" w:rsidR="00BA1495" w:rsidRPr="00B72E6C" w:rsidRDefault="00BA1495" w:rsidP="00B54EBC">
      <w:pPr>
        <w:rPr>
          <w:rFonts w:cs="Arial"/>
          <w:sz w:val="24"/>
        </w:rPr>
      </w:pPr>
    </w:p>
    <w:p w14:paraId="0A27C0B8" w14:textId="77777777" w:rsidR="0074666E" w:rsidRPr="00B72E6C" w:rsidRDefault="0074666E" w:rsidP="00B54EBC">
      <w:pPr>
        <w:rPr>
          <w:rFonts w:cs="Arial"/>
          <w:sz w:val="24"/>
        </w:rPr>
      </w:pPr>
      <w:r w:rsidRPr="00B72E6C">
        <w:rPr>
          <w:rFonts w:cs="Arial"/>
          <w:sz w:val="24"/>
        </w:rPr>
        <w:tab/>
      </w:r>
    </w:p>
    <w:p w14:paraId="3218F829" w14:textId="77777777" w:rsidR="00BC3A6F" w:rsidRPr="00B72E6C" w:rsidRDefault="00BC3A6F" w:rsidP="00B54EBC">
      <w:pPr>
        <w:rPr>
          <w:rFonts w:cs="Arial"/>
          <w:sz w:val="24"/>
        </w:rPr>
      </w:pPr>
    </w:p>
    <w:bookmarkEnd w:id="0"/>
    <w:p w14:paraId="02F501E8" w14:textId="77777777" w:rsidR="00BA1495" w:rsidRPr="00B72E6C" w:rsidRDefault="00BA1495" w:rsidP="00B54EBC">
      <w:pPr>
        <w:rPr>
          <w:rFonts w:cs="Arial"/>
          <w:b/>
          <w:sz w:val="24"/>
        </w:rPr>
      </w:pPr>
    </w:p>
    <w:sectPr w:rsidR="00BA1495" w:rsidRPr="00B72E6C" w:rsidSect="00D728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0" w:firstLine="0"/>
      </w:pPr>
      <w:rPr>
        <w:rFonts w:ascii="Wingdings" w:hAnsi="Wingdings"/>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0" w:firstLine="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0" w:firstLine="0"/>
      </w:pPr>
      <w:rPr>
        <w:rFonts w:ascii="Wingdings" w:hAnsi="Wingdings"/>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0" w:firstLine="0"/>
      </w:pPr>
      <w:rPr>
        <w:rFonts w:ascii="Wingdings" w:hAnsi="Wingdings"/>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0" w:firstLine="0"/>
      </w:pPr>
      <w:rPr>
        <w:rFonts w:ascii="Wingdings" w:hAnsi="Wingdings"/>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0" w:firstLine="0"/>
      </w:pPr>
      <w:rPr>
        <w:rFonts w:ascii="Wingdings" w:hAnsi="Wingdings"/>
      </w:rPr>
    </w:lvl>
  </w:abstractNum>
  <w:abstractNum w:abstractNumId="6" w15:restartNumberingAfterBreak="0">
    <w:nsid w:val="045C69C3"/>
    <w:multiLevelType w:val="hybridMultilevel"/>
    <w:tmpl w:val="40D6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6B3EBB"/>
    <w:multiLevelType w:val="hybridMultilevel"/>
    <w:tmpl w:val="81E23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5597A"/>
    <w:multiLevelType w:val="hybridMultilevel"/>
    <w:tmpl w:val="EB3C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82175"/>
    <w:multiLevelType w:val="hybridMultilevel"/>
    <w:tmpl w:val="9280C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FB3F94"/>
    <w:multiLevelType w:val="hybridMultilevel"/>
    <w:tmpl w:val="82DC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65810"/>
    <w:multiLevelType w:val="hybridMultilevel"/>
    <w:tmpl w:val="3D766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727BF7"/>
    <w:multiLevelType w:val="hybridMultilevel"/>
    <w:tmpl w:val="2C9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903574"/>
    <w:multiLevelType w:val="hybridMultilevel"/>
    <w:tmpl w:val="B1188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60458D"/>
    <w:multiLevelType w:val="hybridMultilevel"/>
    <w:tmpl w:val="F1169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1"/>
  </w:num>
  <w:num w:numId="9">
    <w:abstractNumId w:val="9"/>
  </w:num>
  <w:num w:numId="10">
    <w:abstractNumId w:val="13"/>
  </w:num>
  <w:num w:numId="11">
    <w:abstractNumId w:val="7"/>
  </w:num>
  <w:num w:numId="12">
    <w:abstractNumId w:val="14"/>
  </w:num>
  <w:num w:numId="13">
    <w:abstractNumId w:val="6"/>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3E7"/>
    <w:rsid w:val="0004731D"/>
    <w:rsid w:val="000A59AC"/>
    <w:rsid w:val="00176DD5"/>
    <w:rsid w:val="001A73E7"/>
    <w:rsid w:val="001C7FEA"/>
    <w:rsid w:val="00250B84"/>
    <w:rsid w:val="002B1B55"/>
    <w:rsid w:val="003334FD"/>
    <w:rsid w:val="003B2EB7"/>
    <w:rsid w:val="00456D7B"/>
    <w:rsid w:val="00484BAC"/>
    <w:rsid w:val="00532007"/>
    <w:rsid w:val="005C3972"/>
    <w:rsid w:val="006502A3"/>
    <w:rsid w:val="006949AE"/>
    <w:rsid w:val="006D000C"/>
    <w:rsid w:val="006D7441"/>
    <w:rsid w:val="007027D0"/>
    <w:rsid w:val="007316CC"/>
    <w:rsid w:val="0074666E"/>
    <w:rsid w:val="0074731F"/>
    <w:rsid w:val="007B3C48"/>
    <w:rsid w:val="007D116F"/>
    <w:rsid w:val="00855E06"/>
    <w:rsid w:val="008E61C2"/>
    <w:rsid w:val="009566FA"/>
    <w:rsid w:val="00965189"/>
    <w:rsid w:val="00AE3C45"/>
    <w:rsid w:val="00B54EBC"/>
    <w:rsid w:val="00B72E6C"/>
    <w:rsid w:val="00B82AEA"/>
    <w:rsid w:val="00BA1495"/>
    <w:rsid w:val="00BC3A6F"/>
    <w:rsid w:val="00BC5376"/>
    <w:rsid w:val="00BE2CC2"/>
    <w:rsid w:val="00CA1368"/>
    <w:rsid w:val="00D340E7"/>
    <w:rsid w:val="00D728CF"/>
    <w:rsid w:val="00D9490E"/>
    <w:rsid w:val="00D96151"/>
    <w:rsid w:val="00E33828"/>
    <w:rsid w:val="00F333A8"/>
    <w:rsid w:val="00F83CA1"/>
    <w:rsid w:val="00F84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928F6"/>
  <w15:docId w15:val="{0EFD4C7B-6A9A-4B53-966A-5124FA3E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6CC"/>
    <w:pPr>
      <w:jc w:val="both"/>
    </w:pPr>
    <w:rPr>
      <w:rFonts w:ascii="Arial" w:eastAsia="SimSun" w:hAnsi="Arial"/>
      <w:sz w:val="22"/>
      <w:szCs w:val="24"/>
      <w:lang w:val="en-GB" w:eastAsia="zh-CN"/>
    </w:rPr>
  </w:style>
  <w:style w:type="paragraph" w:styleId="Heading2">
    <w:name w:val="heading 2"/>
    <w:basedOn w:val="Normal"/>
    <w:next w:val="Normal"/>
    <w:link w:val="Heading2Char"/>
    <w:semiHidden/>
    <w:unhideWhenUsed/>
    <w:qFormat/>
    <w:rsid w:val="001A73E7"/>
    <w:pPr>
      <w:keepNext/>
      <w:spacing w:before="120"/>
      <w:outlineLvl w:val="1"/>
    </w:pPr>
    <w:rPr>
      <w:rFonts w:eastAsia="Times New Roman" w:cs="Arial"/>
      <w:b/>
      <w:bCs/>
      <w:iCs/>
      <w:sz w:val="24"/>
      <w:szCs w:val="28"/>
      <w:lang w:eastAsia="en-US"/>
    </w:rPr>
  </w:style>
  <w:style w:type="paragraph" w:styleId="Heading3">
    <w:name w:val="heading 3"/>
    <w:basedOn w:val="Normal"/>
    <w:next w:val="Normal"/>
    <w:link w:val="Heading3Char"/>
    <w:uiPriority w:val="9"/>
    <w:semiHidden/>
    <w:unhideWhenUsed/>
    <w:qFormat/>
    <w:rsid w:val="00B82AEA"/>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5">
    <w:name w:val="heading 5"/>
    <w:basedOn w:val="Normal"/>
    <w:next w:val="Normal"/>
    <w:link w:val="Heading5Char"/>
    <w:uiPriority w:val="9"/>
    <w:semiHidden/>
    <w:unhideWhenUsed/>
    <w:qFormat/>
    <w:rsid w:val="00B82AE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1A73E7"/>
    <w:rPr>
      <w:rFonts w:ascii="Arial" w:eastAsia="Times New Roman" w:hAnsi="Arial" w:cs="Arial"/>
      <w:b/>
      <w:bCs/>
      <w:iCs/>
      <w:sz w:val="24"/>
      <w:szCs w:val="28"/>
      <w:lang w:val="en-GB"/>
    </w:rPr>
  </w:style>
  <w:style w:type="paragraph" w:styleId="List2">
    <w:name w:val="List 2"/>
    <w:basedOn w:val="Normal"/>
    <w:unhideWhenUsed/>
    <w:rsid w:val="001A73E7"/>
    <w:pPr>
      <w:ind w:left="720" w:hanging="360"/>
    </w:pPr>
  </w:style>
  <w:style w:type="paragraph" w:styleId="BalloonText">
    <w:name w:val="Balloon Text"/>
    <w:basedOn w:val="Normal"/>
    <w:link w:val="BalloonTextChar"/>
    <w:uiPriority w:val="99"/>
    <w:semiHidden/>
    <w:unhideWhenUsed/>
    <w:rsid w:val="007D116F"/>
    <w:rPr>
      <w:rFonts w:ascii="Tahoma" w:hAnsi="Tahoma" w:cs="Tahoma"/>
      <w:sz w:val="16"/>
      <w:szCs w:val="16"/>
    </w:rPr>
  </w:style>
  <w:style w:type="character" w:customStyle="1" w:styleId="BalloonTextChar">
    <w:name w:val="Balloon Text Char"/>
    <w:basedOn w:val="DefaultParagraphFont"/>
    <w:link w:val="BalloonText"/>
    <w:uiPriority w:val="99"/>
    <w:semiHidden/>
    <w:rsid w:val="007D116F"/>
    <w:rPr>
      <w:rFonts w:ascii="Tahoma" w:eastAsia="SimSun" w:hAnsi="Tahoma" w:cs="Tahoma"/>
      <w:sz w:val="16"/>
      <w:szCs w:val="16"/>
      <w:lang w:val="en-GB" w:eastAsia="zh-CN"/>
    </w:rPr>
  </w:style>
  <w:style w:type="character" w:styleId="Hyperlink">
    <w:name w:val="Hyperlink"/>
    <w:basedOn w:val="DefaultParagraphFont"/>
    <w:uiPriority w:val="99"/>
    <w:unhideWhenUsed/>
    <w:rsid w:val="00BA1495"/>
    <w:rPr>
      <w:color w:val="0000FF" w:themeColor="hyperlink"/>
      <w:u w:val="single"/>
    </w:rPr>
  </w:style>
  <w:style w:type="character" w:customStyle="1" w:styleId="UnresolvedMention1">
    <w:name w:val="Unresolved Mention1"/>
    <w:basedOn w:val="DefaultParagraphFont"/>
    <w:uiPriority w:val="99"/>
    <w:semiHidden/>
    <w:unhideWhenUsed/>
    <w:rsid w:val="00BA1495"/>
    <w:rPr>
      <w:color w:val="808080"/>
      <w:shd w:val="clear" w:color="auto" w:fill="E6E6E6"/>
    </w:rPr>
  </w:style>
  <w:style w:type="character" w:customStyle="1" w:styleId="Heading3Char">
    <w:name w:val="Heading 3 Char"/>
    <w:basedOn w:val="DefaultParagraphFont"/>
    <w:link w:val="Heading3"/>
    <w:uiPriority w:val="9"/>
    <w:semiHidden/>
    <w:rsid w:val="00B82AEA"/>
    <w:rPr>
      <w:rFonts w:asciiTheme="majorHAnsi" w:eastAsiaTheme="majorEastAsia" w:hAnsiTheme="majorHAnsi" w:cstheme="majorBidi"/>
      <w:color w:val="243F60" w:themeColor="accent1" w:themeShade="7F"/>
      <w:sz w:val="24"/>
      <w:szCs w:val="24"/>
      <w:lang w:val="en-GB" w:eastAsia="zh-CN"/>
    </w:rPr>
  </w:style>
  <w:style w:type="character" w:customStyle="1" w:styleId="Heading5Char">
    <w:name w:val="Heading 5 Char"/>
    <w:basedOn w:val="DefaultParagraphFont"/>
    <w:link w:val="Heading5"/>
    <w:uiPriority w:val="9"/>
    <w:semiHidden/>
    <w:rsid w:val="00B82AEA"/>
    <w:rPr>
      <w:rFonts w:asciiTheme="majorHAnsi" w:eastAsiaTheme="majorEastAsia" w:hAnsiTheme="majorHAnsi" w:cstheme="majorBidi"/>
      <w:color w:val="365F91" w:themeColor="accent1" w:themeShade="BF"/>
      <w:sz w:val="22"/>
      <w:szCs w:val="24"/>
      <w:lang w:val="en-GB" w:eastAsia="zh-CN"/>
    </w:rPr>
  </w:style>
  <w:style w:type="paragraph" w:styleId="BodyText">
    <w:name w:val="Body Text"/>
    <w:basedOn w:val="Normal"/>
    <w:link w:val="BodyTextChar"/>
    <w:semiHidden/>
    <w:rsid w:val="00B82AEA"/>
    <w:pPr>
      <w:suppressAutoHyphens/>
    </w:pPr>
    <w:rPr>
      <w:rFonts w:eastAsia="Times New Roman"/>
      <w:sz w:val="20"/>
      <w:lang w:eastAsia="ar-SA"/>
    </w:rPr>
  </w:style>
  <w:style w:type="character" w:customStyle="1" w:styleId="BodyTextChar">
    <w:name w:val="Body Text Char"/>
    <w:basedOn w:val="DefaultParagraphFont"/>
    <w:link w:val="BodyText"/>
    <w:semiHidden/>
    <w:rsid w:val="00B82AEA"/>
    <w:rPr>
      <w:rFonts w:ascii="Arial" w:eastAsia="Times New Roman" w:hAnsi="Arial"/>
      <w:szCs w:val="24"/>
      <w:lang w:val="en-GB" w:eastAsia="ar-SA"/>
    </w:rPr>
  </w:style>
  <w:style w:type="paragraph" w:styleId="BodyTextIndent">
    <w:name w:val="Body Text Indent"/>
    <w:basedOn w:val="Normal"/>
    <w:link w:val="BodyTextIndentChar"/>
    <w:semiHidden/>
    <w:rsid w:val="00B82AEA"/>
    <w:pPr>
      <w:suppressAutoHyphens/>
      <w:spacing w:after="120"/>
      <w:ind w:left="283"/>
      <w:jc w:val="left"/>
    </w:pPr>
    <w:rPr>
      <w:rFonts w:ascii="Times New Roman" w:eastAsia="Times New Roman" w:hAnsi="Times New Roman"/>
      <w:sz w:val="24"/>
      <w:lang w:val="en-US" w:eastAsia="ar-SA"/>
    </w:rPr>
  </w:style>
  <w:style w:type="character" w:customStyle="1" w:styleId="BodyTextIndentChar">
    <w:name w:val="Body Text Indent Char"/>
    <w:basedOn w:val="DefaultParagraphFont"/>
    <w:link w:val="BodyTextIndent"/>
    <w:semiHidden/>
    <w:rsid w:val="00B82AEA"/>
    <w:rPr>
      <w:rFonts w:ascii="Times New Roman" w:eastAsia="Times New Roman" w:hAnsi="Times New Roman"/>
      <w:sz w:val="24"/>
      <w:szCs w:val="24"/>
      <w:lang w:eastAsia="ar-SA"/>
    </w:rPr>
  </w:style>
  <w:style w:type="paragraph" w:styleId="ListParagraph">
    <w:name w:val="List Paragraph"/>
    <w:basedOn w:val="Normal"/>
    <w:uiPriority w:val="34"/>
    <w:qFormat/>
    <w:rsid w:val="00B82AEA"/>
    <w:pPr>
      <w:suppressAutoHyphens/>
      <w:ind w:left="720"/>
      <w:jc w:val="left"/>
    </w:pPr>
    <w:rPr>
      <w:rFonts w:ascii="Times New Roman" w:eastAsia="Times New Roman" w:hAnsi="Times New Roman"/>
      <w:sz w:val="24"/>
      <w:lang w:val="en-US" w:eastAsia="ar-SA"/>
    </w:rPr>
  </w:style>
  <w:style w:type="table" w:styleId="TableGrid">
    <w:name w:val="Table Grid"/>
    <w:basedOn w:val="TableNormal"/>
    <w:uiPriority w:val="59"/>
    <w:rsid w:val="0065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56067">
      <w:bodyDiv w:val="1"/>
      <w:marLeft w:val="0"/>
      <w:marRight w:val="0"/>
      <w:marTop w:val="0"/>
      <w:marBottom w:val="0"/>
      <w:divBdr>
        <w:top w:val="none" w:sz="0" w:space="0" w:color="auto"/>
        <w:left w:val="none" w:sz="0" w:space="0" w:color="auto"/>
        <w:bottom w:val="none" w:sz="0" w:space="0" w:color="auto"/>
        <w:right w:val="none" w:sz="0" w:space="0" w:color="auto"/>
      </w:divBdr>
    </w:div>
    <w:div w:id="38502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pg/BSColomboLK"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britishschool.lk"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flickr.com/bscolombolk"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2197</Words>
  <Characters>12525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bevans</dc:creator>
  <cp:keywords/>
  <cp:lastModifiedBy>Hirst, Matthew</cp:lastModifiedBy>
  <cp:revision>2</cp:revision>
  <dcterms:created xsi:type="dcterms:W3CDTF">2018-09-05T12:19:00Z</dcterms:created>
  <dcterms:modified xsi:type="dcterms:W3CDTF">2018-09-05T12:19:00Z</dcterms:modified>
</cp:coreProperties>
</file>