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A4" w:rsidRDefault="00B00874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36B11C9B">
                <wp:simplePos x="0" y="0"/>
                <wp:positionH relativeFrom="column">
                  <wp:posOffset>2181225</wp:posOffset>
                </wp:positionH>
                <wp:positionV relativeFrom="paragraph">
                  <wp:posOffset>5330824</wp:posOffset>
                </wp:positionV>
                <wp:extent cx="3409950" cy="6000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874" w:rsidRPr="00B00874" w:rsidRDefault="00B00874">
                            <w:pPr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B00874">
                              <w:rPr>
                                <w:rFonts w:asciiTheme="minorHAnsi" w:hAnsiTheme="minorHAnsi"/>
                                <w:sz w:val="24"/>
                              </w:rPr>
                              <w:t>Autumn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1.75pt;margin-top:419.75pt;width:268.5pt;height:4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">
                <v:textbox>
                  <w:txbxContent>
                    <w:p w:rsidR="00B00874" w:rsidRPr="00B00874" w:rsidRDefault="00B00874">
                      <w:pPr>
                        <w:rPr>
                          <w:rFonts w:asciiTheme="minorHAnsi" w:hAnsiTheme="minorHAnsi"/>
                          <w:sz w:val="24"/>
                        </w:rPr>
                      </w:pPr>
                      <w:r w:rsidRPr="00B00874">
                        <w:rPr>
                          <w:rFonts w:asciiTheme="minorHAnsi" w:hAnsiTheme="minorHAnsi"/>
                          <w:sz w:val="24"/>
                        </w:rPr>
                        <w:t>Autumn 2020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C0DB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margin-left:0;margin-top:-.35pt;width:595.45pt;height:842.4pt;z-index:-251672064;mso-position-horizontal-relative:page;mso-position-vertical-relative:page">
            <v:imagedata r:id="rId6" o:title=""/>
            <w10:wrap anchorx="page" anchory="page"/>
          </v:shape>
        </w:pict>
      </w:r>
      <w:bookmarkEnd w:id="0"/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51" type="#_x0000_t75" style="position:absolute;margin-left:0;margin-top:-1.8pt;width:595.45pt;height:843.85pt;z-index:-251671040;mso-position-horizontal-relative:page;mso-position-vertical-relative:page">
            <v:imagedata r:id="rId7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50" type="#_x0000_t75" style="position:absolute;margin-left:0;margin-top:-1.8pt;width:595.45pt;height:843.85pt;z-index:-251670016;mso-position-horizontal-relative:page;mso-position-vertical-relative:page">
            <v:imagedata r:id="rId8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9" type="#_x0000_t75" style="position:absolute;margin-left:0;margin-top:-1.8pt;width:595.45pt;height:843.85pt;z-index:-251668992;mso-position-horizontal-relative:page;mso-position-vertical-relative:page">
            <v:imagedata r:id="rId9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8" type="#_x0000_t75" style="position:absolute;margin-left:0;margin-top:-1.8pt;width:595.45pt;height:843.85pt;z-index:-251667968;mso-position-horizontal-relative:page;mso-position-vertical-relative:page">
            <v:imagedata r:id="rId10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7" type="#_x0000_t75" style="position:absolute;margin-left:0;margin-top:-1.8pt;width:595.45pt;height:843.85pt;z-index:-251666944;mso-position-horizontal-relative:page;mso-position-vertical-relative:page">
            <v:imagedata r:id="rId11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6" type="#_x0000_t75" style="position:absolute;margin-left:0;margin-top:-1.8pt;width:595.45pt;height:843.85pt;z-index:-251665920;mso-position-horizontal-relative:page;mso-position-vertical-relative:page">
            <v:imagedata r:id="rId12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5" type="#_x0000_t75" style="position:absolute;margin-left:0;margin-top:-1.8pt;width:595.45pt;height:843.85pt;z-index:-251664896;mso-position-horizontal-relative:page;mso-position-vertical-relative:page">
            <v:imagedata r:id="rId13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4" type="#_x0000_t75" style="position:absolute;margin-left:0;margin-top:-1.8pt;width:595.45pt;height:843.85pt;z-index:-251663872;mso-position-horizontal-relative:page;mso-position-vertical-relative:page">
            <v:imagedata r:id="rId14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3" type="#_x0000_t75" style="position:absolute;margin-left:0;margin-top:-1.8pt;width:595.45pt;height:843.85pt;z-index:-251662848;mso-position-horizontal-relative:page;mso-position-vertical-relative:page">
            <v:imagedata r:id="rId15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2" type="#_x0000_t75" style="position:absolute;margin-left:0;margin-top:-1.8pt;width:595.45pt;height:843.85pt;z-index:-251661824;mso-position-horizontal-relative:page;mso-position-vertical-relative:page">
            <v:imagedata r:id="rId16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1" type="#_x0000_t75" style="position:absolute;margin-left:0;margin-top:-1.8pt;width:595.45pt;height:843.85pt;z-index:-251660800;mso-position-horizontal-relative:page;mso-position-vertical-relative:page">
            <v:imagedata r:id="rId17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40" type="#_x0000_t75" style="position:absolute;margin-left:0;margin-top:-1.8pt;width:595.45pt;height:843.85pt;z-index:-251659776;mso-position-horizontal-relative:page;mso-position-vertical-relative:page">
            <v:imagedata r:id="rId18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9" type="#_x0000_t75" style="position:absolute;margin-left:0;margin-top:-1.8pt;width:595.45pt;height:843.85pt;z-index:-251658752;mso-position-horizontal-relative:page;mso-position-vertical-relative:page">
            <v:imagedata r:id="rId19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8" type="#_x0000_t75" style="position:absolute;margin-left:0;margin-top:-1.8pt;width:595.45pt;height:843.85pt;z-index:-251657728;mso-position-horizontal-relative:page;mso-position-vertical-relative:page">
            <v:imagedata r:id="rId20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7" type="#_x0000_t75" style="position:absolute;margin-left:0;margin-top:-1.8pt;width:595.45pt;height:843.85pt;z-index:-251656704;mso-position-horizontal-relative:page;mso-position-vertical-relative:page">
            <v:imagedata r:id="rId21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6" type="#_x0000_t75" style="position:absolute;margin-left:0;margin-top:-1.8pt;width:595.45pt;height:843.85pt;z-index:-251655680;mso-position-horizontal-relative:page;mso-position-vertical-relative:page">
            <v:imagedata r:id="rId22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5" type="#_x0000_t75" style="position:absolute;margin-left:0;margin-top:-1.8pt;width:595.45pt;height:843.85pt;z-index:-251654656;mso-position-horizontal-relative:page;mso-position-vertical-relative:page">
            <v:imagedata r:id="rId23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4" type="#_x0000_t75" style="position:absolute;margin-left:0;margin-top:-1.8pt;width:595.45pt;height:843.85pt;z-index:-251653632;mso-position-horizontal-relative:page;mso-position-vertical-relative:page">
            <v:imagedata r:id="rId24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3" type="#_x0000_t75" style="position:absolute;margin-left:0;margin-top:-1.8pt;width:595.45pt;height:843.85pt;z-index:-251652608;mso-position-horizontal-relative:page;mso-position-vertical-relative:page">
            <v:imagedata r:id="rId25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2" type="#_x0000_t75" style="position:absolute;margin-left:0;margin-top:-1.8pt;width:595.45pt;height:843.85pt;z-index:-251651584;mso-position-horizontal-relative:page;mso-position-vertical-relative:page">
            <v:imagedata r:id="rId26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1" type="#_x0000_t75" style="position:absolute;margin-left:0;margin-top:-1.8pt;width:595.45pt;height:843.85pt;z-index:-251650560;mso-position-horizontal-relative:page;mso-position-vertical-relative:page">
            <v:imagedata r:id="rId27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30" type="#_x0000_t75" style="position:absolute;margin-left:0;margin-top:-1.8pt;width:595.45pt;height:843.85pt;z-index:-251649536;mso-position-horizontal-relative:page;mso-position-vertical-relative:page">
            <v:imagedata r:id="rId28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29" type="#_x0000_t75" style="position:absolute;margin-left:0;margin-top:-1.8pt;width:595.45pt;height:843.85pt;z-index:-251648512;mso-position-horizontal-relative:page;mso-position-vertical-relative:page">
            <v:imagedata r:id="rId29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28" type="#_x0000_t75" style="position:absolute;margin-left:0;margin-top:-1.8pt;width:595.45pt;height:843.85pt;z-index:-251647488;mso-position-horizontal-relative:page;mso-position-vertical-relative:page">
            <v:imagedata r:id="rId30" o:title=""/>
            <w10:wrap anchorx="page" anchory="page"/>
          </v:shape>
        </w:pict>
      </w:r>
    </w:p>
    <w:p w:rsidR="00E775A4" w:rsidRDefault="006C0DBD">
      <w:pPr>
        <w:spacing w:line="200" w:lineRule="exact"/>
        <w:sectPr w:rsidR="00E775A4">
          <w:pgSz w:w="11920" w:h="16860"/>
          <w:pgMar w:top="1580" w:right="1680" w:bottom="280" w:left="1680" w:header="720" w:footer="720" w:gutter="0"/>
          <w:cols w:space="720"/>
        </w:sectPr>
      </w:pPr>
      <w:r>
        <w:lastRenderedPageBreak/>
        <w:pict>
          <v:shape id="_x0000_s1027" type="#_x0000_t75" style="position:absolute;margin-left:0;margin-top:-1.8pt;width:595.45pt;height:843.85pt;z-index:-251646464;mso-position-horizontal-relative:page;mso-position-vertical-relative:page">
            <v:imagedata r:id="rId31" o:title=""/>
            <w10:wrap anchorx="page" anchory="page"/>
          </v:shape>
        </w:pict>
      </w:r>
    </w:p>
    <w:p w:rsidR="00E775A4" w:rsidRDefault="006C0DBD">
      <w:pPr>
        <w:spacing w:line="200" w:lineRule="exact"/>
      </w:pPr>
      <w:r>
        <w:lastRenderedPageBreak/>
        <w:pict>
          <v:shape id="_x0000_s1026" type="#_x0000_t75" style="position:absolute;margin-left:0;margin-top:-1.8pt;width:595.45pt;height:843.85pt;z-index:-251645440;mso-position-horizontal-relative:page;mso-position-vertical-relative:page">
            <v:imagedata r:id="rId32" o:title=""/>
            <w10:wrap anchorx="page" anchory="page"/>
          </v:shape>
        </w:pict>
      </w:r>
    </w:p>
    <w:sectPr w:rsidR="00E775A4">
      <w:pgSz w:w="11920" w:h="1686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33868"/>
    <w:multiLevelType w:val="multilevel"/>
    <w:tmpl w:val="774296E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775A4"/>
    <w:rsid w:val="00B00874"/>
    <w:rsid w:val="00E7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08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8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Mayfield School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Bethan Morris</dc:creator>
  <cp:lastModifiedBy>Bethan Morris</cp:lastModifiedBy>
  <cp:revision>2</cp:revision>
  <cp:lastPrinted>2017-10-11T11:51:00Z</cp:lastPrinted>
  <dcterms:created xsi:type="dcterms:W3CDTF">2017-10-11T11:57:00Z</dcterms:created>
  <dcterms:modified xsi:type="dcterms:W3CDTF">2017-10-11T11:57:00Z</dcterms:modified>
</cp:coreProperties>
</file>