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9AC" w:rsidRDefault="00C90B3D">
      <w:pPr>
        <w:spacing w:before="4" w:line="100" w:lineRule="exact"/>
        <w:rPr>
          <w:sz w:val="10"/>
          <w:szCs w:val="10"/>
        </w:rPr>
      </w:pPr>
      <w:r>
        <w:rPr>
          <w:noProof/>
          <w:sz w:val="10"/>
          <w:szCs w:val="10"/>
          <w:lang w:val="en-GB" w:eastAsia="en-GB"/>
        </w:rPr>
        <mc:AlternateContent>
          <mc:Choice Requires="wpg">
            <w:drawing>
              <wp:anchor distT="0" distB="0" distL="114300" distR="114300" simplePos="0" relativeHeight="251646976" behindDoc="1" locked="0" layoutInCell="1" allowOverlap="1" wp14:anchorId="45139D9E" wp14:editId="1C92987B">
                <wp:simplePos x="0" y="0"/>
                <wp:positionH relativeFrom="column">
                  <wp:posOffset>1794509</wp:posOffset>
                </wp:positionH>
                <wp:positionV relativeFrom="paragraph">
                  <wp:posOffset>-381000</wp:posOffset>
                </wp:positionV>
                <wp:extent cx="4657725" cy="5771515"/>
                <wp:effectExtent l="0" t="0" r="9525" b="635"/>
                <wp:wrapNone/>
                <wp:docPr id="18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725" cy="5771515"/>
                          <a:chOff x="4279" y="960"/>
                          <a:chExt cx="6244" cy="9089"/>
                        </a:xfrm>
                      </wpg:grpSpPr>
                      <wps:wsp>
                        <wps:cNvPr id="183" name="Freeform 196"/>
                        <wps:cNvSpPr>
                          <a:spLocks/>
                        </wps:cNvSpPr>
                        <wps:spPr bwMode="auto">
                          <a:xfrm>
                            <a:off x="4860" y="1162"/>
                            <a:ext cx="5663" cy="8383"/>
                          </a:xfrm>
                          <a:custGeom>
                            <a:avLst/>
                            <a:gdLst>
                              <a:gd name="T0" fmla="+- 0 9918 4860"/>
                              <a:gd name="T1" fmla="*/ T0 w 5663"/>
                              <a:gd name="T2" fmla="+- 0 8809 1162"/>
                              <a:gd name="T3" fmla="*/ 8809 h 8383"/>
                              <a:gd name="T4" fmla="+- 0 9918 4860"/>
                              <a:gd name="T5" fmla="*/ T4 w 5663"/>
                              <a:gd name="T6" fmla="+- 0 1162 1162"/>
                              <a:gd name="T7" fmla="*/ 1162 h 8383"/>
                              <a:gd name="T8" fmla="+- 0 4860 4860"/>
                              <a:gd name="T9" fmla="*/ T8 w 5663"/>
                              <a:gd name="T10" fmla="+- 0 1162 1162"/>
                              <a:gd name="T11" fmla="*/ 1162 h 8383"/>
                              <a:gd name="T12" fmla="+- 0 4860 4860"/>
                              <a:gd name="T13" fmla="*/ T12 w 5663"/>
                              <a:gd name="T14" fmla="+- 0 9545 1162"/>
                              <a:gd name="T15" fmla="*/ 9545 h 8383"/>
                              <a:gd name="T16" fmla="+- 0 10523 4860"/>
                              <a:gd name="T17" fmla="*/ T16 w 5663"/>
                              <a:gd name="T18" fmla="+- 0 9545 1162"/>
                              <a:gd name="T19" fmla="*/ 9545 h 8383"/>
                              <a:gd name="T20" fmla="+- 0 10523 4860"/>
                              <a:gd name="T21" fmla="*/ T20 w 5663"/>
                              <a:gd name="T22" fmla="+- 0 8809 1162"/>
                              <a:gd name="T23" fmla="*/ 8809 h 8383"/>
                              <a:gd name="T24" fmla="+- 0 9918 4860"/>
                              <a:gd name="T25" fmla="*/ T24 w 5663"/>
                              <a:gd name="T26" fmla="+- 0 8809 1162"/>
                              <a:gd name="T27" fmla="*/ 8809 h 8383"/>
                            </a:gdLst>
                            <a:ahLst/>
                            <a:cxnLst>
                              <a:cxn ang="0">
                                <a:pos x="T1" y="T3"/>
                              </a:cxn>
                              <a:cxn ang="0">
                                <a:pos x="T5" y="T7"/>
                              </a:cxn>
                              <a:cxn ang="0">
                                <a:pos x="T9" y="T11"/>
                              </a:cxn>
                              <a:cxn ang="0">
                                <a:pos x="T13" y="T15"/>
                              </a:cxn>
                              <a:cxn ang="0">
                                <a:pos x="T17" y="T19"/>
                              </a:cxn>
                              <a:cxn ang="0">
                                <a:pos x="T21" y="T23"/>
                              </a:cxn>
                              <a:cxn ang="0">
                                <a:pos x="T25" y="T27"/>
                              </a:cxn>
                            </a:cxnLst>
                            <a:rect l="0" t="0" r="r" b="b"/>
                            <a:pathLst>
                              <a:path w="5663" h="8383">
                                <a:moveTo>
                                  <a:pt x="5058" y="7647"/>
                                </a:moveTo>
                                <a:lnTo>
                                  <a:pt x="5058" y="0"/>
                                </a:lnTo>
                                <a:lnTo>
                                  <a:pt x="0" y="0"/>
                                </a:lnTo>
                                <a:lnTo>
                                  <a:pt x="0" y="8383"/>
                                </a:lnTo>
                                <a:lnTo>
                                  <a:pt x="5663" y="8383"/>
                                </a:lnTo>
                                <a:lnTo>
                                  <a:pt x="5663" y="7647"/>
                                </a:lnTo>
                                <a:lnTo>
                                  <a:pt x="5058" y="7647"/>
                                </a:lnTo>
                                <a:close/>
                              </a:path>
                            </a:pathLst>
                          </a:custGeom>
                          <a:solidFill>
                            <a:srgbClr val="009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4" name="Group 182"/>
                        <wpg:cNvGrpSpPr>
                          <a:grpSpLocks/>
                        </wpg:cNvGrpSpPr>
                        <wpg:grpSpPr bwMode="auto">
                          <a:xfrm>
                            <a:off x="4279" y="960"/>
                            <a:ext cx="6242" cy="9089"/>
                            <a:chOff x="4279" y="960"/>
                            <a:chExt cx="6242" cy="9089"/>
                          </a:xfrm>
                        </wpg:grpSpPr>
                        <wps:wsp>
                          <wps:cNvPr id="185" name="Freeform 195"/>
                          <wps:cNvSpPr>
                            <a:spLocks/>
                          </wps:cNvSpPr>
                          <wps:spPr bwMode="auto">
                            <a:xfrm>
                              <a:off x="9943" y="960"/>
                              <a:ext cx="578" cy="9089"/>
                            </a:xfrm>
                            <a:custGeom>
                              <a:avLst/>
                              <a:gdLst>
                                <a:gd name="T0" fmla="+- 0 9943 9943"/>
                                <a:gd name="T1" fmla="*/ T0 w 578"/>
                                <a:gd name="T2" fmla="+- 0 10049 960"/>
                                <a:gd name="T3" fmla="*/ 10049 h 9089"/>
                                <a:gd name="T4" fmla="+- 0 10522 9943"/>
                                <a:gd name="T5" fmla="*/ T4 w 578"/>
                                <a:gd name="T6" fmla="+- 0 10049 960"/>
                                <a:gd name="T7" fmla="*/ 10049 h 9089"/>
                                <a:gd name="T8" fmla="+- 0 10522 9943"/>
                                <a:gd name="T9" fmla="*/ T8 w 578"/>
                                <a:gd name="T10" fmla="+- 0 960 960"/>
                                <a:gd name="T11" fmla="*/ 960 h 9089"/>
                                <a:gd name="T12" fmla="+- 0 9943 9943"/>
                                <a:gd name="T13" fmla="*/ T12 w 578"/>
                                <a:gd name="T14" fmla="+- 0 960 960"/>
                                <a:gd name="T15" fmla="*/ 960 h 9089"/>
                                <a:gd name="T16" fmla="+- 0 9943 9943"/>
                                <a:gd name="T17" fmla="*/ T16 w 578"/>
                                <a:gd name="T18" fmla="+- 0 10049 960"/>
                                <a:gd name="T19" fmla="*/ 10049 h 9089"/>
                              </a:gdLst>
                              <a:ahLst/>
                              <a:cxnLst>
                                <a:cxn ang="0">
                                  <a:pos x="T1" y="T3"/>
                                </a:cxn>
                                <a:cxn ang="0">
                                  <a:pos x="T5" y="T7"/>
                                </a:cxn>
                                <a:cxn ang="0">
                                  <a:pos x="T9" y="T11"/>
                                </a:cxn>
                                <a:cxn ang="0">
                                  <a:pos x="T13" y="T15"/>
                                </a:cxn>
                                <a:cxn ang="0">
                                  <a:pos x="T17" y="T19"/>
                                </a:cxn>
                              </a:cxnLst>
                              <a:rect l="0" t="0" r="r" b="b"/>
                              <a:pathLst>
                                <a:path w="578" h="9089">
                                  <a:moveTo>
                                    <a:pt x="0" y="9089"/>
                                  </a:moveTo>
                                  <a:lnTo>
                                    <a:pt x="579" y="9089"/>
                                  </a:lnTo>
                                  <a:lnTo>
                                    <a:pt x="579" y="0"/>
                                  </a:lnTo>
                                  <a:lnTo>
                                    <a:pt x="0" y="0"/>
                                  </a:lnTo>
                                  <a:lnTo>
                                    <a:pt x="0" y="9089"/>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6" name="Group 183"/>
                          <wpg:cNvGrpSpPr>
                            <a:grpSpLocks/>
                          </wpg:cNvGrpSpPr>
                          <wpg:grpSpPr bwMode="auto">
                            <a:xfrm>
                              <a:off x="4279" y="1162"/>
                              <a:ext cx="2369" cy="8887"/>
                              <a:chOff x="4279" y="1162"/>
                              <a:chExt cx="2369" cy="8887"/>
                            </a:xfrm>
                          </wpg:grpSpPr>
                          <wps:wsp>
                            <wps:cNvPr id="187" name="Freeform 194"/>
                            <wps:cNvSpPr>
                              <a:spLocks/>
                            </wps:cNvSpPr>
                            <wps:spPr bwMode="auto">
                              <a:xfrm>
                                <a:off x="4279" y="1162"/>
                                <a:ext cx="1046" cy="8887"/>
                              </a:xfrm>
                              <a:custGeom>
                                <a:avLst/>
                                <a:gdLst>
                                  <a:gd name="T0" fmla="+- 0 4279 4279"/>
                                  <a:gd name="T1" fmla="*/ T0 w 1046"/>
                                  <a:gd name="T2" fmla="+- 0 10049 1162"/>
                                  <a:gd name="T3" fmla="*/ 10049 h 8887"/>
                                  <a:gd name="T4" fmla="+- 0 5326 4279"/>
                                  <a:gd name="T5" fmla="*/ T4 w 1046"/>
                                  <a:gd name="T6" fmla="+- 0 10049 1162"/>
                                  <a:gd name="T7" fmla="*/ 10049 h 8887"/>
                                  <a:gd name="T8" fmla="+- 0 5326 4279"/>
                                  <a:gd name="T9" fmla="*/ T8 w 1046"/>
                                  <a:gd name="T10" fmla="+- 0 1162 1162"/>
                                  <a:gd name="T11" fmla="*/ 1162 h 8887"/>
                                  <a:gd name="T12" fmla="+- 0 4279 4279"/>
                                  <a:gd name="T13" fmla="*/ T12 w 1046"/>
                                  <a:gd name="T14" fmla="+- 0 1162 1162"/>
                                  <a:gd name="T15" fmla="*/ 1162 h 8887"/>
                                  <a:gd name="T16" fmla="+- 0 4279 4279"/>
                                  <a:gd name="T17" fmla="*/ T16 w 1046"/>
                                  <a:gd name="T18" fmla="+- 0 10049 1162"/>
                                  <a:gd name="T19" fmla="*/ 10049 h 8887"/>
                                </a:gdLst>
                                <a:ahLst/>
                                <a:cxnLst>
                                  <a:cxn ang="0">
                                    <a:pos x="T1" y="T3"/>
                                  </a:cxn>
                                  <a:cxn ang="0">
                                    <a:pos x="T5" y="T7"/>
                                  </a:cxn>
                                  <a:cxn ang="0">
                                    <a:pos x="T9" y="T11"/>
                                  </a:cxn>
                                  <a:cxn ang="0">
                                    <a:pos x="T13" y="T15"/>
                                  </a:cxn>
                                  <a:cxn ang="0">
                                    <a:pos x="T17" y="T19"/>
                                  </a:cxn>
                                </a:cxnLst>
                                <a:rect l="0" t="0" r="r" b="b"/>
                                <a:pathLst>
                                  <a:path w="1046" h="8887">
                                    <a:moveTo>
                                      <a:pt x="0" y="8887"/>
                                    </a:moveTo>
                                    <a:lnTo>
                                      <a:pt x="1047" y="8887"/>
                                    </a:lnTo>
                                    <a:lnTo>
                                      <a:pt x="1047" y="0"/>
                                    </a:lnTo>
                                    <a:lnTo>
                                      <a:pt x="0" y="0"/>
                                    </a:lnTo>
                                    <a:lnTo>
                                      <a:pt x="0" y="8887"/>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89"/>
                            <wps:cNvSpPr>
                              <a:spLocks/>
                            </wps:cNvSpPr>
                            <wps:spPr bwMode="auto">
                              <a:xfrm>
                                <a:off x="6545" y="5825"/>
                                <a:ext cx="103" cy="84"/>
                              </a:xfrm>
                              <a:custGeom>
                                <a:avLst/>
                                <a:gdLst>
                                  <a:gd name="T0" fmla="+- 0 6556 6545"/>
                                  <a:gd name="T1" fmla="*/ T0 w 103"/>
                                  <a:gd name="T2" fmla="+- 0 5903 5825"/>
                                  <a:gd name="T3" fmla="*/ 5903 h 84"/>
                                  <a:gd name="T4" fmla="+- 0 6638 6545"/>
                                  <a:gd name="T5" fmla="*/ T4 w 103"/>
                                  <a:gd name="T6" fmla="+- 0 5909 5825"/>
                                  <a:gd name="T7" fmla="*/ 5909 h 84"/>
                                  <a:gd name="T8" fmla="+- 0 6643 6545"/>
                                  <a:gd name="T9" fmla="*/ T8 w 103"/>
                                  <a:gd name="T10" fmla="+- 0 5909 5825"/>
                                  <a:gd name="T11" fmla="*/ 5909 h 84"/>
                                  <a:gd name="T12" fmla="+- 0 6642 6545"/>
                                  <a:gd name="T13" fmla="*/ T12 w 103"/>
                                  <a:gd name="T14" fmla="+- 0 5905 5825"/>
                                  <a:gd name="T15" fmla="*/ 5905 h 84"/>
                                  <a:gd name="T16" fmla="+- 0 6642 6545"/>
                                  <a:gd name="T17" fmla="*/ T16 w 103"/>
                                  <a:gd name="T18" fmla="+- 0 5901 5825"/>
                                  <a:gd name="T19" fmla="*/ 5901 h 84"/>
                                  <a:gd name="T20" fmla="+- 0 6647 6545"/>
                                  <a:gd name="T21" fmla="*/ T20 w 103"/>
                                  <a:gd name="T22" fmla="+- 0 5836 5825"/>
                                  <a:gd name="T23" fmla="*/ 5836 h 84"/>
                                  <a:gd name="T24" fmla="+- 0 6648 6545"/>
                                  <a:gd name="T25" fmla="*/ T24 w 103"/>
                                  <a:gd name="T26" fmla="+- 0 5832 5825"/>
                                  <a:gd name="T27" fmla="*/ 5832 h 84"/>
                                  <a:gd name="T28" fmla="+- 0 6645 6545"/>
                                  <a:gd name="T29" fmla="*/ T28 w 103"/>
                                  <a:gd name="T30" fmla="+- 0 5828 5825"/>
                                  <a:gd name="T31" fmla="*/ 5828 h 84"/>
                                  <a:gd name="T32" fmla="+- 0 6640 6545"/>
                                  <a:gd name="T33" fmla="*/ T32 w 103"/>
                                  <a:gd name="T34" fmla="+- 0 5828 5825"/>
                                  <a:gd name="T35" fmla="*/ 5828 h 84"/>
                                  <a:gd name="T36" fmla="+- 0 6596 6545"/>
                                  <a:gd name="T37" fmla="*/ T36 w 103"/>
                                  <a:gd name="T38" fmla="+- 0 5825 5825"/>
                                  <a:gd name="T39" fmla="*/ 5825 h 84"/>
                                  <a:gd name="T40" fmla="+- 0 6588 6545"/>
                                  <a:gd name="T41" fmla="*/ T40 w 103"/>
                                  <a:gd name="T42" fmla="+- 0 5828 5825"/>
                                  <a:gd name="T43" fmla="*/ 5828 h 84"/>
                                  <a:gd name="T44" fmla="+- 0 6547 6545"/>
                                  <a:gd name="T45" fmla="*/ T44 w 103"/>
                                  <a:gd name="T46" fmla="+- 0 5864 5825"/>
                                  <a:gd name="T47" fmla="*/ 5864 h 84"/>
                                  <a:gd name="T48" fmla="+- 0 6545 6545"/>
                                  <a:gd name="T49" fmla="*/ T48 w 103"/>
                                  <a:gd name="T50" fmla="+- 0 5868 5825"/>
                                  <a:gd name="T51" fmla="*/ 5868 h 84"/>
                                  <a:gd name="T52" fmla="+- 0 6546 6545"/>
                                  <a:gd name="T53" fmla="*/ T52 w 103"/>
                                  <a:gd name="T54" fmla="+- 0 5872 5825"/>
                                  <a:gd name="T55" fmla="*/ 5872 h 84"/>
                                  <a:gd name="T56" fmla="+- 0 6549 6545"/>
                                  <a:gd name="T57" fmla="*/ T56 w 103"/>
                                  <a:gd name="T58" fmla="+- 0 5898 5825"/>
                                  <a:gd name="T59" fmla="*/ 5898 h 84"/>
                                  <a:gd name="T60" fmla="+- 0 6550 6545"/>
                                  <a:gd name="T61" fmla="*/ T60 w 103"/>
                                  <a:gd name="T62" fmla="+- 0 5903 5825"/>
                                  <a:gd name="T63" fmla="*/ 5903 h 84"/>
                                  <a:gd name="T64" fmla="+- 0 6556 6545"/>
                                  <a:gd name="T65" fmla="*/ T64 w 103"/>
                                  <a:gd name="T66" fmla="+- 0 5903 5825"/>
                                  <a:gd name="T67" fmla="*/ 590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84">
                                    <a:moveTo>
                                      <a:pt x="11" y="78"/>
                                    </a:moveTo>
                                    <a:lnTo>
                                      <a:pt x="93" y="84"/>
                                    </a:lnTo>
                                    <a:lnTo>
                                      <a:pt x="98" y="84"/>
                                    </a:lnTo>
                                    <a:lnTo>
                                      <a:pt x="97" y="80"/>
                                    </a:lnTo>
                                    <a:lnTo>
                                      <a:pt x="97" y="76"/>
                                    </a:lnTo>
                                    <a:lnTo>
                                      <a:pt x="102" y="11"/>
                                    </a:lnTo>
                                    <a:lnTo>
                                      <a:pt x="103" y="7"/>
                                    </a:lnTo>
                                    <a:lnTo>
                                      <a:pt x="100" y="3"/>
                                    </a:lnTo>
                                    <a:lnTo>
                                      <a:pt x="95" y="3"/>
                                    </a:lnTo>
                                    <a:lnTo>
                                      <a:pt x="51" y="0"/>
                                    </a:lnTo>
                                    <a:lnTo>
                                      <a:pt x="43" y="3"/>
                                    </a:lnTo>
                                    <a:lnTo>
                                      <a:pt x="2" y="39"/>
                                    </a:lnTo>
                                    <a:lnTo>
                                      <a:pt x="0" y="43"/>
                                    </a:lnTo>
                                    <a:lnTo>
                                      <a:pt x="1" y="47"/>
                                    </a:lnTo>
                                    <a:lnTo>
                                      <a:pt x="4" y="73"/>
                                    </a:lnTo>
                                    <a:lnTo>
                                      <a:pt x="5" y="78"/>
                                    </a:lnTo>
                                    <a:lnTo>
                                      <a:pt x="11" y="78"/>
                                    </a:lnTo>
                                    <a:close/>
                                  </a:path>
                                </a:pathLst>
                              </a:custGeom>
                              <a:solidFill>
                                <a:srgbClr val="79B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anchor>
            </w:drawing>
          </mc:Choice>
          <mc:Fallback xmlns:w15="http://schemas.microsoft.com/office/word/2012/wordml">
            <w:pict>
              <v:group w14:anchorId="1C1DF8A4" id="Group 181" o:spid="_x0000_s1026" style="position:absolute;margin-left:141.3pt;margin-top:-30pt;width:366.75pt;height:454.45pt;z-index:-251669504;mso-width-relative:margin" coordorigin="4279,960" coordsize="6244,9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">
                <v:shape id="Freeform 196" o:spid="_x0000_s1027" style="position:absolute;left:4860;top:1162;width:5663;height:8383;visibility:visible;mso-wrap-style:square;v-text-anchor:top" coordsize="5663,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v3sMA&#10;AADcAAAADwAAAGRycy9kb3ducmV2LnhtbERPTWvCQBC9F/oflil4azZtQTS6SlsoFQ+CpqTXMTvN&#10;pmZnY3bV+O9dQfA2j/c503lvG3GkzteOFbwkKQji0umaKwU/+dfzCIQPyBobx6TgTB7ms8eHKWba&#10;nXhNx02oRAxhn6ECE0KbSelLQxZ94lriyP25zmKIsKuk7vAUw20jX9N0KC3WHBsMtvRpqNxtDlbB&#10;7v/wnY+x+Ngvi2K1p9xsf9u1UoOn/n0CIlAf7uKbe6Hj/NEbXJ+JF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cv3sMAAADcAAAADwAAAAAAAAAAAAAAAACYAgAAZHJzL2Rv&#10;d25yZXYueG1sUEsFBgAAAAAEAAQA9QAAAIgDAAAAAA==&#10;" path="m5058,7647l5058,,,,,8383r5663,l5663,7647r-605,xe" fillcolor="#009fc1" stroked="f">
                  <v:path arrowok="t" o:connecttype="custom" o:connectlocs="5058,8809;5058,1162;0,1162;0,9545;5663,9545;5663,8809;5058,8809" o:connectangles="0,0,0,0,0,0,0"/>
                </v:shape>
                <v:group id="Group 182" o:spid="_x0000_s1028" style="position:absolute;left:4279;top:960;width:6242;height:9089" coordorigin="4279,960" coordsize="6242,9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95" o:spid="_x0000_s1029" style="position:absolute;left:9943;top:960;width:578;height:9089;visibility:visible;mso-wrap-style:square;v-text-anchor:top" coordsize="578,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eEL8A&#10;AADcAAAADwAAAGRycy9kb3ducmV2LnhtbERPTYvCMBC9L/gfwgje1lTBRapRRCh4VRfE29iMSbGZ&#10;lCa23f31mwXB2zze56y3g6tFR22oPCuYTTMQxKXXFRsF3+ficwkiRGSNtWdS8EMBtpvRxxpz7Xs+&#10;UneKRqQQDjkqsDE2uZShtOQwTH1DnLi7bx3GBFsjdYt9Cne1nGfZl3RYcWqw2NDeUvk4PZ2CW9ed&#10;jbzui5spbH/Qv8MF+6NSk/GwW4GINMS3+OU+6DR/uYD/Z9IF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v14QvwAAANwAAAAPAAAAAAAAAAAAAAAAAJgCAABkcnMvZG93bnJl&#10;di54bWxQSwUGAAAAAAQABAD1AAAAhAMAAAAA&#10;" path="m,9089r579,l579,,,,,9089xe" fillcolor="#fcfcfc" stroked="f">
                    <v:path arrowok="t" o:connecttype="custom" o:connectlocs="0,10049;579,10049;579,960;0,960;0,10049" o:connectangles="0,0,0,0,0"/>
                  </v:shape>
                  <v:group id="Group 183" o:spid="_x0000_s1030" style="position:absolute;left:4279;top:1162;width:2369;height:8887" coordorigin="4279,1162" coordsize="2369,8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94" o:spid="_x0000_s1031" style="position:absolute;left:4279;top:1162;width:1046;height:8887;visibility:visible;mso-wrap-style:square;v-text-anchor:top" coordsize="1046,8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ep8AA&#10;AADcAAAADwAAAGRycy9kb3ducmV2LnhtbERPzWoCMRC+C32HMAUvUrMqqGyN0gqL4k3tAwyb6Wbp&#10;ZhKSVNe3N4LgbT6+31ltetuJC4XYOlYwGRcgiGunW24U/JyrjyWImJA1do5JwY0ibNZvgxWW2l35&#10;SJdTakQO4ViiApOSL6WMtSGLcew8ceZ+XbCYMgyN1AGvOdx2cloUc2mx5dxg0NPWUP13+rcKdsfv&#10;kQl6P5sdqsPU+0m1PReVUsP3/usTRKI+vcRP917n+csFPJ7JF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Pep8AAAADcAAAADwAAAAAAAAAAAAAAAACYAgAAZHJzL2Rvd25y&#10;ZXYueG1sUEsFBgAAAAAEAAQA9QAAAIUDAAAAAA==&#10;" path="m,8887r1047,l1047,,,,,8887xe" filled="f" stroked="f">
                      <v:path arrowok="t" o:connecttype="custom" o:connectlocs="0,10049;1047,10049;1047,1162;0,1162;0,10049" o:connectangles="0,0,0,0,0"/>
                    </v:shape>
                    <v:shape id="Freeform 189" o:spid="_x0000_s1032" style="position:absolute;left:6545;top:5825;width:103;height:84;visibility:visible;mso-wrap-style:square;v-text-anchor:top" coordsize="1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z9sEA&#10;AADcAAAADwAAAGRycy9kb3ducmV2LnhtbERPS2vCQBC+C/6HZQq9mU0LVRuzEbEUcirUiOdpdvLA&#10;7Gya3Sbx33cLBW/z8T0n3c+mEyMNrrWs4CmKQRCXVrdcKzgX76stCOeRNXaWScGNHOyz5SLFRNuJ&#10;P2k8+VqEEHYJKmi87xMpXdmQQRfZnjhwlR0M+gCHWuoBpxBuOvkcx2tpsOXQ0GBPx4bK6+nHKPja&#10;FNPlrbPTzePHS11UmH8fUanHh/mwA+Fp9nfxvzvXYf7rGv6eCR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2M/bBAAAA3AAAAA8AAAAAAAAAAAAAAAAAmAIAAGRycy9kb3du&#10;cmV2LnhtbFBLBQYAAAAABAAEAPUAAACGAwAAAAA=&#10;" path="m11,78r82,6l98,84,97,80r,-4l102,11r1,-4l100,3r-5,l51,,43,3,2,39,,43r1,4l4,73r1,5l11,78xe" fillcolor="#79b800" stroked="f">
                      <v:path arrowok="t" o:connecttype="custom" o:connectlocs="11,5903;93,5909;98,5909;97,5905;97,5901;102,5836;103,5832;100,5828;95,5828;51,5825;43,5828;2,5864;0,5868;1,5872;4,5898;5,5903;11,5903" o:connectangles="0,0,0,0,0,0,0,0,0,0,0,0,0,0,0,0,0"/>
                    </v:shape>
                  </v:group>
                </v:group>
              </v:group>
            </w:pict>
          </mc:Fallback>
        </mc:AlternateContent>
      </w:r>
      <w:r>
        <w:rPr>
          <w:noProof/>
          <w:sz w:val="24"/>
          <w:szCs w:val="24"/>
          <w:lang w:val="en-GB" w:eastAsia="en-GB"/>
        </w:rPr>
        <mc:AlternateContent>
          <mc:Choice Requires="wps">
            <w:drawing>
              <wp:anchor distT="36576" distB="36576" distL="36576" distR="36576" simplePos="0" relativeHeight="251664384" behindDoc="0" locked="0" layoutInCell="1" allowOverlap="1" wp14:anchorId="13341D67" wp14:editId="5158A8AC">
                <wp:simplePos x="0" y="0"/>
                <wp:positionH relativeFrom="column">
                  <wp:posOffset>-480695</wp:posOffset>
                </wp:positionH>
                <wp:positionV relativeFrom="paragraph">
                  <wp:posOffset>19050</wp:posOffset>
                </wp:positionV>
                <wp:extent cx="2428875" cy="914400"/>
                <wp:effectExtent l="0" t="0" r="9525"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50E95" w:rsidRDefault="00B50E95" w:rsidP="00C90B3D">
                            <w:pPr>
                              <w:widowControl w:val="0"/>
                              <w:jc w:val="center"/>
                              <w:rPr>
                                <w:rFonts w:ascii="Trajan Pro" w:hAnsi="Trajan Pro"/>
                                <w:sz w:val="48"/>
                                <w:szCs w:val="48"/>
                              </w:rPr>
                            </w:pPr>
                            <w:r>
                              <w:rPr>
                                <w:rFonts w:ascii="Trajan Pro" w:hAnsi="Trajan Pro"/>
                                <w:sz w:val="48"/>
                                <w:szCs w:val="48"/>
                              </w:rPr>
                              <w:t>Parklands High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26" type="#_x0000_t202" style="position:absolute;margin-left:-37.85pt;margin-top:1.5pt;width:191.25pt;height:1in;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" filled="f" stroked="f" strokecolor="black [0]" insetpen="t">
                <v:textbox inset="2.88pt,2.88pt,2.88pt,2.88pt">
                  <w:txbxContent>
                    <w:p w:rsidR="00B50E95" w:rsidRDefault="00B50E95" w:rsidP="00C90B3D">
                      <w:pPr>
                        <w:widowControl w:val="0"/>
                        <w:jc w:val="center"/>
                        <w:rPr>
                          <w:rFonts w:ascii="Trajan Pro" w:hAnsi="Trajan Pro"/>
                          <w:sz w:val="48"/>
                          <w:szCs w:val="48"/>
                        </w:rPr>
                      </w:pPr>
                      <w:r>
                        <w:rPr>
                          <w:rFonts w:ascii="Trajan Pro" w:hAnsi="Trajan Pro"/>
                          <w:sz w:val="48"/>
                          <w:szCs w:val="48"/>
                        </w:rPr>
                        <w:t>Parklands High School</w:t>
                      </w:r>
                    </w:p>
                  </w:txbxContent>
                </v:textbox>
              </v:shape>
            </w:pict>
          </mc:Fallback>
        </mc:AlternateContent>
      </w:r>
      <w:r w:rsidR="00D914CA">
        <w:rPr>
          <w:sz w:val="10"/>
          <w:szCs w:val="10"/>
        </w:rPr>
        <w:t>.</w:t>
      </w:r>
    </w:p>
    <w:p w:rsidR="006559AC" w:rsidRDefault="006559AC">
      <w:pPr>
        <w:spacing w:line="200" w:lineRule="exact"/>
      </w:pPr>
    </w:p>
    <w:p w:rsidR="00D94DC3" w:rsidRDefault="00D94DC3" w:rsidP="00D94DC3">
      <w:pPr>
        <w:spacing w:line="620" w:lineRule="exact"/>
        <w:ind w:left="3544" w:right="1294"/>
        <w:jc w:val="center"/>
        <w:rPr>
          <w:rFonts w:ascii="Calibri" w:eastAsia="Calibri" w:hAnsi="Calibri" w:cs="Calibri"/>
          <w:b/>
          <w:color w:val="FCFCFC"/>
          <w:spacing w:val="-18"/>
          <w:position w:val="3"/>
          <w:sz w:val="60"/>
          <w:szCs w:val="60"/>
        </w:rPr>
      </w:pPr>
      <w:r>
        <w:rPr>
          <w:rFonts w:ascii="Calibri" w:eastAsia="Calibri" w:hAnsi="Calibri" w:cs="Calibri"/>
          <w:b/>
          <w:color w:val="FCFCFC"/>
          <w:spacing w:val="-18"/>
          <w:position w:val="3"/>
          <w:sz w:val="60"/>
          <w:szCs w:val="60"/>
        </w:rPr>
        <w:t xml:space="preserve">      Teacher o</w:t>
      </w:r>
      <w:r w:rsidR="007163D9" w:rsidRPr="00114203">
        <w:rPr>
          <w:noProof/>
          <w:sz w:val="60"/>
          <w:szCs w:val="60"/>
          <w:lang w:val="en-GB" w:eastAsia="en-GB"/>
        </w:rPr>
        <w:drawing>
          <wp:anchor distT="36576" distB="36576" distL="36576" distR="36576" simplePos="0" relativeHeight="251665408" behindDoc="0" locked="0" layoutInCell="1" allowOverlap="1" wp14:anchorId="447679AF" wp14:editId="10271587">
            <wp:simplePos x="0" y="0"/>
            <wp:positionH relativeFrom="column">
              <wp:posOffset>51435</wp:posOffset>
            </wp:positionH>
            <wp:positionV relativeFrom="paragraph">
              <wp:posOffset>632460</wp:posOffset>
            </wp:positionV>
            <wp:extent cx="1406525" cy="1285875"/>
            <wp:effectExtent l="0" t="0" r="3175" b="9525"/>
            <wp:wrapNone/>
            <wp:docPr id="202" name="Picture 202" descr="park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kla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6525" cy="1285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libri" w:eastAsia="Calibri" w:hAnsi="Calibri" w:cs="Calibri"/>
          <w:b/>
          <w:color w:val="FCFCFC"/>
          <w:spacing w:val="-18"/>
          <w:position w:val="3"/>
          <w:sz w:val="60"/>
          <w:szCs w:val="60"/>
        </w:rPr>
        <w:t xml:space="preserve">f </w:t>
      </w:r>
    </w:p>
    <w:p w:rsidR="006559AC" w:rsidRDefault="00CA2F24" w:rsidP="00D94DC3">
      <w:pPr>
        <w:spacing w:line="620" w:lineRule="exact"/>
        <w:ind w:left="3544" w:right="425"/>
        <w:jc w:val="center"/>
        <w:rPr>
          <w:sz w:val="22"/>
          <w:szCs w:val="22"/>
        </w:rPr>
      </w:pPr>
      <w:r>
        <w:rPr>
          <w:rFonts w:ascii="Calibri" w:eastAsia="Calibri" w:hAnsi="Calibri" w:cs="Calibri"/>
          <w:b/>
          <w:color w:val="FCFCFC"/>
          <w:spacing w:val="-18"/>
          <w:position w:val="3"/>
          <w:sz w:val="60"/>
          <w:szCs w:val="60"/>
        </w:rPr>
        <w:t xml:space="preserve"> Humanities    </w:t>
      </w:r>
    </w:p>
    <w:p w:rsidR="00D94DC3" w:rsidRDefault="00D94DC3">
      <w:pPr>
        <w:ind w:left="4159" w:right="1479"/>
        <w:jc w:val="center"/>
        <w:rPr>
          <w:rFonts w:ascii="Calibri" w:eastAsia="Calibri" w:hAnsi="Calibri" w:cs="Calibri"/>
          <w:b/>
          <w:color w:val="FCFCFC"/>
          <w:spacing w:val="-17"/>
          <w:w w:val="99"/>
          <w:sz w:val="56"/>
          <w:szCs w:val="56"/>
        </w:rPr>
      </w:pPr>
    </w:p>
    <w:p w:rsidR="006559AC" w:rsidRDefault="00D94DC3" w:rsidP="00D94DC3">
      <w:pPr>
        <w:ind w:left="3969" w:right="1479"/>
        <w:jc w:val="center"/>
        <w:rPr>
          <w:rFonts w:ascii="Calibri" w:eastAsia="Calibri" w:hAnsi="Calibri" w:cs="Calibri"/>
          <w:sz w:val="56"/>
          <w:szCs w:val="56"/>
        </w:rPr>
      </w:pPr>
      <w:r>
        <w:rPr>
          <w:rFonts w:ascii="Calibri" w:eastAsia="Calibri" w:hAnsi="Calibri" w:cs="Calibri"/>
          <w:b/>
          <w:color w:val="FCFCFC"/>
          <w:spacing w:val="-17"/>
          <w:w w:val="99"/>
          <w:sz w:val="56"/>
          <w:szCs w:val="56"/>
        </w:rPr>
        <w:t xml:space="preserve">  </w:t>
      </w:r>
      <w:r w:rsidR="00CA2F24">
        <w:rPr>
          <w:rFonts w:ascii="Calibri" w:eastAsia="Calibri" w:hAnsi="Calibri" w:cs="Calibri"/>
          <w:b/>
          <w:color w:val="FCFCFC"/>
          <w:spacing w:val="-17"/>
          <w:w w:val="99"/>
          <w:sz w:val="56"/>
          <w:szCs w:val="56"/>
        </w:rPr>
        <w:t xml:space="preserve">   </w:t>
      </w:r>
      <w:r w:rsidR="004A785B">
        <w:rPr>
          <w:rFonts w:ascii="Calibri" w:eastAsia="Calibri" w:hAnsi="Calibri" w:cs="Calibri"/>
          <w:b/>
          <w:color w:val="FCFCFC"/>
          <w:spacing w:val="-17"/>
          <w:w w:val="99"/>
          <w:sz w:val="56"/>
          <w:szCs w:val="56"/>
        </w:rPr>
        <w:t>Appli</w:t>
      </w:r>
      <w:r w:rsidR="004A785B">
        <w:rPr>
          <w:rFonts w:ascii="Calibri" w:eastAsia="Calibri" w:hAnsi="Calibri" w:cs="Calibri"/>
          <w:b/>
          <w:color w:val="FCFCFC"/>
          <w:spacing w:val="-15"/>
          <w:w w:val="99"/>
          <w:sz w:val="56"/>
          <w:szCs w:val="56"/>
        </w:rPr>
        <w:t>c</w:t>
      </w:r>
      <w:r w:rsidR="004A785B">
        <w:rPr>
          <w:rFonts w:ascii="Calibri" w:eastAsia="Calibri" w:hAnsi="Calibri" w:cs="Calibri"/>
          <w:b/>
          <w:color w:val="FCFCFC"/>
          <w:spacing w:val="-19"/>
          <w:w w:val="99"/>
          <w:sz w:val="56"/>
          <w:szCs w:val="56"/>
        </w:rPr>
        <w:t>a</w:t>
      </w:r>
      <w:r w:rsidR="004A785B">
        <w:rPr>
          <w:rFonts w:ascii="Calibri" w:eastAsia="Calibri" w:hAnsi="Calibri" w:cs="Calibri"/>
          <w:b/>
          <w:color w:val="FCFCFC"/>
          <w:spacing w:val="-16"/>
          <w:w w:val="99"/>
          <w:sz w:val="56"/>
          <w:szCs w:val="56"/>
        </w:rPr>
        <w:t>t</w:t>
      </w:r>
      <w:r w:rsidR="004A785B">
        <w:rPr>
          <w:rFonts w:ascii="Calibri" w:eastAsia="Calibri" w:hAnsi="Calibri" w:cs="Calibri"/>
          <w:b/>
          <w:color w:val="FCFCFC"/>
          <w:spacing w:val="-17"/>
          <w:w w:val="99"/>
          <w:sz w:val="56"/>
          <w:szCs w:val="56"/>
        </w:rPr>
        <w:t>i</w:t>
      </w:r>
      <w:r w:rsidR="004A785B">
        <w:rPr>
          <w:rFonts w:ascii="Calibri" w:eastAsia="Calibri" w:hAnsi="Calibri" w:cs="Calibri"/>
          <w:b/>
          <w:color w:val="FCFCFC"/>
          <w:spacing w:val="-18"/>
          <w:w w:val="99"/>
          <w:sz w:val="56"/>
          <w:szCs w:val="56"/>
        </w:rPr>
        <w:t>o</w:t>
      </w:r>
      <w:r w:rsidR="004A785B">
        <w:rPr>
          <w:rFonts w:ascii="Calibri" w:eastAsia="Calibri" w:hAnsi="Calibri" w:cs="Calibri"/>
          <w:b/>
          <w:color w:val="FCFCFC"/>
          <w:w w:val="99"/>
          <w:sz w:val="56"/>
          <w:szCs w:val="56"/>
        </w:rPr>
        <w:t>n</w:t>
      </w:r>
      <w:r w:rsidR="00CA2F24">
        <w:rPr>
          <w:rFonts w:ascii="Calibri" w:eastAsia="Calibri" w:hAnsi="Calibri" w:cs="Calibri"/>
          <w:b/>
          <w:color w:val="FCFCFC"/>
          <w:w w:val="99"/>
          <w:sz w:val="56"/>
          <w:szCs w:val="56"/>
        </w:rPr>
        <w:t xml:space="preserve"> </w:t>
      </w:r>
      <w:r w:rsidR="004A785B">
        <w:rPr>
          <w:rFonts w:ascii="Calibri" w:eastAsia="Calibri" w:hAnsi="Calibri" w:cs="Calibri"/>
          <w:b/>
          <w:color w:val="FCFCFC"/>
          <w:spacing w:val="-17"/>
          <w:w w:val="99"/>
          <w:sz w:val="56"/>
          <w:szCs w:val="56"/>
        </w:rPr>
        <w:t>Pa</w:t>
      </w:r>
      <w:r w:rsidR="004A785B">
        <w:rPr>
          <w:rFonts w:ascii="Calibri" w:eastAsia="Calibri" w:hAnsi="Calibri" w:cs="Calibri"/>
          <w:b/>
          <w:color w:val="FCFCFC"/>
          <w:spacing w:val="-15"/>
          <w:w w:val="99"/>
          <w:sz w:val="56"/>
          <w:szCs w:val="56"/>
        </w:rPr>
        <w:t>c</w:t>
      </w:r>
      <w:r w:rsidR="004A785B">
        <w:rPr>
          <w:rFonts w:ascii="Calibri" w:eastAsia="Calibri" w:hAnsi="Calibri" w:cs="Calibri"/>
          <w:b/>
          <w:color w:val="FCFCFC"/>
          <w:sz w:val="56"/>
          <w:szCs w:val="56"/>
        </w:rPr>
        <w:t>k</w:t>
      </w:r>
    </w:p>
    <w:p w:rsidR="006559AC" w:rsidRDefault="006559AC">
      <w:pPr>
        <w:spacing w:before="3" w:line="100" w:lineRule="exact"/>
        <w:rPr>
          <w:sz w:val="10"/>
          <w:szCs w:val="10"/>
        </w:rPr>
      </w:pPr>
    </w:p>
    <w:p w:rsidR="006559AC" w:rsidRDefault="006559AC">
      <w:pPr>
        <w:spacing w:line="200" w:lineRule="exact"/>
      </w:pPr>
    </w:p>
    <w:p w:rsidR="00E67D24" w:rsidRDefault="004E0C45" w:rsidP="00E67D24">
      <w:pPr>
        <w:ind w:left="-142"/>
        <w:rPr>
          <w:rFonts w:ascii="Trajan Pro" w:hAnsi="Trajan Pro"/>
          <w:sz w:val="48"/>
          <w:szCs w:val="48"/>
        </w:rPr>
      </w:pPr>
      <w:r w:rsidRPr="00E67D24">
        <w:rPr>
          <w:rFonts w:ascii="Trajan Pro" w:hAnsi="Trajan Pro"/>
          <w:sz w:val="48"/>
          <w:szCs w:val="48"/>
        </w:rPr>
        <w:t>Learn, Respect,</w:t>
      </w:r>
    </w:p>
    <w:p w:rsidR="004E0C45" w:rsidRPr="00E67D24" w:rsidRDefault="004E0C45" w:rsidP="00E67D24">
      <w:pPr>
        <w:ind w:left="-142"/>
        <w:rPr>
          <w:rFonts w:ascii="Trajan Pro" w:hAnsi="Trajan Pro"/>
          <w:sz w:val="48"/>
          <w:szCs w:val="48"/>
        </w:rPr>
      </w:pPr>
      <w:r w:rsidRPr="00E67D24">
        <w:rPr>
          <w:noProof/>
          <w:sz w:val="48"/>
          <w:szCs w:val="48"/>
          <w:lang w:val="en-GB" w:eastAsia="en-GB"/>
        </w:rPr>
        <w:drawing>
          <wp:anchor distT="36576" distB="36576" distL="36576" distR="36576" simplePos="0" relativeHeight="251666432" behindDoc="0" locked="0" layoutInCell="1" allowOverlap="1" wp14:anchorId="3CFEFB12" wp14:editId="1CF2BF0D">
            <wp:simplePos x="0" y="0"/>
            <wp:positionH relativeFrom="column">
              <wp:posOffset>2578100</wp:posOffset>
            </wp:positionH>
            <wp:positionV relativeFrom="paragraph">
              <wp:posOffset>225425</wp:posOffset>
            </wp:positionV>
            <wp:extent cx="3199130" cy="2124710"/>
            <wp:effectExtent l="171450" t="266700" r="172720" b="256540"/>
            <wp:wrapNone/>
            <wp:docPr id="220" name="Picture 220" descr="DSC_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27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16595">
                      <a:off x="0" y="0"/>
                      <a:ext cx="3199130" cy="2124710"/>
                    </a:xfrm>
                    <a:prstGeom prst="rect">
                      <a:avLst/>
                    </a:prstGeom>
                    <a:noFill/>
                    <a:ln w="12700" algn="in">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Pr="00E67D24">
        <w:rPr>
          <w:rFonts w:ascii="Trajan Pro" w:hAnsi="Trajan Pro"/>
          <w:sz w:val="48"/>
          <w:szCs w:val="48"/>
        </w:rPr>
        <w:t>Aspire, Achieve</w:t>
      </w:r>
      <w:r w:rsidRPr="00CA3023">
        <w:rPr>
          <w:rFonts w:ascii="Trajan Pro" w:hAnsi="Trajan Pro"/>
          <w:sz w:val="44"/>
          <w:szCs w:val="44"/>
        </w:rPr>
        <w:t xml:space="preserve"> </w:t>
      </w:r>
    </w:p>
    <w:p w:rsidR="006559AC" w:rsidRDefault="004E0C45">
      <w:pPr>
        <w:spacing w:line="200" w:lineRule="exact"/>
      </w:pPr>
      <w:r w:rsidRPr="00CA3023">
        <w:rPr>
          <w:rFonts w:ascii="Trajan Pro" w:hAnsi="Trajan Pro"/>
          <w:sz w:val="44"/>
          <w:szCs w:val="44"/>
        </w:rPr>
        <w:t xml:space="preserve">        </w:t>
      </w:r>
      <w:r>
        <w:rPr>
          <w:rFonts w:ascii="Trajan Pro" w:hAnsi="Trajan Pro"/>
          <w:sz w:val="44"/>
          <w:szCs w:val="44"/>
        </w:rPr>
        <w:t xml:space="preserve">  </w:t>
      </w:r>
    </w:p>
    <w:p w:rsidR="006559AC" w:rsidRDefault="006559AC">
      <w:pPr>
        <w:spacing w:line="200" w:lineRule="exact"/>
      </w:pPr>
    </w:p>
    <w:p w:rsidR="006559AC" w:rsidRDefault="006559AC">
      <w:pPr>
        <w:spacing w:line="200" w:lineRule="exact"/>
      </w:pPr>
    </w:p>
    <w:p w:rsidR="00081FEC" w:rsidRDefault="00081FE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before="7" w:line="260" w:lineRule="exact"/>
        <w:rPr>
          <w:sz w:val="26"/>
          <w:szCs w:val="26"/>
        </w:rPr>
      </w:pPr>
    </w:p>
    <w:p w:rsidR="006559AC" w:rsidRDefault="004E0C45">
      <w:pPr>
        <w:ind w:left="164"/>
      </w:pPr>
      <w:r>
        <w:rPr>
          <w:noProof/>
          <w:lang w:val="en-GB" w:eastAsia="en-GB"/>
        </w:rPr>
        <w:drawing>
          <wp:anchor distT="0" distB="0" distL="114300" distR="114300" simplePos="0" relativeHeight="251673600" behindDoc="0" locked="0" layoutInCell="1" allowOverlap="1" wp14:anchorId="1C280709" wp14:editId="46A29AF8">
            <wp:simplePos x="0" y="0"/>
            <wp:positionH relativeFrom="column">
              <wp:posOffset>201295</wp:posOffset>
            </wp:positionH>
            <wp:positionV relativeFrom="paragraph">
              <wp:posOffset>50165</wp:posOffset>
            </wp:positionV>
            <wp:extent cx="3619500" cy="1974850"/>
            <wp:effectExtent l="171450" t="342900" r="171450" b="330200"/>
            <wp:wrapSquare wrapText="bothSides"/>
            <wp:docPr id="4" name="Picture 4" descr="O:\MSOffice\WINWORD\RM\School Photographs - 2014\TAS_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SOffice\WINWORD\RM\School Photographs - 2014\TAS_38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942845">
                      <a:off x="0" y="0"/>
                      <a:ext cx="3619500" cy="1974850"/>
                    </a:xfrm>
                    <a:prstGeom prst="rect">
                      <a:avLst/>
                    </a:prstGeom>
                    <a:noFill/>
                    <a:ln>
                      <a:noFill/>
                    </a:ln>
                  </pic:spPr>
                </pic:pic>
              </a:graphicData>
            </a:graphic>
            <wp14:sizeRelV relativeFrom="margin">
              <wp14:pctHeight>0</wp14:pctHeight>
            </wp14:sizeRelV>
          </wp:anchor>
        </w:drawing>
      </w:r>
    </w:p>
    <w:p w:rsidR="006559AC" w:rsidRDefault="004A785B">
      <w:pPr>
        <w:spacing w:line="240" w:lineRule="exact"/>
        <w:ind w:left="4196" w:right="5029"/>
        <w:jc w:val="center"/>
        <w:rPr>
          <w:rFonts w:ascii="Calibri" w:eastAsia="Calibri" w:hAnsi="Calibri" w:cs="Calibri"/>
          <w:sz w:val="22"/>
          <w:szCs w:val="22"/>
        </w:rPr>
      </w:pPr>
      <w:r>
        <w:rPr>
          <w:rFonts w:ascii="Calibri" w:eastAsia="Calibri" w:hAnsi="Calibri" w:cs="Calibri"/>
          <w:position w:val="1"/>
          <w:sz w:val="22"/>
          <w:szCs w:val="22"/>
        </w:rPr>
        <w:t>-</w:t>
      </w: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774EDB" w:rsidP="00114203">
      <w:pPr>
        <w:tabs>
          <w:tab w:val="left" w:pos="2145"/>
        </w:tabs>
        <w:spacing w:line="200" w:lineRule="exact"/>
      </w:pPr>
      <w:r>
        <w:tab/>
      </w:r>
    </w:p>
    <w:p w:rsidR="006559AC" w:rsidRDefault="006559AC">
      <w:pPr>
        <w:spacing w:line="200" w:lineRule="exact"/>
      </w:pPr>
    </w:p>
    <w:p w:rsidR="006559AC" w:rsidRDefault="006559AC">
      <w:pPr>
        <w:spacing w:line="200" w:lineRule="exact"/>
      </w:pPr>
    </w:p>
    <w:p w:rsidR="006559AC" w:rsidRDefault="006559AC">
      <w:pPr>
        <w:spacing w:before="6" w:line="260" w:lineRule="exact"/>
        <w:rPr>
          <w:sz w:val="26"/>
          <w:szCs w:val="26"/>
        </w:rPr>
      </w:pPr>
    </w:p>
    <w:p w:rsidR="00694B38" w:rsidRDefault="00694B38">
      <w:pPr>
        <w:spacing w:before="6" w:line="260" w:lineRule="exact"/>
        <w:rPr>
          <w:sz w:val="26"/>
          <w:szCs w:val="26"/>
        </w:rPr>
      </w:pPr>
    </w:p>
    <w:p w:rsidR="00694B38" w:rsidRDefault="00694B38">
      <w:pPr>
        <w:spacing w:before="6" w:line="260" w:lineRule="exact"/>
        <w:rPr>
          <w:sz w:val="26"/>
          <w:szCs w:val="26"/>
        </w:rPr>
      </w:pPr>
    </w:p>
    <w:p w:rsidR="00694B38" w:rsidRDefault="004E0C45">
      <w:pPr>
        <w:spacing w:before="6" w:line="260" w:lineRule="exact"/>
        <w:rPr>
          <w:sz w:val="26"/>
          <w:szCs w:val="26"/>
        </w:rPr>
      </w:pPr>
      <w:r>
        <w:rPr>
          <w:noProof/>
          <w:sz w:val="24"/>
          <w:szCs w:val="24"/>
          <w:lang w:val="en-GB" w:eastAsia="en-GB"/>
        </w:rPr>
        <w:drawing>
          <wp:anchor distT="36576" distB="36576" distL="36576" distR="36576" simplePos="0" relativeHeight="251672576" behindDoc="0" locked="0" layoutInCell="1" allowOverlap="1" wp14:anchorId="671FF1FF" wp14:editId="4F93BA53">
            <wp:simplePos x="0" y="0"/>
            <wp:positionH relativeFrom="column">
              <wp:posOffset>-4140835</wp:posOffset>
            </wp:positionH>
            <wp:positionV relativeFrom="paragraph">
              <wp:posOffset>60960</wp:posOffset>
            </wp:positionV>
            <wp:extent cx="5581650" cy="1905000"/>
            <wp:effectExtent l="0" t="0" r="0" b="0"/>
            <wp:wrapNone/>
            <wp:docPr id="130" name="Picture 130" descr="DSC_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379"/>
                    <pic:cNvPicPr>
                      <a:picLocks noChangeAspect="1" noChangeArrowheads="1"/>
                    </pic:cNvPicPr>
                  </pic:nvPicPr>
                  <pic:blipFill>
                    <a:blip r:embed="rId12" cstate="print">
                      <a:extLst>
                        <a:ext uri="{28A0092B-C50C-407E-A947-70E740481C1C}">
                          <a14:useLocalDpi xmlns:a14="http://schemas.microsoft.com/office/drawing/2010/main" val="0"/>
                        </a:ext>
                      </a:extLst>
                    </a:blip>
                    <a:srcRect t="26021" b="14192"/>
                    <a:stretch>
                      <a:fillRect/>
                    </a:stretch>
                  </pic:blipFill>
                  <pic:spPr bwMode="auto">
                    <a:xfrm>
                      <a:off x="0" y="0"/>
                      <a:ext cx="5581650" cy="190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94B38" w:rsidRDefault="00694B38">
      <w:pPr>
        <w:spacing w:before="6" w:line="260" w:lineRule="exact"/>
        <w:rPr>
          <w:sz w:val="26"/>
          <w:szCs w:val="26"/>
        </w:rPr>
      </w:pPr>
    </w:p>
    <w:p w:rsidR="00694B38" w:rsidRDefault="00694B38">
      <w:pPr>
        <w:spacing w:before="6" w:line="260" w:lineRule="exact"/>
        <w:rPr>
          <w:sz w:val="26"/>
          <w:szCs w:val="26"/>
        </w:rPr>
      </w:pPr>
    </w:p>
    <w:p w:rsidR="00694B38" w:rsidRDefault="00694B38">
      <w:pPr>
        <w:spacing w:before="6" w:line="260" w:lineRule="exact"/>
        <w:rPr>
          <w:sz w:val="26"/>
          <w:szCs w:val="26"/>
        </w:rPr>
      </w:pPr>
    </w:p>
    <w:p w:rsidR="00694B38" w:rsidRDefault="00694B38">
      <w:pPr>
        <w:spacing w:before="6" w:line="260" w:lineRule="exact"/>
        <w:rPr>
          <w:sz w:val="26"/>
          <w:szCs w:val="26"/>
        </w:rPr>
      </w:pPr>
    </w:p>
    <w:p w:rsidR="00694B38" w:rsidRDefault="00694B38">
      <w:pPr>
        <w:spacing w:before="6" w:line="260" w:lineRule="exact"/>
        <w:rPr>
          <w:sz w:val="26"/>
          <w:szCs w:val="26"/>
        </w:rPr>
      </w:pPr>
    </w:p>
    <w:p w:rsidR="00774EDB" w:rsidRDefault="00774EDB">
      <w:pPr>
        <w:spacing w:before="6" w:line="260" w:lineRule="exact"/>
        <w:rPr>
          <w:sz w:val="26"/>
          <w:szCs w:val="26"/>
        </w:rPr>
      </w:pPr>
    </w:p>
    <w:p w:rsidR="00774EDB" w:rsidRDefault="00774EDB">
      <w:pPr>
        <w:spacing w:before="6" w:line="260" w:lineRule="exact"/>
        <w:rPr>
          <w:sz w:val="26"/>
          <w:szCs w:val="26"/>
        </w:rPr>
      </w:pPr>
    </w:p>
    <w:p w:rsidR="00774EDB" w:rsidRDefault="00774EDB">
      <w:pPr>
        <w:spacing w:before="6" w:line="260" w:lineRule="exact"/>
        <w:rPr>
          <w:sz w:val="26"/>
          <w:szCs w:val="26"/>
        </w:rPr>
      </w:pPr>
    </w:p>
    <w:p w:rsidR="00774EDB" w:rsidRDefault="00774EDB">
      <w:pPr>
        <w:spacing w:before="6" w:line="260" w:lineRule="exact"/>
        <w:rPr>
          <w:sz w:val="26"/>
          <w:szCs w:val="26"/>
        </w:rPr>
      </w:pPr>
    </w:p>
    <w:p w:rsidR="00774EDB" w:rsidRDefault="00774EDB">
      <w:pPr>
        <w:spacing w:before="6" w:line="260" w:lineRule="exact"/>
        <w:rPr>
          <w:sz w:val="26"/>
          <w:szCs w:val="26"/>
        </w:rPr>
      </w:pPr>
    </w:p>
    <w:p w:rsidR="00C90B3D" w:rsidRDefault="00C90B3D" w:rsidP="006F2299">
      <w:pPr>
        <w:spacing w:before="4" w:line="276" w:lineRule="auto"/>
        <w:ind w:right="61"/>
        <w:jc w:val="both"/>
        <w:rPr>
          <w:rFonts w:ascii="Calibri" w:eastAsia="Calibri" w:hAnsi="Calibri" w:cs="Calibri"/>
          <w:i/>
          <w:sz w:val="28"/>
          <w:szCs w:val="28"/>
        </w:rPr>
      </w:pPr>
    </w:p>
    <w:p w:rsidR="00570BEB" w:rsidRDefault="004E0C45" w:rsidP="00B50FE8">
      <w:pPr>
        <w:spacing w:before="4" w:line="276" w:lineRule="auto"/>
        <w:ind w:left="114" w:right="61"/>
        <w:jc w:val="center"/>
        <w:rPr>
          <w:rFonts w:ascii="Calibri" w:eastAsia="Calibri" w:hAnsi="Calibri" w:cs="Calibri"/>
          <w:i/>
          <w:sz w:val="28"/>
          <w:szCs w:val="28"/>
        </w:rPr>
      </w:pPr>
      <w:r>
        <w:rPr>
          <w:rFonts w:ascii="Calibri" w:eastAsia="Calibri" w:hAnsi="Calibri" w:cs="Calibri"/>
          <w:i/>
          <w:sz w:val="28"/>
          <w:szCs w:val="28"/>
        </w:rPr>
        <w:t>‘</w:t>
      </w:r>
      <w:r w:rsidR="00B50FE8">
        <w:rPr>
          <w:rFonts w:ascii="Calibri" w:eastAsia="Calibri" w:hAnsi="Calibri" w:cs="Calibri"/>
          <w:i/>
          <w:sz w:val="28"/>
          <w:szCs w:val="28"/>
        </w:rPr>
        <w:t>The good achievement of different groups of students shows the school’s dedication to ensuring that all students have an equal chance to achieve well</w:t>
      </w:r>
      <w:r w:rsidR="00570BEB">
        <w:rPr>
          <w:rFonts w:ascii="Calibri" w:eastAsia="Calibri" w:hAnsi="Calibri" w:cs="Calibri"/>
          <w:i/>
          <w:sz w:val="28"/>
          <w:szCs w:val="28"/>
        </w:rPr>
        <w:t>’</w:t>
      </w:r>
    </w:p>
    <w:p w:rsidR="00207903" w:rsidRDefault="000732ED" w:rsidP="00114203">
      <w:pPr>
        <w:spacing w:before="4" w:line="276" w:lineRule="auto"/>
        <w:ind w:left="114" w:right="61"/>
        <w:jc w:val="center"/>
        <w:rPr>
          <w:rFonts w:ascii="Calibri" w:eastAsia="Calibri" w:hAnsi="Calibri" w:cs="Calibri"/>
          <w:i/>
          <w:sz w:val="28"/>
          <w:szCs w:val="28"/>
        </w:rPr>
      </w:pPr>
      <w:r>
        <w:rPr>
          <w:rFonts w:ascii="Calibri" w:eastAsia="Calibri" w:hAnsi="Calibri" w:cs="Calibri"/>
          <w:i/>
          <w:sz w:val="28"/>
          <w:szCs w:val="28"/>
        </w:rPr>
        <w:t>(</w:t>
      </w:r>
      <w:proofErr w:type="spellStart"/>
      <w:r>
        <w:rPr>
          <w:rFonts w:ascii="Calibri" w:eastAsia="Calibri" w:hAnsi="Calibri" w:cs="Calibri"/>
          <w:i/>
          <w:sz w:val="28"/>
          <w:szCs w:val="28"/>
        </w:rPr>
        <w:t>Ofsted</w:t>
      </w:r>
      <w:proofErr w:type="spellEnd"/>
      <w:r w:rsidR="00306C87">
        <w:rPr>
          <w:rFonts w:ascii="Calibri" w:eastAsia="Calibri" w:hAnsi="Calibri" w:cs="Calibri"/>
          <w:i/>
          <w:sz w:val="28"/>
          <w:szCs w:val="28"/>
        </w:rPr>
        <w:t xml:space="preserve"> November</w:t>
      </w:r>
      <w:r>
        <w:rPr>
          <w:rFonts w:ascii="Calibri" w:eastAsia="Calibri" w:hAnsi="Calibri" w:cs="Calibri"/>
          <w:i/>
          <w:sz w:val="28"/>
          <w:szCs w:val="28"/>
        </w:rPr>
        <w:t xml:space="preserve"> 2014)</w:t>
      </w:r>
    </w:p>
    <w:p w:rsidR="00A562B0" w:rsidRDefault="00A562B0" w:rsidP="00694B38">
      <w:pPr>
        <w:rPr>
          <w:rFonts w:asciiTheme="minorHAnsi" w:hAnsiTheme="minorHAnsi" w:cs="Arial"/>
          <w:i/>
          <w:sz w:val="24"/>
          <w:szCs w:val="24"/>
          <w:lang w:val="en-GB" w:eastAsia="en-GB"/>
        </w:rPr>
      </w:pPr>
    </w:p>
    <w:p w:rsidR="00D94DC3" w:rsidRDefault="00D94DC3" w:rsidP="00694B38">
      <w:pPr>
        <w:rPr>
          <w:rFonts w:asciiTheme="minorHAnsi" w:hAnsiTheme="minorHAnsi" w:cs="Arial"/>
          <w:i/>
          <w:sz w:val="24"/>
          <w:szCs w:val="24"/>
          <w:lang w:val="en-GB" w:eastAsia="en-GB"/>
        </w:rPr>
      </w:pPr>
    </w:p>
    <w:p w:rsidR="00694B38" w:rsidRPr="00F16D18" w:rsidRDefault="00CA2F24" w:rsidP="00694B38">
      <w:pPr>
        <w:rPr>
          <w:rFonts w:asciiTheme="minorHAnsi" w:hAnsiTheme="minorHAnsi" w:cs="Arial"/>
          <w:sz w:val="24"/>
          <w:szCs w:val="24"/>
          <w:lang w:val="en-GB" w:eastAsia="en-GB"/>
        </w:rPr>
      </w:pPr>
      <w:r w:rsidRPr="00F16D18">
        <w:rPr>
          <w:rFonts w:asciiTheme="minorHAnsi" w:hAnsiTheme="minorHAnsi" w:cs="Arial"/>
          <w:sz w:val="24"/>
          <w:szCs w:val="24"/>
          <w:lang w:val="en-GB" w:eastAsia="en-GB"/>
        </w:rPr>
        <w:lastRenderedPageBreak/>
        <w:t>March</w:t>
      </w:r>
      <w:r w:rsidR="00A562B0" w:rsidRPr="00F16D18">
        <w:rPr>
          <w:rFonts w:asciiTheme="minorHAnsi" w:hAnsiTheme="minorHAnsi" w:cs="Arial"/>
          <w:sz w:val="24"/>
          <w:szCs w:val="24"/>
          <w:lang w:val="en-GB" w:eastAsia="en-GB"/>
        </w:rPr>
        <w:t xml:space="preserve"> 2017</w:t>
      </w:r>
    </w:p>
    <w:p w:rsidR="00694B38" w:rsidRPr="00694B38" w:rsidRDefault="00694B38" w:rsidP="00694B38">
      <w:pPr>
        <w:rPr>
          <w:rFonts w:asciiTheme="minorHAnsi" w:hAnsiTheme="minorHAnsi" w:cs="Arial"/>
          <w:i/>
          <w:sz w:val="24"/>
          <w:szCs w:val="24"/>
          <w:lang w:val="en-GB" w:eastAsia="en-GB"/>
        </w:rPr>
      </w:pPr>
    </w:p>
    <w:p w:rsidR="00694B38" w:rsidRPr="00114203" w:rsidRDefault="00694B38" w:rsidP="00694B38">
      <w:pPr>
        <w:rPr>
          <w:rFonts w:asciiTheme="minorHAnsi" w:hAnsiTheme="minorHAnsi" w:cs="Arial"/>
          <w:sz w:val="24"/>
          <w:szCs w:val="24"/>
          <w:lang w:val="en-GB" w:eastAsia="en-GB"/>
        </w:rPr>
      </w:pPr>
      <w:r w:rsidRPr="00114203">
        <w:rPr>
          <w:rFonts w:asciiTheme="minorHAnsi" w:hAnsiTheme="minorHAnsi" w:cs="Arial"/>
          <w:sz w:val="24"/>
          <w:szCs w:val="24"/>
          <w:lang w:val="en-GB" w:eastAsia="en-GB"/>
        </w:rPr>
        <w:t>Dear Candidate</w:t>
      </w:r>
    </w:p>
    <w:p w:rsidR="00694B38" w:rsidRPr="00114203" w:rsidRDefault="00694B38" w:rsidP="00694B38">
      <w:pPr>
        <w:rPr>
          <w:rFonts w:asciiTheme="minorHAnsi" w:hAnsiTheme="minorHAnsi" w:cs="Arial"/>
          <w:sz w:val="24"/>
          <w:szCs w:val="24"/>
          <w:lang w:val="en-GB" w:eastAsia="en-GB"/>
        </w:rPr>
      </w:pPr>
    </w:p>
    <w:p w:rsidR="00694B38" w:rsidRPr="00114203" w:rsidRDefault="00694B38" w:rsidP="00694B38">
      <w:pPr>
        <w:rPr>
          <w:rFonts w:asciiTheme="minorHAnsi" w:hAnsiTheme="minorHAnsi" w:cs="Arial"/>
          <w:sz w:val="24"/>
          <w:szCs w:val="24"/>
          <w:lang w:val="en-GB" w:eastAsia="en-GB"/>
        </w:rPr>
      </w:pPr>
      <w:r w:rsidRPr="00114203">
        <w:rPr>
          <w:rFonts w:asciiTheme="minorHAnsi" w:hAnsiTheme="minorHAnsi" w:cs="Arial"/>
          <w:sz w:val="24"/>
          <w:szCs w:val="24"/>
          <w:lang w:val="en-GB" w:eastAsia="en-GB"/>
        </w:rPr>
        <w:t xml:space="preserve">May I take this opportunity to introduce you to Parklands High School, </w:t>
      </w:r>
      <w:r w:rsidR="00616F0B" w:rsidRPr="00114203">
        <w:rPr>
          <w:rFonts w:asciiTheme="minorHAnsi" w:hAnsiTheme="minorHAnsi" w:cs="Arial"/>
          <w:sz w:val="24"/>
          <w:szCs w:val="24"/>
          <w:lang w:val="en-GB" w:eastAsia="en-GB"/>
        </w:rPr>
        <w:t>an over-subscribed</w:t>
      </w:r>
      <w:r w:rsidRPr="00114203">
        <w:rPr>
          <w:rFonts w:asciiTheme="minorHAnsi" w:hAnsiTheme="minorHAnsi" w:cs="Arial"/>
          <w:sz w:val="24"/>
          <w:szCs w:val="24"/>
          <w:lang w:val="en-GB" w:eastAsia="en-GB"/>
        </w:rPr>
        <w:t xml:space="preserve">, </w:t>
      </w:r>
      <w:r w:rsidR="00182C8E">
        <w:rPr>
          <w:rFonts w:asciiTheme="minorHAnsi" w:hAnsiTheme="minorHAnsi" w:cs="Arial"/>
          <w:sz w:val="24"/>
          <w:szCs w:val="24"/>
          <w:lang w:val="en-GB" w:eastAsia="en-GB"/>
        </w:rPr>
        <w:t>successful</w:t>
      </w:r>
      <w:r w:rsidR="000253EC">
        <w:rPr>
          <w:rFonts w:asciiTheme="minorHAnsi" w:hAnsiTheme="minorHAnsi" w:cs="Arial"/>
          <w:sz w:val="24"/>
          <w:szCs w:val="24"/>
          <w:lang w:val="en-GB" w:eastAsia="en-GB"/>
        </w:rPr>
        <w:t>,</w:t>
      </w:r>
      <w:r w:rsidR="00182C8E">
        <w:rPr>
          <w:rFonts w:asciiTheme="minorHAnsi" w:hAnsiTheme="minorHAnsi" w:cs="Arial"/>
          <w:sz w:val="24"/>
          <w:szCs w:val="24"/>
          <w:lang w:val="en-GB" w:eastAsia="en-GB"/>
        </w:rPr>
        <w:t xml:space="preserve"> </w:t>
      </w:r>
      <w:r w:rsidRPr="00114203">
        <w:rPr>
          <w:rFonts w:asciiTheme="minorHAnsi" w:hAnsiTheme="minorHAnsi" w:cs="Arial"/>
          <w:sz w:val="24"/>
          <w:szCs w:val="24"/>
          <w:lang w:val="en-GB" w:eastAsia="en-GB"/>
        </w:rPr>
        <w:t xml:space="preserve">supportive and high achieving </w:t>
      </w:r>
      <w:r w:rsidR="004E324E">
        <w:rPr>
          <w:rFonts w:asciiTheme="minorHAnsi" w:hAnsiTheme="minorHAnsi" w:cs="Arial"/>
          <w:sz w:val="24"/>
          <w:szCs w:val="24"/>
          <w:lang w:val="en-GB" w:eastAsia="en-GB"/>
        </w:rPr>
        <w:t>a</w:t>
      </w:r>
      <w:r w:rsidR="00CA2F24">
        <w:rPr>
          <w:rFonts w:asciiTheme="minorHAnsi" w:hAnsiTheme="minorHAnsi" w:cs="Arial"/>
          <w:sz w:val="24"/>
          <w:szCs w:val="24"/>
          <w:lang w:val="en-GB" w:eastAsia="en-GB"/>
        </w:rPr>
        <w:t>cademy with 1062</w:t>
      </w:r>
      <w:r w:rsidR="00182C8E">
        <w:rPr>
          <w:rFonts w:asciiTheme="minorHAnsi" w:hAnsiTheme="minorHAnsi" w:cs="Arial"/>
          <w:sz w:val="24"/>
          <w:szCs w:val="24"/>
          <w:lang w:val="en-GB" w:eastAsia="en-GB"/>
        </w:rPr>
        <w:t xml:space="preserve"> pupils on </w:t>
      </w:r>
      <w:proofErr w:type="gramStart"/>
      <w:r w:rsidR="00182C8E">
        <w:rPr>
          <w:rFonts w:asciiTheme="minorHAnsi" w:hAnsiTheme="minorHAnsi" w:cs="Arial"/>
          <w:sz w:val="24"/>
          <w:szCs w:val="24"/>
          <w:lang w:val="en-GB" w:eastAsia="en-GB"/>
        </w:rPr>
        <w:t>roll.</w:t>
      </w:r>
      <w:proofErr w:type="gramEnd"/>
      <w:r w:rsidR="00182C8E">
        <w:rPr>
          <w:rFonts w:asciiTheme="minorHAnsi" w:hAnsiTheme="minorHAnsi" w:cs="Arial"/>
          <w:sz w:val="24"/>
          <w:szCs w:val="24"/>
          <w:lang w:val="en-GB" w:eastAsia="en-GB"/>
        </w:rPr>
        <w:t xml:space="preserve"> The school plays an a</w:t>
      </w:r>
      <w:r w:rsidR="00D94DC3">
        <w:rPr>
          <w:rFonts w:asciiTheme="minorHAnsi" w:hAnsiTheme="minorHAnsi" w:cs="Arial"/>
          <w:sz w:val="24"/>
          <w:szCs w:val="24"/>
          <w:lang w:val="en-GB" w:eastAsia="en-GB"/>
        </w:rPr>
        <w:t xml:space="preserve">ctive role in teacher training </w:t>
      </w:r>
      <w:r w:rsidR="00182C8E">
        <w:rPr>
          <w:rFonts w:asciiTheme="minorHAnsi" w:hAnsiTheme="minorHAnsi" w:cs="Arial"/>
          <w:sz w:val="24"/>
          <w:szCs w:val="24"/>
          <w:lang w:val="en-GB" w:eastAsia="en-GB"/>
        </w:rPr>
        <w:t>and</w:t>
      </w:r>
      <w:r w:rsidR="0058696D">
        <w:rPr>
          <w:rFonts w:asciiTheme="minorHAnsi" w:hAnsiTheme="minorHAnsi" w:cs="Arial"/>
          <w:sz w:val="24"/>
          <w:szCs w:val="24"/>
          <w:lang w:val="en-GB" w:eastAsia="en-GB"/>
        </w:rPr>
        <w:t xml:space="preserve"> in collaborating with other schools.  It i</w:t>
      </w:r>
      <w:r w:rsidR="00182C8E">
        <w:rPr>
          <w:rFonts w:asciiTheme="minorHAnsi" w:hAnsiTheme="minorHAnsi" w:cs="Arial"/>
          <w:sz w:val="24"/>
          <w:szCs w:val="24"/>
          <w:lang w:val="en-GB" w:eastAsia="en-GB"/>
        </w:rPr>
        <w:t xml:space="preserve">s also one of only 8 schools in the country to have been awarded the SSAT Leading Edge Framework </w:t>
      </w:r>
      <w:proofErr w:type="gramStart"/>
      <w:r w:rsidR="00182C8E">
        <w:rPr>
          <w:rFonts w:asciiTheme="minorHAnsi" w:hAnsiTheme="minorHAnsi" w:cs="Arial"/>
          <w:sz w:val="24"/>
          <w:szCs w:val="24"/>
          <w:lang w:val="en-GB" w:eastAsia="en-GB"/>
        </w:rPr>
        <w:t>For</w:t>
      </w:r>
      <w:proofErr w:type="gramEnd"/>
      <w:r w:rsidR="00182C8E">
        <w:rPr>
          <w:rFonts w:asciiTheme="minorHAnsi" w:hAnsiTheme="minorHAnsi" w:cs="Arial"/>
          <w:sz w:val="24"/>
          <w:szCs w:val="24"/>
          <w:lang w:val="en-GB" w:eastAsia="en-GB"/>
        </w:rPr>
        <w:t xml:space="preserve"> Exceptional</w:t>
      </w:r>
      <w:r w:rsidR="0058696D">
        <w:rPr>
          <w:rFonts w:asciiTheme="minorHAnsi" w:hAnsiTheme="minorHAnsi" w:cs="Arial"/>
          <w:sz w:val="24"/>
          <w:szCs w:val="24"/>
          <w:lang w:val="en-GB" w:eastAsia="en-GB"/>
        </w:rPr>
        <w:t xml:space="preserve"> Education in recognition of it</w:t>
      </w:r>
      <w:r w:rsidR="00182C8E">
        <w:rPr>
          <w:rFonts w:asciiTheme="minorHAnsi" w:hAnsiTheme="minorHAnsi" w:cs="Arial"/>
          <w:sz w:val="24"/>
          <w:szCs w:val="24"/>
          <w:lang w:val="en-GB" w:eastAsia="en-GB"/>
        </w:rPr>
        <w:t>s innovative work in transforming learning behaviours.</w:t>
      </w:r>
      <w:r w:rsidR="0058696D">
        <w:rPr>
          <w:rFonts w:asciiTheme="minorHAnsi" w:hAnsiTheme="minorHAnsi" w:cs="Arial"/>
          <w:sz w:val="24"/>
          <w:szCs w:val="24"/>
          <w:lang w:val="en-GB" w:eastAsia="en-GB"/>
        </w:rPr>
        <w:t xml:space="preserve"> </w:t>
      </w:r>
    </w:p>
    <w:p w:rsidR="00694B38" w:rsidRPr="00114203" w:rsidRDefault="00694B38" w:rsidP="00694B38">
      <w:pPr>
        <w:rPr>
          <w:rFonts w:asciiTheme="minorHAnsi" w:hAnsiTheme="minorHAnsi" w:cs="Arial"/>
          <w:sz w:val="24"/>
          <w:szCs w:val="24"/>
          <w:lang w:val="en-GB" w:eastAsia="en-GB"/>
        </w:rPr>
      </w:pPr>
    </w:p>
    <w:p w:rsidR="00694B38" w:rsidRPr="00114203" w:rsidRDefault="00694B38" w:rsidP="00694B38">
      <w:pPr>
        <w:rPr>
          <w:rFonts w:asciiTheme="minorHAnsi" w:hAnsiTheme="minorHAnsi" w:cs="Arial"/>
          <w:sz w:val="24"/>
          <w:szCs w:val="24"/>
          <w:lang w:val="en-GB" w:eastAsia="en-GB"/>
        </w:rPr>
      </w:pPr>
      <w:r w:rsidRPr="00114203">
        <w:rPr>
          <w:rFonts w:asciiTheme="minorHAnsi" w:hAnsiTheme="minorHAnsi" w:cs="Arial"/>
          <w:sz w:val="24"/>
          <w:szCs w:val="24"/>
          <w:lang w:val="en-GB" w:eastAsia="en-GB"/>
        </w:rPr>
        <w:t xml:space="preserve">At </w:t>
      </w:r>
      <w:r w:rsidR="00790644">
        <w:rPr>
          <w:rFonts w:asciiTheme="minorHAnsi" w:hAnsiTheme="minorHAnsi" w:cs="Arial"/>
          <w:sz w:val="24"/>
          <w:szCs w:val="24"/>
          <w:lang w:val="en-GB" w:eastAsia="en-GB"/>
        </w:rPr>
        <w:t>P</w:t>
      </w:r>
      <w:r w:rsidRPr="00114203">
        <w:rPr>
          <w:rFonts w:asciiTheme="minorHAnsi" w:hAnsiTheme="minorHAnsi" w:cs="Arial"/>
          <w:sz w:val="24"/>
          <w:szCs w:val="24"/>
          <w:lang w:val="en-GB" w:eastAsia="en-GB"/>
        </w:rPr>
        <w:t xml:space="preserve">arklands we aim to deliver an </w:t>
      </w:r>
      <w:proofErr w:type="gramStart"/>
      <w:r w:rsidRPr="00114203">
        <w:rPr>
          <w:rFonts w:asciiTheme="minorHAnsi" w:hAnsiTheme="minorHAnsi" w:cs="Arial"/>
          <w:sz w:val="24"/>
          <w:szCs w:val="24"/>
          <w:lang w:val="en-GB" w:eastAsia="en-GB"/>
        </w:rPr>
        <w:t xml:space="preserve">outstanding </w:t>
      </w:r>
      <w:r w:rsidR="00182C8E">
        <w:rPr>
          <w:rFonts w:asciiTheme="minorHAnsi" w:hAnsiTheme="minorHAnsi" w:cs="Arial"/>
          <w:sz w:val="24"/>
          <w:szCs w:val="24"/>
          <w:lang w:val="en-GB" w:eastAsia="en-GB"/>
        </w:rPr>
        <w:t xml:space="preserve"> and</w:t>
      </w:r>
      <w:proofErr w:type="gramEnd"/>
      <w:r w:rsidR="00182C8E">
        <w:rPr>
          <w:rFonts w:asciiTheme="minorHAnsi" w:hAnsiTheme="minorHAnsi" w:cs="Arial"/>
          <w:sz w:val="24"/>
          <w:szCs w:val="24"/>
          <w:lang w:val="en-GB" w:eastAsia="en-GB"/>
        </w:rPr>
        <w:t xml:space="preserve"> exceptional </w:t>
      </w:r>
      <w:r w:rsidRPr="00114203">
        <w:rPr>
          <w:rFonts w:asciiTheme="minorHAnsi" w:hAnsiTheme="minorHAnsi" w:cs="Arial"/>
          <w:sz w:val="24"/>
          <w:szCs w:val="24"/>
          <w:lang w:val="en-GB" w:eastAsia="en-GB"/>
        </w:rPr>
        <w:t>educational experience to our student community. We are proud of our reputation as a forward thinking school which invests in the latest teaching and learning technologies and resources. Combined with an extensive network of pastoral support, we foster leadership skills and develop the attributes</w:t>
      </w:r>
      <w:r w:rsidR="00207903">
        <w:rPr>
          <w:rFonts w:asciiTheme="minorHAnsi" w:hAnsiTheme="minorHAnsi" w:cs="Arial"/>
          <w:sz w:val="24"/>
          <w:szCs w:val="24"/>
          <w:lang w:val="en-GB" w:eastAsia="en-GB"/>
        </w:rPr>
        <w:t>,</w:t>
      </w:r>
      <w:r w:rsidRPr="00114203">
        <w:rPr>
          <w:rFonts w:asciiTheme="minorHAnsi" w:hAnsiTheme="minorHAnsi" w:cs="Arial"/>
          <w:sz w:val="24"/>
          <w:szCs w:val="24"/>
          <w:lang w:val="en-GB" w:eastAsia="en-GB"/>
        </w:rPr>
        <w:t xml:space="preserve"> personal qualities </w:t>
      </w:r>
      <w:r w:rsidR="00207903">
        <w:rPr>
          <w:rFonts w:asciiTheme="minorHAnsi" w:hAnsiTheme="minorHAnsi" w:cs="Arial"/>
          <w:sz w:val="24"/>
          <w:szCs w:val="24"/>
          <w:lang w:val="en-GB" w:eastAsia="en-GB"/>
        </w:rPr>
        <w:t xml:space="preserve">and social skills </w:t>
      </w:r>
      <w:r w:rsidRPr="00114203">
        <w:rPr>
          <w:rFonts w:asciiTheme="minorHAnsi" w:hAnsiTheme="minorHAnsi" w:cs="Arial"/>
          <w:sz w:val="24"/>
          <w:szCs w:val="24"/>
          <w:lang w:val="en-GB" w:eastAsia="en-GB"/>
        </w:rPr>
        <w:t>that will be essential to our students as they become adults in an ever changing world.</w:t>
      </w:r>
      <w:r w:rsidR="00207903">
        <w:rPr>
          <w:rFonts w:asciiTheme="minorHAnsi" w:hAnsiTheme="minorHAnsi" w:cs="Arial"/>
          <w:sz w:val="24"/>
          <w:szCs w:val="24"/>
          <w:lang w:val="en-GB" w:eastAsia="en-GB"/>
        </w:rPr>
        <w:t xml:space="preserve"> Indeed, in 2014</w:t>
      </w:r>
      <w:r w:rsidR="000732ED">
        <w:rPr>
          <w:rFonts w:asciiTheme="minorHAnsi" w:hAnsiTheme="minorHAnsi" w:cs="Arial"/>
          <w:sz w:val="24"/>
          <w:szCs w:val="24"/>
          <w:lang w:val="en-GB" w:eastAsia="en-GB"/>
        </w:rPr>
        <w:t>,</w:t>
      </w:r>
      <w:r w:rsidR="00207903">
        <w:rPr>
          <w:rFonts w:asciiTheme="minorHAnsi" w:hAnsiTheme="minorHAnsi" w:cs="Arial"/>
          <w:sz w:val="24"/>
          <w:szCs w:val="24"/>
          <w:lang w:val="en-GB" w:eastAsia="en-GB"/>
        </w:rPr>
        <w:t xml:space="preserve"> Ofsted commented ‘</w:t>
      </w:r>
      <w:r w:rsidR="00207903" w:rsidRPr="00114203">
        <w:rPr>
          <w:rFonts w:asciiTheme="minorHAnsi" w:hAnsiTheme="minorHAnsi" w:cs="Arial"/>
          <w:i/>
          <w:sz w:val="24"/>
          <w:szCs w:val="24"/>
          <w:lang w:val="en-GB" w:eastAsia="en-GB"/>
        </w:rPr>
        <w:t>The opportunities students have to e</w:t>
      </w:r>
      <w:r w:rsidR="00207903">
        <w:rPr>
          <w:rFonts w:asciiTheme="minorHAnsi" w:hAnsiTheme="minorHAnsi" w:cs="Arial"/>
          <w:i/>
          <w:sz w:val="24"/>
          <w:szCs w:val="24"/>
          <w:lang w:val="en-GB" w:eastAsia="en-GB"/>
        </w:rPr>
        <w:t>n</w:t>
      </w:r>
      <w:r w:rsidR="00207903" w:rsidRPr="00114203">
        <w:rPr>
          <w:rFonts w:asciiTheme="minorHAnsi" w:hAnsiTheme="minorHAnsi" w:cs="Arial"/>
          <w:i/>
          <w:sz w:val="24"/>
          <w:szCs w:val="24"/>
          <w:lang w:val="en-GB" w:eastAsia="en-GB"/>
        </w:rPr>
        <w:t>hance their spiritual, moral, social and cultural development are exemplary’</w:t>
      </w:r>
      <w:r w:rsidR="00207903">
        <w:rPr>
          <w:rFonts w:asciiTheme="minorHAnsi" w:hAnsiTheme="minorHAnsi" w:cs="Arial"/>
          <w:sz w:val="24"/>
          <w:szCs w:val="24"/>
          <w:lang w:val="en-GB" w:eastAsia="en-GB"/>
        </w:rPr>
        <w:t>.</w:t>
      </w:r>
    </w:p>
    <w:p w:rsidR="00694B38" w:rsidRPr="00114203" w:rsidRDefault="00694B38" w:rsidP="00694B38">
      <w:pPr>
        <w:rPr>
          <w:rFonts w:asciiTheme="minorHAnsi" w:hAnsiTheme="minorHAnsi" w:cs="Arial"/>
          <w:sz w:val="24"/>
          <w:szCs w:val="24"/>
          <w:lang w:val="en-GB" w:eastAsia="en-GB"/>
        </w:rPr>
      </w:pPr>
    </w:p>
    <w:p w:rsidR="00694B38" w:rsidRPr="00114203" w:rsidRDefault="00FF3793" w:rsidP="00694B38">
      <w:pPr>
        <w:rPr>
          <w:rFonts w:asciiTheme="minorHAnsi" w:hAnsiTheme="minorHAnsi" w:cs="Arial"/>
          <w:sz w:val="24"/>
          <w:szCs w:val="24"/>
          <w:lang w:val="en-GB" w:eastAsia="en-GB"/>
        </w:rPr>
      </w:pPr>
      <w:r>
        <w:rPr>
          <w:rFonts w:asciiTheme="minorHAnsi" w:hAnsiTheme="minorHAnsi" w:cs="Arial"/>
          <w:sz w:val="24"/>
          <w:szCs w:val="24"/>
          <w:lang w:val="en-GB" w:eastAsia="en-GB"/>
        </w:rPr>
        <w:t>The core values</w:t>
      </w:r>
      <w:r w:rsidR="00694B38" w:rsidRPr="00114203">
        <w:rPr>
          <w:rFonts w:asciiTheme="minorHAnsi" w:hAnsiTheme="minorHAnsi" w:cs="Arial"/>
          <w:sz w:val="24"/>
          <w:szCs w:val="24"/>
          <w:lang w:val="en-GB" w:eastAsia="en-GB"/>
        </w:rPr>
        <w:t xml:space="preserve"> of Learn, Respect, Aspire and Achieve </w:t>
      </w:r>
      <w:r w:rsidR="00207903">
        <w:rPr>
          <w:rFonts w:asciiTheme="minorHAnsi" w:hAnsiTheme="minorHAnsi" w:cs="Arial"/>
          <w:sz w:val="24"/>
          <w:szCs w:val="24"/>
          <w:lang w:val="en-GB" w:eastAsia="en-GB"/>
        </w:rPr>
        <w:t xml:space="preserve">underpin the Parklands’ ethos </w:t>
      </w:r>
      <w:r w:rsidR="00694B38" w:rsidRPr="00114203">
        <w:rPr>
          <w:rFonts w:asciiTheme="minorHAnsi" w:hAnsiTheme="minorHAnsi" w:cs="Arial"/>
          <w:sz w:val="24"/>
          <w:szCs w:val="24"/>
          <w:lang w:val="en-GB" w:eastAsia="en-GB"/>
        </w:rPr>
        <w:t xml:space="preserve">and </w:t>
      </w:r>
      <w:r w:rsidR="00207903">
        <w:rPr>
          <w:rFonts w:asciiTheme="minorHAnsi" w:hAnsiTheme="minorHAnsi" w:cs="Arial"/>
          <w:sz w:val="24"/>
          <w:szCs w:val="24"/>
          <w:lang w:val="en-GB" w:eastAsia="en-GB"/>
        </w:rPr>
        <w:t xml:space="preserve">we </w:t>
      </w:r>
      <w:r w:rsidR="00694B38" w:rsidRPr="00114203">
        <w:rPr>
          <w:rFonts w:asciiTheme="minorHAnsi" w:hAnsiTheme="minorHAnsi" w:cs="Arial"/>
          <w:sz w:val="24"/>
          <w:szCs w:val="24"/>
          <w:lang w:val="en-GB" w:eastAsia="en-GB"/>
        </w:rPr>
        <w:t>believe</w:t>
      </w:r>
      <w:r w:rsidR="00207903">
        <w:rPr>
          <w:rFonts w:asciiTheme="minorHAnsi" w:hAnsiTheme="minorHAnsi" w:cs="Arial"/>
          <w:sz w:val="24"/>
          <w:szCs w:val="24"/>
          <w:lang w:val="en-GB" w:eastAsia="en-GB"/>
        </w:rPr>
        <w:t xml:space="preserve"> </w:t>
      </w:r>
      <w:r w:rsidR="00694B38" w:rsidRPr="00114203">
        <w:rPr>
          <w:rFonts w:asciiTheme="minorHAnsi" w:hAnsiTheme="minorHAnsi" w:cs="Arial"/>
          <w:sz w:val="24"/>
          <w:szCs w:val="24"/>
          <w:lang w:val="en-GB" w:eastAsia="en-GB"/>
        </w:rPr>
        <w:t>that everyone, both students and staff, should strive to be the best that they can be. No matter what changes are ahead in terms of national policy, we maintain focus on offering a curriculum that stretches and challenges our students</w:t>
      </w:r>
      <w:r w:rsidR="00306C87">
        <w:rPr>
          <w:rFonts w:asciiTheme="minorHAnsi" w:hAnsiTheme="minorHAnsi" w:cs="Arial"/>
          <w:sz w:val="24"/>
          <w:szCs w:val="24"/>
          <w:lang w:val="en-GB" w:eastAsia="en-GB"/>
        </w:rPr>
        <w:t>,</w:t>
      </w:r>
      <w:r w:rsidR="00694B38" w:rsidRPr="00114203">
        <w:rPr>
          <w:rFonts w:asciiTheme="minorHAnsi" w:hAnsiTheme="minorHAnsi" w:cs="Arial"/>
          <w:sz w:val="24"/>
          <w:szCs w:val="24"/>
          <w:lang w:val="en-GB" w:eastAsia="en-GB"/>
        </w:rPr>
        <w:t xml:space="preserve"> preparing them for future careers</w:t>
      </w:r>
      <w:r w:rsidR="00616F0B" w:rsidRPr="00114203">
        <w:rPr>
          <w:rFonts w:asciiTheme="minorHAnsi" w:hAnsiTheme="minorHAnsi" w:cs="Arial"/>
          <w:sz w:val="24"/>
          <w:szCs w:val="24"/>
          <w:lang w:val="en-GB" w:eastAsia="en-GB"/>
        </w:rPr>
        <w:t xml:space="preserve"> and adult working life.</w:t>
      </w:r>
    </w:p>
    <w:p w:rsidR="00694B38" w:rsidRPr="00114203" w:rsidRDefault="00694B38" w:rsidP="00694B38">
      <w:pPr>
        <w:rPr>
          <w:rFonts w:asciiTheme="minorHAnsi" w:hAnsiTheme="minorHAnsi" w:cs="Arial"/>
          <w:sz w:val="24"/>
          <w:szCs w:val="24"/>
          <w:lang w:val="en-GB" w:eastAsia="en-GB"/>
        </w:rPr>
      </w:pPr>
    </w:p>
    <w:p w:rsidR="00570BEB" w:rsidRPr="000A096F" w:rsidRDefault="00694B38" w:rsidP="00570BEB">
      <w:pPr>
        <w:rPr>
          <w:rFonts w:asciiTheme="minorHAnsi" w:hAnsiTheme="minorHAnsi" w:cs="Arial"/>
          <w:i/>
          <w:color w:val="000000" w:themeColor="text1"/>
          <w:sz w:val="24"/>
          <w:szCs w:val="24"/>
          <w:lang w:val="en-GB" w:eastAsia="en-GB"/>
        </w:rPr>
      </w:pPr>
      <w:r w:rsidRPr="000A096F">
        <w:rPr>
          <w:rFonts w:asciiTheme="minorHAnsi" w:hAnsiTheme="minorHAnsi" w:cs="Arial"/>
          <w:color w:val="000000" w:themeColor="text1"/>
          <w:sz w:val="24"/>
          <w:szCs w:val="24"/>
          <w:lang w:val="en-GB" w:eastAsia="en-GB"/>
        </w:rPr>
        <w:t xml:space="preserve">Parklands High School is a </w:t>
      </w:r>
      <w:r w:rsidRPr="000A096F">
        <w:rPr>
          <w:rFonts w:asciiTheme="minorHAnsi" w:hAnsiTheme="minorHAnsi" w:cs="Arial"/>
          <w:b/>
          <w:color w:val="000000" w:themeColor="text1"/>
          <w:sz w:val="24"/>
          <w:szCs w:val="24"/>
          <w:lang w:val="en-GB" w:eastAsia="en-GB"/>
        </w:rPr>
        <w:t>‘Good’</w:t>
      </w:r>
      <w:r w:rsidRPr="000A096F">
        <w:rPr>
          <w:rFonts w:asciiTheme="minorHAnsi" w:hAnsiTheme="minorHAnsi" w:cs="Arial"/>
          <w:color w:val="000000" w:themeColor="text1"/>
          <w:sz w:val="24"/>
          <w:szCs w:val="24"/>
          <w:lang w:val="en-GB" w:eastAsia="en-GB"/>
        </w:rPr>
        <w:t xml:space="preserve"> school </w:t>
      </w:r>
      <w:r w:rsidR="00306C87" w:rsidRPr="000A096F">
        <w:rPr>
          <w:rFonts w:asciiTheme="minorHAnsi" w:hAnsiTheme="minorHAnsi" w:cs="Arial"/>
          <w:color w:val="000000" w:themeColor="text1"/>
          <w:sz w:val="24"/>
          <w:szCs w:val="24"/>
          <w:lang w:val="en-GB" w:eastAsia="en-GB"/>
        </w:rPr>
        <w:t>and was graded at it</w:t>
      </w:r>
      <w:r w:rsidR="00616F0B" w:rsidRPr="000A096F">
        <w:rPr>
          <w:rFonts w:asciiTheme="minorHAnsi" w:hAnsiTheme="minorHAnsi" w:cs="Arial"/>
          <w:color w:val="000000" w:themeColor="text1"/>
          <w:sz w:val="24"/>
          <w:szCs w:val="24"/>
          <w:lang w:val="en-GB" w:eastAsia="en-GB"/>
        </w:rPr>
        <w:t>s</w:t>
      </w:r>
      <w:r w:rsidR="00790644" w:rsidRPr="000A096F">
        <w:rPr>
          <w:rFonts w:asciiTheme="minorHAnsi" w:hAnsiTheme="minorHAnsi" w:cs="Arial"/>
          <w:color w:val="000000" w:themeColor="text1"/>
          <w:sz w:val="24"/>
          <w:szCs w:val="24"/>
          <w:lang w:val="en-GB" w:eastAsia="en-GB"/>
        </w:rPr>
        <w:t xml:space="preserve"> </w:t>
      </w:r>
      <w:r w:rsidR="00616F0B" w:rsidRPr="000A096F">
        <w:rPr>
          <w:rFonts w:asciiTheme="minorHAnsi" w:hAnsiTheme="minorHAnsi" w:cs="Arial"/>
          <w:color w:val="000000" w:themeColor="text1"/>
          <w:sz w:val="24"/>
          <w:szCs w:val="24"/>
          <w:lang w:val="en-GB" w:eastAsia="en-GB"/>
        </w:rPr>
        <w:t xml:space="preserve">last inspection as </w:t>
      </w:r>
      <w:r w:rsidR="00616F0B" w:rsidRPr="000A096F">
        <w:rPr>
          <w:rFonts w:asciiTheme="minorHAnsi" w:hAnsiTheme="minorHAnsi" w:cs="Arial"/>
          <w:b/>
          <w:color w:val="000000" w:themeColor="text1"/>
          <w:sz w:val="24"/>
          <w:szCs w:val="24"/>
          <w:lang w:val="en-GB" w:eastAsia="en-GB"/>
        </w:rPr>
        <w:t>Outstanding</w:t>
      </w:r>
      <w:r w:rsidR="000732ED" w:rsidRPr="000A096F">
        <w:rPr>
          <w:rFonts w:asciiTheme="minorHAnsi" w:hAnsiTheme="minorHAnsi" w:cs="Arial"/>
          <w:color w:val="000000" w:themeColor="text1"/>
          <w:sz w:val="24"/>
          <w:szCs w:val="24"/>
          <w:lang w:val="en-GB" w:eastAsia="en-GB"/>
        </w:rPr>
        <w:t xml:space="preserve"> for behaviour and s</w:t>
      </w:r>
      <w:r w:rsidR="00616F0B" w:rsidRPr="000A096F">
        <w:rPr>
          <w:rFonts w:asciiTheme="minorHAnsi" w:hAnsiTheme="minorHAnsi" w:cs="Arial"/>
          <w:color w:val="000000" w:themeColor="text1"/>
          <w:sz w:val="24"/>
          <w:szCs w:val="24"/>
          <w:lang w:val="en-GB" w:eastAsia="en-GB"/>
        </w:rPr>
        <w:t>afety of pupils.</w:t>
      </w:r>
      <w:r w:rsidRPr="000A096F">
        <w:rPr>
          <w:rFonts w:asciiTheme="minorHAnsi" w:hAnsiTheme="minorHAnsi" w:cs="Arial"/>
          <w:color w:val="000000" w:themeColor="text1"/>
          <w:sz w:val="24"/>
          <w:szCs w:val="24"/>
          <w:lang w:val="en-GB" w:eastAsia="en-GB"/>
        </w:rPr>
        <w:t xml:space="preserve"> The best schools are underpinned by strong foundations of basic discipline and respect and we have high expectations</w:t>
      </w:r>
      <w:r w:rsidRPr="000A096F">
        <w:rPr>
          <w:rFonts w:asciiTheme="minorHAnsi" w:hAnsiTheme="minorHAnsi"/>
          <w:color w:val="000000" w:themeColor="text1"/>
          <w:sz w:val="24"/>
          <w:szCs w:val="24"/>
          <w:lang w:val="en-GB" w:eastAsia="en-GB"/>
        </w:rPr>
        <w:t>.</w:t>
      </w:r>
      <w:r w:rsidRPr="000A096F">
        <w:rPr>
          <w:rFonts w:asciiTheme="minorHAnsi" w:hAnsiTheme="minorHAnsi"/>
          <w:i/>
          <w:color w:val="000000" w:themeColor="text1"/>
          <w:sz w:val="24"/>
          <w:szCs w:val="24"/>
          <w:lang w:val="en-GB" w:eastAsia="en-GB"/>
        </w:rPr>
        <w:t xml:space="preserve"> </w:t>
      </w:r>
      <w:r w:rsidRPr="000A096F">
        <w:rPr>
          <w:rFonts w:asciiTheme="minorHAnsi" w:hAnsiTheme="minorHAnsi" w:cs="Arial"/>
          <w:i/>
          <w:color w:val="000000" w:themeColor="text1"/>
          <w:sz w:val="24"/>
          <w:szCs w:val="24"/>
          <w:lang w:val="en-GB" w:eastAsia="en-GB"/>
        </w:rPr>
        <w:t xml:space="preserve"> </w:t>
      </w:r>
      <w:r w:rsidR="00570BEB" w:rsidRPr="000A096F">
        <w:rPr>
          <w:rFonts w:asciiTheme="minorHAnsi" w:hAnsiTheme="minorHAnsi" w:cs="Arial"/>
          <w:i/>
          <w:color w:val="000000" w:themeColor="text1"/>
          <w:sz w:val="24"/>
          <w:szCs w:val="24"/>
          <w:lang w:val="en-GB" w:eastAsia="en-GB"/>
        </w:rPr>
        <w:t>“</w:t>
      </w:r>
      <w:r w:rsidR="000A096F" w:rsidRPr="000A096F">
        <w:rPr>
          <w:rFonts w:asciiTheme="minorHAnsi" w:hAnsiTheme="minorHAnsi" w:cs="Arial"/>
          <w:i/>
          <w:color w:val="000000" w:themeColor="text1"/>
          <w:sz w:val="24"/>
          <w:szCs w:val="24"/>
          <w:lang w:val="en-GB" w:eastAsia="en-GB"/>
        </w:rPr>
        <w:t>S</w:t>
      </w:r>
      <w:r w:rsidR="00B50FE8" w:rsidRPr="000A096F">
        <w:rPr>
          <w:rFonts w:asciiTheme="minorHAnsi" w:hAnsiTheme="minorHAnsi" w:cs="Arial"/>
          <w:i/>
          <w:color w:val="000000" w:themeColor="text1"/>
          <w:sz w:val="24"/>
          <w:szCs w:val="24"/>
          <w:lang w:val="en-GB" w:eastAsia="en-GB"/>
        </w:rPr>
        <w:t>tudents attitudes to learning in all key stages are positive…they make good progress across all subjects in all year groups</w:t>
      </w:r>
      <w:r w:rsidR="00570BEB" w:rsidRPr="000A096F">
        <w:rPr>
          <w:rFonts w:asciiTheme="minorHAnsi" w:hAnsiTheme="minorHAnsi" w:cs="Arial"/>
          <w:i/>
          <w:color w:val="000000" w:themeColor="text1"/>
          <w:sz w:val="24"/>
          <w:szCs w:val="24"/>
          <w:lang w:val="en-GB" w:eastAsia="en-GB"/>
        </w:rPr>
        <w:t xml:space="preserve">” (Ofsted November 2014). </w:t>
      </w:r>
    </w:p>
    <w:p w:rsidR="00694B38" w:rsidRPr="000A096F" w:rsidRDefault="00694B38" w:rsidP="00694B38">
      <w:pPr>
        <w:rPr>
          <w:rFonts w:asciiTheme="minorHAnsi" w:hAnsiTheme="minorHAnsi" w:cs="Arial"/>
          <w:i/>
          <w:color w:val="000000" w:themeColor="text1"/>
          <w:sz w:val="24"/>
          <w:szCs w:val="24"/>
          <w:lang w:val="en-GB" w:eastAsia="en-GB"/>
        </w:rPr>
      </w:pPr>
    </w:p>
    <w:p w:rsidR="00694B38" w:rsidRPr="002A59D6" w:rsidRDefault="009D6C10" w:rsidP="00694B38">
      <w:pPr>
        <w:rPr>
          <w:rFonts w:asciiTheme="minorHAnsi" w:hAnsiTheme="minorHAnsi" w:cs="Arial"/>
          <w:sz w:val="24"/>
          <w:szCs w:val="24"/>
          <w:shd w:val="clear" w:color="auto" w:fill="FFFFFF"/>
        </w:rPr>
      </w:pPr>
      <w:r w:rsidRPr="002A59D6">
        <w:rPr>
          <w:rFonts w:asciiTheme="minorHAnsi" w:hAnsiTheme="minorHAnsi" w:cs="Arial"/>
          <w:sz w:val="24"/>
          <w:szCs w:val="24"/>
          <w:shd w:val="clear" w:color="auto" w:fill="FFFFFF"/>
        </w:rPr>
        <w:t xml:space="preserve">The </w:t>
      </w:r>
      <w:r w:rsidR="00CA2F24">
        <w:rPr>
          <w:rFonts w:asciiTheme="minorHAnsi" w:hAnsiTheme="minorHAnsi" w:cs="Arial"/>
          <w:sz w:val="24"/>
          <w:szCs w:val="24"/>
          <w:shd w:val="clear" w:color="auto" w:fill="FFFFFF"/>
        </w:rPr>
        <w:t>Geography and History</w:t>
      </w:r>
      <w:r w:rsidR="0058696D">
        <w:rPr>
          <w:rFonts w:asciiTheme="minorHAnsi" w:hAnsiTheme="minorHAnsi" w:cs="Arial"/>
          <w:sz w:val="24"/>
          <w:szCs w:val="24"/>
          <w:shd w:val="clear" w:color="auto" w:fill="FFFFFF"/>
        </w:rPr>
        <w:t xml:space="preserve"> </w:t>
      </w:r>
      <w:r w:rsidRPr="002A59D6">
        <w:rPr>
          <w:rFonts w:asciiTheme="minorHAnsi" w:hAnsiTheme="minorHAnsi" w:cs="Arial"/>
          <w:sz w:val="24"/>
          <w:szCs w:val="24"/>
          <w:shd w:val="clear" w:color="auto" w:fill="FFFFFF"/>
        </w:rPr>
        <w:t>department</w:t>
      </w:r>
      <w:r w:rsidR="0058696D">
        <w:rPr>
          <w:rFonts w:asciiTheme="minorHAnsi" w:hAnsiTheme="minorHAnsi" w:cs="Arial"/>
          <w:sz w:val="24"/>
          <w:szCs w:val="24"/>
          <w:shd w:val="clear" w:color="auto" w:fill="FFFFFF"/>
        </w:rPr>
        <w:t>s</w:t>
      </w:r>
      <w:r w:rsidRPr="002A59D6">
        <w:rPr>
          <w:rFonts w:asciiTheme="minorHAnsi" w:hAnsiTheme="minorHAnsi" w:cs="Arial"/>
          <w:sz w:val="24"/>
          <w:szCs w:val="24"/>
          <w:shd w:val="clear" w:color="auto" w:fill="FFFFFF"/>
        </w:rPr>
        <w:t xml:space="preserve"> work closely together </w:t>
      </w:r>
      <w:r w:rsidR="00CA2F24">
        <w:rPr>
          <w:rFonts w:asciiTheme="minorHAnsi" w:hAnsiTheme="minorHAnsi" w:cs="Arial"/>
          <w:sz w:val="24"/>
          <w:szCs w:val="24"/>
          <w:shd w:val="clear" w:color="auto" w:fill="FFFFFF"/>
        </w:rPr>
        <w:t xml:space="preserve">under the umbrella of Humanities, </w:t>
      </w:r>
      <w:r w:rsidRPr="002A59D6">
        <w:rPr>
          <w:rFonts w:asciiTheme="minorHAnsi" w:hAnsiTheme="minorHAnsi" w:cs="Arial"/>
          <w:sz w:val="24"/>
          <w:szCs w:val="24"/>
          <w:shd w:val="clear" w:color="auto" w:fill="FFFFFF"/>
        </w:rPr>
        <w:t>support</w:t>
      </w:r>
      <w:r w:rsidR="00CA2F24">
        <w:rPr>
          <w:rFonts w:asciiTheme="minorHAnsi" w:hAnsiTheme="minorHAnsi" w:cs="Arial"/>
          <w:sz w:val="24"/>
          <w:szCs w:val="24"/>
          <w:shd w:val="clear" w:color="auto" w:fill="FFFFFF"/>
        </w:rPr>
        <w:t>ing</w:t>
      </w:r>
      <w:r w:rsidRPr="002A59D6">
        <w:rPr>
          <w:rFonts w:asciiTheme="minorHAnsi" w:hAnsiTheme="minorHAnsi" w:cs="Arial"/>
          <w:sz w:val="24"/>
          <w:szCs w:val="24"/>
          <w:shd w:val="clear" w:color="auto" w:fill="FFFFFF"/>
        </w:rPr>
        <w:t xml:space="preserve"> one another, </w:t>
      </w:r>
      <w:r w:rsidR="00CA2F24">
        <w:rPr>
          <w:rFonts w:asciiTheme="minorHAnsi" w:hAnsiTheme="minorHAnsi" w:cs="Arial"/>
          <w:sz w:val="24"/>
          <w:szCs w:val="24"/>
          <w:shd w:val="clear" w:color="auto" w:fill="FFFFFF"/>
        </w:rPr>
        <w:t xml:space="preserve">and </w:t>
      </w:r>
      <w:r w:rsidRPr="002A59D6">
        <w:rPr>
          <w:rFonts w:asciiTheme="minorHAnsi" w:hAnsiTheme="minorHAnsi" w:cs="Arial"/>
          <w:sz w:val="24"/>
          <w:szCs w:val="24"/>
          <w:shd w:val="clear" w:color="auto" w:fill="FFFFFF"/>
        </w:rPr>
        <w:t xml:space="preserve">constantly reflecting on their own practice. They are forward thinking, creative, innovative and supportive of change and new approaches. We are looking for a teacher who is inspired by the opportunity to work with colleagues who genuinely want to improve the experiences and outcomes for all students in their care and create </w:t>
      </w:r>
      <w:r w:rsidR="00A562B0">
        <w:rPr>
          <w:rFonts w:asciiTheme="minorHAnsi" w:hAnsiTheme="minorHAnsi" w:cs="Arial"/>
          <w:sz w:val="24"/>
          <w:szCs w:val="24"/>
          <w:shd w:val="clear" w:color="auto" w:fill="FFFFFF"/>
        </w:rPr>
        <w:t xml:space="preserve">a </w:t>
      </w:r>
      <w:r w:rsidR="005D70B8" w:rsidRPr="002A59D6">
        <w:rPr>
          <w:rFonts w:asciiTheme="minorHAnsi" w:hAnsiTheme="minorHAnsi" w:cs="Arial"/>
          <w:sz w:val="24"/>
          <w:szCs w:val="24"/>
          <w:shd w:val="clear" w:color="auto" w:fill="FFFFFF"/>
        </w:rPr>
        <w:t xml:space="preserve">curriculum </w:t>
      </w:r>
      <w:r w:rsidRPr="002A59D6">
        <w:rPr>
          <w:rFonts w:asciiTheme="minorHAnsi" w:hAnsiTheme="minorHAnsi" w:cs="Arial"/>
          <w:sz w:val="24"/>
          <w:szCs w:val="24"/>
          <w:shd w:val="clear" w:color="auto" w:fill="FFFFFF"/>
        </w:rPr>
        <w:t>which inspires and enables students to perform at their best.</w:t>
      </w:r>
    </w:p>
    <w:p w:rsidR="009D6C10" w:rsidRPr="009D6C10" w:rsidRDefault="009D6C10" w:rsidP="00694B38">
      <w:pPr>
        <w:rPr>
          <w:rFonts w:asciiTheme="minorHAnsi" w:hAnsiTheme="minorHAnsi" w:cs="Arial"/>
          <w:i/>
          <w:color w:val="FF0000"/>
          <w:sz w:val="24"/>
          <w:szCs w:val="24"/>
          <w:lang w:val="en-GB" w:eastAsia="en-GB"/>
        </w:rPr>
      </w:pPr>
    </w:p>
    <w:p w:rsidR="00694B38" w:rsidRPr="00770112" w:rsidRDefault="00694B38" w:rsidP="00694B38">
      <w:pPr>
        <w:rPr>
          <w:rFonts w:asciiTheme="minorHAnsi" w:hAnsiTheme="minorHAnsi" w:cs="Arial"/>
          <w:sz w:val="24"/>
          <w:szCs w:val="24"/>
          <w:lang w:val="en-GB" w:eastAsia="en-GB"/>
        </w:rPr>
      </w:pPr>
      <w:r w:rsidRPr="00770112">
        <w:rPr>
          <w:rFonts w:asciiTheme="minorHAnsi" w:hAnsiTheme="minorHAnsi" w:cs="Arial"/>
          <w:sz w:val="24"/>
          <w:szCs w:val="24"/>
          <w:lang w:val="en-GB" w:eastAsia="en-GB"/>
        </w:rPr>
        <w:t xml:space="preserve">Please take time to look at our website, </w:t>
      </w:r>
      <w:hyperlink r:id="rId13" w:history="1">
        <w:r w:rsidRPr="00770112">
          <w:rPr>
            <w:rFonts w:asciiTheme="minorHAnsi" w:hAnsiTheme="minorHAnsi" w:cs="Arial"/>
            <w:sz w:val="24"/>
            <w:szCs w:val="24"/>
            <w:u w:val="single"/>
            <w:lang w:val="en-GB" w:eastAsia="en-GB"/>
          </w:rPr>
          <w:t>www.parklandsacademy.co.uk</w:t>
        </w:r>
      </w:hyperlink>
      <w:r w:rsidRPr="00770112">
        <w:rPr>
          <w:rFonts w:asciiTheme="minorHAnsi" w:hAnsiTheme="minorHAnsi" w:cs="Arial"/>
          <w:sz w:val="24"/>
          <w:szCs w:val="24"/>
          <w:lang w:val="en-GB" w:eastAsia="en-GB"/>
        </w:rPr>
        <w:t xml:space="preserve">  and this application summary. They can only give you a glimpse into life at our school, but I hope it will inspire you to apply for this </w:t>
      </w:r>
      <w:r w:rsidR="00790644" w:rsidRPr="00770112">
        <w:rPr>
          <w:rFonts w:asciiTheme="minorHAnsi" w:hAnsiTheme="minorHAnsi" w:cs="Arial"/>
          <w:sz w:val="24"/>
          <w:szCs w:val="24"/>
          <w:lang w:val="en-GB" w:eastAsia="en-GB"/>
        </w:rPr>
        <w:t xml:space="preserve">excellent career </w:t>
      </w:r>
      <w:r w:rsidRPr="00770112">
        <w:rPr>
          <w:rFonts w:asciiTheme="minorHAnsi" w:hAnsiTheme="minorHAnsi" w:cs="Arial"/>
          <w:sz w:val="24"/>
          <w:szCs w:val="24"/>
          <w:lang w:val="en-GB" w:eastAsia="en-GB"/>
        </w:rPr>
        <w:t>opportunity</w:t>
      </w:r>
      <w:r w:rsidR="00207903" w:rsidRPr="00770112">
        <w:rPr>
          <w:rFonts w:asciiTheme="minorHAnsi" w:hAnsiTheme="minorHAnsi" w:cs="Arial"/>
          <w:sz w:val="24"/>
          <w:szCs w:val="24"/>
          <w:lang w:val="en-GB" w:eastAsia="en-GB"/>
        </w:rPr>
        <w:t xml:space="preserve"> </w:t>
      </w:r>
      <w:r w:rsidR="00790644" w:rsidRPr="00770112">
        <w:rPr>
          <w:rFonts w:asciiTheme="minorHAnsi" w:hAnsiTheme="minorHAnsi" w:cs="Arial"/>
          <w:sz w:val="24"/>
          <w:szCs w:val="24"/>
          <w:lang w:val="en-GB" w:eastAsia="en-GB"/>
        </w:rPr>
        <w:t>in a school community</w:t>
      </w:r>
      <w:r w:rsidR="00207903" w:rsidRPr="00770112">
        <w:rPr>
          <w:rFonts w:asciiTheme="minorHAnsi" w:hAnsiTheme="minorHAnsi" w:cs="Arial"/>
          <w:sz w:val="24"/>
          <w:szCs w:val="24"/>
          <w:lang w:val="en-GB" w:eastAsia="en-GB"/>
        </w:rPr>
        <w:t xml:space="preserve"> where you can make a significant impact and where we</w:t>
      </w:r>
      <w:r w:rsidR="00790644" w:rsidRPr="00770112">
        <w:rPr>
          <w:rFonts w:asciiTheme="minorHAnsi" w:hAnsiTheme="minorHAnsi" w:cs="Arial"/>
          <w:sz w:val="24"/>
          <w:szCs w:val="24"/>
          <w:lang w:val="en-GB" w:eastAsia="en-GB"/>
        </w:rPr>
        <w:t xml:space="preserve"> will welcome you warmly and support you professionally.</w:t>
      </w:r>
    </w:p>
    <w:p w:rsidR="00694B38" w:rsidRPr="00694B38" w:rsidRDefault="00694B38" w:rsidP="00694B38">
      <w:pPr>
        <w:rPr>
          <w:rFonts w:asciiTheme="minorHAnsi" w:hAnsiTheme="minorHAnsi" w:cs="Arial"/>
          <w:i/>
          <w:sz w:val="24"/>
          <w:szCs w:val="24"/>
          <w:lang w:val="en-GB" w:eastAsia="en-GB"/>
        </w:rPr>
      </w:pPr>
    </w:p>
    <w:p w:rsidR="00694B38" w:rsidRPr="00114203" w:rsidRDefault="00694B38" w:rsidP="00694B38">
      <w:pPr>
        <w:rPr>
          <w:rFonts w:asciiTheme="minorHAnsi" w:hAnsiTheme="minorHAnsi" w:cs="Arial"/>
          <w:sz w:val="24"/>
          <w:szCs w:val="24"/>
          <w:lang w:val="en-GB" w:eastAsia="en-GB"/>
        </w:rPr>
      </w:pPr>
      <w:r w:rsidRPr="00114203">
        <w:rPr>
          <w:rFonts w:asciiTheme="minorHAnsi" w:hAnsiTheme="minorHAnsi" w:cs="Arial"/>
          <w:sz w:val="24"/>
          <w:szCs w:val="24"/>
          <w:lang w:val="en-GB" w:eastAsia="en-GB"/>
        </w:rPr>
        <w:t xml:space="preserve">Yours faithfully, </w:t>
      </w:r>
    </w:p>
    <w:p w:rsidR="00694B38" w:rsidRPr="00114203" w:rsidRDefault="00694B38" w:rsidP="00694B38">
      <w:pPr>
        <w:rPr>
          <w:rFonts w:asciiTheme="minorHAnsi" w:hAnsiTheme="minorHAnsi" w:cs="Arial"/>
          <w:sz w:val="24"/>
          <w:szCs w:val="24"/>
          <w:lang w:val="en-GB" w:eastAsia="en-GB"/>
        </w:rPr>
      </w:pPr>
    </w:p>
    <w:p w:rsidR="00694B38" w:rsidRPr="00114203" w:rsidRDefault="00694B38" w:rsidP="00694B38">
      <w:pPr>
        <w:rPr>
          <w:rFonts w:asciiTheme="minorHAnsi" w:hAnsiTheme="minorHAnsi" w:cs="Arial"/>
          <w:sz w:val="24"/>
          <w:szCs w:val="24"/>
          <w:lang w:val="en-GB" w:eastAsia="en-GB"/>
        </w:rPr>
      </w:pPr>
    </w:p>
    <w:p w:rsidR="00694B38" w:rsidRPr="00114203" w:rsidRDefault="00A562B0" w:rsidP="00694B38">
      <w:pPr>
        <w:rPr>
          <w:rFonts w:asciiTheme="minorHAnsi" w:hAnsiTheme="minorHAnsi" w:cs="Arial"/>
          <w:sz w:val="24"/>
          <w:szCs w:val="24"/>
          <w:lang w:val="en-GB" w:eastAsia="en-GB"/>
        </w:rPr>
      </w:pPr>
      <w:r>
        <w:rPr>
          <w:rFonts w:asciiTheme="minorHAnsi" w:hAnsiTheme="minorHAnsi" w:cs="Arial"/>
          <w:sz w:val="24"/>
          <w:szCs w:val="24"/>
          <w:lang w:val="en-GB" w:eastAsia="en-GB"/>
        </w:rPr>
        <w:t>M</w:t>
      </w:r>
      <w:r w:rsidR="00694B38" w:rsidRPr="00114203">
        <w:rPr>
          <w:rFonts w:asciiTheme="minorHAnsi" w:hAnsiTheme="minorHAnsi" w:cs="Arial"/>
          <w:sz w:val="24"/>
          <w:szCs w:val="24"/>
          <w:lang w:val="en-GB" w:eastAsia="en-GB"/>
        </w:rPr>
        <w:t>rs Claire Hollister</w:t>
      </w:r>
    </w:p>
    <w:p w:rsidR="00694B38" w:rsidRPr="00114203" w:rsidRDefault="00694B38" w:rsidP="00694B38">
      <w:pPr>
        <w:rPr>
          <w:rFonts w:asciiTheme="minorHAnsi" w:hAnsiTheme="minorHAnsi" w:cs="Arial"/>
          <w:sz w:val="24"/>
          <w:szCs w:val="24"/>
          <w:lang w:val="en-GB" w:eastAsia="en-GB"/>
        </w:rPr>
      </w:pPr>
      <w:proofErr w:type="spellStart"/>
      <w:r w:rsidRPr="00114203">
        <w:rPr>
          <w:rFonts w:asciiTheme="minorHAnsi" w:hAnsiTheme="minorHAnsi" w:cs="Arial"/>
          <w:sz w:val="24"/>
          <w:szCs w:val="24"/>
          <w:lang w:val="en-GB" w:eastAsia="en-GB"/>
        </w:rPr>
        <w:t>Headteacher</w:t>
      </w:r>
      <w:proofErr w:type="spellEnd"/>
    </w:p>
    <w:p w:rsidR="00D94DC3" w:rsidRDefault="00D94DC3" w:rsidP="00BE3FF8">
      <w:pPr>
        <w:spacing w:before="34"/>
        <w:ind w:right="7938"/>
        <w:jc w:val="both"/>
        <w:rPr>
          <w:rFonts w:asciiTheme="minorHAnsi" w:eastAsia="Calibri" w:hAnsiTheme="minorHAnsi" w:cs="Calibri"/>
          <w:b/>
          <w:sz w:val="24"/>
          <w:szCs w:val="24"/>
        </w:rPr>
      </w:pPr>
    </w:p>
    <w:p w:rsidR="006559AC" w:rsidRPr="004F0D98" w:rsidRDefault="004A785B" w:rsidP="00BE3FF8">
      <w:pPr>
        <w:spacing w:before="34"/>
        <w:ind w:right="7938"/>
        <w:jc w:val="both"/>
        <w:rPr>
          <w:rFonts w:asciiTheme="minorHAnsi" w:eastAsia="Calibri" w:hAnsiTheme="minorHAnsi" w:cs="Calibri"/>
          <w:sz w:val="24"/>
          <w:szCs w:val="24"/>
        </w:rPr>
      </w:pPr>
      <w:r w:rsidRPr="004F0D98">
        <w:rPr>
          <w:rFonts w:asciiTheme="minorHAnsi" w:eastAsia="Calibri" w:hAnsiTheme="minorHAnsi" w:cs="Calibri"/>
          <w:b/>
          <w:sz w:val="24"/>
          <w:szCs w:val="24"/>
        </w:rPr>
        <w:lastRenderedPageBreak/>
        <w:t>The</w:t>
      </w:r>
      <w:r w:rsidRPr="004F0D98">
        <w:rPr>
          <w:rFonts w:asciiTheme="minorHAnsi" w:eastAsia="Calibri" w:hAnsiTheme="minorHAnsi" w:cs="Calibri"/>
          <w:b/>
          <w:spacing w:val="-5"/>
          <w:sz w:val="24"/>
          <w:szCs w:val="24"/>
        </w:rPr>
        <w:t xml:space="preserve"> </w:t>
      </w:r>
      <w:r w:rsidR="00BE3FF8">
        <w:rPr>
          <w:rFonts w:asciiTheme="minorHAnsi" w:eastAsia="Calibri" w:hAnsiTheme="minorHAnsi" w:cs="Calibri"/>
          <w:b/>
          <w:spacing w:val="-5"/>
          <w:sz w:val="24"/>
          <w:szCs w:val="24"/>
        </w:rPr>
        <w:t>Post</w:t>
      </w:r>
    </w:p>
    <w:p w:rsidR="006559AC" w:rsidRPr="004F0D98" w:rsidRDefault="006559AC">
      <w:pPr>
        <w:spacing w:before="8" w:line="220" w:lineRule="exact"/>
        <w:rPr>
          <w:rFonts w:asciiTheme="minorHAnsi" w:hAnsiTheme="minorHAnsi"/>
          <w:sz w:val="24"/>
          <w:szCs w:val="24"/>
        </w:rPr>
      </w:pPr>
    </w:p>
    <w:p w:rsidR="006559AC" w:rsidRPr="001720D5" w:rsidRDefault="004A785B" w:rsidP="00BE3FF8">
      <w:pPr>
        <w:rPr>
          <w:rFonts w:asciiTheme="minorHAnsi" w:eastAsia="Calibri" w:hAnsiTheme="minorHAnsi" w:cs="Calibri"/>
          <w:sz w:val="24"/>
          <w:szCs w:val="24"/>
        </w:rPr>
      </w:pPr>
      <w:r w:rsidRPr="001720D5">
        <w:rPr>
          <w:rFonts w:asciiTheme="minorHAnsi" w:eastAsia="Calibri" w:hAnsiTheme="minorHAnsi" w:cs="Calibri"/>
          <w:b/>
          <w:sz w:val="24"/>
          <w:szCs w:val="24"/>
        </w:rPr>
        <w:t>S</w:t>
      </w:r>
      <w:r w:rsidRPr="001720D5">
        <w:rPr>
          <w:rFonts w:asciiTheme="minorHAnsi" w:eastAsia="Calibri" w:hAnsiTheme="minorHAnsi" w:cs="Calibri"/>
          <w:b/>
          <w:spacing w:val="-2"/>
          <w:sz w:val="24"/>
          <w:szCs w:val="24"/>
        </w:rPr>
        <w:t>a</w:t>
      </w:r>
      <w:r w:rsidRPr="001720D5">
        <w:rPr>
          <w:rFonts w:asciiTheme="minorHAnsi" w:eastAsia="Calibri" w:hAnsiTheme="minorHAnsi" w:cs="Calibri"/>
          <w:b/>
          <w:spacing w:val="1"/>
          <w:sz w:val="24"/>
          <w:szCs w:val="24"/>
        </w:rPr>
        <w:t>l</w:t>
      </w:r>
      <w:r w:rsidRPr="001720D5">
        <w:rPr>
          <w:rFonts w:asciiTheme="minorHAnsi" w:eastAsia="Calibri" w:hAnsiTheme="minorHAnsi" w:cs="Calibri"/>
          <w:b/>
          <w:spacing w:val="-1"/>
          <w:sz w:val="24"/>
          <w:szCs w:val="24"/>
        </w:rPr>
        <w:t>a</w:t>
      </w:r>
      <w:r w:rsidRPr="001720D5">
        <w:rPr>
          <w:rFonts w:asciiTheme="minorHAnsi" w:eastAsia="Calibri" w:hAnsiTheme="minorHAnsi" w:cs="Calibri"/>
          <w:b/>
          <w:spacing w:val="1"/>
          <w:sz w:val="24"/>
          <w:szCs w:val="24"/>
        </w:rPr>
        <w:t>r</w:t>
      </w:r>
      <w:r w:rsidRPr="001720D5">
        <w:rPr>
          <w:rFonts w:asciiTheme="minorHAnsi" w:eastAsia="Calibri" w:hAnsiTheme="minorHAnsi" w:cs="Calibri"/>
          <w:b/>
          <w:sz w:val="24"/>
          <w:szCs w:val="24"/>
        </w:rPr>
        <w:t xml:space="preserve">y                                      </w:t>
      </w:r>
      <w:r w:rsidRPr="001720D5">
        <w:rPr>
          <w:rFonts w:asciiTheme="minorHAnsi" w:eastAsia="Calibri" w:hAnsiTheme="minorHAnsi" w:cs="Calibri"/>
          <w:b/>
          <w:spacing w:val="14"/>
          <w:sz w:val="24"/>
          <w:szCs w:val="24"/>
        </w:rPr>
        <w:t xml:space="preserve"> </w:t>
      </w:r>
      <w:r w:rsidR="00694B38" w:rsidRPr="001720D5">
        <w:rPr>
          <w:rFonts w:asciiTheme="minorHAnsi" w:eastAsia="Calibri" w:hAnsiTheme="minorHAnsi" w:cs="Calibri"/>
          <w:sz w:val="24"/>
          <w:szCs w:val="24"/>
        </w:rPr>
        <w:t>Main/Upper Pay Scale</w:t>
      </w:r>
      <w:r w:rsidRPr="001720D5">
        <w:rPr>
          <w:rFonts w:asciiTheme="minorHAnsi" w:eastAsia="Calibri" w:hAnsiTheme="minorHAnsi" w:cs="Calibri"/>
          <w:spacing w:val="2"/>
          <w:sz w:val="24"/>
          <w:szCs w:val="24"/>
        </w:rPr>
        <w:t xml:space="preserve"> </w:t>
      </w:r>
      <w:r w:rsidRPr="001720D5">
        <w:rPr>
          <w:rFonts w:asciiTheme="minorHAnsi" w:eastAsia="Calibri" w:hAnsiTheme="minorHAnsi" w:cs="Calibri"/>
          <w:spacing w:val="-1"/>
          <w:sz w:val="24"/>
          <w:szCs w:val="24"/>
        </w:rPr>
        <w:t>(</w:t>
      </w:r>
      <w:r w:rsidRPr="001720D5">
        <w:rPr>
          <w:rFonts w:asciiTheme="minorHAnsi" w:eastAsia="Calibri" w:hAnsiTheme="minorHAnsi" w:cs="Calibri"/>
          <w:sz w:val="24"/>
          <w:szCs w:val="24"/>
        </w:rPr>
        <w:t>s</w:t>
      </w:r>
      <w:r w:rsidRPr="001720D5">
        <w:rPr>
          <w:rFonts w:asciiTheme="minorHAnsi" w:eastAsia="Calibri" w:hAnsiTheme="minorHAnsi" w:cs="Calibri"/>
          <w:spacing w:val="-2"/>
          <w:sz w:val="24"/>
          <w:szCs w:val="24"/>
        </w:rPr>
        <w:t>u</w:t>
      </w:r>
      <w:r w:rsidRPr="001720D5">
        <w:rPr>
          <w:rFonts w:asciiTheme="minorHAnsi" w:eastAsia="Calibri" w:hAnsiTheme="minorHAnsi" w:cs="Calibri"/>
          <w:spacing w:val="1"/>
          <w:sz w:val="24"/>
          <w:szCs w:val="24"/>
        </w:rPr>
        <w:t>b</w:t>
      </w:r>
      <w:r w:rsidRPr="001720D5">
        <w:rPr>
          <w:rFonts w:asciiTheme="minorHAnsi" w:eastAsia="Calibri" w:hAnsiTheme="minorHAnsi" w:cs="Calibri"/>
          <w:sz w:val="24"/>
          <w:szCs w:val="24"/>
        </w:rPr>
        <w:t>j</w:t>
      </w:r>
      <w:r w:rsidRPr="001720D5">
        <w:rPr>
          <w:rFonts w:asciiTheme="minorHAnsi" w:eastAsia="Calibri" w:hAnsiTheme="minorHAnsi" w:cs="Calibri"/>
          <w:spacing w:val="1"/>
          <w:sz w:val="24"/>
          <w:szCs w:val="24"/>
        </w:rPr>
        <w:t>e</w:t>
      </w:r>
      <w:r w:rsidRPr="001720D5">
        <w:rPr>
          <w:rFonts w:asciiTheme="minorHAnsi" w:eastAsia="Calibri" w:hAnsiTheme="minorHAnsi" w:cs="Calibri"/>
          <w:spacing w:val="-1"/>
          <w:sz w:val="24"/>
          <w:szCs w:val="24"/>
        </w:rPr>
        <w:t>c</w:t>
      </w:r>
      <w:r w:rsidRPr="001720D5">
        <w:rPr>
          <w:rFonts w:asciiTheme="minorHAnsi" w:eastAsia="Calibri" w:hAnsiTheme="minorHAnsi" w:cs="Calibri"/>
          <w:sz w:val="24"/>
          <w:szCs w:val="24"/>
        </w:rPr>
        <w:t>t</w:t>
      </w:r>
      <w:r w:rsidRPr="001720D5">
        <w:rPr>
          <w:rFonts w:asciiTheme="minorHAnsi" w:eastAsia="Calibri" w:hAnsiTheme="minorHAnsi" w:cs="Calibri"/>
          <w:spacing w:val="1"/>
          <w:sz w:val="24"/>
          <w:szCs w:val="24"/>
        </w:rPr>
        <w:t xml:space="preserve"> t</w:t>
      </w:r>
      <w:r w:rsidRPr="001720D5">
        <w:rPr>
          <w:rFonts w:asciiTheme="minorHAnsi" w:eastAsia="Calibri" w:hAnsiTheme="minorHAnsi" w:cs="Calibri"/>
          <w:sz w:val="24"/>
          <w:szCs w:val="24"/>
        </w:rPr>
        <w:t>o</w:t>
      </w:r>
      <w:r w:rsidRPr="001720D5">
        <w:rPr>
          <w:rFonts w:asciiTheme="minorHAnsi" w:eastAsia="Calibri" w:hAnsiTheme="minorHAnsi" w:cs="Calibri"/>
          <w:spacing w:val="-1"/>
          <w:sz w:val="24"/>
          <w:szCs w:val="24"/>
        </w:rPr>
        <w:t xml:space="preserve"> </w:t>
      </w:r>
      <w:r w:rsidRPr="001720D5">
        <w:rPr>
          <w:rFonts w:asciiTheme="minorHAnsi" w:eastAsia="Calibri" w:hAnsiTheme="minorHAnsi" w:cs="Calibri"/>
          <w:sz w:val="24"/>
          <w:szCs w:val="24"/>
        </w:rPr>
        <w:t>e</w:t>
      </w:r>
      <w:r w:rsidRPr="001720D5">
        <w:rPr>
          <w:rFonts w:asciiTheme="minorHAnsi" w:eastAsia="Calibri" w:hAnsiTheme="minorHAnsi" w:cs="Calibri"/>
          <w:spacing w:val="-3"/>
          <w:sz w:val="24"/>
          <w:szCs w:val="24"/>
        </w:rPr>
        <w:t>x</w:t>
      </w:r>
      <w:r w:rsidRPr="001720D5">
        <w:rPr>
          <w:rFonts w:asciiTheme="minorHAnsi" w:eastAsia="Calibri" w:hAnsiTheme="minorHAnsi" w:cs="Calibri"/>
          <w:spacing w:val="1"/>
          <w:sz w:val="24"/>
          <w:szCs w:val="24"/>
        </w:rPr>
        <w:t>p</w:t>
      </w:r>
      <w:r w:rsidRPr="001720D5">
        <w:rPr>
          <w:rFonts w:asciiTheme="minorHAnsi" w:eastAsia="Calibri" w:hAnsiTheme="minorHAnsi" w:cs="Calibri"/>
          <w:sz w:val="24"/>
          <w:szCs w:val="24"/>
        </w:rPr>
        <w:t>e</w:t>
      </w:r>
      <w:r w:rsidRPr="001720D5">
        <w:rPr>
          <w:rFonts w:asciiTheme="minorHAnsi" w:eastAsia="Calibri" w:hAnsiTheme="minorHAnsi" w:cs="Calibri"/>
          <w:spacing w:val="1"/>
          <w:sz w:val="24"/>
          <w:szCs w:val="24"/>
        </w:rPr>
        <w:t>r</w:t>
      </w:r>
      <w:r w:rsidRPr="001720D5">
        <w:rPr>
          <w:rFonts w:asciiTheme="minorHAnsi" w:eastAsia="Calibri" w:hAnsiTheme="minorHAnsi" w:cs="Calibri"/>
          <w:sz w:val="24"/>
          <w:szCs w:val="24"/>
        </w:rPr>
        <w:t>i</w:t>
      </w:r>
      <w:r w:rsidRPr="001720D5">
        <w:rPr>
          <w:rFonts w:asciiTheme="minorHAnsi" w:eastAsia="Calibri" w:hAnsiTheme="minorHAnsi" w:cs="Calibri"/>
          <w:spacing w:val="-2"/>
          <w:sz w:val="24"/>
          <w:szCs w:val="24"/>
        </w:rPr>
        <w:t>e</w:t>
      </w:r>
      <w:r w:rsidRPr="001720D5">
        <w:rPr>
          <w:rFonts w:asciiTheme="minorHAnsi" w:eastAsia="Calibri" w:hAnsiTheme="minorHAnsi" w:cs="Calibri"/>
          <w:spacing w:val="1"/>
          <w:sz w:val="24"/>
          <w:szCs w:val="24"/>
        </w:rPr>
        <w:t>n</w:t>
      </w:r>
      <w:r w:rsidRPr="001720D5">
        <w:rPr>
          <w:rFonts w:asciiTheme="minorHAnsi" w:eastAsia="Calibri" w:hAnsiTheme="minorHAnsi" w:cs="Calibri"/>
          <w:spacing w:val="-1"/>
          <w:sz w:val="24"/>
          <w:szCs w:val="24"/>
        </w:rPr>
        <w:t>c</w:t>
      </w:r>
      <w:r w:rsidRPr="001720D5">
        <w:rPr>
          <w:rFonts w:asciiTheme="minorHAnsi" w:eastAsia="Calibri" w:hAnsiTheme="minorHAnsi" w:cs="Calibri"/>
          <w:spacing w:val="2"/>
          <w:sz w:val="24"/>
          <w:szCs w:val="24"/>
        </w:rPr>
        <w:t>e</w:t>
      </w:r>
      <w:r w:rsidRPr="001720D5">
        <w:rPr>
          <w:rFonts w:asciiTheme="minorHAnsi" w:eastAsia="Calibri" w:hAnsiTheme="minorHAnsi" w:cs="Calibri"/>
          <w:sz w:val="24"/>
          <w:szCs w:val="24"/>
        </w:rPr>
        <w:t>)</w:t>
      </w:r>
    </w:p>
    <w:p w:rsidR="00694B38" w:rsidRPr="001720D5" w:rsidRDefault="00694B38" w:rsidP="00BE3FF8">
      <w:pPr>
        <w:rPr>
          <w:rFonts w:asciiTheme="minorHAnsi" w:eastAsia="Calibri" w:hAnsiTheme="minorHAnsi" w:cs="Calibri"/>
          <w:sz w:val="24"/>
          <w:szCs w:val="24"/>
        </w:rPr>
      </w:pPr>
      <w:r w:rsidRPr="001720D5">
        <w:rPr>
          <w:rFonts w:asciiTheme="minorHAnsi" w:eastAsia="Calibri" w:hAnsiTheme="minorHAnsi" w:cs="Calibri"/>
          <w:b/>
          <w:sz w:val="24"/>
          <w:szCs w:val="24"/>
        </w:rPr>
        <w:t>TLR</w:t>
      </w:r>
      <w:r w:rsidRPr="001720D5">
        <w:rPr>
          <w:rFonts w:asciiTheme="minorHAnsi" w:eastAsia="Calibri" w:hAnsiTheme="minorHAnsi" w:cs="Calibri"/>
          <w:b/>
          <w:sz w:val="24"/>
          <w:szCs w:val="24"/>
        </w:rPr>
        <w:tab/>
      </w:r>
      <w:r w:rsidRPr="001720D5">
        <w:rPr>
          <w:rFonts w:asciiTheme="minorHAnsi" w:eastAsia="Calibri" w:hAnsiTheme="minorHAnsi" w:cs="Calibri"/>
          <w:b/>
          <w:sz w:val="24"/>
          <w:szCs w:val="24"/>
        </w:rPr>
        <w:tab/>
      </w:r>
      <w:r w:rsidRPr="001720D5">
        <w:rPr>
          <w:rFonts w:asciiTheme="minorHAnsi" w:eastAsia="Calibri" w:hAnsiTheme="minorHAnsi" w:cs="Calibri"/>
          <w:b/>
          <w:sz w:val="24"/>
          <w:szCs w:val="24"/>
        </w:rPr>
        <w:tab/>
        <w:t xml:space="preserve">           </w:t>
      </w:r>
      <w:r w:rsidR="00D94DC3">
        <w:rPr>
          <w:rFonts w:asciiTheme="minorHAnsi" w:eastAsia="Calibri" w:hAnsiTheme="minorHAnsi" w:cs="Calibri"/>
          <w:sz w:val="24"/>
          <w:szCs w:val="24"/>
        </w:rPr>
        <w:t>N/A</w:t>
      </w:r>
    </w:p>
    <w:p w:rsidR="006559AC" w:rsidRPr="001720D5" w:rsidRDefault="004A785B" w:rsidP="00BE3FF8">
      <w:pPr>
        <w:spacing w:before="26"/>
        <w:rPr>
          <w:rFonts w:asciiTheme="minorHAnsi" w:eastAsia="Calibri" w:hAnsiTheme="minorHAnsi" w:cs="Calibri"/>
          <w:sz w:val="24"/>
          <w:szCs w:val="24"/>
        </w:rPr>
      </w:pPr>
      <w:r w:rsidRPr="001720D5">
        <w:rPr>
          <w:rFonts w:asciiTheme="minorHAnsi" w:eastAsia="Calibri" w:hAnsiTheme="minorHAnsi" w:cs="Calibri"/>
          <w:b/>
          <w:sz w:val="24"/>
          <w:szCs w:val="24"/>
        </w:rPr>
        <w:t>C</w:t>
      </w:r>
      <w:r w:rsidRPr="001720D5">
        <w:rPr>
          <w:rFonts w:asciiTheme="minorHAnsi" w:eastAsia="Calibri" w:hAnsiTheme="minorHAnsi" w:cs="Calibri"/>
          <w:b/>
          <w:spacing w:val="1"/>
          <w:sz w:val="24"/>
          <w:szCs w:val="24"/>
        </w:rPr>
        <w:t>on</w:t>
      </w:r>
      <w:r w:rsidRPr="001720D5">
        <w:rPr>
          <w:rFonts w:asciiTheme="minorHAnsi" w:eastAsia="Calibri" w:hAnsiTheme="minorHAnsi" w:cs="Calibri"/>
          <w:b/>
          <w:sz w:val="24"/>
          <w:szCs w:val="24"/>
        </w:rPr>
        <w:t>t</w:t>
      </w:r>
      <w:r w:rsidRPr="001720D5">
        <w:rPr>
          <w:rFonts w:asciiTheme="minorHAnsi" w:eastAsia="Calibri" w:hAnsiTheme="minorHAnsi" w:cs="Calibri"/>
          <w:b/>
          <w:spacing w:val="2"/>
          <w:sz w:val="24"/>
          <w:szCs w:val="24"/>
        </w:rPr>
        <w:t>r</w:t>
      </w:r>
      <w:r w:rsidRPr="001720D5">
        <w:rPr>
          <w:rFonts w:asciiTheme="minorHAnsi" w:eastAsia="Calibri" w:hAnsiTheme="minorHAnsi" w:cs="Calibri"/>
          <w:b/>
          <w:spacing w:val="-1"/>
          <w:sz w:val="24"/>
          <w:szCs w:val="24"/>
        </w:rPr>
        <w:t>a</w:t>
      </w:r>
      <w:r w:rsidRPr="001720D5">
        <w:rPr>
          <w:rFonts w:asciiTheme="minorHAnsi" w:eastAsia="Calibri" w:hAnsiTheme="minorHAnsi" w:cs="Calibri"/>
          <w:b/>
          <w:spacing w:val="-2"/>
          <w:sz w:val="24"/>
          <w:szCs w:val="24"/>
        </w:rPr>
        <w:t>c</w:t>
      </w:r>
      <w:r w:rsidRPr="001720D5">
        <w:rPr>
          <w:rFonts w:asciiTheme="minorHAnsi" w:eastAsia="Calibri" w:hAnsiTheme="minorHAnsi" w:cs="Calibri"/>
          <w:b/>
          <w:sz w:val="24"/>
          <w:szCs w:val="24"/>
        </w:rPr>
        <w:t>t</w:t>
      </w:r>
      <w:r w:rsidRPr="001720D5">
        <w:rPr>
          <w:rFonts w:asciiTheme="minorHAnsi" w:eastAsia="Calibri" w:hAnsiTheme="minorHAnsi" w:cs="Calibri"/>
          <w:b/>
          <w:spacing w:val="2"/>
          <w:sz w:val="24"/>
          <w:szCs w:val="24"/>
        </w:rPr>
        <w:t xml:space="preserve"> </w:t>
      </w:r>
      <w:r w:rsidRPr="001720D5">
        <w:rPr>
          <w:rFonts w:asciiTheme="minorHAnsi" w:eastAsia="Calibri" w:hAnsiTheme="minorHAnsi" w:cs="Calibri"/>
          <w:b/>
          <w:sz w:val="24"/>
          <w:szCs w:val="24"/>
        </w:rPr>
        <w:t>type a</w:t>
      </w:r>
      <w:r w:rsidRPr="001720D5">
        <w:rPr>
          <w:rFonts w:asciiTheme="minorHAnsi" w:eastAsia="Calibri" w:hAnsiTheme="minorHAnsi" w:cs="Calibri"/>
          <w:b/>
          <w:spacing w:val="-2"/>
          <w:sz w:val="24"/>
          <w:szCs w:val="24"/>
        </w:rPr>
        <w:t>n</w:t>
      </w:r>
      <w:r w:rsidRPr="001720D5">
        <w:rPr>
          <w:rFonts w:asciiTheme="minorHAnsi" w:eastAsia="Calibri" w:hAnsiTheme="minorHAnsi" w:cs="Calibri"/>
          <w:b/>
          <w:sz w:val="24"/>
          <w:szCs w:val="24"/>
        </w:rPr>
        <w:t>d</w:t>
      </w:r>
      <w:r w:rsidRPr="001720D5">
        <w:rPr>
          <w:rFonts w:asciiTheme="minorHAnsi" w:eastAsia="Calibri" w:hAnsiTheme="minorHAnsi" w:cs="Calibri"/>
          <w:b/>
          <w:spacing w:val="1"/>
          <w:sz w:val="24"/>
          <w:szCs w:val="24"/>
        </w:rPr>
        <w:t xml:space="preserve"> </w:t>
      </w:r>
      <w:r w:rsidRPr="001720D5">
        <w:rPr>
          <w:rFonts w:asciiTheme="minorHAnsi" w:eastAsia="Calibri" w:hAnsiTheme="minorHAnsi" w:cs="Calibri"/>
          <w:b/>
          <w:sz w:val="24"/>
          <w:szCs w:val="24"/>
        </w:rPr>
        <w:t>te</w:t>
      </w:r>
      <w:r w:rsidRPr="001720D5">
        <w:rPr>
          <w:rFonts w:asciiTheme="minorHAnsi" w:eastAsia="Calibri" w:hAnsiTheme="minorHAnsi" w:cs="Calibri"/>
          <w:b/>
          <w:spacing w:val="1"/>
          <w:sz w:val="24"/>
          <w:szCs w:val="24"/>
        </w:rPr>
        <w:t>r</w:t>
      </w:r>
      <w:r w:rsidRPr="001720D5">
        <w:rPr>
          <w:rFonts w:asciiTheme="minorHAnsi" w:eastAsia="Calibri" w:hAnsiTheme="minorHAnsi" w:cs="Calibri"/>
          <w:b/>
          <w:sz w:val="24"/>
          <w:szCs w:val="24"/>
        </w:rPr>
        <w:t xml:space="preserve">m      </w:t>
      </w:r>
      <w:r w:rsidRPr="001720D5">
        <w:rPr>
          <w:rFonts w:asciiTheme="minorHAnsi" w:eastAsia="Calibri" w:hAnsiTheme="minorHAnsi" w:cs="Calibri"/>
          <w:b/>
          <w:spacing w:val="29"/>
          <w:sz w:val="24"/>
          <w:szCs w:val="24"/>
        </w:rPr>
        <w:t xml:space="preserve"> </w:t>
      </w:r>
      <w:r w:rsidRPr="001720D5">
        <w:rPr>
          <w:rFonts w:asciiTheme="minorHAnsi" w:eastAsia="Calibri" w:hAnsiTheme="minorHAnsi" w:cs="Calibri"/>
          <w:sz w:val="24"/>
          <w:szCs w:val="24"/>
        </w:rPr>
        <w:t>F</w:t>
      </w:r>
      <w:r w:rsidRPr="001720D5">
        <w:rPr>
          <w:rFonts w:asciiTheme="minorHAnsi" w:eastAsia="Calibri" w:hAnsiTheme="minorHAnsi" w:cs="Calibri"/>
          <w:spacing w:val="1"/>
          <w:sz w:val="24"/>
          <w:szCs w:val="24"/>
        </w:rPr>
        <w:t>u</w:t>
      </w:r>
      <w:r w:rsidRPr="001720D5">
        <w:rPr>
          <w:rFonts w:asciiTheme="minorHAnsi" w:eastAsia="Calibri" w:hAnsiTheme="minorHAnsi" w:cs="Calibri"/>
          <w:sz w:val="24"/>
          <w:szCs w:val="24"/>
        </w:rPr>
        <w:t>ll</w:t>
      </w:r>
      <w:r w:rsidRPr="001720D5">
        <w:rPr>
          <w:rFonts w:asciiTheme="minorHAnsi" w:eastAsia="Calibri" w:hAnsiTheme="minorHAnsi" w:cs="Calibri"/>
          <w:spacing w:val="1"/>
          <w:sz w:val="24"/>
          <w:szCs w:val="24"/>
        </w:rPr>
        <w:t xml:space="preserve"> </w:t>
      </w:r>
      <w:r w:rsidRPr="001720D5">
        <w:rPr>
          <w:rFonts w:asciiTheme="minorHAnsi" w:eastAsia="Calibri" w:hAnsiTheme="minorHAnsi" w:cs="Calibri"/>
          <w:spacing w:val="-1"/>
          <w:sz w:val="24"/>
          <w:szCs w:val="24"/>
        </w:rPr>
        <w:t>t</w:t>
      </w:r>
      <w:r w:rsidRPr="001720D5">
        <w:rPr>
          <w:rFonts w:asciiTheme="minorHAnsi" w:eastAsia="Calibri" w:hAnsiTheme="minorHAnsi" w:cs="Calibri"/>
          <w:sz w:val="24"/>
          <w:szCs w:val="24"/>
        </w:rPr>
        <w:t xml:space="preserve">ime, </w:t>
      </w:r>
      <w:r w:rsidRPr="001720D5">
        <w:rPr>
          <w:rFonts w:asciiTheme="minorHAnsi" w:eastAsia="Calibri" w:hAnsiTheme="minorHAnsi" w:cs="Calibri"/>
          <w:spacing w:val="1"/>
          <w:sz w:val="24"/>
          <w:szCs w:val="24"/>
        </w:rPr>
        <w:t>p</w:t>
      </w:r>
      <w:r w:rsidRPr="001720D5">
        <w:rPr>
          <w:rFonts w:asciiTheme="minorHAnsi" w:eastAsia="Calibri" w:hAnsiTheme="minorHAnsi" w:cs="Calibri"/>
          <w:sz w:val="24"/>
          <w:szCs w:val="24"/>
        </w:rPr>
        <w:t>e</w:t>
      </w:r>
      <w:r w:rsidRPr="001720D5">
        <w:rPr>
          <w:rFonts w:asciiTheme="minorHAnsi" w:eastAsia="Calibri" w:hAnsiTheme="minorHAnsi" w:cs="Calibri"/>
          <w:spacing w:val="1"/>
          <w:sz w:val="24"/>
          <w:szCs w:val="24"/>
        </w:rPr>
        <w:t>r</w:t>
      </w:r>
      <w:r w:rsidRPr="001720D5">
        <w:rPr>
          <w:rFonts w:asciiTheme="minorHAnsi" w:eastAsia="Calibri" w:hAnsiTheme="minorHAnsi" w:cs="Calibri"/>
          <w:sz w:val="24"/>
          <w:szCs w:val="24"/>
        </w:rPr>
        <w:t>m</w:t>
      </w:r>
      <w:r w:rsidRPr="001720D5">
        <w:rPr>
          <w:rFonts w:asciiTheme="minorHAnsi" w:eastAsia="Calibri" w:hAnsiTheme="minorHAnsi" w:cs="Calibri"/>
          <w:spacing w:val="-2"/>
          <w:sz w:val="24"/>
          <w:szCs w:val="24"/>
        </w:rPr>
        <w:t>a</w:t>
      </w:r>
      <w:r w:rsidRPr="001720D5">
        <w:rPr>
          <w:rFonts w:asciiTheme="minorHAnsi" w:eastAsia="Calibri" w:hAnsiTheme="minorHAnsi" w:cs="Calibri"/>
          <w:spacing w:val="1"/>
          <w:sz w:val="24"/>
          <w:szCs w:val="24"/>
        </w:rPr>
        <w:t>n</w:t>
      </w:r>
      <w:r w:rsidRPr="001720D5">
        <w:rPr>
          <w:rFonts w:asciiTheme="minorHAnsi" w:eastAsia="Calibri" w:hAnsiTheme="minorHAnsi" w:cs="Calibri"/>
          <w:spacing w:val="-2"/>
          <w:sz w:val="24"/>
          <w:szCs w:val="24"/>
        </w:rPr>
        <w:t>e</w:t>
      </w:r>
      <w:r w:rsidRPr="001720D5">
        <w:rPr>
          <w:rFonts w:asciiTheme="minorHAnsi" w:eastAsia="Calibri" w:hAnsiTheme="minorHAnsi" w:cs="Calibri"/>
          <w:spacing w:val="1"/>
          <w:sz w:val="24"/>
          <w:szCs w:val="24"/>
        </w:rPr>
        <w:t>n</w:t>
      </w:r>
      <w:r w:rsidRPr="001720D5">
        <w:rPr>
          <w:rFonts w:asciiTheme="minorHAnsi" w:eastAsia="Calibri" w:hAnsiTheme="minorHAnsi" w:cs="Calibri"/>
          <w:sz w:val="24"/>
          <w:szCs w:val="24"/>
        </w:rPr>
        <w:t>t</w:t>
      </w:r>
    </w:p>
    <w:p w:rsidR="006559AC" w:rsidRPr="001720D5" w:rsidRDefault="004A785B" w:rsidP="00BE3FF8">
      <w:pPr>
        <w:spacing w:before="26"/>
        <w:rPr>
          <w:rFonts w:asciiTheme="minorHAnsi" w:eastAsia="Calibri" w:hAnsiTheme="minorHAnsi" w:cs="Calibri"/>
          <w:sz w:val="24"/>
          <w:szCs w:val="24"/>
        </w:rPr>
      </w:pPr>
      <w:r w:rsidRPr="001720D5">
        <w:rPr>
          <w:rFonts w:asciiTheme="minorHAnsi" w:eastAsia="Calibri" w:hAnsiTheme="minorHAnsi" w:cs="Calibri"/>
          <w:b/>
          <w:sz w:val="24"/>
          <w:szCs w:val="24"/>
        </w:rPr>
        <w:t>St</w:t>
      </w:r>
      <w:r w:rsidRPr="001720D5">
        <w:rPr>
          <w:rFonts w:asciiTheme="minorHAnsi" w:eastAsia="Calibri" w:hAnsiTheme="minorHAnsi" w:cs="Calibri"/>
          <w:b/>
          <w:spacing w:val="-1"/>
          <w:sz w:val="24"/>
          <w:szCs w:val="24"/>
        </w:rPr>
        <w:t>a</w:t>
      </w:r>
      <w:r w:rsidRPr="001720D5">
        <w:rPr>
          <w:rFonts w:asciiTheme="minorHAnsi" w:eastAsia="Calibri" w:hAnsiTheme="minorHAnsi" w:cs="Calibri"/>
          <w:b/>
          <w:spacing w:val="1"/>
          <w:sz w:val="24"/>
          <w:szCs w:val="24"/>
        </w:rPr>
        <w:t>r</w:t>
      </w:r>
      <w:r w:rsidRPr="001720D5">
        <w:rPr>
          <w:rFonts w:asciiTheme="minorHAnsi" w:eastAsia="Calibri" w:hAnsiTheme="minorHAnsi" w:cs="Calibri"/>
          <w:b/>
          <w:sz w:val="24"/>
          <w:szCs w:val="24"/>
        </w:rPr>
        <w:t>t</w:t>
      </w:r>
      <w:r w:rsidRPr="001720D5">
        <w:rPr>
          <w:rFonts w:asciiTheme="minorHAnsi" w:eastAsia="Calibri" w:hAnsiTheme="minorHAnsi" w:cs="Calibri"/>
          <w:b/>
          <w:spacing w:val="2"/>
          <w:sz w:val="24"/>
          <w:szCs w:val="24"/>
        </w:rPr>
        <w:t xml:space="preserve"> </w:t>
      </w:r>
      <w:r w:rsidRPr="001720D5">
        <w:rPr>
          <w:rFonts w:asciiTheme="minorHAnsi" w:eastAsia="Calibri" w:hAnsiTheme="minorHAnsi" w:cs="Calibri"/>
          <w:b/>
          <w:spacing w:val="1"/>
          <w:sz w:val="24"/>
          <w:szCs w:val="24"/>
        </w:rPr>
        <w:t>d</w:t>
      </w:r>
      <w:r w:rsidRPr="001720D5">
        <w:rPr>
          <w:rFonts w:asciiTheme="minorHAnsi" w:eastAsia="Calibri" w:hAnsiTheme="minorHAnsi" w:cs="Calibri"/>
          <w:b/>
          <w:spacing w:val="-1"/>
          <w:sz w:val="24"/>
          <w:szCs w:val="24"/>
        </w:rPr>
        <w:t>a</w:t>
      </w:r>
      <w:r w:rsidRPr="001720D5">
        <w:rPr>
          <w:rFonts w:asciiTheme="minorHAnsi" w:eastAsia="Calibri" w:hAnsiTheme="minorHAnsi" w:cs="Calibri"/>
          <w:b/>
          <w:sz w:val="24"/>
          <w:szCs w:val="24"/>
        </w:rPr>
        <w:t xml:space="preserve">te                               </w:t>
      </w:r>
      <w:r w:rsidRPr="001720D5">
        <w:rPr>
          <w:rFonts w:asciiTheme="minorHAnsi" w:eastAsia="Calibri" w:hAnsiTheme="minorHAnsi" w:cs="Calibri"/>
          <w:b/>
          <w:spacing w:val="10"/>
          <w:sz w:val="24"/>
          <w:szCs w:val="24"/>
        </w:rPr>
        <w:t xml:space="preserve"> </w:t>
      </w:r>
      <w:r w:rsidR="00DC7922" w:rsidRPr="001720D5">
        <w:rPr>
          <w:rFonts w:asciiTheme="minorHAnsi" w:eastAsia="Calibri" w:hAnsiTheme="minorHAnsi" w:cs="Calibri"/>
          <w:sz w:val="24"/>
          <w:szCs w:val="24"/>
        </w:rPr>
        <w:t xml:space="preserve">September </w:t>
      </w:r>
      <w:r w:rsidRPr="001720D5">
        <w:rPr>
          <w:rFonts w:asciiTheme="minorHAnsi" w:eastAsia="Calibri" w:hAnsiTheme="minorHAnsi" w:cs="Calibri"/>
          <w:sz w:val="24"/>
          <w:szCs w:val="24"/>
        </w:rPr>
        <w:t>2</w:t>
      </w:r>
      <w:r w:rsidRPr="001720D5">
        <w:rPr>
          <w:rFonts w:asciiTheme="minorHAnsi" w:eastAsia="Calibri" w:hAnsiTheme="minorHAnsi" w:cs="Calibri"/>
          <w:spacing w:val="1"/>
          <w:sz w:val="24"/>
          <w:szCs w:val="24"/>
        </w:rPr>
        <w:t>0</w:t>
      </w:r>
      <w:r w:rsidR="00A562B0">
        <w:rPr>
          <w:rFonts w:asciiTheme="minorHAnsi" w:eastAsia="Calibri" w:hAnsiTheme="minorHAnsi" w:cs="Calibri"/>
          <w:sz w:val="24"/>
          <w:szCs w:val="24"/>
        </w:rPr>
        <w:t>17</w:t>
      </w:r>
      <w:r w:rsidRPr="001720D5">
        <w:rPr>
          <w:rFonts w:asciiTheme="minorHAnsi" w:eastAsia="Calibri" w:hAnsiTheme="minorHAnsi" w:cs="Calibri"/>
          <w:sz w:val="24"/>
          <w:szCs w:val="24"/>
        </w:rPr>
        <w:t xml:space="preserve"> </w:t>
      </w:r>
    </w:p>
    <w:p w:rsidR="006559AC" w:rsidRPr="00DC7922" w:rsidRDefault="006559AC">
      <w:pPr>
        <w:spacing w:before="3" w:line="100" w:lineRule="exact"/>
        <w:rPr>
          <w:rFonts w:asciiTheme="minorHAnsi" w:hAnsiTheme="minorHAnsi"/>
          <w:sz w:val="24"/>
          <w:szCs w:val="24"/>
        </w:rPr>
      </w:pPr>
    </w:p>
    <w:p w:rsidR="006559AC" w:rsidRPr="004F0D98" w:rsidRDefault="006559AC">
      <w:pPr>
        <w:spacing w:line="200" w:lineRule="exact"/>
        <w:rPr>
          <w:rFonts w:asciiTheme="minorHAnsi" w:hAnsiTheme="minorHAnsi"/>
          <w:sz w:val="24"/>
          <w:szCs w:val="24"/>
        </w:rPr>
      </w:pPr>
    </w:p>
    <w:p w:rsidR="006559AC" w:rsidRPr="004F0D98" w:rsidRDefault="006559AC">
      <w:pPr>
        <w:spacing w:line="200" w:lineRule="exact"/>
        <w:rPr>
          <w:rFonts w:asciiTheme="minorHAnsi" w:hAnsiTheme="minorHAnsi"/>
          <w:sz w:val="24"/>
          <w:szCs w:val="24"/>
        </w:rPr>
      </w:pPr>
    </w:p>
    <w:p w:rsidR="00770112" w:rsidRPr="00770112" w:rsidRDefault="00770112" w:rsidP="00770112">
      <w:pPr>
        <w:rPr>
          <w:rFonts w:asciiTheme="minorHAnsi" w:hAnsiTheme="minorHAnsi" w:cs="Arial"/>
          <w:sz w:val="24"/>
          <w:szCs w:val="24"/>
        </w:rPr>
      </w:pPr>
      <w:r w:rsidRPr="00770112">
        <w:rPr>
          <w:rFonts w:asciiTheme="minorHAnsi" w:hAnsiTheme="minorHAnsi" w:cs="Arial"/>
          <w:sz w:val="24"/>
          <w:szCs w:val="24"/>
        </w:rPr>
        <w:t xml:space="preserve">We are seeking a colleague with excellent qualifications, who is enthusiastic and dynamic with a strong ambition to build on our success to date. A </w:t>
      </w:r>
      <w:proofErr w:type="gramStart"/>
      <w:r w:rsidRPr="00770112">
        <w:rPr>
          <w:rFonts w:asciiTheme="minorHAnsi" w:hAnsiTheme="minorHAnsi" w:cs="Arial"/>
          <w:sz w:val="24"/>
          <w:szCs w:val="24"/>
        </w:rPr>
        <w:t xml:space="preserve">colleague </w:t>
      </w:r>
      <w:r w:rsidR="00CA2F24">
        <w:rPr>
          <w:rFonts w:asciiTheme="minorHAnsi" w:hAnsiTheme="minorHAnsi" w:cs="Arial"/>
          <w:sz w:val="24"/>
          <w:szCs w:val="24"/>
        </w:rPr>
        <w:t xml:space="preserve"> </w:t>
      </w:r>
      <w:r w:rsidRPr="00770112">
        <w:rPr>
          <w:rFonts w:asciiTheme="minorHAnsi" w:hAnsiTheme="minorHAnsi" w:cs="Arial"/>
          <w:sz w:val="24"/>
          <w:szCs w:val="24"/>
        </w:rPr>
        <w:t>who</w:t>
      </w:r>
      <w:proofErr w:type="gramEnd"/>
      <w:r w:rsidRPr="00770112">
        <w:rPr>
          <w:rFonts w:asciiTheme="minorHAnsi" w:hAnsiTheme="minorHAnsi" w:cs="Arial"/>
          <w:sz w:val="24"/>
          <w:szCs w:val="24"/>
        </w:rPr>
        <w:t xml:space="preserve"> will work collaboratively with the team, is receptive to innovative practices and is an inspirational and motivational practitioner. You will also be expected to take an active role in all aspects of the work of </w:t>
      </w:r>
      <w:r w:rsidR="00CA2F24">
        <w:rPr>
          <w:rFonts w:asciiTheme="minorHAnsi" w:hAnsiTheme="minorHAnsi" w:cs="Arial"/>
          <w:sz w:val="24"/>
          <w:szCs w:val="24"/>
        </w:rPr>
        <w:t>the Geography and History</w:t>
      </w:r>
      <w:r w:rsidR="00A562B0">
        <w:rPr>
          <w:rFonts w:asciiTheme="minorHAnsi" w:hAnsiTheme="minorHAnsi" w:cs="Arial"/>
          <w:sz w:val="24"/>
          <w:szCs w:val="24"/>
        </w:rPr>
        <w:t xml:space="preserve"> </w:t>
      </w:r>
      <w:r w:rsidRPr="00770112">
        <w:rPr>
          <w:rFonts w:asciiTheme="minorHAnsi" w:hAnsiTheme="minorHAnsi" w:cs="Arial"/>
          <w:sz w:val="24"/>
          <w:szCs w:val="24"/>
        </w:rPr>
        <w:t>department</w:t>
      </w:r>
      <w:r w:rsidR="00A562B0">
        <w:rPr>
          <w:rFonts w:asciiTheme="minorHAnsi" w:hAnsiTheme="minorHAnsi" w:cs="Arial"/>
          <w:sz w:val="24"/>
          <w:szCs w:val="24"/>
        </w:rPr>
        <w:t>s</w:t>
      </w:r>
      <w:r w:rsidRPr="00770112">
        <w:rPr>
          <w:rFonts w:asciiTheme="minorHAnsi" w:hAnsiTheme="minorHAnsi" w:cs="Arial"/>
          <w:sz w:val="24"/>
          <w:szCs w:val="24"/>
        </w:rPr>
        <w:t xml:space="preserve"> and the school which is at an exciting stage in its improvement journey.</w:t>
      </w:r>
    </w:p>
    <w:p w:rsidR="00770112" w:rsidRPr="00770112" w:rsidRDefault="00770112" w:rsidP="00770112">
      <w:pPr>
        <w:rPr>
          <w:rFonts w:asciiTheme="minorHAnsi" w:hAnsiTheme="minorHAnsi" w:cs="Arial"/>
          <w:color w:val="000000"/>
          <w:sz w:val="24"/>
          <w:szCs w:val="24"/>
        </w:rPr>
      </w:pPr>
      <w:r w:rsidRPr="00770112">
        <w:rPr>
          <w:rFonts w:asciiTheme="minorHAnsi" w:hAnsiTheme="minorHAnsi" w:cs="Arial"/>
          <w:color w:val="000000"/>
          <w:sz w:val="24"/>
          <w:szCs w:val="24"/>
        </w:rPr>
        <w:t> </w:t>
      </w:r>
    </w:p>
    <w:p w:rsidR="00770112" w:rsidRPr="00770112" w:rsidRDefault="00770112" w:rsidP="00770112">
      <w:pPr>
        <w:rPr>
          <w:rFonts w:asciiTheme="minorHAnsi" w:hAnsiTheme="minorHAnsi" w:cs="Arial"/>
          <w:sz w:val="24"/>
          <w:szCs w:val="24"/>
        </w:rPr>
      </w:pPr>
      <w:r w:rsidRPr="00770112">
        <w:rPr>
          <w:rFonts w:asciiTheme="minorHAnsi" w:hAnsiTheme="minorHAnsi" w:cs="Arial"/>
          <w:color w:val="000000"/>
          <w:sz w:val="24"/>
          <w:szCs w:val="24"/>
        </w:rPr>
        <w:t xml:space="preserve">The ethos of </w:t>
      </w:r>
      <w:r w:rsidR="00A562B0">
        <w:rPr>
          <w:rFonts w:asciiTheme="minorHAnsi" w:hAnsiTheme="minorHAnsi" w:cs="Arial"/>
          <w:color w:val="000000"/>
          <w:sz w:val="24"/>
          <w:szCs w:val="24"/>
        </w:rPr>
        <w:t>both</w:t>
      </w:r>
      <w:r w:rsidRPr="00770112">
        <w:rPr>
          <w:rFonts w:asciiTheme="minorHAnsi" w:hAnsiTheme="minorHAnsi" w:cs="Arial"/>
          <w:color w:val="000000"/>
          <w:sz w:val="24"/>
          <w:szCs w:val="24"/>
        </w:rPr>
        <w:t xml:space="preserve"> department</w:t>
      </w:r>
      <w:r w:rsidR="00A562B0">
        <w:rPr>
          <w:rFonts w:asciiTheme="minorHAnsi" w:hAnsiTheme="minorHAnsi" w:cs="Arial"/>
          <w:color w:val="000000"/>
          <w:sz w:val="24"/>
          <w:szCs w:val="24"/>
        </w:rPr>
        <w:t>s</w:t>
      </w:r>
      <w:r w:rsidRPr="00770112">
        <w:rPr>
          <w:rFonts w:asciiTheme="minorHAnsi" w:hAnsiTheme="minorHAnsi" w:cs="Arial"/>
          <w:color w:val="000000"/>
          <w:sz w:val="24"/>
          <w:szCs w:val="24"/>
        </w:rPr>
        <w:t xml:space="preserve"> is one of engagement, enjoyment, excellent teacher/pupil relationships and expectations of high standards for all pupils. We seek so</w:t>
      </w:r>
      <w:r w:rsidR="00CA2F24">
        <w:rPr>
          <w:rFonts w:asciiTheme="minorHAnsi" w:hAnsiTheme="minorHAnsi" w:cs="Arial"/>
          <w:color w:val="000000"/>
          <w:sz w:val="24"/>
          <w:szCs w:val="24"/>
        </w:rPr>
        <w:t>meone who will impart a love of Humanities</w:t>
      </w:r>
      <w:r w:rsidRPr="00770112">
        <w:rPr>
          <w:rFonts w:asciiTheme="minorHAnsi" w:hAnsiTheme="minorHAnsi" w:cs="Arial"/>
          <w:color w:val="000000"/>
          <w:sz w:val="24"/>
          <w:szCs w:val="24"/>
        </w:rPr>
        <w:t xml:space="preserve"> to pupils. Ideas and new initiatives are warmly welcomed. A sense of </w:t>
      </w:r>
      <w:proofErr w:type="spellStart"/>
      <w:r w:rsidRPr="00770112">
        <w:rPr>
          <w:rFonts w:asciiTheme="minorHAnsi" w:hAnsiTheme="minorHAnsi" w:cs="Arial"/>
          <w:color w:val="000000"/>
          <w:sz w:val="24"/>
          <w:szCs w:val="24"/>
        </w:rPr>
        <w:t>humour</w:t>
      </w:r>
      <w:proofErr w:type="spellEnd"/>
      <w:r w:rsidRPr="00770112">
        <w:rPr>
          <w:rFonts w:asciiTheme="minorHAnsi" w:hAnsiTheme="minorHAnsi" w:cs="Arial"/>
          <w:color w:val="000000"/>
          <w:sz w:val="24"/>
          <w:szCs w:val="24"/>
        </w:rPr>
        <w:t xml:space="preserve"> and the ability to be a team player are vital.</w:t>
      </w:r>
    </w:p>
    <w:p w:rsidR="006559AC" w:rsidRPr="0081762B" w:rsidRDefault="006559AC">
      <w:pPr>
        <w:spacing w:before="1" w:line="200" w:lineRule="exact"/>
        <w:rPr>
          <w:rFonts w:asciiTheme="minorHAnsi" w:hAnsiTheme="minorHAnsi"/>
          <w:sz w:val="24"/>
          <w:szCs w:val="24"/>
        </w:rPr>
      </w:pPr>
    </w:p>
    <w:p w:rsidR="006559AC" w:rsidRPr="0081762B" w:rsidRDefault="004A785B" w:rsidP="000A3D9E">
      <w:pPr>
        <w:ind w:left="113" w:right="5784"/>
        <w:jc w:val="both"/>
        <w:rPr>
          <w:rFonts w:asciiTheme="minorHAnsi" w:eastAsia="Calibri" w:hAnsiTheme="minorHAnsi" w:cs="Calibri"/>
          <w:sz w:val="24"/>
          <w:szCs w:val="24"/>
        </w:rPr>
      </w:pPr>
      <w:r w:rsidRPr="0081762B">
        <w:rPr>
          <w:rFonts w:asciiTheme="minorHAnsi" w:eastAsia="Calibri" w:hAnsiTheme="minorHAnsi" w:cs="Calibri"/>
          <w:sz w:val="24"/>
          <w:szCs w:val="24"/>
        </w:rPr>
        <w:t>T</w:t>
      </w:r>
      <w:r w:rsidRPr="0081762B">
        <w:rPr>
          <w:rFonts w:asciiTheme="minorHAnsi" w:eastAsia="Calibri" w:hAnsiTheme="minorHAnsi" w:cs="Calibri"/>
          <w:spacing w:val="2"/>
          <w:sz w:val="24"/>
          <w:szCs w:val="24"/>
        </w:rPr>
        <w:t>h</w:t>
      </w:r>
      <w:r w:rsidRPr="0081762B">
        <w:rPr>
          <w:rFonts w:asciiTheme="minorHAnsi" w:eastAsia="Calibri" w:hAnsiTheme="minorHAnsi" w:cs="Calibri"/>
          <w:sz w:val="24"/>
          <w:szCs w:val="24"/>
        </w:rPr>
        <w:t>e</w:t>
      </w:r>
      <w:r w:rsidRPr="0081762B">
        <w:rPr>
          <w:rFonts w:asciiTheme="minorHAnsi" w:eastAsia="Calibri" w:hAnsiTheme="minorHAnsi" w:cs="Calibri"/>
          <w:spacing w:val="1"/>
          <w:sz w:val="24"/>
          <w:szCs w:val="24"/>
        </w:rPr>
        <w:t xml:space="preserve"> </w:t>
      </w:r>
      <w:r w:rsidRPr="0081762B">
        <w:rPr>
          <w:rFonts w:asciiTheme="minorHAnsi" w:eastAsia="Calibri" w:hAnsiTheme="minorHAnsi" w:cs="Calibri"/>
          <w:spacing w:val="-3"/>
          <w:sz w:val="24"/>
          <w:szCs w:val="24"/>
        </w:rPr>
        <w:t>s</w:t>
      </w:r>
      <w:r w:rsidRPr="0081762B">
        <w:rPr>
          <w:rFonts w:asciiTheme="minorHAnsi" w:eastAsia="Calibri" w:hAnsiTheme="minorHAnsi" w:cs="Calibri"/>
          <w:spacing w:val="1"/>
          <w:sz w:val="24"/>
          <w:szCs w:val="24"/>
        </w:rPr>
        <w:t>u</w:t>
      </w:r>
      <w:r w:rsidRPr="0081762B">
        <w:rPr>
          <w:rFonts w:asciiTheme="minorHAnsi" w:eastAsia="Calibri" w:hAnsiTheme="minorHAnsi" w:cs="Calibri"/>
          <w:spacing w:val="-1"/>
          <w:sz w:val="24"/>
          <w:szCs w:val="24"/>
        </w:rPr>
        <w:t>c</w:t>
      </w:r>
      <w:r w:rsidRPr="0081762B">
        <w:rPr>
          <w:rFonts w:asciiTheme="minorHAnsi" w:eastAsia="Calibri" w:hAnsiTheme="minorHAnsi" w:cs="Calibri"/>
          <w:spacing w:val="1"/>
          <w:sz w:val="24"/>
          <w:szCs w:val="24"/>
        </w:rPr>
        <w:t>c</w:t>
      </w:r>
      <w:r w:rsidRPr="0081762B">
        <w:rPr>
          <w:rFonts w:asciiTheme="minorHAnsi" w:eastAsia="Calibri" w:hAnsiTheme="minorHAnsi" w:cs="Calibri"/>
          <w:sz w:val="24"/>
          <w:szCs w:val="24"/>
        </w:rPr>
        <w:t>ess</w:t>
      </w:r>
      <w:r w:rsidRPr="0081762B">
        <w:rPr>
          <w:rFonts w:asciiTheme="minorHAnsi" w:eastAsia="Calibri" w:hAnsiTheme="minorHAnsi" w:cs="Calibri"/>
          <w:spacing w:val="1"/>
          <w:sz w:val="24"/>
          <w:szCs w:val="24"/>
        </w:rPr>
        <w:t>fu</w:t>
      </w:r>
      <w:r w:rsidRPr="0081762B">
        <w:rPr>
          <w:rFonts w:asciiTheme="minorHAnsi" w:eastAsia="Calibri" w:hAnsiTheme="minorHAnsi" w:cs="Calibri"/>
          <w:sz w:val="24"/>
          <w:szCs w:val="24"/>
        </w:rPr>
        <w:t>l</w:t>
      </w:r>
      <w:r w:rsidRPr="0081762B">
        <w:rPr>
          <w:rFonts w:asciiTheme="minorHAnsi" w:eastAsia="Calibri" w:hAnsiTheme="minorHAnsi" w:cs="Calibri"/>
          <w:spacing w:val="-2"/>
          <w:sz w:val="24"/>
          <w:szCs w:val="24"/>
        </w:rPr>
        <w:t xml:space="preserve"> </w:t>
      </w:r>
      <w:r w:rsidRPr="0081762B">
        <w:rPr>
          <w:rFonts w:asciiTheme="minorHAnsi" w:eastAsia="Calibri" w:hAnsiTheme="minorHAnsi" w:cs="Calibri"/>
          <w:spacing w:val="-1"/>
          <w:sz w:val="24"/>
          <w:szCs w:val="24"/>
        </w:rPr>
        <w:t>c</w:t>
      </w:r>
      <w:r w:rsidRPr="0081762B">
        <w:rPr>
          <w:rFonts w:asciiTheme="minorHAnsi" w:eastAsia="Calibri" w:hAnsiTheme="minorHAnsi" w:cs="Calibri"/>
          <w:sz w:val="24"/>
          <w:szCs w:val="24"/>
        </w:rPr>
        <w:t>a</w:t>
      </w:r>
      <w:r w:rsidRPr="0081762B">
        <w:rPr>
          <w:rFonts w:asciiTheme="minorHAnsi" w:eastAsia="Calibri" w:hAnsiTheme="minorHAnsi" w:cs="Calibri"/>
          <w:spacing w:val="1"/>
          <w:sz w:val="24"/>
          <w:szCs w:val="24"/>
        </w:rPr>
        <w:t>nd</w:t>
      </w:r>
      <w:r w:rsidRPr="0081762B">
        <w:rPr>
          <w:rFonts w:asciiTheme="minorHAnsi" w:eastAsia="Calibri" w:hAnsiTheme="minorHAnsi" w:cs="Calibri"/>
          <w:spacing w:val="-2"/>
          <w:sz w:val="24"/>
          <w:szCs w:val="24"/>
        </w:rPr>
        <w:t>i</w:t>
      </w:r>
      <w:r w:rsidRPr="0081762B">
        <w:rPr>
          <w:rFonts w:asciiTheme="minorHAnsi" w:eastAsia="Calibri" w:hAnsiTheme="minorHAnsi" w:cs="Calibri"/>
          <w:spacing w:val="1"/>
          <w:sz w:val="24"/>
          <w:szCs w:val="24"/>
        </w:rPr>
        <w:t>d</w:t>
      </w:r>
      <w:r w:rsidRPr="0081762B">
        <w:rPr>
          <w:rFonts w:asciiTheme="minorHAnsi" w:eastAsia="Calibri" w:hAnsiTheme="minorHAnsi" w:cs="Calibri"/>
          <w:spacing w:val="2"/>
          <w:sz w:val="24"/>
          <w:szCs w:val="24"/>
        </w:rPr>
        <w:t>a</w:t>
      </w:r>
      <w:r w:rsidRPr="0081762B">
        <w:rPr>
          <w:rFonts w:asciiTheme="minorHAnsi" w:eastAsia="Calibri" w:hAnsiTheme="minorHAnsi" w:cs="Calibri"/>
          <w:spacing w:val="-1"/>
          <w:sz w:val="24"/>
          <w:szCs w:val="24"/>
        </w:rPr>
        <w:t>t</w:t>
      </w:r>
      <w:r w:rsidR="000A3D9E" w:rsidRPr="0081762B">
        <w:rPr>
          <w:rFonts w:asciiTheme="minorHAnsi" w:eastAsia="Calibri" w:hAnsiTheme="minorHAnsi" w:cs="Calibri"/>
          <w:sz w:val="24"/>
          <w:szCs w:val="24"/>
        </w:rPr>
        <w:t xml:space="preserve">e </w:t>
      </w:r>
      <w:r w:rsidRPr="0081762B">
        <w:rPr>
          <w:rFonts w:asciiTheme="minorHAnsi" w:eastAsia="Calibri" w:hAnsiTheme="minorHAnsi" w:cs="Calibri"/>
          <w:spacing w:val="-1"/>
          <w:sz w:val="24"/>
          <w:szCs w:val="24"/>
        </w:rPr>
        <w:t>w</w:t>
      </w:r>
      <w:r w:rsidRPr="0081762B">
        <w:rPr>
          <w:rFonts w:asciiTheme="minorHAnsi" w:eastAsia="Calibri" w:hAnsiTheme="minorHAnsi" w:cs="Calibri"/>
          <w:sz w:val="24"/>
          <w:szCs w:val="24"/>
        </w:rPr>
        <w:t>ill:</w:t>
      </w:r>
    </w:p>
    <w:p w:rsidR="006559AC" w:rsidRPr="0081762B" w:rsidRDefault="006559AC">
      <w:pPr>
        <w:spacing w:line="200" w:lineRule="exact"/>
        <w:rPr>
          <w:rFonts w:asciiTheme="minorHAnsi" w:hAnsiTheme="minorHAnsi"/>
          <w:sz w:val="24"/>
          <w:szCs w:val="24"/>
        </w:rPr>
      </w:pPr>
    </w:p>
    <w:p w:rsidR="006559AC" w:rsidRPr="00D94DC3" w:rsidRDefault="004A785B" w:rsidP="00D94DC3">
      <w:pPr>
        <w:pStyle w:val="ListParagraph"/>
        <w:numPr>
          <w:ilvl w:val="0"/>
          <w:numId w:val="10"/>
        </w:numPr>
        <w:rPr>
          <w:rFonts w:asciiTheme="minorHAnsi" w:eastAsia="Calibri" w:hAnsiTheme="minorHAnsi" w:cs="Calibri"/>
          <w:sz w:val="24"/>
          <w:szCs w:val="24"/>
        </w:rPr>
      </w:pPr>
      <w:r w:rsidRPr="00D94DC3">
        <w:rPr>
          <w:rFonts w:asciiTheme="minorHAnsi" w:eastAsia="Calibri" w:hAnsiTheme="minorHAnsi" w:cs="Calibri"/>
          <w:spacing w:val="1"/>
          <w:sz w:val="24"/>
          <w:szCs w:val="24"/>
        </w:rPr>
        <w:t>b</w:t>
      </w:r>
      <w:r w:rsidRPr="00D94DC3">
        <w:rPr>
          <w:rFonts w:asciiTheme="minorHAnsi" w:eastAsia="Calibri" w:hAnsiTheme="minorHAnsi" w:cs="Calibri"/>
          <w:sz w:val="24"/>
          <w:szCs w:val="24"/>
        </w:rPr>
        <w:t>e</w:t>
      </w:r>
      <w:r w:rsidRPr="00D94DC3">
        <w:rPr>
          <w:rFonts w:asciiTheme="minorHAnsi" w:eastAsia="Calibri" w:hAnsiTheme="minorHAnsi" w:cs="Calibri"/>
          <w:spacing w:val="1"/>
          <w:sz w:val="24"/>
          <w:szCs w:val="24"/>
        </w:rPr>
        <w:t xml:space="preserve"> </w:t>
      </w:r>
      <w:r w:rsidRPr="00D94DC3">
        <w:rPr>
          <w:rFonts w:asciiTheme="minorHAnsi" w:eastAsia="Calibri" w:hAnsiTheme="minorHAnsi" w:cs="Calibri"/>
          <w:spacing w:val="-2"/>
          <w:sz w:val="24"/>
          <w:szCs w:val="24"/>
        </w:rPr>
        <w:t>a</w:t>
      </w:r>
      <w:r w:rsidRPr="00D94DC3">
        <w:rPr>
          <w:rFonts w:asciiTheme="minorHAnsi" w:eastAsia="Calibri" w:hAnsiTheme="minorHAnsi" w:cs="Calibri"/>
          <w:sz w:val="24"/>
          <w:szCs w:val="24"/>
        </w:rPr>
        <w:t>n</w:t>
      </w:r>
      <w:r w:rsidRPr="00D94DC3">
        <w:rPr>
          <w:rFonts w:asciiTheme="minorHAnsi" w:eastAsia="Calibri" w:hAnsiTheme="minorHAnsi" w:cs="Calibri"/>
          <w:spacing w:val="2"/>
          <w:sz w:val="24"/>
          <w:szCs w:val="24"/>
        </w:rPr>
        <w:t xml:space="preserve"> </w:t>
      </w:r>
      <w:r w:rsidRPr="00D94DC3">
        <w:rPr>
          <w:rFonts w:asciiTheme="minorHAnsi" w:eastAsia="Calibri" w:hAnsiTheme="minorHAnsi" w:cs="Calibri"/>
          <w:sz w:val="24"/>
          <w:szCs w:val="24"/>
        </w:rPr>
        <w:t>ex</w:t>
      </w:r>
      <w:r w:rsidRPr="00D94DC3">
        <w:rPr>
          <w:rFonts w:asciiTheme="minorHAnsi" w:eastAsia="Calibri" w:hAnsiTheme="minorHAnsi" w:cs="Calibri"/>
          <w:spacing w:val="-1"/>
          <w:sz w:val="24"/>
          <w:szCs w:val="24"/>
        </w:rPr>
        <w:t>c</w:t>
      </w:r>
      <w:r w:rsidRPr="00D94DC3">
        <w:rPr>
          <w:rFonts w:asciiTheme="minorHAnsi" w:eastAsia="Calibri" w:hAnsiTheme="minorHAnsi" w:cs="Calibri"/>
          <w:sz w:val="24"/>
          <w:szCs w:val="24"/>
        </w:rPr>
        <w:t>ell</w:t>
      </w:r>
      <w:r w:rsidRPr="00D94DC3">
        <w:rPr>
          <w:rFonts w:asciiTheme="minorHAnsi" w:eastAsia="Calibri" w:hAnsiTheme="minorHAnsi" w:cs="Calibri"/>
          <w:spacing w:val="-1"/>
          <w:sz w:val="24"/>
          <w:szCs w:val="24"/>
        </w:rPr>
        <w:t>e</w:t>
      </w:r>
      <w:r w:rsidRPr="00D94DC3">
        <w:rPr>
          <w:rFonts w:asciiTheme="minorHAnsi" w:eastAsia="Calibri" w:hAnsiTheme="minorHAnsi" w:cs="Calibri"/>
          <w:spacing w:val="1"/>
          <w:sz w:val="24"/>
          <w:szCs w:val="24"/>
        </w:rPr>
        <w:t>n</w:t>
      </w:r>
      <w:r w:rsidRPr="00D94DC3">
        <w:rPr>
          <w:rFonts w:asciiTheme="minorHAnsi" w:eastAsia="Calibri" w:hAnsiTheme="minorHAnsi" w:cs="Calibri"/>
          <w:sz w:val="24"/>
          <w:szCs w:val="24"/>
        </w:rPr>
        <w:t xml:space="preserve">t </w:t>
      </w:r>
      <w:r w:rsidRPr="00D94DC3">
        <w:rPr>
          <w:rFonts w:asciiTheme="minorHAnsi" w:eastAsia="Calibri" w:hAnsiTheme="minorHAnsi" w:cs="Calibri"/>
          <w:spacing w:val="1"/>
          <w:sz w:val="24"/>
          <w:szCs w:val="24"/>
        </w:rPr>
        <w:t>t</w:t>
      </w:r>
      <w:r w:rsidRPr="00D94DC3">
        <w:rPr>
          <w:rFonts w:asciiTheme="minorHAnsi" w:eastAsia="Calibri" w:hAnsiTheme="minorHAnsi" w:cs="Calibri"/>
          <w:sz w:val="24"/>
          <w:szCs w:val="24"/>
        </w:rPr>
        <w:t>e</w:t>
      </w:r>
      <w:r w:rsidRPr="00D94DC3">
        <w:rPr>
          <w:rFonts w:asciiTheme="minorHAnsi" w:eastAsia="Calibri" w:hAnsiTheme="minorHAnsi" w:cs="Calibri"/>
          <w:spacing w:val="1"/>
          <w:sz w:val="24"/>
          <w:szCs w:val="24"/>
        </w:rPr>
        <w:t>a</w:t>
      </w:r>
      <w:r w:rsidRPr="00D94DC3">
        <w:rPr>
          <w:rFonts w:asciiTheme="minorHAnsi" w:eastAsia="Calibri" w:hAnsiTheme="minorHAnsi" w:cs="Calibri"/>
          <w:spacing w:val="-3"/>
          <w:sz w:val="24"/>
          <w:szCs w:val="24"/>
        </w:rPr>
        <w:t>c</w:t>
      </w:r>
      <w:r w:rsidRPr="00D94DC3">
        <w:rPr>
          <w:rFonts w:asciiTheme="minorHAnsi" w:eastAsia="Calibri" w:hAnsiTheme="minorHAnsi" w:cs="Calibri"/>
          <w:spacing w:val="1"/>
          <w:sz w:val="24"/>
          <w:szCs w:val="24"/>
        </w:rPr>
        <w:t>h</w:t>
      </w:r>
      <w:r w:rsidRPr="00D94DC3">
        <w:rPr>
          <w:rFonts w:asciiTheme="minorHAnsi" w:eastAsia="Calibri" w:hAnsiTheme="minorHAnsi" w:cs="Calibri"/>
          <w:sz w:val="24"/>
          <w:szCs w:val="24"/>
        </w:rPr>
        <w:t>er</w:t>
      </w:r>
    </w:p>
    <w:p w:rsidR="006559AC" w:rsidRPr="0081762B" w:rsidRDefault="006559AC">
      <w:pPr>
        <w:spacing w:before="10" w:line="100" w:lineRule="exact"/>
        <w:rPr>
          <w:rFonts w:asciiTheme="minorHAnsi" w:hAnsiTheme="minorHAnsi"/>
          <w:sz w:val="24"/>
          <w:szCs w:val="24"/>
        </w:rPr>
      </w:pPr>
    </w:p>
    <w:p w:rsidR="006559AC" w:rsidRPr="00D94DC3" w:rsidRDefault="004A785B" w:rsidP="00D94DC3">
      <w:pPr>
        <w:pStyle w:val="ListParagraph"/>
        <w:numPr>
          <w:ilvl w:val="0"/>
          <w:numId w:val="10"/>
        </w:numPr>
        <w:rPr>
          <w:rFonts w:asciiTheme="minorHAnsi" w:eastAsia="Calibri" w:hAnsiTheme="minorHAnsi" w:cs="Calibri"/>
          <w:sz w:val="24"/>
          <w:szCs w:val="24"/>
        </w:rPr>
      </w:pPr>
      <w:r w:rsidRPr="00D94DC3">
        <w:rPr>
          <w:rFonts w:asciiTheme="minorHAnsi" w:eastAsia="Calibri" w:hAnsiTheme="minorHAnsi" w:cs="Calibri"/>
          <w:spacing w:val="1"/>
          <w:sz w:val="24"/>
          <w:szCs w:val="24"/>
        </w:rPr>
        <w:t>b</w:t>
      </w:r>
      <w:r w:rsidRPr="00D94DC3">
        <w:rPr>
          <w:rFonts w:asciiTheme="minorHAnsi" w:eastAsia="Calibri" w:hAnsiTheme="minorHAnsi" w:cs="Calibri"/>
          <w:sz w:val="24"/>
          <w:szCs w:val="24"/>
        </w:rPr>
        <w:t>e</w:t>
      </w:r>
      <w:r w:rsidRPr="00D94DC3">
        <w:rPr>
          <w:rFonts w:asciiTheme="minorHAnsi" w:eastAsia="Calibri" w:hAnsiTheme="minorHAnsi" w:cs="Calibri"/>
          <w:spacing w:val="1"/>
          <w:sz w:val="24"/>
          <w:szCs w:val="24"/>
        </w:rPr>
        <w:t xml:space="preserve"> </w:t>
      </w:r>
      <w:r w:rsidRPr="00D94DC3">
        <w:rPr>
          <w:rFonts w:asciiTheme="minorHAnsi" w:eastAsia="Calibri" w:hAnsiTheme="minorHAnsi" w:cs="Calibri"/>
          <w:sz w:val="24"/>
          <w:szCs w:val="24"/>
        </w:rPr>
        <w:t>a</w:t>
      </w:r>
      <w:r w:rsidRPr="00D94DC3">
        <w:rPr>
          <w:rFonts w:asciiTheme="minorHAnsi" w:eastAsia="Calibri" w:hAnsiTheme="minorHAnsi" w:cs="Calibri"/>
          <w:spacing w:val="-1"/>
          <w:sz w:val="24"/>
          <w:szCs w:val="24"/>
        </w:rPr>
        <w:t xml:space="preserve"> </w:t>
      </w:r>
      <w:r w:rsidRPr="00D94DC3">
        <w:rPr>
          <w:rFonts w:asciiTheme="minorHAnsi" w:eastAsia="Calibri" w:hAnsiTheme="minorHAnsi" w:cs="Calibri"/>
          <w:sz w:val="24"/>
          <w:szCs w:val="24"/>
        </w:rPr>
        <w:t>s</w:t>
      </w:r>
      <w:r w:rsidRPr="00D94DC3">
        <w:rPr>
          <w:rFonts w:asciiTheme="minorHAnsi" w:eastAsia="Calibri" w:hAnsiTheme="minorHAnsi" w:cs="Calibri"/>
          <w:spacing w:val="1"/>
          <w:sz w:val="24"/>
          <w:szCs w:val="24"/>
        </w:rPr>
        <w:t>t</w:t>
      </w:r>
      <w:r w:rsidRPr="00D94DC3">
        <w:rPr>
          <w:rFonts w:asciiTheme="minorHAnsi" w:eastAsia="Calibri" w:hAnsiTheme="minorHAnsi" w:cs="Calibri"/>
          <w:sz w:val="24"/>
          <w:szCs w:val="24"/>
        </w:rPr>
        <w:t>r</w:t>
      </w:r>
      <w:r w:rsidRPr="00D94DC3">
        <w:rPr>
          <w:rFonts w:asciiTheme="minorHAnsi" w:eastAsia="Calibri" w:hAnsiTheme="minorHAnsi" w:cs="Calibri"/>
          <w:spacing w:val="-2"/>
          <w:sz w:val="24"/>
          <w:szCs w:val="24"/>
        </w:rPr>
        <w:t>a</w:t>
      </w:r>
      <w:r w:rsidRPr="00D94DC3">
        <w:rPr>
          <w:rFonts w:asciiTheme="minorHAnsi" w:eastAsia="Calibri" w:hAnsiTheme="minorHAnsi" w:cs="Calibri"/>
          <w:spacing w:val="1"/>
          <w:sz w:val="24"/>
          <w:szCs w:val="24"/>
        </w:rPr>
        <w:t>t</w:t>
      </w:r>
      <w:r w:rsidRPr="00D94DC3">
        <w:rPr>
          <w:rFonts w:asciiTheme="minorHAnsi" w:eastAsia="Calibri" w:hAnsiTheme="minorHAnsi" w:cs="Calibri"/>
          <w:sz w:val="24"/>
          <w:szCs w:val="24"/>
        </w:rPr>
        <w:t xml:space="preserve">egic </w:t>
      </w:r>
      <w:r w:rsidRPr="00D94DC3">
        <w:rPr>
          <w:rFonts w:asciiTheme="minorHAnsi" w:eastAsia="Calibri" w:hAnsiTheme="minorHAnsi" w:cs="Calibri"/>
          <w:spacing w:val="-2"/>
          <w:sz w:val="24"/>
          <w:szCs w:val="24"/>
        </w:rPr>
        <w:t>a</w:t>
      </w:r>
      <w:r w:rsidRPr="00D94DC3">
        <w:rPr>
          <w:rFonts w:asciiTheme="minorHAnsi" w:eastAsia="Calibri" w:hAnsiTheme="minorHAnsi" w:cs="Calibri"/>
          <w:spacing w:val="1"/>
          <w:sz w:val="24"/>
          <w:szCs w:val="24"/>
        </w:rPr>
        <w:t>n</w:t>
      </w:r>
      <w:r w:rsidRPr="00D94DC3">
        <w:rPr>
          <w:rFonts w:asciiTheme="minorHAnsi" w:eastAsia="Calibri" w:hAnsiTheme="minorHAnsi" w:cs="Calibri"/>
          <w:sz w:val="24"/>
          <w:szCs w:val="24"/>
        </w:rPr>
        <w:t>d</w:t>
      </w:r>
      <w:r w:rsidRPr="00D94DC3">
        <w:rPr>
          <w:rFonts w:asciiTheme="minorHAnsi" w:eastAsia="Calibri" w:hAnsiTheme="minorHAnsi" w:cs="Calibri"/>
          <w:spacing w:val="2"/>
          <w:sz w:val="24"/>
          <w:szCs w:val="24"/>
        </w:rPr>
        <w:t xml:space="preserve"> </w:t>
      </w:r>
      <w:r w:rsidRPr="00D94DC3">
        <w:rPr>
          <w:rFonts w:asciiTheme="minorHAnsi" w:eastAsia="Calibri" w:hAnsiTheme="minorHAnsi" w:cs="Calibri"/>
          <w:spacing w:val="-2"/>
          <w:sz w:val="24"/>
          <w:szCs w:val="24"/>
        </w:rPr>
        <w:t>i</w:t>
      </w:r>
      <w:r w:rsidRPr="00D94DC3">
        <w:rPr>
          <w:rFonts w:asciiTheme="minorHAnsi" w:eastAsia="Calibri" w:hAnsiTheme="minorHAnsi" w:cs="Calibri"/>
          <w:spacing w:val="1"/>
          <w:sz w:val="24"/>
          <w:szCs w:val="24"/>
        </w:rPr>
        <w:t>n</w:t>
      </w:r>
      <w:r w:rsidRPr="00D94DC3">
        <w:rPr>
          <w:rFonts w:asciiTheme="minorHAnsi" w:eastAsia="Calibri" w:hAnsiTheme="minorHAnsi" w:cs="Calibri"/>
          <w:spacing w:val="-1"/>
          <w:sz w:val="24"/>
          <w:szCs w:val="24"/>
        </w:rPr>
        <w:t>n</w:t>
      </w:r>
      <w:r w:rsidRPr="00D94DC3">
        <w:rPr>
          <w:rFonts w:asciiTheme="minorHAnsi" w:eastAsia="Calibri" w:hAnsiTheme="minorHAnsi" w:cs="Calibri"/>
          <w:sz w:val="24"/>
          <w:szCs w:val="24"/>
        </w:rPr>
        <w:t>ov</w:t>
      </w:r>
      <w:r w:rsidRPr="00D94DC3">
        <w:rPr>
          <w:rFonts w:asciiTheme="minorHAnsi" w:eastAsia="Calibri" w:hAnsiTheme="minorHAnsi" w:cs="Calibri"/>
          <w:spacing w:val="-2"/>
          <w:sz w:val="24"/>
          <w:szCs w:val="24"/>
        </w:rPr>
        <w:t>a</w:t>
      </w:r>
      <w:r w:rsidRPr="00D94DC3">
        <w:rPr>
          <w:rFonts w:asciiTheme="minorHAnsi" w:eastAsia="Calibri" w:hAnsiTheme="minorHAnsi" w:cs="Calibri"/>
          <w:spacing w:val="1"/>
          <w:sz w:val="24"/>
          <w:szCs w:val="24"/>
        </w:rPr>
        <w:t>t</w:t>
      </w:r>
      <w:r w:rsidRPr="00D94DC3">
        <w:rPr>
          <w:rFonts w:asciiTheme="minorHAnsi" w:eastAsia="Calibri" w:hAnsiTheme="minorHAnsi" w:cs="Calibri"/>
          <w:sz w:val="24"/>
          <w:szCs w:val="24"/>
        </w:rPr>
        <w:t>ive</w:t>
      </w:r>
      <w:r w:rsidRPr="00D94DC3">
        <w:rPr>
          <w:rFonts w:asciiTheme="minorHAnsi" w:eastAsia="Calibri" w:hAnsiTheme="minorHAnsi" w:cs="Calibri"/>
          <w:spacing w:val="-1"/>
          <w:sz w:val="24"/>
          <w:szCs w:val="24"/>
        </w:rPr>
        <w:t xml:space="preserve"> </w:t>
      </w:r>
      <w:r w:rsidRPr="00D94DC3">
        <w:rPr>
          <w:rFonts w:asciiTheme="minorHAnsi" w:eastAsia="Calibri" w:hAnsiTheme="minorHAnsi" w:cs="Calibri"/>
          <w:spacing w:val="1"/>
          <w:sz w:val="24"/>
          <w:szCs w:val="24"/>
        </w:rPr>
        <w:t>th</w:t>
      </w:r>
      <w:r w:rsidRPr="00D94DC3">
        <w:rPr>
          <w:rFonts w:asciiTheme="minorHAnsi" w:eastAsia="Calibri" w:hAnsiTheme="minorHAnsi" w:cs="Calibri"/>
          <w:sz w:val="24"/>
          <w:szCs w:val="24"/>
        </w:rPr>
        <w:t>i</w:t>
      </w:r>
      <w:r w:rsidRPr="00D94DC3">
        <w:rPr>
          <w:rFonts w:asciiTheme="minorHAnsi" w:eastAsia="Calibri" w:hAnsiTheme="minorHAnsi" w:cs="Calibri"/>
          <w:spacing w:val="1"/>
          <w:sz w:val="24"/>
          <w:szCs w:val="24"/>
        </w:rPr>
        <w:t>n</w:t>
      </w:r>
      <w:r w:rsidRPr="00D94DC3">
        <w:rPr>
          <w:rFonts w:asciiTheme="minorHAnsi" w:eastAsia="Calibri" w:hAnsiTheme="minorHAnsi" w:cs="Calibri"/>
          <w:spacing w:val="-1"/>
          <w:sz w:val="24"/>
          <w:szCs w:val="24"/>
        </w:rPr>
        <w:t>k</w:t>
      </w:r>
      <w:r w:rsidRPr="00D94DC3">
        <w:rPr>
          <w:rFonts w:asciiTheme="minorHAnsi" w:eastAsia="Calibri" w:hAnsiTheme="minorHAnsi" w:cs="Calibri"/>
          <w:sz w:val="24"/>
          <w:szCs w:val="24"/>
        </w:rPr>
        <w:t>er</w:t>
      </w:r>
    </w:p>
    <w:p w:rsidR="006559AC" w:rsidRPr="0081762B" w:rsidRDefault="006559AC">
      <w:pPr>
        <w:spacing w:before="10" w:line="100" w:lineRule="exact"/>
        <w:rPr>
          <w:rFonts w:asciiTheme="minorHAnsi" w:hAnsiTheme="minorHAnsi"/>
          <w:sz w:val="24"/>
          <w:szCs w:val="24"/>
        </w:rPr>
      </w:pPr>
    </w:p>
    <w:p w:rsidR="006559AC" w:rsidRPr="00D94DC3" w:rsidRDefault="000A3D9E" w:rsidP="00D94DC3">
      <w:pPr>
        <w:pStyle w:val="ListParagraph"/>
        <w:numPr>
          <w:ilvl w:val="0"/>
          <w:numId w:val="10"/>
        </w:numPr>
        <w:rPr>
          <w:rFonts w:asciiTheme="minorHAnsi" w:eastAsia="Calibri" w:hAnsiTheme="minorHAnsi" w:cs="Calibri"/>
          <w:sz w:val="24"/>
          <w:szCs w:val="24"/>
        </w:rPr>
      </w:pPr>
      <w:r w:rsidRPr="00D94DC3">
        <w:rPr>
          <w:rFonts w:asciiTheme="minorHAnsi" w:eastAsia="Calibri" w:hAnsiTheme="minorHAnsi" w:cs="Calibri"/>
          <w:spacing w:val="1"/>
          <w:sz w:val="24"/>
          <w:szCs w:val="24"/>
        </w:rPr>
        <w:t>be committed to</w:t>
      </w:r>
      <w:r w:rsidR="004A785B" w:rsidRPr="00D94DC3">
        <w:rPr>
          <w:rFonts w:asciiTheme="minorHAnsi" w:eastAsia="Calibri" w:hAnsiTheme="minorHAnsi" w:cs="Calibri"/>
          <w:spacing w:val="2"/>
          <w:sz w:val="24"/>
          <w:szCs w:val="24"/>
        </w:rPr>
        <w:t xml:space="preserve"> </w:t>
      </w:r>
      <w:r w:rsidR="004A785B" w:rsidRPr="00D94DC3">
        <w:rPr>
          <w:rFonts w:asciiTheme="minorHAnsi" w:eastAsia="Calibri" w:hAnsiTheme="minorHAnsi" w:cs="Calibri"/>
          <w:sz w:val="24"/>
          <w:szCs w:val="24"/>
        </w:rPr>
        <w:t>rais</w:t>
      </w:r>
      <w:r w:rsidR="004A785B" w:rsidRPr="00D94DC3">
        <w:rPr>
          <w:rFonts w:asciiTheme="minorHAnsi" w:eastAsia="Calibri" w:hAnsiTheme="minorHAnsi" w:cs="Calibri"/>
          <w:spacing w:val="-2"/>
          <w:sz w:val="24"/>
          <w:szCs w:val="24"/>
        </w:rPr>
        <w:t>i</w:t>
      </w:r>
      <w:r w:rsidR="004A785B" w:rsidRPr="00D94DC3">
        <w:rPr>
          <w:rFonts w:asciiTheme="minorHAnsi" w:eastAsia="Calibri" w:hAnsiTheme="minorHAnsi" w:cs="Calibri"/>
          <w:spacing w:val="1"/>
          <w:sz w:val="24"/>
          <w:szCs w:val="24"/>
        </w:rPr>
        <w:t>n</w:t>
      </w:r>
      <w:r w:rsidR="004A785B" w:rsidRPr="00D94DC3">
        <w:rPr>
          <w:rFonts w:asciiTheme="minorHAnsi" w:eastAsia="Calibri" w:hAnsiTheme="minorHAnsi" w:cs="Calibri"/>
          <w:sz w:val="24"/>
          <w:szCs w:val="24"/>
        </w:rPr>
        <w:t>g</w:t>
      </w:r>
      <w:r w:rsidR="004A785B" w:rsidRPr="00D94DC3">
        <w:rPr>
          <w:rFonts w:asciiTheme="minorHAnsi" w:eastAsia="Calibri" w:hAnsiTheme="minorHAnsi" w:cs="Calibri"/>
          <w:spacing w:val="1"/>
          <w:sz w:val="24"/>
          <w:szCs w:val="24"/>
        </w:rPr>
        <w:t xml:space="preserve"> </w:t>
      </w:r>
      <w:r w:rsidR="004A785B" w:rsidRPr="00D94DC3">
        <w:rPr>
          <w:rFonts w:asciiTheme="minorHAnsi" w:eastAsia="Calibri" w:hAnsiTheme="minorHAnsi" w:cs="Calibri"/>
          <w:spacing w:val="-2"/>
          <w:sz w:val="24"/>
          <w:szCs w:val="24"/>
        </w:rPr>
        <w:t>a</w:t>
      </w:r>
      <w:r w:rsidR="004A785B" w:rsidRPr="00D94DC3">
        <w:rPr>
          <w:rFonts w:asciiTheme="minorHAnsi" w:eastAsia="Calibri" w:hAnsiTheme="minorHAnsi" w:cs="Calibri"/>
          <w:spacing w:val="-1"/>
          <w:sz w:val="24"/>
          <w:szCs w:val="24"/>
        </w:rPr>
        <w:t>c</w:t>
      </w:r>
      <w:r w:rsidR="004A785B" w:rsidRPr="00D94DC3">
        <w:rPr>
          <w:rFonts w:asciiTheme="minorHAnsi" w:eastAsia="Calibri" w:hAnsiTheme="minorHAnsi" w:cs="Calibri"/>
          <w:spacing w:val="1"/>
          <w:sz w:val="24"/>
          <w:szCs w:val="24"/>
        </w:rPr>
        <w:t>h</w:t>
      </w:r>
      <w:r w:rsidR="004A785B" w:rsidRPr="00D94DC3">
        <w:rPr>
          <w:rFonts w:asciiTheme="minorHAnsi" w:eastAsia="Calibri" w:hAnsiTheme="minorHAnsi" w:cs="Calibri"/>
          <w:sz w:val="24"/>
          <w:szCs w:val="24"/>
        </w:rPr>
        <w:t>ieve</w:t>
      </w:r>
      <w:r w:rsidR="004A785B" w:rsidRPr="00D94DC3">
        <w:rPr>
          <w:rFonts w:asciiTheme="minorHAnsi" w:eastAsia="Calibri" w:hAnsiTheme="minorHAnsi" w:cs="Calibri"/>
          <w:spacing w:val="1"/>
          <w:sz w:val="24"/>
          <w:szCs w:val="24"/>
        </w:rPr>
        <w:t>m</w:t>
      </w:r>
      <w:r w:rsidR="004A785B" w:rsidRPr="00D94DC3">
        <w:rPr>
          <w:rFonts w:asciiTheme="minorHAnsi" w:eastAsia="Calibri" w:hAnsiTheme="minorHAnsi" w:cs="Calibri"/>
          <w:sz w:val="24"/>
          <w:szCs w:val="24"/>
        </w:rPr>
        <w:t>e</w:t>
      </w:r>
      <w:r w:rsidR="004A785B" w:rsidRPr="00D94DC3">
        <w:rPr>
          <w:rFonts w:asciiTheme="minorHAnsi" w:eastAsia="Calibri" w:hAnsiTheme="minorHAnsi" w:cs="Calibri"/>
          <w:spacing w:val="-1"/>
          <w:sz w:val="24"/>
          <w:szCs w:val="24"/>
        </w:rPr>
        <w:t>n</w:t>
      </w:r>
      <w:r w:rsidR="004A785B" w:rsidRPr="00D94DC3">
        <w:rPr>
          <w:rFonts w:asciiTheme="minorHAnsi" w:eastAsia="Calibri" w:hAnsiTheme="minorHAnsi" w:cs="Calibri"/>
          <w:sz w:val="24"/>
          <w:szCs w:val="24"/>
        </w:rPr>
        <w:t>t</w:t>
      </w:r>
      <w:r w:rsidR="007D6806" w:rsidRPr="00D94DC3">
        <w:rPr>
          <w:rFonts w:asciiTheme="minorHAnsi" w:eastAsia="Calibri" w:hAnsiTheme="minorHAnsi" w:cs="Calibri"/>
          <w:sz w:val="24"/>
          <w:szCs w:val="24"/>
        </w:rPr>
        <w:t xml:space="preserve"> and levels of progress</w:t>
      </w:r>
      <w:r w:rsidRPr="00D94DC3">
        <w:rPr>
          <w:rFonts w:asciiTheme="minorHAnsi" w:eastAsia="Calibri" w:hAnsiTheme="minorHAnsi" w:cs="Calibri"/>
          <w:sz w:val="24"/>
          <w:szCs w:val="24"/>
        </w:rPr>
        <w:t xml:space="preserve"> for all learners</w:t>
      </w:r>
    </w:p>
    <w:p w:rsidR="006559AC" w:rsidRPr="0081762B" w:rsidRDefault="006559AC">
      <w:pPr>
        <w:spacing w:before="10" w:line="100" w:lineRule="exact"/>
        <w:rPr>
          <w:rFonts w:asciiTheme="minorHAnsi" w:hAnsiTheme="minorHAnsi"/>
          <w:sz w:val="24"/>
          <w:szCs w:val="24"/>
        </w:rPr>
      </w:pPr>
    </w:p>
    <w:p w:rsidR="006559AC" w:rsidRPr="00D94DC3" w:rsidRDefault="004A785B" w:rsidP="00D94DC3">
      <w:pPr>
        <w:pStyle w:val="ListParagraph"/>
        <w:numPr>
          <w:ilvl w:val="0"/>
          <w:numId w:val="10"/>
        </w:numPr>
        <w:rPr>
          <w:rFonts w:asciiTheme="minorHAnsi" w:eastAsia="Calibri" w:hAnsiTheme="minorHAnsi" w:cs="Calibri"/>
          <w:sz w:val="24"/>
          <w:szCs w:val="24"/>
        </w:rPr>
      </w:pPr>
      <w:r w:rsidRPr="00D94DC3">
        <w:rPr>
          <w:rFonts w:asciiTheme="minorHAnsi" w:eastAsia="Calibri" w:hAnsiTheme="minorHAnsi" w:cs="Calibri"/>
          <w:spacing w:val="1"/>
          <w:sz w:val="24"/>
          <w:szCs w:val="24"/>
        </w:rPr>
        <w:t>b</w:t>
      </w:r>
      <w:r w:rsidRPr="00D94DC3">
        <w:rPr>
          <w:rFonts w:asciiTheme="minorHAnsi" w:eastAsia="Calibri" w:hAnsiTheme="minorHAnsi" w:cs="Calibri"/>
          <w:sz w:val="24"/>
          <w:szCs w:val="24"/>
        </w:rPr>
        <w:t>e</w:t>
      </w:r>
      <w:r w:rsidRPr="00D94DC3">
        <w:rPr>
          <w:rFonts w:asciiTheme="minorHAnsi" w:eastAsia="Calibri" w:hAnsiTheme="minorHAnsi" w:cs="Calibri"/>
          <w:spacing w:val="-1"/>
          <w:sz w:val="24"/>
          <w:szCs w:val="24"/>
        </w:rPr>
        <w:t xml:space="preserve"> </w:t>
      </w:r>
      <w:r w:rsidRPr="00D94DC3">
        <w:rPr>
          <w:rFonts w:asciiTheme="minorHAnsi" w:eastAsia="Calibri" w:hAnsiTheme="minorHAnsi" w:cs="Calibri"/>
          <w:spacing w:val="1"/>
          <w:sz w:val="24"/>
          <w:szCs w:val="24"/>
        </w:rPr>
        <w:t>f</w:t>
      </w:r>
      <w:r w:rsidRPr="00D94DC3">
        <w:rPr>
          <w:rFonts w:asciiTheme="minorHAnsi" w:eastAsia="Calibri" w:hAnsiTheme="minorHAnsi" w:cs="Calibri"/>
          <w:sz w:val="24"/>
          <w:szCs w:val="24"/>
        </w:rPr>
        <w:t>oc</w:t>
      </w:r>
      <w:r w:rsidRPr="00D94DC3">
        <w:rPr>
          <w:rFonts w:asciiTheme="minorHAnsi" w:eastAsia="Calibri" w:hAnsiTheme="minorHAnsi" w:cs="Calibri"/>
          <w:spacing w:val="1"/>
          <w:sz w:val="24"/>
          <w:szCs w:val="24"/>
        </w:rPr>
        <w:t>u</w:t>
      </w:r>
      <w:r w:rsidRPr="00D94DC3">
        <w:rPr>
          <w:rFonts w:asciiTheme="minorHAnsi" w:eastAsia="Calibri" w:hAnsiTheme="minorHAnsi" w:cs="Calibri"/>
          <w:sz w:val="24"/>
          <w:szCs w:val="24"/>
        </w:rPr>
        <w:t>s</w:t>
      </w:r>
      <w:r w:rsidRPr="00D94DC3">
        <w:rPr>
          <w:rFonts w:asciiTheme="minorHAnsi" w:eastAsia="Calibri" w:hAnsiTheme="minorHAnsi" w:cs="Calibri"/>
          <w:spacing w:val="-2"/>
          <w:sz w:val="24"/>
          <w:szCs w:val="24"/>
        </w:rPr>
        <w:t>e</w:t>
      </w:r>
      <w:r w:rsidRPr="00D94DC3">
        <w:rPr>
          <w:rFonts w:asciiTheme="minorHAnsi" w:eastAsia="Calibri" w:hAnsiTheme="minorHAnsi" w:cs="Calibri"/>
          <w:sz w:val="24"/>
          <w:szCs w:val="24"/>
        </w:rPr>
        <w:t>d</w:t>
      </w:r>
      <w:r w:rsidRPr="00D94DC3">
        <w:rPr>
          <w:rFonts w:asciiTheme="minorHAnsi" w:eastAsia="Calibri" w:hAnsiTheme="minorHAnsi" w:cs="Calibri"/>
          <w:spacing w:val="2"/>
          <w:sz w:val="24"/>
          <w:szCs w:val="24"/>
        </w:rPr>
        <w:t xml:space="preserve"> </w:t>
      </w:r>
      <w:r w:rsidRPr="00D94DC3">
        <w:rPr>
          <w:rFonts w:asciiTheme="minorHAnsi" w:eastAsia="Calibri" w:hAnsiTheme="minorHAnsi" w:cs="Calibri"/>
          <w:spacing w:val="-2"/>
          <w:sz w:val="24"/>
          <w:szCs w:val="24"/>
        </w:rPr>
        <w:t>o</w:t>
      </w:r>
      <w:r w:rsidRPr="00D94DC3">
        <w:rPr>
          <w:rFonts w:asciiTheme="minorHAnsi" w:eastAsia="Calibri" w:hAnsiTheme="minorHAnsi" w:cs="Calibri"/>
          <w:sz w:val="24"/>
          <w:szCs w:val="24"/>
        </w:rPr>
        <w:t>n</w:t>
      </w:r>
      <w:r w:rsidRPr="00D94DC3">
        <w:rPr>
          <w:rFonts w:asciiTheme="minorHAnsi" w:eastAsia="Calibri" w:hAnsiTheme="minorHAnsi" w:cs="Calibri"/>
          <w:spacing w:val="2"/>
          <w:sz w:val="24"/>
          <w:szCs w:val="24"/>
        </w:rPr>
        <w:t xml:space="preserve"> </w:t>
      </w:r>
      <w:r w:rsidRPr="00D94DC3">
        <w:rPr>
          <w:rFonts w:asciiTheme="minorHAnsi" w:eastAsia="Calibri" w:hAnsiTheme="minorHAnsi" w:cs="Calibri"/>
          <w:sz w:val="24"/>
          <w:szCs w:val="24"/>
        </w:rPr>
        <w:t>i</w:t>
      </w:r>
      <w:r w:rsidRPr="00D94DC3">
        <w:rPr>
          <w:rFonts w:asciiTheme="minorHAnsi" w:eastAsia="Calibri" w:hAnsiTheme="minorHAnsi" w:cs="Calibri"/>
          <w:spacing w:val="-2"/>
          <w:sz w:val="24"/>
          <w:szCs w:val="24"/>
        </w:rPr>
        <w:t>m</w:t>
      </w:r>
      <w:r w:rsidRPr="00D94DC3">
        <w:rPr>
          <w:rFonts w:asciiTheme="minorHAnsi" w:eastAsia="Calibri" w:hAnsiTheme="minorHAnsi" w:cs="Calibri"/>
          <w:spacing w:val="1"/>
          <w:sz w:val="24"/>
          <w:szCs w:val="24"/>
        </w:rPr>
        <w:t>p</w:t>
      </w:r>
      <w:r w:rsidRPr="00D94DC3">
        <w:rPr>
          <w:rFonts w:asciiTheme="minorHAnsi" w:eastAsia="Calibri" w:hAnsiTheme="minorHAnsi" w:cs="Calibri"/>
          <w:sz w:val="24"/>
          <w:szCs w:val="24"/>
        </w:rPr>
        <w:t>r</w:t>
      </w:r>
      <w:r w:rsidRPr="00D94DC3">
        <w:rPr>
          <w:rFonts w:asciiTheme="minorHAnsi" w:eastAsia="Calibri" w:hAnsiTheme="minorHAnsi" w:cs="Calibri"/>
          <w:spacing w:val="1"/>
          <w:sz w:val="24"/>
          <w:szCs w:val="24"/>
        </w:rPr>
        <w:t>o</w:t>
      </w:r>
      <w:r w:rsidRPr="00D94DC3">
        <w:rPr>
          <w:rFonts w:asciiTheme="minorHAnsi" w:eastAsia="Calibri" w:hAnsiTheme="minorHAnsi" w:cs="Calibri"/>
          <w:sz w:val="24"/>
          <w:szCs w:val="24"/>
        </w:rPr>
        <w:t>vi</w:t>
      </w:r>
      <w:r w:rsidRPr="00D94DC3">
        <w:rPr>
          <w:rFonts w:asciiTheme="minorHAnsi" w:eastAsia="Calibri" w:hAnsiTheme="minorHAnsi" w:cs="Calibri"/>
          <w:spacing w:val="1"/>
          <w:sz w:val="24"/>
          <w:szCs w:val="24"/>
        </w:rPr>
        <w:t>n</w:t>
      </w:r>
      <w:r w:rsidRPr="00D94DC3">
        <w:rPr>
          <w:rFonts w:asciiTheme="minorHAnsi" w:eastAsia="Calibri" w:hAnsiTheme="minorHAnsi" w:cs="Calibri"/>
          <w:sz w:val="24"/>
          <w:szCs w:val="24"/>
        </w:rPr>
        <w:t>g</w:t>
      </w:r>
      <w:r w:rsidRPr="00D94DC3">
        <w:rPr>
          <w:rFonts w:asciiTheme="minorHAnsi" w:eastAsia="Calibri" w:hAnsiTheme="minorHAnsi" w:cs="Calibri"/>
          <w:spacing w:val="-2"/>
          <w:sz w:val="24"/>
          <w:szCs w:val="24"/>
        </w:rPr>
        <w:t xml:space="preserve"> </w:t>
      </w:r>
      <w:r w:rsidRPr="00D94DC3">
        <w:rPr>
          <w:rFonts w:asciiTheme="minorHAnsi" w:eastAsia="Calibri" w:hAnsiTheme="minorHAnsi" w:cs="Calibri"/>
          <w:spacing w:val="1"/>
          <w:sz w:val="24"/>
          <w:szCs w:val="24"/>
        </w:rPr>
        <w:t>t</w:t>
      </w:r>
      <w:r w:rsidRPr="00D94DC3">
        <w:rPr>
          <w:rFonts w:asciiTheme="minorHAnsi" w:eastAsia="Calibri" w:hAnsiTheme="minorHAnsi" w:cs="Calibri"/>
          <w:sz w:val="24"/>
          <w:szCs w:val="24"/>
        </w:rPr>
        <w:t>e</w:t>
      </w:r>
      <w:r w:rsidRPr="00D94DC3">
        <w:rPr>
          <w:rFonts w:asciiTheme="minorHAnsi" w:eastAsia="Calibri" w:hAnsiTheme="minorHAnsi" w:cs="Calibri"/>
          <w:spacing w:val="1"/>
          <w:sz w:val="24"/>
          <w:szCs w:val="24"/>
        </w:rPr>
        <w:t>a</w:t>
      </w:r>
      <w:r w:rsidRPr="00D94DC3">
        <w:rPr>
          <w:rFonts w:asciiTheme="minorHAnsi" w:eastAsia="Calibri" w:hAnsiTheme="minorHAnsi" w:cs="Calibri"/>
          <w:spacing w:val="-1"/>
          <w:sz w:val="24"/>
          <w:szCs w:val="24"/>
        </w:rPr>
        <w:t>c</w:t>
      </w:r>
      <w:r w:rsidRPr="00D94DC3">
        <w:rPr>
          <w:rFonts w:asciiTheme="minorHAnsi" w:eastAsia="Calibri" w:hAnsiTheme="minorHAnsi" w:cs="Calibri"/>
          <w:spacing w:val="1"/>
          <w:sz w:val="24"/>
          <w:szCs w:val="24"/>
        </w:rPr>
        <w:t>h</w:t>
      </w:r>
      <w:r w:rsidRPr="00D94DC3">
        <w:rPr>
          <w:rFonts w:asciiTheme="minorHAnsi" w:eastAsia="Calibri" w:hAnsiTheme="minorHAnsi" w:cs="Calibri"/>
          <w:spacing w:val="-2"/>
          <w:sz w:val="24"/>
          <w:szCs w:val="24"/>
        </w:rPr>
        <w:t>i</w:t>
      </w:r>
      <w:r w:rsidRPr="00D94DC3">
        <w:rPr>
          <w:rFonts w:asciiTheme="minorHAnsi" w:eastAsia="Calibri" w:hAnsiTheme="minorHAnsi" w:cs="Calibri"/>
          <w:spacing w:val="1"/>
          <w:sz w:val="24"/>
          <w:szCs w:val="24"/>
        </w:rPr>
        <w:t>n</w:t>
      </w:r>
      <w:r w:rsidRPr="00D94DC3">
        <w:rPr>
          <w:rFonts w:asciiTheme="minorHAnsi" w:eastAsia="Calibri" w:hAnsiTheme="minorHAnsi" w:cs="Calibri"/>
          <w:sz w:val="24"/>
          <w:szCs w:val="24"/>
        </w:rPr>
        <w:t>g</w:t>
      </w:r>
      <w:r w:rsidRPr="00D94DC3">
        <w:rPr>
          <w:rFonts w:asciiTheme="minorHAnsi" w:eastAsia="Calibri" w:hAnsiTheme="minorHAnsi" w:cs="Calibri"/>
          <w:spacing w:val="1"/>
          <w:sz w:val="24"/>
          <w:szCs w:val="24"/>
        </w:rPr>
        <w:t xml:space="preserve"> </w:t>
      </w:r>
      <w:r w:rsidRPr="00D94DC3">
        <w:rPr>
          <w:rFonts w:asciiTheme="minorHAnsi" w:eastAsia="Calibri" w:hAnsiTheme="minorHAnsi" w:cs="Calibri"/>
          <w:spacing w:val="-2"/>
          <w:sz w:val="24"/>
          <w:szCs w:val="24"/>
        </w:rPr>
        <w:t>a</w:t>
      </w:r>
      <w:r w:rsidRPr="00D94DC3">
        <w:rPr>
          <w:rFonts w:asciiTheme="minorHAnsi" w:eastAsia="Calibri" w:hAnsiTheme="minorHAnsi" w:cs="Calibri"/>
          <w:spacing w:val="1"/>
          <w:sz w:val="24"/>
          <w:szCs w:val="24"/>
        </w:rPr>
        <w:t>n</w:t>
      </w:r>
      <w:r w:rsidRPr="00D94DC3">
        <w:rPr>
          <w:rFonts w:asciiTheme="minorHAnsi" w:eastAsia="Calibri" w:hAnsiTheme="minorHAnsi" w:cs="Calibri"/>
          <w:sz w:val="24"/>
          <w:szCs w:val="24"/>
        </w:rPr>
        <w:t>d</w:t>
      </w:r>
      <w:r w:rsidRPr="00D94DC3">
        <w:rPr>
          <w:rFonts w:asciiTheme="minorHAnsi" w:eastAsia="Calibri" w:hAnsiTheme="minorHAnsi" w:cs="Calibri"/>
          <w:spacing w:val="-1"/>
          <w:sz w:val="24"/>
          <w:szCs w:val="24"/>
        </w:rPr>
        <w:t xml:space="preserve"> </w:t>
      </w:r>
      <w:r w:rsidRPr="00D94DC3">
        <w:rPr>
          <w:rFonts w:asciiTheme="minorHAnsi" w:eastAsia="Calibri" w:hAnsiTheme="minorHAnsi" w:cs="Calibri"/>
          <w:sz w:val="24"/>
          <w:szCs w:val="24"/>
        </w:rPr>
        <w:t>le</w:t>
      </w:r>
      <w:r w:rsidRPr="00D94DC3">
        <w:rPr>
          <w:rFonts w:asciiTheme="minorHAnsi" w:eastAsia="Calibri" w:hAnsiTheme="minorHAnsi" w:cs="Calibri"/>
          <w:spacing w:val="1"/>
          <w:sz w:val="24"/>
          <w:szCs w:val="24"/>
        </w:rPr>
        <w:t>a</w:t>
      </w:r>
      <w:r w:rsidRPr="00D94DC3">
        <w:rPr>
          <w:rFonts w:asciiTheme="minorHAnsi" w:eastAsia="Calibri" w:hAnsiTheme="minorHAnsi" w:cs="Calibri"/>
          <w:spacing w:val="-2"/>
          <w:sz w:val="24"/>
          <w:szCs w:val="24"/>
        </w:rPr>
        <w:t>r</w:t>
      </w:r>
      <w:r w:rsidRPr="00D94DC3">
        <w:rPr>
          <w:rFonts w:asciiTheme="minorHAnsi" w:eastAsia="Calibri" w:hAnsiTheme="minorHAnsi" w:cs="Calibri"/>
          <w:spacing w:val="1"/>
          <w:sz w:val="24"/>
          <w:szCs w:val="24"/>
        </w:rPr>
        <w:t>n</w:t>
      </w:r>
      <w:r w:rsidRPr="00D94DC3">
        <w:rPr>
          <w:rFonts w:asciiTheme="minorHAnsi" w:eastAsia="Calibri" w:hAnsiTheme="minorHAnsi" w:cs="Calibri"/>
          <w:sz w:val="24"/>
          <w:szCs w:val="24"/>
        </w:rPr>
        <w:t>i</w:t>
      </w:r>
      <w:r w:rsidRPr="00D94DC3">
        <w:rPr>
          <w:rFonts w:asciiTheme="minorHAnsi" w:eastAsia="Calibri" w:hAnsiTheme="minorHAnsi" w:cs="Calibri"/>
          <w:spacing w:val="1"/>
          <w:sz w:val="24"/>
          <w:szCs w:val="24"/>
        </w:rPr>
        <w:t>n</w:t>
      </w:r>
      <w:r w:rsidRPr="00D94DC3">
        <w:rPr>
          <w:rFonts w:asciiTheme="minorHAnsi" w:eastAsia="Calibri" w:hAnsiTheme="minorHAnsi" w:cs="Calibri"/>
          <w:sz w:val="24"/>
          <w:szCs w:val="24"/>
        </w:rPr>
        <w:t>g</w:t>
      </w:r>
    </w:p>
    <w:p w:rsidR="006559AC" w:rsidRPr="0081762B" w:rsidRDefault="006559AC">
      <w:pPr>
        <w:spacing w:before="10" w:line="100" w:lineRule="exact"/>
        <w:rPr>
          <w:rFonts w:asciiTheme="minorHAnsi" w:hAnsiTheme="minorHAnsi"/>
          <w:sz w:val="24"/>
          <w:szCs w:val="24"/>
        </w:rPr>
      </w:pPr>
    </w:p>
    <w:p w:rsidR="006559AC" w:rsidRPr="00D94DC3" w:rsidRDefault="004A785B" w:rsidP="00D94DC3">
      <w:pPr>
        <w:pStyle w:val="ListParagraph"/>
        <w:numPr>
          <w:ilvl w:val="0"/>
          <w:numId w:val="10"/>
        </w:numPr>
        <w:rPr>
          <w:rFonts w:asciiTheme="minorHAnsi" w:eastAsia="Calibri" w:hAnsiTheme="minorHAnsi" w:cs="Calibri"/>
          <w:sz w:val="24"/>
          <w:szCs w:val="24"/>
        </w:rPr>
      </w:pPr>
      <w:r w:rsidRPr="00D94DC3">
        <w:rPr>
          <w:rFonts w:asciiTheme="minorHAnsi" w:eastAsia="Calibri" w:hAnsiTheme="minorHAnsi" w:cs="Calibri"/>
          <w:spacing w:val="1"/>
          <w:sz w:val="24"/>
          <w:szCs w:val="24"/>
        </w:rPr>
        <w:t>b</w:t>
      </w:r>
      <w:r w:rsidRPr="00D94DC3">
        <w:rPr>
          <w:rFonts w:asciiTheme="minorHAnsi" w:eastAsia="Calibri" w:hAnsiTheme="minorHAnsi" w:cs="Calibri"/>
          <w:sz w:val="24"/>
          <w:szCs w:val="24"/>
        </w:rPr>
        <w:t>e</w:t>
      </w:r>
      <w:r w:rsidRPr="00D94DC3">
        <w:rPr>
          <w:rFonts w:asciiTheme="minorHAnsi" w:eastAsia="Calibri" w:hAnsiTheme="minorHAnsi" w:cs="Calibri"/>
          <w:spacing w:val="1"/>
          <w:sz w:val="24"/>
          <w:szCs w:val="24"/>
        </w:rPr>
        <w:t xml:space="preserve"> </w:t>
      </w:r>
      <w:r w:rsidRPr="00D94DC3">
        <w:rPr>
          <w:rFonts w:asciiTheme="minorHAnsi" w:eastAsia="Calibri" w:hAnsiTheme="minorHAnsi" w:cs="Calibri"/>
          <w:spacing w:val="-2"/>
          <w:sz w:val="24"/>
          <w:szCs w:val="24"/>
        </w:rPr>
        <w:t>a</w:t>
      </w:r>
      <w:r w:rsidRPr="00D94DC3">
        <w:rPr>
          <w:rFonts w:asciiTheme="minorHAnsi" w:eastAsia="Calibri" w:hAnsiTheme="minorHAnsi" w:cs="Calibri"/>
          <w:spacing w:val="1"/>
          <w:sz w:val="24"/>
          <w:szCs w:val="24"/>
        </w:rPr>
        <w:t>b</w:t>
      </w:r>
      <w:r w:rsidRPr="00D94DC3">
        <w:rPr>
          <w:rFonts w:asciiTheme="minorHAnsi" w:eastAsia="Calibri" w:hAnsiTheme="minorHAnsi" w:cs="Calibri"/>
          <w:sz w:val="24"/>
          <w:szCs w:val="24"/>
        </w:rPr>
        <w:t>le</w:t>
      </w:r>
      <w:r w:rsidRPr="00D94DC3">
        <w:rPr>
          <w:rFonts w:asciiTheme="minorHAnsi" w:eastAsia="Calibri" w:hAnsiTheme="minorHAnsi" w:cs="Calibri"/>
          <w:spacing w:val="-1"/>
          <w:sz w:val="24"/>
          <w:szCs w:val="24"/>
        </w:rPr>
        <w:t xml:space="preserve"> </w:t>
      </w:r>
      <w:r w:rsidRPr="00D94DC3">
        <w:rPr>
          <w:rFonts w:asciiTheme="minorHAnsi" w:eastAsia="Calibri" w:hAnsiTheme="minorHAnsi" w:cs="Calibri"/>
          <w:spacing w:val="1"/>
          <w:sz w:val="24"/>
          <w:szCs w:val="24"/>
        </w:rPr>
        <w:t>t</w:t>
      </w:r>
      <w:r w:rsidRPr="00D94DC3">
        <w:rPr>
          <w:rFonts w:asciiTheme="minorHAnsi" w:eastAsia="Calibri" w:hAnsiTheme="minorHAnsi" w:cs="Calibri"/>
          <w:sz w:val="24"/>
          <w:szCs w:val="24"/>
        </w:rPr>
        <w:t>o</w:t>
      </w:r>
      <w:r w:rsidRPr="00D94DC3">
        <w:rPr>
          <w:rFonts w:asciiTheme="minorHAnsi" w:eastAsia="Calibri" w:hAnsiTheme="minorHAnsi" w:cs="Calibri"/>
          <w:spacing w:val="-1"/>
          <w:sz w:val="24"/>
          <w:szCs w:val="24"/>
        </w:rPr>
        <w:t xml:space="preserve"> </w:t>
      </w:r>
      <w:r w:rsidRPr="00D94DC3">
        <w:rPr>
          <w:rFonts w:asciiTheme="minorHAnsi" w:eastAsia="Calibri" w:hAnsiTheme="minorHAnsi" w:cs="Calibri"/>
          <w:sz w:val="24"/>
          <w:szCs w:val="24"/>
        </w:rPr>
        <w:t>i</w:t>
      </w:r>
      <w:r w:rsidRPr="00D94DC3">
        <w:rPr>
          <w:rFonts w:asciiTheme="minorHAnsi" w:eastAsia="Calibri" w:hAnsiTheme="minorHAnsi" w:cs="Calibri"/>
          <w:spacing w:val="1"/>
          <w:sz w:val="24"/>
          <w:szCs w:val="24"/>
        </w:rPr>
        <w:t>n</w:t>
      </w:r>
      <w:r w:rsidRPr="00D94DC3">
        <w:rPr>
          <w:rFonts w:asciiTheme="minorHAnsi" w:eastAsia="Calibri" w:hAnsiTheme="minorHAnsi" w:cs="Calibri"/>
          <w:sz w:val="24"/>
          <w:szCs w:val="24"/>
        </w:rPr>
        <w:t>s</w:t>
      </w:r>
      <w:r w:rsidRPr="00D94DC3">
        <w:rPr>
          <w:rFonts w:asciiTheme="minorHAnsi" w:eastAsia="Calibri" w:hAnsiTheme="minorHAnsi" w:cs="Calibri"/>
          <w:spacing w:val="1"/>
          <w:sz w:val="24"/>
          <w:szCs w:val="24"/>
        </w:rPr>
        <w:t>p</w:t>
      </w:r>
      <w:r w:rsidRPr="00D94DC3">
        <w:rPr>
          <w:rFonts w:asciiTheme="minorHAnsi" w:eastAsia="Calibri" w:hAnsiTheme="minorHAnsi" w:cs="Calibri"/>
          <w:spacing w:val="-2"/>
          <w:sz w:val="24"/>
          <w:szCs w:val="24"/>
        </w:rPr>
        <w:t>i</w:t>
      </w:r>
      <w:r w:rsidRPr="00D94DC3">
        <w:rPr>
          <w:rFonts w:asciiTheme="minorHAnsi" w:eastAsia="Calibri" w:hAnsiTheme="minorHAnsi" w:cs="Calibri"/>
          <w:sz w:val="24"/>
          <w:szCs w:val="24"/>
        </w:rPr>
        <w:t>re</w:t>
      </w:r>
      <w:r w:rsidRPr="00D94DC3">
        <w:rPr>
          <w:rFonts w:asciiTheme="minorHAnsi" w:eastAsia="Calibri" w:hAnsiTheme="minorHAnsi" w:cs="Calibri"/>
          <w:spacing w:val="1"/>
          <w:sz w:val="24"/>
          <w:szCs w:val="24"/>
        </w:rPr>
        <w:t xml:space="preserve"> </w:t>
      </w:r>
      <w:r w:rsidRPr="00D94DC3">
        <w:rPr>
          <w:rFonts w:asciiTheme="minorHAnsi" w:eastAsia="Calibri" w:hAnsiTheme="minorHAnsi" w:cs="Calibri"/>
          <w:spacing w:val="-2"/>
          <w:sz w:val="24"/>
          <w:szCs w:val="24"/>
        </w:rPr>
        <w:t>a</w:t>
      </w:r>
      <w:r w:rsidRPr="00D94DC3">
        <w:rPr>
          <w:rFonts w:asciiTheme="minorHAnsi" w:eastAsia="Calibri" w:hAnsiTheme="minorHAnsi" w:cs="Calibri"/>
          <w:spacing w:val="1"/>
          <w:sz w:val="24"/>
          <w:szCs w:val="24"/>
        </w:rPr>
        <w:t>n</w:t>
      </w:r>
      <w:r w:rsidRPr="00D94DC3">
        <w:rPr>
          <w:rFonts w:asciiTheme="minorHAnsi" w:eastAsia="Calibri" w:hAnsiTheme="minorHAnsi" w:cs="Calibri"/>
          <w:sz w:val="24"/>
          <w:szCs w:val="24"/>
        </w:rPr>
        <w:t>d</w:t>
      </w:r>
      <w:r w:rsidRPr="00D94DC3">
        <w:rPr>
          <w:rFonts w:asciiTheme="minorHAnsi" w:eastAsia="Calibri" w:hAnsiTheme="minorHAnsi" w:cs="Calibri"/>
          <w:spacing w:val="-1"/>
          <w:sz w:val="24"/>
          <w:szCs w:val="24"/>
        </w:rPr>
        <w:t xml:space="preserve"> </w:t>
      </w:r>
      <w:r w:rsidRPr="00D94DC3">
        <w:rPr>
          <w:rFonts w:asciiTheme="minorHAnsi" w:eastAsia="Calibri" w:hAnsiTheme="minorHAnsi" w:cs="Calibri"/>
          <w:spacing w:val="-2"/>
          <w:sz w:val="24"/>
          <w:szCs w:val="24"/>
        </w:rPr>
        <w:t>m</w:t>
      </w:r>
      <w:r w:rsidRPr="00D94DC3">
        <w:rPr>
          <w:rFonts w:asciiTheme="minorHAnsi" w:eastAsia="Calibri" w:hAnsiTheme="minorHAnsi" w:cs="Calibri"/>
          <w:sz w:val="24"/>
          <w:szCs w:val="24"/>
        </w:rPr>
        <w:t>o</w:t>
      </w:r>
      <w:r w:rsidRPr="00D94DC3">
        <w:rPr>
          <w:rFonts w:asciiTheme="minorHAnsi" w:eastAsia="Calibri" w:hAnsiTheme="minorHAnsi" w:cs="Calibri"/>
          <w:spacing w:val="2"/>
          <w:sz w:val="24"/>
          <w:szCs w:val="24"/>
        </w:rPr>
        <w:t>t</w:t>
      </w:r>
      <w:r w:rsidRPr="00D94DC3">
        <w:rPr>
          <w:rFonts w:asciiTheme="minorHAnsi" w:eastAsia="Calibri" w:hAnsiTheme="minorHAnsi" w:cs="Calibri"/>
          <w:sz w:val="24"/>
          <w:szCs w:val="24"/>
        </w:rPr>
        <w:t>iva</w:t>
      </w:r>
      <w:r w:rsidRPr="00D94DC3">
        <w:rPr>
          <w:rFonts w:asciiTheme="minorHAnsi" w:eastAsia="Calibri" w:hAnsiTheme="minorHAnsi" w:cs="Calibri"/>
          <w:spacing w:val="1"/>
          <w:sz w:val="24"/>
          <w:szCs w:val="24"/>
        </w:rPr>
        <w:t>t</w:t>
      </w:r>
      <w:r w:rsidRPr="00D94DC3">
        <w:rPr>
          <w:rFonts w:asciiTheme="minorHAnsi" w:eastAsia="Calibri" w:hAnsiTheme="minorHAnsi" w:cs="Calibri"/>
          <w:sz w:val="24"/>
          <w:szCs w:val="24"/>
        </w:rPr>
        <w:t>e</w:t>
      </w:r>
      <w:r w:rsidRPr="00D94DC3">
        <w:rPr>
          <w:rFonts w:asciiTheme="minorHAnsi" w:eastAsia="Calibri" w:hAnsiTheme="minorHAnsi" w:cs="Calibri"/>
          <w:spacing w:val="-1"/>
          <w:sz w:val="24"/>
          <w:szCs w:val="24"/>
        </w:rPr>
        <w:t xml:space="preserve"> </w:t>
      </w:r>
      <w:r w:rsidRPr="00D94DC3">
        <w:rPr>
          <w:rFonts w:asciiTheme="minorHAnsi" w:eastAsia="Calibri" w:hAnsiTheme="minorHAnsi" w:cs="Calibri"/>
          <w:sz w:val="24"/>
          <w:szCs w:val="24"/>
        </w:rPr>
        <w:t>s</w:t>
      </w:r>
      <w:r w:rsidRPr="00D94DC3">
        <w:rPr>
          <w:rFonts w:asciiTheme="minorHAnsi" w:eastAsia="Calibri" w:hAnsiTheme="minorHAnsi" w:cs="Calibri"/>
          <w:spacing w:val="-1"/>
          <w:sz w:val="24"/>
          <w:szCs w:val="24"/>
        </w:rPr>
        <w:t>t</w:t>
      </w:r>
      <w:r w:rsidRPr="00D94DC3">
        <w:rPr>
          <w:rFonts w:asciiTheme="minorHAnsi" w:eastAsia="Calibri" w:hAnsiTheme="minorHAnsi" w:cs="Calibri"/>
          <w:spacing w:val="1"/>
          <w:sz w:val="24"/>
          <w:szCs w:val="24"/>
        </w:rPr>
        <w:t>ud</w:t>
      </w:r>
      <w:r w:rsidRPr="00D94DC3">
        <w:rPr>
          <w:rFonts w:asciiTheme="minorHAnsi" w:eastAsia="Calibri" w:hAnsiTheme="minorHAnsi" w:cs="Calibri"/>
          <w:spacing w:val="-2"/>
          <w:sz w:val="24"/>
          <w:szCs w:val="24"/>
        </w:rPr>
        <w:t>e</w:t>
      </w:r>
      <w:r w:rsidRPr="00D94DC3">
        <w:rPr>
          <w:rFonts w:asciiTheme="minorHAnsi" w:eastAsia="Calibri" w:hAnsiTheme="minorHAnsi" w:cs="Calibri"/>
          <w:spacing w:val="1"/>
          <w:sz w:val="24"/>
          <w:szCs w:val="24"/>
        </w:rPr>
        <w:t>nt</w:t>
      </w:r>
      <w:r w:rsidRPr="00D94DC3">
        <w:rPr>
          <w:rFonts w:asciiTheme="minorHAnsi" w:eastAsia="Calibri" w:hAnsiTheme="minorHAnsi" w:cs="Calibri"/>
          <w:sz w:val="24"/>
          <w:szCs w:val="24"/>
        </w:rPr>
        <w:t>s</w:t>
      </w:r>
      <w:r w:rsidRPr="00D94DC3">
        <w:rPr>
          <w:rFonts w:asciiTheme="minorHAnsi" w:eastAsia="Calibri" w:hAnsiTheme="minorHAnsi" w:cs="Calibri"/>
          <w:spacing w:val="-2"/>
          <w:sz w:val="24"/>
          <w:szCs w:val="24"/>
        </w:rPr>
        <w:t xml:space="preserve"> </w:t>
      </w:r>
      <w:r w:rsidRPr="00D94DC3">
        <w:rPr>
          <w:rFonts w:asciiTheme="minorHAnsi" w:eastAsia="Calibri" w:hAnsiTheme="minorHAnsi" w:cs="Calibri"/>
          <w:sz w:val="24"/>
          <w:szCs w:val="24"/>
        </w:rPr>
        <w:t>a</w:t>
      </w:r>
      <w:r w:rsidRPr="00D94DC3">
        <w:rPr>
          <w:rFonts w:asciiTheme="minorHAnsi" w:eastAsia="Calibri" w:hAnsiTheme="minorHAnsi" w:cs="Calibri"/>
          <w:spacing w:val="-1"/>
          <w:sz w:val="24"/>
          <w:szCs w:val="24"/>
        </w:rPr>
        <w:t>n</w:t>
      </w:r>
      <w:r w:rsidRPr="00D94DC3">
        <w:rPr>
          <w:rFonts w:asciiTheme="minorHAnsi" w:eastAsia="Calibri" w:hAnsiTheme="minorHAnsi" w:cs="Calibri"/>
          <w:sz w:val="24"/>
          <w:szCs w:val="24"/>
        </w:rPr>
        <w:t>d</w:t>
      </w:r>
      <w:r w:rsidRPr="00D94DC3">
        <w:rPr>
          <w:rFonts w:asciiTheme="minorHAnsi" w:eastAsia="Calibri" w:hAnsiTheme="minorHAnsi" w:cs="Calibri"/>
          <w:spacing w:val="2"/>
          <w:sz w:val="24"/>
          <w:szCs w:val="24"/>
        </w:rPr>
        <w:t xml:space="preserve"> </w:t>
      </w:r>
      <w:r w:rsidRPr="00D94DC3">
        <w:rPr>
          <w:rFonts w:asciiTheme="minorHAnsi" w:eastAsia="Calibri" w:hAnsiTheme="minorHAnsi" w:cs="Calibri"/>
          <w:spacing w:val="-1"/>
          <w:sz w:val="24"/>
          <w:szCs w:val="24"/>
        </w:rPr>
        <w:t>c</w:t>
      </w:r>
      <w:r w:rsidRPr="00D94DC3">
        <w:rPr>
          <w:rFonts w:asciiTheme="minorHAnsi" w:eastAsia="Calibri" w:hAnsiTheme="minorHAnsi" w:cs="Calibri"/>
          <w:sz w:val="24"/>
          <w:szCs w:val="24"/>
        </w:rPr>
        <w:t>ol</w:t>
      </w:r>
      <w:r w:rsidRPr="00D94DC3">
        <w:rPr>
          <w:rFonts w:asciiTheme="minorHAnsi" w:eastAsia="Calibri" w:hAnsiTheme="minorHAnsi" w:cs="Calibri"/>
          <w:spacing w:val="-2"/>
          <w:sz w:val="24"/>
          <w:szCs w:val="24"/>
        </w:rPr>
        <w:t>l</w:t>
      </w:r>
      <w:r w:rsidRPr="00D94DC3">
        <w:rPr>
          <w:rFonts w:asciiTheme="minorHAnsi" w:eastAsia="Calibri" w:hAnsiTheme="minorHAnsi" w:cs="Calibri"/>
          <w:sz w:val="24"/>
          <w:szCs w:val="24"/>
        </w:rPr>
        <w:t>e</w:t>
      </w:r>
      <w:r w:rsidRPr="00D94DC3">
        <w:rPr>
          <w:rFonts w:asciiTheme="minorHAnsi" w:eastAsia="Calibri" w:hAnsiTheme="minorHAnsi" w:cs="Calibri"/>
          <w:spacing w:val="1"/>
          <w:sz w:val="24"/>
          <w:szCs w:val="24"/>
        </w:rPr>
        <w:t>a</w:t>
      </w:r>
      <w:r w:rsidRPr="00D94DC3">
        <w:rPr>
          <w:rFonts w:asciiTheme="minorHAnsi" w:eastAsia="Calibri" w:hAnsiTheme="minorHAnsi" w:cs="Calibri"/>
          <w:sz w:val="24"/>
          <w:szCs w:val="24"/>
        </w:rPr>
        <w:t>g</w:t>
      </w:r>
      <w:r w:rsidRPr="00D94DC3">
        <w:rPr>
          <w:rFonts w:asciiTheme="minorHAnsi" w:eastAsia="Calibri" w:hAnsiTheme="minorHAnsi" w:cs="Calibri"/>
          <w:spacing w:val="1"/>
          <w:sz w:val="24"/>
          <w:szCs w:val="24"/>
        </w:rPr>
        <w:t>u</w:t>
      </w:r>
      <w:r w:rsidRPr="00D94DC3">
        <w:rPr>
          <w:rFonts w:asciiTheme="minorHAnsi" w:eastAsia="Calibri" w:hAnsiTheme="minorHAnsi" w:cs="Calibri"/>
          <w:sz w:val="24"/>
          <w:szCs w:val="24"/>
        </w:rPr>
        <w:t>es</w:t>
      </w:r>
    </w:p>
    <w:p w:rsidR="006559AC" w:rsidRPr="0081762B" w:rsidRDefault="006559AC">
      <w:pPr>
        <w:spacing w:before="10" w:line="100" w:lineRule="exact"/>
        <w:rPr>
          <w:rFonts w:asciiTheme="minorHAnsi" w:hAnsiTheme="minorHAnsi"/>
          <w:sz w:val="24"/>
          <w:szCs w:val="24"/>
        </w:rPr>
      </w:pPr>
    </w:p>
    <w:p w:rsidR="00D94DC3" w:rsidRPr="00D94DC3" w:rsidRDefault="004A785B" w:rsidP="00D94DC3">
      <w:pPr>
        <w:pStyle w:val="ListParagraph"/>
        <w:numPr>
          <w:ilvl w:val="0"/>
          <w:numId w:val="10"/>
        </w:numPr>
        <w:rPr>
          <w:rFonts w:asciiTheme="minorHAnsi" w:eastAsia="Calibri" w:hAnsiTheme="minorHAnsi" w:cs="Calibri"/>
          <w:sz w:val="24"/>
          <w:szCs w:val="24"/>
        </w:rPr>
      </w:pPr>
      <w:r w:rsidRPr="00D94DC3">
        <w:rPr>
          <w:rFonts w:asciiTheme="minorHAnsi" w:eastAsia="Calibri" w:hAnsiTheme="minorHAnsi" w:cs="Calibri"/>
          <w:spacing w:val="1"/>
          <w:sz w:val="24"/>
          <w:szCs w:val="24"/>
        </w:rPr>
        <w:t>b</w:t>
      </w:r>
      <w:r w:rsidRPr="00D94DC3">
        <w:rPr>
          <w:rFonts w:asciiTheme="minorHAnsi" w:eastAsia="Calibri" w:hAnsiTheme="minorHAnsi" w:cs="Calibri"/>
          <w:sz w:val="24"/>
          <w:szCs w:val="24"/>
        </w:rPr>
        <w:t>e</w:t>
      </w:r>
      <w:r w:rsidRPr="00D94DC3">
        <w:rPr>
          <w:rFonts w:asciiTheme="minorHAnsi" w:eastAsia="Calibri" w:hAnsiTheme="minorHAnsi" w:cs="Calibri"/>
          <w:spacing w:val="1"/>
          <w:sz w:val="24"/>
          <w:szCs w:val="24"/>
        </w:rPr>
        <w:t xml:space="preserve"> </w:t>
      </w:r>
      <w:r w:rsidRPr="00D94DC3">
        <w:rPr>
          <w:rFonts w:asciiTheme="minorHAnsi" w:eastAsia="Calibri" w:hAnsiTheme="minorHAnsi" w:cs="Calibri"/>
          <w:sz w:val="24"/>
          <w:szCs w:val="24"/>
        </w:rPr>
        <w:t>a</w:t>
      </w:r>
      <w:r w:rsidRPr="00D94DC3">
        <w:rPr>
          <w:rFonts w:asciiTheme="minorHAnsi" w:eastAsia="Calibri" w:hAnsiTheme="minorHAnsi" w:cs="Calibri"/>
          <w:spacing w:val="-1"/>
          <w:sz w:val="24"/>
          <w:szCs w:val="24"/>
        </w:rPr>
        <w:t xml:space="preserve"> </w:t>
      </w:r>
      <w:r w:rsidRPr="00D94DC3">
        <w:rPr>
          <w:rFonts w:asciiTheme="minorHAnsi" w:eastAsia="Calibri" w:hAnsiTheme="minorHAnsi" w:cs="Calibri"/>
          <w:spacing w:val="1"/>
          <w:sz w:val="24"/>
          <w:szCs w:val="24"/>
        </w:rPr>
        <w:t>t</w:t>
      </w:r>
      <w:r w:rsidRPr="00D94DC3">
        <w:rPr>
          <w:rFonts w:asciiTheme="minorHAnsi" w:eastAsia="Calibri" w:hAnsiTheme="minorHAnsi" w:cs="Calibri"/>
          <w:sz w:val="24"/>
          <w:szCs w:val="24"/>
        </w:rPr>
        <w:t>e</w:t>
      </w:r>
      <w:r w:rsidRPr="00D94DC3">
        <w:rPr>
          <w:rFonts w:asciiTheme="minorHAnsi" w:eastAsia="Calibri" w:hAnsiTheme="minorHAnsi" w:cs="Calibri"/>
          <w:spacing w:val="-2"/>
          <w:sz w:val="24"/>
          <w:szCs w:val="24"/>
        </w:rPr>
        <w:t>a</w:t>
      </w:r>
      <w:r w:rsidRPr="00D94DC3">
        <w:rPr>
          <w:rFonts w:asciiTheme="minorHAnsi" w:eastAsia="Calibri" w:hAnsiTheme="minorHAnsi" w:cs="Calibri"/>
          <w:sz w:val="24"/>
          <w:szCs w:val="24"/>
        </w:rPr>
        <w:t>m</w:t>
      </w:r>
      <w:r w:rsidRPr="00D94DC3">
        <w:rPr>
          <w:rFonts w:asciiTheme="minorHAnsi" w:eastAsia="Calibri" w:hAnsiTheme="minorHAnsi" w:cs="Calibri"/>
          <w:spacing w:val="1"/>
          <w:sz w:val="24"/>
          <w:szCs w:val="24"/>
        </w:rPr>
        <w:t xml:space="preserve"> p</w:t>
      </w:r>
      <w:r w:rsidRPr="00D94DC3">
        <w:rPr>
          <w:rFonts w:asciiTheme="minorHAnsi" w:eastAsia="Calibri" w:hAnsiTheme="minorHAnsi" w:cs="Calibri"/>
          <w:spacing w:val="-2"/>
          <w:sz w:val="24"/>
          <w:szCs w:val="24"/>
        </w:rPr>
        <w:t>l</w:t>
      </w:r>
      <w:r w:rsidRPr="00D94DC3">
        <w:rPr>
          <w:rFonts w:asciiTheme="minorHAnsi" w:eastAsia="Calibri" w:hAnsiTheme="minorHAnsi" w:cs="Calibri"/>
          <w:sz w:val="24"/>
          <w:szCs w:val="24"/>
        </w:rPr>
        <w:t>ayer</w:t>
      </w:r>
      <w:r w:rsidRPr="00D94DC3">
        <w:rPr>
          <w:rFonts w:asciiTheme="minorHAnsi" w:eastAsia="Calibri" w:hAnsiTheme="minorHAnsi" w:cs="Calibri"/>
          <w:spacing w:val="1"/>
          <w:sz w:val="24"/>
          <w:szCs w:val="24"/>
        </w:rPr>
        <w:t xml:space="preserve"> </w:t>
      </w:r>
      <w:r w:rsidRPr="00D94DC3">
        <w:rPr>
          <w:rFonts w:asciiTheme="minorHAnsi" w:eastAsia="Calibri" w:hAnsiTheme="minorHAnsi" w:cs="Calibri"/>
          <w:spacing w:val="-1"/>
          <w:sz w:val="24"/>
          <w:szCs w:val="24"/>
        </w:rPr>
        <w:t>w</w:t>
      </w:r>
      <w:r w:rsidRPr="00D94DC3">
        <w:rPr>
          <w:rFonts w:asciiTheme="minorHAnsi" w:eastAsia="Calibri" w:hAnsiTheme="minorHAnsi" w:cs="Calibri"/>
          <w:sz w:val="24"/>
          <w:szCs w:val="24"/>
        </w:rPr>
        <w:t>i</w:t>
      </w:r>
      <w:r w:rsidRPr="00D94DC3">
        <w:rPr>
          <w:rFonts w:asciiTheme="minorHAnsi" w:eastAsia="Calibri" w:hAnsiTheme="minorHAnsi" w:cs="Calibri"/>
          <w:spacing w:val="-1"/>
          <w:sz w:val="24"/>
          <w:szCs w:val="24"/>
        </w:rPr>
        <w:t>t</w:t>
      </w:r>
      <w:r w:rsidRPr="00D94DC3">
        <w:rPr>
          <w:rFonts w:asciiTheme="minorHAnsi" w:eastAsia="Calibri" w:hAnsiTheme="minorHAnsi" w:cs="Calibri"/>
          <w:sz w:val="24"/>
          <w:szCs w:val="24"/>
        </w:rPr>
        <w:t>h</w:t>
      </w:r>
      <w:r w:rsidRPr="00D94DC3">
        <w:rPr>
          <w:rFonts w:asciiTheme="minorHAnsi" w:eastAsia="Calibri" w:hAnsiTheme="minorHAnsi" w:cs="Calibri"/>
          <w:spacing w:val="2"/>
          <w:sz w:val="24"/>
          <w:szCs w:val="24"/>
        </w:rPr>
        <w:t xml:space="preserve"> </w:t>
      </w:r>
      <w:r w:rsidRPr="00D94DC3">
        <w:rPr>
          <w:rFonts w:asciiTheme="minorHAnsi" w:eastAsia="Calibri" w:hAnsiTheme="minorHAnsi" w:cs="Calibri"/>
          <w:sz w:val="24"/>
          <w:szCs w:val="24"/>
        </w:rPr>
        <w:t>e</w:t>
      </w:r>
      <w:r w:rsidRPr="00D94DC3">
        <w:rPr>
          <w:rFonts w:asciiTheme="minorHAnsi" w:eastAsia="Calibri" w:hAnsiTheme="minorHAnsi" w:cs="Calibri"/>
          <w:spacing w:val="-3"/>
          <w:sz w:val="24"/>
          <w:szCs w:val="24"/>
        </w:rPr>
        <w:t>x</w:t>
      </w:r>
      <w:r w:rsidRPr="00D94DC3">
        <w:rPr>
          <w:rFonts w:asciiTheme="minorHAnsi" w:eastAsia="Calibri" w:hAnsiTheme="minorHAnsi" w:cs="Calibri"/>
          <w:spacing w:val="-1"/>
          <w:sz w:val="24"/>
          <w:szCs w:val="24"/>
        </w:rPr>
        <w:t>c</w:t>
      </w:r>
      <w:r w:rsidRPr="00D94DC3">
        <w:rPr>
          <w:rFonts w:asciiTheme="minorHAnsi" w:eastAsia="Calibri" w:hAnsiTheme="minorHAnsi" w:cs="Calibri"/>
          <w:sz w:val="24"/>
          <w:szCs w:val="24"/>
        </w:rPr>
        <w:t>ell</w:t>
      </w:r>
      <w:r w:rsidRPr="00D94DC3">
        <w:rPr>
          <w:rFonts w:asciiTheme="minorHAnsi" w:eastAsia="Calibri" w:hAnsiTheme="minorHAnsi" w:cs="Calibri"/>
          <w:spacing w:val="1"/>
          <w:sz w:val="24"/>
          <w:szCs w:val="24"/>
        </w:rPr>
        <w:t>en</w:t>
      </w:r>
      <w:r w:rsidRPr="00D94DC3">
        <w:rPr>
          <w:rFonts w:asciiTheme="minorHAnsi" w:eastAsia="Calibri" w:hAnsiTheme="minorHAnsi" w:cs="Calibri"/>
          <w:sz w:val="24"/>
          <w:szCs w:val="24"/>
        </w:rPr>
        <w:t>t i</w:t>
      </w:r>
      <w:r w:rsidRPr="00D94DC3">
        <w:rPr>
          <w:rFonts w:asciiTheme="minorHAnsi" w:eastAsia="Calibri" w:hAnsiTheme="minorHAnsi" w:cs="Calibri"/>
          <w:spacing w:val="-1"/>
          <w:sz w:val="24"/>
          <w:szCs w:val="24"/>
        </w:rPr>
        <w:t>n</w:t>
      </w:r>
      <w:r w:rsidRPr="00D94DC3">
        <w:rPr>
          <w:rFonts w:asciiTheme="minorHAnsi" w:eastAsia="Calibri" w:hAnsiTheme="minorHAnsi" w:cs="Calibri"/>
          <w:spacing w:val="1"/>
          <w:sz w:val="24"/>
          <w:szCs w:val="24"/>
        </w:rPr>
        <w:t>t</w:t>
      </w:r>
      <w:r w:rsidRPr="00D94DC3">
        <w:rPr>
          <w:rFonts w:asciiTheme="minorHAnsi" w:eastAsia="Calibri" w:hAnsiTheme="minorHAnsi" w:cs="Calibri"/>
          <w:sz w:val="24"/>
          <w:szCs w:val="24"/>
        </w:rPr>
        <w:t>e</w:t>
      </w:r>
      <w:r w:rsidRPr="00D94DC3">
        <w:rPr>
          <w:rFonts w:asciiTheme="minorHAnsi" w:eastAsia="Calibri" w:hAnsiTheme="minorHAnsi" w:cs="Calibri"/>
          <w:spacing w:val="1"/>
          <w:sz w:val="24"/>
          <w:szCs w:val="24"/>
        </w:rPr>
        <w:t>r</w:t>
      </w:r>
      <w:r w:rsidRPr="00D94DC3">
        <w:rPr>
          <w:rFonts w:asciiTheme="minorHAnsi" w:eastAsia="Calibri" w:hAnsiTheme="minorHAnsi" w:cs="Calibri"/>
          <w:spacing w:val="-1"/>
          <w:sz w:val="24"/>
          <w:szCs w:val="24"/>
        </w:rPr>
        <w:t>p</w:t>
      </w:r>
      <w:r w:rsidRPr="00D94DC3">
        <w:rPr>
          <w:rFonts w:asciiTheme="minorHAnsi" w:eastAsia="Calibri" w:hAnsiTheme="minorHAnsi" w:cs="Calibri"/>
          <w:sz w:val="24"/>
          <w:szCs w:val="24"/>
        </w:rPr>
        <w:t>e</w:t>
      </w:r>
      <w:r w:rsidRPr="00D94DC3">
        <w:rPr>
          <w:rFonts w:asciiTheme="minorHAnsi" w:eastAsia="Calibri" w:hAnsiTheme="minorHAnsi" w:cs="Calibri"/>
          <w:spacing w:val="1"/>
          <w:sz w:val="24"/>
          <w:szCs w:val="24"/>
        </w:rPr>
        <w:t>r</w:t>
      </w:r>
      <w:r w:rsidRPr="00D94DC3">
        <w:rPr>
          <w:rFonts w:asciiTheme="minorHAnsi" w:eastAsia="Calibri" w:hAnsiTheme="minorHAnsi" w:cs="Calibri"/>
          <w:sz w:val="24"/>
          <w:szCs w:val="24"/>
        </w:rPr>
        <w:t>so</w:t>
      </w:r>
      <w:r w:rsidRPr="00D94DC3">
        <w:rPr>
          <w:rFonts w:asciiTheme="minorHAnsi" w:eastAsia="Calibri" w:hAnsiTheme="minorHAnsi" w:cs="Calibri"/>
          <w:spacing w:val="-1"/>
          <w:sz w:val="24"/>
          <w:szCs w:val="24"/>
        </w:rPr>
        <w:t>n</w:t>
      </w:r>
      <w:r w:rsidRPr="00D94DC3">
        <w:rPr>
          <w:rFonts w:asciiTheme="minorHAnsi" w:eastAsia="Calibri" w:hAnsiTheme="minorHAnsi" w:cs="Calibri"/>
          <w:sz w:val="24"/>
          <w:szCs w:val="24"/>
        </w:rPr>
        <w:t>al</w:t>
      </w:r>
      <w:r w:rsidRPr="00D94DC3">
        <w:rPr>
          <w:rFonts w:asciiTheme="minorHAnsi" w:eastAsia="Calibri" w:hAnsiTheme="minorHAnsi" w:cs="Calibri"/>
          <w:spacing w:val="5"/>
          <w:sz w:val="24"/>
          <w:szCs w:val="24"/>
        </w:rPr>
        <w:t xml:space="preserve"> </w:t>
      </w:r>
      <w:r w:rsidRPr="00D94DC3">
        <w:rPr>
          <w:rFonts w:asciiTheme="minorHAnsi" w:eastAsia="Calibri" w:hAnsiTheme="minorHAnsi" w:cs="Calibri"/>
          <w:spacing w:val="-2"/>
          <w:sz w:val="24"/>
          <w:szCs w:val="24"/>
        </w:rPr>
        <w:t>a</w:t>
      </w:r>
      <w:r w:rsidRPr="00D94DC3">
        <w:rPr>
          <w:rFonts w:asciiTheme="minorHAnsi" w:eastAsia="Calibri" w:hAnsiTheme="minorHAnsi" w:cs="Calibri"/>
          <w:spacing w:val="1"/>
          <w:sz w:val="24"/>
          <w:szCs w:val="24"/>
        </w:rPr>
        <w:t>n</w:t>
      </w:r>
      <w:r w:rsidRPr="00D94DC3">
        <w:rPr>
          <w:rFonts w:asciiTheme="minorHAnsi" w:eastAsia="Calibri" w:hAnsiTheme="minorHAnsi" w:cs="Calibri"/>
          <w:sz w:val="24"/>
          <w:szCs w:val="24"/>
        </w:rPr>
        <w:t>d</w:t>
      </w:r>
      <w:r w:rsidRPr="00D94DC3">
        <w:rPr>
          <w:rFonts w:asciiTheme="minorHAnsi" w:eastAsia="Calibri" w:hAnsiTheme="minorHAnsi" w:cs="Calibri"/>
          <w:spacing w:val="-1"/>
          <w:sz w:val="24"/>
          <w:szCs w:val="24"/>
        </w:rPr>
        <w:t xml:space="preserve"> c</w:t>
      </w:r>
      <w:r w:rsidRPr="00D94DC3">
        <w:rPr>
          <w:rFonts w:asciiTheme="minorHAnsi" w:eastAsia="Calibri" w:hAnsiTheme="minorHAnsi" w:cs="Calibri"/>
          <w:sz w:val="24"/>
          <w:szCs w:val="24"/>
        </w:rPr>
        <w:t>o</w:t>
      </w:r>
      <w:r w:rsidRPr="00D94DC3">
        <w:rPr>
          <w:rFonts w:asciiTheme="minorHAnsi" w:eastAsia="Calibri" w:hAnsiTheme="minorHAnsi" w:cs="Calibri"/>
          <w:spacing w:val="1"/>
          <w:sz w:val="24"/>
          <w:szCs w:val="24"/>
        </w:rPr>
        <w:t>m</w:t>
      </w:r>
      <w:r w:rsidRPr="00D94DC3">
        <w:rPr>
          <w:rFonts w:asciiTheme="minorHAnsi" w:eastAsia="Calibri" w:hAnsiTheme="minorHAnsi" w:cs="Calibri"/>
          <w:sz w:val="24"/>
          <w:szCs w:val="24"/>
        </w:rPr>
        <w:t>m</w:t>
      </w:r>
      <w:r w:rsidRPr="00D94DC3">
        <w:rPr>
          <w:rFonts w:asciiTheme="minorHAnsi" w:eastAsia="Calibri" w:hAnsiTheme="minorHAnsi" w:cs="Calibri"/>
          <w:spacing w:val="1"/>
          <w:sz w:val="24"/>
          <w:szCs w:val="24"/>
        </w:rPr>
        <w:t>u</w:t>
      </w:r>
      <w:r w:rsidRPr="00D94DC3">
        <w:rPr>
          <w:rFonts w:asciiTheme="minorHAnsi" w:eastAsia="Calibri" w:hAnsiTheme="minorHAnsi" w:cs="Calibri"/>
          <w:spacing w:val="-1"/>
          <w:sz w:val="24"/>
          <w:szCs w:val="24"/>
        </w:rPr>
        <w:t>n</w:t>
      </w:r>
      <w:r w:rsidRPr="00D94DC3">
        <w:rPr>
          <w:rFonts w:asciiTheme="minorHAnsi" w:eastAsia="Calibri" w:hAnsiTheme="minorHAnsi" w:cs="Calibri"/>
          <w:sz w:val="24"/>
          <w:szCs w:val="24"/>
        </w:rPr>
        <w:t>i</w:t>
      </w:r>
      <w:r w:rsidRPr="00D94DC3">
        <w:rPr>
          <w:rFonts w:asciiTheme="minorHAnsi" w:eastAsia="Calibri" w:hAnsiTheme="minorHAnsi" w:cs="Calibri"/>
          <w:spacing w:val="-1"/>
          <w:sz w:val="24"/>
          <w:szCs w:val="24"/>
        </w:rPr>
        <w:t>c</w:t>
      </w:r>
      <w:r w:rsidRPr="00D94DC3">
        <w:rPr>
          <w:rFonts w:asciiTheme="minorHAnsi" w:eastAsia="Calibri" w:hAnsiTheme="minorHAnsi" w:cs="Calibri"/>
          <w:sz w:val="24"/>
          <w:szCs w:val="24"/>
        </w:rPr>
        <w:t>a</w:t>
      </w:r>
      <w:r w:rsidRPr="00D94DC3">
        <w:rPr>
          <w:rFonts w:asciiTheme="minorHAnsi" w:eastAsia="Calibri" w:hAnsiTheme="minorHAnsi" w:cs="Calibri"/>
          <w:spacing w:val="1"/>
          <w:sz w:val="24"/>
          <w:szCs w:val="24"/>
        </w:rPr>
        <w:t>t</w:t>
      </w:r>
      <w:r w:rsidRPr="00D94DC3">
        <w:rPr>
          <w:rFonts w:asciiTheme="minorHAnsi" w:eastAsia="Calibri" w:hAnsiTheme="minorHAnsi" w:cs="Calibri"/>
          <w:sz w:val="24"/>
          <w:szCs w:val="24"/>
        </w:rPr>
        <w:t>i</w:t>
      </w:r>
      <w:r w:rsidRPr="00D94DC3">
        <w:rPr>
          <w:rFonts w:asciiTheme="minorHAnsi" w:eastAsia="Calibri" w:hAnsiTheme="minorHAnsi" w:cs="Calibri"/>
          <w:spacing w:val="-2"/>
          <w:sz w:val="24"/>
          <w:szCs w:val="24"/>
        </w:rPr>
        <w:t>o</w:t>
      </w:r>
      <w:r w:rsidRPr="00D94DC3">
        <w:rPr>
          <w:rFonts w:asciiTheme="minorHAnsi" w:eastAsia="Calibri" w:hAnsiTheme="minorHAnsi" w:cs="Calibri"/>
          <w:sz w:val="24"/>
          <w:szCs w:val="24"/>
        </w:rPr>
        <w:t>n</w:t>
      </w:r>
      <w:r w:rsidRPr="00D94DC3">
        <w:rPr>
          <w:rFonts w:asciiTheme="minorHAnsi" w:eastAsia="Calibri" w:hAnsiTheme="minorHAnsi" w:cs="Calibri"/>
          <w:spacing w:val="2"/>
          <w:sz w:val="24"/>
          <w:szCs w:val="24"/>
        </w:rPr>
        <w:t xml:space="preserve"> </w:t>
      </w:r>
      <w:r w:rsidRPr="00D94DC3">
        <w:rPr>
          <w:rFonts w:asciiTheme="minorHAnsi" w:eastAsia="Calibri" w:hAnsiTheme="minorHAnsi" w:cs="Calibri"/>
          <w:sz w:val="24"/>
          <w:szCs w:val="24"/>
        </w:rPr>
        <w:t>s</w:t>
      </w:r>
      <w:r w:rsidRPr="00D94DC3">
        <w:rPr>
          <w:rFonts w:asciiTheme="minorHAnsi" w:eastAsia="Calibri" w:hAnsiTheme="minorHAnsi" w:cs="Calibri"/>
          <w:spacing w:val="-1"/>
          <w:sz w:val="24"/>
          <w:szCs w:val="24"/>
        </w:rPr>
        <w:t>k</w:t>
      </w:r>
      <w:r w:rsidRPr="00D94DC3">
        <w:rPr>
          <w:rFonts w:asciiTheme="minorHAnsi" w:eastAsia="Calibri" w:hAnsiTheme="minorHAnsi" w:cs="Calibri"/>
          <w:sz w:val="24"/>
          <w:szCs w:val="24"/>
        </w:rPr>
        <w:t>ills</w:t>
      </w:r>
    </w:p>
    <w:p w:rsidR="004E324E" w:rsidRPr="00D94DC3" w:rsidRDefault="004E324E" w:rsidP="00D94DC3">
      <w:pPr>
        <w:pStyle w:val="ListParagraph"/>
        <w:numPr>
          <w:ilvl w:val="0"/>
          <w:numId w:val="10"/>
        </w:numPr>
        <w:rPr>
          <w:rFonts w:asciiTheme="minorHAnsi" w:eastAsia="Calibri" w:hAnsiTheme="minorHAnsi" w:cs="Calibri"/>
          <w:sz w:val="24"/>
          <w:szCs w:val="24"/>
        </w:rPr>
      </w:pPr>
      <w:r w:rsidRPr="00D94DC3">
        <w:rPr>
          <w:rFonts w:asciiTheme="minorHAnsi" w:eastAsia="Calibri" w:hAnsiTheme="minorHAnsi" w:cs="Calibri"/>
          <w:sz w:val="24"/>
          <w:szCs w:val="24"/>
        </w:rPr>
        <w:t>have</w:t>
      </w:r>
      <w:r w:rsidR="00B50FE8" w:rsidRPr="00D94DC3">
        <w:rPr>
          <w:rFonts w:asciiTheme="minorHAnsi" w:eastAsia="Calibri" w:hAnsiTheme="minorHAnsi" w:cs="Calibri"/>
          <w:sz w:val="24"/>
          <w:szCs w:val="24"/>
        </w:rPr>
        <w:t xml:space="preserve"> excellent subject knowledge</w:t>
      </w:r>
    </w:p>
    <w:p w:rsidR="004E324E" w:rsidRPr="0081762B" w:rsidRDefault="004E324E">
      <w:pPr>
        <w:ind w:left="473"/>
        <w:rPr>
          <w:rFonts w:asciiTheme="minorHAnsi" w:eastAsia="Calibri" w:hAnsiTheme="minorHAnsi" w:cs="Calibri"/>
          <w:sz w:val="24"/>
          <w:szCs w:val="24"/>
        </w:rPr>
      </w:pPr>
    </w:p>
    <w:p w:rsidR="006559AC" w:rsidRPr="0081762B" w:rsidRDefault="006559AC">
      <w:pPr>
        <w:spacing w:line="200" w:lineRule="exact"/>
        <w:rPr>
          <w:rFonts w:asciiTheme="minorHAnsi" w:hAnsiTheme="minorHAnsi"/>
          <w:sz w:val="24"/>
          <w:szCs w:val="24"/>
        </w:rPr>
      </w:pPr>
    </w:p>
    <w:p w:rsidR="000A096F" w:rsidRPr="0081762B" w:rsidRDefault="000A096F">
      <w:pPr>
        <w:spacing w:line="200" w:lineRule="exact"/>
        <w:rPr>
          <w:rFonts w:asciiTheme="minorHAnsi" w:hAnsiTheme="minorHAnsi"/>
          <w:sz w:val="24"/>
          <w:szCs w:val="24"/>
        </w:rPr>
      </w:pPr>
    </w:p>
    <w:p w:rsidR="000A096F" w:rsidRPr="0081762B" w:rsidRDefault="0081762B">
      <w:pPr>
        <w:spacing w:line="200" w:lineRule="exact"/>
        <w:rPr>
          <w:rFonts w:asciiTheme="minorHAnsi" w:hAnsiTheme="minorHAnsi"/>
          <w:sz w:val="24"/>
          <w:szCs w:val="24"/>
        </w:rPr>
      </w:pPr>
      <w:r w:rsidRPr="0081762B">
        <w:rPr>
          <w:noProof/>
          <w:lang w:val="en-GB" w:eastAsia="en-GB"/>
        </w:rPr>
        <mc:AlternateContent>
          <mc:Choice Requires="wpg">
            <w:drawing>
              <wp:anchor distT="0" distB="0" distL="114300" distR="114300" simplePos="0" relativeHeight="251649024" behindDoc="1" locked="0" layoutInCell="1" allowOverlap="1" wp14:anchorId="7E824E0A" wp14:editId="67F8C4D3">
                <wp:simplePos x="0" y="0"/>
                <wp:positionH relativeFrom="page">
                  <wp:posOffset>559435</wp:posOffset>
                </wp:positionH>
                <wp:positionV relativeFrom="page">
                  <wp:posOffset>6987540</wp:posOffset>
                </wp:positionV>
                <wp:extent cx="6353175" cy="374650"/>
                <wp:effectExtent l="0" t="0" r="28575" b="6350"/>
                <wp:wrapNone/>
                <wp:docPr id="14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374650"/>
                          <a:chOff x="1025" y="11161"/>
                          <a:chExt cx="9856" cy="2850"/>
                        </a:xfrm>
                      </wpg:grpSpPr>
                      <wpg:grpSp>
                        <wpg:cNvPr id="146" name="Group 143"/>
                        <wpg:cNvGrpSpPr>
                          <a:grpSpLocks/>
                        </wpg:cNvGrpSpPr>
                        <wpg:grpSpPr bwMode="auto">
                          <a:xfrm>
                            <a:off x="1025" y="11161"/>
                            <a:ext cx="9856" cy="2850"/>
                            <a:chOff x="1025" y="11161"/>
                            <a:chExt cx="9856" cy="2850"/>
                          </a:xfrm>
                        </wpg:grpSpPr>
                        <wps:wsp>
                          <wps:cNvPr id="147" name="Freeform 164"/>
                          <wps:cNvSpPr>
                            <a:spLocks/>
                          </wps:cNvSpPr>
                          <wps:spPr bwMode="auto">
                            <a:xfrm>
                              <a:off x="1025" y="12150"/>
                              <a:ext cx="9856" cy="1861"/>
                            </a:xfrm>
                            <a:custGeom>
                              <a:avLst/>
                              <a:gdLst>
                                <a:gd name="T0" fmla="+- 0 1025 1025"/>
                                <a:gd name="T1" fmla="*/ T0 w 9856"/>
                                <a:gd name="T2" fmla="+- 0 11413 11166"/>
                                <a:gd name="T3" fmla="*/ 11413 h 247"/>
                                <a:gd name="T4" fmla="+- 0 10881 1025"/>
                                <a:gd name="T5" fmla="*/ T4 w 9856"/>
                                <a:gd name="T6" fmla="+- 0 11413 11166"/>
                                <a:gd name="T7" fmla="*/ 11413 h 247"/>
                                <a:gd name="T8" fmla="+- 0 10881 1025"/>
                                <a:gd name="T9" fmla="*/ T8 w 9856"/>
                                <a:gd name="T10" fmla="+- 0 11166 11166"/>
                                <a:gd name="T11" fmla="*/ 11166 h 247"/>
                                <a:gd name="T12" fmla="+- 0 1025 1025"/>
                                <a:gd name="T13" fmla="*/ T12 w 9856"/>
                                <a:gd name="T14" fmla="+- 0 11166 11166"/>
                                <a:gd name="T15" fmla="*/ 11166 h 247"/>
                                <a:gd name="T16" fmla="+- 0 1025 1025"/>
                                <a:gd name="T17" fmla="*/ T16 w 9856"/>
                                <a:gd name="T18" fmla="+- 0 11413 11166"/>
                                <a:gd name="T19" fmla="*/ 11413 h 247"/>
                              </a:gdLst>
                              <a:ahLst/>
                              <a:cxnLst>
                                <a:cxn ang="0">
                                  <a:pos x="T1" y="T3"/>
                                </a:cxn>
                                <a:cxn ang="0">
                                  <a:pos x="T5" y="T7"/>
                                </a:cxn>
                                <a:cxn ang="0">
                                  <a:pos x="T9" y="T11"/>
                                </a:cxn>
                                <a:cxn ang="0">
                                  <a:pos x="T13" y="T15"/>
                                </a:cxn>
                                <a:cxn ang="0">
                                  <a:pos x="T17" y="T19"/>
                                </a:cxn>
                              </a:cxnLst>
                              <a:rect l="0" t="0" r="r" b="b"/>
                              <a:pathLst>
                                <a:path w="9856" h="247">
                                  <a:moveTo>
                                    <a:pt x="0" y="247"/>
                                  </a:moveTo>
                                  <a:lnTo>
                                    <a:pt x="9856" y="247"/>
                                  </a:lnTo>
                                  <a:lnTo>
                                    <a:pt x="9856" y="0"/>
                                  </a:lnTo>
                                  <a:lnTo>
                                    <a:pt x="0" y="0"/>
                                  </a:lnTo>
                                  <a:lnTo>
                                    <a:pt x="0" y="24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8" name="Group 144"/>
                          <wpg:cNvGrpSpPr>
                            <a:grpSpLocks/>
                          </wpg:cNvGrpSpPr>
                          <wpg:grpSpPr bwMode="auto">
                            <a:xfrm>
                              <a:off x="1025" y="11161"/>
                              <a:ext cx="9856" cy="0"/>
                              <a:chOff x="1025" y="11161"/>
                              <a:chExt cx="9856" cy="0"/>
                            </a:xfrm>
                          </wpg:grpSpPr>
                          <wps:wsp>
                            <wps:cNvPr id="149" name="Freeform 163"/>
                            <wps:cNvSpPr>
                              <a:spLocks/>
                            </wps:cNvSpPr>
                            <wps:spPr bwMode="auto">
                              <a:xfrm>
                                <a:off x="1025" y="11161"/>
                                <a:ext cx="9856" cy="0"/>
                              </a:xfrm>
                              <a:custGeom>
                                <a:avLst/>
                                <a:gdLst>
                                  <a:gd name="T0" fmla="+- 0 1025 1025"/>
                                  <a:gd name="T1" fmla="*/ T0 w 9856"/>
                                  <a:gd name="T2" fmla="+- 0 10881 1025"/>
                                  <a:gd name="T3" fmla="*/ T2 w 9856"/>
                                </a:gdLst>
                                <a:ahLst/>
                                <a:cxnLst>
                                  <a:cxn ang="0">
                                    <a:pos x="T1" y="0"/>
                                  </a:cxn>
                                  <a:cxn ang="0">
                                    <a:pos x="T3" y="0"/>
                                  </a:cxn>
                                </a:cxnLst>
                                <a:rect l="0" t="0" r="r" b="b"/>
                                <a:pathLst>
                                  <a:path w="9856">
                                    <a:moveTo>
                                      <a:pt x="0" y="0"/>
                                    </a:moveTo>
                                    <a:lnTo>
                                      <a:pt x="98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0" name="Group 145"/>
                            <wpg:cNvGrpSpPr>
                              <a:grpSpLocks/>
                            </wpg:cNvGrpSpPr>
                            <wpg:grpSpPr bwMode="auto">
                              <a:xfrm>
                                <a:off x="1025" y="11414"/>
                                <a:ext cx="9856" cy="336"/>
                                <a:chOff x="1025" y="11414"/>
                                <a:chExt cx="9856" cy="336"/>
                              </a:xfrm>
                            </wpg:grpSpPr>
                            <wps:wsp>
                              <wps:cNvPr id="151" name="Freeform 162"/>
                              <wps:cNvSpPr>
                                <a:spLocks/>
                              </wps:cNvSpPr>
                              <wps:spPr bwMode="auto">
                                <a:xfrm>
                                  <a:off x="1025" y="11414"/>
                                  <a:ext cx="9856" cy="336"/>
                                </a:xfrm>
                                <a:custGeom>
                                  <a:avLst/>
                                  <a:gdLst>
                                    <a:gd name="T0" fmla="+- 0 1025 1025"/>
                                    <a:gd name="T1" fmla="*/ T0 w 9856"/>
                                    <a:gd name="T2" fmla="+- 0 11750 11414"/>
                                    <a:gd name="T3" fmla="*/ 11750 h 336"/>
                                    <a:gd name="T4" fmla="+- 0 10881 1025"/>
                                    <a:gd name="T5" fmla="*/ T4 w 9856"/>
                                    <a:gd name="T6" fmla="+- 0 11750 11414"/>
                                    <a:gd name="T7" fmla="*/ 11750 h 336"/>
                                    <a:gd name="T8" fmla="+- 0 10881 1025"/>
                                    <a:gd name="T9" fmla="*/ T8 w 9856"/>
                                    <a:gd name="T10" fmla="+- 0 11414 11414"/>
                                    <a:gd name="T11" fmla="*/ 11414 h 336"/>
                                    <a:gd name="T12" fmla="+- 0 1025 1025"/>
                                    <a:gd name="T13" fmla="*/ T12 w 9856"/>
                                    <a:gd name="T14" fmla="+- 0 11414 11414"/>
                                    <a:gd name="T15" fmla="*/ 11414 h 336"/>
                                    <a:gd name="T16" fmla="+- 0 1025 1025"/>
                                    <a:gd name="T17" fmla="*/ T16 w 9856"/>
                                    <a:gd name="T18" fmla="+- 0 11750 11414"/>
                                    <a:gd name="T19" fmla="*/ 11750 h 336"/>
                                  </a:gdLst>
                                  <a:ahLst/>
                                  <a:cxnLst>
                                    <a:cxn ang="0">
                                      <a:pos x="T1" y="T3"/>
                                    </a:cxn>
                                    <a:cxn ang="0">
                                      <a:pos x="T5" y="T7"/>
                                    </a:cxn>
                                    <a:cxn ang="0">
                                      <a:pos x="T9" y="T11"/>
                                    </a:cxn>
                                    <a:cxn ang="0">
                                      <a:pos x="T13" y="T15"/>
                                    </a:cxn>
                                    <a:cxn ang="0">
                                      <a:pos x="T17" y="T19"/>
                                    </a:cxn>
                                  </a:cxnLst>
                                  <a:rect l="0" t="0" r="r" b="b"/>
                                  <a:pathLst>
                                    <a:path w="9856" h="336">
                                      <a:moveTo>
                                        <a:pt x="0" y="336"/>
                                      </a:moveTo>
                                      <a:lnTo>
                                        <a:pt x="9856" y="336"/>
                                      </a:lnTo>
                                      <a:lnTo>
                                        <a:pt x="9856" y="0"/>
                                      </a:lnTo>
                                      <a:lnTo>
                                        <a:pt x="0" y="0"/>
                                      </a:lnTo>
                                      <a:lnTo>
                                        <a:pt x="0" y="33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2" name="Group 146"/>
                              <wpg:cNvGrpSpPr>
                                <a:grpSpLocks/>
                              </wpg:cNvGrpSpPr>
                              <wpg:grpSpPr bwMode="auto">
                                <a:xfrm>
                                  <a:off x="1025" y="11750"/>
                                  <a:ext cx="9856" cy="338"/>
                                  <a:chOff x="1025" y="11750"/>
                                  <a:chExt cx="9856" cy="338"/>
                                </a:xfrm>
                              </wpg:grpSpPr>
                              <wps:wsp>
                                <wps:cNvPr id="153" name="Freeform 161"/>
                                <wps:cNvSpPr>
                                  <a:spLocks/>
                                </wps:cNvSpPr>
                                <wps:spPr bwMode="auto">
                                  <a:xfrm>
                                    <a:off x="1025" y="11750"/>
                                    <a:ext cx="9856" cy="338"/>
                                  </a:xfrm>
                                  <a:custGeom>
                                    <a:avLst/>
                                    <a:gdLst>
                                      <a:gd name="T0" fmla="+- 0 1025 1025"/>
                                      <a:gd name="T1" fmla="*/ T0 w 9856"/>
                                      <a:gd name="T2" fmla="+- 0 12088 11750"/>
                                      <a:gd name="T3" fmla="*/ 12088 h 338"/>
                                      <a:gd name="T4" fmla="+- 0 10881 1025"/>
                                      <a:gd name="T5" fmla="*/ T4 w 9856"/>
                                      <a:gd name="T6" fmla="+- 0 12088 11750"/>
                                      <a:gd name="T7" fmla="*/ 12088 h 338"/>
                                      <a:gd name="T8" fmla="+- 0 10881 1025"/>
                                      <a:gd name="T9" fmla="*/ T8 w 9856"/>
                                      <a:gd name="T10" fmla="+- 0 11750 11750"/>
                                      <a:gd name="T11" fmla="*/ 11750 h 338"/>
                                      <a:gd name="T12" fmla="+- 0 1025 1025"/>
                                      <a:gd name="T13" fmla="*/ T12 w 9856"/>
                                      <a:gd name="T14" fmla="+- 0 11750 11750"/>
                                      <a:gd name="T15" fmla="*/ 11750 h 338"/>
                                      <a:gd name="T16" fmla="+- 0 1025 1025"/>
                                      <a:gd name="T17" fmla="*/ T16 w 9856"/>
                                      <a:gd name="T18" fmla="+- 0 12088 11750"/>
                                      <a:gd name="T19" fmla="*/ 12088 h 338"/>
                                    </a:gdLst>
                                    <a:ahLst/>
                                    <a:cxnLst>
                                      <a:cxn ang="0">
                                        <a:pos x="T1" y="T3"/>
                                      </a:cxn>
                                      <a:cxn ang="0">
                                        <a:pos x="T5" y="T7"/>
                                      </a:cxn>
                                      <a:cxn ang="0">
                                        <a:pos x="T9" y="T11"/>
                                      </a:cxn>
                                      <a:cxn ang="0">
                                        <a:pos x="T13" y="T15"/>
                                      </a:cxn>
                                      <a:cxn ang="0">
                                        <a:pos x="T17" y="T19"/>
                                      </a:cxn>
                                    </a:cxnLst>
                                    <a:rect l="0" t="0" r="r" b="b"/>
                                    <a:pathLst>
                                      <a:path w="9856" h="338">
                                        <a:moveTo>
                                          <a:pt x="0" y="338"/>
                                        </a:moveTo>
                                        <a:lnTo>
                                          <a:pt x="9856" y="338"/>
                                        </a:lnTo>
                                        <a:lnTo>
                                          <a:pt x="9856" y="0"/>
                                        </a:lnTo>
                                        <a:lnTo>
                                          <a:pt x="0" y="0"/>
                                        </a:lnTo>
                                        <a:lnTo>
                                          <a:pt x="0" y="33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4" name="Group 147"/>
                                <wpg:cNvGrpSpPr>
                                  <a:grpSpLocks/>
                                </wpg:cNvGrpSpPr>
                                <wpg:grpSpPr bwMode="auto">
                                  <a:xfrm>
                                    <a:off x="1025" y="12088"/>
                                    <a:ext cx="9856" cy="336"/>
                                    <a:chOff x="1025" y="12088"/>
                                    <a:chExt cx="9856" cy="336"/>
                                  </a:xfrm>
                                </wpg:grpSpPr>
                                <wps:wsp>
                                  <wps:cNvPr id="155" name="Freeform 160"/>
                                  <wps:cNvSpPr>
                                    <a:spLocks/>
                                  </wps:cNvSpPr>
                                  <wps:spPr bwMode="auto">
                                    <a:xfrm>
                                      <a:off x="1025" y="12088"/>
                                      <a:ext cx="9856" cy="336"/>
                                    </a:xfrm>
                                    <a:custGeom>
                                      <a:avLst/>
                                      <a:gdLst>
                                        <a:gd name="T0" fmla="+- 0 1025 1025"/>
                                        <a:gd name="T1" fmla="*/ T0 w 9856"/>
                                        <a:gd name="T2" fmla="+- 0 12424 12088"/>
                                        <a:gd name="T3" fmla="*/ 12424 h 336"/>
                                        <a:gd name="T4" fmla="+- 0 10881 1025"/>
                                        <a:gd name="T5" fmla="*/ T4 w 9856"/>
                                        <a:gd name="T6" fmla="+- 0 12424 12088"/>
                                        <a:gd name="T7" fmla="*/ 12424 h 336"/>
                                        <a:gd name="T8" fmla="+- 0 10881 1025"/>
                                        <a:gd name="T9" fmla="*/ T8 w 9856"/>
                                        <a:gd name="T10" fmla="+- 0 12088 12088"/>
                                        <a:gd name="T11" fmla="*/ 12088 h 336"/>
                                        <a:gd name="T12" fmla="+- 0 1025 1025"/>
                                        <a:gd name="T13" fmla="*/ T12 w 9856"/>
                                        <a:gd name="T14" fmla="+- 0 12088 12088"/>
                                        <a:gd name="T15" fmla="*/ 12088 h 336"/>
                                        <a:gd name="T16" fmla="+- 0 1025 1025"/>
                                        <a:gd name="T17" fmla="*/ T16 w 9856"/>
                                        <a:gd name="T18" fmla="+- 0 12424 12088"/>
                                        <a:gd name="T19" fmla="*/ 12424 h 336"/>
                                      </a:gdLst>
                                      <a:ahLst/>
                                      <a:cxnLst>
                                        <a:cxn ang="0">
                                          <a:pos x="T1" y="T3"/>
                                        </a:cxn>
                                        <a:cxn ang="0">
                                          <a:pos x="T5" y="T7"/>
                                        </a:cxn>
                                        <a:cxn ang="0">
                                          <a:pos x="T9" y="T11"/>
                                        </a:cxn>
                                        <a:cxn ang="0">
                                          <a:pos x="T13" y="T15"/>
                                        </a:cxn>
                                        <a:cxn ang="0">
                                          <a:pos x="T17" y="T19"/>
                                        </a:cxn>
                                      </a:cxnLst>
                                      <a:rect l="0" t="0" r="r" b="b"/>
                                      <a:pathLst>
                                        <a:path w="9856" h="336">
                                          <a:moveTo>
                                            <a:pt x="0" y="336"/>
                                          </a:moveTo>
                                          <a:lnTo>
                                            <a:pt x="9856" y="336"/>
                                          </a:lnTo>
                                          <a:lnTo>
                                            <a:pt x="9856" y="0"/>
                                          </a:lnTo>
                                          <a:lnTo>
                                            <a:pt x="0" y="0"/>
                                          </a:lnTo>
                                          <a:lnTo>
                                            <a:pt x="0" y="33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6" name="Group 148"/>
                                  <wpg:cNvGrpSpPr>
                                    <a:grpSpLocks/>
                                  </wpg:cNvGrpSpPr>
                                  <wpg:grpSpPr bwMode="auto">
                                    <a:xfrm>
                                      <a:off x="1025" y="12424"/>
                                      <a:ext cx="9856" cy="338"/>
                                      <a:chOff x="1025" y="12424"/>
                                      <a:chExt cx="9856" cy="338"/>
                                    </a:xfrm>
                                  </wpg:grpSpPr>
                                  <wps:wsp>
                                    <wps:cNvPr id="157" name="Freeform 159"/>
                                    <wps:cNvSpPr>
                                      <a:spLocks/>
                                    </wps:cNvSpPr>
                                    <wps:spPr bwMode="auto">
                                      <a:xfrm>
                                        <a:off x="1025" y="12424"/>
                                        <a:ext cx="9856" cy="338"/>
                                      </a:xfrm>
                                      <a:custGeom>
                                        <a:avLst/>
                                        <a:gdLst>
                                          <a:gd name="T0" fmla="+- 0 1025 1025"/>
                                          <a:gd name="T1" fmla="*/ T0 w 9856"/>
                                          <a:gd name="T2" fmla="+- 0 12763 12424"/>
                                          <a:gd name="T3" fmla="*/ 12763 h 338"/>
                                          <a:gd name="T4" fmla="+- 0 10881 1025"/>
                                          <a:gd name="T5" fmla="*/ T4 w 9856"/>
                                          <a:gd name="T6" fmla="+- 0 12763 12424"/>
                                          <a:gd name="T7" fmla="*/ 12763 h 338"/>
                                          <a:gd name="T8" fmla="+- 0 10881 1025"/>
                                          <a:gd name="T9" fmla="*/ T8 w 9856"/>
                                          <a:gd name="T10" fmla="+- 0 12424 12424"/>
                                          <a:gd name="T11" fmla="*/ 12424 h 338"/>
                                          <a:gd name="T12" fmla="+- 0 1025 1025"/>
                                          <a:gd name="T13" fmla="*/ T12 w 9856"/>
                                          <a:gd name="T14" fmla="+- 0 12424 12424"/>
                                          <a:gd name="T15" fmla="*/ 12424 h 338"/>
                                          <a:gd name="T16" fmla="+- 0 1025 1025"/>
                                          <a:gd name="T17" fmla="*/ T16 w 9856"/>
                                          <a:gd name="T18" fmla="+- 0 12763 12424"/>
                                          <a:gd name="T19" fmla="*/ 12763 h 338"/>
                                        </a:gdLst>
                                        <a:ahLst/>
                                        <a:cxnLst>
                                          <a:cxn ang="0">
                                            <a:pos x="T1" y="T3"/>
                                          </a:cxn>
                                          <a:cxn ang="0">
                                            <a:pos x="T5" y="T7"/>
                                          </a:cxn>
                                          <a:cxn ang="0">
                                            <a:pos x="T9" y="T11"/>
                                          </a:cxn>
                                          <a:cxn ang="0">
                                            <a:pos x="T13" y="T15"/>
                                          </a:cxn>
                                          <a:cxn ang="0">
                                            <a:pos x="T17" y="T19"/>
                                          </a:cxn>
                                        </a:cxnLst>
                                        <a:rect l="0" t="0" r="r" b="b"/>
                                        <a:pathLst>
                                          <a:path w="9856" h="338">
                                            <a:moveTo>
                                              <a:pt x="0" y="339"/>
                                            </a:moveTo>
                                            <a:lnTo>
                                              <a:pt x="9856" y="339"/>
                                            </a:lnTo>
                                            <a:lnTo>
                                              <a:pt x="9856" y="0"/>
                                            </a:lnTo>
                                            <a:lnTo>
                                              <a:pt x="0" y="0"/>
                                            </a:lnTo>
                                            <a:lnTo>
                                              <a:pt x="0" y="33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8" name="Group 149"/>
                                    <wpg:cNvGrpSpPr>
                                      <a:grpSpLocks/>
                                    </wpg:cNvGrpSpPr>
                                    <wpg:grpSpPr bwMode="auto">
                                      <a:xfrm>
                                        <a:off x="1025" y="12763"/>
                                        <a:ext cx="9856" cy="336"/>
                                        <a:chOff x="1025" y="12763"/>
                                        <a:chExt cx="9856" cy="336"/>
                                      </a:xfrm>
                                    </wpg:grpSpPr>
                                    <wps:wsp>
                                      <wps:cNvPr id="159" name="Freeform 158"/>
                                      <wps:cNvSpPr>
                                        <a:spLocks/>
                                      </wps:cNvSpPr>
                                      <wps:spPr bwMode="auto">
                                        <a:xfrm>
                                          <a:off x="1025" y="12763"/>
                                          <a:ext cx="9856" cy="336"/>
                                        </a:xfrm>
                                        <a:custGeom>
                                          <a:avLst/>
                                          <a:gdLst>
                                            <a:gd name="T0" fmla="+- 0 1025 1025"/>
                                            <a:gd name="T1" fmla="*/ T0 w 9856"/>
                                            <a:gd name="T2" fmla="+- 0 13099 12763"/>
                                            <a:gd name="T3" fmla="*/ 13099 h 336"/>
                                            <a:gd name="T4" fmla="+- 0 10881 1025"/>
                                            <a:gd name="T5" fmla="*/ T4 w 9856"/>
                                            <a:gd name="T6" fmla="+- 0 13099 12763"/>
                                            <a:gd name="T7" fmla="*/ 13099 h 336"/>
                                            <a:gd name="T8" fmla="+- 0 10881 1025"/>
                                            <a:gd name="T9" fmla="*/ T8 w 9856"/>
                                            <a:gd name="T10" fmla="+- 0 12763 12763"/>
                                            <a:gd name="T11" fmla="*/ 12763 h 336"/>
                                            <a:gd name="T12" fmla="+- 0 1025 1025"/>
                                            <a:gd name="T13" fmla="*/ T12 w 9856"/>
                                            <a:gd name="T14" fmla="+- 0 12763 12763"/>
                                            <a:gd name="T15" fmla="*/ 12763 h 336"/>
                                            <a:gd name="T16" fmla="+- 0 1025 1025"/>
                                            <a:gd name="T17" fmla="*/ T16 w 9856"/>
                                            <a:gd name="T18" fmla="+- 0 13099 12763"/>
                                            <a:gd name="T19" fmla="*/ 13099 h 336"/>
                                          </a:gdLst>
                                          <a:ahLst/>
                                          <a:cxnLst>
                                            <a:cxn ang="0">
                                              <a:pos x="T1" y="T3"/>
                                            </a:cxn>
                                            <a:cxn ang="0">
                                              <a:pos x="T5" y="T7"/>
                                            </a:cxn>
                                            <a:cxn ang="0">
                                              <a:pos x="T9" y="T11"/>
                                            </a:cxn>
                                            <a:cxn ang="0">
                                              <a:pos x="T13" y="T15"/>
                                            </a:cxn>
                                            <a:cxn ang="0">
                                              <a:pos x="T17" y="T19"/>
                                            </a:cxn>
                                          </a:cxnLst>
                                          <a:rect l="0" t="0" r="r" b="b"/>
                                          <a:pathLst>
                                            <a:path w="9856" h="336">
                                              <a:moveTo>
                                                <a:pt x="0" y="336"/>
                                              </a:moveTo>
                                              <a:lnTo>
                                                <a:pt x="9856" y="336"/>
                                              </a:lnTo>
                                              <a:lnTo>
                                                <a:pt x="9856" y="0"/>
                                              </a:lnTo>
                                              <a:lnTo>
                                                <a:pt x="0" y="0"/>
                                              </a:lnTo>
                                              <a:lnTo>
                                                <a:pt x="0" y="33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0" name="Group 150"/>
                                      <wpg:cNvGrpSpPr>
                                        <a:grpSpLocks/>
                                      </wpg:cNvGrpSpPr>
                                      <wpg:grpSpPr bwMode="auto">
                                        <a:xfrm>
                                          <a:off x="1025" y="13099"/>
                                          <a:ext cx="9856" cy="538"/>
                                          <a:chOff x="1025" y="13099"/>
                                          <a:chExt cx="9856" cy="538"/>
                                        </a:xfrm>
                                      </wpg:grpSpPr>
                                      <wps:wsp>
                                        <wps:cNvPr id="161" name="Freeform 157"/>
                                        <wps:cNvSpPr>
                                          <a:spLocks/>
                                        </wps:cNvSpPr>
                                        <wps:spPr bwMode="auto">
                                          <a:xfrm>
                                            <a:off x="1025" y="13099"/>
                                            <a:ext cx="9856" cy="538"/>
                                          </a:xfrm>
                                          <a:custGeom>
                                            <a:avLst/>
                                            <a:gdLst>
                                              <a:gd name="T0" fmla="+- 0 1025 1025"/>
                                              <a:gd name="T1" fmla="*/ T0 w 9856"/>
                                              <a:gd name="T2" fmla="+- 0 13636 13099"/>
                                              <a:gd name="T3" fmla="*/ 13636 h 538"/>
                                              <a:gd name="T4" fmla="+- 0 10881 1025"/>
                                              <a:gd name="T5" fmla="*/ T4 w 9856"/>
                                              <a:gd name="T6" fmla="+- 0 13636 13099"/>
                                              <a:gd name="T7" fmla="*/ 13636 h 538"/>
                                              <a:gd name="T8" fmla="+- 0 10881 1025"/>
                                              <a:gd name="T9" fmla="*/ T8 w 9856"/>
                                              <a:gd name="T10" fmla="+- 0 13099 13099"/>
                                              <a:gd name="T11" fmla="*/ 13099 h 538"/>
                                              <a:gd name="T12" fmla="+- 0 1025 1025"/>
                                              <a:gd name="T13" fmla="*/ T12 w 9856"/>
                                              <a:gd name="T14" fmla="+- 0 13099 13099"/>
                                              <a:gd name="T15" fmla="*/ 13099 h 538"/>
                                              <a:gd name="T16" fmla="+- 0 1025 1025"/>
                                              <a:gd name="T17" fmla="*/ T16 w 9856"/>
                                              <a:gd name="T18" fmla="+- 0 13636 13099"/>
                                              <a:gd name="T19" fmla="*/ 13636 h 538"/>
                                            </a:gdLst>
                                            <a:ahLst/>
                                            <a:cxnLst>
                                              <a:cxn ang="0">
                                                <a:pos x="T1" y="T3"/>
                                              </a:cxn>
                                              <a:cxn ang="0">
                                                <a:pos x="T5" y="T7"/>
                                              </a:cxn>
                                              <a:cxn ang="0">
                                                <a:pos x="T9" y="T11"/>
                                              </a:cxn>
                                              <a:cxn ang="0">
                                                <a:pos x="T13" y="T15"/>
                                              </a:cxn>
                                              <a:cxn ang="0">
                                                <a:pos x="T17" y="T19"/>
                                              </a:cxn>
                                            </a:cxnLst>
                                            <a:rect l="0" t="0" r="r" b="b"/>
                                            <a:pathLst>
                                              <a:path w="9856" h="538">
                                                <a:moveTo>
                                                  <a:pt x="0" y="537"/>
                                                </a:moveTo>
                                                <a:lnTo>
                                                  <a:pt x="9856" y="537"/>
                                                </a:lnTo>
                                                <a:lnTo>
                                                  <a:pt x="9856" y="0"/>
                                                </a:lnTo>
                                                <a:lnTo>
                                                  <a:pt x="0" y="0"/>
                                                </a:lnTo>
                                                <a:lnTo>
                                                  <a:pt x="0" y="53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2" name="Group 151"/>
                                        <wpg:cNvGrpSpPr>
                                          <a:grpSpLocks/>
                                        </wpg:cNvGrpSpPr>
                                        <wpg:grpSpPr bwMode="auto">
                                          <a:xfrm>
                                            <a:off x="1020" y="11157"/>
                                            <a:ext cx="0" cy="2537"/>
                                            <a:chOff x="1020" y="11157"/>
                                            <a:chExt cx="0" cy="2537"/>
                                          </a:xfrm>
                                        </wpg:grpSpPr>
                                        <wps:wsp>
                                          <wps:cNvPr id="163" name="Freeform 156"/>
                                          <wps:cNvSpPr>
                                            <a:spLocks/>
                                          </wps:cNvSpPr>
                                          <wps:spPr bwMode="auto">
                                            <a:xfrm>
                                              <a:off x="1020" y="11157"/>
                                              <a:ext cx="0" cy="2537"/>
                                            </a:xfrm>
                                            <a:custGeom>
                                              <a:avLst/>
                                              <a:gdLst>
                                                <a:gd name="T0" fmla="+- 0 11157 11157"/>
                                                <a:gd name="T1" fmla="*/ 11157 h 2537"/>
                                                <a:gd name="T2" fmla="+- 0 13694 11157"/>
                                                <a:gd name="T3" fmla="*/ 13694 h 2537"/>
                                              </a:gdLst>
                                              <a:ahLst/>
                                              <a:cxnLst>
                                                <a:cxn ang="0">
                                                  <a:pos x="0" y="T1"/>
                                                </a:cxn>
                                                <a:cxn ang="0">
                                                  <a:pos x="0" y="T3"/>
                                                </a:cxn>
                                              </a:cxnLst>
                                              <a:rect l="0" t="0" r="r" b="b"/>
                                              <a:pathLst>
                                                <a:path h="2537">
                                                  <a:moveTo>
                                                    <a:pt x="0" y="0"/>
                                                  </a:moveTo>
                                                  <a:lnTo>
                                                    <a:pt x="0" y="25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4" name="Group 152"/>
                                          <wpg:cNvGrpSpPr>
                                            <a:grpSpLocks/>
                                          </wpg:cNvGrpSpPr>
                                          <wpg:grpSpPr bwMode="auto">
                                            <a:xfrm>
                                              <a:off x="10886" y="11157"/>
                                              <a:ext cx="0" cy="2537"/>
                                              <a:chOff x="10886" y="11157"/>
                                              <a:chExt cx="0" cy="2537"/>
                                            </a:xfrm>
                                          </wpg:grpSpPr>
                                          <wps:wsp>
                                            <wps:cNvPr id="165" name="Freeform 155"/>
                                            <wps:cNvSpPr>
                                              <a:spLocks/>
                                            </wps:cNvSpPr>
                                            <wps:spPr bwMode="auto">
                                              <a:xfrm>
                                                <a:off x="10886" y="11157"/>
                                                <a:ext cx="0" cy="2537"/>
                                              </a:xfrm>
                                              <a:custGeom>
                                                <a:avLst/>
                                                <a:gdLst>
                                                  <a:gd name="T0" fmla="+- 0 11157 11157"/>
                                                  <a:gd name="T1" fmla="*/ 11157 h 2537"/>
                                                  <a:gd name="T2" fmla="+- 0 13694 11157"/>
                                                  <a:gd name="T3" fmla="*/ 13694 h 2537"/>
                                                </a:gdLst>
                                                <a:ahLst/>
                                                <a:cxnLst>
                                                  <a:cxn ang="0">
                                                    <a:pos x="0" y="T1"/>
                                                  </a:cxn>
                                                  <a:cxn ang="0">
                                                    <a:pos x="0" y="T3"/>
                                                  </a:cxn>
                                                </a:cxnLst>
                                                <a:rect l="0" t="0" r="r" b="b"/>
                                                <a:pathLst>
                                                  <a:path h="2537">
                                                    <a:moveTo>
                                                      <a:pt x="0" y="0"/>
                                                    </a:moveTo>
                                                    <a:lnTo>
                                                      <a:pt x="0" y="25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6" name="Group 153"/>
                                            <wpg:cNvGrpSpPr>
                                              <a:grpSpLocks/>
                                            </wpg:cNvGrpSpPr>
                                            <wpg:grpSpPr bwMode="auto">
                                              <a:xfrm>
                                                <a:off x="1025" y="13689"/>
                                                <a:ext cx="9856" cy="0"/>
                                                <a:chOff x="1025" y="13689"/>
                                                <a:chExt cx="9856" cy="0"/>
                                              </a:xfrm>
                                            </wpg:grpSpPr>
                                            <wps:wsp>
                                              <wps:cNvPr id="167" name="Freeform 154"/>
                                              <wps:cNvSpPr>
                                                <a:spLocks/>
                                              </wps:cNvSpPr>
                                              <wps:spPr bwMode="auto">
                                                <a:xfrm>
                                                  <a:off x="1025" y="13689"/>
                                                  <a:ext cx="9856" cy="0"/>
                                                </a:xfrm>
                                                <a:custGeom>
                                                  <a:avLst/>
                                                  <a:gdLst>
                                                    <a:gd name="T0" fmla="+- 0 1025 1025"/>
                                                    <a:gd name="T1" fmla="*/ T0 w 9856"/>
                                                    <a:gd name="T2" fmla="+- 0 10881 1025"/>
                                                    <a:gd name="T3" fmla="*/ T2 w 9856"/>
                                                  </a:gdLst>
                                                  <a:ahLst/>
                                                  <a:cxnLst>
                                                    <a:cxn ang="0">
                                                      <a:pos x="T1" y="0"/>
                                                    </a:cxn>
                                                    <a:cxn ang="0">
                                                      <a:pos x="T3" y="0"/>
                                                    </a:cxn>
                                                  </a:cxnLst>
                                                  <a:rect l="0" t="0" r="r" b="b"/>
                                                  <a:pathLst>
                                                    <a:path w="9856">
                                                      <a:moveTo>
                                                        <a:pt x="0" y="0"/>
                                                      </a:moveTo>
                                                      <a:lnTo>
                                                        <a:pt x="98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44.05pt;margin-top:550.2pt;width:500.25pt;height:29.5pt;z-index:-251667456;mso-position-horizontal-relative:page;mso-position-vertical-relative:page" coordorigin="1025,11161" coordsize="98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">
                <v:group id="Group 143" o:spid="_x0000_s1027" style="position:absolute;left:1025;top:11161;width:9856;height:2850" coordorigin="1025,11161" coordsize="9856,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64" o:spid="_x0000_s1028" style="position:absolute;left:1025;top:12150;width:9856;height:1861;visibility:visible;mso-wrap-style:square;v-text-anchor:top" coordsize="985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3wMIA&#10;AADcAAAADwAAAGRycy9kb3ducmV2LnhtbERP22oCMRB9F/yHMEJfRLMu1drVKEUoFQWh6gcMm+lm&#10;cTNZklTXvzeFgm9zONdZrjvbiCv5UDtWMBlnIIhLp2uuFJxPn6M5iBCRNTaOScGdAqxX/d4SC+1u&#10;/E3XY6xECuFQoAITY1tIGUpDFsPYtcSJ+3HeYkzQV1J7vKVw28g8y2bSYs2pwWBLG0Pl5fhrFey/&#10;2J0vIc/jbj41m/vu8O4PQ6VeBt3HAkSkLj7F/+6tTvNf3+DvmXS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rfAwgAAANwAAAAPAAAAAAAAAAAAAAAAAJgCAABkcnMvZG93&#10;bnJldi54bWxQSwUGAAAAAAQABAD1AAAAhwMAAAAA&#10;" path="m,247r9856,l9856,,,,,247xe" fillcolor="#f1f1f1" stroked="f">
                    <v:path arrowok="t" o:connecttype="custom" o:connectlocs="0,85990;9856,85990;9856,84129;0,84129;0,85990" o:connectangles="0,0,0,0,0"/>
                  </v:shape>
                  <v:group id="Group 144" o:spid="_x0000_s1029" style="position:absolute;left:1025;top:11161;width:9856;height:0" coordorigin="1025,11161" coordsize="98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63" o:spid="_x0000_s1030" style="position:absolute;left:1025;top:11161;width:9856;height:0;visibility:visible;mso-wrap-style:square;v-text-anchor:top" coordsize="9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76MMA&#10;AADcAAAADwAAAGRycy9kb3ducmV2LnhtbERPTWvCQBC9C/0PyxR6001bkTS6kVJp6UEJJsXzkJ0m&#10;IdnZkN2a9N+7guBtHu9zNtvJdOJMg2ssK3heRCCIS6sbrhT8FJ/zGITzyBo7y6Tgnxxs04fZBhNt&#10;Rz7SOfeVCCHsElRQe98nUrqyJoNuYXviwP3awaAPcKikHnAM4aaTL1G0kgYbDg019vRRU9nmf0ZB&#10;m33t42bnstdDOU6rvCjG7LRT6ulxel+D8DT5u/jm/tZh/vINrs+EC2R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X76MMAAADcAAAADwAAAAAAAAAAAAAAAACYAgAAZHJzL2Rv&#10;d25yZXYueG1sUEsFBgAAAAAEAAQA9QAAAIgDAAAAAA==&#10;" path="m,l9856,e" filled="f" strokeweight=".58pt">
                      <v:path arrowok="t" o:connecttype="custom" o:connectlocs="0,0;9856,0" o:connectangles="0,0"/>
                    </v:shape>
                    <v:group id="Group 145" o:spid="_x0000_s1031" style="position:absolute;left:1025;top:11414;width:9856;height:336" coordorigin="1025,11414" coordsize="9856,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62" o:spid="_x0000_s1032" style="position:absolute;left:1025;top:11414;width:9856;height:336;visibility:visible;mso-wrap-style:square;v-text-anchor:top" coordsize="985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57MEA&#10;AADcAAAADwAAAGRycy9kb3ducmV2LnhtbERPTYvCMBC9L/gfwgheFk0VXKUaRQRx2ZNbvXgbm7Et&#10;NpOSxNr99xtB8DaP9znLdWdq0ZLzlWUF41ECgji3uuJCwem4G85B+ICssbZMCv7Iw3rV+1hiqu2D&#10;f6nNQiFiCPsUFZQhNKmUPi/JoB/ZhjhyV+sMhghdIbXDRww3tZwkyZc0WHFsKLGhbUn5LbsbBbP2&#10;7Ohwldv6QtPwk3xm+/2uUmrQ7zYLEIG68Ba/3N86zp+O4fl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b+ezBAAAA3AAAAA8AAAAAAAAAAAAAAAAAmAIAAGRycy9kb3du&#10;cmV2LnhtbFBLBQYAAAAABAAEAPUAAACGAwAAAAA=&#10;" path="m,336r9856,l9856,,,,,336xe" fillcolor="#f1f1f1" stroked="f">
                        <v:path arrowok="t" o:connecttype="custom" o:connectlocs="0,11750;9856,11750;9856,11414;0,11414;0,11750" o:connectangles="0,0,0,0,0"/>
                      </v:shape>
                      <v:group id="Group 146" o:spid="_x0000_s1033" style="position:absolute;left:1025;top:11750;width:9856;height:338" coordorigin="1025,11750" coordsize="9856,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61" o:spid="_x0000_s1034" style="position:absolute;left:1025;top:11750;width:9856;height:338;visibility:visible;mso-wrap-style:square;v-text-anchor:top" coordsize="9856,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VsIA&#10;AADcAAAADwAAAGRycy9kb3ducmV2LnhtbERPTWvCQBC9F/oflil4q5tWFBvdSLVEeo0tFG9DdsyG&#10;ZGfT7NbEf+8WBG/zeJ+z3oy2FWfqfe1Ywcs0AUFcOl1zpeD7K39egvABWWPrmBRcyMMme3xYY6rd&#10;wAWdD6ESMYR9igpMCF0qpS8NWfRT1xFH7uR6iyHCvpK6xyGG21a+JslCWqw5NhjsaGeobA5/VkG+&#10;K97229/GFMu2rI/jx2nrf6RSk6fxfQUi0Bju4pv7U8f58xn8PxMv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E5WwgAAANwAAAAPAAAAAAAAAAAAAAAAAJgCAABkcnMvZG93&#10;bnJldi54bWxQSwUGAAAAAAQABAD1AAAAhwMAAAAA&#10;" path="m,338r9856,l9856,,,,,338xe" fillcolor="#f1f1f1" stroked="f">
                          <v:path arrowok="t" o:connecttype="custom" o:connectlocs="0,12088;9856,12088;9856,11750;0,11750;0,12088" o:connectangles="0,0,0,0,0"/>
                        </v:shape>
                        <v:group id="Group 147" o:spid="_x0000_s1035" style="position:absolute;left:1025;top:12088;width:9856;height:336" coordorigin="1025,12088" coordsize="9856,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60" o:spid="_x0000_s1036" style="position:absolute;left:1025;top:12088;width:9856;height:336;visibility:visible;mso-wrap-style:square;v-text-anchor:top" coordsize="985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78EA&#10;AADcAAAADwAAAGRycy9kb3ducmV2LnhtbERPTYvCMBC9L/gfwgheFk1X6K5Uo4ggiqfdrhdvYzO2&#10;xWZSkmyt/94sCN7m8T5nsepNIzpyvras4GOSgCAurK65VHD83Y5nIHxA1thYJgV38rBaDt4WmGl7&#10;4x/q8lCKGMI+QwVVCG0mpS8qMugntiWO3MU6gyFCV0rt8BbDTSOnSfIpDdYcGypsaVNRcc3/jIKv&#10;7uTo+yI3zZnScEje891uWys1GvbrOYhAfXiJn+69jvPTFP6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g/+/BAAAA3AAAAA8AAAAAAAAAAAAAAAAAmAIAAGRycy9kb3du&#10;cmV2LnhtbFBLBQYAAAAABAAEAPUAAACGAwAAAAA=&#10;" path="m,336r9856,l9856,,,,,336xe" fillcolor="#f1f1f1" stroked="f">
                            <v:path arrowok="t" o:connecttype="custom" o:connectlocs="0,12424;9856,12424;9856,12088;0,12088;0,12424" o:connectangles="0,0,0,0,0"/>
                          </v:shape>
                          <v:group id="Group 148" o:spid="_x0000_s1037" style="position:absolute;left:1025;top:12424;width:9856;height:338" coordorigin="1025,12424" coordsize="9856,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59" o:spid="_x0000_s1038" style="position:absolute;left:1025;top:12424;width:9856;height:338;visibility:visible;mso-wrap-style:square;v-text-anchor:top" coordsize="9856,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IVcMA&#10;AADcAAAADwAAAGRycy9kb3ducmV2LnhtbERPS2vCQBC+F/oflil4q5sWfDS6kWqJ9BpbKN6G7JgN&#10;yc6m2a2J/94tCN7m43vOejPaVpyp97VjBS/TBARx6XTNlYLvr/x5CcIHZI2tY1JwIQ+b7PFhjal2&#10;Axd0PoRKxBD2KSowIXSplL40ZNFPXUccuZPrLYYI+0rqHocYblv5miRzabHm2GCwo52hsjn8WQX5&#10;rnjbb38bUyzbsj6OH6et/5FKTZ7G9xWIQGO4i2/uTx3nzxbw/0y8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dIVcMAAADcAAAADwAAAAAAAAAAAAAAAACYAgAAZHJzL2Rv&#10;d25yZXYueG1sUEsFBgAAAAAEAAQA9QAAAIgDAAAAAA==&#10;" path="m,339r9856,l9856,,,,,339xe" fillcolor="#f1f1f1" stroked="f">
                              <v:path arrowok="t" o:connecttype="custom" o:connectlocs="0,12763;9856,12763;9856,12424;0,12424;0,12763" o:connectangles="0,0,0,0,0"/>
                            </v:shape>
                            <v:group id="Group 149" o:spid="_x0000_s1039" style="position:absolute;left:1025;top:12763;width:9856;height:336" coordorigin="1025,12763" coordsize="9856,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58" o:spid="_x0000_s1040" style="position:absolute;left:1025;top:12763;width:9856;height:336;visibility:visible;mso-wrap-style:square;v-text-anchor:top" coordsize="985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16sIA&#10;AADcAAAADwAAAGRycy9kb3ducmV2LnhtbERPTYvCMBC9C/6HMMJeRFMX1N1qFBFE8bTWvXibbca2&#10;2ExKkq3df2+EBW/zeJ+zXHemFi05X1lWMBknIIhzqysuFHyfd6MPED4ga6wtk4I/8rBe9XtLTLW9&#10;84naLBQihrBPUUEZQpNK6fOSDPqxbYgjd7XOYIjQFVI7vMdwU8v3JJlJgxXHhhIb2paU37Jfo2De&#10;Xhx9XeW2/qFpOCbDbL/fVUq9DbrNAkSgLrzE/+6DjvOnn/B8Jl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7fXqwgAAANwAAAAPAAAAAAAAAAAAAAAAAJgCAABkcnMvZG93&#10;bnJldi54bWxQSwUGAAAAAAQABAD1AAAAhwMAAAAA&#10;" path="m,336r9856,l9856,,,,,336xe" fillcolor="#f1f1f1" stroked="f">
                                <v:path arrowok="t" o:connecttype="custom" o:connectlocs="0,13099;9856,13099;9856,12763;0,12763;0,13099" o:connectangles="0,0,0,0,0"/>
                              </v:shape>
                              <v:group id="Group 150" o:spid="_x0000_s1041" style="position:absolute;left:1025;top:13099;width:9856;height:538" coordorigin="1025,13099" coordsize="9856,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57" o:spid="_x0000_s1042" style="position:absolute;left:1025;top:13099;width:9856;height:538;visibility:visible;mso-wrap-style:square;v-text-anchor:top" coordsize="985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MsMA&#10;AADcAAAADwAAAGRycy9kb3ducmV2LnhtbERPTWvCQBC9F/wPywje6kZBKalrCGKgB7U0eqi3ITsm&#10;abOzS3ar8d93CwVv83ifs8oG04kr9b61rGA2TUAQV1a3XCs4HYvnFxA+IGvsLJOCO3nI1qOnFaba&#10;3viDrmWoRQxhn6KCJgSXSumrhgz6qXXEkbvY3mCIsK+l7vEWw00n50mylAZbjg0NOto0VH2XP0bB&#10;Pv+0X5vFe3UoduQLs3XluXBKTcZD/goi0BAe4n/3m47zlzP4ey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MsMAAADcAAAADwAAAAAAAAAAAAAAAACYAgAAZHJzL2Rv&#10;d25yZXYueG1sUEsFBgAAAAAEAAQA9QAAAIgDAAAAAA==&#10;" path="m,537r9856,l9856,,,,,537xe" fillcolor="#f1f1f1" stroked="f">
                                  <v:path arrowok="t" o:connecttype="custom" o:connectlocs="0,13636;9856,13636;9856,13099;0,13099;0,13636" o:connectangles="0,0,0,0,0"/>
                                </v:shape>
                                <v:group id="Group 151" o:spid="_x0000_s1043" style="position:absolute;left:1020;top:11157;width:0;height:2537" coordorigin="1020,11157" coordsize="0,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6" o:spid="_x0000_s1044" style="position:absolute;left:1020;top:11157;width:0;height:2537;visibility:visible;mso-wrap-style:square;v-text-anchor:top" coordsize="0,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6FsIA&#10;AADcAAAADwAAAGRycy9kb3ducmV2LnhtbERP22rCQBB9L/gPywi+1U1rDTG6ii0WfBGvHzBkxyQ0&#10;Oxuy2yT69a5Q6NscznUWq95UoqXGlZYVvI0jEMSZ1SXnCi7n79cEhPPIGivLpOBGDlbLwcsCU207&#10;PlJ78rkIIexSVFB4X6dSuqwgg25sa+LAXW1j0AfY5FI32IVwU8n3KIqlwZJDQ4E1fRWU/Zx+jYJ1&#10;dr5Pp5v7rDtcPlr5icmu3SdKjYb9eg7CU+//xX/urQ7z4wk8nw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noWwgAAANwAAAAPAAAAAAAAAAAAAAAAAJgCAABkcnMvZG93&#10;bnJldi54bWxQSwUGAAAAAAQABAD1AAAAhwMAAAAA&#10;" path="m,l,2537e" filled="f" strokeweight=".58pt">
                                    <v:path arrowok="t" o:connecttype="custom" o:connectlocs="0,11157;0,13694" o:connectangles="0,0"/>
                                  </v:shape>
                                  <v:group id="Group 152" o:spid="_x0000_s1045" style="position:absolute;left:10886;top:11157;width:0;height:2537" coordorigin="10886,11157" coordsize="0,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55" o:spid="_x0000_s1046" style="position:absolute;left:10886;top:11157;width:0;height:2537;visibility:visible;mso-wrap-style:square;v-text-anchor:top" coordsize="0,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H+cMA&#10;AADcAAAADwAAAGRycy9kb3ducmV2LnhtbERPzWrCQBC+C77DMkJvdVMxElNXicVCL6UafYAhO01C&#10;s7Mhu03SPH23UPA2H9/v7A6jaURPnastK3haRiCIC6trLhXcrq+PCQjnkTU2lknBDzk47OezHaba&#10;DnyhPvelCCHsUlRQed+mUrqiIoNuaVviwH3azqAPsCul7nAI4aaRqyjaSIM1h4YKW3qpqPjKv42C&#10;rLhOcXyatsP5tu7lEZP3/iNR6mExZs8gPI3+Lv53v+kwfxPD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NH+cMAAADcAAAADwAAAAAAAAAAAAAAAACYAgAAZHJzL2Rv&#10;d25yZXYueG1sUEsFBgAAAAAEAAQA9QAAAIgDAAAAAA==&#10;" path="m,l,2537e" filled="f" strokeweight=".58pt">
                                      <v:path arrowok="t" o:connecttype="custom" o:connectlocs="0,11157;0,13694" o:connectangles="0,0"/>
                                    </v:shape>
                                    <v:group id="Group 153" o:spid="_x0000_s1047" style="position:absolute;left:1025;top:13689;width:9856;height:0" coordorigin="1025,13689" coordsize="98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4" o:spid="_x0000_s1048" style="position:absolute;left:1025;top:13689;width:9856;height:0;visibility:visible;mso-wrap-style:square;v-text-anchor:top" coordsize="9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YcMA&#10;AADcAAAADwAAAGRycy9kb3ducmV2LnhtbERPTWvCQBC9C/0PyxR6040tpBLdiFQsPSjBpPQ8ZMck&#10;JDsbsqtJ/31XEHqbx/uczXYynbjR4BrLCpaLCARxaXXDlYLv4jBfgXAeWWNnmRT8koNt+jTbYKLt&#10;yGe65b4SIYRdggpq7/tESlfWZNAtbE8cuIsdDPoAh0rqAccQbjr5GkWxNNhwaKixp4+ayja/GgVt&#10;9nlcNXuXvZ3KcYrzohizn71SL8/Tbg3C0+T/xQ/3lw7z43e4PxMu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YcMAAADcAAAADwAAAAAAAAAAAAAAAACYAgAAZHJzL2Rv&#10;d25yZXYueG1sUEsFBgAAAAAEAAQA9QAAAIgDAAAAAA==&#10;" path="m,l9856,e" filled="f" strokeweight=".58pt">
                                        <v:path arrowok="t" o:connecttype="custom" o:connectlocs="0,0;9856,0" o:connectangles="0,0"/>
                                      </v:shape>
                                    </v:group>
                                  </v:group>
                                </v:group>
                              </v:group>
                            </v:group>
                          </v:group>
                        </v:group>
                      </v:group>
                    </v:group>
                  </v:group>
                </v:group>
                <w10:wrap anchorx="page" anchory="page"/>
              </v:group>
            </w:pict>
          </mc:Fallback>
        </mc:AlternateContent>
      </w:r>
    </w:p>
    <w:p w:rsidR="0081762B" w:rsidRPr="0081762B" w:rsidRDefault="0081762B" w:rsidP="0081762B">
      <w:pPr>
        <w:spacing w:line="380" w:lineRule="exact"/>
        <w:ind w:left="113" w:right="5677"/>
        <w:jc w:val="both"/>
        <w:rPr>
          <w:rFonts w:asciiTheme="minorHAnsi" w:eastAsia="Calibri" w:hAnsiTheme="minorHAnsi" w:cs="Calibri"/>
          <w:b/>
          <w:sz w:val="24"/>
          <w:szCs w:val="24"/>
        </w:rPr>
      </w:pPr>
      <w:bookmarkStart w:id="0" w:name="_GoBack"/>
      <w:r w:rsidRPr="0081762B">
        <w:rPr>
          <w:rFonts w:asciiTheme="minorHAnsi" w:eastAsia="Calibri" w:hAnsiTheme="minorHAnsi" w:cs="Calibri"/>
          <w:b/>
          <w:sz w:val="24"/>
          <w:szCs w:val="24"/>
        </w:rPr>
        <w:t>Exam</w:t>
      </w:r>
      <w:r w:rsidRPr="0081762B">
        <w:rPr>
          <w:rFonts w:asciiTheme="minorHAnsi" w:eastAsia="Calibri" w:hAnsiTheme="minorHAnsi" w:cs="Calibri"/>
          <w:b/>
          <w:spacing w:val="1"/>
          <w:sz w:val="24"/>
          <w:szCs w:val="24"/>
        </w:rPr>
        <w:t>i</w:t>
      </w:r>
      <w:r w:rsidRPr="0081762B">
        <w:rPr>
          <w:rFonts w:asciiTheme="minorHAnsi" w:eastAsia="Calibri" w:hAnsiTheme="minorHAnsi" w:cs="Calibri"/>
          <w:b/>
          <w:spacing w:val="-1"/>
          <w:sz w:val="24"/>
          <w:szCs w:val="24"/>
        </w:rPr>
        <w:t>n</w:t>
      </w:r>
      <w:r w:rsidRPr="0081762B">
        <w:rPr>
          <w:rFonts w:asciiTheme="minorHAnsi" w:eastAsia="Calibri" w:hAnsiTheme="minorHAnsi" w:cs="Calibri"/>
          <w:b/>
          <w:sz w:val="24"/>
          <w:szCs w:val="24"/>
        </w:rPr>
        <w:t>at</w:t>
      </w:r>
      <w:r w:rsidRPr="0081762B">
        <w:rPr>
          <w:rFonts w:asciiTheme="minorHAnsi" w:eastAsia="Calibri" w:hAnsiTheme="minorHAnsi" w:cs="Calibri"/>
          <w:b/>
          <w:spacing w:val="1"/>
          <w:sz w:val="24"/>
          <w:szCs w:val="24"/>
        </w:rPr>
        <w:t>io</w:t>
      </w:r>
      <w:r w:rsidRPr="0081762B">
        <w:rPr>
          <w:rFonts w:asciiTheme="minorHAnsi" w:eastAsia="Calibri" w:hAnsiTheme="minorHAnsi" w:cs="Calibri"/>
          <w:b/>
          <w:sz w:val="24"/>
          <w:szCs w:val="24"/>
        </w:rPr>
        <w:t>n</w:t>
      </w:r>
      <w:r w:rsidRPr="0081762B">
        <w:rPr>
          <w:rFonts w:asciiTheme="minorHAnsi" w:eastAsia="Calibri" w:hAnsiTheme="minorHAnsi" w:cs="Calibri"/>
          <w:b/>
          <w:spacing w:val="-18"/>
          <w:sz w:val="24"/>
          <w:szCs w:val="24"/>
        </w:rPr>
        <w:t xml:space="preserve"> </w:t>
      </w:r>
      <w:r w:rsidRPr="0081762B">
        <w:rPr>
          <w:rFonts w:asciiTheme="minorHAnsi" w:eastAsia="Calibri" w:hAnsiTheme="minorHAnsi" w:cs="Calibri"/>
          <w:b/>
          <w:sz w:val="24"/>
          <w:szCs w:val="24"/>
        </w:rPr>
        <w:t>Re</w:t>
      </w:r>
      <w:r w:rsidRPr="0081762B">
        <w:rPr>
          <w:rFonts w:asciiTheme="minorHAnsi" w:eastAsia="Calibri" w:hAnsiTheme="minorHAnsi" w:cs="Calibri"/>
          <w:b/>
          <w:spacing w:val="2"/>
          <w:sz w:val="24"/>
          <w:szCs w:val="24"/>
        </w:rPr>
        <w:t>s</w:t>
      </w:r>
      <w:r w:rsidRPr="0081762B">
        <w:rPr>
          <w:rFonts w:asciiTheme="minorHAnsi" w:eastAsia="Calibri" w:hAnsiTheme="minorHAnsi" w:cs="Calibri"/>
          <w:b/>
          <w:spacing w:val="-1"/>
          <w:sz w:val="24"/>
          <w:szCs w:val="24"/>
        </w:rPr>
        <w:t>u</w:t>
      </w:r>
      <w:r w:rsidRPr="0081762B">
        <w:rPr>
          <w:rFonts w:asciiTheme="minorHAnsi" w:eastAsia="Calibri" w:hAnsiTheme="minorHAnsi" w:cs="Calibri"/>
          <w:b/>
          <w:spacing w:val="3"/>
          <w:sz w:val="24"/>
          <w:szCs w:val="24"/>
        </w:rPr>
        <w:t>l</w:t>
      </w:r>
      <w:r w:rsidRPr="0081762B">
        <w:rPr>
          <w:rFonts w:asciiTheme="minorHAnsi" w:eastAsia="Calibri" w:hAnsiTheme="minorHAnsi" w:cs="Calibri"/>
          <w:b/>
          <w:sz w:val="24"/>
          <w:szCs w:val="24"/>
        </w:rPr>
        <w:t>ts</w:t>
      </w:r>
      <w:r w:rsidRPr="0081762B">
        <w:rPr>
          <w:rFonts w:asciiTheme="minorHAnsi" w:eastAsia="Calibri" w:hAnsiTheme="minorHAnsi" w:cs="Calibri"/>
          <w:b/>
          <w:spacing w:val="-10"/>
          <w:sz w:val="24"/>
          <w:szCs w:val="24"/>
        </w:rPr>
        <w:t xml:space="preserve"> </w:t>
      </w:r>
      <w:r w:rsidRPr="0081762B">
        <w:rPr>
          <w:rFonts w:asciiTheme="minorHAnsi" w:eastAsia="Calibri" w:hAnsiTheme="minorHAnsi" w:cs="Calibri"/>
          <w:b/>
          <w:sz w:val="24"/>
          <w:szCs w:val="24"/>
        </w:rPr>
        <w:t>Summ</w:t>
      </w:r>
      <w:r w:rsidRPr="0081762B">
        <w:rPr>
          <w:rFonts w:asciiTheme="minorHAnsi" w:eastAsia="Calibri" w:hAnsiTheme="minorHAnsi" w:cs="Calibri"/>
          <w:b/>
          <w:spacing w:val="1"/>
          <w:sz w:val="24"/>
          <w:szCs w:val="24"/>
        </w:rPr>
        <w:t>a</w:t>
      </w:r>
      <w:r w:rsidRPr="0081762B">
        <w:rPr>
          <w:rFonts w:asciiTheme="minorHAnsi" w:eastAsia="Calibri" w:hAnsiTheme="minorHAnsi" w:cs="Calibri"/>
          <w:b/>
          <w:sz w:val="24"/>
          <w:szCs w:val="24"/>
        </w:rPr>
        <w:t>ry</w:t>
      </w:r>
    </w:p>
    <w:bookmarkEnd w:id="0"/>
    <w:p w:rsidR="000A096F" w:rsidRPr="0081762B" w:rsidRDefault="000A096F" w:rsidP="0081762B">
      <w:pPr>
        <w:spacing w:line="200" w:lineRule="exact"/>
        <w:ind w:firstLine="720"/>
        <w:rPr>
          <w:rFonts w:asciiTheme="minorHAnsi" w:hAnsiTheme="minorHAnsi"/>
          <w:sz w:val="24"/>
          <w:szCs w:val="24"/>
        </w:rPr>
      </w:pPr>
    </w:p>
    <w:p w:rsidR="000A096F" w:rsidRPr="0081762B" w:rsidRDefault="000A096F">
      <w:pPr>
        <w:spacing w:line="200" w:lineRule="exact"/>
        <w:rPr>
          <w:rFonts w:asciiTheme="minorHAnsi" w:hAnsiTheme="minorHAnsi"/>
          <w:sz w:val="24"/>
          <w:szCs w:val="24"/>
        </w:rPr>
      </w:pPr>
    </w:p>
    <w:tbl>
      <w:tblPr>
        <w:tblW w:w="5699" w:type="dxa"/>
        <w:tblInd w:w="647" w:type="dxa"/>
        <w:tblLayout w:type="fixed"/>
        <w:tblCellMar>
          <w:left w:w="0" w:type="dxa"/>
          <w:right w:w="0" w:type="dxa"/>
        </w:tblCellMar>
        <w:tblLook w:val="01E0" w:firstRow="1" w:lastRow="1" w:firstColumn="1" w:lastColumn="1" w:noHBand="0" w:noVBand="0"/>
      </w:tblPr>
      <w:tblGrid>
        <w:gridCol w:w="3073"/>
        <w:gridCol w:w="1313"/>
        <w:gridCol w:w="1313"/>
      </w:tblGrid>
      <w:tr w:rsidR="0067435E" w:rsidRPr="0067435E" w:rsidTr="0067435E">
        <w:trPr>
          <w:trHeight w:hRule="exact" w:val="479"/>
        </w:trPr>
        <w:tc>
          <w:tcPr>
            <w:tcW w:w="3073" w:type="dxa"/>
            <w:tcBorders>
              <w:top w:val="single" w:sz="5" w:space="0" w:color="000000"/>
              <w:left w:val="single" w:sz="5" w:space="0" w:color="000000"/>
              <w:bottom w:val="single" w:sz="5" w:space="0" w:color="000000"/>
              <w:right w:val="single" w:sz="5" w:space="0" w:color="000000"/>
            </w:tcBorders>
            <w:shd w:val="clear" w:color="auto" w:fill="F1F1F1"/>
          </w:tcPr>
          <w:p w:rsidR="0067435E" w:rsidRPr="0067435E" w:rsidRDefault="0067435E" w:rsidP="00721392">
            <w:pPr>
              <w:spacing w:line="280" w:lineRule="exact"/>
              <w:ind w:left="678"/>
              <w:rPr>
                <w:rFonts w:asciiTheme="minorHAnsi" w:eastAsia="Calibri" w:hAnsiTheme="minorHAnsi" w:cs="Calibri"/>
                <w:sz w:val="24"/>
                <w:szCs w:val="24"/>
              </w:rPr>
            </w:pPr>
            <w:r w:rsidRPr="0067435E">
              <w:rPr>
                <w:rFonts w:asciiTheme="minorHAnsi" w:eastAsia="Calibri" w:hAnsiTheme="minorHAnsi" w:cs="Calibri"/>
                <w:b/>
                <w:position w:val="1"/>
                <w:sz w:val="24"/>
                <w:szCs w:val="24"/>
              </w:rPr>
              <w:t>Geography</w:t>
            </w:r>
          </w:p>
        </w:tc>
        <w:tc>
          <w:tcPr>
            <w:tcW w:w="1313" w:type="dxa"/>
            <w:tcBorders>
              <w:top w:val="single" w:sz="5" w:space="0" w:color="000000"/>
              <w:left w:val="single" w:sz="5" w:space="0" w:color="000000"/>
              <w:bottom w:val="single" w:sz="5" w:space="0" w:color="000000"/>
              <w:right w:val="single" w:sz="5" w:space="0" w:color="000000"/>
            </w:tcBorders>
            <w:shd w:val="clear" w:color="auto" w:fill="F1F1F1"/>
            <w:vAlign w:val="center"/>
          </w:tcPr>
          <w:p w:rsidR="0067435E" w:rsidRPr="0067435E" w:rsidRDefault="0067435E" w:rsidP="000015E3">
            <w:pPr>
              <w:spacing w:line="280" w:lineRule="exact"/>
              <w:rPr>
                <w:rFonts w:asciiTheme="minorHAnsi" w:eastAsia="Calibri" w:hAnsiTheme="minorHAnsi" w:cs="Calibri"/>
                <w:b/>
                <w:position w:val="1"/>
                <w:sz w:val="24"/>
                <w:szCs w:val="24"/>
              </w:rPr>
            </w:pPr>
            <w:r w:rsidRPr="0067435E">
              <w:rPr>
                <w:rFonts w:asciiTheme="minorHAnsi" w:eastAsia="Calibri" w:hAnsiTheme="minorHAnsi" w:cs="Calibri"/>
                <w:b/>
                <w:position w:val="1"/>
                <w:sz w:val="24"/>
                <w:szCs w:val="24"/>
              </w:rPr>
              <w:t xml:space="preserve">        2015</w:t>
            </w:r>
          </w:p>
        </w:tc>
        <w:tc>
          <w:tcPr>
            <w:tcW w:w="1313" w:type="dxa"/>
            <w:tcBorders>
              <w:top w:val="single" w:sz="5" w:space="0" w:color="000000"/>
              <w:left w:val="single" w:sz="5" w:space="0" w:color="000000"/>
              <w:bottom w:val="single" w:sz="5" w:space="0" w:color="000000"/>
              <w:right w:val="single" w:sz="5" w:space="0" w:color="000000"/>
            </w:tcBorders>
            <w:shd w:val="clear" w:color="auto" w:fill="F1F1F1"/>
            <w:vAlign w:val="center"/>
          </w:tcPr>
          <w:p w:rsidR="0067435E" w:rsidRPr="0067435E" w:rsidRDefault="0067435E" w:rsidP="00D94DC3">
            <w:pPr>
              <w:spacing w:line="280" w:lineRule="exact"/>
              <w:jc w:val="center"/>
              <w:rPr>
                <w:rFonts w:asciiTheme="minorHAnsi" w:eastAsia="Calibri" w:hAnsiTheme="minorHAnsi" w:cs="Calibri"/>
                <w:b/>
                <w:position w:val="1"/>
                <w:sz w:val="24"/>
                <w:szCs w:val="24"/>
              </w:rPr>
            </w:pPr>
            <w:r w:rsidRPr="0067435E">
              <w:rPr>
                <w:rFonts w:asciiTheme="minorHAnsi" w:eastAsia="Calibri" w:hAnsiTheme="minorHAnsi" w:cs="Calibri"/>
                <w:b/>
                <w:position w:val="1"/>
                <w:sz w:val="24"/>
                <w:szCs w:val="24"/>
              </w:rPr>
              <w:t>2016</w:t>
            </w:r>
          </w:p>
        </w:tc>
      </w:tr>
      <w:tr w:rsidR="0067435E" w:rsidRPr="0067435E" w:rsidTr="0067435E">
        <w:trPr>
          <w:trHeight w:hRule="exact" w:val="307"/>
        </w:trPr>
        <w:tc>
          <w:tcPr>
            <w:tcW w:w="3073" w:type="dxa"/>
            <w:tcBorders>
              <w:top w:val="single" w:sz="5" w:space="0" w:color="000000"/>
              <w:left w:val="single" w:sz="5" w:space="0" w:color="000000"/>
              <w:bottom w:val="single" w:sz="5" w:space="0" w:color="000000"/>
              <w:right w:val="single" w:sz="6" w:space="0" w:color="000000"/>
            </w:tcBorders>
          </w:tcPr>
          <w:p w:rsidR="0067435E" w:rsidRPr="0067435E" w:rsidRDefault="0067435E" w:rsidP="00721392">
            <w:pPr>
              <w:spacing w:before="3" w:line="280" w:lineRule="exact"/>
              <w:ind w:left="102"/>
              <w:rPr>
                <w:rFonts w:asciiTheme="minorHAnsi" w:eastAsia="Calibri" w:hAnsiTheme="minorHAnsi" w:cs="Calibri"/>
                <w:sz w:val="24"/>
                <w:szCs w:val="24"/>
              </w:rPr>
            </w:pPr>
            <w:r w:rsidRPr="0067435E">
              <w:rPr>
                <w:rFonts w:asciiTheme="minorHAnsi" w:eastAsia="Calibri" w:hAnsiTheme="minorHAnsi" w:cs="Calibri"/>
                <w:position w:val="1"/>
                <w:sz w:val="24"/>
                <w:szCs w:val="24"/>
              </w:rPr>
              <w:t>% A*</w:t>
            </w:r>
            <w:r w:rsidRPr="0067435E">
              <w:rPr>
                <w:rFonts w:asciiTheme="minorHAnsi" w:eastAsia="Calibri" w:hAnsiTheme="minorHAnsi" w:cs="Calibri"/>
                <w:spacing w:val="2"/>
                <w:position w:val="1"/>
                <w:sz w:val="24"/>
                <w:szCs w:val="24"/>
              </w:rPr>
              <w:t xml:space="preserve"> </w:t>
            </w:r>
            <w:r w:rsidRPr="0067435E">
              <w:rPr>
                <w:rFonts w:asciiTheme="minorHAnsi" w:eastAsia="Calibri" w:hAnsiTheme="minorHAnsi" w:cs="Calibri"/>
                <w:position w:val="1"/>
                <w:sz w:val="24"/>
                <w:szCs w:val="24"/>
              </w:rPr>
              <w:t>-</w:t>
            </w:r>
            <w:r w:rsidRPr="0067435E">
              <w:rPr>
                <w:rFonts w:asciiTheme="minorHAnsi" w:eastAsia="Calibri" w:hAnsiTheme="minorHAnsi" w:cs="Calibri"/>
                <w:spacing w:val="2"/>
                <w:position w:val="1"/>
                <w:sz w:val="24"/>
                <w:szCs w:val="24"/>
              </w:rPr>
              <w:t xml:space="preserve"> </w:t>
            </w:r>
            <w:r w:rsidRPr="0067435E">
              <w:rPr>
                <w:rFonts w:asciiTheme="minorHAnsi" w:eastAsia="Calibri" w:hAnsiTheme="minorHAnsi" w:cs="Calibri"/>
                <w:position w:val="1"/>
                <w:sz w:val="24"/>
                <w:szCs w:val="24"/>
              </w:rPr>
              <w:t>C</w:t>
            </w:r>
          </w:p>
        </w:tc>
        <w:tc>
          <w:tcPr>
            <w:tcW w:w="1313" w:type="dxa"/>
            <w:tcBorders>
              <w:top w:val="single" w:sz="5" w:space="0" w:color="000000"/>
              <w:left w:val="single" w:sz="5" w:space="0" w:color="000000"/>
              <w:bottom w:val="single" w:sz="5" w:space="0" w:color="000000"/>
              <w:right w:val="single" w:sz="5" w:space="0" w:color="000000"/>
            </w:tcBorders>
          </w:tcPr>
          <w:p w:rsidR="0067435E" w:rsidRPr="0067435E" w:rsidRDefault="0067435E" w:rsidP="000015E3">
            <w:pPr>
              <w:spacing w:before="3" w:line="280" w:lineRule="exact"/>
              <w:ind w:left="102"/>
              <w:jc w:val="center"/>
              <w:rPr>
                <w:rFonts w:asciiTheme="minorHAnsi" w:eastAsia="Calibri" w:hAnsiTheme="minorHAnsi" w:cs="Calibri"/>
                <w:position w:val="1"/>
                <w:sz w:val="24"/>
                <w:szCs w:val="24"/>
              </w:rPr>
            </w:pPr>
            <w:r w:rsidRPr="0067435E">
              <w:rPr>
                <w:rFonts w:asciiTheme="minorHAnsi" w:eastAsia="Calibri" w:hAnsiTheme="minorHAnsi" w:cs="Calibri"/>
                <w:position w:val="1"/>
                <w:sz w:val="24"/>
                <w:szCs w:val="24"/>
              </w:rPr>
              <w:t>71</w:t>
            </w:r>
          </w:p>
        </w:tc>
        <w:tc>
          <w:tcPr>
            <w:tcW w:w="1313" w:type="dxa"/>
            <w:tcBorders>
              <w:top w:val="single" w:sz="5" w:space="0" w:color="000000"/>
              <w:left w:val="single" w:sz="5" w:space="0" w:color="000000"/>
              <w:bottom w:val="single" w:sz="5" w:space="0" w:color="000000"/>
              <w:right w:val="single" w:sz="6" w:space="0" w:color="000000"/>
            </w:tcBorders>
          </w:tcPr>
          <w:p w:rsidR="0067435E" w:rsidRPr="0067435E" w:rsidRDefault="0067435E" w:rsidP="00721392">
            <w:pPr>
              <w:spacing w:before="3" w:line="280" w:lineRule="exact"/>
              <w:ind w:left="102"/>
              <w:jc w:val="center"/>
              <w:rPr>
                <w:rFonts w:asciiTheme="minorHAnsi" w:eastAsia="Calibri" w:hAnsiTheme="minorHAnsi" w:cs="Calibri"/>
                <w:position w:val="1"/>
                <w:sz w:val="24"/>
                <w:szCs w:val="24"/>
              </w:rPr>
            </w:pPr>
            <w:r w:rsidRPr="0067435E">
              <w:rPr>
                <w:rFonts w:asciiTheme="minorHAnsi" w:eastAsia="Calibri" w:hAnsiTheme="minorHAnsi" w:cs="Calibri"/>
                <w:position w:val="1"/>
                <w:sz w:val="24"/>
                <w:szCs w:val="24"/>
              </w:rPr>
              <w:t>70</w:t>
            </w:r>
          </w:p>
        </w:tc>
      </w:tr>
      <w:tr w:rsidR="0067435E" w:rsidRPr="0067435E" w:rsidTr="0067435E">
        <w:trPr>
          <w:trHeight w:hRule="exact" w:val="302"/>
        </w:trPr>
        <w:tc>
          <w:tcPr>
            <w:tcW w:w="3073" w:type="dxa"/>
            <w:tcBorders>
              <w:top w:val="single" w:sz="5" w:space="0" w:color="000000"/>
              <w:left w:val="single" w:sz="5" w:space="0" w:color="000000"/>
              <w:bottom w:val="single" w:sz="5" w:space="0" w:color="000000"/>
              <w:right w:val="single" w:sz="6" w:space="0" w:color="000000"/>
            </w:tcBorders>
          </w:tcPr>
          <w:p w:rsidR="0067435E" w:rsidRPr="0067435E" w:rsidRDefault="0067435E" w:rsidP="00721392">
            <w:pPr>
              <w:spacing w:line="280" w:lineRule="exact"/>
              <w:ind w:left="102"/>
              <w:rPr>
                <w:rFonts w:asciiTheme="minorHAnsi" w:eastAsia="Calibri" w:hAnsiTheme="minorHAnsi" w:cs="Calibri"/>
                <w:sz w:val="24"/>
                <w:szCs w:val="24"/>
              </w:rPr>
            </w:pPr>
            <w:r w:rsidRPr="0067435E">
              <w:rPr>
                <w:rFonts w:asciiTheme="minorHAnsi" w:eastAsia="Calibri" w:hAnsiTheme="minorHAnsi" w:cs="Calibri"/>
                <w:position w:val="1"/>
                <w:sz w:val="24"/>
                <w:szCs w:val="24"/>
              </w:rPr>
              <w:t>% A</w:t>
            </w:r>
            <w:r w:rsidRPr="0067435E">
              <w:rPr>
                <w:rFonts w:asciiTheme="minorHAnsi" w:eastAsia="Calibri" w:hAnsiTheme="minorHAnsi" w:cs="Calibri"/>
                <w:spacing w:val="1"/>
                <w:position w:val="1"/>
                <w:sz w:val="24"/>
                <w:szCs w:val="24"/>
              </w:rPr>
              <w:t>/</w:t>
            </w:r>
            <w:r w:rsidRPr="0067435E">
              <w:rPr>
                <w:rFonts w:asciiTheme="minorHAnsi" w:eastAsia="Calibri" w:hAnsiTheme="minorHAnsi" w:cs="Calibri"/>
                <w:position w:val="1"/>
                <w:sz w:val="24"/>
                <w:szCs w:val="24"/>
              </w:rPr>
              <w:t>A*</w:t>
            </w:r>
          </w:p>
        </w:tc>
        <w:tc>
          <w:tcPr>
            <w:tcW w:w="1313" w:type="dxa"/>
            <w:tcBorders>
              <w:top w:val="single" w:sz="5" w:space="0" w:color="000000"/>
              <w:left w:val="single" w:sz="5" w:space="0" w:color="000000"/>
              <w:bottom w:val="single" w:sz="5" w:space="0" w:color="000000"/>
              <w:right w:val="single" w:sz="5" w:space="0" w:color="000000"/>
            </w:tcBorders>
          </w:tcPr>
          <w:p w:rsidR="0067435E" w:rsidRPr="0067435E" w:rsidRDefault="0067435E" w:rsidP="000015E3">
            <w:pPr>
              <w:spacing w:line="280" w:lineRule="exact"/>
              <w:ind w:left="102"/>
              <w:jc w:val="center"/>
              <w:rPr>
                <w:rFonts w:asciiTheme="minorHAnsi" w:eastAsia="Calibri" w:hAnsiTheme="minorHAnsi" w:cs="Calibri"/>
                <w:position w:val="1"/>
                <w:sz w:val="24"/>
                <w:szCs w:val="24"/>
              </w:rPr>
            </w:pPr>
            <w:r w:rsidRPr="0067435E">
              <w:rPr>
                <w:rFonts w:asciiTheme="minorHAnsi" w:eastAsia="Calibri" w:hAnsiTheme="minorHAnsi" w:cs="Calibri"/>
                <w:position w:val="1"/>
                <w:sz w:val="24"/>
                <w:szCs w:val="24"/>
              </w:rPr>
              <w:t>33</w:t>
            </w:r>
          </w:p>
        </w:tc>
        <w:tc>
          <w:tcPr>
            <w:tcW w:w="1313" w:type="dxa"/>
            <w:tcBorders>
              <w:top w:val="single" w:sz="5" w:space="0" w:color="000000"/>
              <w:left w:val="single" w:sz="5" w:space="0" w:color="000000"/>
              <w:bottom w:val="single" w:sz="5" w:space="0" w:color="000000"/>
              <w:right w:val="single" w:sz="6" w:space="0" w:color="000000"/>
            </w:tcBorders>
          </w:tcPr>
          <w:p w:rsidR="0067435E" w:rsidRPr="0067435E" w:rsidRDefault="0067435E" w:rsidP="00721392">
            <w:pPr>
              <w:spacing w:line="280" w:lineRule="exact"/>
              <w:ind w:left="102"/>
              <w:jc w:val="center"/>
              <w:rPr>
                <w:rFonts w:asciiTheme="minorHAnsi" w:eastAsia="Calibri" w:hAnsiTheme="minorHAnsi" w:cs="Calibri"/>
                <w:position w:val="1"/>
                <w:sz w:val="24"/>
                <w:szCs w:val="24"/>
              </w:rPr>
            </w:pPr>
            <w:r w:rsidRPr="0067435E">
              <w:rPr>
                <w:rFonts w:asciiTheme="minorHAnsi" w:eastAsia="Calibri" w:hAnsiTheme="minorHAnsi" w:cs="Calibri"/>
                <w:position w:val="1"/>
                <w:sz w:val="24"/>
                <w:szCs w:val="24"/>
              </w:rPr>
              <w:t>23</w:t>
            </w:r>
          </w:p>
        </w:tc>
      </w:tr>
    </w:tbl>
    <w:p w:rsidR="006F2299" w:rsidRPr="0067435E" w:rsidRDefault="006F2299" w:rsidP="006F2299">
      <w:pPr>
        <w:spacing w:before="17" w:line="280" w:lineRule="exact"/>
        <w:rPr>
          <w:rFonts w:asciiTheme="minorHAnsi" w:hAnsiTheme="minorHAnsi"/>
          <w:strike/>
          <w:sz w:val="16"/>
          <w:szCs w:val="16"/>
        </w:rPr>
      </w:pPr>
    </w:p>
    <w:tbl>
      <w:tblPr>
        <w:tblW w:w="0" w:type="auto"/>
        <w:tblInd w:w="647" w:type="dxa"/>
        <w:tblLayout w:type="fixed"/>
        <w:tblCellMar>
          <w:left w:w="0" w:type="dxa"/>
          <w:right w:w="0" w:type="dxa"/>
        </w:tblCellMar>
        <w:tblLook w:val="01E0" w:firstRow="1" w:lastRow="1" w:firstColumn="1" w:lastColumn="1" w:noHBand="0" w:noVBand="0"/>
      </w:tblPr>
      <w:tblGrid>
        <w:gridCol w:w="3075"/>
        <w:gridCol w:w="1313"/>
        <w:gridCol w:w="1313"/>
      </w:tblGrid>
      <w:tr w:rsidR="0067435E" w:rsidRPr="0067435E" w:rsidTr="00611ACA">
        <w:trPr>
          <w:trHeight w:hRule="exact" w:val="293"/>
        </w:trPr>
        <w:tc>
          <w:tcPr>
            <w:tcW w:w="3075" w:type="dxa"/>
            <w:tcBorders>
              <w:top w:val="single" w:sz="5" w:space="0" w:color="000000"/>
              <w:left w:val="single" w:sz="5" w:space="0" w:color="000000"/>
              <w:bottom w:val="single" w:sz="5" w:space="0" w:color="000000"/>
              <w:right w:val="single" w:sz="5" w:space="0" w:color="000000"/>
            </w:tcBorders>
            <w:shd w:val="clear" w:color="auto" w:fill="F1F1F1"/>
          </w:tcPr>
          <w:p w:rsidR="0067435E" w:rsidRPr="0067435E" w:rsidRDefault="0067435E" w:rsidP="00721392">
            <w:pPr>
              <w:spacing w:line="280" w:lineRule="exact"/>
              <w:ind w:left="661"/>
              <w:rPr>
                <w:rFonts w:asciiTheme="minorHAnsi" w:eastAsia="Calibri" w:hAnsiTheme="minorHAnsi" w:cs="Calibri"/>
                <w:sz w:val="24"/>
                <w:szCs w:val="24"/>
              </w:rPr>
            </w:pPr>
            <w:r w:rsidRPr="0067435E">
              <w:rPr>
                <w:rFonts w:asciiTheme="minorHAnsi" w:eastAsia="Calibri" w:hAnsiTheme="minorHAnsi" w:cs="Calibri"/>
                <w:b/>
                <w:sz w:val="24"/>
                <w:szCs w:val="24"/>
              </w:rPr>
              <w:t>History</w:t>
            </w:r>
          </w:p>
        </w:tc>
        <w:tc>
          <w:tcPr>
            <w:tcW w:w="1313" w:type="dxa"/>
            <w:tcBorders>
              <w:top w:val="single" w:sz="5" w:space="0" w:color="000000"/>
              <w:left w:val="single" w:sz="5" w:space="0" w:color="000000"/>
              <w:bottom w:val="single" w:sz="5" w:space="0" w:color="000000"/>
              <w:right w:val="single" w:sz="5" w:space="0" w:color="000000"/>
            </w:tcBorders>
            <w:shd w:val="clear" w:color="auto" w:fill="F1F1F1"/>
          </w:tcPr>
          <w:p w:rsidR="0067435E" w:rsidRPr="0067435E" w:rsidRDefault="0067435E" w:rsidP="000015E3">
            <w:pPr>
              <w:spacing w:line="280" w:lineRule="exact"/>
              <w:rPr>
                <w:rFonts w:asciiTheme="minorHAnsi" w:eastAsia="Calibri" w:hAnsiTheme="minorHAnsi" w:cs="Calibri"/>
                <w:b/>
                <w:sz w:val="24"/>
                <w:szCs w:val="24"/>
              </w:rPr>
            </w:pPr>
            <w:r w:rsidRPr="0067435E">
              <w:rPr>
                <w:rFonts w:asciiTheme="minorHAnsi" w:eastAsia="Calibri" w:hAnsiTheme="minorHAnsi" w:cs="Calibri"/>
                <w:b/>
                <w:sz w:val="24"/>
                <w:szCs w:val="24"/>
              </w:rPr>
              <w:t xml:space="preserve">        2015</w:t>
            </w:r>
          </w:p>
        </w:tc>
        <w:tc>
          <w:tcPr>
            <w:tcW w:w="1313" w:type="dxa"/>
            <w:tcBorders>
              <w:top w:val="single" w:sz="5" w:space="0" w:color="000000"/>
              <w:left w:val="single" w:sz="5" w:space="0" w:color="000000"/>
              <w:bottom w:val="single" w:sz="5" w:space="0" w:color="000000"/>
              <w:right w:val="single" w:sz="5" w:space="0" w:color="000000"/>
            </w:tcBorders>
            <w:shd w:val="clear" w:color="auto" w:fill="F1F1F1"/>
          </w:tcPr>
          <w:p w:rsidR="0067435E" w:rsidRPr="0067435E" w:rsidRDefault="0067435E" w:rsidP="00D94DC3">
            <w:pPr>
              <w:spacing w:line="280" w:lineRule="exact"/>
              <w:jc w:val="center"/>
              <w:rPr>
                <w:rFonts w:asciiTheme="minorHAnsi" w:eastAsia="Calibri" w:hAnsiTheme="minorHAnsi" w:cs="Calibri"/>
                <w:b/>
                <w:sz w:val="24"/>
                <w:szCs w:val="24"/>
              </w:rPr>
            </w:pPr>
            <w:r w:rsidRPr="0067435E">
              <w:rPr>
                <w:rFonts w:asciiTheme="minorHAnsi" w:eastAsia="Calibri" w:hAnsiTheme="minorHAnsi" w:cs="Calibri"/>
                <w:b/>
                <w:sz w:val="24"/>
                <w:szCs w:val="24"/>
              </w:rPr>
              <w:t>2016</w:t>
            </w:r>
          </w:p>
        </w:tc>
      </w:tr>
      <w:tr w:rsidR="0067435E" w:rsidRPr="0067435E" w:rsidTr="00611ACA">
        <w:trPr>
          <w:trHeight w:hRule="exact" w:val="310"/>
        </w:trPr>
        <w:tc>
          <w:tcPr>
            <w:tcW w:w="3075" w:type="dxa"/>
            <w:tcBorders>
              <w:top w:val="single" w:sz="5" w:space="0" w:color="000000"/>
              <w:left w:val="single" w:sz="5" w:space="0" w:color="000000"/>
              <w:bottom w:val="single" w:sz="5" w:space="0" w:color="000000"/>
              <w:right w:val="single" w:sz="5" w:space="0" w:color="000000"/>
            </w:tcBorders>
          </w:tcPr>
          <w:p w:rsidR="0067435E" w:rsidRPr="0067435E" w:rsidRDefault="0067435E" w:rsidP="00721392">
            <w:pPr>
              <w:spacing w:before="6" w:line="280" w:lineRule="exact"/>
              <w:ind w:left="102"/>
              <w:rPr>
                <w:rFonts w:asciiTheme="minorHAnsi" w:eastAsia="Calibri" w:hAnsiTheme="minorHAnsi" w:cs="Calibri"/>
                <w:sz w:val="24"/>
                <w:szCs w:val="24"/>
              </w:rPr>
            </w:pPr>
            <w:r w:rsidRPr="0067435E">
              <w:rPr>
                <w:rFonts w:asciiTheme="minorHAnsi" w:eastAsia="Calibri" w:hAnsiTheme="minorHAnsi" w:cs="Calibri"/>
                <w:position w:val="1"/>
                <w:sz w:val="24"/>
                <w:szCs w:val="24"/>
              </w:rPr>
              <w:t>% A*</w:t>
            </w:r>
            <w:r w:rsidRPr="0067435E">
              <w:rPr>
                <w:rFonts w:asciiTheme="minorHAnsi" w:eastAsia="Calibri" w:hAnsiTheme="minorHAnsi" w:cs="Calibri"/>
                <w:spacing w:val="2"/>
                <w:position w:val="1"/>
                <w:sz w:val="24"/>
                <w:szCs w:val="24"/>
              </w:rPr>
              <w:t xml:space="preserve"> </w:t>
            </w:r>
            <w:r w:rsidRPr="0067435E">
              <w:rPr>
                <w:rFonts w:asciiTheme="minorHAnsi" w:eastAsia="Calibri" w:hAnsiTheme="minorHAnsi" w:cs="Calibri"/>
                <w:position w:val="1"/>
                <w:sz w:val="24"/>
                <w:szCs w:val="24"/>
              </w:rPr>
              <w:t>-</w:t>
            </w:r>
            <w:r w:rsidRPr="0067435E">
              <w:rPr>
                <w:rFonts w:asciiTheme="minorHAnsi" w:eastAsia="Calibri" w:hAnsiTheme="minorHAnsi" w:cs="Calibri"/>
                <w:spacing w:val="2"/>
                <w:position w:val="1"/>
                <w:sz w:val="24"/>
                <w:szCs w:val="24"/>
              </w:rPr>
              <w:t xml:space="preserve"> </w:t>
            </w:r>
            <w:r w:rsidRPr="0067435E">
              <w:rPr>
                <w:rFonts w:asciiTheme="minorHAnsi" w:eastAsia="Calibri" w:hAnsiTheme="minorHAnsi" w:cs="Calibri"/>
                <w:position w:val="1"/>
                <w:sz w:val="24"/>
                <w:szCs w:val="24"/>
              </w:rPr>
              <w:t>C</w:t>
            </w:r>
          </w:p>
        </w:tc>
        <w:tc>
          <w:tcPr>
            <w:tcW w:w="1313" w:type="dxa"/>
            <w:tcBorders>
              <w:top w:val="single" w:sz="5" w:space="0" w:color="000000"/>
              <w:left w:val="single" w:sz="5" w:space="0" w:color="000000"/>
              <w:bottom w:val="single" w:sz="5" w:space="0" w:color="000000"/>
              <w:right w:val="single" w:sz="5" w:space="0" w:color="000000"/>
            </w:tcBorders>
          </w:tcPr>
          <w:p w:rsidR="0067435E" w:rsidRPr="0067435E" w:rsidRDefault="0067435E" w:rsidP="000015E3">
            <w:pPr>
              <w:spacing w:before="6" w:line="280" w:lineRule="exact"/>
              <w:ind w:left="102"/>
              <w:jc w:val="center"/>
              <w:rPr>
                <w:rFonts w:asciiTheme="minorHAnsi" w:eastAsia="Calibri" w:hAnsiTheme="minorHAnsi" w:cs="Calibri"/>
                <w:position w:val="1"/>
                <w:sz w:val="24"/>
                <w:szCs w:val="24"/>
              </w:rPr>
            </w:pPr>
            <w:r w:rsidRPr="0067435E">
              <w:rPr>
                <w:rFonts w:asciiTheme="minorHAnsi" w:eastAsia="Calibri" w:hAnsiTheme="minorHAnsi" w:cs="Calibri"/>
                <w:position w:val="1"/>
                <w:sz w:val="24"/>
                <w:szCs w:val="24"/>
              </w:rPr>
              <w:t>86</w:t>
            </w:r>
          </w:p>
        </w:tc>
        <w:tc>
          <w:tcPr>
            <w:tcW w:w="1313" w:type="dxa"/>
            <w:tcBorders>
              <w:top w:val="single" w:sz="5" w:space="0" w:color="000000"/>
              <w:left w:val="single" w:sz="5" w:space="0" w:color="000000"/>
              <w:bottom w:val="single" w:sz="5" w:space="0" w:color="000000"/>
              <w:right w:val="single" w:sz="5" w:space="0" w:color="000000"/>
            </w:tcBorders>
          </w:tcPr>
          <w:p w:rsidR="0067435E" w:rsidRPr="0067435E" w:rsidRDefault="0067435E" w:rsidP="00721392">
            <w:pPr>
              <w:spacing w:before="6" w:line="280" w:lineRule="exact"/>
              <w:ind w:left="102"/>
              <w:jc w:val="center"/>
              <w:rPr>
                <w:rFonts w:asciiTheme="minorHAnsi" w:eastAsia="Calibri" w:hAnsiTheme="minorHAnsi" w:cs="Calibri"/>
                <w:position w:val="1"/>
                <w:sz w:val="24"/>
                <w:szCs w:val="24"/>
              </w:rPr>
            </w:pPr>
            <w:r w:rsidRPr="0067435E">
              <w:rPr>
                <w:rFonts w:asciiTheme="minorHAnsi" w:eastAsia="Calibri" w:hAnsiTheme="minorHAnsi" w:cs="Calibri"/>
                <w:position w:val="1"/>
                <w:sz w:val="24"/>
                <w:szCs w:val="24"/>
              </w:rPr>
              <w:t>89</w:t>
            </w:r>
          </w:p>
        </w:tc>
      </w:tr>
      <w:tr w:rsidR="0067435E" w:rsidRPr="0067435E" w:rsidTr="00611ACA">
        <w:trPr>
          <w:trHeight w:hRule="exact" w:val="302"/>
        </w:trPr>
        <w:tc>
          <w:tcPr>
            <w:tcW w:w="3075" w:type="dxa"/>
            <w:tcBorders>
              <w:top w:val="single" w:sz="5" w:space="0" w:color="000000"/>
              <w:left w:val="single" w:sz="5" w:space="0" w:color="000000"/>
              <w:bottom w:val="single" w:sz="5" w:space="0" w:color="000000"/>
              <w:right w:val="single" w:sz="5" w:space="0" w:color="000000"/>
            </w:tcBorders>
          </w:tcPr>
          <w:p w:rsidR="0067435E" w:rsidRPr="0067435E" w:rsidRDefault="0067435E" w:rsidP="00721392">
            <w:pPr>
              <w:spacing w:line="280" w:lineRule="exact"/>
              <w:ind w:left="102"/>
              <w:rPr>
                <w:rFonts w:asciiTheme="minorHAnsi" w:eastAsia="Calibri" w:hAnsiTheme="minorHAnsi" w:cs="Calibri"/>
                <w:sz w:val="24"/>
                <w:szCs w:val="24"/>
              </w:rPr>
            </w:pPr>
            <w:r w:rsidRPr="0067435E">
              <w:rPr>
                <w:rFonts w:asciiTheme="minorHAnsi" w:eastAsia="Calibri" w:hAnsiTheme="minorHAnsi" w:cs="Calibri"/>
                <w:position w:val="1"/>
                <w:sz w:val="24"/>
                <w:szCs w:val="24"/>
              </w:rPr>
              <w:t>% A</w:t>
            </w:r>
            <w:r w:rsidRPr="0067435E">
              <w:rPr>
                <w:rFonts w:asciiTheme="minorHAnsi" w:eastAsia="Calibri" w:hAnsiTheme="minorHAnsi" w:cs="Calibri"/>
                <w:spacing w:val="1"/>
                <w:position w:val="1"/>
                <w:sz w:val="24"/>
                <w:szCs w:val="24"/>
              </w:rPr>
              <w:t>/</w:t>
            </w:r>
            <w:r w:rsidRPr="0067435E">
              <w:rPr>
                <w:rFonts w:asciiTheme="minorHAnsi" w:eastAsia="Calibri" w:hAnsiTheme="minorHAnsi" w:cs="Calibri"/>
                <w:position w:val="1"/>
                <w:sz w:val="24"/>
                <w:szCs w:val="24"/>
              </w:rPr>
              <w:t>A*</w:t>
            </w:r>
          </w:p>
        </w:tc>
        <w:tc>
          <w:tcPr>
            <w:tcW w:w="1313" w:type="dxa"/>
            <w:tcBorders>
              <w:top w:val="single" w:sz="5" w:space="0" w:color="000000"/>
              <w:left w:val="single" w:sz="5" w:space="0" w:color="000000"/>
              <w:bottom w:val="single" w:sz="5" w:space="0" w:color="000000"/>
              <w:right w:val="single" w:sz="5" w:space="0" w:color="000000"/>
            </w:tcBorders>
          </w:tcPr>
          <w:p w:rsidR="0067435E" w:rsidRPr="0067435E" w:rsidRDefault="0067435E" w:rsidP="000015E3">
            <w:pPr>
              <w:spacing w:line="280" w:lineRule="exact"/>
              <w:ind w:left="102"/>
              <w:jc w:val="center"/>
              <w:rPr>
                <w:rFonts w:asciiTheme="minorHAnsi" w:eastAsia="Calibri" w:hAnsiTheme="minorHAnsi" w:cs="Calibri"/>
                <w:position w:val="1"/>
                <w:sz w:val="24"/>
                <w:szCs w:val="24"/>
              </w:rPr>
            </w:pPr>
            <w:r w:rsidRPr="0067435E">
              <w:rPr>
                <w:rFonts w:asciiTheme="minorHAnsi" w:eastAsia="Calibri" w:hAnsiTheme="minorHAnsi" w:cs="Calibri"/>
                <w:position w:val="1"/>
                <w:sz w:val="24"/>
                <w:szCs w:val="24"/>
              </w:rPr>
              <w:t>50</w:t>
            </w:r>
          </w:p>
        </w:tc>
        <w:tc>
          <w:tcPr>
            <w:tcW w:w="1313" w:type="dxa"/>
            <w:tcBorders>
              <w:top w:val="single" w:sz="5" w:space="0" w:color="000000"/>
              <w:left w:val="single" w:sz="5" w:space="0" w:color="000000"/>
              <w:bottom w:val="single" w:sz="5" w:space="0" w:color="000000"/>
              <w:right w:val="single" w:sz="5" w:space="0" w:color="000000"/>
            </w:tcBorders>
          </w:tcPr>
          <w:p w:rsidR="0067435E" w:rsidRPr="0067435E" w:rsidRDefault="0067435E" w:rsidP="00721392">
            <w:pPr>
              <w:spacing w:line="280" w:lineRule="exact"/>
              <w:ind w:left="102"/>
              <w:jc w:val="center"/>
              <w:rPr>
                <w:rFonts w:asciiTheme="minorHAnsi" w:eastAsia="Calibri" w:hAnsiTheme="minorHAnsi" w:cs="Calibri"/>
                <w:position w:val="1"/>
                <w:sz w:val="24"/>
                <w:szCs w:val="24"/>
              </w:rPr>
            </w:pPr>
            <w:r w:rsidRPr="0067435E">
              <w:rPr>
                <w:rFonts w:asciiTheme="minorHAnsi" w:eastAsia="Calibri" w:hAnsiTheme="minorHAnsi" w:cs="Calibri"/>
                <w:position w:val="1"/>
                <w:sz w:val="24"/>
                <w:szCs w:val="24"/>
              </w:rPr>
              <w:t>49</w:t>
            </w:r>
          </w:p>
        </w:tc>
      </w:tr>
    </w:tbl>
    <w:p w:rsidR="006F2299" w:rsidRPr="0067435E" w:rsidRDefault="006F2299" w:rsidP="006F2299">
      <w:pPr>
        <w:spacing w:before="10" w:line="140" w:lineRule="exact"/>
        <w:rPr>
          <w:rFonts w:asciiTheme="minorHAnsi" w:hAnsiTheme="minorHAnsi"/>
          <w:sz w:val="24"/>
          <w:szCs w:val="24"/>
        </w:rPr>
      </w:pPr>
    </w:p>
    <w:p w:rsidR="00BE3FF8" w:rsidRPr="0067435E" w:rsidRDefault="00BE3FF8" w:rsidP="006F2299">
      <w:pPr>
        <w:rPr>
          <w:rFonts w:asciiTheme="minorHAnsi" w:hAnsiTheme="minorHAnsi"/>
          <w:sz w:val="24"/>
          <w:szCs w:val="24"/>
        </w:rPr>
      </w:pPr>
    </w:p>
    <w:p w:rsidR="00CA2F24" w:rsidRDefault="00CA2F24" w:rsidP="006F2299">
      <w:pPr>
        <w:rPr>
          <w:rFonts w:asciiTheme="minorHAnsi" w:hAnsiTheme="minorHAnsi"/>
          <w:color w:val="FF0000"/>
          <w:sz w:val="24"/>
          <w:szCs w:val="24"/>
        </w:rPr>
      </w:pPr>
    </w:p>
    <w:p w:rsidR="00CA2F24" w:rsidRDefault="00CA2F24" w:rsidP="006F2299">
      <w:pPr>
        <w:rPr>
          <w:rFonts w:asciiTheme="minorHAnsi" w:hAnsiTheme="minorHAnsi"/>
          <w:color w:val="FF0000"/>
          <w:sz w:val="24"/>
          <w:szCs w:val="24"/>
        </w:rPr>
      </w:pPr>
    </w:p>
    <w:p w:rsidR="00CA2F24" w:rsidRDefault="00CA2F24" w:rsidP="006F2299">
      <w:pPr>
        <w:rPr>
          <w:rFonts w:asciiTheme="minorHAnsi" w:hAnsiTheme="minorHAnsi"/>
          <w:color w:val="FF0000"/>
          <w:sz w:val="24"/>
          <w:szCs w:val="24"/>
        </w:rPr>
      </w:pPr>
    </w:p>
    <w:p w:rsidR="00CA2F24" w:rsidRPr="00CA2F24" w:rsidRDefault="00CA2F24" w:rsidP="006F2299">
      <w:pPr>
        <w:rPr>
          <w:rFonts w:asciiTheme="minorHAnsi" w:hAnsiTheme="minorHAnsi"/>
          <w:color w:val="FF0000"/>
          <w:sz w:val="24"/>
          <w:szCs w:val="24"/>
        </w:rPr>
      </w:pPr>
    </w:p>
    <w:p w:rsidR="006F2299" w:rsidRDefault="006F2299" w:rsidP="006F2299">
      <w:pPr>
        <w:rPr>
          <w:rFonts w:asciiTheme="minorHAnsi" w:hAnsiTheme="minorHAnsi"/>
          <w:sz w:val="24"/>
          <w:szCs w:val="24"/>
        </w:rPr>
      </w:pPr>
    </w:p>
    <w:p w:rsidR="00DC7922" w:rsidRDefault="00DC7922" w:rsidP="000A096F">
      <w:pPr>
        <w:spacing w:before="27" w:line="259" w:lineRule="auto"/>
        <w:ind w:right="949"/>
        <w:jc w:val="both"/>
        <w:rPr>
          <w:rFonts w:ascii="Calibri" w:eastAsia="Calibri" w:hAnsi="Calibri" w:cs="Calibri"/>
          <w:b/>
          <w:sz w:val="24"/>
          <w:szCs w:val="24"/>
        </w:rPr>
      </w:pPr>
    </w:p>
    <w:p w:rsidR="00267961" w:rsidRPr="002A59D6" w:rsidRDefault="004A785B" w:rsidP="00BE3FF8">
      <w:pPr>
        <w:spacing w:before="27" w:line="259" w:lineRule="auto"/>
        <w:ind w:right="949"/>
        <w:jc w:val="both"/>
        <w:rPr>
          <w:rFonts w:ascii="Calibri" w:eastAsia="Calibri" w:hAnsi="Calibri" w:cs="Calibri"/>
          <w:sz w:val="24"/>
          <w:szCs w:val="24"/>
        </w:rPr>
      </w:pPr>
      <w:r w:rsidRPr="000D45D6">
        <w:rPr>
          <w:rFonts w:ascii="Calibri" w:eastAsia="Calibri" w:hAnsi="Calibri" w:cs="Calibri"/>
          <w:b/>
          <w:sz w:val="24"/>
          <w:szCs w:val="24"/>
        </w:rPr>
        <w:t>C</w:t>
      </w:r>
      <w:r w:rsidRPr="000D45D6">
        <w:rPr>
          <w:rFonts w:ascii="Calibri" w:eastAsia="Calibri" w:hAnsi="Calibri" w:cs="Calibri"/>
          <w:b/>
          <w:spacing w:val="1"/>
          <w:sz w:val="24"/>
          <w:szCs w:val="24"/>
        </w:rPr>
        <w:t>l</w:t>
      </w:r>
      <w:r w:rsidRPr="000D45D6">
        <w:rPr>
          <w:rFonts w:ascii="Calibri" w:eastAsia="Calibri" w:hAnsi="Calibri" w:cs="Calibri"/>
          <w:b/>
          <w:sz w:val="24"/>
          <w:szCs w:val="24"/>
        </w:rPr>
        <w:t>o</w:t>
      </w:r>
      <w:r w:rsidRPr="000D45D6">
        <w:rPr>
          <w:rFonts w:ascii="Calibri" w:eastAsia="Calibri" w:hAnsi="Calibri" w:cs="Calibri"/>
          <w:b/>
          <w:spacing w:val="1"/>
          <w:sz w:val="24"/>
          <w:szCs w:val="24"/>
        </w:rPr>
        <w:t>s</w:t>
      </w:r>
      <w:r w:rsidRPr="000D45D6">
        <w:rPr>
          <w:rFonts w:ascii="Calibri" w:eastAsia="Calibri" w:hAnsi="Calibri" w:cs="Calibri"/>
          <w:b/>
          <w:spacing w:val="-1"/>
          <w:sz w:val="24"/>
          <w:szCs w:val="24"/>
        </w:rPr>
        <w:t>i</w:t>
      </w:r>
      <w:r w:rsidRPr="000D45D6">
        <w:rPr>
          <w:rFonts w:ascii="Calibri" w:eastAsia="Calibri" w:hAnsi="Calibri" w:cs="Calibri"/>
          <w:b/>
          <w:spacing w:val="1"/>
          <w:sz w:val="24"/>
          <w:szCs w:val="24"/>
        </w:rPr>
        <w:t>n</w:t>
      </w:r>
      <w:r w:rsidRPr="000D45D6">
        <w:rPr>
          <w:rFonts w:ascii="Calibri" w:eastAsia="Calibri" w:hAnsi="Calibri" w:cs="Calibri"/>
          <w:b/>
          <w:sz w:val="24"/>
          <w:szCs w:val="24"/>
        </w:rPr>
        <w:t xml:space="preserve">g </w:t>
      </w:r>
      <w:r w:rsidRPr="000D45D6">
        <w:rPr>
          <w:rFonts w:ascii="Calibri" w:eastAsia="Calibri" w:hAnsi="Calibri" w:cs="Calibri"/>
          <w:b/>
          <w:spacing w:val="1"/>
          <w:sz w:val="24"/>
          <w:szCs w:val="24"/>
        </w:rPr>
        <w:t>d</w:t>
      </w:r>
      <w:r w:rsidRPr="000D45D6">
        <w:rPr>
          <w:rFonts w:ascii="Calibri" w:eastAsia="Calibri" w:hAnsi="Calibri" w:cs="Calibri"/>
          <w:b/>
          <w:spacing w:val="-1"/>
          <w:sz w:val="24"/>
          <w:szCs w:val="24"/>
        </w:rPr>
        <w:t>a</w:t>
      </w:r>
      <w:r w:rsidRPr="000D45D6">
        <w:rPr>
          <w:rFonts w:ascii="Calibri" w:eastAsia="Calibri" w:hAnsi="Calibri" w:cs="Calibri"/>
          <w:b/>
          <w:sz w:val="24"/>
          <w:szCs w:val="24"/>
        </w:rPr>
        <w:t xml:space="preserve">te                                   </w:t>
      </w:r>
      <w:r w:rsidR="00225E8C" w:rsidRPr="000D45D6">
        <w:rPr>
          <w:rFonts w:ascii="Calibri" w:eastAsia="Calibri" w:hAnsi="Calibri" w:cs="Calibri"/>
          <w:b/>
          <w:sz w:val="24"/>
          <w:szCs w:val="24"/>
        </w:rPr>
        <w:t xml:space="preserve">  </w:t>
      </w:r>
      <w:r w:rsidR="00F16D18" w:rsidRPr="002A59D6">
        <w:rPr>
          <w:rFonts w:ascii="Calibri" w:eastAsia="Calibri" w:hAnsi="Calibri" w:cs="Calibri"/>
          <w:sz w:val="24"/>
          <w:szCs w:val="24"/>
        </w:rPr>
        <w:t>1</w:t>
      </w:r>
      <w:r w:rsidR="00F16D18" w:rsidRPr="002A59D6">
        <w:rPr>
          <w:rFonts w:ascii="Calibri" w:eastAsia="Calibri" w:hAnsi="Calibri" w:cs="Calibri"/>
          <w:spacing w:val="1"/>
          <w:sz w:val="24"/>
          <w:szCs w:val="24"/>
        </w:rPr>
        <w:t>2</w:t>
      </w:r>
      <w:r w:rsidR="00F16D18" w:rsidRPr="002A59D6">
        <w:rPr>
          <w:rFonts w:ascii="Calibri" w:eastAsia="Calibri" w:hAnsi="Calibri" w:cs="Calibri"/>
          <w:sz w:val="24"/>
          <w:szCs w:val="24"/>
        </w:rPr>
        <w:t>.</w:t>
      </w:r>
      <w:r w:rsidR="00F16D18" w:rsidRPr="002A59D6">
        <w:rPr>
          <w:rFonts w:ascii="Calibri" w:eastAsia="Calibri" w:hAnsi="Calibri" w:cs="Calibri"/>
          <w:spacing w:val="-2"/>
          <w:sz w:val="24"/>
          <w:szCs w:val="24"/>
        </w:rPr>
        <w:t>0</w:t>
      </w:r>
      <w:r w:rsidR="00F16D18" w:rsidRPr="002A59D6">
        <w:rPr>
          <w:rFonts w:ascii="Calibri" w:eastAsia="Calibri" w:hAnsi="Calibri" w:cs="Calibri"/>
          <w:sz w:val="24"/>
          <w:szCs w:val="24"/>
        </w:rPr>
        <w:t>0</w:t>
      </w:r>
      <w:r w:rsidR="00F16D18" w:rsidRPr="002A59D6">
        <w:rPr>
          <w:rFonts w:ascii="Calibri" w:eastAsia="Calibri" w:hAnsi="Calibri" w:cs="Calibri"/>
          <w:spacing w:val="1"/>
          <w:sz w:val="24"/>
          <w:szCs w:val="24"/>
        </w:rPr>
        <w:t xml:space="preserve"> n</w:t>
      </w:r>
      <w:r w:rsidR="00F16D18" w:rsidRPr="002A59D6">
        <w:rPr>
          <w:rFonts w:ascii="Calibri" w:eastAsia="Calibri" w:hAnsi="Calibri" w:cs="Calibri"/>
          <w:spacing w:val="-2"/>
          <w:sz w:val="24"/>
          <w:szCs w:val="24"/>
        </w:rPr>
        <w:t>o</w:t>
      </w:r>
      <w:r w:rsidR="00F16D18" w:rsidRPr="002A59D6">
        <w:rPr>
          <w:rFonts w:ascii="Calibri" w:eastAsia="Calibri" w:hAnsi="Calibri" w:cs="Calibri"/>
          <w:sz w:val="24"/>
          <w:szCs w:val="24"/>
        </w:rPr>
        <w:t xml:space="preserve">on </w:t>
      </w:r>
      <w:r w:rsidR="00CA2F24">
        <w:rPr>
          <w:rFonts w:ascii="Calibri" w:eastAsia="Calibri" w:hAnsi="Calibri" w:cs="Calibri"/>
          <w:sz w:val="24"/>
          <w:szCs w:val="24"/>
        </w:rPr>
        <w:t>Wednesday 22</w:t>
      </w:r>
      <w:r w:rsidR="00CA2F24" w:rsidRPr="00CA2F24">
        <w:rPr>
          <w:rFonts w:ascii="Calibri" w:eastAsia="Calibri" w:hAnsi="Calibri" w:cs="Calibri"/>
          <w:sz w:val="24"/>
          <w:szCs w:val="24"/>
          <w:vertAlign w:val="superscript"/>
        </w:rPr>
        <w:t>nd</w:t>
      </w:r>
      <w:r w:rsidR="00CA2F24">
        <w:rPr>
          <w:rFonts w:ascii="Calibri" w:eastAsia="Calibri" w:hAnsi="Calibri" w:cs="Calibri"/>
          <w:sz w:val="24"/>
          <w:szCs w:val="24"/>
        </w:rPr>
        <w:t xml:space="preserve"> March </w:t>
      </w:r>
      <w:r w:rsidR="00A562B0">
        <w:rPr>
          <w:rFonts w:ascii="Calibri" w:eastAsia="Calibri" w:hAnsi="Calibri" w:cs="Calibri"/>
          <w:sz w:val="24"/>
          <w:szCs w:val="24"/>
        </w:rPr>
        <w:t>2017</w:t>
      </w:r>
      <w:r w:rsidRPr="002A59D6">
        <w:rPr>
          <w:rFonts w:ascii="Calibri" w:eastAsia="Calibri" w:hAnsi="Calibri" w:cs="Calibri"/>
          <w:spacing w:val="-1"/>
          <w:sz w:val="24"/>
          <w:szCs w:val="24"/>
        </w:rPr>
        <w:t xml:space="preserve"> </w:t>
      </w:r>
    </w:p>
    <w:p w:rsidR="006559AC" w:rsidRPr="002A59D6" w:rsidRDefault="004A785B" w:rsidP="00BE3FF8">
      <w:pPr>
        <w:spacing w:before="27" w:line="259" w:lineRule="auto"/>
        <w:ind w:right="949"/>
        <w:jc w:val="both"/>
        <w:rPr>
          <w:rFonts w:ascii="Calibri" w:eastAsia="Calibri" w:hAnsi="Calibri" w:cs="Calibri"/>
          <w:sz w:val="24"/>
          <w:szCs w:val="24"/>
        </w:rPr>
      </w:pPr>
      <w:r w:rsidRPr="002A59D6">
        <w:rPr>
          <w:rFonts w:ascii="Calibri" w:eastAsia="Calibri" w:hAnsi="Calibri" w:cs="Calibri"/>
          <w:b/>
          <w:sz w:val="24"/>
          <w:szCs w:val="24"/>
        </w:rPr>
        <w:t>Pro</w:t>
      </w:r>
      <w:r w:rsidRPr="002A59D6">
        <w:rPr>
          <w:rFonts w:ascii="Calibri" w:eastAsia="Calibri" w:hAnsi="Calibri" w:cs="Calibri"/>
          <w:b/>
          <w:spacing w:val="1"/>
          <w:sz w:val="24"/>
          <w:szCs w:val="24"/>
        </w:rPr>
        <w:t>p</w:t>
      </w:r>
      <w:r w:rsidRPr="002A59D6">
        <w:rPr>
          <w:rFonts w:ascii="Calibri" w:eastAsia="Calibri" w:hAnsi="Calibri" w:cs="Calibri"/>
          <w:b/>
          <w:sz w:val="24"/>
          <w:szCs w:val="24"/>
        </w:rPr>
        <w:t>o</w:t>
      </w:r>
      <w:r w:rsidRPr="002A59D6">
        <w:rPr>
          <w:rFonts w:ascii="Calibri" w:eastAsia="Calibri" w:hAnsi="Calibri" w:cs="Calibri"/>
          <w:b/>
          <w:spacing w:val="1"/>
          <w:sz w:val="24"/>
          <w:szCs w:val="24"/>
        </w:rPr>
        <w:t>s</w:t>
      </w:r>
      <w:r w:rsidRPr="002A59D6">
        <w:rPr>
          <w:rFonts w:ascii="Calibri" w:eastAsia="Calibri" w:hAnsi="Calibri" w:cs="Calibri"/>
          <w:b/>
          <w:spacing w:val="-1"/>
          <w:sz w:val="24"/>
          <w:szCs w:val="24"/>
        </w:rPr>
        <w:t>e</w:t>
      </w:r>
      <w:r w:rsidRPr="002A59D6">
        <w:rPr>
          <w:rFonts w:ascii="Calibri" w:eastAsia="Calibri" w:hAnsi="Calibri" w:cs="Calibri"/>
          <w:b/>
          <w:sz w:val="24"/>
          <w:szCs w:val="24"/>
        </w:rPr>
        <w:t>d</w:t>
      </w:r>
      <w:r w:rsidRPr="002A59D6">
        <w:rPr>
          <w:rFonts w:ascii="Calibri" w:eastAsia="Calibri" w:hAnsi="Calibri" w:cs="Calibri"/>
          <w:b/>
          <w:spacing w:val="-1"/>
          <w:sz w:val="24"/>
          <w:szCs w:val="24"/>
        </w:rPr>
        <w:t xml:space="preserve"> </w:t>
      </w:r>
      <w:r w:rsidRPr="002A59D6">
        <w:rPr>
          <w:rFonts w:ascii="Calibri" w:eastAsia="Calibri" w:hAnsi="Calibri" w:cs="Calibri"/>
          <w:b/>
          <w:spacing w:val="1"/>
          <w:sz w:val="24"/>
          <w:szCs w:val="24"/>
        </w:rPr>
        <w:t>i</w:t>
      </w:r>
      <w:r w:rsidRPr="002A59D6">
        <w:rPr>
          <w:rFonts w:ascii="Calibri" w:eastAsia="Calibri" w:hAnsi="Calibri" w:cs="Calibri"/>
          <w:b/>
          <w:spacing w:val="-2"/>
          <w:sz w:val="24"/>
          <w:szCs w:val="24"/>
        </w:rPr>
        <w:t>n</w:t>
      </w:r>
      <w:r w:rsidRPr="002A59D6">
        <w:rPr>
          <w:rFonts w:ascii="Calibri" w:eastAsia="Calibri" w:hAnsi="Calibri" w:cs="Calibri"/>
          <w:b/>
          <w:sz w:val="24"/>
          <w:szCs w:val="24"/>
        </w:rPr>
        <w:t>te</w:t>
      </w:r>
      <w:r w:rsidRPr="002A59D6">
        <w:rPr>
          <w:rFonts w:ascii="Calibri" w:eastAsia="Calibri" w:hAnsi="Calibri" w:cs="Calibri"/>
          <w:b/>
          <w:spacing w:val="1"/>
          <w:sz w:val="24"/>
          <w:szCs w:val="24"/>
        </w:rPr>
        <w:t>r</w:t>
      </w:r>
      <w:r w:rsidRPr="002A59D6">
        <w:rPr>
          <w:rFonts w:ascii="Calibri" w:eastAsia="Calibri" w:hAnsi="Calibri" w:cs="Calibri"/>
          <w:b/>
          <w:sz w:val="24"/>
          <w:szCs w:val="24"/>
        </w:rPr>
        <w:t>view</w:t>
      </w:r>
      <w:r w:rsidRPr="002A59D6">
        <w:rPr>
          <w:rFonts w:ascii="Calibri" w:eastAsia="Calibri" w:hAnsi="Calibri" w:cs="Calibri"/>
          <w:b/>
          <w:spacing w:val="-1"/>
          <w:sz w:val="24"/>
          <w:szCs w:val="24"/>
        </w:rPr>
        <w:t xml:space="preserve"> </w:t>
      </w:r>
      <w:r w:rsidRPr="002A59D6">
        <w:rPr>
          <w:rFonts w:ascii="Calibri" w:eastAsia="Calibri" w:hAnsi="Calibri" w:cs="Calibri"/>
          <w:b/>
          <w:spacing w:val="1"/>
          <w:sz w:val="24"/>
          <w:szCs w:val="24"/>
        </w:rPr>
        <w:t>d</w:t>
      </w:r>
      <w:r w:rsidRPr="002A59D6">
        <w:rPr>
          <w:rFonts w:ascii="Calibri" w:eastAsia="Calibri" w:hAnsi="Calibri" w:cs="Calibri"/>
          <w:b/>
          <w:spacing w:val="-1"/>
          <w:sz w:val="24"/>
          <w:szCs w:val="24"/>
        </w:rPr>
        <w:t>a</w:t>
      </w:r>
      <w:r w:rsidRPr="002A59D6">
        <w:rPr>
          <w:rFonts w:ascii="Calibri" w:eastAsia="Calibri" w:hAnsi="Calibri" w:cs="Calibri"/>
          <w:b/>
          <w:sz w:val="24"/>
          <w:szCs w:val="24"/>
        </w:rPr>
        <w:t xml:space="preserve">te              </w:t>
      </w:r>
      <w:r w:rsidR="00570BEB" w:rsidRPr="002A59D6">
        <w:rPr>
          <w:rFonts w:ascii="Calibri" w:eastAsia="Calibri" w:hAnsi="Calibri" w:cs="Calibri"/>
          <w:sz w:val="24"/>
          <w:szCs w:val="24"/>
        </w:rPr>
        <w:t>W</w:t>
      </w:r>
      <w:r w:rsidR="00267961" w:rsidRPr="002A59D6">
        <w:rPr>
          <w:rFonts w:ascii="Calibri" w:eastAsia="Calibri" w:hAnsi="Calibri" w:cs="Calibri"/>
          <w:sz w:val="24"/>
          <w:szCs w:val="24"/>
        </w:rPr>
        <w:t xml:space="preserve">eek commencing Monday </w:t>
      </w:r>
      <w:r w:rsidR="00A562B0">
        <w:rPr>
          <w:rFonts w:ascii="Calibri" w:eastAsia="Calibri" w:hAnsi="Calibri" w:cs="Calibri"/>
          <w:sz w:val="24"/>
          <w:szCs w:val="24"/>
        </w:rPr>
        <w:t>27</w:t>
      </w:r>
      <w:r w:rsidR="00A562B0" w:rsidRPr="00A562B0">
        <w:rPr>
          <w:rFonts w:ascii="Calibri" w:eastAsia="Calibri" w:hAnsi="Calibri" w:cs="Calibri"/>
          <w:sz w:val="24"/>
          <w:szCs w:val="24"/>
          <w:vertAlign w:val="superscript"/>
        </w:rPr>
        <w:t>th</w:t>
      </w:r>
      <w:r w:rsidR="00A562B0">
        <w:rPr>
          <w:rFonts w:ascii="Calibri" w:eastAsia="Calibri" w:hAnsi="Calibri" w:cs="Calibri"/>
          <w:sz w:val="24"/>
          <w:szCs w:val="24"/>
        </w:rPr>
        <w:t xml:space="preserve"> </w:t>
      </w:r>
      <w:r w:rsidR="00CA2F24">
        <w:rPr>
          <w:rFonts w:ascii="Calibri" w:eastAsia="Calibri" w:hAnsi="Calibri" w:cs="Calibri"/>
          <w:sz w:val="24"/>
          <w:szCs w:val="24"/>
        </w:rPr>
        <w:t>March</w:t>
      </w:r>
      <w:r w:rsidR="00A562B0">
        <w:rPr>
          <w:rFonts w:ascii="Calibri" w:eastAsia="Calibri" w:hAnsi="Calibri" w:cs="Calibri"/>
          <w:sz w:val="24"/>
          <w:szCs w:val="24"/>
        </w:rPr>
        <w:t xml:space="preserve"> 2017</w:t>
      </w:r>
    </w:p>
    <w:p w:rsidR="006559AC" w:rsidRPr="006F2299" w:rsidRDefault="006559AC">
      <w:pPr>
        <w:spacing w:before="3" w:line="120" w:lineRule="exact"/>
        <w:rPr>
          <w:color w:val="FF0000"/>
          <w:sz w:val="12"/>
          <w:szCs w:val="12"/>
        </w:rPr>
      </w:pPr>
    </w:p>
    <w:p w:rsidR="006559AC" w:rsidRDefault="006559AC">
      <w:pPr>
        <w:spacing w:line="200" w:lineRule="exact"/>
      </w:pPr>
    </w:p>
    <w:p w:rsidR="00CA2F24" w:rsidRDefault="004A785B" w:rsidP="00BE3FF8">
      <w:pPr>
        <w:pStyle w:val="NormalWeb"/>
        <w:spacing w:before="0" w:beforeAutospacing="0" w:after="0" w:afterAutospacing="0"/>
        <w:rPr>
          <w:rFonts w:asciiTheme="minorHAnsi" w:eastAsiaTheme="minorEastAsia" w:hAnsiTheme="minorHAnsi" w:cs="Arial"/>
          <w:bCs/>
          <w:kern w:val="24"/>
        </w:rPr>
      </w:pPr>
      <w:r w:rsidRPr="000A096F">
        <w:rPr>
          <w:rFonts w:asciiTheme="minorHAnsi" w:eastAsia="Calibri" w:hAnsiTheme="minorHAnsi" w:cs="Calibri"/>
        </w:rPr>
        <w:t>T</w:t>
      </w:r>
      <w:r w:rsidRPr="000A096F">
        <w:rPr>
          <w:rFonts w:asciiTheme="minorHAnsi" w:eastAsia="Calibri" w:hAnsiTheme="minorHAnsi" w:cs="Calibri"/>
          <w:spacing w:val="2"/>
        </w:rPr>
        <w:t>h</w:t>
      </w:r>
      <w:r w:rsidRPr="000A096F">
        <w:rPr>
          <w:rFonts w:asciiTheme="minorHAnsi" w:eastAsia="Calibri" w:hAnsiTheme="minorHAnsi" w:cs="Calibri"/>
        </w:rPr>
        <w:t>e</w:t>
      </w:r>
      <w:r w:rsidRPr="000A096F">
        <w:rPr>
          <w:rFonts w:asciiTheme="minorHAnsi" w:eastAsia="Calibri" w:hAnsiTheme="minorHAnsi" w:cs="Calibri"/>
          <w:spacing w:val="17"/>
        </w:rPr>
        <w:t xml:space="preserve"> </w:t>
      </w:r>
      <w:r w:rsidRPr="000A096F">
        <w:rPr>
          <w:rFonts w:asciiTheme="minorHAnsi" w:eastAsia="Calibri" w:hAnsiTheme="minorHAnsi" w:cs="Calibri"/>
        </w:rPr>
        <w:t>a</w:t>
      </w:r>
      <w:r w:rsidRPr="000A096F">
        <w:rPr>
          <w:rFonts w:asciiTheme="minorHAnsi" w:eastAsia="Calibri" w:hAnsiTheme="minorHAnsi" w:cs="Calibri"/>
          <w:spacing w:val="1"/>
        </w:rPr>
        <w:t>pp</w:t>
      </w:r>
      <w:r w:rsidRPr="000A096F">
        <w:rPr>
          <w:rFonts w:asciiTheme="minorHAnsi" w:eastAsia="Calibri" w:hAnsiTheme="minorHAnsi" w:cs="Calibri"/>
          <w:spacing w:val="-2"/>
        </w:rPr>
        <w:t>l</w:t>
      </w:r>
      <w:r w:rsidRPr="000A096F">
        <w:rPr>
          <w:rFonts w:asciiTheme="minorHAnsi" w:eastAsia="Calibri" w:hAnsiTheme="minorHAnsi" w:cs="Calibri"/>
        </w:rPr>
        <w:t>i</w:t>
      </w:r>
      <w:r w:rsidRPr="000A096F">
        <w:rPr>
          <w:rFonts w:asciiTheme="minorHAnsi" w:eastAsia="Calibri" w:hAnsiTheme="minorHAnsi" w:cs="Calibri"/>
          <w:spacing w:val="-1"/>
        </w:rPr>
        <w:t>c</w:t>
      </w:r>
      <w:r w:rsidRPr="000A096F">
        <w:rPr>
          <w:rFonts w:asciiTheme="minorHAnsi" w:eastAsia="Calibri" w:hAnsiTheme="minorHAnsi" w:cs="Calibri"/>
        </w:rPr>
        <w:t>a</w:t>
      </w:r>
      <w:r w:rsidRPr="000A096F">
        <w:rPr>
          <w:rFonts w:asciiTheme="minorHAnsi" w:eastAsia="Calibri" w:hAnsiTheme="minorHAnsi" w:cs="Calibri"/>
          <w:spacing w:val="1"/>
        </w:rPr>
        <w:t>t</w:t>
      </w:r>
      <w:r w:rsidRPr="000A096F">
        <w:rPr>
          <w:rFonts w:asciiTheme="minorHAnsi" w:eastAsia="Calibri" w:hAnsiTheme="minorHAnsi" w:cs="Calibri"/>
        </w:rPr>
        <w:t>i</w:t>
      </w:r>
      <w:r w:rsidRPr="000A096F">
        <w:rPr>
          <w:rFonts w:asciiTheme="minorHAnsi" w:eastAsia="Calibri" w:hAnsiTheme="minorHAnsi" w:cs="Calibri"/>
          <w:spacing w:val="-2"/>
        </w:rPr>
        <w:t>o</w:t>
      </w:r>
      <w:r w:rsidRPr="000A096F">
        <w:rPr>
          <w:rFonts w:asciiTheme="minorHAnsi" w:eastAsia="Calibri" w:hAnsiTheme="minorHAnsi" w:cs="Calibri"/>
        </w:rPr>
        <w:t>n</w:t>
      </w:r>
      <w:r w:rsidRPr="000A096F">
        <w:rPr>
          <w:rFonts w:asciiTheme="minorHAnsi" w:eastAsia="Calibri" w:hAnsiTheme="minorHAnsi" w:cs="Calibri"/>
          <w:spacing w:val="18"/>
        </w:rPr>
        <w:t xml:space="preserve"> </w:t>
      </w:r>
      <w:r w:rsidRPr="000A096F">
        <w:rPr>
          <w:rFonts w:asciiTheme="minorHAnsi" w:eastAsia="Calibri" w:hAnsiTheme="minorHAnsi" w:cs="Calibri"/>
          <w:spacing w:val="1"/>
        </w:rPr>
        <w:t>f</w:t>
      </w:r>
      <w:r w:rsidRPr="000A096F">
        <w:rPr>
          <w:rFonts w:asciiTheme="minorHAnsi" w:eastAsia="Calibri" w:hAnsiTheme="minorHAnsi" w:cs="Calibri"/>
        </w:rPr>
        <w:t>o</w:t>
      </w:r>
      <w:r w:rsidRPr="000A096F">
        <w:rPr>
          <w:rFonts w:asciiTheme="minorHAnsi" w:eastAsia="Calibri" w:hAnsiTheme="minorHAnsi" w:cs="Calibri"/>
          <w:spacing w:val="1"/>
        </w:rPr>
        <w:t>r</w:t>
      </w:r>
      <w:r w:rsidRPr="000A096F">
        <w:rPr>
          <w:rFonts w:asciiTheme="minorHAnsi" w:eastAsia="Calibri" w:hAnsiTheme="minorHAnsi" w:cs="Calibri"/>
        </w:rPr>
        <w:t>m</w:t>
      </w:r>
      <w:r w:rsidRPr="000A096F">
        <w:rPr>
          <w:rFonts w:asciiTheme="minorHAnsi" w:eastAsia="Calibri" w:hAnsiTheme="minorHAnsi" w:cs="Calibri"/>
          <w:spacing w:val="22"/>
        </w:rPr>
        <w:t xml:space="preserve"> </w:t>
      </w:r>
      <w:r w:rsidRPr="000A096F">
        <w:rPr>
          <w:rFonts w:asciiTheme="minorHAnsi" w:eastAsia="Calibri" w:hAnsiTheme="minorHAnsi" w:cs="Calibri"/>
          <w:spacing w:val="-1"/>
        </w:rPr>
        <w:t>c</w:t>
      </w:r>
      <w:r w:rsidRPr="000A096F">
        <w:rPr>
          <w:rFonts w:asciiTheme="minorHAnsi" w:eastAsia="Calibri" w:hAnsiTheme="minorHAnsi" w:cs="Calibri"/>
          <w:spacing w:val="-2"/>
        </w:rPr>
        <w:t>a</w:t>
      </w:r>
      <w:r w:rsidRPr="000A096F">
        <w:rPr>
          <w:rFonts w:asciiTheme="minorHAnsi" w:eastAsia="Calibri" w:hAnsiTheme="minorHAnsi" w:cs="Calibri"/>
        </w:rPr>
        <w:t>n</w:t>
      </w:r>
      <w:r w:rsidRPr="000A096F">
        <w:rPr>
          <w:rFonts w:asciiTheme="minorHAnsi" w:eastAsia="Calibri" w:hAnsiTheme="minorHAnsi" w:cs="Calibri"/>
          <w:spacing w:val="20"/>
        </w:rPr>
        <w:t xml:space="preserve"> </w:t>
      </w:r>
      <w:r w:rsidRPr="000A096F">
        <w:rPr>
          <w:rFonts w:asciiTheme="minorHAnsi" w:eastAsia="Calibri" w:hAnsiTheme="minorHAnsi" w:cs="Calibri"/>
          <w:spacing w:val="-1"/>
        </w:rPr>
        <w:t>b</w:t>
      </w:r>
      <w:r w:rsidRPr="000A096F">
        <w:rPr>
          <w:rFonts w:asciiTheme="minorHAnsi" w:eastAsia="Calibri" w:hAnsiTheme="minorHAnsi" w:cs="Calibri"/>
        </w:rPr>
        <w:t>e</w:t>
      </w:r>
      <w:r w:rsidRPr="000A096F">
        <w:rPr>
          <w:rFonts w:asciiTheme="minorHAnsi" w:eastAsia="Calibri" w:hAnsiTheme="minorHAnsi" w:cs="Calibri"/>
          <w:spacing w:val="20"/>
        </w:rPr>
        <w:t xml:space="preserve"> </w:t>
      </w:r>
      <w:r w:rsidRPr="000A096F">
        <w:rPr>
          <w:rFonts w:asciiTheme="minorHAnsi" w:eastAsia="Calibri" w:hAnsiTheme="minorHAnsi" w:cs="Calibri"/>
          <w:spacing w:val="-1"/>
        </w:rPr>
        <w:t>d</w:t>
      </w:r>
      <w:r w:rsidRPr="000A096F">
        <w:rPr>
          <w:rFonts w:asciiTheme="minorHAnsi" w:eastAsia="Calibri" w:hAnsiTheme="minorHAnsi" w:cs="Calibri"/>
        </w:rPr>
        <w:t>ownlo</w:t>
      </w:r>
      <w:r w:rsidRPr="000A096F">
        <w:rPr>
          <w:rFonts w:asciiTheme="minorHAnsi" w:eastAsia="Calibri" w:hAnsiTheme="minorHAnsi" w:cs="Calibri"/>
          <w:spacing w:val="-1"/>
        </w:rPr>
        <w:t>a</w:t>
      </w:r>
      <w:r w:rsidRPr="000A096F">
        <w:rPr>
          <w:rFonts w:asciiTheme="minorHAnsi" w:eastAsia="Calibri" w:hAnsiTheme="minorHAnsi" w:cs="Calibri"/>
          <w:spacing w:val="1"/>
        </w:rPr>
        <w:t>d</w:t>
      </w:r>
      <w:r w:rsidRPr="000A096F">
        <w:rPr>
          <w:rFonts w:asciiTheme="minorHAnsi" w:eastAsia="Calibri" w:hAnsiTheme="minorHAnsi" w:cs="Calibri"/>
        </w:rPr>
        <w:t>ed</w:t>
      </w:r>
      <w:r w:rsidRPr="000A096F">
        <w:rPr>
          <w:rFonts w:asciiTheme="minorHAnsi" w:eastAsia="Calibri" w:hAnsiTheme="minorHAnsi" w:cs="Calibri"/>
          <w:spacing w:val="18"/>
        </w:rPr>
        <w:t xml:space="preserve"> </w:t>
      </w:r>
      <w:r w:rsidRPr="000A096F">
        <w:rPr>
          <w:rFonts w:asciiTheme="minorHAnsi" w:eastAsia="Calibri" w:hAnsiTheme="minorHAnsi" w:cs="Calibri"/>
          <w:spacing w:val="1"/>
        </w:rPr>
        <w:t>f</w:t>
      </w:r>
      <w:r w:rsidRPr="000A096F">
        <w:rPr>
          <w:rFonts w:asciiTheme="minorHAnsi" w:eastAsia="Calibri" w:hAnsiTheme="minorHAnsi" w:cs="Calibri"/>
          <w:spacing w:val="-2"/>
        </w:rPr>
        <w:t>r</w:t>
      </w:r>
      <w:r w:rsidRPr="000A096F">
        <w:rPr>
          <w:rFonts w:asciiTheme="minorHAnsi" w:eastAsia="Calibri" w:hAnsiTheme="minorHAnsi" w:cs="Calibri"/>
        </w:rPr>
        <w:t>om</w:t>
      </w:r>
      <w:r w:rsidRPr="000A096F">
        <w:rPr>
          <w:rFonts w:asciiTheme="minorHAnsi" w:eastAsia="Calibri" w:hAnsiTheme="minorHAnsi" w:cs="Calibri"/>
          <w:spacing w:val="17"/>
        </w:rPr>
        <w:t xml:space="preserve"> </w:t>
      </w:r>
      <w:r w:rsidRPr="000A096F">
        <w:rPr>
          <w:rFonts w:asciiTheme="minorHAnsi" w:eastAsia="Calibri" w:hAnsiTheme="minorHAnsi" w:cs="Calibri"/>
          <w:spacing w:val="1"/>
        </w:rPr>
        <w:t>th</w:t>
      </w:r>
      <w:r w:rsidRPr="000A096F">
        <w:rPr>
          <w:rFonts w:asciiTheme="minorHAnsi" w:eastAsia="Calibri" w:hAnsiTheme="minorHAnsi" w:cs="Calibri"/>
        </w:rPr>
        <w:t>e</w:t>
      </w:r>
      <w:r w:rsidRPr="000A096F">
        <w:rPr>
          <w:rFonts w:asciiTheme="minorHAnsi" w:eastAsia="Calibri" w:hAnsiTheme="minorHAnsi" w:cs="Calibri"/>
          <w:spacing w:val="17"/>
        </w:rPr>
        <w:t xml:space="preserve"> </w:t>
      </w:r>
      <w:r w:rsidRPr="000A096F">
        <w:rPr>
          <w:rFonts w:asciiTheme="minorHAnsi" w:eastAsia="Calibri" w:hAnsiTheme="minorHAnsi" w:cs="Calibri"/>
          <w:spacing w:val="-1"/>
        </w:rPr>
        <w:t>w</w:t>
      </w:r>
      <w:r w:rsidRPr="000A096F">
        <w:rPr>
          <w:rFonts w:asciiTheme="minorHAnsi" w:eastAsia="Calibri" w:hAnsiTheme="minorHAnsi" w:cs="Calibri"/>
        </w:rPr>
        <w:t>e</w:t>
      </w:r>
      <w:r w:rsidRPr="000A096F">
        <w:rPr>
          <w:rFonts w:asciiTheme="minorHAnsi" w:eastAsia="Calibri" w:hAnsiTheme="minorHAnsi" w:cs="Calibri"/>
          <w:spacing w:val="1"/>
        </w:rPr>
        <w:t>b</w:t>
      </w:r>
      <w:r w:rsidRPr="000A096F">
        <w:rPr>
          <w:rFonts w:asciiTheme="minorHAnsi" w:eastAsia="Calibri" w:hAnsiTheme="minorHAnsi" w:cs="Calibri"/>
        </w:rPr>
        <w:t>si</w:t>
      </w:r>
      <w:r w:rsidRPr="000A096F">
        <w:rPr>
          <w:rFonts w:asciiTheme="minorHAnsi" w:eastAsia="Calibri" w:hAnsiTheme="minorHAnsi" w:cs="Calibri"/>
          <w:spacing w:val="-1"/>
        </w:rPr>
        <w:t>t</w:t>
      </w:r>
      <w:r w:rsidR="00267961" w:rsidRPr="000A096F">
        <w:rPr>
          <w:rFonts w:asciiTheme="minorHAnsi" w:eastAsia="Calibri" w:hAnsiTheme="minorHAnsi" w:cs="Calibri"/>
        </w:rPr>
        <w:t xml:space="preserve">e </w:t>
      </w:r>
      <w:hyperlink r:id="rId14" w:history="1">
        <w:r w:rsidR="004F0D98" w:rsidRPr="000A096F">
          <w:rPr>
            <w:rStyle w:val="Hyperlink"/>
            <w:rFonts w:asciiTheme="minorHAnsi" w:eastAsia="Calibri" w:hAnsiTheme="minorHAnsi" w:cs="Calibri"/>
            <w:spacing w:val="-1"/>
            <w:u w:color="0000FF"/>
          </w:rPr>
          <w:t>www</w:t>
        </w:r>
        <w:r w:rsidR="004F0D98" w:rsidRPr="000A096F">
          <w:rPr>
            <w:rStyle w:val="Hyperlink"/>
            <w:rFonts w:asciiTheme="minorHAnsi" w:eastAsia="Calibri" w:hAnsiTheme="minorHAnsi" w:cs="Calibri"/>
            <w:u w:color="0000FF"/>
          </w:rPr>
          <w:t>.parklandsacademy.co.uk</w:t>
        </w:r>
      </w:hyperlink>
      <w:r w:rsidR="004F0D98" w:rsidRPr="000A096F">
        <w:rPr>
          <w:rFonts w:asciiTheme="minorHAnsi" w:eastAsia="Calibri" w:hAnsiTheme="minorHAnsi" w:cs="Calibri"/>
          <w:color w:val="0000FF"/>
          <w:u w:val="single"/>
        </w:rPr>
        <w:t xml:space="preserve"> </w:t>
      </w:r>
      <w:r w:rsidR="004F0D98" w:rsidRPr="000A096F">
        <w:rPr>
          <w:rFonts w:asciiTheme="minorHAnsi" w:eastAsia="Calibri" w:hAnsiTheme="minorHAnsi" w:cs="Calibri"/>
          <w:color w:val="000000"/>
          <w:spacing w:val="-1"/>
        </w:rPr>
        <w:t xml:space="preserve"> </w:t>
      </w:r>
      <w:r w:rsidR="004F0D98" w:rsidRPr="000A096F">
        <w:rPr>
          <w:rFonts w:asciiTheme="minorHAnsi" w:eastAsia="Calibri" w:hAnsiTheme="minorHAnsi" w:cs="Calibri"/>
          <w:color w:val="000000"/>
        </w:rPr>
        <w:t>Please</w:t>
      </w:r>
      <w:r w:rsidRPr="000A096F">
        <w:rPr>
          <w:rFonts w:asciiTheme="minorHAnsi" w:eastAsia="Calibri" w:hAnsiTheme="minorHAnsi" w:cs="Calibri"/>
          <w:color w:val="000000"/>
        </w:rPr>
        <w:t xml:space="preserve"> </w:t>
      </w:r>
      <w:r w:rsidRPr="000A096F">
        <w:rPr>
          <w:rFonts w:asciiTheme="minorHAnsi" w:eastAsia="Calibri" w:hAnsiTheme="minorHAnsi" w:cs="Calibri"/>
          <w:color w:val="000000"/>
          <w:spacing w:val="-1"/>
        </w:rPr>
        <w:t>c</w:t>
      </w:r>
      <w:r w:rsidRPr="000A096F">
        <w:rPr>
          <w:rFonts w:asciiTheme="minorHAnsi" w:eastAsia="Calibri" w:hAnsiTheme="minorHAnsi" w:cs="Calibri"/>
          <w:color w:val="000000"/>
        </w:rPr>
        <w:t>o</w:t>
      </w:r>
      <w:r w:rsidRPr="000A096F">
        <w:rPr>
          <w:rFonts w:asciiTheme="minorHAnsi" w:eastAsia="Calibri" w:hAnsiTheme="minorHAnsi" w:cs="Calibri"/>
          <w:color w:val="000000"/>
          <w:spacing w:val="1"/>
        </w:rPr>
        <w:t>mp</w:t>
      </w:r>
      <w:r w:rsidRPr="000A096F">
        <w:rPr>
          <w:rFonts w:asciiTheme="minorHAnsi" w:eastAsia="Calibri" w:hAnsiTheme="minorHAnsi" w:cs="Calibri"/>
          <w:color w:val="000000"/>
        </w:rPr>
        <w:t>lete</w:t>
      </w:r>
      <w:r w:rsidRPr="000A096F">
        <w:rPr>
          <w:rFonts w:asciiTheme="minorHAnsi" w:eastAsia="Calibri" w:hAnsiTheme="minorHAnsi" w:cs="Calibri"/>
          <w:color w:val="000000"/>
          <w:spacing w:val="2"/>
        </w:rPr>
        <w:t xml:space="preserve"> </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spacing w:val="1"/>
        </w:rPr>
        <w:t>h</w:t>
      </w:r>
      <w:r w:rsidRPr="000A096F">
        <w:rPr>
          <w:rFonts w:asciiTheme="minorHAnsi" w:eastAsia="Calibri" w:hAnsiTheme="minorHAnsi" w:cs="Calibri"/>
          <w:color w:val="000000"/>
        </w:rPr>
        <w:t>is</w:t>
      </w:r>
      <w:r w:rsidRPr="000A096F">
        <w:rPr>
          <w:rFonts w:asciiTheme="minorHAnsi" w:eastAsia="Calibri" w:hAnsiTheme="minorHAnsi" w:cs="Calibri"/>
          <w:color w:val="000000"/>
          <w:spacing w:val="2"/>
        </w:rPr>
        <w:t xml:space="preserve"> </w:t>
      </w:r>
      <w:r w:rsidRPr="000A096F">
        <w:rPr>
          <w:rFonts w:asciiTheme="minorHAnsi" w:eastAsia="Calibri" w:hAnsiTheme="minorHAnsi" w:cs="Calibri"/>
          <w:color w:val="000000"/>
          <w:spacing w:val="-2"/>
        </w:rPr>
        <w:t>a</w:t>
      </w:r>
      <w:r w:rsidRPr="000A096F">
        <w:rPr>
          <w:rFonts w:asciiTheme="minorHAnsi" w:eastAsia="Calibri" w:hAnsiTheme="minorHAnsi" w:cs="Calibri"/>
          <w:color w:val="000000"/>
          <w:spacing w:val="1"/>
        </w:rPr>
        <w:t>n</w:t>
      </w:r>
      <w:r w:rsidRPr="000A096F">
        <w:rPr>
          <w:rFonts w:asciiTheme="minorHAnsi" w:eastAsia="Calibri" w:hAnsiTheme="minorHAnsi" w:cs="Calibri"/>
          <w:color w:val="000000"/>
        </w:rPr>
        <w:t>d</w:t>
      </w:r>
      <w:r w:rsidRPr="000A096F">
        <w:rPr>
          <w:rFonts w:asciiTheme="minorHAnsi" w:eastAsia="Calibri" w:hAnsiTheme="minorHAnsi" w:cs="Calibri"/>
          <w:color w:val="000000"/>
          <w:spacing w:val="3"/>
        </w:rPr>
        <w:t xml:space="preserve"> </w:t>
      </w:r>
      <w:r w:rsidRPr="000A096F">
        <w:rPr>
          <w:rFonts w:asciiTheme="minorHAnsi" w:eastAsia="Calibri" w:hAnsiTheme="minorHAnsi" w:cs="Calibri"/>
          <w:color w:val="000000"/>
          <w:spacing w:val="-2"/>
        </w:rPr>
        <w:t>r</w:t>
      </w:r>
      <w:r w:rsidRPr="000A096F">
        <w:rPr>
          <w:rFonts w:asciiTheme="minorHAnsi" w:eastAsia="Calibri" w:hAnsiTheme="minorHAnsi" w:cs="Calibri"/>
          <w:color w:val="000000"/>
        </w:rPr>
        <w:t>etu</w:t>
      </w:r>
      <w:r w:rsidRPr="000A096F">
        <w:rPr>
          <w:rFonts w:asciiTheme="minorHAnsi" w:eastAsia="Calibri" w:hAnsiTheme="minorHAnsi" w:cs="Calibri"/>
          <w:color w:val="000000"/>
          <w:spacing w:val="1"/>
        </w:rPr>
        <w:t>r</w:t>
      </w:r>
      <w:r w:rsidRPr="000A096F">
        <w:rPr>
          <w:rFonts w:asciiTheme="minorHAnsi" w:eastAsia="Calibri" w:hAnsiTheme="minorHAnsi" w:cs="Calibri"/>
          <w:color w:val="000000"/>
        </w:rPr>
        <w:t>n</w:t>
      </w:r>
      <w:r w:rsidRPr="000A096F">
        <w:rPr>
          <w:rFonts w:asciiTheme="minorHAnsi" w:eastAsia="Calibri" w:hAnsiTheme="minorHAnsi" w:cs="Calibri"/>
          <w:color w:val="000000"/>
          <w:spacing w:val="1"/>
        </w:rPr>
        <w:t xml:space="preserve"> </w:t>
      </w:r>
      <w:r w:rsidRPr="000A096F">
        <w:rPr>
          <w:rFonts w:asciiTheme="minorHAnsi" w:eastAsia="Calibri" w:hAnsiTheme="minorHAnsi" w:cs="Calibri"/>
          <w:color w:val="000000"/>
        </w:rPr>
        <w:t>it</w:t>
      </w:r>
      <w:r w:rsidRPr="000A096F">
        <w:rPr>
          <w:rFonts w:asciiTheme="minorHAnsi" w:eastAsia="Calibri" w:hAnsiTheme="minorHAnsi" w:cs="Calibri"/>
          <w:color w:val="000000"/>
          <w:spacing w:val="1"/>
        </w:rPr>
        <w:t xml:space="preserve"> t</w:t>
      </w:r>
      <w:r w:rsidRPr="000A096F">
        <w:rPr>
          <w:rFonts w:asciiTheme="minorHAnsi" w:eastAsia="Calibri" w:hAnsiTheme="minorHAnsi" w:cs="Calibri"/>
          <w:color w:val="000000"/>
        </w:rPr>
        <w:t xml:space="preserve">o </w:t>
      </w:r>
      <w:r w:rsidRPr="000A096F">
        <w:rPr>
          <w:rFonts w:asciiTheme="minorHAnsi" w:eastAsia="Calibri" w:hAnsiTheme="minorHAnsi" w:cs="Calibri"/>
          <w:color w:val="000000"/>
          <w:spacing w:val="1"/>
        </w:rPr>
        <w:t>th</w:t>
      </w:r>
      <w:r w:rsidRPr="000A096F">
        <w:rPr>
          <w:rFonts w:asciiTheme="minorHAnsi" w:eastAsia="Calibri" w:hAnsiTheme="minorHAnsi" w:cs="Calibri"/>
          <w:color w:val="000000"/>
        </w:rPr>
        <w:t>e</w:t>
      </w:r>
      <w:r w:rsidRPr="000A096F">
        <w:rPr>
          <w:rFonts w:asciiTheme="minorHAnsi" w:eastAsia="Calibri" w:hAnsiTheme="minorHAnsi" w:cs="Calibri"/>
          <w:color w:val="000000"/>
          <w:spacing w:val="3"/>
        </w:rPr>
        <w:t xml:space="preserve"> </w:t>
      </w:r>
      <w:r w:rsidRPr="000A096F">
        <w:rPr>
          <w:rFonts w:asciiTheme="minorHAnsi" w:eastAsia="Calibri" w:hAnsiTheme="minorHAnsi" w:cs="Calibri"/>
          <w:color w:val="000000"/>
        </w:rPr>
        <w:t>s</w:t>
      </w:r>
      <w:r w:rsidRPr="000A096F">
        <w:rPr>
          <w:rFonts w:asciiTheme="minorHAnsi" w:eastAsia="Calibri" w:hAnsiTheme="minorHAnsi" w:cs="Calibri"/>
          <w:color w:val="000000"/>
          <w:spacing w:val="-3"/>
        </w:rPr>
        <w:t>c</w:t>
      </w:r>
      <w:r w:rsidRPr="000A096F">
        <w:rPr>
          <w:rFonts w:asciiTheme="minorHAnsi" w:eastAsia="Calibri" w:hAnsiTheme="minorHAnsi" w:cs="Calibri"/>
          <w:color w:val="000000"/>
          <w:spacing w:val="1"/>
        </w:rPr>
        <w:t>h</w:t>
      </w:r>
      <w:r w:rsidRPr="000A096F">
        <w:rPr>
          <w:rFonts w:asciiTheme="minorHAnsi" w:eastAsia="Calibri" w:hAnsiTheme="minorHAnsi" w:cs="Calibri"/>
          <w:color w:val="000000"/>
        </w:rPr>
        <w:t>o</w:t>
      </w:r>
      <w:r w:rsidRPr="000A096F">
        <w:rPr>
          <w:rFonts w:asciiTheme="minorHAnsi" w:eastAsia="Calibri" w:hAnsiTheme="minorHAnsi" w:cs="Calibri"/>
          <w:color w:val="000000"/>
          <w:spacing w:val="1"/>
        </w:rPr>
        <w:t>o</w:t>
      </w:r>
      <w:r w:rsidRPr="000A096F">
        <w:rPr>
          <w:rFonts w:asciiTheme="minorHAnsi" w:eastAsia="Calibri" w:hAnsiTheme="minorHAnsi" w:cs="Calibri"/>
          <w:color w:val="000000"/>
        </w:rPr>
        <w:t xml:space="preserve">l. </w:t>
      </w:r>
      <w:r w:rsidRPr="000A096F">
        <w:rPr>
          <w:rFonts w:asciiTheme="minorHAnsi" w:eastAsia="Calibri" w:hAnsiTheme="minorHAnsi" w:cs="Calibri"/>
          <w:color w:val="000000"/>
          <w:spacing w:val="15"/>
        </w:rPr>
        <w:t xml:space="preserve"> </w:t>
      </w:r>
      <w:r w:rsidRPr="000A096F">
        <w:rPr>
          <w:rFonts w:asciiTheme="minorHAnsi" w:eastAsia="Calibri" w:hAnsiTheme="minorHAnsi" w:cs="Calibri"/>
          <w:color w:val="000000"/>
          <w:spacing w:val="-3"/>
        </w:rPr>
        <w:t>I</w:t>
      </w:r>
      <w:r w:rsidRPr="000A096F">
        <w:rPr>
          <w:rFonts w:asciiTheme="minorHAnsi" w:eastAsia="Calibri" w:hAnsiTheme="minorHAnsi" w:cs="Calibri"/>
          <w:color w:val="000000"/>
        </w:rPr>
        <w:t>n</w:t>
      </w:r>
      <w:r w:rsidRPr="000A096F">
        <w:rPr>
          <w:rFonts w:asciiTheme="minorHAnsi" w:eastAsia="Calibri" w:hAnsiTheme="minorHAnsi" w:cs="Calibri"/>
          <w:color w:val="000000"/>
          <w:spacing w:val="3"/>
        </w:rPr>
        <w:t xml:space="preserve"> </w:t>
      </w:r>
      <w:r w:rsidRPr="000A096F">
        <w:rPr>
          <w:rFonts w:asciiTheme="minorHAnsi" w:eastAsia="Calibri" w:hAnsiTheme="minorHAnsi" w:cs="Calibri"/>
          <w:color w:val="000000"/>
        </w:rPr>
        <w:t>a</w:t>
      </w:r>
      <w:r w:rsidRPr="000A096F">
        <w:rPr>
          <w:rFonts w:asciiTheme="minorHAnsi" w:eastAsia="Calibri" w:hAnsiTheme="minorHAnsi" w:cs="Calibri"/>
          <w:color w:val="000000"/>
          <w:spacing w:val="-1"/>
        </w:rPr>
        <w:t>d</w:t>
      </w:r>
      <w:r w:rsidRPr="000A096F">
        <w:rPr>
          <w:rFonts w:asciiTheme="minorHAnsi" w:eastAsia="Calibri" w:hAnsiTheme="minorHAnsi" w:cs="Calibri"/>
          <w:color w:val="000000"/>
          <w:spacing w:val="1"/>
        </w:rPr>
        <w:t>d</w:t>
      </w:r>
      <w:r w:rsidRPr="000A096F">
        <w:rPr>
          <w:rFonts w:asciiTheme="minorHAnsi" w:eastAsia="Calibri" w:hAnsiTheme="minorHAnsi" w:cs="Calibri"/>
          <w:color w:val="000000"/>
          <w:spacing w:val="-2"/>
        </w:rPr>
        <w:t>i</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rPr>
        <w:t>io</w:t>
      </w:r>
      <w:r w:rsidRPr="000A096F">
        <w:rPr>
          <w:rFonts w:asciiTheme="minorHAnsi" w:eastAsia="Calibri" w:hAnsiTheme="minorHAnsi" w:cs="Calibri"/>
          <w:color w:val="000000"/>
          <w:spacing w:val="2"/>
        </w:rPr>
        <w:t>n</w:t>
      </w:r>
      <w:r w:rsidRPr="000A096F">
        <w:rPr>
          <w:rFonts w:asciiTheme="minorHAnsi" w:eastAsia="Calibri" w:hAnsiTheme="minorHAnsi" w:cs="Calibri"/>
          <w:color w:val="000000"/>
        </w:rPr>
        <w:t xml:space="preserve">, </w:t>
      </w:r>
      <w:r w:rsidRPr="000A096F">
        <w:rPr>
          <w:rFonts w:asciiTheme="minorHAnsi" w:eastAsia="Calibri" w:hAnsiTheme="minorHAnsi" w:cs="Calibri"/>
          <w:color w:val="000000"/>
          <w:spacing w:val="1"/>
        </w:rPr>
        <w:t>p</w:t>
      </w:r>
      <w:r w:rsidRPr="000A096F">
        <w:rPr>
          <w:rFonts w:asciiTheme="minorHAnsi" w:eastAsia="Calibri" w:hAnsiTheme="minorHAnsi" w:cs="Calibri"/>
          <w:color w:val="000000"/>
        </w:rPr>
        <w:t>le</w:t>
      </w:r>
      <w:r w:rsidRPr="000A096F">
        <w:rPr>
          <w:rFonts w:asciiTheme="minorHAnsi" w:eastAsia="Calibri" w:hAnsiTheme="minorHAnsi" w:cs="Calibri"/>
          <w:color w:val="000000"/>
          <w:spacing w:val="1"/>
        </w:rPr>
        <w:t>a</w:t>
      </w:r>
      <w:r w:rsidRPr="000A096F">
        <w:rPr>
          <w:rFonts w:asciiTheme="minorHAnsi" w:eastAsia="Calibri" w:hAnsiTheme="minorHAnsi" w:cs="Calibri"/>
          <w:color w:val="000000"/>
          <w:spacing w:val="-3"/>
        </w:rPr>
        <w:t>s</w:t>
      </w:r>
      <w:r w:rsidRPr="000A096F">
        <w:rPr>
          <w:rFonts w:asciiTheme="minorHAnsi" w:eastAsia="Calibri" w:hAnsiTheme="minorHAnsi" w:cs="Calibri"/>
          <w:color w:val="000000"/>
        </w:rPr>
        <w:t>e</w:t>
      </w:r>
      <w:r w:rsidRPr="000A096F">
        <w:rPr>
          <w:rFonts w:asciiTheme="minorHAnsi" w:eastAsia="Calibri" w:hAnsiTheme="minorHAnsi" w:cs="Calibri"/>
          <w:color w:val="000000"/>
          <w:spacing w:val="3"/>
        </w:rPr>
        <w:t xml:space="preserve"> </w:t>
      </w:r>
      <w:r w:rsidRPr="000A096F">
        <w:rPr>
          <w:rFonts w:asciiTheme="minorHAnsi" w:eastAsia="Calibri" w:hAnsiTheme="minorHAnsi" w:cs="Calibri"/>
          <w:color w:val="000000"/>
        </w:rPr>
        <w:t>s</w:t>
      </w:r>
      <w:r w:rsidRPr="000A096F">
        <w:rPr>
          <w:rFonts w:asciiTheme="minorHAnsi" w:eastAsia="Calibri" w:hAnsiTheme="minorHAnsi" w:cs="Calibri"/>
          <w:color w:val="000000"/>
          <w:spacing w:val="-2"/>
        </w:rPr>
        <w:t>u</w:t>
      </w:r>
      <w:r w:rsidRPr="000A096F">
        <w:rPr>
          <w:rFonts w:asciiTheme="minorHAnsi" w:eastAsia="Calibri" w:hAnsiTheme="minorHAnsi" w:cs="Calibri"/>
          <w:color w:val="000000"/>
          <w:spacing w:val="1"/>
        </w:rPr>
        <w:t>b</w:t>
      </w:r>
      <w:r w:rsidRPr="000A096F">
        <w:rPr>
          <w:rFonts w:asciiTheme="minorHAnsi" w:eastAsia="Calibri" w:hAnsiTheme="minorHAnsi" w:cs="Calibri"/>
          <w:color w:val="000000"/>
        </w:rPr>
        <w:t>mit</w:t>
      </w:r>
      <w:r w:rsidRPr="000A096F">
        <w:rPr>
          <w:rFonts w:asciiTheme="minorHAnsi" w:eastAsia="Calibri" w:hAnsiTheme="minorHAnsi" w:cs="Calibri"/>
          <w:color w:val="000000"/>
          <w:spacing w:val="1"/>
        </w:rPr>
        <w:t xml:space="preserve"> </w:t>
      </w:r>
      <w:r w:rsidRPr="000A096F">
        <w:rPr>
          <w:rFonts w:asciiTheme="minorHAnsi" w:eastAsia="Calibri" w:hAnsiTheme="minorHAnsi" w:cs="Calibri"/>
          <w:color w:val="000000"/>
        </w:rPr>
        <w:t>an</w:t>
      </w:r>
      <w:r w:rsidRPr="000A096F">
        <w:rPr>
          <w:rFonts w:asciiTheme="minorHAnsi" w:eastAsia="Calibri" w:hAnsiTheme="minorHAnsi" w:cs="Calibri"/>
          <w:color w:val="000000"/>
          <w:spacing w:val="3"/>
        </w:rPr>
        <w:t xml:space="preserve"> </w:t>
      </w:r>
      <w:r w:rsidRPr="000A096F">
        <w:rPr>
          <w:rFonts w:asciiTheme="minorHAnsi" w:eastAsia="Calibri" w:hAnsiTheme="minorHAnsi" w:cs="Calibri"/>
          <w:color w:val="000000"/>
        </w:rPr>
        <w:t>a</w:t>
      </w:r>
      <w:r w:rsidRPr="000A096F">
        <w:rPr>
          <w:rFonts w:asciiTheme="minorHAnsi" w:eastAsia="Calibri" w:hAnsiTheme="minorHAnsi" w:cs="Calibri"/>
          <w:color w:val="000000"/>
          <w:spacing w:val="-3"/>
        </w:rPr>
        <w:t>c</w:t>
      </w:r>
      <w:r w:rsidRPr="000A096F">
        <w:rPr>
          <w:rFonts w:asciiTheme="minorHAnsi" w:eastAsia="Calibri" w:hAnsiTheme="minorHAnsi" w:cs="Calibri"/>
          <w:color w:val="000000"/>
          <w:spacing w:val="-1"/>
        </w:rPr>
        <w:t>c</w:t>
      </w:r>
      <w:r w:rsidRPr="000A096F">
        <w:rPr>
          <w:rFonts w:asciiTheme="minorHAnsi" w:eastAsia="Calibri" w:hAnsiTheme="minorHAnsi" w:cs="Calibri"/>
          <w:color w:val="000000"/>
        </w:rPr>
        <w:t>o</w:t>
      </w:r>
      <w:r w:rsidRPr="000A096F">
        <w:rPr>
          <w:rFonts w:asciiTheme="minorHAnsi" w:eastAsia="Calibri" w:hAnsiTheme="minorHAnsi" w:cs="Calibri"/>
          <w:color w:val="000000"/>
          <w:spacing w:val="1"/>
        </w:rPr>
        <w:t>mp</w:t>
      </w:r>
      <w:r w:rsidRPr="000A096F">
        <w:rPr>
          <w:rFonts w:asciiTheme="minorHAnsi" w:eastAsia="Calibri" w:hAnsiTheme="minorHAnsi" w:cs="Calibri"/>
          <w:color w:val="000000"/>
        </w:rPr>
        <w:t>a</w:t>
      </w:r>
      <w:r w:rsidRPr="000A096F">
        <w:rPr>
          <w:rFonts w:asciiTheme="minorHAnsi" w:eastAsia="Calibri" w:hAnsiTheme="minorHAnsi" w:cs="Calibri"/>
          <w:color w:val="000000"/>
          <w:spacing w:val="1"/>
        </w:rPr>
        <w:t>n</w:t>
      </w:r>
      <w:r w:rsidRPr="000A096F">
        <w:rPr>
          <w:rFonts w:asciiTheme="minorHAnsi" w:eastAsia="Calibri" w:hAnsiTheme="minorHAnsi" w:cs="Calibri"/>
          <w:color w:val="000000"/>
        </w:rPr>
        <w:t>y</w:t>
      </w:r>
      <w:r w:rsidRPr="000A096F">
        <w:rPr>
          <w:rFonts w:asciiTheme="minorHAnsi" w:eastAsia="Calibri" w:hAnsiTheme="minorHAnsi" w:cs="Calibri"/>
          <w:color w:val="000000"/>
          <w:spacing w:val="-1"/>
        </w:rPr>
        <w:t>in</w:t>
      </w:r>
      <w:r w:rsidRPr="000A096F">
        <w:rPr>
          <w:rFonts w:asciiTheme="minorHAnsi" w:eastAsia="Calibri" w:hAnsiTheme="minorHAnsi" w:cs="Calibri"/>
          <w:color w:val="000000"/>
        </w:rPr>
        <w:t>g s</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rPr>
        <w:t>a</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rPr>
        <w:t>e</w:t>
      </w:r>
      <w:r w:rsidRPr="000A096F">
        <w:rPr>
          <w:rFonts w:asciiTheme="minorHAnsi" w:eastAsia="Calibri" w:hAnsiTheme="minorHAnsi" w:cs="Calibri"/>
          <w:color w:val="000000"/>
          <w:spacing w:val="-2"/>
        </w:rPr>
        <w:t>m</w:t>
      </w:r>
      <w:r w:rsidRPr="000A096F">
        <w:rPr>
          <w:rFonts w:asciiTheme="minorHAnsi" w:eastAsia="Calibri" w:hAnsiTheme="minorHAnsi" w:cs="Calibri"/>
          <w:color w:val="000000"/>
        </w:rPr>
        <w:t>e</w:t>
      </w:r>
      <w:r w:rsidRPr="000A096F">
        <w:rPr>
          <w:rFonts w:asciiTheme="minorHAnsi" w:eastAsia="Calibri" w:hAnsiTheme="minorHAnsi" w:cs="Calibri"/>
          <w:color w:val="000000"/>
          <w:spacing w:val="-1"/>
        </w:rPr>
        <w:t>n</w:t>
      </w:r>
      <w:r w:rsidRPr="000A096F">
        <w:rPr>
          <w:rFonts w:asciiTheme="minorHAnsi" w:eastAsia="Calibri" w:hAnsiTheme="minorHAnsi" w:cs="Calibri"/>
          <w:color w:val="000000"/>
        </w:rPr>
        <w:t xml:space="preserve">t </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rPr>
        <w:t>o outli</w:t>
      </w:r>
      <w:r w:rsidRPr="000A096F">
        <w:rPr>
          <w:rFonts w:asciiTheme="minorHAnsi" w:eastAsia="Calibri" w:hAnsiTheme="minorHAnsi" w:cs="Calibri"/>
          <w:color w:val="000000"/>
          <w:spacing w:val="2"/>
        </w:rPr>
        <w:t>n</w:t>
      </w:r>
      <w:r w:rsidRPr="000A096F">
        <w:rPr>
          <w:rFonts w:asciiTheme="minorHAnsi" w:eastAsia="Calibri" w:hAnsiTheme="minorHAnsi" w:cs="Calibri"/>
          <w:color w:val="000000"/>
        </w:rPr>
        <w:t xml:space="preserve">e </w:t>
      </w:r>
      <w:r w:rsidR="00CA2F24">
        <w:rPr>
          <w:rFonts w:asciiTheme="minorHAnsi" w:eastAsia="Calibri" w:hAnsiTheme="minorHAnsi" w:cs="Calibri"/>
          <w:color w:val="000000"/>
        </w:rPr>
        <w:t xml:space="preserve">to what Key Stage you are able to teach each subject and </w:t>
      </w:r>
      <w:r w:rsidRPr="000A096F">
        <w:rPr>
          <w:rFonts w:asciiTheme="minorHAnsi" w:eastAsia="Calibri" w:hAnsiTheme="minorHAnsi" w:cs="Calibri"/>
          <w:color w:val="000000"/>
          <w:spacing w:val="-1"/>
        </w:rPr>
        <w:t>h</w:t>
      </w:r>
      <w:r w:rsidRPr="000A096F">
        <w:rPr>
          <w:rFonts w:asciiTheme="minorHAnsi" w:eastAsia="Calibri" w:hAnsiTheme="minorHAnsi" w:cs="Calibri"/>
          <w:color w:val="000000"/>
          <w:spacing w:val="-2"/>
        </w:rPr>
        <w:t>o</w:t>
      </w:r>
      <w:r w:rsidRPr="000A096F">
        <w:rPr>
          <w:rFonts w:asciiTheme="minorHAnsi" w:eastAsia="Calibri" w:hAnsiTheme="minorHAnsi" w:cs="Calibri"/>
          <w:color w:val="000000"/>
        </w:rPr>
        <w:t>w</w:t>
      </w:r>
      <w:r w:rsidRPr="000A096F">
        <w:rPr>
          <w:rFonts w:asciiTheme="minorHAnsi" w:eastAsia="Calibri" w:hAnsiTheme="minorHAnsi" w:cs="Calibri"/>
          <w:color w:val="000000"/>
          <w:spacing w:val="1"/>
        </w:rPr>
        <w:t xml:space="preserve"> </w:t>
      </w:r>
      <w:r w:rsidRPr="000A096F">
        <w:rPr>
          <w:rFonts w:asciiTheme="minorHAnsi" w:eastAsia="Calibri" w:hAnsiTheme="minorHAnsi" w:cs="Calibri"/>
          <w:color w:val="000000"/>
        </w:rPr>
        <w:t>yo</w:t>
      </w:r>
      <w:r w:rsidRPr="000A096F">
        <w:rPr>
          <w:rFonts w:asciiTheme="minorHAnsi" w:eastAsia="Calibri" w:hAnsiTheme="minorHAnsi" w:cs="Calibri"/>
          <w:color w:val="000000"/>
          <w:spacing w:val="1"/>
        </w:rPr>
        <w:t>u</w:t>
      </w:r>
      <w:r w:rsidRPr="000A096F">
        <w:rPr>
          <w:rFonts w:asciiTheme="minorHAnsi" w:eastAsia="Calibri" w:hAnsiTheme="minorHAnsi" w:cs="Calibri"/>
          <w:color w:val="000000"/>
        </w:rPr>
        <w:t>r</w:t>
      </w:r>
      <w:r w:rsidRPr="000A096F">
        <w:rPr>
          <w:rFonts w:asciiTheme="minorHAnsi" w:eastAsia="Calibri" w:hAnsiTheme="minorHAnsi" w:cs="Calibri"/>
          <w:color w:val="000000"/>
          <w:spacing w:val="2"/>
        </w:rPr>
        <w:t xml:space="preserve"> </w:t>
      </w:r>
      <w:r w:rsidRPr="000A096F">
        <w:rPr>
          <w:rFonts w:asciiTheme="minorHAnsi" w:eastAsia="Calibri" w:hAnsiTheme="minorHAnsi" w:cs="Calibri"/>
          <w:color w:val="000000"/>
        </w:rPr>
        <w:t>e</w:t>
      </w:r>
      <w:r w:rsidRPr="000A096F">
        <w:rPr>
          <w:rFonts w:asciiTheme="minorHAnsi" w:eastAsia="Calibri" w:hAnsiTheme="minorHAnsi" w:cs="Calibri"/>
          <w:color w:val="000000"/>
          <w:spacing w:val="-3"/>
        </w:rPr>
        <w:t>x</w:t>
      </w:r>
      <w:r w:rsidRPr="000A096F">
        <w:rPr>
          <w:rFonts w:asciiTheme="minorHAnsi" w:eastAsia="Calibri" w:hAnsiTheme="minorHAnsi" w:cs="Calibri"/>
          <w:color w:val="000000"/>
          <w:spacing w:val="1"/>
        </w:rPr>
        <w:t>p</w:t>
      </w:r>
      <w:r w:rsidRPr="000A096F">
        <w:rPr>
          <w:rFonts w:asciiTheme="minorHAnsi" w:eastAsia="Calibri" w:hAnsiTheme="minorHAnsi" w:cs="Calibri"/>
          <w:color w:val="000000"/>
        </w:rPr>
        <w:t>e</w:t>
      </w:r>
      <w:r w:rsidRPr="000A096F">
        <w:rPr>
          <w:rFonts w:asciiTheme="minorHAnsi" w:eastAsia="Calibri" w:hAnsiTheme="minorHAnsi" w:cs="Calibri"/>
          <w:color w:val="000000"/>
          <w:spacing w:val="1"/>
        </w:rPr>
        <w:t>r</w:t>
      </w:r>
      <w:r w:rsidRPr="000A096F">
        <w:rPr>
          <w:rFonts w:asciiTheme="minorHAnsi" w:eastAsia="Calibri" w:hAnsiTheme="minorHAnsi" w:cs="Calibri"/>
          <w:color w:val="000000"/>
        </w:rPr>
        <w:t>i</w:t>
      </w:r>
      <w:r w:rsidRPr="000A096F">
        <w:rPr>
          <w:rFonts w:asciiTheme="minorHAnsi" w:eastAsia="Calibri" w:hAnsiTheme="minorHAnsi" w:cs="Calibri"/>
          <w:color w:val="000000"/>
          <w:spacing w:val="-2"/>
        </w:rPr>
        <w:t>e</w:t>
      </w:r>
      <w:r w:rsidRPr="000A096F">
        <w:rPr>
          <w:rFonts w:asciiTheme="minorHAnsi" w:eastAsia="Calibri" w:hAnsiTheme="minorHAnsi" w:cs="Calibri"/>
          <w:color w:val="000000"/>
          <w:spacing w:val="1"/>
        </w:rPr>
        <w:t>n</w:t>
      </w:r>
      <w:r w:rsidRPr="000A096F">
        <w:rPr>
          <w:rFonts w:asciiTheme="minorHAnsi" w:eastAsia="Calibri" w:hAnsiTheme="minorHAnsi" w:cs="Calibri"/>
          <w:color w:val="000000"/>
          <w:spacing w:val="-1"/>
        </w:rPr>
        <w:t>c</w:t>
      </w:r>
      <w:r w:rsidRPr="000A096F">
        <w:rPr>
          <w:rFonts w:asciiTheme="minorHAnsi" w:eastAsia="Calibri" w:hAnsiTheme="minorHAnsi" w:cs="Calibri"/>
          <w:color w:val="000000"/>
        </w:rPr>
        <w:t xml:space="preserve">es </w:t>
      </w:r>
      <w:r w:rsidRPr="000A096F">
        <w:rPr>
          <w:rFonts w:asciiTheme="minorHAnsi" w:eastAsia="Calibri" w:hAnsiTheme="minorHAnsi" w:cs="Calibri"/>
          <w:color w:val="000000"/>
          <w:spacing w:val="1"/>
        </w:rPr>
        <w:t>d</w:t>
      </w:r>
      <w:r w:rsidRPr="000A096F">
        <w:rPr>
          <w:rFonts w:asciiTheme="minorHAnsi" w:eastAsia="Calibri" w:hAnsiTheme="minorHAnsi" w:cs="Calibri"/>
          <w:color w:val="000000"/>
          <w:spacing w:val="-2"/>
        </w:rPr>
        <w:t>e</w:t>
      </w:r>
      <w:r w:rsidRPr="000A096F">
        <w:rPr>
          <w:rFonts w:asciiTheme="minorHAnsi" w:eastAsia="Calibri" w:hAnsiTheme="minorHAnsi" w:cs="Calibri"/>
          <w:color w:val="000000"/>
        </w:rPr>
        <w:t>m</w:t>
      </w:r>
      <w:r w:rsidRPr="000A096F">
        <w:rPr>
          <w:rFonts w:asciiTheme="minorHAnsi" w:eastAsia="Calibri" w:hAnsiTheme="minorHAnsi" w:cs="Calibri"/>
          <w:color w:val="000000"/>
          <w:spacing w:val="1"/>
        </w:rPr>
        <w:t>on</w:t>
      </w:r>
      <w:r w:rsidRPr="000A096F">
        <w:rPr>
          <w:rFonts w:asciiTheme="minorHAnsi" w:eastAsia="Calibri" w:hAnsiTheme="minorHAnsi" w:cs="Calibri"/>
          <w:color w:val="000000"/>
        </w:rPr>
        <w:t>s</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rPr>
        <w:t>r</w:t>
      </w:r>
      <w:r w:rsidRPr="000A096F">
        <w:rPr>
          <w:rFonts w:asciiTheme="minorHAnsi" w:eastAsia="Calibri" w:hAnsiTheme="minorHAnsi" w:cs="Calibri"/>
          <w:color w:val="000000"/>
          <w:spacing w:val="-2"/>
        </w:rPr>
        <w:t>a</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rPr>
        <w:t xml:space="preserve">e </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spacing w:val="1"/>
        </w:rPr>
        <w:t>h</w:t>
      </w:r>
      <w:r w:rsidRPr="000A096F">
        <w:rPr>
          <w:rFonts w:asciiTheme="minorHAnsi" w:eastAsia="Calibri" w:hAnsiTheme="minorHAnsi" w:cs="Calibri"/>
          <w:color w:val="000000"/>
        </w:rPr>
        <w:t>at</w:t>
      </w:r>
      <w:r w:rsidRPr="000A096F">
        <w:rPr>
          <w:rFonts w:asciiTheme="minorHAnsi" w:eastAsia="Calibri" w:hAnsiTheme="minorHAnsi" w:cs="Calibri"/>
          <w:color w:val="000000"/>
          <w:spacing w:val="1"/>
        </w:rPr>
        <w:t xml:space="preserve"> </w:t>
      </w:r>
      <w:r w:rsidRPr="000A096F">
        <w:rPr>
          <w:rFonts w:asciiTheme="minorHAnsi" w:eastAsia="Calibri" w:hAnsiTheme="minorHAnsi" w:cs="Calibri"/>
          <w:color w:val="000000"/>
        </w:rPr>
        <w:t>you</w:t>
      </w:r>
      <w:r w:rsidRPr="000A096F">
        <w:rPr>
          <w:rFonts w:asciiTheme="minorHAnsi" w:eastAsia="Calibri" w:hAnsiTheme="minorHAnsi" w:cs="Calibri"/>
          <w:color w:val="000000"/>
          <w:spacing w:val="1"/>
        </w:rPr>
        <w:t xml:space="preserve"> </w:t>
      </w:r>
      <w:r w:rsidRPr="000A096F">
        <w:rPr>
          <w:rFonts w:asciiTheme="minorHAnsi" w:eastAsia="Calibri" w:hAnsiTheme="minorHAnsi" w:cs="Calibri"/>
          <w:color w:val="000000"/>
        </w:rPr>
        <w:t>m</w:t>
      </w:r>
      <w:r w:rsidRPr="000A096F">
        <w:rPr>
          <w:rFonts w:asciiTheme="minorHAnsi" w:eastAsia="Calibri" w:hAnsiTheme="minorHAnsi" w:cs="Calibri"/>
          <w:color w:val="000000"/>
          <w:spacing w:val="-2"/>
        </w:rPr>
        <w:t>e</w:t>
      </w:r>
      <w:r w:rsidRPr="000A096F">
        <w:rPr>
          <w:rFonts w:asciiTheme="minorHAnsi" w:eastAsia="Calibri" w:hAnsiTheme="minorHAnsi" w:cs="Calibri"/>
          <w:color w:val="000000"/>
        </w:rPr>
        <w:t>et</w:t>
      </w:r>
      <w:r w:rsidRPr="000A096F">
        <w:rPr>
          <w:rFonts w:asciiTheme="minorHAnsi" w:eastAsia="Calibri" w:hAnsiTheme="minorHAnsi" w:cs="Calibri"/>
          <w:color w:val="000000"/>
          <w:spacing w:val="1"/>
        </w:rPr>
        <w:t xml:space="preserve"> t</w:t>
      </w:r>
      <w:r w:rsidRPr="000A096F">
        <w:rPr>
          <w:rFonts w:asciiTheme="minorHAnsi" w:eastAsia="Calibri" w:hAnsiTheme="minorHAnsi" w:cs="Calibri"/>
          <w:color w:val="000000"/>
          <w:spacing w:val="-1"/>
        </w:rPr>
        <w:t>h</w:t>
      </w:r>
      <w:r w:rsidRPr="000A096F">
        <w:rPr>
          <w:rFonts w:asciiTheme="minorHAnsi" w:eastAsia="Calibri" w:hAnsiTheme="minorHAnsi" w:cs="Calibri"/>
          <w:color w:val="000000"/>
        </w:rPr>
        <w:t xml:space="preserve">e </w:t>
      </w:r>
      <w:r w:rsidRPr="000A096F">
        <w:rPr>
          <w:rFonts w:asciiTheme="minorHAnsi" w:eastAsia="Calibri" w:hAnsiTheme="minorHAnsi" w:cs="Calibri"/>
          <w:color w:val="000000"/>
          <w:spacing w:val="1"/>
        </w:rPr>
        <w:t>p</w:t>
      </w:r>
      <w:r w:rsidRPr="000A096F">
        <w:rPr>
          <w:rFonts w:asciiTheme="minorHAnsi" w:eastAsia="Calibri" w:hAnsiTheme="minorHAnsi" w:cs="Calibri"/>
          <w:color w:val="000000"/>
        </w:rPr>
        <w:t>e</w:t>
      </w:r>
      <w:r w:rsidRPr="000A096F">
        <w:rPr>
          <w:rFonts w:asciiTheme="minorHAnsi" w:eastAsia="Calibri" w:hAnsiTheme="minorHAnsi" w:cs="Calibri"/>
          <w:color w:val="000000"/>
          <w:spacing w:val="1"/>
        </w:rPr>
        <w:t>r</w:t>
      </w:r>
      <w:r w:rsidRPr="000A096F">
        <w:rPr>
          <w:rFonts w:asciiTheme="minorHAnsi" w:eastAsia="Calibri" w:hAnsiTheme="minorHAnsi" w:cs="Calibri"/>
          <w:color w:val="000000"/>
        </w:rPr>
        <w:t>s</w:t>
      </w:r>
      <w:r w:rsidRPr="000A096F">
        <w:rPr>
          <w:rFonts w:asciiTheme="minorHAnsi" w:eastAsia="Calibri" w:hAnsiTheme="minorHAnsi" w:cs="Calibri"/>
          <w:color w:val="000000"/>
          <w:spacing w:val="-2"/>
        </w:rPr>
        <w:t>o</w:t>
      </w:r>
      <w:r w:rsidRPr="000A096F">
        <w:rPr>
          <w:rFonts w:asciiTheme="minorHAnsi" w:eastAsia="Calibri" w:hAnsiTheme="minorHAnsi" w:cs="Calibri"/>
          <w:color w:val="000000"/>
        </w:rPr>
        <w:t>n s</w:t>
      </w:r>
      <w:r w:rsidRPr="000A096F">
        <w:rPr>
          <w:rFonts w:asciiTheme="minorHAnsi" w:eastAsia="Calibri" w:hAnsiTheme="minorHAnsi" w:cs="Calibri"/>
          <w:color w:val="000000"/>
          <w:spacing w:val="1"/>
        </w:rPr>
        <w:t>p</w:t>
      </w:r>
      <w:r w:rsidRPr="000A096F">
        <w:rPr>
          <w:rFonts w:asciiTheme="minorHAnsi" w:eastAsia="Calibri" w:hAnsiTheme="minorHAnsi" w:cs="Calibri"/>
          <w:color w:val="000000"/>
        </w:rPr>
        <w:t>eci</w:t>
      </w:r>
      <w:r w:rsidRPr="000A096F">
        <w:rPr>
          <w:rFonts w:asciiTheme="minorHAnsi" w:eastAsia="Calibri" w:hAnsiTheme="minorHAnsi" w:cs="Calibri"/>
          <w:color w:val="000000"/>
          <w:spacing w:val="1"/>
        </w:rPr>
        <w:t>f</w:t>
      </w:r>
      <w:r w:rsidRPr="000A096F">
        <w:rPr>
          <w:rFonts w:asciiTheme="minorHAnsi" w:eastAsia="Calibri" w:hAnsiTheme="minorHAnsi" w:cs="Calibri"/>
          <w:color w:val="000000"/>
        </w:rPr>
        <w:t>i</w:t>
      </w:r>
      <w:r w:rsidRPr="000A096F">
        <w:rPr>
          <w:rFonts w:asciiTheme="minorHAnsi" w:eastAsia="Calibri" w:hAnsiTheme="minorHAnsi" w:cs="Calibri"/>
          <w:color w:val="000000"/>
          <w:spacing w:val="-1"/>
        </w:rPr>
        <w:t>c</w:t>
      </w:r>
      <w:r w:rsidRPr="000A096F">
        <w:rPr>
          <w:rFonts w:asciiTheme="minorHAnsi" w:eastAsia="Calibri" w:hAnsiTheme="minorHAnsi" w:cs="Calibri"/>
          <w:color w:val="000000"/>
        </w:rPr>
        <w:t>a</w:t>
      </w:r>
      <w:r w:rsidRPr="000A096F">
        <w:rPr>
          <w:rFonts w:asciiTheme="minorHAnsi" w:eastAsia="Calibri" w:hAnsiTheme="minorHAnsi" w:cs="Calibri"/>
          <w:color w:val="000000"/>
          <w:spacing w:val="1"/>
        </w:rPr>
        <w:t>t</w:t>
      </w:r>
      <w:r w:rsidRPr="000A096F">
        <w:rPr>
          <w:rFonts w:asciiTheme="minorHAnsi" w:eastAsia="Calibri" w:hAnsiTheme="minorHAnsi" w:cs="Calibri"/>
          <w:color w:val="000000"/>
        </w:rPr>
        <w:t>i</w:t>
      </w:r>
      <w:r w:rsidRPr="000A096F">
        <w:rPr>
          <w:rFonts w:asciiTheme="minorHAnsi" w:eastAsia="Calibri" w:hAnsiTheme="minorHAnsi" w:cs="Calibri"/>
          <w:color w:val="000000"/>
          <w:spacing w:val="-2"/>
        </w:rPr>
        <w:t>o</w:t>
      </w:r>
      <w:r w:rsidRPr="000A096F">
        <w:rPr>
          <w:rFonts w:asciiTheme="minorHAnsi" w:eastAsia="Calibri" w:hAnsiTheme="minorHAnsi" w:cs="Calibri"/>
          <w:color w:val="000000"/>
          <w:spacing w:val="1"/>
        </w:rPr>
        <w:t>n</w:t>
      </w:r>
      <w:r w:rsidR="00E67D24" w:rsidRPr="000A3D9E">
        <w:rPr>
          <w:rFonts w:asciiTheme="minorHAnsi" w:eastAsiaTheme="minorEastAsia" w:hAnsiTheme="minorHAnsi" w:cs="Arial"/>
          <w:bCs/>
          <w:kern w:val="24"/>
        </w:rPr>
        <w:t>.</w:t>
      </w:r>
      <w:r w:rsidR="000A096F" w:rsidRPr="000A3D9E">
        <w:rPr>
          <w:rFonts w:asciiTheme="minorHAnsi" w:eastAsiaTheme="minorEastAsia" w:hAnsiTheme="minorHAnsi" w:cs="Arial"/>
          <w:bCs/>
          <w:kern w:val="24"/>
        </w:rPr>
        <w:t xml:space="preserve"> </w:t>
      </w:r>
    </w:p>
    <w:p w:rsidR="006559AC" w:rsidRPr="000A3D9E" w:rsidRDefault="004A785B" w:rsidP="00BE3FF8">
      <w:pPr>
        <w:pStyle w:val="NormalWeb"/>
        <w:spacing w:before="0" w:beforeAutospacing="0" w:after="0" w:afterAutospacing="0"/>
        <w:rPr>
          <w:rFonts w:ascii="Calibri" w:eastAsia="Calibri" w:hAnsi="Calibri" w:cs="Calibri"/>
        </w:rPr>
      </w:pPr>
      <w:r w:rsidRPr="000A3D9E">
        <w:rPr>
          <w:rFonts w:ascii="Calibri" w:eastAsia="Calibri" w:hAnsi="Calibri" w:cs="Calibri"/>
          <w:spacing w:val="1"/>
        </w:rPr>
        <w:t>M</w:t>
      </w:r>
      <w:r w:rsidRPr="000A3D9E">
        <w:rPr>
          <w:rFonts w:ascii="Calibri" w:eastAsia="Calibri" w:hAnsi="Calibri" w:cs="Calibri"/>
        </w:rPr>
        <w:t>axim</w:t>
      </w:r>
      <w:r w:rsidRPr="000A3D9E">
        <w:rPr>
          <w:rFonts w:ascii="Calibri" w:eastAsia="Calibri" w:hAnsi="Calibri" w:cs="Calibri"/>
          <w:spacing w:val="1"/>
        </w:rPr>
        <w:t>u</w:t>
      </w:r>
      <w:r w:rsidRPr="000A3D9E">
        <w:rPr>
          <w:rFonts w:ascii="Calibri" w:eastAsia="Calibri" w:hAnsi="Calibri" w:cs="Calibri"/>
        </w:rPr>
        <w:t>m</w:t>
      </w:r>
      <w:r w:rsidRPr="000A3D9E">
        <w:rPr>
          <w:rFonts w:ascii="Calibri" w:eastAsia="Calibri" w:hAnsi="Calibri" w:cs="Calibri"/>
          <w:spacing w:val="-4"/>
        </w:rPr>
        <w:t xml:space="preserve"> </w:t>
      </w:r>
      <w:r w:rsidR="00A562B0">
        <w:rPr>
          <w:rFonts w:ascii="Calibri" w:eastAsia="Calibri" w:hAnsi="Calibri" w:cs="Calibri"/>
          <w:spacing w:val="1"/>
        </w:rPr>
        <w:t>3</w:t>
      </w:r>
      <w:r w:rsidRPr="000A3D9E">
        <w:rPr>
          <w:rFonts w:ascii="Calibri" w:eastAsia="Calibri" w:hAnsi="Calibri" w:cs="Calibri"/>
          <w:spacing w:val="1"/>
        </w:rPr>
        <w:t xml:space="preserve"> </w:t>
      </w:r>
      <w:r w:rsidRPr="000A3D9E">
        <w:rPr>
          <w:rFonts w:ascii="Calibri" w:eastAsia="Calibri" w:hAnsi="Calibri" w:cs="Calibri"/>
        </w:rPr>
        <w:t>si</w:t>
      </w:r>
      <w:r w:rsidRPr="000A3D9E">
        <w:rPr>
          <w:rFonts w:ascii="Calibri" w:eastAsia="Calibri" w:hAnsi="Calibri" w:cs="Calibri"/>
          <w:spacing w:val="1"/>
        </w:rPr>
        <w:t>d</w:t>
      </w:r>
      <w:r w:rsidRPr="000A3D9E">
        <w:rPr>
          <w:rFonts w:ascii="Calibri" w:eastAsia="Calibri" w:hAnsi="Calibri" w:cs="Calibri"/>
        </w:rPr>
        <w:t>es</w:t>
      </w:r>
      <w:r w:rsidRPr="000A3D9E">
        <w:rPr>
          <w:rFonts w:ascii="Calibri" w:eastAsia="Calibri" w:hAnsi="Calibri" w:cs="Calibri"/>
          <w:spacing w:val="-1"/>
        </w:rPr>
        <w:t xml:space="preserve"> </w:t>
      </w:r>
      <w:r w:rsidRPr="000A3D9E">
        <w:rPr>
          <w:rFonts w:ascii="Calibri" w:eastAsia="Calibri" w:hAnsi="Calibri" w:cs="Calibri"/>
        </w:rPr>
        <w:t>of A</w:t>
      </w:r>
      <w:r w:rsidRPr="000A3D9E">
        <w:rPr>
          <w:rFonts w:ascii="Calibri" w:eastAsia="Calibri" w:hAnsi="Calibri" w:cs="Calibri"/>
          <w:spacing w:val="1"/>
        </w:rPr>
        <w:t>4</w:t>
      </w:r>
      <w:r w:rsidRPr="000A3D9E">
        <w:rPr>
          <w:rFonts w:ascii="Calibri" w:eastAsia="Calibri" w:hAnsi="Calibri" w:cs="Calibri"/>
        </w:rPr>
        <w:t>,</w:t>
      </w:r>
      <w:r w:rsidRPr="000A3D9E">
        <w:rPr>
          <w:rFonts w:ascii="Calibri" w:eastAsia="Calibri" w:hAnsi="Calibri" w:cs="Calibri"/>
          <w:spacing w:val="-2"/>
        </w:rPr>
        <w:t xml:space="preserve"> </w:t>
      </w:r>
      <w:r w:rsidRPr="000A3D9E">
        <w:rPr>
          <w:rFonts w:ascii="Calibri" w:eastAsia="Calibri" w:hAnsi="Calibri" w:cs="Calibri"/>
        </w:rPr>
        <w:t>si</w:t>
      </w:r>
      <w:r w:rsidRPr="000A3D9E">
        <w:rPr>
          <w:rFonts w:ascii="Calibri" w:eastAsia="Calibri" w:hAnsi="Calibri" w:cs="Calibri"/>
          <w:spacing w:val="1"/>
        </w:rPr>
        <w:t>z</w:t>
      </w:r>
      <w:r w:rsidRPr="000A3D9E">
        <w:rPr>
          <w:rFonts w:ascii="Calibri" w:eastAsia="Calibri" w:hAnsi="Calibri" w:cs="Calibri"/>
        </w:rPr>
        <w:t>e</w:t>
      </w:r>
      <w:r w:rsidRPr="000A3D9E">
        <w:rPr>
          <w:rFonts w:ascii="Calibri" w:eastAsia="Calibri" w:hAnsi="Calibri" w:cs="Calibri"/>
          <w:spacing w:val="-1"/>
        </w:rPr>
        <w:t xml:space="preserve"> </w:t>
      </w:r>
      <w:r w:rsidRPr="000A3D9E">
        <w:rPr>
          <w:rFonts w:ascii="Calibri" w:eastAsia="Calibri" w:hAnsi="Calibri" w:cs="Calibri"/>
        </w:rPr>
        <w:t xml:space="preserve">12 </w:t>
      </w:r>
      <w:r w:rsidR="00EB3247" w:rsidRPr="000A3D9E">
        <w:rPr>
          <w:rFonts w:ascii="Calibri" w:eastAsia="Calibri" w:hAnsi="Calibri" w:cs="Calibri"/>
        </w:rPr>
        <w:t>Aria</w:t>
      </w:r>
      <w:r w:rsidR="007163D9" w:rsidRPr="000A3D9E">
        <w:rPr>
          <w:rFonts w:ascii="Calibri" w:eastAsia="Calibri" w:hAnsi="Calibri" w:cs="Calibri"/>
        </w:rPr>
        <w:t xml:space="preserve">l </w:t>
      </w:r>
      <w:proofErr w:type="gramStart"/>
      <w:r w:rsidRPr="000A3D9E">
        <w:rPr>
          <w:rFonts w:ascii="Calibri" w:eastAsia="Calibri" w:hAnsi="Calibri" w:cs="Calibri"/>
          <w:spacing w:val="-1"/>
        </w:rPr>
        <w:t>f</w:t>
      </w:r>
      <w:r w:rsidRPr="000A3D9E">
        <w:rPr>
          <w:rFonts w:ascii="Calibri" w:eastAsia="Calibri" w:hAnsi="Calibri" w:cs="Calibri"/>
        </w:rPr>
        <w:t>o</w:t>
      </w:r>
      <w:r w:rsidRPr="000A3D9E">
        <w:rPr>
          <w:rFonts w:ascii="Calibri" w:eastAsia="Calibri" w:hAnsi="Calibri" w:cs="Calibri"/>
          <w:spacing w:val="2"/>
        </w:rPr>
        <w:t>n</w:t>
      </w:r>
      <w:r w:rsidRPr="000A3D9E">
        <w:rPr>
          <w:rFonts w:ascii="Calibri" w:eastAsia="Calibri" w:hAnsi="Calibri" w:cs="Calibri"/>
          <w:spacing w:val="1"/>
        </w:rPr>
        <w:t>t</w:t>
      </w:r>
      <w:proofErr w:type="gramEnd"/>
      <w:r w:rsidRPr="000A3D9E">
        <w:rPr>
          <w:rFonts w:ascii="Calibri" w:eastAsia="Calibri" w:hAnsi="Calibri" w:cs="Calibri"/>
        </w:rPr>
        <w:t>.</w:t>
      </w:r>
    </w:p>
    <w:p w:rsidR="006559AC" w:rsidRDefault="006559AC">
      <w:pPr>
        <w:spacing w:before="14" w:line="280" w:lineRule="exact"/>
        <w:rPr>
          <w:sz w:val="28"/>
          <w:szCs w:val="28"/>
        </w:rPr>
      </w:pPr>
    </w:p>
    <w:p w:rsidR="006559AC" w:rsidRDefault="004A785B" w:rsidP="00A562B0">
      <w:pPr>
        <w:spacing w:line="320" w:lineRule="atLeast"/>
        <w:ind w:right="1495"/>
        <w:rPr>
          <w:rFonts w:ascii="Calibri" w:eastAsia="Calibri" w:hAnsi="Calibri" w:cs="Calibri"/>
          <w:sz w:val="24"/>
          <w:szCs w:val="24"/>
        </w:rPr>
      </w:pPr>
      <w:r>
        <w:rPr>
          <w:rFonts w:ascii="Calibri" w:eastAsia="Calibri" w:hAnsi="Calibri" w:cs="Calibri"/>
          <w:spacing w:val="-2"/>
          <w:sz w:val="24"/>
          <w:szCs w:val="24"/>
        </w:rPr>
        <w:t>P</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rn 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sidR="00A562B0">
        <w:rPr>
          <w:rFonts w:ascii="Calibri" w:eastAsia="Calibri" w:hAnsi="Calibri" w:cs="Calibri"/>
          <w:sz w:val="24"/>
          <w:szCs w:val="24"/>
        </w:rPr>
        <w:t xml:space="preserve"> by email, marked ‘Teacher of </w:t>
      </w:r>
      <w:r w:rsidR="00CA2F24">
        <w:rPr>
          <w:rFonts w:ascii="Calibri" w:eastAsia="Calibri" w:hAnsi="Calibri" w:cs="Calibri"/>
          <w:sz w:val="24"/>
          <w:szCs w:val="24"/>
        </w:rPr>
        <w:t>Humanities</w:t>
      </w:r>
      <w:r w:rsidR="00A562B0">
        <w:rPr>
          <w:rFonts w:ascii="Calibri" w:eastAsia="Calibri" w:hAnsi="Calibri" w:cs="Calibri"/>
          <w:sz w:val="24"/>
          <w:szCs w:val="24"/>
        </w:rPr>
        <w:t xml:space="preserve"> application’ to </w:t>
      </w:r>
      <w:hyperlink r:id="rId15" w:history="1">
        <w:r w:rsidR="00BD42D0" w:rsidRPr="0000417E">
          <w:rPr>
            <w:rStyle w:val="Hyperlink"/>
            <w:rFonts w:ascii="Calibri" w:eastAsia="Calibri" w:hAnsi="Calibri" w:cs="Calibri"/>
            <w:sz w:val="24"/>
            <w:szCs w:val="24"/>
            <w:u w:color="0000FF"/>
          </w:rPr>
          <w:t>admin@parklandsacademy.co.uk</w:t>
        </w:r>
      </w:hyperlink>
      <w:r w:rsidR="00BD42D0">
        <w:rPr>
          <w:rFonts w:ascii="Calibri" w:eastAsia="Calibri" w:hAnsi="Calibri" w:cs="Calibri"/>
          <w:sz w:val="24"/>
          <w:szCs w:val="24"/>
          <w:u w:color="0000FF"/>
        </w:rPr>
        <w:t xml:space="preserve"> </w:t>
      </w:r>
    </w:p>
    <w:p w:rsidR="006559AC" w:rsidRDefault="006559AC">
      <w:pPr>
        <w:spacing w:line="280" w:lineRule="exact"/>
        <w:rPr>
          <w:sz w:val="28"/>
          <w:szCs w:val="28"/>
        </w:rPr>
      </w:pPr>
    </w:p>
    <w:p w:rsidR="006559AC" w:rsidRPr="006F2299" w:rsidRDefault="004A785B" w:rsidP="000D45D6">
      <w:pPr>
        <w:spacing w:line="320" w:lineRule="atLeast"/>
        <w:ind w:right="808"/>
        <w:rPr>
          <w:color w:val="FF0000"/>
        </w:rPr>
      </w:pPr>
      <w:r w:rsidRPr="00225E8C">
        <w:rPr>
          <w:rFonts w:ascii="Calibri" w:eastAsia="Calibri" w:hAnsi="Calibri" w:cs="Calibri"/>
          <w:sz w:val="24"/>
          <w:szCs w:val="24"/>
        </w:rPr>
        <w:t>F</w:t>
      </w:r>
      <w:r w:rsidRPr="00225E8C">
        <w:rPr>
          <w:rFonts w:ascii="Calibri" w:eastAsia="Calibri" w:hAnsi="Calibri" w:cs="Calibri"/>
          <w:spacing w:val="1"/>
          <w:sz w:val="24"/>
          <w:szCs w:val="24"/>
        </w:rPr>
        <w:t>o</w:t>
      </w:r>
      <w:r w:rsidRPr="00225E8C">
        <w:rPr>
          <w:rFonts w:ascii="Calibri" w:eastAsia="Calibri" w:hAnsi="Calibri" w:cs="Calibri"/>
          <w:sz w:val="24"/>
          <w:szCs w:val="24"/>
        </w:rPr>
        <w:t>r</w:t>
      </w:r>
      <w:r w:rsidRPr="00225E8C">
        <w:rPr>
          <w:rFonts w:ascii="Calibri" w:eastAsia="Calibri" w:hAnsi="Calibri" w:cs="Calibri"/>
          <w:spacing w:val="1"/>
          <w:sz w:val="24"/>
          <w:szCs w:val="24"/>
        </w:rPr>
        <w:t xml:space="preserve"> </w:t>
      </w:r>
      <w:r w:rsidRPr="00225E8C">
        <w:rPr>
          <w:rFonts w:ascii="Calibri" w:eastAsia="Calibri" w:hAnsi="Calibri" w:cs="Calibri"/>
          <w:sz w:val="24"/>
          <w:szCs w:val="24"/>
        </w:rPr>
        <w:t>an i</w:t>
      </w:r>
      <w:r w:rsidRPr="00225E8C">
        <w:rPr>
          <w:rFonts w:ascii="Calibri" w:eastAsia="Calibri" w:hAnsi="Calibri" w:cs="Calibri"/>
          <w:spacing w:val="-1"/>
          <w:sz w:val="24"/>
          <w:szCs w:val="24"/>
        </w:rPr>
        <w:t>n</w:t>
      </w:r>
      <w:r w:rsidRPr="00225E8C">
        <w:rPr>
          <w:rFonts w:ascii="Calibri" w:eastAsia="Calibri" w:hAnsi="Calibri" w:cs="Calibri"/>
          <w:spacing w:val="1"/>
          <w:sz w:val="24"/>
          <w:szCs w:val="24"/>
        </w:rPr>
        <w:t>f</w:t>
      </w:r>
      <w:r w:rsidRPr="00225E8C">
        <w:rPr>
          <w:rFonts w:ascii="Calibri" w:eastAsia="Calibri" w:hAnsi="Calibri" w:cs="Calibri"/>
          <w:sz w:val="24"/>
          <w:szCs w:val="24"/>
        </w:rPr>
        <w:t>o</w:t>
      </w:r>
      <w:r w:rsidRPr="00225E8C">
        <w:rPr>
          <w:rFonts w:ascii="Calibri" w:eastAsia="Calibri" w:hAnsi="Calibri" w:cs="Calibri"/>
          <w:spacing w:val="1"/>
          <w:sz w:val="24"/>
          <w:szCs w:val="24"/>
        </w:rPr>
        <w:t>r</w:t>
      </w:r>
      <w:r w:rsidRPr="00225E8C">
        <w:rPr>
          <w:rFonts w:ascii="Calibri" w:eastAsia="Calibri" w:hAnsi="Calibri" w:cs="Calibri"/>
          <w:sz w:val="24"/>
          <w:szCs w:val="24"/>
        </w:rPr>
        <w:t>mal</w:t>
      </w:r>
      <w:r w:rsidRPr="00225E8C">
        <w:rPr>
          <w:rFonts w:ascii="Calibri" w:eastAsia="Calibri" w:hAnsi="Calibri" w:cs="Calibri"/>
          <w:spacing w:val="-1"/>
          <w:sz w:val="24"/>
          <w:szCs w:val="24"/>
        </w:rPr>
        <w:t xml:space="preserve"> </w:t>
      </w:r>
      <w:r w:rsidRPr="00225E8C">
        <w:rPr>
          <w:rFonts w:ascii="Calibri" w:eastAsia="Calibri" w:hAnsi="Calibri" w:cs="Calibri"/>
          <w:spacing w:val="1"/>
          <w:sz w:val="24"/>
          <w:szCs w:val="24"/>
        </w:rPr>
        <w:t>d</w:t>
      </w:r>
      <w:r w:rsidRPr="00225E8C">
        <w:rPr>
          <w:rFonts w:ascii="Calibri" w:eastAsia="Calibri" w:hAnsi="Calibri" w:cs="Calibri"/>
          <w:sz w:val="24"/>
          <w:szCs w:val="24"/>
        </w:rPr>
        <w:t>is</w:t>
      </w:r>
      <w:r w:rsidRPr="00225E8C">
        <w:rPr>
          <w:rFonts w:ascii="Calibri" w:eastAsia="Calibri" w:hAnsi="Calibri" w:cs="Calibri"/>
          <w:spacing w:val="-1"/>
          <w:sz w:val="24"/>
          <w:szCs w:val="24"/>
        </w:rPr>
        <w:t>c</w:t>
      </w:r>
      <w:r w:rsidRPr="00225E8C">
        <w:rPr>
          <w:rFonts w:ascii="Calibri" w:eastAsia="Calibri" w:hAnsi="Calibri" w:cs="Calibri"/>
          <w:spacing w:val="1"/>
          <w:sz w:val="24"/>
          <w:szCs w:val="24"/>
        </w:rPr>
        <w:t>u</w:t>
      </w:r>
      <w:r w:rsidRPr="00225E8C">
        <w:rPr>
          <w:rFonts w:ascii="Calibri" w:eastAsia="Calibri" w:hAnsi="Calibri" w:cs="Calibri"/>
          <w:sz w:val="24"/>
          <w:szCs w:val="24"/>
        </w:rPr>
        <w:t>ssi</w:t>
      </w:r>
      <w:r w:rsidRPr="00225E8C">
        <w:rPr>
          <w:rFonts w:ascii="Calibri" w:eastAsia="Calibri" w:hAnsi="Calibri" w:cs="Calibri"/>
          <w:spacing w:val="-2"/>
          <w:sz w:val="24"/>
          <w:szCs w:val="24"/>
        </w:rPr>
        <w:t>o</w:t>
      </w:r>
      <w:r w:rsidRPr="00225E8C">
        <w:rPr>
          <w:rFonts w:ascii="Calibri" w:eastAsia="Calibri" w:hAnsi="Calibri" w:cs="Calibri"/>
          <w:spacing w:val="1"/>
          <w:sz w:val="24"/>
          <w:szCs w:val="24"/>
        </w:rPr>
        <w:t>n</w:t>
      </w:r>
      <w:r w:rsidRPr="00225E8C">
        <w:rPr>
          <w:rFonts w:ascii="Calibri" w:eastAsia="Calibri" w:hAnsi="Calibri" w:cs="Calibri"/>
          <w:sz w:val="24"/>
          <w:szCs w:val="24"/>
        </w:rPr>
        <w:t>,</w:t>
      </w:r>
      <w:r w:rsidRPr="00225E8C">
        <w:rPr>
          <w:rFonts w:ascii="Calibri" w:eastAsia="Calibri" w:hAnsi="Calibri" w:cs="Calibri"/>
          <w:spacing w:val="1"/>
          <w:sz w:val="24"/>
          <w:szCs w:val="24"/>
        </w:rPr>
        <w:t xml:space="preserve"> p</w:t>
      </w:r>
      <w:r w:rsidRPr="00225E8C">
        <w:rPr>
          <w:rFonts w:ascii="Calibri" w:eastAsia="Calibri" w:hAnsi="Calibri" w:cs="Calibri"/>
          <w:spacing w:val="-2"/>
          <w:sz w:val="24"/>
          <w:szCs w:val="24"/>
        </w:rPr>
        <w:t>l</w:t>
      </w:r>
      <w:r w:rsidRPr="00225E8C">
        <w:rPr>
          <w:rFonts w:ascii="Calibri" w:eastAsia="Calibri" w:hAnsi="Calibri" w:cs="Calibri"/>
          <w:sz w:val="24"/>
          <w:szCs w:val="24"/>
        </w:rPr>
        <w:t>e</w:t>
      </w:r>
      <w:r w:rsidRPr="00225E8C">
        <w:rPr>
          <w:rFonts w:ascii="Calibri" w:eastAsia="Calibri" w:hAnsi="Calibri" w:cs="Calibri"/>
          <w:spacing w:val="1"/>
          <w:sz w:val="24"/>
          <w:szCs w:val="24"/>
        </w:rPr>
        <w:t>a</w:t>
      </w:r>
      <w:r w:rsidRPr="00225E8C">
        <w:rPr>
          <w:rFonts w:ascii="Calibri" w:eastAsia="Calibri" w:hAnsi="Calibri" w:cs="Calibri"/>
          <w:sz w:val="24"/>
          <w:szCs w:val="24"/>
        </w:rPr>
        <w:t>se</w:t>
      </w:r>
      <w:r w:rsidRPr="00225E8C">
        <w:rPr>
          <w:rFonts w:ascii="Calibri" w:eastAsia="Calibri" w:hAnsi="Calibri" w:cs="Calibri"/>
          <w:spacing w:val="1"/>
          <w:sz w:val="24"/>
          <w:szCs w:val="24"/>
        </w:rPr>
        <w:t xml:space="preserve"> </w:t>
      </w:r>
      <w:r w:rsidRPr="00225E8C">
        <w:rPr>
          <w:rFonts w:ascii="Calibri" w:eastAsia="Calibri" w:hAnsi="Calibri" w:cs="Calibri"/>
          <w:spacing w:val="-1"/>
          <w:sz w:val="24"/>
          <w:szCs w:val="24"/>
        </w:rPr>
        <w:t>c</w:t>
      </w:r>
      <w:r w:rsidRPr="00225E8C">
        <w:rPr>
          <w:rFonts w:ascii="Calibri" w:eastAsia="Calibri" w:hAnsi="Calibri" w:cs="Calibri"/>
          <w:spacing w:val="-2"/>
          <w:sz w:val="24"/>
          <w:szCs w:val="24"/>
        </w:rPr>
        <w:t>o</w:t>
      </w:r>
      <w:r w:rsidRPr="00225E8C">
        <w:rPr>
          <w:rFonts w:ascii="Calibri" w:eastAsia="Calibri" w:hAnsi="Calibri" w:cs="Calibri"/>
          <w:spacing w:val="1"/>
          <w:sz w:val="24"/>
          <w:szCs w:val="24"/>
        </w:rPr>
        <w:t>nt</w:t>
      </w:r>
      <w:r w:rsidRPr="00225E8C">
        <w:rPr>
          <w:rFonts w:ascii="Calibri" w:eastAsia="Calibri" w:hAnsi="Calibri" w:cs="Calibri"/>
          <w:sz w:val="24"/>
          <w:szCs w:val="24"/>
        </w:rPr>
        <w:t>act</w:t>
      </w:r>
      <w:r w:rsidRPr="00225E8C">
        <w:rPr>
          <w:rFonts w:ascii="Calibri" w:eastAsia="Calibri" w:hAnsi="Calibri" w:cs="Calibri"/>
          <w:spacing w:val="3"/>
          <w:sz w:val="24"/>
          <w:szCs w:val="24"/>
        </w:rPr>
        <w:t xml:space="preserve"> </w:t>
      </w:r>
      <w:proofErr w:type="spellStart"/>
      <w:r w:rsidR="00CA2F24">
        <w:rPr>
          <w:rFonts w:ascii="Calibri" w:eastAsia="Calibri" w:hAnsi="Calibri" w:cs="Calibri"/>
          <w:spacing w:val="3"/>
          <w:sz w:val="24"/>
          <w:szCs w:val="24"/>
        </w:rPr>
        <w:t>Mr</w:t>
      </w:r>
      <w:proofErr w:type="spellEnd"/>
      <w:r w:rsidR="00CA2F24">
        <w:rPr>
          <w:rFonts w:ascii="Calibri" w:eastAsia="Calibri" w:hAnsi="Calibri" w:cs="Calibri"/>
          <w:spacing w:val="3"/>
          <w:sz w:val="24"/>
          <w:szCs w:val="24"/>
        </w:rPr>
        <w:t xml:space="preserve"> S Mitchell</w:t>
      </w:r>
      <w:r w:rsidR="00770112" w:rsidRPr="000D45D6">
        <w:rPr>
          <w:rFonts w:ascii="Calibri" w:eastAsia="Calibri" w:hAnsi="Calibri" w:cs="Calibri"/>
          <w:spacing w:val="3"/>
          <w:sz w:val="24"/>
          <w:szCs w:val="24"/>
        </w:rPr>
        <w:t xml:space="preserve">, </w:t>
      </w:r>
      <w:r w:rsidR="00CA2F24">
        <w:rPr>
          <w:rFonts w:ascii="Calibri" w:eastAsia="Calibri" w:hAnsi="Calibri" w:cs="Calibri"/>
          <w:spacing w:val="3"/>
          <w:sz w:val="24"/>
          <w:szCs w:val="24"/>
        </w:rPr>
        <w:t>Deputy</w:t>
      </w:r>
      <w:r w:rsidR="00A562B0">
        <w:rPr>
          <w:rFonts w:ascii="Calibri" w:eastAsia="Calibri" w:hAnsi="Calibri" w:cs="Calibri"/>
          <w:spacing w:val="3"/>
          <w:sz w:val="24"/>
          <w:szCs w:val="24"/>
        </w:rPr>
        <w:t xml:space="preserve"> </w:t>
      </w:r>
      <w:proofErr w:type="spellStart"/>
      <w:r w:rsidR="00A562B0">
        <w:rPr>
          <w:rFonts w:ascii="Calibri" w:eastAsia="Calibri" w:hAnsi="Calibri" w:cs="Calibri"/>
          <w:spacing w:val="3"/>
          <w:sz w:val="24"/>
          <w:szCs w:val="24"/>
        </w:rPr>
        <w:t>Headteacher</w:t>
      </w:r>
      <w:proofErr w:type="spellEnd"/>
      <w:r w:rsidR="00E67D24" w:rsidRPr="000D45D6">
        <w:rPr>
          <w:rFonts w:ascii="Calibri" w:eastAsia="Calibri" w:hAnsi="Calibri" w:cs="Calibri"/>
          <w:spacing w:val="3"/>
          <w:sz w:val="24"/>
          <w:szCs w:val="24"/>
        </w:rPr>
        <w:t>,</w:t>
      </w:r>
      <w:r w:rsidR="00335802" w:rsidRPr="000D45D6">
        <w:rPr>
          <w:rFonts w:ascii="Calibri" w:eastAsia="Calibri" w:hAnsi="Calibri" w:cs="Calibri"/>
          <w:spacing w:val="3"/>
          <w:sz w:val="24"/>
          <w:szCs w:val="24"/>
        </w:rPr>
        <w:t xml:space="preserve"> </w:t>
      </w:r>
      <w:r w:rsidRPr="000D45D6">
        <w:rPr>
          <w:rFonts w:ascii="Calibri" w:eastAsia="Calibri" w:hAnsi="Calibri" w:cs="Calibri"/>
          <w:spacing w:val="-2"/>
          <w:sz w:val="24"/>
          <w:szCs w:val="24"/>
        </w:rPr>
        <w:t>e</w:t>
      </w:r>
      <w:r w:rsidRPr="000D45D6">
        <w:rPr>
          <w:rFonts w:ascii="Calibri" w:eastAsia="Calibri" w:hAnsi="Calibri" w:cs="Calibri"/>
          <w:sz w:val="24"/>
          <w:szCs w:val="24"/>
        </w:rPr>
        <w:t>i</w:t>
      </w:r>
      <w:r w:rsidRPr="000D45D6">
        <w:rPr>
          <w:rFonts w:ascii="Calibri" w:eastAsia="Calibri" w:hAnsi="Calibri" w:cs="Calibri"/>
          <w:spacing w:val="1"/>
          <w:sz w:val="24"/>
          <w:szCs w:val="24"/>
        </w:rPr>
        <w:t>t</w:t>
      </w:r>
      <w:r w:rsidRPr="000D45D6">
        <w:rPr>
          <w:rFonts w:ascii="Calibri" w:eastAsia="Calibri" w:hAnsi="Calibri" w:cs="Calibri"/>
          <w:spacing w:val="-1"/>
          <w:sz w:val="24"/>
          <w:szCs w:val="24"/>
        </w:rPr>
        <w:t>h</w:t>
      </w:r>
      <w:r w:rsidRPr="000D45D6">
        <w:rPr>
          <w:rFonts w:ascii="Calibri" w:eastAsia="Calibri" w:hAnsi="Calibri" w:cs="Calibri"/>
          <w:sz w:val="24"/>
          <w:szCs w:val="24"/>
        </w:rPr>
        <w:t>er</w:t>
      </w:r>
      <w:r w:rsidRPr="000D45D6">
        <w:rPr>
          <w:rFonts w:ascii="Calibri" w:eastAsia="Calibri" w:hAnsi="Calibri" w:cs="Calibri"/>
          <w:spacing w:val="-1"/>
          <w:sz w:val="24"/>
          <w:szCs w:val="24"/>
        </w:rPr>
        <w:t xml:space="preserve"> </w:t>
      </w:r>
      <w:r w:rsidRPr="000D45D6">
        <w:rPr>
          <w:rFonts w:ascii="Calibri" w:eastAsia="Calibri" w:hAnsi="Calibri" w:cs="Calibri"/>
          <w:spacing w:val="1"/>
          <w:sz w:val="24"/>
          <w:szCs w:val="24"/>
        </w:rPr>
        <w:t>b</w:t>
      </w:r>
      <w:r w:rsidRPr="000D45D6">
        <w:rPr>
          <w:rFonts w:ascii="Calibri" w:eastAsia="Calibri" w:hAnsi="Calibri" w:cs="Calibri"/>
          <w:sz w:val="24"/>
          <w:szCs w:val="24"/>
        </w:rPr>
        <w:t xml:space="preserve">y </w:t>
      </w:r>
      <w:r w:rsidRPr="000D45D6">
        <w:rPr>
          <w:rFonts w:ascii="Calibri" w:eastAsia="Calibri" w:hAnsi="Calibri" w:cs="Calibri"/>
          <w:spacing w:val="-1"/>
          <w:sz w:val="24"/>
          <w:szCs w:val="24"/>
        </w:rPr>
        <w:t>t</w:t>
      </w:r>
      <w:r w:rsidRPr="000D45D6">
        <w:rPr>
          <w:rFonts w:ascii="Calibri" w:eastAsia="Calibri" w:hAnsi="Calibri" w:cs="Calibri"/>
          <w:sz w:val="24"/>
          <w:szCs w:val="24"/>
        </w:rPr>
        <w:t>el</w:t>
      </w:r>
      <w:r w:rsidRPr="000D45D6">
        <w:rPr>
          <w:rFonts w:ascii="Calibri" w:eastAsia="Calibri" w:hAnsi="Calibri" w:cs="Calibri"/>
          <w:spacing w:val="1"/>
          <w:sz w:val="24"/>
          <w:szCs w:val="24"/>
        </w:rPr>
        <w:t>e</w:t>
      </w:r>
      <w:r w:rsidRPr="000D45D6">
        <w:rPr>
          <w:rFonts w:ascii="Calibri" w:eastAsia="Calibri" w:hAnsi="Calibri" w:cs="Calibri"/>
          <w:spacing w:val="-1"/>
          <w:sz w:val="24"/>
          <w:szCs w:val="24"/>
        </w:rPr>
        <w:t>p</w:t>
      </w:r>
      <w:r w:rsidRPr="000D45D6">
        <w:rPr>
          <w:rFonts w:ascii="Calibri" w:eastAsia="Calibri" w:hAnsi="Calibri" w:cs="Calibri"/>
          <w:spacing w:val="1"/>
          <w:sz w:val="24"/>
          <w:szCs w:val="24"/>
        </w:rPr>
        <w:t>h</w:t>
      </w:r>
      <w:r w:rsidRPr="000D45D6">
        <w:rPr>
          <w:rFonts w:ascii="Calibri" w:eastAsia="Calibri" w:hAnsi="Calibri" w:cs="Calibri"/>
          <w:sz w:val="24"/>
          <w:szCs w:val="24"/>
        </w:rPr>
        <w:t>o</w:t>
      </w:r>
      <w:r w:rsidRPr="000D45D6">
        <w:rPr>
          <w:rFonts w:ascii="Calibri" w:eastAsia="Calibri" w:hAnsi="Calibri" w:cs="Calibri"/>
          <w:spacing w:val="2"/>
          <w:sz w:val="24"/>
          <w:szCs w:val="24"/>
        </w:rPr>
        <w:t>n</w:t>
      </w:r>
      <w:r w:rsidRPr="000D45D6">
        <w:rPr>
          <w:rFonts w:ascii="Calibri" w:eastAsia="Calibri" w:hAnsi="Calibri" w:cs="Calibri"/>
          <w:sz w:val="24"/>
          <w:szCs w:val="24"/>
        </w:rPr>
        <w:t>e</w:t>
      </w:r>
      <w:r w:rsidRPr="000D45D6">
        <w:rPr>
          <w:rFonts w:ascii="Calibri" w:eastAsia="Calibri" w:hAnsi="Calibri" w:cs="Calibri"/>
          <w:spacing w:val="-1"/>
          <w:sz w:val="24"/>
          <w:szCs w:val="24"/>
        </w:rPr>
        <w:t xml:space="preserve"> </w:t>
      </w:r>
      <w:r w:rsidRPr="000D45D6">
        <w:rPr>
          <w:rFonts w:ascii="Calibri" w:eastAsia="Calibri" w:hAnsi="Calibri" w:cs="Calibri"/>
          <w:sz w:val="24"/>
          <w:szCs w:val="24"/>
        </w:rPr>
        <w:t>or em</w:t>
      </w:r>
      <w:r w:rsidRPr="000D45D6">
        <w:rPr>
          <w:rFonts w:ascii="Calibri" w:eastAsia="Calibri" w:hAnsi="Calibri" w:cs="Calibri"/>
          <w:spacing w:val="1"/>
          <w:sz w:val="24"/>
          <w:szCs w:val="24"/>
        </w:rPr>
        <w:t>a</w:t>
      </w:r>
      <w:r w:rsidRPr="000D45D6">
        <w:rPr>
          <w:rFonts w:ascii="Calibri" w:eastAsia="Calibri" w:hAnsi="Calibri" w:cs="Calibri"/>
          <w:sz w:val="24"/>
          <w:szCs w:val="24"/>
        </w:rPr>
        <w:t>i</w:t>
      </w:r>
      <w:r w:rsidR="00BD42D0" w:rsidRPr="000D45D6">
        <w:rPr>
          <w:rFonts w:ascii="Calibri" w:eastAsia="Calibri" w:hAnsi="Calibri" w:cs="Calibri"/>
          <w:sz w:val="24"/>
          <w:szCs w:val="24"/>
        </w:rPr>
        <w:t>l to</w:t>
      </w:r>
      <w:r w:rsidR="000D45D6">
        <w:rPr>
          <w:rFonts w:ascii="Calibri" w:eastAsia="Calibri" w:hAnsi="Calibri" w:cs="Calibri"/>
          <w:color w:val="FF0000"/>
          <w:sz w:val="24"/>
          <w:szCs w:val="24"/>
        </w:rPr>
        <w:t xml:space="preserve"> </w:t>
      </w:r>
      <w:hyperlink r:id="rId16" w:history="1">
        <w:r w:rsidR="00CA2F24" w:rsidRPr="00050C2A">
          <w:rPr>
            <w:rStyle w:val="Hyperlink"/>
            <w:rFonts w:ascii="Calibri" w:eastAsia="Calibri" w:hAnsi="Calibri" w:cs="Calibri"/>
            <w:sz w:val="24"/>
            <w:szCs w:val="24"/>
          </w:rPr>
          <w:t>smitchell@parklandsacademy.co.uk</w:t>
        </w:r>
      </w:hyperlink>
      <w:r w:rsidR="000D45D6">
        <w:rPr>
          <w:rFonts w:ascii="Calibri" w:eastAsia="Calibri" w:hAnsi="Calibri" w:cs="Calibri"/>
          <w:color w:val="FF0000"/>
          <w:sz w:val="24"/>
          <w:szCs w:val="24"/>
        </w:rPr>
        <w:tab/>
      </w:r>
    </w:p>
    <w:p w:rsidR="006559AC" w:rsidRDefault="006559AC">
      <w:pPr>
        <w:spacing w:line="200" w:lineRule="exact"/>
      </w:pPr>
    </w:p>
    <w:p w:rsidR="006559AC" w:rsidRDefault="00267961" w:rsidP="00BE3FF8">
      <w:pPr>
        <w:spacing w:before="11" w:line="276" w:lineRule="auto"/>
        <w:ind w:right="70"/>
        <w:rPr>
          <w:rFonts w:ascii="Calibri" w:eastAsia="Calibri" w:hAnsi="Calibri" w:cs="Calibri"/>
          <w:sz w:val="24"/>
          <w:szCs w:val="24"/>
        </w:rPr>
        <w:sectPr w:rsidR="006559AC" w:rsidSect="00291939">
          <w:headerReference w:type="default" r:id="rId17"/>
          <w:pgSz w:w="11920" w:h="16840"/>
          <w:pgMar w:top="1500" w:right="1147" w:bottom="280" w:left="1701" w:header="1191" w:footer="0" w:gutter="0"/>
          <w:cols w:space="720"/>
        </w:sectPr>
      </w:pPr>
      <w:r>
        <w:rPr>
          <w:rFonts w:ascii="Calibri" w:eastAsia="Calibri" w:hAnsi="Calibri" w:cs="Calibri"/>
          <w:spacing w:val="-1"/>
          <w:sz w:val="24"/>
          <w:szCs w:val="24"/>
        </w:rPr>
        <w:t>Parklands High School</w:t>
      </w:r>
      <w:r w:rsidR="004A785B">
        <w:rPr>
          <w:rFonts w:ascii="Calibri" w:eastAsia="Calibri" w:hAnsi="Calibri" w:cs="Calibri"/>
          <w:sz w:val="24"/>
          <w:szCs w:val="24"/>
        </w:rPr>
        <w:t xml:space="preserve"> is</w:t>
      </w:r>
      <w:r w:rsidR="004A785B">
        <w:rPr>
          <w:rFonts w:ascii="Calibri" w:eastAsia="Calibri" w:hAnsi="Calibri" w:cs="Calibri"/>
          <w:spacing w:val="3"/>
          <w:sz w:val="24"/>
          <w:szCs w:val="24"/>
        </w:rPr>
        <w:t xml:space="preserve"> </w:t>
      </w:r>
      <w:r w:rsidR="004A785B">
        <w:rPr>
          <w:rFonts w:ascii="Calibri" w:eastAsia="Calibri" w:hAnsi="Calibri" w:cs="Calibri"/>
          <w:spacing w:val="-1"/>
          <w:sz w:val="24"/>
          <w:szCs w:val="24"/>
        </w:rPr>
        <w:t>c</w:t>
      </w:r>
      <w:r w:rsidR="004A785B">
        <w:rPr>
          <w:rFonts w:ascii="Calibri" w:eastAsia="Calibri" w:hAnsi="Calibri" w:cs="Calibri"/>
          <w:sz w:val="24"/>
          <w:szCs w:val="24"/>
        </w:rPr>
        <w:t>o</w:t>
      </w:r>
      <w:r w:rsidR="004A785B">
        <w:rPr>
          <w:rFonts w:ascii="Calibri" w:eastAsia="Calibri" w:hAnsi="Calibri" w:cs="Calibri"/>
          <w:spacing w:val="-1"/>
          <w:sz w:val="24"/>
          <w:szCs w:val="24"/>
        </w:rPr>
        <w:t>m</w:t>
      </w:r>
      <w:r w:rsidR="004A785B">
        <w:rPr>
          <w:rFonts w:ascii="Calibri" w:eastAsia="Calibri" w:hAnsi="Calibri" w:cs="Calibri"/>
          <w:sz w:val="24"/>
          <w:szCs w:val="24"/>
        </w:rPr>
        <w:t>mi</w:t>
      </w:r>
      <w:r w:rsidR="004A785B">
        <w:rPr>
          <w:rFonts w:ascii="Calibri" w:eastAsia="Calibri" w:hAnsi="Calibri" w:cs="Calibri"/>
          <w:spacing w:val="1"/>
          <w:sz w:val="24"/>
          <w:szCs w:val="24"/>
        </w:rPr>
        <w:t>tt</w:t>
      </w:r>
      <w:r w:rsidR="004A785B">
        <w:rPr>
          <w:rFonts w:ascii="Calibri" w:eastAsia="Calibri" w:hAnsi="Calibri" w:cs="Calibri"/>
          <w:spacing w:val="-2"/>
          <w:sz w:val="24"/>
          <w:szCs w:val="24"/>
        </w:rPr>
        <w:t>e</w:t>
      </w:r>
      <w:r w:rsidR="004A785B">
        <w:rPr>
          <w:rFonts w:ascii="Calibri" w:eastAsia="Calibri" w:hAnsi="Calibri" w:cs="Calibri"/>
          <w:sz w:val="24"/>
          <w:szCs w:val="24"/>
        </w:rPr>
        <w:t>d</w:t>
      </w:r>
      <w:r w:rsidR="004A785B">
        <w:rPr>
          <w:rFonts w:ascii="Calibri" w:eastAsia="Calibri" w:hAnsi="Calibri" w:cs="Calibri"/>
          <w:spacing w:val="2"/>
          <w:sz w:val="24"/>
          <w:szCs w:val="24"/>
        </w:rPr>
        <w:t xml:space="preserve"> </w:t>
      </w:r>
      <w:r w:rsidR="004A785B">
        <w:rPr>
          <w:rFonts w:ascii="Calibri" w:eastAsia="Calibri" w:hAnsi="Calibri" w:cs="Calibri"/>
          <w:spacing w:val="1"/>
          <w:sz w:val="24"/>
          <w:szCs w:val="24"/>
        </w:rPr>
        <w:t>t</w:t>
      </w:r>
      <w:r w:rsidR="004A785B">
        <w:rPr>
          <w:rFonts w:ascii="Calibri" w:eastAsia="Calibri" w:hAnsi="Calibri" w:cs="Calibri"/>
          <w:sz w:val="24"/>
          <w:szCs w:val="24"/>
        </w:rPr>
        <w:t>o</w:t>
      </w:r>
      <w:r w:rsidR="004A785B">
        <w:rPr>
          <w:rFonts w:ascii="Calibri" w:eastAsia="Calibri" w:hAnsi="Calibri" w:cs="Calibri"/>
          <w:spacing w:val="1"/>
          <w:sz w:val="24"/>
          <w:szCs w:val="24"/>
        </w:rPr>
        <w:t xml:space="preserve"> </w:t>
      </w:r>
      <w:r w:rsidR="004A785B">
        <w:rPr>
          <w:rFonts w:ascii="Calibri" w:eastAsia="Calibri" w:hAnsi="Calibri" w:cs="Calibri"/>
          <w:sz w:val="24"/>
          <w:szCs w:val="24"/>
        </w:rPr>
        <w:t>sa</w:t>
      </w:r>
      <w:r w:rsidR="004A785B">
        <w:rPr>
          <w:rFonts w:ascii="Calibri" w:eastAsia="Calibri" w:hAnsi="Calibri" w:cs="Calibri"/>
          <w:spacing w:val="1"/>
          <w:sz w:val="24"/>
          <w:szCs w:val="24"/>
        </w:rPr>
        <w:t>f</w:t>
      </w:r>
      <w:r w:rsidR="004A785B">
        <w:rPr>
          <w:rFonts w:ascii="Calibri" w:eastAsia="Calibri" w:hAnsi="Calibri" w:cs="Calibri"/>
          <w:sz w:val="24"/>
          <w:szCs w:val="24"/>
        </w:rPr>
        <w:t>e</w:t>
      </w:r>
      <w:r w:rsidR="004A785B">
        <w:rPr>
          <w:rFonts w:ascii="Calibri" w:eastAsia="Calibri" w:hAnsi="Calibri" w:cs="Calibri"/>
          <w:spacing w:val="-2"/>
          <w:sz w:val="24"/>
          <w:szCs w:val="24"/>
        </w:rPr>
        <w:t>g</w:t>
      </w:r>
      <w:r w:rsidR="004A785B">
        <w:rPr>
          <w:rFonts w:ascii="Calibri" w:eastAsia="Calibri" w:hAnsi="Calibri" w:cs="Calibri"/>
          <w:spacing w:val="1"/>
          <w:sz w:val="24"/>
          <w:szCs w:val="24"/>
        </w:rPr>
        <w:t>u</w:t>
      </w:r>
      <w:r w:rsidR="004A785B">
        <w:rPr>
          <w:rFonts w:ascii="Calibri" w:eastAsia="Calibri" w:hAnsi="Calibri" w:cs="Calibri"/>
          <w:sz w:val="24"/>
          <w:szCs w:val="24"/>
        </w:rPr>
        <w:t>a</w:t>
      </w:r>
      <w:r w:rsidR="004A785B">
        <w:rPr>
          <w:rFonts w:ascii="Calibri" w:eastAsia="Calibri" w:hAnsi="Calibri" w:cs="Calibri"/>
          <w:spacing w:val="-2"/>
          <w:sz w:val="24"/>
          <w:szCs w:val="24"/>
        </w:rPr>
        <w:t>r</w:t>
      </w:r>
      <w:r w:rsidR="004A785B">
        <w:rPr>
          <w:rFonts w:ascii="Calibri" w:eastAsia="Calibri" w:hAnsi="Calibri" w:cs="Calibri"/>
          <w:spacing w:val="1"/>
          <w:sz w:val="24"/>
          <w:szCs w:val="24"/>
        </w:rPr>
        <w:t>d</w:t>
      </w:r>
      <w:r w:rsidR="004A785B">
        <w:rPr>
          <w:rFonts w:ascii="Calibri" w:eastAsia="Calibri" w:hAnsi="Calibri" w:cs="Calibri"/>
          <w:sz w:val="24"/>
          <w:szCs w:val="24"/>
        </w:rPr>
        <w:t>i</w:t>
      </w:r>
      <w:r w:rsidR="004A785B">
        <w:rPr>
          <w:rFonts w:ascii="Calibri" w:eastAsia="Calibri" w:hAnsi="Calibri" w:cs="Calibri"/>
          <w:spacing w:val="1"/>
          <w:sz w:val="24"/>
          <w:szCs w:val="24"/>
        </w:rPr>
        <w:t>n</w:t>
      </w:r>
      <w:r w:rsidR="004A785B">
        <w:rPr>
          <w:rFonts w:ascii="Calibri" w:eastAsia="Calibri" w:hAnsi="Calibri" w:cs="Calibri"/>
          <w:sz w:val="24"/>
          <w:szCs w:val="24"/>
        </w:rPr>
        <w:t>g</w:t>
      </w:r>
      <w:r w:rsidR="004A785B">
        <w:rPr>
          <w:rFonts w:ascii="Calibri" w:eastAsia="Calibri" w:hAnsi="Calibri" w:cs="Calibri"/>
          <w:spacing w:val="1"/>
          <w:sz w:val="24"/>
          <w:szCs w:val="24"/>
        </w:rPr>
        <w:t xml:space="preserve"> </w:t>
      </w:r>
      <w:r w:rsidR="004A785B">
        <w:rPr>
          <w:rFonts w:ascii="Calibri" w:eastAsia="Calibri" w:hAnsi="Calibri" w:cs="Calibri"/>
          <w:spacing w:val="-2"/>
          <w:sz w:val="24"/>
          <w:szCs w:val="24"/>
        </w:rPr>
        <w:t>a</w:t>
      </w:r>
      <w:r w:rsidR="004A785B">
        <w:rPr>
          <w:rFonts w:ascii="Calibri" w:eastAsia="Calibri" w:hAnsi="Calibri" w:cs="Calibri"/>
          <w:spacing w:val="1"/>
          <w:sz w:val="24"/>
          <w:szCs w:val="24"/>
        </w:rPr>
        <w:t>n</w:t>
      </w:r>
      <w:r w:rsidR="004A785B">
        <w:rPr>
          <w:rFonts w:ascii="Calibri" w:eastAsia="Calibri" w:hAnsi="Calibri" w:cs="Calibri"/>
          <w:sz w:val="24"/>
          <w:szCs w:val="24"/>
        </w:rPr>
        <w:t>d</w:t>
      </w:r>
      <w:r w:rsidR="004A785B">
        <w:rPr>
          <w:rFonts w:ascii="Calibri" w:eastAsia="Calibri" w:hAnsi="Calibri" w:cs="Calibri"/>
          <w:spacing w:val="2"/>
          <w:sz w:val="24"/>
          <w:szCs w:val="24"/>
        </w:rPr>
        <w:t xml:space="preserve"> </w:t>
      </w:r>
      <w:r w:rsidR="004A785B">
        <w:rPr>
          <w:rFonts w:ascii="Calibri" w:eastAsia="Calibri" w:hAnsi="Calibri" w:cs="Calibri"/>
          <w:spacing w:val="1"/>
          <w:sz w:val="24"/>
          <w:szCs w:val="24"/>
        </w:rPr>
        <w:t>t</w:t>
      </w:r>
      <w:r w:rsidR="004A785B">
        <w:rPr>
          <w:rFonts w:ascii="Calibri" w:eastAsia="Calibri" w:hAnsi="Calibri" w:cs="Calibri"/>
          <w:spacing w:val="-1"/>
          <w:sz w:val="24"/>
          <w:szCs w:val="24"/>
        </w:rPr>
        <w:t>h</w:t>
      </w:r>
      <w:r w:rsidR="004A785B">
        <w:rPr>
          <w:rFonts w:ascii="Calibri" w:eastAsia="Calibri" w:hAnsi="Calibri" w:cs="Calibri"/>
          <w:sz w:val="24"/>
          <w:szCs w:val="24"/>
        </w:rPr>
        <w:t>e</w:t>
      </w:r>
      <w:r w:rsidR="004A785B">
        <w:rPr>
          <w:rFonts w:ascii="Calibri" w:eastAsia="Calibri" w:hAnsi="Calibri" w:cs="Calibri"/>
          <w:spacing w:val="1"/>
          <w:sz w:val="24"/>
          <w:szCs w:val="24"/>
        </w:rPr>
        <w:t xml:space="preserve"> p</w:t>
      </w:r>
      <w:r w:rsidR="004A785B">
        <w:rPr>
          <w:rFonts w:ascii="Calibri" w:eastAsia="Calibri" w:hAnsi="Calibri" w:cs="Calibri"/>
          <w:sz w:val="24"/>
          <w:szCs w:val="24"/>
        </w:rPr>
        <w:t>r</w:t>
      </w:r>
      <w:r w:rsidR="004A785B">
        <w:rPr>
          <w:rFonts w:ascii="Calibri" w:eastAsia="Calibri" w:hAnsi="Calibri" w:cs="Calibri"/>
          <w:spacing w:val="1"/>
          <w:sz w:val="24"/>
          <w:szCs w:val="24"/>
        </w:rPr>
        <w:t>o</w:t>
      </w:r>
      <w:r w:rsidR="004A785B">
        <w:rPr>
          <w:rFonts w:ascii="Calibri" w:eastAsia="Calibri" w:hAnsi="Calibri" w:cs="Calibri"/>
          <w:spacing w:val="-1"/>
          <w:sz w:val="24"/>
          <w:szCs w:val="24"/>
        </w:rPr>
        <w:t>c</w:t>
      </w:r>
      <w:r w:rsidR="004A785B">
        <w:rPr>
          <w:rFonts w:ascii="Calibri" w:eastAsia="Calibri" w:hAnsi="Calibri" w:cs="Calibri"/>
          <w:sz w:val="24"/>
          <w:szCs w:val="24"/>
        </w:rPr>
        <w:t>ess</w:t>
      </w:r>
      <w:r w:rsidR="004A785B">
        <w:rPr>
          <w:rFonts w:ascii="Calibri" w:eastAsia="Calibri" w:hAnsi="Calibri" w:cs="Calibri"/>
          <w:spacing w:val="1"/>
          <w:sz w:val="24"/>
          <w:szCs w:val="24"/>
        </w:rPr>
        <w:t xml:space="preserve"> </w:t>
      </w:r>
      <w:r w:rsidR="004A785B">
        <w:rPr>
          <w:rFonts w:ascii="Calibri" w:eastAsia="Calibri" w:hAnsi="Calibri" w:cs="Calibri"/>
          <w:sz w:val="24"/>
          <w:szCs w:val="24"/>
        </w:rPr>
        <w:t>of</w:t>
      </w:r>
      <w:r w:rsidR="004A785B">
        <w:rPr>
          <w:rFonts w:ascii="Calibri" w:eastAsia="Calibri" w:hAnsi="Calibri" w:cs="Calibri"/>
          <w:spacing w:val="3"/>
          <w:sz w:val="24"/>
          <w:szCs w:val="24"/>
        </w:rPr>
        <w:t xml:space="preserve"> </w:t>
      </w:r>
      <w:r w:rsidR="004A785B">
        <w:rPr>
          <w:rFonts w:ascii="Calibri" w:eastAsia="Calibri" w:hAnsi="Calibri" w:cs="Calibri"/>
          <w:sz w:val="24"/>
          <w:szCs w:val="24"/>
        </w:rPr>
        <w:t>sa</w:t>
      </w:r>
      <w:r w:rsidR="004A785B">
        <w:rPr>
          <w:rFonts w:ascii="Calibri" w:eastAsia="Calibri" w:hAnsi="Calibri" w:cs="Calibri"/>
          <w:spacing w:val="1"/>
          <w:sz w:val="24"/>
          <w:szCs w:val="24"/>
        </w:rPr>
        <w:t>f</w:t>
      </w:r>
      <w:r w:rsidR="004A785B">
        <w:rPr>
          <w:rFonts w:ascii="Calibri" w:eastAsia="Calibri" w:hAnsi="Calibri" w:cs="Calibri"/>
          <w:spacing w:val="-2"/>
          <w:sz w:val="24"/>
          <w:szCs w:val="24"/>
        </w:rPr>
        <w:t>e</w:t>
      </w:r>
      <w:r w:rsidR="004A785B">
        <w:rPr>
          <w:rFonts w:ascii="Calibri" w:eastAsia="Calibri" w:hAnsi="Calibri" w:cs="Calibri"/>
          <w:sz w:val="24"/>
          <w:szCs w:val="24"/>
        </w:rPr>
        <w:t>r</w:t>
      </w:r>
      <w:r w:rsidR="00BE3FF8">
        <w:rPr>
          <w:rFonts w:ascii="Calibri" w:eastAsia="Calibri" w:hAnsi="Calibri" w:cs="Calibri"/>
          <w:sz w:val="24"/>
          <w:szCs w:val="24"/>
        </w:rPr>
        <w:t xml:space="preserve"> </w:t>
      </w:r>
      <w:r w:rsidR="004A785B">
        <w:rPr>
          <w:rFonts w:ascii="Calibri" w:eastAsia="Calibri" w:hAnsi="Calibri" w:cs="Calibri"/>
          <w:spacing w:val="-2"/>
          <w:sz w:val="24"/>
          <w:szCs w:val="24"/>
        </w:rPr>
        <w:t>r</w:t>
      </w:r>
      <w:r w:rsidR="004A785B">
        <w:rPr>
          <w:rFonts w:ascii="Calibri" w:eastAsia="Calibri" w:hAnsi="Calibri" w:cs="Calibri"/>
          <w:sz w:val="24"/>
          <w:szCs w:val="24"/>
        </w:rPr>
        <w:t>ecr</w:t>
      </w:r>
      <w:r w:rsidR="004A785B">
        <w:rPr>
          <w:rFonts w:ascii="Calibri" w:eastAsia="Calibri" w:hAnsi="Calibri" w:cs="Calibri"/>
          <w:spacing w:val="1"/>
          <w:sz w:val="24"/>
          <w:szCs w:val="24"/>
        </w:rPr>
        <w:t>u</w:t>
      </w:r>
      <w:r w:rsidR="004A785B">
        <w:rPr>
          <w:rFonts w:ascii="Calibri" w:eastAsia="Calibri" w:hAnsi="Calibri" w:cs="Calibri"/>
          <w:sz w:val="24"/>
          <w:szCs w:val="24"/>
        </w:rPr>
        <w:t>i</w:t>
      </w:r>
      <w:r w:rsidR="004A785B">
        <w:rPr>
          <w:rFonts w:ascii="Calibri" w:eastAsia="Calibri" w:hAnsi="Calibri" w:cs="Calibri"/>
          <w:spacing w:val="1"/>
          <w:sz w:val="24"/>
          <w:szCs w:val="24"/>
        </w:rPr>
        <w:t>t</w:t>
      </w:r>
      <w:r w:rsidR="004A785B">
        <w:rPr>
          <w:rFonts w:ascii="Calibri" w:eastAsia="Calibri" w:hAnsi="Calibri" w:cs="Calibri"/>
          <w:sz w:val="24"/>
          <w:szCs w:val="24"/>
        </w:rPr>
        <w:t>m</w:t>
      </w:r>
      <w:r w:rsidR="004A785B">
        <w:rPr>
          <w:rFonts w:ascii="Calibri" w:eastAsia="Calibri" w:hAnsi="Calibri" w:cs="Calibri"/>
          <w:spacing w:val="-2"/>
          <w:sz w:val="24"/>
          <w:szCs w:val="24"/>
        </w:rPr>
        <w:t>e</w:t>
      </w:r>
      <w:r w:rsidR="004A785B">
        <w:rPr>
          <w:rFonts w:ascii="Calibri" w:eastAsia="Calibri" w:hAnsi="Calibri" w:cs="Calibri"/>
          <w:spacing w:val="1"/>
          <w:sz w:val="24"/>
          <w:szCs w:val="24"/>
        </w:rPr>
        <w:t>nt</w:t>
      </w:r>
      <w:r w:rsidR="004A785B">
        <w:rPr>
          <w:rFonts w:ascii="Calibri" w:eastAsia="Calibri" w:hAnsi="Calibri" w:cs="Calibri"/>
          <w:sz w:val="24"/>
          <w:szCs w:val="24"/>
        </w:rPr>
        <w:t xml:space="preserve">. </w:t>
      </w:r>
      <w:r w:rsidR="004A785B">
        <w:rPr>
          <w:rFonts w:ascii="Calibri" w:eastAsia="Calibri" w:hAnsi="Calibri" w:cs="Calibri"/>
          <w:spacing w:val="15"/>
          <w:sz w:val="24"/>
          <w:szCs w:val="24"/>
        </w:rPr>
        <w:t xml:space="preserve"> </w:t>
      </w:r>
      <w:r w:rsidR="004A785B">
        <w:rPr>
          <w:rFonts w:ascii="Calibri" w:eastAsia="Calibri" w:hAnsi="Calibri" w:cs="Calibri"/>
          <w:sz w:val="24"/>
          <w:szCs w:val="24"/>
        </w:rPr>
        <w:t>As</w:t>
      </w:r>
      <w:r w:rsidR="004A785B">
        <w:rPr>
          <w:rFonts w:ascii="Calibri" w:eastAsia="Calibri" w:hAnsi="Calibri" w:cs="Calibri"/>
          <w:spacing w:val="1"/>
          <w:sz w:val="24"/>
          <w:szCs w:val="24"/>
        </w:rPr>
        <w:t xml:space="preserve"> </w:t>
      </w:r>
      <w:r w:rsidR="004A785B">
        <w:rPr>
          <w:rFonts w:ascii="Calibri" w:eastAsia="Calibri" w:hAnsi="Calibri" w:cs="Calibri"/>
          <w:sz w:val="24"/>
          <w:szCs w:val="24"/>
        </w:rPr>
        <w:t>a</w:t>
      </w:r>
      <w:r w:rsidR="004A785B">
        <w:rPr>
          <w:rFonts w:ascii="Calibri" w:eastAsia="Calibri" w:hAnsi="Calibri" w:cs="Calibri"/>
          <w:spacing w:val="1"/>
          <w:sz w:val="24"/>
          <w:szCs w:val="24"/>
        </w:rPr>
        <w:t xml:space="preserve"> </w:t>
      </w:r>
      <w:r w:rsidR="004A785B">
        <w:rPr>
          <w:rFonts w:ascii="Calibri" w:eastAsia="Calibri" w:hAnsi="Calibri" w:cs="Calibri"/>
          <w:sz w:val="24"/>
          <w:szCs w:val="24"/>
        </w:rPr>
        <w:t>r</w:t>
      </w:r>
      <w:r w:rsidR="004A785B">
        <w:rPr>
          <w:rFonts w:ascii="Calibri" w:eastAsia="Calibri" w:hAnsi="Calibri" w:cs="Calibri"/>
          <w:spacing w:val="1"/>
          <w:sz w:val="24"/>
          <w:szCs w:val="24"/>
        </w:rPr>
        <w:t>e</w:t>
      </w:r>
      <w:r w:rsidR="004A785B">
        <w:rPr>
          <w:rFonts w:ascii="Calibri" w:eastAsia="Calibri" w:hAnsi="Calibri" w:cs="Calibri"/>
          <w:sz w:val="24"/>
          <w:szCs w:val="24"/>
        </w:rPr>
        <w:t>s</w:t>
      </w:r>
      <w:r w:rsidR="004A785B">
        <w:rPr>
          <w:rFonts w:ascii="Calibri" w:eastAsia="Calibri" w:hAnsi="Calibri" w:cs="Calibri"/>
          <w:spacing w:val="1"/>
          <w:sz w:val="24"/>
          <w:szCs w:val="24"/>
        </w:rPr>
        <w:t>u</w:t>
      </w:r>
      <w:r w:rsidR="004A785B">
        <w:rPr>
          <w:rFonts w:ascii="Calibri" w:eastAsia="Calibri" w:hAnsi="Calibri" w:cs="Calibri"/>
          <w:spacing w:val="-2"/>
          <w:sz w:val="24"/>
          <w:szCs w:val="24"/>
        </w:rPr>
        <w:t>l</w:t>
      </w:r>
      <w:r w:rsidR="004A785B">
        <w:rPr>
          <w:rFonts w:ascii="Calibri" w:eastAsia="Calibri" w:hAnsi="Calibri" w:cs="Calibri"/>
          <w:spacing w:val="1"/>
          <w:sz w:val="24"/>
          <w:szCs w:val="24"/>
        </w:rPr>
        <w:t>t</w:t>
      </w:r>
      <w:r w:rsidR="004A785B">
        <w:rPr>
          <w:rFonts w:ascii="Calibri" w:eastAsia="Calibri" w:hAnsi="Calibri" w:cs="Calibri"/>
          <w:sz w:val="24"/>
          <w:szCs w:val="24"/>
        </w:rPr>
        <w:t xml:space="preserve">, </w:t>
      </w:r>
      <w:r w:rsidR="004A785B">
        <w:rPr>
          <w:rFonts w:ascii="Calibri" w:eastAsia="Calibri" w:hAnsi="Calibri" w:cs="Calibri"/>
          <w:spacing w:val="1"/>
          <w:sz w:val="24"/>
          <w:szCs w:val="24"/>
        </w:rPr>
        <w:t>th</w:t>
      </w:r>
      <w:r w:rsidR="004A785B">
        <w:rPr>
          <w:rFonts w:ascii="Calibri" w:eastAsia="Calibri" w:hAnsi="Calibri" w:cs="Calibri"/>
          <w:sz w:val="24"/>
          <w:szCs w:val="24"/>
        </w:rPr>
        <w:t>is</w:t>
      </w:r>
      <w:r w:rsidR="004A785B">
        <w:rPr>
          <w:rFonts w:ascii="Calibri" w:eastAsia="Calibri" w:hAnsi="Calibri" w:cs="Calibri"/>
          <w:spacing w:val="1"/>
          <w:sz w:val="24"/>
          <w:szCs w:val="24"/>
        </w:rPr>
        <w:t xml:space="preserve"> p</w:t>
      </w:r>
      <w:r w:rsidR="004A785B">
        <w:rPr>
          <w:rFonts w:ascii="Calibri" w:eastAsia="Calibri" w:hAnsi="Calibri" w:cs="Calibri"/>
          <w:sz w:val="24"/>
          <w:szCs w:val="24"/>
        </w:rPr>
        <w:t>o</w:t>
      </w:r>
      <w:r w:rsidR="004A785B">
        <w:rPr>
          <w:rFonts w:ascii="Calibri" w:eastAsia="Calibri" w:hAnsi="Calibri" w:cs="Calibri"/>
          <w:spacing w:val="-2"/>
          <w:sz w:val="24"/>
          <w:szCs w:val="24"/>
        </w:rPr>
        <w:t>s</w:t>
      </w:r>
      <w:r w:rsidR="004A785B">
        <w:rPr>
          <w:rFonts w:ascii="Calibri" w:eastAsia="Calibri" w:hAnsi="Calibri" w:cs="Calibri"/>
          <w:sz w:val="24"/>
          <w:szCs w:val="24"/>
        </w:rPr>
        <w:t>t</w:t>
      </w:r>
      <w:r w:rsidR="004A785B">
        <w:rPr>
          <w:rFonts w:ascii="Calibri" w:eastAsia="Calibri" w:hAnsi="Calibri" w:cs="Calibri"/>
          <w:spacing w:val="2"/>
          <w:sz w:val="24"/>
          <w:szCs w:val="24"/>
        </w:rPr>
        <w:t xml:space="preserve"> </w:t>
      </w:r>
      <w:r w:rsidR="004A785B">
        <w:rPr>
          <w:rFonts w:ascii="Calibri" w:eastAsia="Calibri" w:hAnsi="Calibri" w:cs="Calibri"/>
          <w:sz w:val="24"/>
          <w:szCs w:val="24"/>
        </w:rPr>
        <w:t>is</w:t>
      </w:r>
      <w:r w:rsidR="004A785B">
        <w:rPr>
          <w:rFonts w:ascii="Calibri" w:eastAsia="Calibri" w:hAnsi="Calibri" w:cs="Calibri"/>
          <w:spacing w:val="5"/>
          <w:sz w:val="24"/>
          <w:szCs w:val="24"/>
        </w:rPr>
        <w:t xml:space="preserve"> </w:t>
      </w:r>
      <w:r w:rsidR="004A785B">
        <w:rPr>
          <w:rFonts w:ascii="Calibri" w:eastAsia="Calibri" w:hAnsi="Calibri" w:cs="Calibri"/>
          <w:spacing w:val="-3"/>
          <w:sz w:val="24"/>
          <w:szCs w:val="24"/>
        </w:rPr>
        <w:t>s</w:t>
      </w:r>
      <w:r w:rsidR="004A785B">
        <w:rPr>
          <w:rFonts w:ascii="Calibri" w:eastAsia="Calibri" w:hAnsi="Calibri" w:cs="Calibri"/>
          <w:spacing w:val="1"/>
          <w:sz w:val="24"/>
          <w:szCs w:val="24"/>
        </w:rPr>
        <w:t>ub</w:t>
      </w:r>
      <w:r w:rsidR="004A785B">
        <w:rPr>
          <w:rFonts w:ascii="Calibri" w:eastAsia="Calibri" w:hAnsi="Calibri" w:cs="Calibri"/>
          <w:sz w:val="24"/>
          <w:szCs w:val="24"/>
        </w:rPr>
        <w:t>j</w:t>
      </w:r>
      <w:r w:rsidR="004A785B">
        <w:rPr>
          <w:rFonts w:ascii="Calibri" w:eastAsia="Calibri" w:hAnsi="Calibri" w:cs="Calibri"/>
          <w:spacing w:val="1"/>
          <w:sz w:val="24"/>
          <w:szCs w:val="24"/>
        </w:rPr>
        <w:t>e</w:t>
      </w:r>
      <w:r w:rsidR="004A785B">
        <w:rPr>
          <w:rFonts w:ascii="Calibri" w:eastAsia="Calibri" w:hAnsi="Calibri" w:cs="Calibri"/>
          <w:spacing w:val="-3"/>
          <w:sz w:val="24"/>
          <w:szCs w:val="24"/>
        </w:rPr>
        <w:t>c</w:t>
      </w:r>
      <w:r w:rsidR="004A785B">
        <w:rPr>
          <w:rFonts w:ascii="Calibri" w:eastAsia="Calibri" w:hAnsi="Calibri" w:cs="Calibri"/>
          <w:sz w:val="24"/>
          <w:szCs w:val="24"/>
        </w:rPr>
        <w:t>t</w:t>
      </w:r>
      <w:r w:rsidR="004A785B">
        <w:rPr>
          <w:rFonts w:ascii="Calibri" w:eastAsia="Calibri" w:hAnsi="Calibri" w:cs="Calibri"/>
          <w:spacing w:val="3"/>
          <w:sz w:val="24"/>
          <w:szCs w:val="24"/>
        </w:rPr>
        <w:t xml:space="preserve"> </w:t>
      </w:r>
      <w:r w:rsidR="004A785B">
        <w:rPr>
          <w:rFonts w:ascii="Calibri" w:eastAsia="Calibri" w:hAnsi="Calibri" w:cs="Calibri"/>
          <w:spacing w:val="1"/>
          <w:sz w:val="24"/>
          <w:szCs w:val="24"/>
        </w:rPr>
        <w:t>t</w:t>
      </w:r>
      <w:r w:rsidR="004A785B">
        <w:rPr>
          <w:rFonts w:ascii="Calibri" w:eastAsia="Calibri" w:hAnsi="Calibri" w:cs="Calibri"/>
          <w:sz w:val="24"/>
          <w:szCs w:val="24"/>
        </w:rPr>
        <w:t>o</w:t>
      </w:r>
      <w:r w:rsidR="004A785B">
        <w:rPr>
          <w:rFonts w:ascii="Calibri" w:eastAsia="Calibri" w:hAnsi="Calibri" w:cs="Calibri"/>
          <w:spacing w:val="2"/>
          <w:sz w:val="24"/>
          <w:szCs w:val="24"/>
        </w:rPr>
        <w:t xml:space="preserve"> </w:t>
      </w:r>
      <w:r w:rsidR="004A785B">
        <w:rPr>
          <w:rFonts w:ascii="Calibri" w:eastAsia="Calibri" w:hAnsi="Calibri" w:cs="Calibri"/>
          <w:spacing w:val="-2"/>
          <w:sz w:val="24"/>
          <w:szCs w:val="24"/>
        </w:rPr>
        <w:t>a</w:t>
      </w:r>
      <w:r w:rsidR="004A785B">
        <w:rPr>
          <w:rFonts w:ascii="Calibri" w:eastAsia="Calibri" w:hAnsi="Calibri" w:cs="Calibri"/>
          <w:sz w:val="24"/>
          <w:szCs w:val="24"/>
        </w:rPr>
        <w:t>n</w:t>
      </w:r>
      <w:r w:rsidR="004A785B">
        <w:rPr>
          <w:rFonts w:ascii="Calibri" w:eastAsia="Calibri" w:hAnsi="Calibri" w:cs="Calibri"/>
          <w:spacing w:val="2"/>
          <w:sz w:val="24"/>
          <w:szCs w:val="24"/>
        </w:rPr>
        <w:t xml:space="preserve"> </w:t>
      </w:r>
      <w:r w:rsidR="004A785B">
        <w:rPr>
          <w:rFonts w:ascii="Calibri" w:eastAsia="Calibri" w:hAnsi="Calibri" w:cs="Calibri"/>
          <w:sz w:val="24"/>
          <w:szCs w:val="24"/>
        </w:rPr>
        <w:t>e</w:t>
      </w:r>
      <w:r w:rsidR="004A785B">
        <w:rPr>
          <w:rFonts w:ascii="Calibri" w:eastAsia="Calibri" w:hAnsi="Calibri" w:cs="Calibri"/>
          <w:spacing w:val="1"/>
          <w:sz w:val="24"/>
          <w:szCs w:val="24"/>
        </w:rPr>
        <w:t>n</w:t>
      </w:r>
      <w:r w:rsidR="004A785B">
        <w:rPr>
          <w:rFonts w:ascii="Calibri" w:eastAsia="Calibri" w:hAnsi="Calibri" w:cs="Calibri"/>
          <w:spacing w:val="-1"/>
          <w:sz w:val="24"/>
          <w:szCs w:val="24"/>
        </w:rPr>
        <w:t>h</w:t>
      </w:r>
      <w:r w:rsidR="004A785B">
        <w:rPr>
          <w:rFonts w:ascii="Calibri" w:eastAsia="Calibri" w:hAnsi="Calibri" w:cs="Calibri"/>
          <w:sz w:val="24"/>
          <w:szCs w:val="24"/>
        </w:rPr>
        <w:t>a</w:t>
      </w:r>
      <w:r w:rsidR="004A785B">
        <w:rPr>
          <w:rFonts w:ascii="Calibri" w:eastAsia="Calibri" w:hAnsi="Calibri" w:cs="Calibri"/>
          <w:spacing w:val="1"/>
          <w:sz w:val="24"/>
          <w:szCs w:val="24"/>
        </w:rPr>
        <w:t>n</w:t>
      </w:r>
      <w:r w:rsidR="004A785B">
        <w:rPr>
          <w:rFonts w:ascii="Calibri" w:eastAsia="Calibri" w:hAnsi="Calibri" w:cs="Calibri"/>
          <w:spacing w:val="-1"/>
          <w:sz w:val="24"/>
          <w:szCs w:val="24"/>
        </w:rPr>
        <w:t>c</w:t>
      </w:r>
      <w:r w:rsidR="004A785B">
        <w:rPr>
          <w:rFonts w:ascii="Calibri" w:eastAsia="Calibri" w:hAnsi="Calibri" w:cs="Calibri"/>
          <w:sz w:val="24"/>
          <w:szCs w:val="24"/>
        </w:rPr>
        <w:t xml:space="preserve">ed </w:t>
      </w:r>
      <w:r w:rsidR="004A785B">
        <w:rPr>
          <w:rFonts w:ascii="Calibri" w:eastAsia="Calibri" w:hAnsi="Calibri" w:cs="Calibri"/>
          <w:spacing w:val="1"/>
          <w:sz w:val="24"/>
          <w:szCs w:val="24"/>
        </w:rPr>
        <w:t>D</w:t>
      </w:r>
      <w:r w:rsidR="004A785B">
        <w:rPr>
          <w:rFonts w:ascii="Calibri" w:eastAsia="Calibri" w:hAnsi="Calibri" w:cs="Calibri"/>
          <w:sz w:val="24"/>
          <w:szCs w:val="24"/>
        </w:rPr>
        <w:t>is</w:t>
      </w:r>
      <w:r w:rsidR="004A785B">
        <w:rPr>
          <w:rFonts w:ascii="Calibri" w:eastAsia="Calibri" w:hAnsi="Calibri" w:cs="Calibri"/>
          <w:spacing w:val="-1"/>
          <w:sz w:val="24"/>
          <w:szCs w:val="24"/>
        </w:rPr>
        <w:t>c</w:t>
      </w:r>
      <w:r w:rsidR="004A785B">
        <w:rPr>
          <w:rFonts w:ascii="Calibri" w:eastAsia="Calibri" w:hAnsi="Calibri" w:cs="Calibri"/>
          <w:sz w:val="24"/>
          <w:szCs w:val="24"/>
        </w:rPr>
        <w:t>los</w:t>
      </w:r>
      <w:r w:rsidR="004A785B">
        <w:rPr>
          <w:rFonts w:ascii="Calibri" w:eastAsia="Calibri" w:hAnsi="Calibri" w:cs="Calibri"/>
          <w:spacing w:val="1"/>
          <w:sz w:val="24"/>
          <w:szCs w:val="24"/>
        </w:rPr>
        <w:t>u</w:t>
      </w:r>
      <w:r w:rsidR="004A785B">
        <w:rPr>
          <w:rFonts w:ascii="Calibri" w:eastAsia="Calibri" w:hAnsi="Calibri" w:cs="Calibri"/>
          <w:sz w:val="24"/>
          <w:szCs w:val="24"/>
        </w:rPr>
        <w:t>re</w:t>
      </w:r>
      <w:r w:rsidR="004A785B">
        <w:rPr>
          <w:rFonts w:ascii="Calibri" w:eastAsia="Calibri" w:hAnsi="Calibri" w:cs="Calibri"/>
          <w:spacing w:val="2"/>
          <w:sz w:val="24"/>
          <w:szCs w:val="24"/>
        </w:rPr>
        <w:t xml:space="preserve"> </w:t>
      </w:r>
      <w:r w:rsidR="004A785B">
        <w:rPr>
          <w:rFonts w:ascii="Calibri" w:eastAsia="Calibri" w:hAnsi="Calibri" w:cs="Calibri"/>
          <w:spacing w:val="-2"/>
          <w:sz w:val="24"/>
          <w:szCs w:val="24"/>
        </w:rPr>
        <w:t>a</w:t>
      </w:r>
      <w:r w:rsidR="004A785B">
        <w:rPr>
          <w:rFonts w:ascii="Calibri" w:eastAsia="Calibri" w:hAnsi="Calibri" w:cs="Calibri"/>
          <w:spacing w:val="1"/>
          <w:sz w:val="24"/>
          <w:szCs w:val="24"/>
        </w:rPr>
        <w:t>n</w:t>
      </w:r>
      <w:r w:rsidR="004A785B">
        <w:rPr>
          <w:rFonts w:ascii="Calibri" w:eastAsia="Calibri" w:hAnsi="Calibri" w:cs="Calibri"/>
          <w:sz w:val="24"/>
          <w:szCs w:val="24"/>
        </w:rPr>
        <w:t>d</w:t>
      </w:r>
      <w:r w:rsidR="004A785B">
        <w:rPr>
          <w:rFonts w:ascii="Calibri" w:eastAsia="Calibri" w:hAnsi="Calibri" w:cs="Calibri"/>
          <w:spacing w:val="2"/>
          <w:sz w:val="24"/>
          <w:szCs w:val="24"/>
        </w:rPr>
        <w:t xml:space="preserve"> </w:t>
      </w:r>
      <w:r w:rsidR="004A785B">
        <w:rPr>
          <w:rFonts w:ascii="Calibri" w:eastAsia="Calibri" w:hAnsi="Calibri" w:cs="Calibri"/>
          <w:spacing w:val="-1"/>
          <w:sz w:val="24"/>
          <w:szCs w:val="24"/>
        </w:rPr>
        <w:t>B</w:t>
      </w:r>
      <w:r w:rsidR="004A785B">
        <w:rPr>
          <w:rFonts w:ascii="Calibri" w:eastAsia="Calibri" w:hAnsi="Calibri" w:cs="Calibri"/>
          <w:sz w:val="24"/>
          <w:szCs w:val="24"/>
        </w:rPr>
        <w:t>arri</w:t>
      </w:r>
      <w:r w:rsidR="004A785B">
        <w:rPr>
          <w:rFonts w:ascii="Calibri" w:eastAsia="Calibri" w:hAnsi="Calibri" w:cs="Calibri"/>
          <w:spacing w:val="2"/>
          <w:sz w:val="24"/>
          <w:szCs w:val="24"/>
        </w:rPr>
        <w:t>n</w:t>
      </w:r>
      <w:r w:rsidR="004A785B">
        <w:rPr>
          <w:rFonts w:ascii="Calibri" w:eastAsia="Calibri" w:hAnsi="Calibri" w:cs="Calibri"/>
          <w:sz w:val="24"/>
          <w:szCs w:val="24"/>
        </w:rPr>
        <w:t>g</w:t>
      </w:r>
      <w:r w:rsidR="004A785B">
        <w:rPr>
          <w:rFonts w:ascii="Calibri" w:eastAsia="Calibri" w:hAnsi="Calibri" w:cs="Calibri"/>
          <w:spacing w:val="1"/>
          <w:sz w:val="24"/>
          <w:szCs w:val="24"/>
        </w:rPr>
        <w:t xml:space="preserve"> </w:t>
      </w:r>
      <w:r w:rsidR="004A785B">
        <w:rPr>
          <w:rFonts w:ascii="Calibri" w:eastAsia="Calibri" w:hAnsi="Calibri" w:cs="Calibri"/>
          <w:sz w:val="24"/>
          <w:szCs w:val="24"/>
        </w:rPr>
        <w:t>Servi</w:t>
      </w:r>
      <w:r w:rsidR="004A785B">
        <w:rPr>
          <w:rFonts w:ascii="Calibri" w:eastAsia="Calibri" w:hAnsi="Calibri" w:cs="Calibri"/>
          <w:spacing w:val="-1"/>
          <w:sz w:val="24"/>
          <w:szCs w:val="24"/>
        </w:rPr>
        <w:t>c</w:t>
      </w:r>
      <w:r w:rsidR="004A785B">
        <w:rPr>
          <w:rFonts w:ascii="Calibri" w:eastAsia="Calibri" w:hAnsi="Calibri" w:cs="Calibri"/>
          <w:sz w:val="24"/>
          <w:szCs w:val="24"/>
        </w:rPr>
        <w:t>e</w:t>
      </w:r>
      <w:r w:rsidR="004A785B">
        <w:rPr>
          <w:rFonts w:ascii="Calibri" w:eastAsia="Calibri" w:hAnsi="Calibri" w:cs="Calibri"/>
          <w:spacing w:val="2"/>
          <w:sz w:val="24"/>
          <w:szCs w:val="24"/>
        </w:rPr>
        <w:t xml:space="preserve"> </w:t>
      </w:r>
      <w:r w:rsidR="004A785B">
        <w:rPr>
          <w:rFonts w:ascii="Calibri" w:eastAsia="Calibri" w:hAnsi="Calibri" w:cs="Calibri"/>
          <w:spacing w:val="-1"/>
          <w:sz w:val="24"/>
          <w:szCs w:val="24"/>
        </w:rPr>
        <w:t>c</w:t>
      </w:r>
      <w:r w:rsidR="004A785B">
        <w:rPr>
          <w:rFonts w:ascii="Calibri" w:eastAsia="Calibri" w:hAnsi="Calibri" w:cs="Calibri"/>
          <w:spacing w:val="1"/>
          <w:sz w:val="24"/>
          <w:szCs w:val="24"/>
        </w:rPr>
        <w:t>h</w:t>
      </w:r>
      <w:r w:rsidR="004A785B">
        <w:rPr>
          <w:rFonts w:ascii="Calibri" w:eastAsia="Calibri" w:hAnsi="Calibri" w:cs="Calibri"/>
          <w:sz w:val="24"/>
          <w:szCs w:val="24"/>
        </w:rPr>
        <w:t>ec</w:t>
      </w:r>
      <w:r w:rsidR="004A785B">
        <w:rPr>
          <w:rFonts w:ascii="Calibri" w:eastAsia="Calibri" w:hAnsi="Calibri" w:cs="Calibri"/>
          <w:spacing w:val="-4"/>
          <w:sz w:val="24"/>
          <w:szCs w:val="24"/>
        </w:rPr>
        <w:t>k</w:t>
      </w:r>
      <w:r>
        <w:rPr>
          <w:rFonts w:ascii="Calibri" w:eastAsia="Calibri" w:hAnsi="Calibri" w:cs="Calibri"/>
          <w:spacing w:val="-4"/>
          <w:sz w:val="24"/>
          <w:szCs w:val="24"/>
        </w:rPr>
        <w:t>, and a</w:t>
      </w:r>
      <w:r w:rsidR="004A785B">
        <w:rPr>
          <w:rFonts w:ascii="Calibri" w:eastAsia="Calibri" w:hAnsi="Calibri" w:cs="Calibri"/>
          <w:sz w:val="24"/>
          <w:szCs w:val="24"/>
        </w:rPr>
        <w:t>ll s</w:t>
      </w:r>
      <w:r w:rsidR="004A785B">
        <w:rPr>
          <w:rFonts w:ascii="Calibri" w:eastAsia="Calibri" w:hAnsi="Calibri" w:cs="Calibri"/>
          <w:spacing w:val="1"/>
          <w:sz w:val="24"/>
          <w:szCs w:val="24"/>
        </w:rPr>
        <w:t>h</w:t>
      </w:r>
      <w:r w:rsidR="004A785B">
        <w:rPr>
          <w:rFonts w:ascii="Calibri" w:eastAsia="Calibri" w:hAnsi="Calibri" w:cs="Calibri"/>
          <w:sz w:val="24"/>
          <w:szCs w:val="24"/>
        </w:rPr>
        <w:t>o</w:t>
      </w:r>
      <w:r w:rsidR="004A785B">
        <w:rPr>
          <w:rFonts w:ascii="Calibri" w:eastAsia="Calibri" w:hAnsi="Calibri" w:cs="Calibri"/>
          <w:spacing w:val="1"/>
          <w:sz w:val="24"/>
          <w:szCs w:val="24"/>
        </w:rPr>
        <w:t>rt</w:t>
      </w:r>
      <w:r w:rsidR="004A785B">
        <w:rPr>
          <w:rFonts w:ascii="Calibri" w:eastAsia="Calibri" w:hAnsi="Calibri" w:cs="Calibri"/>
          <w:sz w:val="24"/>
          <w:szCs w:val="24"/>
        </w:rPr>
        <w:t>li</w:t>
      </w:r>
      <w:r w:rsidR="004A785B">
        <w:rPr>
          <w:rFonts w:ascii="Calibri" w:eastAsia="Calibri" w:hAnsi="Calibri" w:cs="Calibri"/>
          <w:spacing w:val="-2"/>
          <w:sz w:val="24"/>
          <w:szCs w:val="24"/>
        </w:rPr>
        <w:t>s</w:t>
      </w:r>
      <w:r w:rsidR="004A785B">
        <w:rPr>
          <w:rFonts w:ascii="Calibri" w:eastAsia="Calibri" w:hAnsi="Calibri" w:cs="Calibri"/>
          <w:spacing w:val="1"/>
          <w:sz w:val="24"/>
          <w:szCs w:val="24"/>
        </w:rPr>
        <w:t>t</w:t>
      </w:r>
      <w:r w:rsidR="004A785B">
        <w:rPr>
          <w:rFonts w:ascii="Calibri" w:eastAsia="Calibri" w:hAnsi="Calibri" w:cs="Calibri"/>
          <w:sz w:val="24"/>
          <w:szCs w:val="24"/>
        </w:rPr>
        <w:t xml:space="preserve">ed </w:t>
      </w:r>
      <w:r w:rsidR="004A785B">
        <w:rPr>
          <w:rFonts w:ascii="Calibri" w:eastAsia="Calibri" w:hAnsi="Calibri" w:cs="Calibri"/>
          <w:spacing w:val="-1"/>
          <w:sz w:val="24"/>
          <w:szCs w:val="24"/>
        </w:rPr>
        <w:t>c</w:t>
      </w:r>
      <w:r w:rsidR="004A785B">
        <w:rPr>
          <w:rFonts w:ascii="Calibri" w:eastAsia="Calibri" w:hAnsi="Calibri" w:cs="Calibri"/>
          <w:spacing w:val="-2"/>
          <w:sz w:val="24"/>
          <w:szCs w:val="24"/>
        </w:rPr>
        <w:t>a</w:t>
      </w:r>
      <w:r w:rsidR="004A785B">
        <w:rPr>
          <w:rFonts w:ascii="Calibri" w:eastAsia="Calibri" w:hAnsi="Calibri" w:cs="Calibri"/>
          <w:spacing w:val="1"/>
          <w:sz w:val="24"/>
          <w:szCs w:val="24"/>
        </w:rPr>
        <w:t>nd</w:t>
      </w:r>
      <w:r w:rsidR="004A785B">
        <w:rPr>
          <w:rFonts w:ascii="Calibri" w:eastAsia="Calibri" w:hAnsi="Calibri" w:cs="Calibri"/>
          <w:sz w:val="24"/>
          <w:szCs w:val="24"/>
        </w:rPr>
        <w:t>i</w:t>
      </w:r>
      <w:r w:rsidR="004A785B">
        <w:rPr>
          <w:rFonts w:ascii="Calibri" w:eastAsia="Calibri" w:hAnsi="Calibri" w:cs="Calibri"/>
          <w:spacing w:val="-1"/>
          <w:sz w:val="24"/>
          <w:szCs w:val="24"/>
        </w:rPr>
        <w:t>d</w:t>
      </w:r>
      <w:r w:rsidR="004A785B">
        <w:rPr>
          <w:rFonts w:ascii="Calibri" w:eastAsia="Calibri" w:hAnsi="Calibri" w:cs="Calibri"/>
          <w:sz w:val="24"/>
          <w:szCs w:val="24"/>
        </w:rPr>
        <w:t>a</w:t>
      </w:r>
      <w:r w:rsidR="004A785B">
        <w:rPr>
          <w:rFonts w:ascii="Calibri" w:eastAsia="Calibri" w:hAnsi="Calibri" w:cs="Calibri"/>
          <w:spacing w:val="1"/>
          <w:sz w:val="24"/>
          <w:szCs w:val="24"/>
        </w:rPr>
        <w:t>t</w:t>
      </w:r>
      <w:r w:rsidR="004A785B">
        <w:rPr>
          <w:rFonts w:ascii="Calibri" w:eastAsia="Calibri" w:hAnsi="Calibri" w:cs="Calibri"/>
          <w:sz w:val="24"/>
          <w:szCs w:val="24"/>
        </w:rPr>
        <w:t>es</w:t>
      </w:r>
      <w:r w:rsidR="004A785B">
        <w:rPr>
          <w:rFonts w:ascii="Calibri" w:eastAsia="Calibri" w:hAnsi="Calibri" w:cs="Calibri"/>
          <w:spacing w:val="-1"/>
          <w:sz w:val="24"/>
          <w:szCs w:val="24"/>
        </w:rPr>
        <w:t xml:space="preserve"> w</w:t>
      </w:r>
      <w:r w:rsidR="004A785B">
        <w:rPr>
          <w:rFonts w:ascii="Calibri" w:eastAsia="Calibri" w:hAnsi="Calibri" w:cs="Calibri"/>
          <w:spacing w:val="-2"/>
          <w:sz w:val="24"/>
          <w:szCs w:val="24"/>
        </w:rPr>
        <w:t>i</w:t>
      </w:r>
      <w:r w:rsidR="004A785B">
        <w:rPr>
          <w:rFonts w:ascii="Calibri" w:eastAsia="Calibri" w:hAnsi="Calibri" w:cs="Calibri"/>
          <w:sz w:val="24"/>
          <w:szCs w:val="24"/>
        </w:rPr>
        <w:t>ll</w:t>
      </w:r>
      <w:r w:rsidR="004A785B">
        <w:rPr>
          <w:rFonts w:ascii="Calibri" w:eastAsia="Calibri" w:hAnsi="Calibri" w:cs="Calibri"/>
          <w:spacing w:val="1"/>
          <w:sz w:val="24"/>
          <w:szCs w:val="24"/>
        </w:rPr>
        <w:t xml:space="preserve"> </w:t>
      </w:r>
      <w:r w:rsidR="004A785B">
        <w:rPr>
          <w:rFonts w:ascii="Calibri" w:eastAsia="Calibri" w:hAnsi="Calibri" w:cs="Calibri"/>
          <w:spacing w:val="-1"/>
          <w:sz w:val="24"/>
          <w:szCs w:val="24"/>
        </w:rPr>
        <w:t>b</w:t>
      </w:r>
      <w:r w:rsidR="004A785B">
        <w:rPr>
          <w:rFonts w:ascii="Calibri" w:eastAsia="Calibri" w:hAnsi="Calibri" w:cs="Calibri"/>
          <w:sz w:val="24"/>
          <w:szCs w:val="24"/>
        </w:rPr>
        <w:t>e</w:t>
      </w:r>
      <w:r w:rsidR="004A785B">
        <w:rPr>
          <w:rFonts w:ascii="Calibri" w:eastAsia="Calibri" w:hAnsi="Calibri" w:cs="Calibri"/>
          <w:spacing w:val="-1"/>
          <w:sz w:val="24"/>
          <w:szCs w:val="24"/>
        </w:rPr>
        <w:t xml:space="preserve"> </w:t>
      </w:r>
      <w:r w:rsidR="004A785B">
        <w:rPr>
          <w:rFonts w:ascii="Calibri" w:eastAsia="Calibri" w:hAnsi="Calibri" w:cs="Calibri"/>
          <w:sz w:val="24"/>
          <w:szCs w:val="24"/>
        </w:rPr>
        <w:t>ex</w:t>
      </w:r>
      <w:r w:rsidR="004A785B">
        <w:rPr>
          <w:rFonts w:ascii="Calibri" w:eastAsia="Calibri" w:hAnsi="Calibri" w:cs="Calibri"/>
          <w:spacing w:val="1"/>
          <w:sz w:val="24"/>
          <w:szCs w:val="24"/>
        </w:rPr>
        <w:t>p</w:t>
      </w:r>
      <w:r w:rsidR="004A785B">
        <w:rPr>
          <w:rFonts w:ascii="Calibri" w:eastAsia="Calibri" w:hAnsi="Calibri" w:cs="Calibri"/>
          <w:sz w:val="24"/>
          <w:szCs w:val="24"/>
        </w:rPr>
        <w:t>ec</w:t>
      </w:r>
      <w:r w:rsidR="004A785B">
        <w:rPr>
          <w:rFonts w:ascii="Calibri" w:eastAsia="Calibri" w:hAnsi="Calibri" w:cs="Calibri"/>
          <w:spacing w:val="-1"/>
          <w:sz w:val="24"/>
          <w:szCs w:val="24"/>
        </w:rPr>
        <w:t>t</w:t>
      </w:r>
      <w:r w:rsidR="004A785B">
        <w:rPr>
          <w:rFonts w:ascii="Calibri" w:eastAsia="Calibri" w:hAnsi="Calibri" w:cs="Calibri"/>
          <w:sz w:val="24"/>
          <w:szCs w:val="24"/>
        </w:rPr>
        <w:t xml:space="preserve">ed </w:t>
      </w:r>
      <w:r w:rsidR="004A785B">
        <w:rPr>
          <w:rFonts w:ascii="Calibri" w:eastAsia="Calibri" w:hAnsi="Calibri" w:cs="Calibri"/>
          <w:spacing w:val="-1"/>
          <w:sz w:val="24"/>
          <w:szCs w:val="24"/>
        </w:rPr>
        <w:t>t</w:t>
      </w:r>
      <w:r w:rsidR="004A785B">
        <w:rPr>
          <w:rFonts w:ascii="Calibri" w:eastAsia="Calibri" w:hAnsi="Calibri" w:cs="Calibri"/>
          <w:sz w:val="24"/>
          <w:szCs w:val="24"/>
        </w:rPr>
        <w:t>o</w:t>
      </w:r>
      <w:r w:rsidR="004A785B">
        <w:rPr>
          <w:rFonts w:ascii="Calibri" w:eastAsia="Calibri" w:hAnsi="Calibri" w:cs="Calibri"/>
          <w:spacing w:val="-1"/>
          <w:sz w:val="24"/>
          <w:szCs w:val="24"/>
        </w:rPr>
        <w:t xml:space="preserve"> </w:t>
      </w:r>
      <w:r w:rsidR="004A785B">
        <w:rPr>
          <w:rFonts w:ascii="Calibri" w:eastAsia="Calibri" w:hAnsi="Calibri" w:cs="Calibri"/>
          <w:spacing w:val="1"/>
          <w:sz w:val="24"/>
          <w:szCs w:val="24"/>
        </w:rPr>
        <w:t>p</w:t>
      </w:r>
      <w:r w:rsidR="004A785B">
        <w:rPr>
          <w:rFonts w:ascii="Calibri" w:eastAsia="Calibri" w:hAnsi="Calibri" w:cs="Calibri"/>
          <w:sz w:val="24"/>
          <w:szCs w:val="24"/>
        </w:rPr>
        <w:t>r</w:t>
      </w:r>
      <w:r w:rsidR="004A785B">
        <w:rPr>
          <w:rFonts w:ascii="Calibri" w:eastAsia="Calibri" w:hAnsi="Calibri" w:cs="Calibri"/>
          <w:spacing w:val="1"/>
          <w:sz w:val="24"/>
          <w:szCs w:val="24"/>
        </w:rPr>
        <w:t>o</w:t>
      </w:r>
      <w:r w:rsidR="004A785B">
        <w:rPr>
          <w:rFonts w:ascii="Calibri" w:eastAsia="Calibri" w:hAnsi="Calibri" w:cs="Calibri"/>
          <w:sz w:val="24"/>
          <w:szCs w:val="24"/>
        </w:rPr>
        <w:t>ve</w:t>
      </w:r>
      <w:r w:rsidR="004A785B">
        <w:rPr>
          <w:rFonts w:ascii="Calibri" w:eastAsia="Calibri" w:hAnsi="Calibri" w:cs="Calibri"/>
          <w:spacing w:val="-4"/>
          <w:sz w:val="24"/>
          <w:szCs w:val="24"/>
        </w:rPr>
        <w:t xml:space="preserve"> </w:t>
      </w:r>
      <w:r w:rsidR="004A785B">
        <w:rPr>
          <w:rFonts w:ascii="Calibri" w:eastAsia="Calibri" w:hAnsi="Calibri" w:cs="Calibri"/>
          <w:spacing w:val="-1"/>
          <w:sz w:val="24"/>
          <w:szCs w:val="24"/>
        </w:rPr>
        <w:t>t</w:t>
      </w:r>
      <w:r w:rsidR="004A785B">
        <w:rPr>
          <w:rFonts w:ascii="Calibri" w:eastAsia="Calibri" w:hAnsi="Calibri" w:cs="Calibri"/>
          <w:spacing w:val="1"/>
          <w:sz w:val="24"/>
          <w:szCs w:val="24"/>
        </w:rPr>
        <w:t>h</w:t>
      </w:r>
      <w:r w:rsidR="004A785B">
        <w:rPr>
          <w:rFonts w:ascii="Calibri" w:eastAsia="Calibri" w:hAnsi="Calibri" w:cs="Calibri"/>
          <w:sz w:val="24"/>
          <w:szCs w:val="24"/>
        </w:rPr>
        <w:t>eir</w:t>
      </w:r>
      <w:r w:rsidR="004A785B">
        <w:rPr>
          <w:rFonts w:ascii="Calibri" w:eastAsia="Calibri" w:hAnsi="Calibri" w:cs="Calibri"/>
          <w:spacing w:val="-1"/>
          <w:sz w:val="24"/>
          <w:szCs w:val="24"/>
        </w:rPr>
        <w:t xml:space="preserve"> </w:t>
      </w:r>
      <w:r w:rsidR="004A785B">
        <w:rPr>
          <w:rFonts w:ascii="Calibri" w:eastAsia="Calibri" w:hAnsi="Calibri" w:cs="Calibri"/>
          <w:sz w:val="24"/>
          <w:szCs w:val="24"/>
        </w:rPr>
        <w:t>i</w:t>
      </w:r>
      <w:r w:rsidR="004A785B">
        <w:rPr>
          <w:rFonts w:ascii="Calibri" w:eastAsia="Calibri" w:hAnsi="Calibri" w:cs="Calibri"/>
          <w:spacing w:val="1"/>
          <w:sz w:val="24"/>
          <w:szCs w:val="24"/>
        </w:rPr>
        <w:t>d</w:t>
      </w:r>
      <w:r w:rsidR="004A785B">
        <w:rPr>
          <w:rFonts w:ascii="Calibri" w:eastAsia="Calibri" w:hAnsi="Calibri" w:cs="Calibri"/>
          <w:spacing w:val="-2"/>
          <w:sz w:val="24"/>
          <w:szCs w:val="24"/>
        </w:rPr>
        <w:t>e</w:t>
      </w:r>
      <w:r w:rsidR="004A785B">
        <w:rPr>
          <w:rFonts w:ascii="Calibri" w:eastAsia="Calibri" w:hAnsi="Calibri" w:cs="Calibri"/>
          <w:spacing w:val="1"/>
          <w:sz w:val="24"/>
          <w:szCs w:val="24"/>
        </w:rPr>
        <w:t>nt</w:t>
      </w:r>
      <w:r w:rsidR="004A785B">
        <w:rPr>
          <w:rFonts w:ascii="Calibri" w:eastAsia="Calibri" w:hAnsi="Calibri" w:cs="Calibri"/>
          <w:spacing w:val="-2"/>
          <w:sz w:val="24"/>
          <w:szCs w:val="24"/>
        </w:rPr>
        <w:t>i</w:t>
      </w:r>
      <w:r w:rsidR="004A785B">
        <w:rPr>
          <w:rFonts w:ascii="Calibri" w:eastAsia="Calibri" w:hAnsi="Calibri" w:cs="Calibri"/>
          <w:spacing w:val="1"/>
          <w:sz w:val="24"/>
          <w:szCs w:val="24"/>
        </w:rPr>
        <w:t>t</w:t>
      </w:r>
      <w:r w:rsidR="004A785B">
        <w:rPr>
          <w:rFonts w:ascii="Calibri" w:eastAsia="Calibri" w:hAnsi="Calibri" w:cs="Calibri"/>
          <w:sz w:val="24"/>
          <w:szCs w:val="24"/>
        </w:rPr>
        <w:t>y</w:t>
      </w:r>
      <w:r>
        <w:rPr>
          <w:rFonts w:ascii="Calibri" w:eastAsia="Calibri" w:hAnsi="Calibri" w:cs="Calibri"/>
          <w:sz w:val="24"/>
          <w:szCs w:val="24"/>
        </w:rPr>
        <w:t xml:space="preserve"> at interview.</w:t>
      </w:r>
      <w:r w:rsidR="004A785B">
        <w:rPr>
          <w:rFonts w:ascii="Calibri" w:eastAsia="Calibri" w:hAnsi="Calibri" w:cs="Calibri"/>
          <w:spacing w:val="8"/>
          <w:sz w:val="24"/>
          <w:szCs w:val="24"/>
        </w:rPr>
        <w:t xml:space="preserve"> </w:t>
      </w:r>
      <w:r w:rsidR="004A785B">
        <w:rPr>
          <w:rFonts w:ascii="Calibri" w:eastAsia="Calibri" w:hAnsi="Calibri" w:cs="Calibri"/>
          <w:sz w:val="24"/>
          <w:szCs w:val="24"/>
        </w:rPr>
        <w:t>The</w:t>
      </w:r>
      <w:r w:rsidR="004A785B">
        <w:rPr>
          <w:rFonts w:ascii="Calibri" w:eastAsia="Calibri" w:hAnsi="Calibri" w:cs="Calibri"/>
          <w:spacing w:val="3"/>
          <w:sz w:val="24"/>
          <w:szCs w:val="24"/>
        </w:rPr>
        <w:t xml:space="preserve"> </w:t>
      </w:r>
      <w:r w:rsidR="004A785B">
        <w:rPr>
          <w:rFonts w:ascii="Calibri" w:eastAsia="Calibri" w:hAnsi="Calibri" w:cs="Calibri"/>
          <w:sz w:val="24"/>
          <w:szCs w:val="24"/>
        </w:rPr>
        <w:t>s</w:t>
      </w:r>
      <w:r w:rsidR="004A785B">
        <w:rPr>
          <w:rFonts w:ascii="Calibri" w:eastAsia="Calibri" w:hAnsi="Calibri" w:cs="Calibri"/>
          <w:spacing w:val="1"/>
          <w:sz w:val="24"/>
          <w:szCs w:val="24"/>
        </w:rPr>
        <w:t>u</w:t>
      </w:r>
      <w:r w:rsidR="004A785B">
        <w:rPr>
          <w:rFonts w:ascii="Calibri" w:eastAsia="Calibri" w:hAnsi="Calibri" w:cs="Calibri"/>
          <w:spacing w:val="-1"/>
          <w:sz w:val="24"/>
          <w:szCs w:val="24"/>
        </w:rPr>
        <w:t>cc</w:t>
      </w:r>
      <w:r w:rsidR="004A785B">
        <w:rPr>
          <w:rFonts w:ascii="Calibri" w:eastAsia="Calibri" w:hAnsi="Calibri" w:cs="Calibri"/>
          <w:sz w:val="24"/>
          <w:szCs w:val="24"/>
        </w:rPr>
        <w:t>ess</w:t>
      </w:r>
      <w:r w:rsidR="004A785B">
        <w:rPr>
          <w:rFonts w:ascii="Calibri" w:eastAsia="Calibri" w:hAnsi="Calibri" w:cs="Calibri"/>
          <w:spacing w:val="-1"/>
          <w:sz w:val="24"/>
          <w:szCs w:val="24"/>
        </w:rPr>
        <w:t>f</w:t>
      </w:r>
      <w:r w:rsidR="004A785B">
        <w:rPr>
          <w:rFonts w:ascii="Calibri" w:eastAsia="Calibri" w:hAnsi="Calibri" w:cs="Calibri"/>
          <w:spacing w:val="1"/>
          <w:sz w:val="24"/>
          <w:szCs w:val="24"/>
        </w:rPr>
        <w:t>u</w:t>
      </w:r>
      <w:r w:rsidR="004A785B">
        <w:rPr>
          <w:rFonts w:ascii="Calibri" w:eastAsia="Calibri" w:hAnsi="Calibri" w:cs="Calibri"/>
          <w:sz w:val="24"/>
          <w:szCs w:val="24"/>
        </w:rPr>
        <w:t>l</w:t>
      </w:r>
      <w:r w:rsidR="004A785B">
        <w:rPr>
          <w:rFonts w:ascii="Calibri" w:eastAsia="Calibri" w:hAnsi="Calibri" w:cs="Calibri"/>
          <w:spacing w:val="3"/>
          <w:sz w:val="24"/>
          <w:szCs w:val="24"/>
        </w:rPr>
        <w:t xml:space="preserve"> </w:t>
      </w:r>
      <w:r w:rsidR="004A785B">
        <w:rPr>
          <w:rFonts w:ascii="Calibri" w:eastAsia="Calibri" w:hAnsi="Calibri" w:cs="Calibri"/>
          <w:spacing w:val="-1"/>
          <w:sz w:val="24"/>
          <w:szCs w:val="24"/>
        </w:rPr>
        <w:t>c</w:t>
      </w:r>
      <w:r w:rsidR="004A785B">
        <w:rPr>
          <w:rFonts w:ascii="Calibri" w:eastAsia="Calibri" w:hAnsi="Calibri" w:cs="Calibri"/>
          <w:sz w:val="24"/>
          <w:szCs w:val="24"/>
        </w:rPr>
        <w:t>a</w:t>
      </w:r>
      <w:r w:rsidR="004A785B">
        <w:rPr>
          <w:rFonts w:ascii="Calibri" w:eastAsia="Calibri" w:hAnsi="Calibri" w:cs="Calibri"/>
          <w:spacing w:val="-1"/>
          <w:sz w:val="24"/>
          <w:szCs w:val="24"/>
        </w:rPr>
        <w:t>n</w:t>
      </w:r>
      <w:r w:rsidR="004A785B">
        <w:rPr>
          <w:rFonts w:ascii="Calibri" w:eastAsia="Calibri" w:hAnsi="Calibri" w:cs="Calibri"/>
          <w:spacing w:val="1"/>
          <w:sz w:val="24"/>
          <w:szCs w:val="24"/>
        </w:rPr>
        <w:t>d</w:t>
      </w:r>
      <w:r w:rsidR="004A785B">
        <w:rPr>
          <w:rFonts w:ascii="Calibri" w:eastAsia="Calibri" w:hAnsi="Calibri" w:cs="Calibri"/>
          <w:sz w:val="24"/>
          <w:szCs w:val="24"/>
        </w:rPr>
        <w:t>i</w:t>
      </w:r>
      <w:r w:rsidR="004A785B">
        <w:rPr>
          <w:rFonts w:ascii="Calibri" w:eastAsia="Calibri" w:hAnsi="Calibri" w:cs="Calibri"/>
          <w:spacing w:val="1"/>
          <w:sz w:val="24"/>
          <w:szCs w:val="24"/>
        </w:rPr>
        <w:t>d</w:t>
      </w:r>
      <w:r w:rsidR="004A785B">
        <w:rPr>
          <w:rFonts w:ascii="Calibri" w:eastAsia="Calibri" w:hAnsi="Calibri" w:cs="Calibri"/>
          <w:spacing w:val="-2"/>
          <w:sz w:val="24"/>
          <w:szCs w:val="24"/>
        </w:rPr>
        <w:t>a</w:t>
      </w:r>
      <w:r w:rsidR="004A785B">
        <w:rPr>
          <w:rFonts w:ascii="Calibri" w:eastAsia="Calibri" w:hAnsi="Calibri" w:cs="Calibri"/>
          <w:spacing w:val="1"/>
          <w:sz w:val="24"/>
          <w:szCs w:val="24"/>
        </w:rPr>
        <w:t>t</w:t>
      </w:r>
      <w:r w:rsidR="004A785B">
        <w:rPr>
          <w:rFonts w:ascii="Calibri" w:eastAsia="Calibri" w:hAnsi="Calibri" w:cs="Calibri"/>
          <w:sz w:val="24"/>
          <w:szCs w:val="24"/>
        </w:rPr>
        <w:t>e</w:t>
      </w:r>
      <w:r w:rsidR="004A785B">
        <w:rPr>
          <w:rFonts w:ascii="Calibri" w:eastAsia="Calibri" w:hAnsi="Calibri" w:cs="Calibri"/>
          <w:spacing w:val="1"/>
          <w:sz w:val="24"/>
          <w:szCs w:val="24"/>
        </w:rPr>
        <w:t xml:space="preserve"> </w:t>
      </w:r>
      <w:r w:rsidR="004A785B">
        <w:rPr>
          <w:rFonts w:ascii="Calibri" w:eastAsia="Calibri" w:hAnsi="Calibri" w:cs="Calibri"/>
          <w:spacing w:val="-1"/>
          <w:sz w:val="24"/>
          <w:szCs w:val="24"/>
        </w:rPr>
        <w:t>w</w:t>
      </w:r>
      <w:r w:rsidR="004A785B">
        <w:rPr>
          <w:rFonts w:ascii="Calibri" w:eastAsia="Calibri" w:hAnsi="Calibri" w:cs="Calibri"/>
          <w:sz w:val="24"/>
          <w:szCs w:val="24"/>
        </w:rPr>
        <w:t>ill</w:t>
      </w:r>
      <w:r w:rsidR="004A785B">
        <w:rPr>
          <w:rFonts w:ascii="Calibri" w:eastAsia="Calibri" w:hAnsi="Calibri" w:cs="Calibri"/>
          <w:spacing w:val="3"/>
          <w:sz w:val="24"/>
          <w:szCs w:val="24"/>
        </w:rPr>
        <w:t xml:space="preserve"> </w:t>
      </w:r>
      <w:r w:rsidR="004A785B">
        <w:rPr>
          <w:rFonts w:ascii="Calibri" w:eastAsia="Calibri" w:hAnsi="Calibri" w:cs="Calibri"/>
          <w:spacing w:val="-1"/>
          <w:sz w:val="24"/>
          <w:szCs w:val="24"/>
        </w:rPr>
        <w:t>b</w:t>
      </w:r>
      <w:r w:rsidR="004A785B">
        <w:rPr>
          <w:rFonts w:ascii="Calibri" w:eastAsia="Calibri" w:hAnsi="Calibri" w:cs="Calibri"/>
          <w:sz w:val="24"/>
          <w:szCs w:val="24"/>
        </w:rPr>
        <w:t>e</w:t>
      </w:r>
      <w:r w:rsidR="004A785B">
        <w:rPr>
          <w:rFonts w:ascii="Calibri" w:eastAsia="Calibri" w:hAnsi="Calibri" w:cs="Calibri"/>
          <w:spacing w:val="4"/>
          <w:sz w:val="24"/>
          <w:szCs w:val="24"/>
        </w:rPr>
        <w:t xml:space="preserve"> </w:t>
      </w:r>
      <w:r w:rsidR="004A785B">
        <w:rPr>
          <w:rFonts w:ascii="Calibri" w:eastAsia="Calibri" w:hAnsi="Calibri" w:cs="Calibri"/>
          <w:sz w:val="24"/>
          <w:szCs w:val="24"/>
        </w:rPr>
        <w:t>e</w:t>
      </w:r>
      <w:r w:rsidR="004A785B">
        <w:rPr>
          <w:rFonts w:ascii="Calibri" w:eastAsia="Calibri" w:hAnsi="Calibri" w:cs="Calibri"/>
          <w:spacing w:val="-3"/>
          <w:sz w:val="24"/>
          <w:szCs w:val="24"/>
        </w:rPr>
        <w:t>x</w:t>
      </w:r>
      <w:r w:rsidR="004A785B">
        <w:rPr>
          <w:rFonts w:ascii="Calibri" w:eastAsia="Calibri" w:hAnsi="Calibri" w:cs="Calibri"/>
          <w:spacing w:val="1"/>
          <w:sz w:val="24"/>
          <w:szCs w:val="24"/>
        </w:rPr>
        <w:t>p</w:t>
      </w:r>
      <w:r w:rsidR="004A785B">
        <w:rPr>
          <w:rFonts w:ascii="Calibri" w:eastAsia="Calibri" w:hAnsi="Calibri" w:cs="Calibri"/>
          <w:spacing w:val="-2"/>
          <w:sz w:val="24"/>
          <w:szCs w:val="24"/>
        </w:rPr>
        <w:t>e</w:t>
      </w:r>
      <w:r w:rsidR="004A785B">
        <w:rPr>
          <w:rFonts w:ascii="Calibri" w:eastAsia="Calibri" w:hAnsi="Calibri" w:cs="Calibri"/>
          <w:spacing w:val="-1"/>
          <w:sz w:val="24"/>
          <w:szCs w:val="24"/>
        </w:rPr>
        <w:t>c</w:t>
      </w:r>
      <w:r w:rsidR="004A785B">
        <w:rPr>
          <w:rFonts w:ascii="Calibri" w:eastAsia="Calibri" w:hAnsi="Calibri" w:cs="Calibri"/>
          <w:spacing w:val="1"/>
          <w:sz w:val="24"/>
          <w:szCs w:val="24"/>
        </w:rPr>
        <w:t>t</w:t>
      </w:r>
      <w:r w:rsidR="004A785B">
        <w:rPr>
          <w:rFonts w:ascii="Calibri" w:eastAsia="Calibri" w:hAnsi="Calibri" w:cs="Calibri"/>
          <w:sz w:val="24"/>
          <w:szCs w:val="24"/>
        </w:rPr>
        <w:t>ed</w:t>
      </w:r>
      <w:r w:rsidR="004A785B">
        <w:rPr>
          <w:rFonts w:ascii="Calibri" w:eastAsia="Calibri" w:hAnsi="Calibri" w:cs="Calibri"/>
          <w:spacing w:val="2"/>
          <w:sz w:val="24"/>
          <w:szCs w:val="24"/>
        </w:rPr>
        <w:t xml:space="preserve"> </w:t>
      </w:r>
      <w:r w:rsidR="004A785B">
        <w:rPr>
          <w:rFonts w:ascii="Calibri" w:eastAsia="Calibri" w:hAnsi="Calibri" w:cs="Calibri"/>
          <w:spacing w:val="1"/>
          <w:sz w:val="24"/>
          <w:szCs w:val="24"/>
        </w:rPr>
        <w:t>t</w:t>
      </w:r>
      <w:r w:rsidR="004A785B">
        <w:rPr>
          <w:rFonts w:ascii="Calibri" w:eastAsia="Calibri" w:hAnsi="Calibri" w:cs="Calibri"/>
          <w:sz w:val="24"/>
          <w:szCs w:val="24"/>
        </w:rPr>
        <w:t>o</w:t>
      </w:r>
      <w:r w:rsidR="004A785B">
        <w:rPr>
          <w:rFonts w:ascii="Calibri" w:eastAsia="Calibri" w:hAnsi="Calibri" w:cs="Calibri"/>
          <w:spacing w:val="1"/>
          <w:sz w:val="24"/>
          <w:szCs w:val="24"/>
        </w:rPr>
        <w:t xml:space="preserve"> </w:t>
      </w:r>
      <w:r w:rsidR="004A785B">
        <w:rPr>
          <w:rFonts w:ascii="Calibri" w:eastAsia="Calibri" w:hAnsi="Calibri" w:cs="Calibri"/>
          <w:sz w:val="24"/>
          <w:szCs w:val="24"/>
        </w:rPr>
        <w:t>s</w:t>
      </w:r>
      <w:r w:rsidR="004A785B">
        <w:rPr>
          <w:rFonts w:ascii="Calibri" w:eastAsia="Calibri" w:hAnsi="Calibri" w:cs="Calibri"/>
          <w:spacing w:val="1"/>
          <w:sz w:val="24"/>
          <w:szCs w:val="24"/>
        </w:rPr>
        <w:t>h</w:t>
      </w:r>
      <w:r w:rsidR="004A785B">
        <w:rPr>
          <w:rFonts w:ascii="Calibri" w:eastAsia="Calibri" w:hAnsi="Calibri" w:cs="Calibri"/>
          <w:sz w:val="24"/>
          <w:szCs w:val="24"/>
        </w:rPr>
        <w:t>ow o</w:t>
      </w:r>
      <w:r w:rsidR="004A785B">
        <w:rPr>
          <w:rFonts w:ascii="Calibri" w:eastAsia="Calibri" w:hAnsi="Calibri" w:cs="Calibri"/>
          <w:spacing w:val="1"/>
          <w:sz w:val="24"/>
          <w:szCs w:val="24"/>
        </w:rPr>
        <w:t>r</w:t>
      </w:r>
      <w:r w:rsidR="004A785B">
        <w:rPr>
          <w:rFonts w:ascii="Calibri" w:eastAsia="Calibri" w:hAnsi="Calibri" w:cs="Calibri"/>
          <w:sz w:val="24"/>
          <w:szCs w:val="24"/>
        </w:rPr>
        <w:t>igi</w:t>
      </w:r>
      <w:r w:rsidR="004A785B">
        <w:rPr>
          <w:rFonts w:ascii="Calibri" w:eastAsia="Calibri" w:hAnsi="Calibri" w:cs="Calibri"/>
          <w:spacing w:val="1"/>
          <w:sz w:val="24"/>
          <w:szCs w:val="24"/>
        </w:rPr>
        <w:t>n</w:t>
      </w:r>
      <w:r w:rsidR="004A785B">
        <w:rPr>
          <w:rFonts w:ascii="Calibri" w:eastAsia="Calibri" w:hAnsi="Calibri" w:cs="Calibri"/>
          <w:sz w:val="24"/>
          <w:szCs w:val="24"/>
        </w:rPr>
        <w:t>al</w:t>
      </w:r>
      <w:r w:rsidR="004A785B">
        <w:rPr>
          <w:rFonts w:ascii="Calibri" w:eastAsia="Calibri" w:hAnsi="Calibri" w:cs="Calibri"/>
          <w:spacing w:val="1"/>
          <w:sz w:val="24"/>
          <w:szCs w:val="24"/>
        </w:rPr>
        <w:t xml:space="preserve"> </w:t>
      </w:r>
      <w:r w:rsidR="004A785B">
        <w:rPr>
          <w:rFonts w:ascii="Calibri" w:eastAsia="Calibri" w:hAnsi="Calibri" w:cs="Calibri"/>
          <w:spacing w:val="-1"/>
          <w:sz w:val="24"/>
          <w:szCs w:val="24"/>
        </w:rPr>
        <w:t>c</w:t>
      </w:r>
      <w:r w:rsidR="004A785B">
        <w:rPr>
          <w:rFonts w:ascii="Calibri" w:eastAsia="Calibri" w:hAnsi="Calibri" w:cs="Calibri"/>
          <w:spacing w:val="-2"/>
          <w:sz w:val="24"/>
          <w:szCs w:val="24"/>
        </w:rPr>
        <w:t>o</w:t>
      </w:r>
      <w:r w:rsidR="004A785B">
        <w:rPr>
          <w:rFonts w:ascii="Calibri" w:eastAsia="Calibri" w:hAnsi="Calibri" w:cs="Calibri"/>
          <w:spacing w:val="1"/>
          <w:sz w:val="24"/>
          <w:szCs w:val="24"/>
        </w:rPr>
        <w:t>p</w:t>
      </w:r>
      <w:r w:rsidR="004A785B">
        <w:rPr>
          <w:rFonts w:ascii="Calibri" w:eastAsia="Calibri" w:hAnsi="Calibri" w:cs="Calibri"/>
          <w:sz w:val="24"/>
          <w:szCs w:val="24"/>
        </w:rPr>
        <w:t>ies</w:t>
      </w:r>
      <w:r w:rsidR="004A785B">
        <w:rPr>
          <w:rFonts w:ascii="Calibri" w:eastAsia="Calibri" w:hAnsi="Calibri" w:cs="Calibri"/>
          <w:spacing w:val="11"/>
          <w:sz w:val="24"/>
          <w:szCs w:val="24"/>
        </w:rPr>
        <w:t xml:space="preserve"> </w:t>
      </w:r>
      <w:r w:rsidR="004A785B">
        <w:rPr>
          <w:rFonts w:ascii="Calibri" w:eastAsia="Calibri" w:hAnsi="Calibri" w:cs="Calibri"/>
          <w:spacing w:val="-2"/>
          <w:sz w:val="24"/>
          <w:szCs w:val="24"/>
        </w:rPr>
        <w:t>o</w:t>
      </w:r>
      <w:r w:rsidR="004A785B">
        <w:rPr>
          <w:rFonts w:ascii="Calibri" w:eastAsia="Calibri" w:hAnsi="Calibri" w:cs="Calibri"/>
          <w:sz w:val="24"/>
          <w:szCs w:val="24"/>
        </w:rPr>
        <w:t>f</w:t>
      </w:r>
      <w:r w:rsidR="004A785B">
        <w:rPr>
          <w:rFonts w:ascii="Calibri" w:eastAsia="Calibri" w:hAnsi="Calibri" w:cs="Calibri"/>
          <w:spacing w:val="1"/>
          <w:sz w:val="24"/>
          <w:szCs w:val="24"/>
        </w:rPr>
        <w:t xml:space="preserve"> q</w:t>
      </w:r>
      <w:r w:rsidR="004A785B">
        <w:rPr>
          <w:rFonts w:ascii="Calibri" w:eastAsia="Calibri" w:hAnsi="Calibri" w:cs="Calibri"/>
          <w:spacing w:val="-1"/>
          <w:sz w:val="24"/>
          <w:szCs w:val="24"/>
        </w:rPr>
        <w:t>u</w:t>
      </w:r>
      <w:r w:rsidR="004A785B">
        <w:rPr>
          <w:rFonts w:ascii="Calibri" w:eastAsia="Calibri" w:hAnsi="Calibri" w:cs="Calibri"/>
          <w:sz w:val="24"/>
          <w:szCs w:val="24"/>
        </w:rPr>
        <w:t>ali</w:t>
      </w:r>
      <w:r w:rsidR="004A785B">
        <w:rPr>
          <w:rFonts w:ascii="Calibri" w:eastAsia="Calibri" w:hAnsi="Calibri" w:cs="Calibri"/>
          <w:spacing w:val="1"/>
          <w:sz w:val="24"/>
          <w:szCs w:val="24"/>
        </w:rPr>
        <w:t>f</w:t>
      </w:r>
      <w:r w:rsidR="004A785B">
        <w:rPr>
          <w:rFonts w:ascii="Calibri" w:eastAsia="Calibri" w:hAnsi="Calibri" w:cs="Calibri"/>
          <w:sz w:val="24"/>
          <w:szCs w:val="24"/>
        </w:rPr>
        <w:t>i</w:t>
      </w:r>
      <w:r w:rsidR="004A785B">
        <w:rPr>
          <w:rFonts w:ascii="Calibri" w:eastAsia="Calibri" w:hAnsi="Calibri" w:cs="Calibri"/>
          <w:spacing w:val="-1"/>
          <w:sz w:val="24"/>
          <w:szCs w:val="24"/>
        </w:rPr>
        <w:t>c</w:t>
      </w:r>
      <w:r w:rsidR="004A785B">
        <w:rPr>
          <w:rFonts w:ascii="Calibri" w:eastAsia="Calibri" w:hAnsi="Calibri" w:cs="Calibri"/>
          <w:sz w:val="24"/>
          <w:szCs w:val="24"/>
        </w:rPr>
        <w:t>a</w:t>
      </w:r>
      <w:r w:rsidR="004A785B">
        <w:rPr>
          <w:rFonts w:ascii="Calibri" w:eastAsia="Calibri" w:hAnsi="Calibri" w:cs="Calibri"/>
          <w:spacing w:val="1"/>
          <w:sz w:val="24"/>
          <w:szCs w:val="24"/>
        </w:rPr>
        <w:t>t</w:t>
      </w:r>
      <w:r w:rsidR="004A785B">
        <w:rPr>
          <w:rFonts w:ascii="Calibri" w:eastAsia="Calibri" w:hAnsi="Calibri" w:cs="Calibri"/>
          <w:spacing w:val="-2"/>
          <w:sz w:val="24"/>
          <w:szCs w:val="24"/>
        </w:rPr>
        <w:t>i</w:t>
      </w:r>
      <w:r w:rsidR="004A785B">
        <w:rPr>
          <w:rFonts w:ascii="Calibri" w:eastAsia="Calibri" w:hAnsi="Calibri" w:cs="Calibri"/>
          <w:sz w:val="24"/>
          <w:szCs w:val="24"/>
        </w:rPr>
        <w:t>o</w:t>
      </w:r>
      <w:r w:rsidR="004A785B">
        <w:rPr>
          <w:rFonts w:ascii="Calibri" w:eastAsia="Calibri" w:hAnsi="Calibri" w:cs="Calibri"/>
          <w:spacing w:val="2"/>
          <w:sz w:val="24"/>
          <w:szCs w:val="24"/>
        </w:rPr>
        <w:t>n</w:t>
      </w:r>
      <w:r w:rsidR="004A785B">
        <w:rPr>
          <w:rFonts w:ascii="Calibri" w:eastAsia="Calibri" w:hAnsi="Calibri" w:cs="Calibri"/>
          <w:sz w:val="24"/>
          <w:szCs w:val="24"/>
        </w:rPr>
        <w:t>s a</w:t>
      </w:r>
      <w:r w:rsidR="004A785B">
        <w:rPr>
          <w:rFonts w:ascii="Calibri" w:eastAsia="Calibri" w:hAnsi="Calibri" w:cs="Calibri"/>
          <w:spacing w:val="-1"/>
          <w:sz w:val="24"/>
          <w:szCs w:val="24"/>
        </w:rPr>
        <w:t>n</w:t>
      </w:r>
      <w:r w:rsidR="004A785B">
        <w:rPr>
          <w:rFonts w:ascii="Calibri" w:eastAsia="Calibri" w:hAnsi="Calibri" w:cs="Calibri"/>
          <w:sz w:val="24"/>
          <w:szCs w:val="24"/>
        </w:rPr>
        <w:t xml:space="preserve">d </w:t>
      </w:r>
      <w:r w:rsidR="004A785B">
        <w:rPr>
          <w:rFonts w:ascii="Calibri" w:eastAsia="Calibri" w:hAnsi="Calibri" w:cs="Calibri"/>
          <w:spacing w:val="1"/>
          <w:sz w:val="24"/>
          <w:szCs w:val="24"/>
        </w:rPr>
        <w:t>fu</w:t>
      </w:r>
      <w:r w:rsidR="004A785B">
        <w:rPr>
          <w:rFonts w:ascii="Calibri" w:eastAsia="Calibri" w:hAnsi="Calibri" w:cs="Calibri"/>
          <w:spacing w:val="-2"/>
          <w:sz w:val="24"/>
          <w:szCs w:val="24"/>
        </w:rPr>
        <w:t>r</w:t>
      </w:r>
      <w:r w:rsidR="004A785B">
        <w:rPr>
          <w:rFonts w:ascii="Calibri" w:eastAsia="Calibri" w:hAnsi="Calibri" w:cs="Calibri"/>
          <w:spacing w:val="1"/>
          <w:sz w:val="24"/>
          <w:szCs w:val="24"/>
        </w:rPr>
        <w:t>th</w:t>
      </w:r>
      <w:r w:rsidR="004A785B">
        <w:rPr>
          <w:rFonts w:ascii="Calibri" w:eastAsia="Calibri" w:hAnsi="Calibri" w:cs="Calibri"/>
          <w:sz w:val="24"/>
          <w:szCs w:val="24"/>
        </w:rPr>
        <w:t>er</w:t>
      </w:r>
      <w:r w:rsidR="004A785B">
        <w:rPr>
          <w:rFonts w:ascii="Calibri" w:eastAsia="Calibri" w:hAnsi="Calibri" w:cs="Calibri"/>
          <w:spacing w:val="-1"/>
          <w:sz w:val="24"/>
          <w:szCs w:val="24"/>
        </w:rPr>
        <w:t xml:space="preserve"> </w:t>
      </w:r>
      <w:r w:rsidR="004A785B">
        <w:rPr>
          <w:rFonts w:ascii="Calibri" w:eastAsia="Calibri" w:hAnsi="Calibri" w:cs="Calibri"/>
          <w:spacing w:val="1"/>
          <w:sz w:val="24"/>
          <w:szCs w:val="24"/>
        </w:rPr>
        <w:t>p</w:t>
      </w:r>
      <w:r w:rsidR="004A785B">
        <w:rPr>
          <w:rFonts w:ascii="Calibri" w:eastAsia="Calibri" w:hAnsi="Calibri" w:cs="Calibri"/>
          <w:spacing w:val="-2"/>
          <w:sz w:val="24"/>
          <w:szCs w:val="24"/>
        </w:rPr>
        <w:t>r</w:t>
      </w:r>
      <w:r w:rsidR="004A785B">
        <w:rPr>
          <w:rFonts w:ascii="Calibri" w:eastAsia="Calibri" w:hAnsi="Calibri" w:cs="Calibri"/>
          <w:sz w:val="24"/>
          <w:szCs w:val="24"/>
        </w:rPr>
        <w:t>o</w:t>
      </w:r>
      <w:r w:rsidR="004A785B">
        <w:rPr>
          <w:rFonts w:ascii="Calibri" w:eastAsia="Calibri" w:hAnsi="Calibri" w:cs="Calibri"/>
          <w:spacing w:val="1"/>
          <w:sz w:val="24"/>
          <w:szCs w:val="24"/>
        </w:rPr>
        <w:t>o</w:t>
      </w:r>
      <w:r w:rsidR="004A785B">
        <w:rPr>
          <w:rFonts w:ascii="Calibri" w:eastAsia="Calibri" w:hAnsi="Calibri" w:cs="Calibri"/>
          <w:sz w:val="24"/>
          <w:szCs w:val="24"/>
        </w:rPr>
        <w:t xml:space="preserve">f </w:t>
      </w:r>
      <w:r w:rsidR="004A785B">
        <w:rPr>
          <w:rFonts w:ascii="Calibri" w:eastAsia="Calibri" w:hAnsi="Calibri" w:cs="Calibri"/>
          <w:spacing w:val="-2"/>
          <w:sz w:val="24"/>
          <w:szCs w:val="24"/>
        </w:rPr>
        <w:t>o</w:t>
      </w:r>
      <w:r w:rsidR="004A785B">
        <w:rPr>
          <w:rFonts w:ascii="Calibri" w:eastAsia="Calibri" w:hAnsi="Calibri" w:cs="Calibri"/>
          <w:sz w:val="24"/>
          <w:szCs w:val="24"/>
        </w:rPr>
        <w:t>f</w:t>
      </w:r>
      <w:r w:rsidR="004A785B">
        <w:rPr>
          <w:rFonts w:ascii="Calibri" w:eastAsia="Calibri" w:hAnsi="Calibri" w:cs="Calibri"/>
          <w:spacing w:val="2"/>
          <w:sz w:val="24"/>
          <w:szCs w:val="24"/>
        </w:rPr>
        <w:t xml:space="preserve"> </w:t>
      </w:r>
      <w:r w:rsidR="004A785B">
        <w:rPr>
          <w:rFonts w:ascii="Calibri" w:eastAsia="Calibri" w:hAnsi="Calibri" w:cs="Calibri"/>
          <w:spacing w:val="-1"/>
          <w:sz w:val="24"/>
          <w:szCs w:val="24"/>
        </w:rPr>
        <w:t>t</w:t>
      </w:r>
      <w:r w:rsidR="004A785B">
        <w:rPr>
          <w:rFonts w:ascii="Calibri" w:eastAsia="Calibri" w:hAnsi="Calibri" w:cs="Calibri"/>
          <w:spacing w:val="1"/>
          <w:sz w:val="24"/>
          <w:szCs w:val="24"/>
        </w:rPr>
        <w:t>h</w:t>
      </w:r>
      <w:r w:rsidR="004A785B">
        <w:rPr>
          <w:rFonts w:ascii="Calibri" w:eastAsia="Calibri" w:hAnsi="Calibri" w:cs="Calibri"/>
          <w:sz w:val="24"/>
          <w:szCs w:val="24"/>
        </w:rPr>
        <w:t>eir</w:t>
      </w:r>
      <w:r w:rsidR="00E67D24">
        <w:rPr>
          <w:rFonts w:ascii="Calibri" w:eastAsia="Calibri" w:hAnsi="Calibri" w:cs="Calibri"/>
          <w:spacing w:val="-1"/>
          <w:sz w:val="24"/>
          <w:szCs w:val="24"/>
        </w:rPr>
        <w:t xml:space="preserve"> </w:t>
      </w:r>
      <w:r w:rsidR="004A785B">
        <w:rPr>
          <w:rFonts w:ascii="Calibri" w:eastAsia="Calibri" w:hAnsi="Calibri" w:cs="Calibri"/>
          <w:sz w:val="24"/>
          <w:szCs w:val="24"/>
        </w:rPr>
        <w:t>i</w:t>
      </w:r>
      <w:r w:rsidR="004A785B">
        <w:rPr>
          <w:rFonts w:ascii="Calibri" w:eastAsia="Calibri" w:hAnsi="Calibri" w:cs="Calibri"/>
          <w:spacing w:val="1"/>
          <w:sz w:val="24"/>
          <w:szCs w:val="24"/>
        </w:rPr>
        <w:t>d</w:t>
      </w:r>
      <w:r w:rsidR="004A785B">
        <w:rPr>
          <w:rFonts w:ascii="Calibri" w:eastAsia="Calibri" w:hAnsi="Calibri" w:cs="Calibri"/>
          <w:spacing w:val="-2"/>
          <w:sz w:val="24"/>
          <w:szCs w:val="24"/>
        </w:rPr>
        <w:t>e</w:t>
      </w:r>
      <w:r w:rsidR="004A785B">
        <w:rPr>
          <w:rFonts w:ascii="Calibri" w:eastAsia="Calibri" w:hAnsi="Calibri" w:cs="Calibri"/>
          <w:spacing w:val="1"/>
          <w:sz w:val="24"/>
          <w:szCs w:val="24"/>
        </w:rPr>
        <w:t>nt</w:t>
      </w:r>
      <w:r w:rsidR="004A785B">
        <w:rPr>
          <w:rFonts w:ascii="Calibri" w:eastAsia="Calibri" w:hAnsi="Calibri" w:cs="Calibri"/>
          <w:spacing w:val="-2"/>
          <w:sz w:val="24"/>
          <w:szCs w:val="24"/>
        </w:rPr>
        <w:t>i</w:t>
      </w:r>
      <w:r w:rsidR="004A785B">
        <w:rPr>
          <w:rFonts w:ascii="Calibri" w:eastAsia="Calibri" w:hAnsi="Calibri" w:cs="Calibri"/>
          <w:spacing w:val="1"/>
          <w:sz w:val="24"/>
          <w:szCs w:val="24"/>
        </w:rPr>
        <w:t>t</w:t>
      </w:r>
      <w:r w:rsidR="004A785B">
        <w:rPr>
          <w:rFonts w:ascii="Calibri" w:eastAsia="Calibri" w:hAnsi="Calibri" w:cs="Calibri"/>
          <w:sz w:val="24"/>
          <w:szCs w:val="24"/>
        </w:rPr>
        <w:t>y.</w:t>
      </w:r>
    </w:p>
    <w:p w:rsidR="006559AC" w:rsidRDefault="00307ECE">
      <w:pPr>
        <w:spacing w:before="8" w:line="100" w:lineRule="exact"/>
        <w:rPr>
          <w:sz w:val="10"/>
          <w:szCs w:val="10"/>
        </w:rPr>
      </w:pPr>
      <w:r>
        <w:rPr>
          <w:noProof/>
          <w:sz w:val="10"/>
          <w:szCs w:val="10"/>
          <w:lang w:val="en-GB" w:eastAsia="en-GB"/>
        </w:rPr>
        <mc:AlternateContent>
          <mc:Choice Requires="wpg">
            <w:drawing>
              <wp:anchor distT="0" distB="0" distL="114300" distR="114300" simplePos="0" relativeHeight="251668480" behindDoc="1" locked="0" layoutInCell="1" allowOverlap="1" wp14:anchorId="31EDC9B6" wp14:editId="0A602509">
                <wp:simplePos x="0" y="0"/>
                <wp:positionH relativeFrom="column">
                  <wp:posOffset>2707640</wp:posOffset>
                </wp:positionH>
                <wp:positionV relativeFrom="paragraph">
                  <wp:posOffset>-295275</wp:posOffset>
                </wp:positionV>
                <wp:extent cx="3964940" cy="5771515"/>
                <wp:effectExtent l="0" t="0" r="16510" b="635"/>
                <wp:wrapNone/>
                <wp:docPr id="21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4940" cy="5771515"/>
                          <a:chOff x="4279" y="960"/>
                          <a:chExt cx="6244" cy="9089"/>
                        </a:xfrm>
                      </wpg:grpSpPr>
                      <wps:wsp>
                        <wps:cNvPr id="214" name="Freeform 196"/>
                        <wps:cNvSpPr>
                          <a:spLocks/>
                        </wps:cNvSpPr>
                        <wps:spPr bwMode="auto">
                          <a:xfrm>
                            <a:off x="4860" y="1162"/>
                            <a:ext cx="5663" cy="8383"/>
                          </a:xfrm>
                          <a:custGeom>
                            <a:avLst/>
                            <a:gdLst>
                              <a:gd name="T0" fmla="+- 0 9918 4860"/>
                              <a:gd name="T1" fmla="*/ T0 w 5663"/>
                              <a:gd name="T2" fmla="+- 0 8809 1162"/>
                              <a:gd name="T3" fmla="*/ 8809 h 8383"/>
                              <a:gd name="T4" fmla="+- 0 9918 4860"/>
                              <a:gd name="T5" fmla="*/ T4 w 5663"/>
                              <a:gd name="T6" fmla="+- 0 1162 1162"/>
                              <a:gd name="T7" fmla="*/ 1162 h 8383"/>
                              <a:gd name="T8" fmla="+- 0 4860 4860"/>
                              <a:gd name="T9" fmla="*/ T8 w 5663"/>
                              <a:gd name="T10" fmla="+- 0 1162 1162"/>
                              <a:gd name="T11" fmla="*/ 1162 h 8383"/>
                              <a:gd name="T12" fmla="+- 0 4860 4860"/>
                              <a:gd name="T13" fmla="*/ T12 w 5663"/>
                              <a:gd name="T14" fmla="+- 0 9545 1162"/>
                              <a:gd name="T15" fmla="*/ 9545 h 8383"/>
                              <a:gd name="T16" fmla="+- 0 10523 4860"/>
                              <a:gd name="T17" fmla="*/ T16 w 5663"/>
                              <a:gd name="T18" fmla="+- 0 9545 1162"/>
                              <a:gd name="T19" fmla="*/ 9545 h 8383"/>
                              <a:gd name="T20" fmla="+- 0 10523 4860"/>
                              <a:gd name="T21" fmla="*/ T20 w 5663"/>
                              <a:gd name="T22" fmla="+- 0 8809 1162"/>
                              <a:gd name="T23" fmla="*/ 8809 h 8383"/>
                              <a:gd name="T24" fmla="+- 0 9918 4860"/>
                              <a:gd name="T25" fmla="*/ T24 w 5663"/>
                              <a:gd name="T26" fmla="+- 0 8809 1162"/>
                              <a:gd name="T27" fmla="*/ 8809 h 8383"/>
                            </a:gdLst>
                            <a:ahLst/>
                            <a:cxnLst>
                              <a:cxn ang="0">
                                <a:pos x="T1" y="T3"/>
                              </a:cxn>
                              <a:cxn ang="0">
                                <a:pos x="T5" y="T7"/>
                              </a:cxn>
                              <a:cxn ang="0">
                                <a:pos x="T9" y="T11"/>
                              </a:cxn>
                              <a:cxn ang="0">
                                <a:pos x="T13" y="T15"/>
                              </a:cxn>
                              <a:cxn ang="0">
                                <a:pos x="T17" y="T19"/>
                              </a:cxn>
                              <a:cxn ang="0">
                                <a:pos x="T21" y="T23"/>
                              </a:cxn>
                              <a:cxn ang="0">
                                <a:pos x="T25" y="T27"/>
                              </a:cxn>
                            </a:cxnLst>
                            <a:rect l="0" t="0" r="r" b="b"/>
                            <a:pathLst>
                              <a:path w="5663" h="8383">
                                <a:moveTo>
                                  <a:pt x="5058" y="7647"/>
                                </a:moveTo>
                                <a:lnTo>
                                  <a:pt x="5058" y="0"/>
                                </a:lnTo>
                                <a:lnTo>
                                  <a:pt x="0" y="0"/>
                                </a:lnTo>
                                <a:lnTo>
                                  <a:pt x="0" y="8383"/>
                                </a:lnTo>
                                <a:lnTo>
                                  <a:pt x="5663" y="8383"/>
                                </a:lnTo>
                                <a:lnTo>
                                  <a:pt x="5663" y="7647"/>
                                </a:lnTo>
                                <a:lnTo>
                                  <a:pt x="5058" y="7647"/>
                                </a:lnTo>
                                <a:close/>
                              </a:path>
                            </a:pathLst>
                          </a:custGeom>
                          <a:solidFill>
                            <a:srgbClr val="009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5" name="Group 182"/>
                        <wpg:cNvGrpSpPr>
                          <a:grpSpLocks/>
                        </wpg:cNvGrpSpPr>
                        <wpg:grpSpPr bwMode="auto">
                          <a:xfrm>
                            <a:off x="4279" y="960"/>
                            <a:ext cx="6242" cy="9089"/>
                            <a:chOff x="4279" y="960"/>
                            <a:chExt cx="6242" cy="9089"/>
                          </a:xfrm>
                        </wpg:grpSpPr>
                        <wps:wsp>
                          <wps:cNvPr id="216" name="Freeform 195"/>
                          <wps:cNvSpPr>
                            <a:spLocks/>
                          </wps:cNvSpPr>
                          <wps:spPr bwMode="auto">
                            <a:xfrm>
                              <a:off x="9943" y="960"/>
                              <a:ext cx="578" cy="9089"/>
                            </a:xfrm>
                            <a:custGeom>
                              <a:avLst/>
                              <a:gdLst>
                                <a:gd name="T0" fmla="+- 0 9943 9943"/>
                                <a:gd name="T1" fmla="*/ T0 w 578"/>
                                <a:gd name="T2" fmla="+- 0 10049 960"/>
                                <a:gd name="T3" fmla="*/ 10049 h 9089"/>
                                <a:gd name="T4" fmla="+- 0 10522 9943"/>
                                <a:gd name="T5" fmla="*/ T4 w 578"/>
                                <a:gd name="T6" fmla="+- 0 10049 960"/>
                                <a:gd name="T7" fmla="*/ 10049 h 9089"/>
                                <a:gd name="T8" fmla="+- 0 10522 9943"/>
                                <a:gd name="T9" fmla="*/ T8 w 578"/>
                                <a:gd name="T10" fmla="+- 0 960 960"/>
                                <a:gd name="T11" fmla="*/ 960 h 9089"/>
                                <a:gd name="T12" fmla="+- 0 9943 9943"/>
                                <a:gd name="T13" fmla="*/ T12 w 578"/>
                                <a:gd name="T14" fmla="+- 0 960 960"/>
                                <a:gd name="T15" fmla="*/ 960 h 9089"/>
                                <a:gd name="T16" fmla="+- 0 9943 9943"/>
                                <a:gd name="T17" fmla="*/ T16 w 578"/>
                                <a:gd name="T18" fmla="+- 0 10049 960"/>
                                <a:gd name="T19" fmla="*/ 10049 h 9089"/>
                              </a:gdLst>
                              <a:ahLst/>
                              <a:cxnLst>
                                <a:cxn ang="0">
                                  <a:pos x="T1" y="T3"/>
                                </a:cxn>
                                <a:cxn ang="0">
                                  <a:pos x="T5" y="T7"/>
                                </a:cxn>
                                <a:cxn ang="0">
                                  <a:pos x="T9" y="T11"/>
                                </a:cxn>
                                <a:cxn ang="0">
                                  <a:pos x="T13" y="T15"/>
                                </a:cxn>
                                <a:cxn ang="0">
                                  <a:pos x="T17" y="T19"/>
                                </a:cxn>
                              </a:cxnLst>
                              <a:rect l="0" t="0" r="r" b="b"/>
                              <a:pathLst>
                                <a:path w="578" h="9089">
                                  <a:moveTo>
                                    <a:pt x="0" y="9089"/>
                                  </a:moveTo>
                                  <a:lnTo>
                                    <a:pt x="579" y="9089"/>
                                  </a:lnTo>
                                  <a:lnTo>
                                    <a:pt x="579" y="0"/>
                                  </a:lnTo>
                                  <a:lnTo>
                                    <a:pt x="0" y="0"/>
                                  </a:lnTo>
                                  <a:lnTo>
                                    <a:pt x="0" y="9089"/>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7" name="Group 183"/>
                          <wpg:cNvGrpSpPr>
                            <a:grpSpLocks/>
                          </wpg:cNvGrpSpPr>
                          <wpg:grpSpPr bwMode="auto">
                            <a:xfrm>
                              <a:off x="4279" y="1162"/>
                              <a:ext cx="2369" cy="8887"/>
                              <a:chOff x="4279" y="1162"/>
                              <a:chExt cx="2369" cy="8887"/>
                            </a:xfrm>
                          </wpg:grpSpPr>
                          <wps:wsp>
                            <wps:cNvPr id="218" name="Freeform 194"/>
                            <wps:cNvSpPr>
                              <a:spLocks/>
                            </wps:cNvSpPr>
                            <wps:spPr bwMode="auto">
                              <a:xfrm>
                                <a:off x="4279" y="1162"/>
                                <a:ext cx="1046" cy="8887"/>
                              </a:xfrm>
                              <a:custGeom>
                                <a:avLst/>
                                <a:gdLst>
                                  <a:gd name="T0" fmla="+- 0 4279 4279"/>
                                  <a:gd name="T1" fmla="*/ T0 w 1046"/>
                                  <a:gd name="T2" fmla="+- 0 10049 1162"/>
                                  <a:gd name="T3" fmla="*/ 10049 h 8887"/>
                                  <a:gd name="T4" fmla="+- 0 5326 4279"/>
                                  <a:gd name="T5" fmla="*/ T4 w 1046"/>
                                  <a:gd name="T6" fmla="+- 0 10049 1162"/>
                                  <a:gd name="T7" fmla="*/ 10049 h 8887"/>
                                  <a:gd name="T8" fmla="+- 0 5326 4279"/>
                                  <a:gd name="T9" fmla="*/ T8 w 1046"/>
                                  <a:gd name="T10" fmla="+- 0 1162 1162"/>
                                  <a:gd name="T11" fmla="*/ 1162 h 8887"/>
                                  <a:gd name="T12" fmla="+- 0 4279 4279"/>
                                  <a:gd name="T13" fmla="*/ T12 w 1046"/>
                                  <a:gd name="T14" fmla="+- 0 1162 1162"/>
                                  <a:gd name="T15" fmla="*/ 1162 h 8887"/>
                                  <a:gd name="T16" fmla="+- 0 4279 4279"/>
                                  <a:gd name="T17" fmla="*/ T16 w 1046"/>
                                  <a:gd name="T18" fmla="+- 0 10049 1162"/>
                                  <a:gd name="T19" fmla="*/ 10049 h 8887"/>
                                </a:gdLst>
                                <a:ahLst/>
                                <a:cxnLst>
                                  <a:cxn ang="0">
                                    <a:pos x="T1" y="T3"/>
                                  </a:cxn>
                                  <a:cxn ang="0">
                                    <a:pos x="T5" y="T7"/>
                                  </a:cxn>
                                  <a:cxn ang="0">
                                    <a:pos x="T9" y="T11"/>
                                  </a:cxn>
                                  <a:cxn ang="0">
                                    <a:pos x="T13" y="T15"/>
                                  </a:cxn>
                                  <a:cxn ang="0">
                                    <a:pos x="T17" y="T19"/>
                                  </a:cxn>
                                </a:cxnLst>
                                <a:rect l="0" t="0" r="r" b="b"/>
                                <a:pathLst>
                                  <a:path w="1046" h="8887">
                                    <a:moveTo>
                                      <a:pt x="0" y="8887"/>
                                    </a:moveTo>
                                    <a:lnTo>
                                      <a:pt x="1047" y="8887"/>
                                    </a:lnTo>
                                    <a:lnTo>
                                      <a:pt x="1047" y="0"/>
                                    </a:lnTo>
                                    <a:lnTo>
                                      <a:pt x="0" y="0"/>
                                    </a:lnTo>
                                    <a:lnTo>
                                      <a:pt x="0" y="8887"/>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89"/>
                            <wps:cNvSpPr>
                              <a:spLocks/>
                            </wps:cNvSpPr>
                            <wps:spPr bwMode="auto">
                              <a:xfrm>
                                <a:off x="6545" y="5825"/>
                                <a:ext cx="103" cy="84"/>
                              </a:xfrm>
                              <a:custGeom>
                                <a:avLst/>
                                <a:gdLst>
                                  <a:gd name="T0" fmla="+- 0 6556 6545"/>
                                  <a:gd name="T1" fmla="*/ T0 w 103"/>
                                  <a:gd name="T2" fmla="+- 0 5903 5825"/>
                                  <a:gd name="T3" fmla="*/ 5903 h 84"/>
                                  <a:gd name="T4" fmla="+- 0 6638 6545"/>
                                  <a:gd name="T5" fmla="*/ T4 w 103"/>
                                  <a:gd name="T6" fmla="+- 0 5909 5825"/>
                                  <a:gd name="T7" fmla="*/ 5909 h 84"/>
                                  <a:gd name="T8" fmla="+- 0 6643 6545"/>
                                  <a:gd name="T9" fmla="*/ T8 w 103"/>
                                  <a:gd name="T10" fmla="+- 0 5909 5825"/>
                                  <a:gd name="T11" fmla="*/ 5909 h 84"/>
                                  <a:gd name="T12" fmla="+- 0 6642 6545"/>
                                  <a:gd name="T13" fmla="*/ T12 w 103"/>
                                  <a:gd name="T14" fmla="+- 0 5905 5825"/>
                                  <a:gd name="T15" fmla="*/ 5905 h 84"/>
                                  <a:gd name="T16" fmla="+- 0 6642 6545"/>
                                  <a:gd name="T17" fmla="*/ T16 w 103"/>
                                  <a:gd name="T18" fmla="+- 0 5901 5825"/>
                                  <a:gd name="T19" fmla="*/ 5901 h 84"/>
                                  <a:gd name="T20" fmla="+- 0 6647 6545"/>
                                  <a:gd name="T21" fmla="*/ T20 w 103"/>
                                  <a:gd name="T22" fmla="+- 0 5836 5825"/>
                                  <a:gd name="T23" fmla="*/ 5836 h 84"/>
                                  <a:gd name="T24" fmla="+- 0 6648 6545"/>
                                  <a:gd name="T25" fmla="*/ T24 w 103"/>
                                  <a:gd name="T26" fmla="+- 0 5832 5825"/>
                                  <a:gd name="T27" fmla="*/ 5832 h 84"/>
                                  <a:gd name="T28" fmla="+- 0 6645 6545"/>
                                  <a:gd name="T29" fmla="*/ T28 w 103"/>
                                  <a:gd name="T30" fmla="+- 0 5828 5825"/>
                                  <a:gd name="T31" fmla="*/ 5828 h 84"/>
                                  <a:gd name="T32" fmla="+- 0 6640 6545"/>
                                  <a:gd name="T33" fmla="*/ T32 w 103"/>
                                  <a:gd name="T34" fmla="+- 0 5828 5825"/>
                                  <a:gd name="T35" fmla="*/ 5828 h 84"/>
                                  <a:gd name="T36" fmla="+- 0 6596 6545"/>
                                  <a:gd name="T37" fmla="*/ T36 w 103"/>
                                  <a:gd name="T38" fmla="+- 0 5825 5825"/>
                                  <a:gd name="T39" fmla="*/ 5825 h 84"/>
                                  <a:gd name="T40" fmla="+- 0 6588 6545"/>
                                  <a:gd name="T41" fmla="*/ T40 w 103"/>
                                  <a:gd name="T42" fmla="+- 0 5828 5825"/>
                                  <a:gd name="T43" fmla="*/ 5828 h 84"/>
                                  <a:gd name="T44" fmla="+- 0 6547 6545"/>
                                  <a:gd name="T45" fmla="*/ T44 w 103"/>
                                  <a:gd name="T46" fmla="+- 0 5864 5825"/>
                                  <a:gd name="T47" fmla="*/ 5864 h 84"/>
                                  <a:gd name="T48" fmla="+- 0 6545 6545"/>
                                  <a:gd name="T49" fmla="*/ T48 w 103"/>
                                  <a:gd name="T50" fmla="+- 0 5868 5825"/>
                                  <a:gd name="T51" fmla="*/ 5868 h 84"/>
                                  <a:gd name="T52" fmla="+- 0 6546 6545"/>
                                  <a:gd name="T53" fmla="*/ T52 w 103"/>
                                  <a:gd name="T54" fmla="+- 0 5872 5825"/>
                                  <a:gd name="T55" fmla="*/ 5872 h 84"/>
                                  <a:gd name="T56" fmla="+- 0 6549 6545"/>
                                  <a:gd name="T57" fmla="*/ T56 w 103"/>
                                  <a:gd name="T58" fmla="+- 0 5898 5825"/>
                                  <a:gd name="T59" fmla="*/ 5898 h 84"/>
                                  <a:gd name="T60" fmla="+- 0 6550 6545"/>
                                  <a:gd name="T61" fmla="*/ T60 w 103"/>
                                  <a:gd name="T62" fmla="+- 0 5903 5825"/>
                                  <a:gd name="T63" fmla="*/ 5903 h 84"/>
                                  <a:gd name="T64" fmla="+- 0 6556 6545"/>
                                  <a:gd name="T65" fmla="*/ T64 w 103"/>
                                  <a:gd name="T66" fmla="+- 0 5903 5825"/>
                                  <a:gd name="T67" fmla="*/ 590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84">
                                    <a:moveTo>
                                      <a:pt x="11" y="78"/>
                                    </a:moveTo>
                                    <a:lnTo>
                                      <a:pt x="93" y="84"/>
                                    </a:lnTo>
                                    <a:lnTo>
                                      <a:pt x="98" y="84"/>
                                    </a:lnTo>
                                    <a:lnTo>
                                      <a:pt x="97" y="80"/>
                                    </a:lnTo>
                                    <a:lnTo>
                                      <a:pt x="97" y="76"/>
                                    </a:lnTo>
                                    <a:lnTo>
                                      <a:pt x="102" y="11"/>
                                    </a:lnTo>
                                    <a:lnTo>
                                      <a:pt x="103" y="7"/>
                                    </a:lnTo>
                                    <a:lnTo>
                                      <a:pt x="100" y="3"/>
                                    </a:lnTo>
                                    <a:lnTo>
                                      <a:pt x="95" y="3"/>
                                    </a:lnTo>
                                    <a:lnTo>
                                      <a:pt x="51" y="0"/>
                                    </a:lnTo>
                                    <a:lnTo>
                                      <a:pt x="43" y="3"/>
                                    </a:lnTo>
                                    <a:lnTo>
                                      <a:pt x="2" y="39"/>
                                    </a:lnTo>
                                    <a:lnTo>
                                      <a:pt x="0" y="43"/>
                                    </a:lnTo>
                                    <a:lnTo>
                                      <a:pt x="1" y="47"/>
                                    </a:lnTo>
                                    <a:lnTo>
                                      <a:pt x="4" y="73"/>
                                    </a:lnTo>
                                    <a:lnTo>
                                      <a:pt x="5" y="78"/>
                                    </a:lnTo>
                                    <a:lnTo>
                                      <a:pt x="11" y="78"/>
                                    </a:lnTo>
                                    <a:close/>
                                  </a:path>
                                </a:pathLst>
                              </a:custGeom>
                              <a:solidFill>
                                <a:srgbClr val="79B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xmlns:w15="http://schemas.microsoft.com/office/word/2012/wordml">
            <w:pict>
              <v:group w14:anchorId="4E5FD8CC" id="Group 181" o:spid="_x0000_s1026" style="position:absolute;margin-left:213.2pt;margin-top:-23.25pt;width:312.2pt;height:454.45pt;z-index:-251648000" coordorigin="4279,960" coordsize="6244,9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">
                <v:shape id="Freeform 196" o:spid="_x0000_s1027" style="position:absolute;left:4860;top:1162;width:5663;height:8383;visibility:visible;mso-wrap-style:square;v-text-anchor:top" coordsize="5663,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DUcYA&#10;AADcAAAADwAAAGRycy9kb3ducmV2LnhtbESPQWvCQBSE74L/YXlCb2ajFNHUVdpCaemhoJH0+sw+&#10;s6nZtzG7avz3bqHQ4zAz3zDLdW8bcaHO144VTJIUBHHpdM2Vgl3+Np6D8AFZY+OYFNzIw3o1HCwx&#10;0+7KG7psQyUihH2GCkwIbSalLw1Z9IlriaN3cJ3FEGVXSd3hNcJtI6dpOpMWa44LBlt6NVQet2er&#10;4Phzfs8XWLycPovi60S52X+3G6UeRv3zE4hAffgP/7U/tILp5BF+z8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FDUcYAAADcAAAADwAAAAAAAAAAAAAAAACYAgAAZHJz&#10;L2Rvd25yZXYueG1sUEsFBgAAAAAEAAQA9QAAAIsDAAAAAA==&#10;" path="m5058,7647l5058,,,,,8383r5663,l5663,7647r-605,xe" fillcolor="#009fc1" stroked="f">
                  <v:path arrowok="t" o:connecttype="custom" o:connectlocs="5058,8809;5058,1162;0,1162;0,9545;5663,9545;5663,8809;5058,8809" o:connectangles="0,0,0,0,0,0,0"/>
                </v:shape>
                <v:group id="Group 182" o:spid="_x0000_s1028" style="position:absolute;left:4279;top:960;width:6242;height:9089" coordorigin="4279,960" coordsize="6242,9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95" o:spid="_x0000_s1029" style="position:absolute;left:9943;top:960;width:578;height:9089;visibility:visible;mso-wrap-style:square;v-text-anchor:top" coordsize="578,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0nMEA&#10;AADcAAAADwAAAGRycy9kb3ducmV2LnhtbESPT4vCMBTE74LfITzBm6Z6kKVrFBEKXv0Di7dn8zYp&#10;Ni+liW3dT78RBI/DzPyGWW8HV4uO2lB5VrCYZyCIS68rNgou52L2BSJEZI21Z1LwpADbzXi0xlz7&#10;no/UnaIRCcIhRwU2xiaXMpSWHIa5b4iT9+tbhzHJ1kjdYp/grpbLLFtJhxWnBYsN7S2V99PDKbh1&#10;3dnI6764mcL2B/03/GB/VGo6GXbfICIN8RN+tw9awXKxgte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CNJzBAAAA3AAAAA8AAAAAAAAAAAAAAAAAmAIAAGRycy9kb3du&#10;cmV2LnhtbFBLBQYAAAAABAAEAPUAAACGAwAAAAA=&#10;" path="m,9089r579,l579,,,,,9089xe" fillcolor="#fcfcfc" stroked="f">
                    <v:path arrowok="t" o:connecttype="custom" o:connectlocs="0,10049;579,10049;579,960;0,960;0,10049" o:connectangles="0,0,0,0,0"/>
                  </v:shape>
                  <v:group id="Group 183" o:spid="_x0000_s1030" style="position:absolute;left:4279;top:1162;width:2369;height:8887" coordorigin="4279,1162" coordsize="2369,8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94" o:spid="_x0000_s1031" style="position:absolute;left:4279;top:1162;width:1046;height:8887;visibility:visible;mso-wrap-style:square;v-text-anchor:top" coordsize="1046,8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LsEA&#10;AADcAAAADwAAAGRycy9kb3ducmV2LnhtbERP3UrDMBS+F3yHcARvxKXtQKQuLToojt1t9QEOzVlT&#10;1pyEJNu6tzcXgpcf3/+mXewsrhTi5FhBuSpAEA9OTzwq+Om713cQMSFrnB2TgjtFaJvHhw3W2t34&#10;QNdjGkUO4VijApOSr6WMgyGLceU8ceZOLlhMGYZR6oC3HG5nWRXFm7Q4cW4w6GlraDgfL1bB9+Hr&#10;xQS9W6/33b7yvuy2fdEp9fy0fH6ASLSkf/Gfe6cVVGVem8/kIy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zvi7BAAAA3AAAAA8AAAAAAAAAAAAAAAAAmAIAAGRycy9kb3du&#10;cmV2LnhtbFBLBQYAAAAABAAEAPUAAACGAwAAAAA=&#10;" path="m,8887r1047,l1047,,,,,8887xe" filled="f" stroked="f">
                      <v:path arrowok="t" o:connecttype="custom" o:connectlocs="0,10049;1047,10049;1047,1162;0,1162;0,10049" o:connectangles="0,0,0,0,0"/>
                    </v:shape>
                    <v:shape id="Freeform 189" o:spid="_x0000_s1032" style="position:absolute;left:6545;top:5825;width:103;height:84;visibility:visible;mso-wrap-style:square;v-text-anchor:top" coordsize="1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osMA&#10;AADcAAAADwAAAGRycy9kb3ducmV2LnhtbESPT2vCQBTE7wW/w/IKvTUbhVobXUUsQk6CRnp+Zl/+&#10;0OzbNLsm8du7gtDjMDO/YVab0TSip87VlhVMoxgEcW51zaWCc7Z/X4BwHlljY5kU3MjBZj15WWGi&#10;7cBH6k++FAHCLkEFlfdtIqXLKzLoItsSB6+wnUEfZFdK3eEQ4KaRszieS4M1h4UKW9pVlP+erkbB&#10;5TMbfr4bO9w8Hj7KrMD0b4dKvb2O2yUIT6P/Dz/bqVYwm37B40w4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FosMAAADcAAAADwAAAAAAAAAAAAAAAACYAgAAZHJzL2Rv&#10;d25yZXYueG1sUEsFBgAAAAAEAAQA9QAAAIgDAAAAAA==&#10;" path="m11,78r82,6l98,84,97,80r,-4l102,11r1,-4l100,3r-5,l51,,43,3,2,39,,43r1,4l4,73r1,5l11,78xe" fillcolor="#79b800" stroked="f">
                      <v:path arrowok="t" o:connecttype="custom" o:connectlocs="11,5903;93,5909;98,5909;97,5905;97,5901;102,5836;103,5832;100,5828;95,5828;51,5825;43,5828;2,5864;0,5868;1,5872;4,5898;5,5903;11,5903" o:connectangles="0,0,0,0,0,0,0,0,0,0,0,0,0,0,0,0,0"/>
                    </v:shape>
                  </v:group>
                </v:group>
              </v:group>
            </w:pict>
          </mc:Fallback>
        </mc:AlternateContent>
      </w: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C90B3D">
      <w:pPr>
        <w:spacing w:line="200" w:lineRule="exact"/>
      </w:pPr>
      <w:r>
        <w:rPr>
          <w:noProof/>
          <w:sz w:val="24"/>
          <w:szCs w:val="24"/>
          <w:lang w:val="en-GB" w:eastAsia="en-GB"/>
        </w:rPr>
        <mc:AlternateContent>
          <mc:Choice Requires="wps">
            <w:drawing>
              <wp:anchor distT="36576" distB="36576" distL="36576" distR="36576" simplePos="0" relativeHeight="251661312" behindDoc="0" locked="0" layoutInCell="1" allowOverlap="1" wp14:anchorId="1C28AC97" wp14:editId="5F71E516">
                <wp:simplePos x="0" y="0"/>
                <wp:positionH relativeFrom="column">
                  <wp:posOffset>84455</wp:posOffset>
                </wp:positionH>
                <wp:positionV relativeFrom="paragraph">
                  <wp:posOffset>-582930</wp:posOffset>
                </wp:positionV>
                <wp:extent cx="2428875" cy="914400"/>
                <wp:effectExtent l="0" t="0" r="9525"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50E95" w:rsidRDefault="00B50E95" w:rsidP="00C90B3D">
                            <w:pPr>
                              <w:widowControl w:val="0"/>
                              <w:jc w:val="center"/>
                              <w:rPr>
                                <w:rFonts w:ascii="Trajan Pro" w:hAnsi="Trajan Pro"/>
                                <w:sz w:val="48"/>
                                <w:szCs w:val="48"/>
                              </w:rPr>
                            </w:pPr>
                            <w:r>
                              <w:rPr>
                                <w:rFonts w:ascii="Trajan Pro" w:hAnsi="Trajan Pro"/>
                                <w:sz w:val="48"/>
                                <w:szCs w:val="48"/>
                              </w:rPr>
                              <w:t>Parklands High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7" type="#_x0000_t202" style="position:absolute;margin-left:6.65pt;margin-top:-45.9pt;width:191.25pt;height:1in;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g0EQMAAME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" filled="f" stroked="f" strokecolor="black [0]" insetpen="t">
                <v:textbox inset="2.88pt,2.88pt,2.88pt,2.88pt">
                  <w:txbxContent>
                    <w:p w:rsidR="00B50E95" w:rsidRDefault="00B50E95" w:rsidP="00C90B3D">
                      <w:pPr>
                        <w:widowControl w:val="0"/>
                        <w:jc w:val="center"/>
                        <w:rPr>
                          <w:rFonts w:ascii="Trajan Pro" w:hAnsi="Trajan Pro"/>
                          <w:sz w:val="48"/>
                          <w:szCs w:val="48"/>
                        </w:rPr>
                      </w:pPr>
                      <w:r>
                        <w:rPr>
                          <w:rFonts w:ascii="Trajan Pro" w:hAnsi="Trajan Pro"/>
                          <w:sz w:val="48"/>
                          <w:szCs w:val="48"/>
                        </w:rPr>
                        <w:t>Parklands High School</w:t>
                      </w:r>
                    </w:p>
                  </w:txbxContent>
                </v:textbox>
              </v:shape>
            </w:pict>
          </mc:Fallback>
        </mc:AlternateContent>
      </w:r>
    </w:p>
    <w:p w:rsidR="006559AC" w:rsidRDefault="00E67D24">
      <w:pPr>
        <w:spacing w:line="700" w:lineRule="exact"/>
        <w:ind w:left="4991" w:right="383"/>
        <w:jc w:val="center"/>
        <w:rPr>
          <w:rFonts w:ascii="Calibri" w:eastAsia="Calibri" w:hAnsi="Calibri" w:cs="Calibri"/>
          <w:b/>
          <w:color w:val="FCFCFC"/>
          <w:spacing w:val="-18"/>
          <w:position w:val="3"/>
          <w:sz w:val="60"/>
          <w:szCs w:val="60"/>
        </w:rPr>
      </w:pPr>
      <w:r>
        <w:rPr>
          <w:rFonts w:ascii="Calibri" w:eastAsia="Calibri" w:hAnsi="Calibri" w:cs="Calibri"/>
          <w:b/>
          <w:color w:val="FCFCFC"/>
          <w:spacing w:val="-18"/>
          <w:position w:val="3"/>
          <w:sz w:val="60"/>
          <w:szCs w:val="60"/>
        </w:rPr>
        <w:t>Teacher of</w:t>
      </w:r>
    </w:p>
    <w:p w:rsidR="00E67D24" w:rsidRPr="00114203" w:rsidRDefault="00D94DC3">
      <w:pPr>
        <w:spacing w:line="700" w:lineRule="exact"/>
        <w:ind w:left="4991" w:right="383"/>
        <w:jc w:val="center"/>
        <w:rPr>
          <w:rFonts w:ascii="Calibri" w:eastAsia="Calibri" w:hAnsi="Calibri" w:cs="Calibri"/>
          <w:sz w:val="60"/>
          <w:szCs w:val="60"/>
        </w:rPr>
      </w:pPr>
      <w:r w:rsidRPr="00114203">
        <w:rPr>
          <w:noProof/>
          <w:sz w:val="60"/>
          <w:szCs w:val="60"/>
          <w:lang w:val="en-GB" w:eastAsia="en-GB"/>
        </w:rPr>
        <w:drawing>
          <wp:anchor distT="36576" distB="36576" distL="36576" distR="36576" simplePos="0" relativeHeight="251662336" behindDoc="0" locked="0" layoutInCell="1" allowOverlap="1" wp14:anchorId="46C684D0" wp14:editId="48E1EC37">
            <wp:simplePos x="0" y="0"/>
            <wp:positionH relativeFrom="column">
              <wp:posOffset>597535</wp:posOffset>
            </wp:positionH>
            <wp:positionV relativeFrom="paragraph">
              <wp:posOffset>142240</wp:posOffset>
            </wp:positionV>
            <wp:extent cx="1406525" cy="1285875"/>
            <wp:effectExtent l="0" t="0" r="3175" b="9525"/>
            <wp:wrapNone/>
            <wp:docPr id="3" name="Picture 3" descr="park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kla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6525" cy="1285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A2F24">
        <w:rPr>
          <w:rFonts w:ascii="Calibri" w:eastAsia="Calibri" w:hAnsi="Calibri" w:cs="Calibri"/>
          <w:b/>
          <w:color w:val="FCFCFC"/>
          <w:spacing w:val="-18"/>
          <w:position w:val="3"/>
          <w:sz w:val="60"/>
          <w:szCs w:val="60"/>
        </w:rPr>
        <w:t>Humanities</w:t>
      </w:r>
    </w:p>
    <w:p w:rsidR="006559AC" w:rsidRPr="00114203" w:rsidRDefault="006559AC">
      <w:pPr>
        <w:spacing w:before="12" w:line="200" w:lineRule="exact"/>
        <w:rPr>
          <w:sz w:val="60"/>
          <w:szCs w:val="60"/>
        </w:rPr>
      </w:pPr>
    </w:p>
    <w:p w:rsidR="006559AC" w:rsidRPr="00D94DC3" w:rsidRDefault="004A785B" w:rsidP="00D94DC3">
      <w:pPr>
        <w:ind w:left="5306" w:right="792"/>
        <w:jc w:val="center"/>
        <w:rPr>
          <w:rFonts w:ascii="Calibri" w:eastAsia="Calibri" w:hAnsi="Calibri" w:cs="Calibri"/>
          <w:sz w:val="60"/>
          <w:szCs w:val="60"/>
        </w:rPr>
      </w:pPr>
      <w:r w:rsidRPr="00114203">
        <w:rPr>
          <w:rFonts w:ascii="Calibri" w:eastAsia="Calibri" w:hAnsi="Calibri" w:cs="Calibri"/>
          <w:b/>
          <w:color w:val="FCFCFC"/>
          <w:spacing w:val="-18"/>
          <w:sz w:val="60"/>
          <w:szCs w:val="60"/>
        </w:rPr>
        <w:t>J</w:t>
      </w:r>
      <w:r w:rsidRPr="00114203">
        <w:rPr>
          <w:rFonts w:ascii="Calibri" w:eastAsia="Calibri" w:hAnsi="Calibri" w:cs="Calibri"/>
          <w:b/>
          <w:color w:val="FCFCFC"/>
          <w:spacing w:val="-16"/>
          <w:sz w:val="60"/>
          <w:szCs w:val="60"/>
        </w:rPr>
        <w:t>o</w:t>
      </w:r>
      <w:r w:rsidRPr="00114203">
        <w:rPr>
          <w:rFonts w:ascii="Calibri" w:eastAsia="Calibri" w:hAnsi="Calibri" w:cs="Calibri"/>
          <w:b/>
          <w:color w:val="FCFCFC"/>
          <w:sz w:val="60"/>
          <w:szCs w:val="60"/>
        </w:rPr>
        <w:t>b</w:t>
      </w:r>
      <w:r w:rsidRPr="00114203">
        <w:rPr>
          <w:rFonts w:ascii="Calibri" w:eastAsia="Calibri" w:hAnsi="Calibri" w:cs="Calibri"/>
          <w:b/>
          <w:color w:val="FCFCFC"/>
          <w:spacing w:val="-35"/>
          <w:sz w:val="60"/>
          <w:szCs w:val="60"/>
        </w:rPr>
        <w:t xml:space="preserve"> </w:t>
      </w:r>
      <w:r w:rsidRPr="00114203">
        <w:rPr>
          <w:rFonts w:ascii="Calibri" w:eastAsia="Calibri" w:hAnsi="Calibri" w:cs="Calibri"/>
          <w:b/>
          <w:color w:val="FCFCFC"/>
          <w:spacing w:val="-18"/>
          <w:sz w:val="60"/>
          <w:szCs w:val="60"/>
        </w:rPr>
        <w:t>De</w:t>
      </w:r>
      <w:r w:rsidRPr="00114203">
        <w:rPr>
          <w:rFonts w:ascii="Calibri" w:eastAsia="Calibri" w:hAnsi="Calibri" w:cs="Calibri"/>
          <w:b/>
          <w:color w:val="FCFCFC"/>
          <w:spacing w:val="-15"/>
          <w:sz w:val="60"/>
          <w:szCs w:val="60"/>
        </w:rPr>
        <w:t>s</w:t>
      </w:r>
      <w:r w:rsidRPr="00114203">
        <w:rPr>
          <w:rFonts w:ascii="Calibri" w:eastAsia="Calibri" w:hAnsi="Calibri" w:cs="Calibri"/>
          <w:b/>
          <w:color w:val="FCFCFC"/>
          <w:spacing w:val="-18"/>
          <w:sz w:val="60"/>
          <w:szCs w:val="60"/>
        </w:rPr>
        <w:t>c</w:t>
      </w:r>
      <w:r w:rsidRPr="00114203">
        <w:rPr>
          <w:rFonts w:ascii="Calibri" w:eastAsia="Calibri" w:hAnsi="Calibri" w:cs="Calibri"/>
          <w:b/>
          <w:color w:val="FCFCFC"/>
          <w:spacing w:val="-19"/>
          <w:sz w:val="60"/>
          <w:szCs w:val="60"/>
        </w:rPr>
        <w:t>r</w:t>
      </w:r>
      <w:r w:rsidRPr="00114203">
        <w:rPr>
          <w:rFonts w:ascii="Calibri" w:eastAsia="Calibri" w:hAnsi="Calibri" w:cs="Calibri"/>
          <w:b/>
          <w:color w:val="FCFCFC"/>
          <w:spacing w:val="-16"/>
          <w:sz w:val="60"/>
          <w:szCs w:val="60"/>
        </w:rPr>
        <w:t>i</w:t>
      </w:r>
      <w:r w:rsidRPr="00114203">
        <w:rPr>
          <w:rFonts w:ascii="Calibri" w:eastAsia="Calibri" w:hAnsi="Calibri" w:cs="Calibri"/>
          <w:b/>
          <w:color w:val="FCFCFC"/>
          <w:spacing w:val="-18"/>
          <w:sz w:val="60"/>
          <w:szCs w:val="60"/>
        </w:rPr>
        <w:t>pt</w:t>
      </w:r>
      <w:r w:rsidRPr="00114203">
        <w:rPr>
          <w:rFonts w:ascii="Calibri" w:eastAsia="Calibri" w:hAnsi="Calibri" w:cs="Calibri"/>
          <w:b/>
          <w:color w:val="FCFCFC"/>
          <w:spacing w:val="-16"/>
          <w:sz w:val="60"/>
          <w:szCs w:val="60"/>
        </w:rPr>
        <w:t>io</w:t>
      </w:r>
      <w:r w:rsidRPr="00114203">
        <w:rPr>
          <w:rFonts w:ascii="Calibri" w:eastAsia="Calibri" w:hAnsi="Calibri" w:cs="Calibri"/>
          <w:b/>
          <w:color w:val="FCFCFC"/>
          <w:sz w:val="60"/>
          <w:szCs w:val="60"/>
        </w:rPr>
        <w:t>n</w:t>
      </w:r>
      <w:r w:rsidR="00D94DC3">
        <w:rPr>
          <w:rFonts w:ascii="Calibri" w:eastAsia="Calibri" w:hAnsi="Calibri" w:cs="Calibri"/>
          <w:b/>
          <w:color w:val="FCFCFC"/>
          <w:sz w:val="60"/>
          <w:szCs w:val="60"/>
        </w:rPr>
        <w:t xml:space="preserve"> &amp; Person Specification</w:t>
      </w:r>
    </w:p>
    <w:p w:rsidR="00081FEC" w:rsidRPr="006F2299" w:rsidRDefault="00D94DC3" w:rsidP="00081FEC">
      <w:pPr>
        <w:rPr>
          <w:rFonts w:ascii="Trajan Pro" w:hAnsi="Trajan Pro"/>
          <w:sz w:val="48"/>
          <w:szCs w:val="48"/>
        </w:rPr>
      </w:pPr>
      <w:r>
        <w:rPr>
          <w:rFonts w:ascii="Trajan Pro" w:hAnsi="Trajan Pro"/>
          <w:sz w:val="44"/>
          <w:szCs w:val="44"/>
        </w:rPr>
        <w:t xml:space="preserve">     </w:t>
      </w:r>
      <w:r w:rsidR="00081FEC">
        <w:rPr>
          <w:rFonts w:ascii="Trajan Pro" w:hAnsi="Trajan Pro"/>
          <w:sz w:val="44"/>
          <w:szCs w:val="44"/>
        </w:rPr>
        <w:t xml:space="preserve"> </w:t>
      </w:r>
      <w:r w:rsidR="00081FEC" w:rsidRPr="006F2299">
        <w:rPr>
          <w:rFonts w:ascii="Trajan Pro" w:hAnsi="Trajan Pro"/>
          <w:sz w:val="48"/>
          <w:szCs w:val="48"/>
        </w:rPr>
        <w:t xml:space="preserve">Learn, Respect, </w:t>
      </w:r>
    </w:p>
    <w:p w:rsidR="00081FEC" w:rsidRPr="006F2299" w:rsidRDefault="006F2299" w:rsidP="00081FEC">
      <w:pPr>
        <w:rPr>
          <w:rFonts w:asciiTheme="minorHAnsi" w:hAnsiTheme="minorHAnsi"/>
          <w:i/>
          <w:sz w:val="48"/>
          <w:szCs w:val="48"/>
        </w:rPr>
      </w:pPr>
      <w:r w:rsidRPr="006F2299">
        <w:rPr>
          <w:rFonts w:ascii="Trajan Pro" w:hAnsi="Trajan Pro"/>
          <w:sz w:val="48"/>
          <w:szCs w:val="48"/>
        </w:rPr>
        <w:t xml:space="preserve">     </w:t>
      </w:r>
      <w:r w:rsidR="00081FEC" w:rsidRPr="006F2299">
        <w:rPr>
          <w:rFonts w:ascii="Trajan Pro" w:hAnsi="Trajan Pro"/>
          <w:sz w:val="48"/>
          <w:szCs w:val="48"/>
        </w:rPr>
        <w:t xml:space="preserve">Aspire, Achieve.            </w:t>
      </w:r>
    </w:p>
    <w:p w:rsidR="00BD42D0" w:rsidRDefault="00BD42D0">
      <w:pPr>
        <w:spacing w:before="1" w:line="180" w:lineRule="exact"/>
        <w:rPr>
          <w:sz w:val="18"/>
          <w:szCs w:val="18"/>
        </w:rPr>
      </w:pPr>
    </w:p>
    <w:p w:rsidR="00BD42D0" w:rsidRDefault="00BD42D0">
      <w:pPr>
        <w:spacing w:before="1" w:line="180" w:lineRule="exact"/>
        <w:rPr>
          <w:sz w:val="18"/>
          <w:szCs w:val="18"/>
        </w:rPr>
      </w:pPr>
    </w:p>
    <w:p w:rsidR="006559AC" w:rsidRDefault="006559AC">
      <w:pPr>
        <w:spacing w:line="200" w:lineRule="exact"/>
      </w:pPr>
    </w:p>
    <w:p w:rsidR="006559AC" w:rsidRDefault="00C90B3D">
      <w:pPr>
        <w:spacing w:line="200" w:lineRule="exact"/>
      </w:pPr>
      <w:r>
        <w:rPr>
          <w:noProof/>
          <w:sz w:val="24"/>
          <w:szCs w:val="24"/>
          <w:lang w:val="en-GB" w:eastAsia="en-GB"/>
        </w:rPr>
        <w:drawing>
          <wp:anchor distT="36576" distB="36576" distL="36576" distR="36576" simplePos="0" relativeHeight="251660288" behindDoc="0" locked="0" layoutInCell="1" allowOverlap="1" wp14:anchorId="61CA7D6D" wp14:editId="303AA04E">
            <wp:simplePos x="0" y="0"/>
            <wp:positionH relativeFrom="column">
              <wp:posOffset>3531554</wp:posOffset>
            </wp:positionH>
            <wp:positionV relativeFrom="paragraph">
              <wp:posOffset>98425</wp:posOffset>
            </wp:positionV>
            <wp:extent cx="3199130" cy="2124710"/>
            <wp:effectExtent l="171450" t="266700" r="172720" b="256540"/>
            <wp:wrapNone/>
            <wp:docPr id="5" name="Picture 5" descr="DSC_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27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16595">
                      <a:off x="0" y="0"/>
                      <a:ext cx="3199130" cy="2124710"/>
                    </a:xfrm>
                    <a:prstGeom prst="rect">
                      <a:avLst/>
                    </a:prstGeom>
                    <a:noFill/>
                    <a:ln w="12700" algn="in">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tab/>
      </w:r>
      <w:r>
        <w:tab/>
      </w: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307ECE">
      <w:pPr>
        <w:spacing w:line="200" w:lineRule="exact"/>
      </w:pPr>
      <w:r>
        <w:rPr>
          <w:noProof/>
          <w:sz w:val="24"/>
          <w:szCs w:val="24"/>
          <w:lang w:val="en-GB" w:eastAsia="en-GB"/>
        </w:rPr>
        <w:drawing>
          <wp:anchor distT="36576" distB="36576" distL="36576" distR="36576" simplePos="0" relativeHeight="251669504" behindDoc="0" locked="0" layoutInCell="1" allowOverlap="1" wp14:anchorId="5424A4C7" wp14:editId="1CD25B55">
            <wp:simplePos x="0" y="0"/>
            <wp:positionH relativeFrom="column">
              <wp:posOffset>894512</wp:posOffset>
            </wp:positionH>
            <wp:positionV relativeFrom="paragraph">
              <wp:posOffset>5682</wp:posOffset>
            </wp:positionV>
            <wp:extent cx="3057348" cy="2038410"/>
            <wp:effectExtent l="171450" t="266700" r="181610" b="266700"/>
            <wp:wrapNone/>
            <wp:docPr id="198" name="Picture 198" descr="DSC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1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053398">
                      <a:off x="0" y="0"/>
                      <a:ext cx="3058409" cy="2039117"/>
                    </a:xfrm>
                    <a:prstGeom prst="rect">
                      <a:avLst/>
                    </a:prstGeom>
                    <a:noFill/>
                    <a:ln w="12700" algn="in">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6559AC">
      <w:pPr>
        <w:spacing w:line="200" w:lineRule="exact"/>
      </w:pPr>
    </w:p>
    <w:p w:rsidR="006559AC" w:rsidRDefault="00ED3C0B">
      <w:pPr>
        <w:ind w:left="114"/>
      </w:pPr>
      <w:r>
        <w:rPr>
          <w:noProof/>
          <w:sz w:val="24"/>
          <w:szCs w:val="24"/>
          <w:lang w:val="en-GB" w:eastAsia="en-GB"/>
        </w:rPr>
        <w:drawing>
          <wp:anchor distT="36576" distB="36576" distL="36576" distR="36576" simplePos="0" relativeHeight="251663360" behindDoc="0" locked="0" layoutInCell="1" allowOverlap="1" wp14:anchorId="2D7FB3C6" wp14:editId="1720897A">
            <wp:simplePos x="0" y="0"/>
            <wp:positionH relativeFrom="column">
              <wp:posOffset>34290</wp:posOffset>
            </wp:positionH>
            <wp:positionV relativeFrom="paragraph">
              <wp:posOffset>131445</wp:posOffset>
            </wp:positionV>
            <wp:extent cx="6448425" cy="2019300"/>
            <wp:effectExtent l="0" t="0" r="9525" b="0"/>
            <wp:wrapNone/>
            <wp:docPr id="199" name="Picture 199" descr="DSC_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379"/>
                    <pic:cNvPicPr>
                      <a:picLocks noChangeAspect="1" noChangeArrowheads="1"/>
                    </pic:cNvPicPr>
                  </pic:nvPicPr>
                  <pic:blipFill>
                    <a:blip r:embed="rId19" cstate="print">
                      <a:extLst>
                        <a:ext uri="{28A0092B-C50C-407E-A947-70E740481C1C}">
                          <a14:useLocalDpi xmlns:a14="http://schemas.microsoft.com/office/drawing/2010/main" val="0"/>
                        </a:ext>
                      </a:extLst>
                    </a:blip>
                    <a:srcRect t="26021" b="14192"/>
                    <a:stretch>
                      <a:fillRect/>
                    </a:stretch>
                  </pic:blipFill>
                  <pic:spPr bwMode="auto">
                    <a:xfrm>
                      <a:off x="0" y="0"/>
                      <a:ext cx="6448425" cy="2019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559AC" w:rsidRDefault="006559AC">
      <w:pPr>
        <w:spacing w:before="9" w:line="100" w:lineRule="exact"/>
        <w:rPr>
          <w:sz w:val="11"/>
          <w:szCs w:val="11"/>
        </w:rPr>
      </w:pPr>
    </w:p>
    <w:p w:rsidR="006559AC" w:rsidRDefault="006559AC">
      <w:pPr>
        <w:spacing w:line="200" w:lineRule="exact"/>
      </w:pPr>
    </w:p>
    <w:p w:rsidR="006559AC" w:rsidRDefault="006559AC">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992A05" w:rsidRDefault="00992A05">
      <w:pPr>
        <w:spacing w:line="200" w:lineRule="exact"/>
      </w:pPr>
    </w:p>
    <w:p w:rsidR="00306C87" w:rsidRDefault="00ED3C0B" w:rsidP="00114203">
      <w:pPr>
        <w:tabs>
          <w:tab w:val="left" w:pos="9639"/>
        </w:tabs>
        <w:jc w:val="center"/>
        <w:rPr>
          <w:rFonts w:asciiTheme="minorHAnsi" w:hAnsiTheme="minorHAnsi"/>
          <w:i/>
          <w:sz w:val="28"/>
          <w:szCs w:val="28"/>
        </w:rPr>
      </w:pPr>
      <w:proofErr w:type="gramStart"/>
      <w:r>
        <w:rPr>
          <w:rFonts w:asciiTheme="minorHAnsi" w:hAnsiTheme="minorHAnsi"/>
          <w:i/>
          <w:sz w:val="28"/>
          <w:szCs w:val="28"/>
        </w:rPr>
        <w:t>St</w:t>
      </w:r>
      <w:r w:rsidR="000732ED" w:rsidRPr="00114203">
        <w:rPr>
          <w:rFonts w:asciiTheme="minorHAnsi" w:hAnsiTheme="minorHAnsi"/>
          <w:i/>
          <w:sz w:val="28"/>
          <w:szCs w:val="28"/>
        </w:rPr>
        <w:t>udents  have</w:t>
      </w:r>
      <w:proofErr w:type="gramEnd"/>
      <w:r w:rsidR="000732ED" w:rsidRPr="00114203">
        <w:rPr>
          <w:rFonts w:asciiTheme="minorHAnsi" w:hAnsiTheme="minorHAnsi"/>
          <w:i/>
          <w:sz w:val="28"/>
          <w:szCs w:val="28"/>
        </w:rPr>
        <w:t xml:space="preserve"> good attitudes to learning….there is a calm and purposeful atmosphere</w:t>
      </w:r>
      <w:r w:rsidR="000732ED">
        <w:rPr>
          <w:rFonts w:asciiTheme="minorHAnsi" w:hAnsiTheme="minorHAnsi"/>
          <w:i/>
          <w:sz w:val="28"/>
          <w:szCs w:val="28"/>
        </w:rPr>
        <w:t xml:space="preserve"> </w:t>
      </w:r>
      <w:r w:rsidR="000732ED" w:rsidRPr="00114203">
        <w:rPr>
          <w:rFonts w:asciiTheme="minorHAnsi" w:hAnsiTheme="minorHAnsi"/>
          <w:i/>
          <w:sz w:val="28"/>
          <w:szCs w:val="28"/>
        </w:rPr>
        <w:t>….</w:t>
      </w:r>
      <w:r w:rsidR="000732ED">
        <w:rPr>
          <w:rFonts w:asciiTheme="minorHAnsi" w:hAnsiTheme="minorHAnsi"/>
          <w:i/>
          <w:sz w:val="28"/>
          <w:szCs w:val="28"/>
        </w:rPr>
        <w:t xml:space="preserve"> </w:t>
      </w:r>
      <w:proofErr w:type="gramStart"/>
      <w:r w:rsidR="000732ED" w:rsidRPr="00114203">
        <w:rPr>
          <w:rFonts w:asciiTheme="minorHAnsi" w:hAnsiTheme="minorHAnsi"/>
          <w:i/>
          <w:sz w:val="28"/>
          <w:szCs w:val="28"/>
        </w:rPr>
        <w:t>many</w:t>
      </w:r>
      <w:proofErr w:type="gramEnd"/>
      <w:r w:rsidR="000732ED" w:rsidRPr="00114203">
        <w:rPr>
          <w:rFonts w:asciiTheme="minorHAnsi" w:hAnsiTheme="minorHAnsi"/>
          <w:i/>
          <w:sz w:val="28"/>
          <w:szCs w:val="28"/>
        </w:rPr>
        <w:t xml:space="preserve"> students are involved in extra</w:t>
      </w:r>
      <w:r w:rsidR="000732ED">
        <w:rPr>
          <w:rFonts w:asciiTheme="minorHAnsi" w:hAnsiTheme="minorHAnsi"/>
          <w:i/>
          <w:sz w:val="28"/>
          <w:szCs w:val="28"/>
        </w:rPr>
        <w:t>-</w:t>
      </w:r>
      <w:r w:rsidR="000732ED" w:rsidRPr="00114203">
        <w:rPr>
          <w:rFonts w:asciiTheme="minorHAnsi" w:hAnsiTheme="minorHAnsi"/>
          <w:i/>
          <w:sz w:val="28"/>
          <w:szCs w:val="28"/>
        </w:rPr>
        <w:t>curricular activities and in leadership roles</w:t>
      </w:r>
      <w:r w:rsidR="000732ED">
        <w:rPr>
          <w:rFonts w:asciiTheme="minorHAnsi" w:hAnsiTheme="minorHAnsi"/>
          <w:i/>
          <w:sz w:val="28"/>
          <w:szCs w:val="28"/>
        </w:rPr>
        <w:t>’</w:t>
      </w:r>
    </w:p>
    <w:p w:rsidR="001720D5" w:rsidRPr="00291939" w:rsidRDefault="000732ED" w:rsidP="00291939">
      <w:pPr>
        <w:tabs>
          <w:tab w:val="left" w:pos="9639"/>
        </w:tabs>
        <w:jc w:val="center"/>
        <w:rPr>
          <w:rFonts w:asciiTheme="minorHAnsi" w:hAnsiTheme="minorHAnsi"/>
          <w:i/>
          <w:sz w:val="28"/>
          <w:szCs w:val="28"/>
        </w:rPr>
      </w:pPr>
      <w:r>
        <w:rPr>
          <w:rFonts w:asciiTheme="minorHAnsi" w:hAnsiTheme="minorHAnsi"/>
          <w:i/>
          <w:sz w:val="28"/>
          <w:szCs w:val="28"/>
        </w:rPr>
        <w:t xml:space="preserve"> (</w:t>
      </w:r>
      <w:proofErr w:type="spellStart"/>
      <w:r>
        <w:rPr>
          <w:rFonts w:asciiTheme="minorHAnsi" w:hAnsiTheme="minorHAnsi"/>
          <w:i/>
          <w:sz w:val="28"/>
          <w:szCs w:val="28"/>
        </w:rPr>
        <w:t>Ofsted</w:t>
      </w:r>
      <w:proofErr w:type="spellEnd"/>
      <w:r>
        <w:rPr>
          <w:rFonts w:asciiTheme="minorHAnsi" w:hAnsiTheme="minorHAnsi"/>
          <w:i/>
          <w:sz w:val="28"/>
          <w:szCs w:val="28"/>
        </w:rPr>
        <w:t xml:space="preserve"> </w:t>
      </w:r>
      <w:r w:rsidR="00306C87">
        <w:rPr>
          <w:rFonts w:asciiTheme="minorHAnsi" w:hAnsiTheme="minorHAnsi"/>
          <w:i/>
          <w:sz w:val="28"/>
          <w:szCs w:val="28"/>
        </w:rPr>
        <w:t xml:space="preserve">November </w:t>
      </w:r>
      <w:r w:rsidR="00291939">
        <w:rPr>
          <w:rFonts w:asciiTheme="minorHAnsi" w:hAnsiTheme="minorHAnsi"/>
          <w:i/>
          <w:sz w:val="28"/>
          <w:szCs w:val="28"/>
        </w:rPr>
        <w:t>2014)</w:t>
      </w:r>
    </w:p>
    <w:p w:rsidR="001720D5" w:rsidRDefault="001720D5">
      <w:pPr>
        <w:spacing w:before="9" w:line="80" w:lineRule="exact"/>
        <w:rPr>
          <w:rFonts w:ascii="Calibri" w:eastAsia="Calibri" w:hAnsi="Calibri" w:cs="Calibri"/>
          <w:sz w:val="28"/>
          <w:szCs w:val="28"/>
        </w:rPr>
      </w:pPr>
    </w:p>
    <w:p w:rsidR="00D94DC3" w:rsidRDefault="00D94DC3">
      <w:pPr>
        <w:spacing w:before="9" w:line="80" w:lineRule="exact"/>
        <w:rPr>
          <w:rFonts w:ascii="Calibri" w:eastAsia="Calibri" w:hAnsi="Calibri" w:cs="Calibri"/>
          <w:sz w:val="28"/>
          <w:szCs w:val="28"/>
        </w:rPr>
      </w:pPr>
    </w:p>
    <w:p w:rsidR="00D94DC3" w:rsidRDefault="00D94DC3">
      <w:pPr>
        <w:spacing w:before="9" w:line="80" w:lineRule="exact"/>
        <w:rPr>
          <w:rFonts w:ascii="Calibri" w:eastAsia="Calibri" w:hAnsi="Calibri" w:cs="Calibri"/>
          <w:sz w:val="28"/>
          <w:szCs w:val="28"/>
        </w:rPr>
      </w:pPr>
    </w:p>
    <w:p w:rsidR="00D94DC3" w:rsidRDefault="00D94DC3">
      <w:pPr>
        <w:spacing w:before="9" w:line="80" w:lineRule="exact"/>
        <w:rPr>
          <w:rFonts w:ascii="Calibri" w:eastAsia="Calibri" w:hAnsi="Calibri" w:cs="Calibri"/>
          <w:sz w:val="28"/>
          <w:szCs w:val="28"/>
        </w:rPr>
      </w:pPr>
    </w:p>
    <w:p w:rsidR="00D94DC3" w:rsidRDefault="00D94DC3">
      <w:pPr>
        <w:spacing w:before="9" w:line="80" w:lineRule="exact"/>
        <w:rPr>
          <w:rFonts w:ascii="Calibri" w:eastAsia="Calibri" w:hAnsi="Calibri" w:cs="Calibri"/>
          <w:sz w:val="28"/>
          <w:szCs w:val="28"/>
        </w:rPr>
      </w:pPr>
    </w:p>
    <w:p w:rsidR="00BD42D0" w:rsidRDefault="00BD42D0">
      <w:pPr>
        <w:spacing w:before="9" w:line="80" w:lineRule="exact"/>
        <w:rPr>
          <w:rFonts w:ascii="Calibri" w:eastAsia="Calibri" w:hAnsi="Calibri" w:cs="Calibri"/>
          <w:sz w:val="28"/>
          <w:szCs w:val="28"/>
        </w:rPr>
      </w:pPr>
    </w:p>
    <w:p w:rsidR="006559AC" w:rsidRDefault="00E43CBB">
      <w:pPr>
        <w:spacing w:before="9" w:line="80" w:lineRule="exact"/>
        <w:rPr>
          <w:sz w:val="8"/>
          <w:szCs w:val="8"/>
        </w:rPr>
      </w:pPr>
      <w:r>
        <w:rPr>
          <w:noProof/>
          <w:lang w:val="en-GB" w:eastAsia="en-GB"/>
        </w:rPr>
        <mc:AlternateContent>
          <mc:Choice Requires="wpg">
            <w:drawing>
              <wp:anchor distT="0" distB="0" distL="114300" distR="114300" simplePos="0" relativeHeight="251651072" behindDoc="1" locked="0" layoutInCell="1" allowOverlap="1" wp14:anchorId="2CF9B4DE" wp14:editId="029C656B">
                <wp:simplePos x="0" y="0"/>
                <wp:positionH relativeFrom="page">
                  <wp:posOffset>792480</wp:posOffset>
                </wp:positionH>
                <wp:positionV relativeFrom="page">
                  <wp:posOffset>3280410</wp:posOffset>
                </wp:positionV>
                <wp:extent cx="5963285" cy="164465"/>
                <wp:effectExtent l="1905" t="3810" r="0" b="3175"/>
                <wp:wrapNone/>
                <wp:docPr id="12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285" cy="164465"/>
                          <a:chOff x="1248" y="5166"/>
                          <a:chExt cx="9391" cy="259"/>
                        </a:xfrm>
                      </wpg:grpSpPr>
                      <wps:wsp>
                        <wps:cNvPr id="127" name="Freeform 123"/>
                        <wps:cNvSpPr>
                          <a:spLocks/>
                        </wps:cNvSpPr>
                        <wps:spPr bwMode="auto">
                          <a:xfrm>
                            <a:off x="1248" y="5166"/>
                            <a:ext cx="9391" cy="259"/>
                          </a:xfrm>
                          <a:custGeom>
                            <a:avLst/>
                            <a:gdLst>
                              <a:gd name="T0" fmla="+- 0 1248 1248"/>
                              <a:gd name="T1" fmla="*/ T0 w 9391"/>
                              <a:gd name="T2" fmla="+- 0 5425 5166"/>
                              <a:gd name="T3" fmla="*/ 5425 h 259"/>
                              <a:gd name="T4" fmla="+- 0 10639 1248"/>
                              <a:gd name="T5" fmla="*/ T4 w 9391"/>
                              <a:gd name="T6" fmla="+- 0 5425 5166"/>
                              <a:gd name="T7" fmla="*/ 5425 h 259"/>
                              <a:gd name="T8" fmla="+- 0 10639 1248"/>
                              <a:gd name="T9" fmla="*/ T8 w 9391"/>
                              <a:gd name="T10" fmla="+- 0 5166 5166"/>
                              <a:gd name="T11" fmla="*/ 5166 h 259"/>
                              <a:gd name="T12" fmla="+- 0 1248 1248"/>
                              <a:gd name="T13" fmla="*/ T12 w 9391"/>
                              <a:gd name="T14" fmla="+- 0 5166 5166"/>
                              <a:gd name="T15" fmla="*/ 5166 h 259"/>
                              <a:gd name="T16" fmla="+- 0 1248 1248"/>
                              <a:gd name="T17" fmla="*/ T16 w 9391"/>
                              <a:gd name="T18" fmla="+- 0 5425 5166"/>
                              <a:gd name="T19" fmla="*/ 5425 h 259"/>
                            </a:gdLst>
                            <a:ahLst/>
                            <a:cxnLst>
                              <a:cxn ang="0">
                                <a:pos x="T1" y="T3"/>
                              </a:cxn>
                              <a:cxn ang="0">
                                <a:pos x="T5" y="T7"/>
                              </a:cxn>
                              <a:cxn ang="0">
                                <a:pos x="T9" y="T11"/>
                              </a:cxn>
                              <a:cxn ang="0">
                                <a:pos x="T13" y="T15"/>
                              </a:cxn>
                              <a:cxn ang="0">
                                <a:pos x="T17" y="T19"/>
                              </a:cxn>
                            </a:cxnLst>
                            <a:rect l="0" t="0" r="r" b="b"/>
                            <a:pathLst>
                              <a:path w="9391" h="259">
                                <a:moveTo>
                                  <a:pt x="0" y="259"/>
                                </a:moveTo>
                                <a:lnTo>
                                  <a:pt x="9391" y="259"/>
                                </a:lnTo>
                                <a:lnTo>
                                  <a:pt x="9391" y="0"/>
                                </a:lnTo>
                                <a:lnTo>
                                  <a:pt x="0" y="0"/>
                                </a:lnTo>
                                <a:lnTo>
                                  <a:pt x="0" y="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1CF1E5" id="Group 122" o:spid="_x0000_s1026" style="position:absolute;margin-left:62.4pt;margin-top:258.3pt;width:469.55pt;height:12.95pt;z-index:-251665408;mso-position-horizontal-relative:page;mso-position-vertical-relative:page" coordorigin="1248,5166" coordsize="939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">
                <v:shape id="Freeform 123" o:spid="_x0000_s1027" style="position:absolute;left:1248;top:5166;width:9391;height:259;visibility:visible;mso-wrap-style:square;v-text-anchor:top" coordsize="939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TgMMA&#10;AADcAAAADwAAAGRycy9kb3ducmV2LnhtbERPTWvCQBC9C/0PyxR6M5vm0Ep0lVIosaWCRrHXITtN&#10;QrKzIbsm8d+7hYK3ebzPWW0m04qBeldbVvAcxSCIC6trLhWcjh/zBQjnkTW2lknBlRxs1g+zFaba&#10;jnygIfelCCHsUlRQed+lUrqiIoMush1x4H5tb9AH2JdS9ziGcNPKJI5fpMGaQ0OFHb1XVDT5xSj4&#10;qnfn7Nx4zd/XpOTPIdsn2Y9ST4/T2xKEp8nfxf/urQ7zk1f4eyZ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zTgMMAAADcAAAADwAAAAAAAAAAAAAAAACYAgAAZHJzL2Rv&#10;d25yZXYueG1sUEsFBgAAAAAEAAQA9QAAAIgDAAAAAA==&#10;" path="m,259r9391,l9391,,,,,259xe" stroked="f">
                  <v:path arrowok="t" o:connecttype="custom" o:connectlocs="0,5425;9391,5425;9391,5166;0,5166;0,5425" o:connectangles="0,0,0,0,0"/>
                </v:shape>
                <w10:wrap anchorx="page" anchory="page"/>
              </v:group>
            </w:pict>
          </mc:Fallback>
        </mc:AlternateContent>
      </w:r>
    </w:p>
    <w:tbl>
      <w:tblPr>
        <w:tblW w:w="0" w:type="auto"/>
        <w:tblInd w:w="111" w:type="dxa"/>
        <w:tblLayout w:type="fixed"/>
        <w:tblCellMar>
          <w:left w:w="0" w:type="dxa"/>
          <w:right w:w="0" w:type="dxa"/>
        </w:tblCellMar>
        <w:tblLook w:val="01E0" w:firstRow="1" w:lastRow="1" w:firstColumn="1" w:lastColumn="1" w:noHBand="0" w:noVBand="0"/>
      </w:tblPr>
      <w:tblGrid>
        <w:gridCol w:w="2017"/>
        <w:gridCol w:w="7738"/>
      </w:tblGrid>
      <w:tr w:rsidR="00B50E95" w:rsidRPr="00B50E95" w:rsidTr="00ED3C0B">
        <w:trPr>
          <w:trHeight w:hRule="exact" w:val="305"/>
        </w:trPr>
        <w:tc>
          <w:tcPr>
            <w:tcW w:w="2017" w:type="dxa"/>
            <w:tcBorders>
              <w:top w:val="single" w:sz="5" w:space="0" w:color="000000"/>
              <w:left w:val="single" w:sz="5" w:space="0" w:color="000000"/>
              <w:bottom w:val="single" w:sz="5" w:space="0" w:color="000000"/>
              <w:right w:val="single" w:sz="5" w:space="0" w:color="000000"/>
            </w:tcBorders>
            <w:shd w:val="clear" w:color="auto" w:fill="F1F1F1"/>
          </w:tcPr>
          <w:p w:rsidR="006559AC" w:rsidRPr="00B50E95" w:rsidRDefault="004A785B">
            <w:pPr>
              <w:spacing w:before="1" w:line="280" w:lineRule="exact"/>
              <w:ind w:left="105"/>
              <w:rPr>
                <w:rFonts w:ascii="Calibri" w:eastAsia="Calibri" w:hAnsi="Calibri" w:cs="Calibri"/>
                <w:sz w:val="24"/>
                <w:szCs w:val="24"/>
              </w:rPr>
            </w:pPr>
            <w:r w:rsidRPr="00B50E95">
              <w:rPr>
                <w:rFonts w:ascii="Calibri" w:eastAsia="Calibri" w:hAnsi="Calibri" w:cs="Calibri"/>
                <w:b/>
                <w:position w:val="1"/>
                <w:sz w:val="24"/>
                <w:szCs w:val="24"/>
              </w:rPr>
              <w:t>Job</w:t>
            </w:r>
            <w:r w:rsidRPr="00B50E95">
              <w:rPr>
                <w:rFonts w:ascii="Calibri" w:eastAsia="Calibri" w:hAnsi="Calibri" w:cs="Calibri"/>
                <w:b/>
                <w:spacing w:val="2"/>
                <w:position w:val="1"/>
                <w:sz w:val="24"/>
                <w:szCs w:val="24"/>
              </w:rPr>
              <w:t xml:space="preserve"> </w:t>
            </w:r>
            <w:r w:rsidRPr="00B50E95">
              <w:rPr>
                <w:rFonts w:ascii="Calibri" w:eastAsia="Calibri" w:hAnsi="Calibri" w:cs="Calibri"/>
                <w:b/>
                <w:spacing w:val="-1"/>
                <w:position w:val="1"/>
                <w:sz w:val="24"/>
                <w:szCs w:val="24"/>
              </w:rPr>
              <w:t>T</w:t>
            </w:r>
            <w:r w:rsidRPr="00B50E95">
              <w:rPr>
                <w:rFonts w:ascii="Calibri" w:eastAsia="Calibri" w:hAnsi="Calibri" w:cs="Calibri"/>
                <w:b/>
                <w:spacing w:val="1"/>
                <w:position w:val="1"/>
                <w:sz w:val="24"/>
                <w:szCs w:val="24"/>
              </w:rPr>
              <w:t>i</w:t>
            </w:r>
            <w:r w:rsidRPr="00B50E95">
              <w:rPr>
                <w:rFonts w:ascii="Calibri" w:eastAsia="Calibri" w:hAnsi="Calibri" w:cs="Calibri"/>
                <w:b/>
                <w:spacing w:val="-2"/>
                <w:position w:val="1"/>
                <w:sz w:val="24"/>
                <w:szCs w:val="24"/>
              </w:rPr>
              <w:t>t</w:t>
            </w:r>
            <w:r w:rsidRPr="00B50E95">
              <w:rPr>
                <w:rFonts w:ascii="Calibri" w:eastAsia="Calibri" w:hAnsi="Calibri" w:cs="Calibri"/>
                <w:b/>
                <w:spacing w:val="1"/>
                <w:position w:val="1"/>
                <w:sz w:val="24"/>
                <w:szCs w:val="24"/>
              </w:rPr>
              <w:t>l</w:t>
            </w:r>
            <w:r w:rsidRPr="00B50E95">
              <w:rPr>
                <w:rFonts w:ascii="Calibri" w:eastAsia="Calibri" w:hAnsi="Calibri" w:cs="Calibri"/>
                <w:b/>
                <w:position w:val="1"/>
                <w:sz w:val="24"/>
                <w:szCs w:val="24"/>
              </w:rPr>
              <w:t>e</w:t>
            </w:r>
          </w:p>
        </w:tc>
        <w:tc>
          <w:tcPr>
            <w:tcW w:w="7738" w:type="dxa"/>
            <w:tcBorders>
              <w:top w:val="single" w:sz="5" w:space="0" w:color="000000"/>
              <w:left w:val="single" w:sz="5" w:space="0" w:color="000000"/>
              <w:bottom w:val="single" w:sz="5" w:space="0" w:color="000000"/>
              <w:right w:val="single" w:sz="5" w:space="0" w:color="000000"/>
            </w:tcBorders>
          </w:tcPr>
          <w:p w:rsidR="006559AC" w:rsidRPr="002A59D6" w:rsidRDefault="00B50E95" w:rsidP="00CA2F24">
            <w:pPr>
              <w:spacing w:before="1" w:line="280" w:lineRule="exact"/>
              <w:ind w:left="105"/>
              <w:rPr>
                <w:rFonts w:ascii="Calibri" w:eastAsia="Calibri" w:hAnsi="Calibri" w:cs="Calibri"/>
                <w:sz w:val="24"/>
                <w:szCs w:val="24"/>
              </w:rPr>
            </w:pPr>
            <w:r w:rsidRPr="002A59D6">
              <w:rPr>
                <w:rFonts w:ascii="Calibri" w:eastAsia="Calibri" w:hAnsi="Calibri" w:cs="Calibri"/>
                <w:spacing w:val="2"/>
                <w:position w:val="1"/>
                <w:sz w:val="24"/>
                <w:szCs w:val="24"/>
              </w:rPr>
              <w:t xml:space="preserve">Teacher of </w:t>
            </w:r>
            <w:r w:rsidR="00CA2F24">
              <w:rPr>
                <w:rFonts w:ascii="Calibri" w:eastAsia="Calibri" w:hAnsi="Calibri" w:cs="Calibri"/>
                <w:spacing w:val="2"/>
                <w:position w:val="1"/>
                <w:sz w:val="24"/>
                <w:szCs w:val="24"/>
              </w:rPr>
              <w:t>Humanities (Geography and History)</w:t>
            </w:r>
          </w:p>
        </w:tc>
      </w:tr>
      <w:tr w:rsidR="00B50E95" w:rsidRPr="00B50E95" w:rsidTr="00ED3C0B">
        <w:trPr>
          <w:trHeight w:hRule="exact" w:val="303"/>
        </w:trPr>
        <w:tc>
          <w:tcPr>
            <w:tcW w:w="2017" w:type="dxa"/>
            <w:tcBorders>
              <w:top w:val="single" w:sz="5" w:space="0" w:color="000000"/>
              <w:left w:val="single" w:sz="5" w:space="0" w:color="000000"/>
              <w:bottom w:val="single" w:sz="5" w:space="0" w:color="000000"/>
              <w:right w:val="single" w:sz="5" w:space="0" w:color="000000"/>
            </w:tcBorders>
            <w:shd w:val="clear" w:color="auto" w:fill="F1F1F1"/>
          </w:tcPr>
          <w:p w:rsidR="006559AC" w:rsidRPr="00B50E95" w:rsidRDefault="004A785B">
            <w:pPr>
              <w:spacing w:line="280" w:lineRule="exact"/>
              <w:ind w:left="105"/>
              <w:rPr>
                <w:rFonts w:ascii="Calibri" w:eastAsia="Calibri" w:hAnsi="Calibri" w:cs="Calibri"/>
                <w:sz w:val="24"/>
                <w:szCs w:val="24"/>
              </w:rPr>
            </w:pPr>
            <w:r w:rsidRPr="00B50E95">
              <w:rPr>
                <w:rFonts w:ascii="Calibri" w:eastAsia="Calibri" w:hAnsi="Calibri" w:cs="Calibri"/>
                <w:b/>
                <w:position w:val="1"/>
                <w:sz w:val="24"/>
                <w:szCs w:val="24"/>
              </w:rPr>
              <w:t>D</w:t>
            </w:r>
            <w:r w:rsidRPr="00B50E95">
              <w:rPr>
                <w:rFonts w:ascii="Calibri" w:eastAsia="Calibri" w:hAnsi="Calibri" w:cs="Calibri"/>
                <w:b/>
                <w:spacing w:val="-1"/>
                <w:position w:val="1"/>
                <w:sz w:val="24"/>
                <w:szCs w:val="24"/>
              </w:rPr>
              <w:t>e</w:t>
            </w:r>
            <w:r w:rsidRPr="00B50E95">
              <w:rPr>
                <w:rFonts w:ascii="Calibri" w:eastAsia="Calibri" w:hAnsi="Calibri" w:cs="Calibri"/>
                <w:b/>
                <w:spacing w:val="1"/>
                <w:position w:val="1"/>
                <w:sz w:val="24"/>
                <w:szCs w:val="24"/>
              </w:rPr>
              <w:t>p</w:t>
            </w:r>
            <w:r w:rsidRPr="00B50E95">
              <w:rPr>
                <w:rFonts w:ascii="Calibri" w:eastAsia="Calibri" w:hAnsi="Calibri" w:cs="Calibri"/>
                <w:b/>
                <w:spacing w:val="-1"/>
                <w:position w:val="1"/>
                <w:sz w:val="24"/>
                <w:szCs w:val="24"/>
              </w:rPr>
              <w:t>a</w:t>
            </w:r>
            <w:r w:rsidRPr="00B50E95">
              <w:rPr>
                <w:rFonts w:ascii="Calibri" w:eastAsia="Calibri" w:hAnsi="Calibri" w:cs="Calibri"/>
                <w:b/>
                <w:spacing w:val="1"/>
                <w:position w:val="1"/>
                <w:sz w:val="24"/>
                <w:szCs w:val="24"/>
              </w:rPr>
              <w:t>r</w:t>
            </w:r>
            <w:r w:rsidRPr="00B50E95">
              <w:rPr>
                <w:rFonts w:ascii="Calibri" w:eastAsia="Calibri" w:hAnsi="Calibri" w:cs="Calibri"/>
                <w:b/>
                <w:position w:val="1"/>
                <w:sz w:val="24"/>
                <w:szCs w:val="24"/>
              </w:rPr>
              <w:t>tm</w:t>
            </w:r>
            <w:r w:rsidRPr="00B50E95">
              <w:rPr>
                <w:rFonts w:ascii="Calibri" w:eastAsia="Calibri" w:hAnsi="Calibri" w:cs="Calibri"/>
                <w:b/>
                <w:spacing w:val="-1"/>
                <w:position w:val="1"/>
                <w:sz w:val="24"/>
                <w:szCs w:val="24"/>
              </w:rPr>
              <w:t>e</w:t>
            </w:r>
            <w:r w:rsidRPr="00B50E95">
              <w:rPr>
                <w:rFonts w:ascii="Calibri" w:eastAsia="Calibri" w:hAnsi="Calibri" w:cs="Calibri"/>
                <w:b/>
                <w:spacing w:val="1"/>
                <w:position w:val="1"/>
                <w:sz w:val="24"/>
                <w:szCs w:val="24"/>
              </w:rPr>
              <w:t>n</w:t>
            </w:r>
            <w:r w:rsidRPr="00B50E95">
              <w:rPr>
                <w:rFonts w:ascii="Calibri" w:eastAsia="Calibri" w:hAnsi="Calibri" w:cs="Calibri"/>
                <w:b/>
                <w:position w:val="1"/>
                <w:sz w:val="24"/>
                <w:szCs w:val="24"/>
              </w:rPr>
              <w:t>t</w:t>
            </w:r>
            <w:r w:rsidRPr="00B50E95">
              <w:rPr>
                <w:rFonts w:ascii="Calibri" w:eastAsia="Calibri" w:hAnsi="Calibri" w:cs="Calibri"/>
                <w:b/>
                <w:spacing w:val="2"/>
                <w:position w:val="1"/>
                <w:sz w:val="24"/>
                <w:szCs w:val="24"/>
              </w:rPr>
              <w:t>/</w:t>
            </w:r>
            <w:r w:rsidRPr="00B50E95">
              <w:rPr>
                <w:rFonts w:ascii="Calibri" w:eastAsia="Calibri" w:hAnsi="Calibri" w:cs="Calibri"/>
                <w:b/>
                <w:spacing w:val="1"/>
                <w:position w:val="1"/>
                <w:sz w:val="24"/>
                <w:szCs w:val="24"/>
              </w:rPr>
              <w:t>Ar</w:t>
            </w:r>
            <w:r w:rsidRPr="00B50E95">
              <w:rPr>
                <w:rFonts w:ascii="Calibri" w:eastAsia="Calibri" w:hAnsi="Calibri" w:cs="Calibri"/>
                <w:b/>
                <w:spacing w:val="-1"/>
                <w:position w:val="1"/>
                <w:sz w:val="24"/>
                <w:szCs w:val="24"/>
              </w:rPr>
              <w:t>e</w:t>
            </w:r>
            <w:r w:rsidRPr="00B50E95">
              <w:rPr>
                <w:rFonts w:ascii="Calibri" w:eastAsia="Calibri" w:hAnsi="Calibri" w:cs="Calibri"/>
                <w:b/>
                <w:position w:val="1"/>
                <w:sz w:val="24"/>
                <w:szCs w:val="24"/>
              </w:rPr>
              <w:t>a</w:t>
            </w:r>
          </w:p>
        </w:tc>
        <w:tc>
          <w:tcPr>
            <w:tcW w:w="7738" w:type="dxa"/>
            <w:tcBorders>
              <w:top w:val="single" w:sz="5" w:space="0" w:color="000000"/>
              <w:left w:val="single" w:sz="5" w:space="0" w:color="000000"/>
              <w:bottom w:val="single" w:sz="5" w:space="0" w:color="000000"/>
              <w:right w:val="single" w:sz="5" w:space="0" w:color="000000"/>
            </w:tcBorders>
          </w:tcPr>
          <w:p w:rsidR="006559AC" w:rsidRPr="002A59D6" w:rsidRDefault="00CA2F24">
            <w:pPr>
              <w:spacing w:line="280" w:lineRule="exact"/>
              <w:ind w:left="105"/>
              <w:rPr>
                <w:rFonts w:ascii="Calibri" w:eastAsia="Calibri" w:hAnsi="Calibri" w:cs="Calibri"/>
                <w:sz w:val="24"/>
                <w:szCs w:val="24"/>
              </w:rPr>
            </w:pPr>
            <w:r>
              <w:rPr>
                <w:rFonts w:ascii="Calibri" w:eastAsia="Calibri" w:hAnsi="Calibri" w:cs="Calibri"/>
                <w:spacing w:val="2"/>
                <w:position w:val="1"/>
                <w:sz w:val="24"/>
                <w:szCs w:val="24"/>
              </w:rPr>
              <w:t>Geography and History</w:t>
            </w:r>
          </w:p>
        </w:tc>
      </w:tr>
      <w:tr w:rsidR="00B50E95" w:rsidRPr="00B50E95" w:rsidTr="00ED3C0B">
        <w:trPr>
          <w:trHeight w:hRule="exact" w:val="629"/>
        </w:trPr>
        <w:tc>
          <w:tcPr>
            <w:tcW w:w="2017" w:type="dxa"/>
            <w:tcBorders>
              <w:top w:val="single" w:sz="5" w:space="0" w:color="000000"/>
              <w:left w:val="single" w:sz="5" w:space="0" w:color="000000"/>
              <w:bottom w:val="single" w:sz="5" w:space="0" w:color="000000"/>
              <w:right w:val="single" w:sz="5" w:space="0" w:color="000000"/>
            </w:tcBorders>
            <w:shd w:val="clear" w:color="auto" w:fill="F1F1F1"/>
          </w:tcPr>
          <w:p w:rsidR="006559AC" w:rsidRPr="00B50E95" w:rsidRDefault="004A785B">
            <w:pPr>
              <w:spacing w:line="280" w:lineRule="exact"/>
              <w:ind w:left="105"/>
              <w:rPr>
                <w:rFonts w:ascii="Calibri" w:eastAsia="Calibri" w:hAnsi="Calibri" w:cs="Calibri"/>
                <w:sz w:val="24"/>
                <w:szCs w:val="24"/>
              </w:rPr>
            </w:pPr>
            <w:r w:rsidRPr="00B50E95">
              <w:rPr>
                <w:rFonts w:ascii="Calibri" w:eastAsia="Calibri" w:hAnsi="Calibri" w:cs="Calibri"/>
                <w:b/>
                <w:spacing w:val="-1"/>
                <w:position w:val="1"/>
                <w:sz w:val="24"/>
                <w:szCs w:val="24"/>
              </w:rPr>
              <w:t>Re</w:t>
            </w:r>
            <w:r w:rsidRPr="00B50E95">
              <w:rPr>
                <w:rFonts w:ascii="Calibri" w:eastAsia="Calibri" w:hAnsi="Calibri" w:cs="Calibri"/>
                <w:b/>
                <w:position w:val="1"/>
                <w:sz w:val="24"/>
                <w:szCs w:val="24"/>
              </w:rPr>
              <w:t>s</w:t>
            </w:r>
            <w:r w:rsidRPr="00B50E95">
              <w:rPr>
                <w:rFonts w:ascii="Calibri" w:eastAsia="Calibri" w:hAnsi="Calibri" w:cs="Calibri"/>
                <w:b/>
                <w:spacing w:val="1"/>
                <w:position w:val="1"/>
                <w:sz w:val="24"/>
                <w:szCs w:val="24"/>
              </w:rPr>
              <w:t>p</w:t>
            </w:r>
            <w:r w:rsidRPr="00B50E95">
              <w:rPr>
                <w:rFonts w:ascii="Calibri" w:eastAsia="Calibri" w:hAnsi="Calibri" w:cs="Calibri"/>
                <w:b/>
                <w:position w:val="1"/>
                <w:sz w:val="24"/>
                <w:szCs w:val="24"/>
              </w:rPr>
              <w:t>o</w:t>
            </w:r>
            <w:r w:rsidRPr="00B50E95">
              <w:rPr>
                <w:rFonts w:ascii="Calibri" w:eastAsia="Calibri" w:hAnsi="Calibri" w:cs="Calibri"/>
                <w:b/>
                <w:spacing w:val="1"/>
                <w:position w:val="1"/>
                <w:sz w:val="24"/>
                <w:szCs w:val="24"/>
              </w:rPr>
              <w:t>n</w:t>
            </w:r>
            <w:r w:rsidRPr="00B50E95">
              <w:rPr>
                <w:rFonts w:ascii="Calibri" w:eastAsia="Calibri" w:hAnsi="Calibri" w:cs="Calibri"/>
                <w:b/>
                <w:position w:val="1"/>
                <w:sz w:val="24"/>
                <w:szCs w:val="24"/>
              </w:rPr>
              <w:t>s</w:t>
            </w:r>
            <w:r w:rsidRPr="00B50E95">
              <w:rPr>
                <w:rFonts w:ascii="Calibri" w:eastAsia="Calibri" w:hAnsi="Calibri" w:cs="Calibri"/>
                <w:b/>
                <w:spacing w:val="1"/>
                <w:position w:val="1"/>
                <w:sz w:val="24"/>
                <w:szCs w:val="24"/>
              </w:rPr>
              <w:t>i</w:t>
            </w:r>
            <w:r w:rsidRPr="00B50E95">
              <w:rPr>
                <w:rFonts w:ascii="Calibri" w:eastAsia="Calibri" w:hAnsi="Calibri" w:cs="Calibri"/>
                <w:b/>
                <w:spacing w:val="-2"/>
                <w:position w:val="1"/>
                <w:sz w:val="24"/>
                <w:szCs w:val="24"/>
              </w:rPr>
              <w:t>b</w:t>
            </w:r>
            <w:r w:rsidRPr="00B50E95">
              <w:rPr>
                <w:rFonts w:ascii="Calibri" w:eastAsia="Calibri" w:hAnsi="Calibri" w:cs="Calibri"/>
                <w:b/>
                <w:spacing w:val="1"/>
                <w:position w:val="1"/>
                <w:sz w:val="24"/>
                <w:szCs w:val="24"/>
              </w:rPr>
              <w:t>l</w:t>
            </w:r>
            <w:r w:rsidRPr="00B50E95">
              <w:rPr>
                <w:rFonts w:ascii="Calibri" w:eastAsia="Calibri" w:hAnsi="Calibri" w:cs="Calibri"/>
                <w:b/>
                <w:position w:val="1"/>
                <w:sz w:val="24"/>
                <w:szCs w:val="24"/>
              </w:rPr>
              <w:t>e to</w:t>
            </w:r>
          </w:p>
        </w:tc>
        <w:tc>
          <w:tcPr>
            <w:tcW w:w="7738" w:type="dxa"/>
            <w:tcBorders>
              <w:top w:val="single" w:sz="5" w:space="0" w:color="000000"/>
              <w:left w:val="single" w:sz="5" w:space="0" w:color="000000"/>
              <w:bottom w:val="single" w:sz="5" w:space="0" w:color="000000"/>
              <w:right w:val="single" w:sz="5" w:space="0" w:color="000000"/>
            </w:tcBorders>
          </w:tcPr>
          <w:p w:rsidR="006559AC" w:rsidRPr="002A59D6" w:rsidRDefault="00B50E95" w:rsidP="00CA2F24">
            <w:pPr>
              <w:spacing w:line="280" w:lineRule="exact"/>
              <w:ind w:left="105"/>
              <w:rPr>
                <w:rFonts w:ascii="Calibri" w:eastAsia="Calibri" w:hAnsi="Calibri" w:cs="Calibri"/>
                <w:sz w:val="24"/>
                <w:szCs w:val="24"/>
              </w:rPr>
            </w:pPr>
            <w:proofErr w:type="spellStart"/>
            <w:r w:rsidRPr="002A59D6">
              <w:rPr>
                <w:rFonts w:asciiTheme="minorHAnsi" w:hAnsiTheme="minorHAnsi"/>
                <w:sz w:val="24"/>
                <w:szCs w:val="24"/>
              </w:rPr>
              <w:t>Headteacher</w:t>
            </w:r>
            <w:proofErr w:type="spellEnd"/>
            <w:r w:rsidRPr="002A59D6">
              <w:rPr>
                <w:rFonts w:asciiTheme="minorHAnsi" w:hAnsiTheme="minorHAnsi"/>
                <w:sz w:val="24"/>
                <w:szCs w:val="24"/>
              </w:rPr>
              <w:t>, SLT Curriculum Manager, Curriculum Leader</w:t>
            </w:r>
            <w:r w:rsidR="001720D5" w:rsidRPr="002A59D6">
              <w:rPr>
                <w:rFonts w:asciiTheme="minorHAnsi" w:hAnsiTheme="minorHAnsi"/>
                <w:sz w:val="24"/>
                <w:szCs w:val="24"/>
              </w:rPr>
              <w:t xml:space="preserve"> </w:t>
            </w:r>
            <w:r w:rsidR="00CA2F24">
              <w:rPr>
                <w:rFonts w:asciiTheme="minorHAnsi" w:hAnsiTheme="minorHAnsi"/>
                <w:sz w:val="24"/>
                <w:szCs w:val="24"/>
              </w:rPr>
              <w:t>Geography</w:t>
            </w:r>
            <w:r w:rsidR="00A562B0">
              <w:rPr>
                <w:rFonts w:asciiTheme="minorHAnsi" w:hAnsiTheme="minorHAnsi"/>
                <w:sz w:val="24"/>
                <w:szCs w:val="24"/>
              </w:rPr>
              <w:t xml:space="preserve">, Curriculum Leader </w:t>
            </w:r>
            <w:r w:rsidR="00CA2F24">
              <w:rPr>
                <w:rFonts w:asciiTheme="minorHAnsi" w:hAnsiTheme="minorHAnsi"/>
                <w:sz w:val="24"/>
                <w:szCs w:val="24"/>
              </w:rPr>
              <w:t>History</w:t>
            </w:r>
            <w:r w:rsidR="00A562B0">
              <w:rPr>
                <w:rFonts w:asciiTheme="minorHAnsi" w:hAnsiTheme="minorHAnsi"/>
                <w:sz w:val="24"/>
                <w:szCs w:val="24"/>
              </w:rPr>
              <w:t>.</w:t>
            </w:r>
          </w:p>
        </w:tc>
      </w:tr>
    </w:tbl>
    <w:p w:rsidR="006559AC" w:rsidRPr="00B50E95" w:rsidRDefault="006559AC">
      <w:pPr>
        <w:spacing w:before="16" w:line="200" w:lineRule="exact"/>
        <w:rPr>
          <w:color w:val="FF0000"/>
        </w:rPr>
      </w:pPr>
    </w:p>
    <w:tbl>
      <w:tblPr>
        <w:tblW w:w="0" w:type="auto"/>
        <w:tblInd w:w="111" w:type="dxa"/>
        <w:tblLayout w:type="fixed"/>
        <w:tblCellMar>
          <w:left w:w="0" w:type="dxa"/>
          <w:right w:w="0" w:type="dxa"/>
        </w:tblCellMar>
        <w:tblLook w:val="01E0" w:firstRow="1" w:lastRow="1" w:firstColumn="1" w:lastColumn="1" w:noHBand="0" w:noVBand="0"/>
      </w:tblPr>
      <w:tblGrid>
        <w:gridCol w:w="2235"/>
        <w:gridCol w:w="7374"/>
      </w:tblGrid>
      <w:tr w:rsidR="00B50E95" w:rsidRPr="00B50E95">
        <w:trPr>
          <w:trHeight w:hRule="exact" w:val="523"/>
        </w:trPr>
        <w:tc>
          <w:tcPr>
            <w:tcW w:w="9609" w:type="dxa"/>
            <w:gridSpan w:val="2"/>
            <w:tcBorders>
              <w:top w:val="single" w:sz="5" w:space="0" w:color="000000"/>
              <w:left w:val="single" w:sz="5" w:space="0" w:color="000000"/>
              <w:bottom w:val="single" w:sz="5" w:space="0" w:color="000000"/>
              <w:right w:val="single" w:sz="5" w:space="0" w:color="000000"/>
            </w:tcBorders>
            <w:shd w:val="clear" w:color="auto" w:fill="F1F1F1"/>
          </w:tcPr>
          <w:p w:rsidR="006559AC" w:rsidRPr="00B50E95" w:rsidRDefault="006559AC">
            <w:pPr>
              <w:spacing w:before="9" w:line="100" w:lineRule="exact"/>
              <w:rPr>
                <w:sz w:val="10"/>
                <w:szCs w:val="10"/>
              </w:rPr>
            </w:pPr>
          </w:p>
          <w:p w:rsidR="006559AC" w:rsidRPr="00B50E95" w:rsidRDefault="004A785B">
            <w:pPr>
              <w:ind w:left="105"/>
              <w:rPr>
                <w:rFonts w:ascii="Calibri" w:eastAsia="Calibri" w:hAnsi="Calibri" w:cs="Calibri"/>
                <w:sz w:val="24"/>
                <w:szCs w:val="24"/>
              </w:rPr>
            </w:pPr>
            <w:r w:rsidRPr="00B50E95">
              <w:rPr>
                <w:rFonts w:ascii="Calibri" w:eastAsia="Calibri" w:hAnsi="Calibri" w:cs="Calibri"/>
                <w:b/>
                <w:spacing w:val="1"/>
                <w:sz w:val="24"/>
                <w:szCs w:val="24"/>
              </w:rPr>
              <w:t>W</w:t>
            </w:r>
            <w:r w:rsidRPr="00B50E95">
              <w:rPr>
                <w:rFonts w:ascii="Calibri" w:eastAsia="Calibri" w:hAnsi="Calibri" w:cs="Calibri"/>
                <w:b/>
                <w:sz w:val="24"/>
                <w:szCs w:val="24"/>
              </w:rPr>
              <w:t>o</w:t>
            </w:r>
            <w:r w:rsidRPr="00B50E95">
              <w:rPr>
                <w:rFonts w:ascii="Calibri" w:eastAsia="Calibri" w:hAnsi="Calibri" w:cs="Calibri"/>
                <w:b/>
                <w:spacing w:val="1"/>
                <w:sz w:val="24"/>
                <w:szCs w:val="24"/>
              </w:rPr>
              <w:t>r</w:t>
            </w:r>
            <w:r w:rsidRPr="00B50E95">
              <w:rPr>
                <w:rFonts w:ascii="Calibri" w:eastAsia="Calibri" w:hAnsi="Calibri" w:cs="Calibri"/>
                <w:b/>
                <w:sz w:val="24"/>
                <w:szCs w:val="24"/>
              </w:rPr>
              <w:t>k</w:t>
            </w:r>
            <w:r w:rsidRPr="00B50E95">
              <w:rPr>
                <w:rFonts w:ascii="Calibri" w:eastAsia="Calibri" w:hAnsi="Calibri" w:cs="Calibri"/>
                <w:b/>
                <w:spacing w:val="-1"/>
                <w:sz w:val="24"/>
                <w:szCs w:val="24"/>
              </w:rPr>
              <w:t>i</w:t>
            </w:r>
            <w:r w:rsidRPr="00B50E95">
              <w:rPr>
                <w:rFonts w:ascii="Calibri" w:eastAsia="Calibri" w:hAnsi="Calibri" w:cs="Calibri"/>
                <w:b/>
                <w:spacing w:val="1"/>
                <w:sz w:val="24"/>
                <w:szCs w:val="24"/>
              </w:rPr>
              <w:t>n</w:t>
            </w:r>
            <w:r w:rsidRPr="00B50E95">
              <w:rPr>
                <w:rFonts w:ascii="Calibri" w:eastAsia="Calibri" w:hAnsi="Calibri" w:cs="Calibri"/>
                <w:b/>
                <w:sz w:val="24"/>
                <w:szCs w:val="24"/>
              </w:rPr>
              <w:t xml:space="preserve">g </w:t>
            </w:r>
            <w:r w:rsidRPr="00B50E95">
              <w:rPr>
                <w:rFonts w:ascii="Calibri" w:eastAsia="Calibri" w:hAnsi="Calibri" w:cs="Calibri"/>
                <w:b/>
                <w:spacing w:val="-1"/>
                <w:sz w:val="24"/>
                <w:szCs w:val="24"/>
              </w:rPr>
              <w:t>T</w:t>
            </w:r>
            <w:r w:rsidRPr="00B50E95">
              <w:rPr>
                <w:rFonts w:ascii="Calibri" w:eastAsia="Calibri" w:hAnsi="Calibri" w:cs="Calibri"/>
                <w:b/>
                <w:spacing w:val="1"/>
                <w:sz w:val="24"/>
                <w:szCs w:val="24"/>
              </w:rPr>
              <w:t>i</w:t>
            </w:r>
            <w:r w:rsidRPr="00B50E95">
              <w:rPr>
                <w:rFonts w:ascii="Calibri" w:eastAsia="Calibri" w:hAnsi="Calibri" w:cs="Calibri"/>
                <w:b/>
                <w:spacing w:val="-1"/>
                <w:sz w:val="24"/>
                <w:szCs w:val="24"/>
              </w:rPr>
              <w:t>m</w:t>
            </w:r>
            <w:r w:rsidRPr="00B50E95">
              <w:rPr>
                <w:rFonts w:ascii="Calibri" w:eastAsia="Calibri" w:hAnsi="Calibri" w:cs="Calibri"/>
                <w:b/>
                <w:sz w:val="24"/>
                <w:szCs w:val="24"/>
              </w:rPr>
              <w:t>e</w:t>
            </w:r>
          </w:p>
        </w:tc>
      </w:tr>
      <w:tr w:rsidR="00B50E95" w:rsidRPr="00B50E95" w:rsidTr="00F16D18">
        <w:trPr>
          <w:trHeight w:hRule="exact" w:val="4464"/>
        </w:trPr>
        <w:tc>
          <w:tcPr>
            <w:tcW w:w="9609" w:type="dxa"/>
            <w:gridSpan w:val="2"/>
            <w:tcBorders>
              <w:top w:val="single" w:sz="5" w:space="0" w:color="000000"/>
              <w:left w:val="single" w:sz="5" w:space="0" w:color="000000"/>
              <w:bottom w:val="single" w:sz="5" w:space="0" w:color="000000"/>
              <w:right w:val="single" w:sz="5" w:space="0" w:color="000000"/>
            </w:tcBorders>
          </w:tcPr>
          <w:p w:rsidR="006559AC" w:rsidRPr="00B50E95" w:rsidRDefault="004A785B">
            <w:pPr>
              <w:spacing w:line="280" w:lineRule="exact"/>
              <w:ind w:left="465"/>
              <w:rPr>
                <w:rFonts w:ascii="Calibri" w:eastAsia="Calibri" w:hAnsi="Calibri" w:cs="Calibri"/>
                <w:sz w:val="24"/>
                <w:szCs w:val="24"/>
              </w:rPr>
            </w:pPr>
            <w:r w:rsidRPr="00B50E95">
              <w:rPr>
                <w:rFonts w:ascii="Calibri" w:eastAsia="Calibri" w:hAnsi="Calibri" w:cs="Calibri"/>
                <w:position w:val="1"/>
                <w:sz w:val="24"/>
                <w:szCs w:val="24"/>
              </w:rPr>
              <w:t xml:space="preserve">a.  </w:t>
            </w:r>
            <w:r w:rsidRPr="00B50E95">
              <w:rPr>
                <w:rFonts w:ascii="Calibri" w:eastAsia="Calibri" w:hAnsi="Calibri" w:cs="Calibri"/>
                <w:spacing w:val="21"/>
                <w:position w:val="1"/>
                <w:sz w:val="24"/>
                <w:szCs w:val="24"/>
              </w:rPr>
              <w:t xml:space="preserve"> </w:t>
            </w:r>
            <w:r w:rsidRPr="00B50E95">
              <w:rPr>
                <w:rFonts w:ascii="Calibri" w:eastAsia="Calibri" w:hAnsi="Calibri" w:cs="Calibri"/>
                <w:position w:val="1"/>
                <w:sz w:val="24"/>
                <w:szCs w:val="24"/>
              </w:rPr>
              <w:t>1</w:t>
            </w:r>
            <w:r w:rsidRPr="00B50E95">
              <w:rPr>
                <w:rFonts w:ascii="Calibri" w:eastAsia="Calibri" w:hAnsi="Calibri" w:cs="Calibri"/>
                <w:spacing w:val="1"/>
                <w:position w:val="1"/>
                <w:sz w:val="24"/>
                <w:szCs w:val="24"/>
              </w:rPr>
              <w:t>9</w:t>
            </w:r>
            <w:r w:rsidRPr="00B50E95">
              <w:rPr>
                <w:rFonts w:ascii="Calibri" w:eastAsia="Calibri" w:hAnsi="Calibri" w:cs="Calibri"/>
                <w:position w:val="1"/>
                <w:sz w:val="24"/>
                <w:szCs w:val="24"/>
              </w:rPr>
              <w:t>0</w:t>
            </w:r>
            <w:r w:rsidRPr="00B50E95">
              <w:rPr>
                <w:rFonts w:ascii="Calibri" w:eastAsia="Calibri" w:hAnsi="Calibri" w:cs="Calibri"/>
                <w:spacing w:val="-1"/>
                <w:position w:val="1"/>
                <w:sz w:val="24"/>
                <w:szCs w:val="24"/>
              </w:rPr>
              <w:t xml:space="preserve"> </w:t>
            </w:r>
            <w:r w:rsidRPr="00B50E95">
              <w:rPr>
                <w:rFonts w:ascii="Calibri" w:eastAsia="Calibri" w:hAnsi="Calibri" w:cs="Calibri"/>
                <w:spacing w:val="1"/>
                <w:position w:val="1"/>
                <w:sz w:val="24"/>
                <w:szCs w:val="24"/>
              </w:rPr>
              <w:t>d</w:t>
            </w:r>
            <w:r w:rsidRPr="00B50E95">
              <w:rPr>
                <w:rFonts w:ascii="Calibri" w:eastAsia="Calibri" w:hAnsi="Calibri" w:cs="Calibri"/>
                <w:position w:val="1"/>
                <w:sz w:val="24"/>
                <w:szCs w:val="24"/>
              </w:rPr>
              <w:t>ays (or</w:t>
            </w:r>
            <w:r w:rsidRPr="00B50E95">
              <w:rPr>
                <w:rFonts w:ascii="Calibri" w:eastAsia="Calibri" w:hAnsi="Calibri" w:cs="Calibri"/>
                <w:spacing w:val="-1"/>
                <w:position w:val="1"/>
                <w:sz w:val="24"/>
                <w:szCs w:val="24"/>
              </w:rPr>
              <w:t xml:space="preserve"> </w:t>
            </w:r>
            <w:r w:rsidRPr="00B50E95">
              <w:rPr>
                <w:rFonts w:ascii="Calibri" w:eastAsia="Calibri" w:hAnsi="Calibri" w:cs="Calibri"/>
                <w:spacing w:val="1"/>
                <w:position w:val="1"/>
                <w:sz w:val="24"/>
                <w:szCs w:val="24"/>
              </w:rPr>
              <w:t>p</w:t>
            </w:r>
            <w:r w:rsidRPr="00B50E95">
              <w:rPr>
                <w:rFonts w:ascii="Calibri" w:eastAsia="Calibri" w:hAnsi="Calibri" w:cs="Calibri"/>
                <w:position w:val="1"/>
                <w:sz w:val="24"/>
                <w:szCs w:val="24"/>
              </w:rPr>
              <w:t>a</w:t>
            </w:r>
            <w:r w:rsidRPr="00B50E95">
              <w:rPr>
                <w:rFonts w:ascii="Calibri" w:eastAsia="Calibri" w:hAnsi="Calibri" w:cs="Calibri"/>
                <w:spacing w:val="-2"/>
                <w:position w:val="1"/>
                <w:sz w:val="24"/>
                <w:szCs w:val="24"/>
              </w:rPr>
              <w:t>r</w:t>
            </w:r>
            <w:r w:rsidRPr="00B50E95">
              <w:rPr>
                <w:rFonts w:ascii="Calibri" w:eastAsia="Calibri" w:hAnsi="Calibri" w:cs="Calibri"/>
                <w:position w:val="1"/>
                <w:sz w:val="24"/>
                <w:szCs w:val="24"/>
              </w:rPr>
              <w:t>t</w:t>
            </w:r>
            <w:r w:rsidRPr="00B50E95">
              <w:rPr>
                <w:rFonts w:ascii="Calibri" w:eastAsia="Calibri" w:hAnsi="Calibri" w:cs="Calibri"/>
                <w:spacing w:val="2"/>
                <w:position w:val="1"/>
                <w:sz w:val="24"/>
                <w:szCs w:val="24"/>
              </w:rPr>
              <w:t xml:space="preserve"> </w:t>
            </w:r>
            <w:r w:rsidRPr="00B50E95">
              <w:rPr>
                <w:rFonts w:ascii="Calibri" w:eastAsia="Calibri" w:hAnsi="Calibri" w:cs="Calibri"/>
                <w:spacing w:val="1"/>
                <w:position w:val="1"/>
                <w:sz w:val="24"/>
                <w:szCs w:val="24"/>
              </w:rPr>
              <w:t>t</w:t>
            </w:r>
            <w:r w:rsidRPr="00B50E95">
              <w:rPr>
                <w:rFonts w:ascii="Calibri" w:eastAsia="Calibri" w:hAnsi="Calibri" w:cs="Calibri"/>
                <w:spacing w:val="-2"/>
                <w:position w:val="1"/>
                <w:sz w:val="24"/>
                <w:szCs w:val="24"/>
              </w:rPr>
              <w:t>i</w:t>
            </w:r>
            <w:r w:rsidRPr="00B50E95">
              <w:rPr>
                <w:rFonts w:ascii="Calibri" w:eastAsia="Calibri" w:hAnsi="Calibri" w:cs="Calibri"/>
                <w:position w:val="1"/>
                <w:sz w:val="24"/>
                <w:szCs w:val="24"/>
              </w:rPr>
              <w:t>me</w:t>
            </w:r>
            <w:r w:rsidRPr="00B50E95">
              <w:rPr>
                <w:rFonts w:ascii="Calibri" w:eastAsia="Calibri" w:hAnsi="Calibri" w:cs="Calibri"/>
                <w:spacing w:val="2"/>
                <w:position w:val="1"/>
                <w:sz w:val="24"/>
                <w:szCs w:val="24"/>
              </w:rPr>
              <w:t xml:space="preserve"> </w:t>
            </w:r>
            <w:r w:rsidRPr="00B50E95">
              <w:rPr>
                <w:rFonts w:ascii="Calibri" w:eastAsia="Calibri" w:hAnsi="Calibri" w:cs="Calibri"/>
                <w:spacing w:val="-2"/>
                <w:position w:val="1"/>
                <w:sz w:val="24"/>
                <w:szCs w:val="24"/>
              </w:rPr>
              <w:t>e</w:t>
            </w:r>
            <w:r w:rsidRPr="00B50E95">
              <w:rPr>
                <w:rFonts w:ascii="Calibri" w:eastAsia="Calibri" w:hAnsi="Calibri" w:cs="Calibri"/>
                <w:spacing w:val="1"/>
                <w:position w:val="1"/>
                <w:sz w:val="24"/>
                <w:szCs w:val="24"/>
              </w:rPr>
              <w:t>qu</w:t>
            </w:r>
            <w:r w:rsidRPr="00B50E95">
              <w:rPr>
                <w:rFonts w:ascii="Calibri" w:eastAsia="Calibri" w:hAnsi="Calibri" w:cs="Calibri"/>
                <w:position w:val="1"/>
                <w:sz w:val="24"/>
                <w:szCs w:val="24"/>
              </w:rPr>
              <w:t>ival</w:t>
            </w:r>
            <w:r w:rsidRPr="00B50E95">
              <w:rPr>
                <w:rFonts w:ascii="Calibri" w:eastAsia="Calibri" w:hAnsi="Calibri" w:cs="Calibri"/>
                <w:spacing w:val="-2"/>
                <w:position w:val="1"/>
                <w:sz w:val="24"/>
                <w:szCs w:val="24"/>
              </w:rPr>
              <w:t>e</w:t>
            </w:r>
            <w:r w:rsidRPr="00B50E95">
              <w:rPr>
                <w:rFonts w:ascii="Calibri" w:eastAsia="Calibri" w:hAnsi="Calibri" w:cs="Calibri"/>
                <w:spacing w:val="1"/>
                <w:position w:val="1"/>
                <w:sz w:val="24"/>
                <w:szCs w:val="24"/>
              </w:rPr>
              <w:t>nt</w:t>
            </w:r>
            <w:r w:rsidRPr="00B50E95">
              <w:rPr>
                <w:rFonts w:ascii="Calibri" w:eastAsia="Calibri" w:hAnsi="Calibri" w:cs="Calibri"/>
                <w:position w:val="1"/>
                <w:sz w:val="24"/>
                <w:szCs w:val="24"/>
              </w:rPr>
              <w:t xml:space="preserve">) </w:t>
            </w:r>
            <w:r w:rsidRPr="00B50E95">
              <w:rPr>
                <w:rFonts w:ascii="Calibri" w:eastAsia="Calibri" w:hAnsi="Calibri" w:cs="Calibri"/>
                <w:spacing w:val="-2"/>
                <w:position w:val="1"/>
                <w:sz w:val="24"/>
                <w:szCs w:val="24"/>
              </w:rPr>
              <w:t>o</w:t>
            </w:r>
            <w:r w:rsidRPr="00B50E95">
              <w:rPr>
                <w:rFonts w:ascii="Calibri" w:eastAsia="Calibri" w:hAnsi="Calibri" w:cs="Calibri"/>
                <w:position w:val="1"/>
                <w:sz w:val="24"/>
                <w:szCs w:val="24"/>
              </w:rPr>
              <w:t xml:space="preserve">f </w:t>
            </w:r>
            <w:r w:rsidRPr="00B50E95">
              <w:rPr>
                <w:rFonts w:ascii="Calibri" w:eastAsia="Calibri" w:hAnsi="Calibri" w:cs="Calibri"/>
                <w:spacing w:val="1"/>
                <w:position w:val="1"/>
                <w:sz w:val="24"/>
                <w:szCs w:val="24"/>
              </w:rPr>
              <w:t>t</w:t>
            </w:r>
            <w:r w:rsidRPr="00B50E95">
              <w:rPr>
                <w:rFonts w:ascii="Calibri" w:eastAsia="Calibri" w:hAnsi="Calibri" w:cs="Calibri"/>
                <w:position w:val="1"/>
                <w:sz w:val="24"/>
                <w:szCs w:val="24"/>
              </w:rPr>
              <w:t>e</w:t>
            </w:r>
            <w:r w:rsidRPr="00B50E95">
              <w:rPr>
                <w:rFonts w:ascii="Calibri" w:eastAsia="Calibri" w:hAnsi="Calibri" w:cs="Calibri"/>
                <w:spacing w:val="1"/>
                <w:position w:val="1"/>
                <w:sz w:val="24"/>
                <w:szCs w:val="24"/>
              </w:rPr>
              <w:t>a</w:t>
            </w:r>
            <w:r w:rsidRPr="00B50E95">
              <w:rPr>
                <w:rFonts w:ascii="Calibri" w:eastAsia="Calibri" w:hAnsi="Calibri" w:cs="Calibri"/>
                <w:spacing w:val="-1"/>
                <w:position w:val="1"/>
                <w:sz w:val="24"/>
                <w:szCs w:val="24"/>
              </w:rPr>
              <w:t>c</w:t>
            </w:r>
            <w:r w:rsidRPr="00B50E95">
              <w:rPr>
                <w:rFonts w:ascii="Calibri" w:eastAsia="Calibri" w:hAnsi="Calibri" w:cs="Calibri"/>
                <w:spacing w:val="1"/>
                <w:position w:val="1"/>
                <w:sz w:val="24"/>
                <w:szCs w:val="24"/>
              </w:rPr>
              <w:t>h</w:t>
            </w:r>
            <w:r w:rsidRPr="00B50E95">
              <w:rPr>
                <w:rFonts w:ascii="Calibri" w:eastAsia="Calibri" w:hAnsi="Calibri" w:cs="Calibri"/>
                <w:spacing w:val="-2"/>
                <w:position w:val="1"/>
                <w:sz w:val="24"/>
                <w:szCs w:val="24"/>
              </w:rPr>
              <w:t>i</w:t>
            </w:r>
            <w:r w:rsidRPr="00B50E95">
              <w:rPr>
                <w:rFonts w:ascii="Calibri" w:eastAsia="Calibri" w:hAnsi="Calibri" w:cs="Calibri"/>
                <w:spacing w:val="1"/>
                <w:position w:val="1"/>
                <w:sz w:val="24"/>
                <w:szCs w:val="24"/>
              </w:rPr>
              <w:t>n</w:t>
            </w:r>
            <w:r w:rsidRPr="00B50E95">
              <w:rPr>
                <w:rFonts w:ascii="Calibri" w:eastAsia="Calibri" w:hAnsi="Calibri" w:cs="Calibri"/>
                <w:position w:val="1"/>
                <w:sz w:val="24"/>
                <w:szCs w:val="24"/>
              </w:rPr>
              <w:t>g</w:t>
            </w:r>
            <w:r w:rsidRPr="00B50E95">
              <w:rPr>
                <w:rFonts w:ascii="Calibri" w:eastAsia="Calibri" w:hAnsi="Calibri" w:cs="Calibri"/>
                <w:spacing w:val="1"/>
                <w:position w:val="1"/>
                <w:sz w:val="24"/>
                <w:szCs w:val="24"/>
              </w:rPr>
              <w:t xml:space="preserve"> </w:t>
            </w:r>
            <w:r w:rsidRPr="00B50E95">
              <w:rPr>
                <w:rFonts w:ascii="Calibri" w:eastAsia="Calibri" w:hAnsi="Calibri" w:cs="Calibri"/>
                <w:position w:val="1"/>
                <w:sz w:val="24"/>
                <w:szCs w:val="24"/>
              </w:rPr>
              <w:t>a</w:t>
            </w:r>
            <w:r w:rsidRPr="00B50E95">
              <w:rPr>
                <w:rFonts w:ascii="Calibri" w:eastAsia="Calibri" w:hAnsi="Calibri" w:cs="Calibri"/>
                <w:spacing w:val="-4"/>
                <w:position w:val="1"/>
                <w:sz w:val="24"/>
                <w:szCs w:val="24"/>
              </w:rPr>
              <w:t xml:space="preserve"> </w:t>
            </w:r>
            <w:r w:rsidRPr="00B50E95">
              <w:rPr>
                <w:rFonts w:ascii="Calibri" w:eastAsia="Calibri" w:hAnsi="Calibri" w:cs="Calibri"/>
                <w:spacing w:val="1"/>
                <w:position w:val="1"/>
                <w:sz w:val="24"/>
                <w:szCs w:val="24"/>
              </w:rPr>
              <w:t>d</w:t>
            </w:r>
            <w:r w:rsidRPr="00B50E95">
              <w:rPr>
                <w:rFonts w:ascii="Calibri" w:eastAsia="Calibri" w:hAnsi="Calibri" w:cs="Calibri"/>
                <w:position w:val="1"/>
                <w:sz w:val="24"/>
                <w:szCs w:val="24"/>
              </w:rPr>
              <w:t>esig</w:t>
            </w:r>
            <w:r w:rsidRPr="00B50E95">
              <w:rPr>
                <w:rFonts w:ascii="Calibri" w:eastAsia="Calibri" w:hAnsi="Calibri" w:cs="Calibri"/>
                <w:spacing w:val="1"/>
                <w:position w:val="1"/>
                <w:sz w:val="24"/>
                <w:szCs w:val="24"/>
              </w:rPr>
              <w:t>n</w:t>
            </w:r>
            <w:r w:rsidRPr="00B50E95">
              <w:rPr>
                <w:rFonts w:ascii="Calibri" w:eastAsia="Calibri" w:hAnsi="Calibri" w:cs="Calibri"/>
                <w:spacing w:val="-2"/>
                <w:position w:val="1"/>
                <w:sz w:val="24"/>
                <w:szCs w:val="24"/>
              </w:rPr>
              <w:t>a</w:t>
            </w:r>
            <w:r w:rsidRPr="00B50E95">
              <w:rPr>
                <w:rFonts w:ascii="Calibri" w:eastAsia="Calibri" w:hAnsi="Calibri" w:cs="Calibri"/>
                <w:spacing w:val="1"/>
                <w:position w:val="1"/>
                <w:sz w:val="24"/>
                <w:szCs w:val="24"/>
              </w:rPr>
              <w:t>t</w:t>
            </w:r>
            <w:r w:rsidRPr="00B50E95">
              <w:rPr>
                <w:rFonts w:ascii="Calibri" w:eastAsia="Calibri" w:hAnsi="Calibri" w:cs="Calibri"/>
                <w:position w:val="1"/>
                <w:sz w:val="24"/>
                <w:szCs w:val="24"/>
              </w:rPr>
              <w:t xml:space="preserve">ed </w:t>
            </w:r>
            <w:r w:rsidRPr="00B50E95">
              <w:rPr>
                <w:rFonts w:ascii="Calibri" w:eastAsia="Calibri" w:hAnsi="Calibri" w:cs="Calibri"/>
                <w:spacing w:val="1"/>
                <w:position w:val="1"/>
                <w:sz w:val="24"/>
                <w:szCs w:val="24"/>
              </w:rPr>
              <w:t>t</w:t>
            </w:r>
            <w:r w:rsidRPr="00B50E95">
              <w:rPr>
                <w:rFonts w:ascii="Calibri" w:eastAsia="Calibri" w:hAnsi="Calibri" w:cs="Calibri"/>
                <w:position w:val="1"/>
                <w:sz w:val="24"/>
                <w:szCs w:val="24"/>
              </w:rPr>
              <w:t>i</w:t>
            </w:r>
            <w:r w:rsidRPr="00B50E95">
              <w:rPr>
                <w:rFonts w:ascii="Calibri" w:eastAsia="Calibri" w:hAnsi="Calibri" w:cs="Calibri"/>
                <w:spacing w:val="-2"/>
                <w:position w:val="1"/>
                <w:sz w:val="24"/>
                <w:szCs w:val="24"/>
              </w:rPr>
              <w:t>m</w:t>
            </w:r>
            <w:r w:rsidRPr="00B50E95">
              <w:rPr>
                <w:rFonts w:ascii="Calibri" w:eastAsia="Calibri" w:hAnsi="Calibri" w:cs="Calibri"/>
                <w:position w:val="1"/>
                <w:sz w:val="24"/>
                <w:szCs w:val="24"/>
              </w:rPr>
              <w:t>e</w:t>
            </w:r>
            <w:r w:rsidRPr="00B50E95">
              <w:rPr>
                <w:rFonts w:ascii="Calibri" w:eastAsia="Calibri" w:hAnsi="Calibri" w:cs="Calibri"/>
                <w:spacing w:val="2"/>
                <w:position w:val="1"/>
                <w:sz w:val="24"/>
                <w:szCs w:val="24"/>
              </w:rPr>
              <w:t>t</w:t>
            </w:r>
            <w:r w:rsidRPr="00B50E95">
              <w:rPr>
                <w:rFonts w:ascii="Calibri" w:eastAsia="Calibri" w:hAnsi="Calibri" w:cs="Calibri"/>
                <w:spacing w:val="-2"/>
                <w:position w:val="1"/>
                <w:sz w:val="24"/>
                <w:szCs w:val="24"/>
              </w:rPr>
              <w:t>a</w:t>
            </w:r>
            <w:r w:rsidRPr="00B50E95">
              <w:rPr>
                <w:rFonts w:ascii="Calibri" w:eastAsia="Calibri" w:hAnsi="Calibri" w:cs="Calibri"/>
                <w:spacing w:val="1"/>
                <w:position w:val="1"/>
                <w:sz w:val="24"/>
                <w:szCs w:val="24"/>
              </w:rPr>
              <w:t>b</w:t>
            </w:r>
            <w:r w:rsidRPr="00B50E95">
              <w:rPr>
                <w:rFonts w:ascii="Calibri" w:eastAsia="Calibri" w:hAnsi="Calibri" w:cs="Calibri"/>
                <w:position w:val="1"/>
                <w:sz w:val="24"/>
                <w:szCs w:val="24"/>
              </w:rPr>
              <w:t>le</w:t>
            </w:r>
            <w:r w:rsidRPr="00B50E95">
              <w:rPr>
                <w:rFonts w:ascii="Calibri" w:eastAsia="Calibri" w:hAnsi="Calibri" w:cs="Calibri"/>
                <w:spacing w:val="-1"/>
                <w:position w:val="1"/>
                <w:sz w:val="24"/>
                <w:szCs w:val="24"/>
              </w:rPr>
              <w:t xml:space="preserve"> </w:t>
            </w:r>
            <w:r w:rsidR="00BD42D0" w:rsidRPr="00B50E95">
              <w:rPr>
                <w:rFonts w:ascii="Calibri" w:eastAsia="Calibri" w:hAnsi="Calibri" w:cs="Calibri"/>
                <w:position w:val="1"/>
                <w:sz w:val="24"/>
                <w:szCs w:val="24"/>
              </w:rPr>
              <w:t>plus</w:t>
            </w:r>
            <w:r w:rsidRPr="00B50E95">
              <w:rPr>
                <w:rFonts w:ascii="Calibri" w:eastAsia="Calibri" w:hAnsi="Calibri" w:cs="Calibri"/>
                <w:spacing w:val="-1"/>
                <w:position w:val="1"/>
                <w:sz w:val="24"/>
                <w:szCs w:val="24"/>
              </w:rPr>
              <w:t xml:space="preserve"> </w:t>
            </w:r>
            <w:r w:rsidRPr="00B50E95">
              <w:rPr>
                <w:rFonts w:ascii="Calibri" w:eastAsia="Calibri" w:hAnsi="Calibri" w:cs="Calibri"/>
                <w:position w:val="1"/>
                <w:sz w:val="24"/>
                <w:szCs w:val="24"/>
              </w:rPr>
              <w:t>5</w:t>
            </w:r>
            <w:r w:rsidRPr="00B50E95">
              <w:rPr>
                <w:rFonts w:ascii="Calibri" w:eastAsia="Calibri" w:hAnsi="Calibri" w:cs="Calibri"/>
                <w:spacing w:val="1"/>
                <w:position w:val="1"/>
                <w:sz w:val="24"/>
                <w:szCs w:val="24"/>
              </w:rPr>
              <w:t xml:space="preserve"> d</w:t>
            </w:r>
            <w:r w:rsidRPr="00B50E95">
              <w:rPr>
                <w:rFonts w:ascii="Calibri" w:eastAsia="Calibri" w:hAnsi="Calibri" w:cs="Calibri"/>
                <w:position w:val="1"/>
                <w:sz w:val="24"/>
                <w:szCs w:val="24"/>
              </w:rPr>
              <w:t>ays (or</w:t>
            </w:r>
          </w:p>
          <w:p w:rsidR="00BD42D0" w:rsidRPr="00B50E95" w:rsidRDefault="004A785B">
            <w:pPr>
              <w:ind w:left="465" w:right="514" w:firstLine="360"/>
              <w:rPr>
                <w:rFonts w:ascii="Calibri" w:eastAsia="Calibri" w:hAnsi="Calibri" w:cs="Calibri"/>
                <w:sz w:val="24"/>
                <w:szCs w:val="24"/>
              </w:rPr>
            </w:pPr>
            <w:proofErr w:type="gramStart"/>
            <w:r w:rsidRPr="00B50E95">
              <w:rPr>
                <w:rFonts w:ascii="Calibri" w:eastAsia="Calibri" w:hAnsi="Calibri" w:cs="Calibri"/>
                <w:sz w:val="24"/>
                <w:szCs w:val="24"/>
              </w:rPr>
              <w:t>e</w:t>
            </w:r>
            <w:r w:rsidRPr="00B50E95">
              <w:rPr>
                <w:rFonts w:ascii="Calibri" w:eastAsia="Calibri" w:hAnsi="Calibri" w:cs="Calibri"/>
                <w:spacing w:val="1"/>
                <w:sz w:val="24"/>
                <w:szCs w:val="24"/>
              </w:rPr>
              <w:t>qu</w:t>
            </w:r>
            <w:r w:rsidRPr="00B50E95">
              <w:rPr>
                <w:rFonts w:ascii="Calibri" w:eastAsia="Calibri" w:hAnsi="Calibri" w:cs="Calibri"/>
                <w:sz w:val="24"/>
                <w:szCs w:val="24"/>
              </w:rPr>
              <w:t>ival</w:t>
            </w:r>
            <w:r w:rsidRPr="00B50E95">
              <w:rPr>
                <w:rFonts w:ascii="Calibri" w:eastAsia="Calibri" w:hAnsi="Calibri" w:cs="Calibri"/>
                <w:spacing w:val="-2"/>
                <w:sz w:val="24"/>
                <w:szCs w:val="24"/>
              </w:rPr>
              <w:t>e</w:t>
            </w:r>
            <w:r w:rsidRPr="00B50E95">
              <w:rPr>
                <w:rFonts w:ascii="Calibri" w:eastAsia="Calibri" w:hAnsi="Calibri" w:cs="Calibri"/>
                <w:spacing w:val="1"/>
                <w:sz w:val="24"/>
                <w:szCs w:val="24"/>
              </w:rPr>
              <w:t>nt</w:t>
            </w:r>
            <w:proofErr w:type="gramEnd"/>
            <w:r w:rsidRPr="00B50E95">
              <w:rPr>
                <w:rFonts w:ascii="Calibri" w:eastAsia="Calibri" w:hAnsi="Calibri" w:cs="Calibri"/>
                <w:sz w:val="24"/>
                <w:szCs w:val="24"/>
              </w:rPr>
              <w:t xml:space="preserve">) </w:t>
            </w:r>
            <w:r w:rsidRPr="00B50E95">
              <w:rPr>
                <w:rFonts w:ascii="Calibri" w:eastAsia="Calibri" w:hAnsi="Calibri" w:cs="Calibri"/>
                <w:spacing w:val="-2"/>
                <w:sz w:val="24"/>
                <w:szCs w:val="24"/>
              </w:rPr>
              <w:t>i</w:t>
            </w:r>
            <w:r w:rsidRPr="00B50E95">
              <w:rPr>
                <w:rFonts w:ascii="Calibri" w:eastAsia="Calibri" w:hAnsi="Calibri" w:cs="Calibri"/>
                <w:sz w:val="24"/>
                <w:szCs w:val="24"/>
              </w:rPr>
              <w:t>n</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w</w:t>
            </w:r>
            <w:r w:rsidRPr="00B50E95">
              <w:rPr>
                <w:rFonts w:ascii="Calibri" w:eastAsia="Calibri" w:hAnsi="Calibri" w:cs="Calibri"/>
                <w:spacing w:val="1"/>
                <w:sz w:val="24"/>
                <w:szCs w:val="24"/>
              </w:rPr>
              <w:t>h</w:t>
            </w:r>
            <w:r w:rsidRPr="00B50E95">
              <w:rPr>
                <w:rFonts w:ascii="Calibri" w:eastAsia="Calibri" w:hAnsi="Calibri" w:cs="Calibri"/>
                <w:sz w:val="24"/>
                <w:szCs w:val="24"/>
              </w:rPr>
              <w:t>i</w:t>
            </w:r>
            <w:r w:rsidRPr="00B50E95">
              <w:rPr>
                <w:rFonts w:ascii="Calibri" w:eastAsia="Calibri" w:hAnsi="Calibri" w:cs="Calibri"/>
                <w:spacing w:val="-3"/>
                <w:sz w:val="24"/>
                <w:szCs w:val="24"/>
              </w:rPr>
              <w:t>c</w:t>
            </w:r>
            <w:r w:rsidRPr="00B50E95">
              <w:rPr>
                <w:rFonts w:ascii="Calibri" w:eastAsia="Calibri" w:hAnsi="Calibri" w:cs="Calibri"/>
                <w:sz w:val="24"/>
                <w:szCs w:val="24"/>
              </w:rPr>
              <w:t>h</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t</w:t>
            </w:r>
            <w:r w:rsidRPr="00B50E95">
              <w:rPr>
                <w:rFonts w:ascii="Calibri" w:eastAsia="Calibri" w:hAnsi="Calibri" w:cs="Calibri"/>
                <w:spacing w:val="1"/>
                <w:sz w:val="24"/>
                <w:szCs w:val="24"/>
              </w:rPr>
              <w:t>h</w:t>
            </w:r>
            <w:r w:rsidRPr="00B50E95">
              <w:rPr>
                <w:rFonts w:ascii="Calibri" w:eastAsia="Calibri" w:hAnsi="Calibri" w:cs="Calibri"/>
                <w:sz w:val="24"/>
                <w:szCs w:val="24"/>
              </w:rPr>
              <w:t>e</w:t>
            </w:r>
            <w:r w:rsidRPr="00B50E95">
              <w:rPr>
                <w:rFonts w:ascii="Calibri" w:eastAsia="Calibri" w:hAnsi="Calibri" w:cs="Calibri"/>
                <w:spacing w:val="-1"/>
                <w:sz w:val="24"/>
                <w:szCs w:val="24"/>
              </w:rPr>
              <w:t xml:space="preserve"> </w:t>
            </w:r>
            <w:r w:rsidRPr="00B50E95">
              <w:rPr>
                <w:rFonts w:ascii="Calibri" w:eastAsia="Calibri" w:hAnsi="Calibri" w:cs="Calibri"/>
                <w:spacing w:val="1"/>
                <w:sz w:val="24"/>
                <w:szCs w:val="24"/>
              </w:rPr>
              <w:t>t</w:t>
            </w:r>
            <w:r w:rsidRPr="00B50E95">
              <w:rPr>
                <w:rFonts w:ascii="Calibri" w:eastAsia="Calibri" w:hAnsi="Calibri" w:cs="Calibri"/>
                <w:sz w:val="24"/>
                <w:szCs w:val="24"/>
              </w:rPr>
              <w:t>e</w:t>
            </w:r>
            <w:r w:rsidRPr="00B50E95">
              <w:rPr>
                <w:rFonts w:ascii="Calibri" w:eastAsia="Calibri" w:hAnsi="Calibri" w:cs="Calibri"/>
                <w:spacing w:val="1"/>
                <w:sz w:val="24"/>
                <w:szCs w:val="24"/>
              </w:rPr>
              <w:t>a</w:t>
            </w:r>
            <w:r w:rsidRPr="00B50E95">
              <w:rPr>
                <w:rFonts w:ascii="Calibri" w:eastAsia="Calibri" w:hAnsi="Calibri" w:cs="Calibri"/>
                <w:spacing w:val="-1"/>
                <w:sz w:val="24"/>
                <w:szCs w:val="24"/>
              </w:rPr>
              <w:t>ch</w:t>
            </w:r>
            <w:r w:rsidRPr="00B50E95">
              <w:rPr>
                <w:rFonts w:ascii="Calibri" w:eastAsia="Calibri" w:hAnsi="Calibri" w:cs="Calibri"/>
                <w:sz w:val="24"/>
                <w:szCs w:val="24"/>
              </w:rPr>
              <w:t>er</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may</w:t>
            </w:r>
            <w:r w:rsidRPr="00B50E95">
              <w:rPr>
                <w:rFonts w:ascii="Calibri" w:eastAsia="Calibri" w:hAnsi="Calibri" w:cs="Calibri"/>
                <w:spacing w:val="-2"/>
                <w:sz w:val="24"/>
                <w:szCs w:val="24"/>
              </w:rPr>
              <w:t xml:space="preserve"> </w:t>
            </w:r>
            <w:r w:rsidRPr="00B50E95">
              <w:rPr>
                <w:rFonts w:ascii="Calibri" w:eastAsia="Calibri" w:hAnsi="Calibri" w:cs="Calibri"/>
                <w:sz w:val="24"/>
                <w:szCs w:val="24"/>
              </w:rPr>
              <w:t>o</w:t>
            </w:r>
            <w:r w:rsidRPr="00B50E95">
              <w:rPr>
                <w:rFonts w:ascii="Calibri" w:eastAsia="Calibri" w:hAnsi="Calibri" w:cs="Calibri"/>
                <w:spacing w:val="2"/>
                <w:sz w:val="24"/>
                <w:szCs w:val="24"/>
              </w:rPr>
              <w:t>n</w:t>
            </w:r>
            <w:r w:rsidRPr="00B50E95">
              <w:rPr>
                <w:rFonts w:ascii="Calibri" w:eastAsia="Calibri" w:hAnsi="Calibri" w:cs="Calibri"/>
                <w:sz w:val="24"/>
                <w:szCs w:val="24"/>
              </w:rPr>
              <w:t>ly</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b</w:t>
            </w:r>
            <w:r w:rsidRPr="00B50E95">
              <w:rPr>
                <w:rFonts w:ascii="Calibri" w:eastAsia="Calibri" w:hAnsi="Calibri" w:cs="Calibri"/>
                <w:sz w:val="24"/>
                <w:szCs w:val="24"/>
              </w:rPr>
              <w:t>e</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r</w:t>
            </w:r>
            <w:r w:rsidRPr="00B50E95">
              <w:rPr>
                <w:rFonts w:ascii="Calibri" w:eastAsia="Calibri" w:hAnsi="Calibri" w:cs="Calibri"/>
                <w:spacing w:val="1"/>
                <w:sz w:val="24"/>
                <w:szCs w:val="24"/>
              </w:rPr>
              <w:t>e</w:t>
            </w:r>
            <w:r w:rsidRPr="00B50E95">
              <w:rPr>
                <w:rFonts w:ascii="Calibri" w:eastAsia="Calibri" w:hAnsi="Calibri" w:cs="Calibri"/>
                <w:spacing w:val="-1"/>
                <w:sz w:val="24"/>
                <w:szCs w:val="24"/>
              </w:rPr>
              <w:t>q</w:t>
            </w:r>
            <w:r w:rsidRPr="00B50E95">
              <w:rPr>
                <w:rFonts w:ascii="Calibri" w:eastAsia="Calibri" w:hAnsi="Calibri" w:cs="Calibri"/>
                <w:spacing w:val="1"/>
                <w:sz w:val="24"/>
                <w:szCs w:val="24"/>
              </w:rPr>
              <w:t>u</w:t>
            </w:r>
            <w:r w:rsidRPr="00B50E95">
              <w:rPr>
                <w:rFonts w:ascii="Calibri" w:eastAsia="Calibri" w:hAnsi="Calibri" w:cs="Calibri"/>
                <w:sz w:val="24"/>
                <w:szCs w:val="24"/>
              </w:rPr>
              <w:t>ir</w:t>
            </w:r>
            <w:r w:rsidRPr="00B50E95">
              <w:rPr>
                <w:rFonts w:ascii="Calibri" w:eastAsia="Calibri" w:hAnsi="Calibri" w:cs="Calibri"/>
                <w:spacing w:val="-1"/>
                <w:sz w:val="24"/>
                <w:szCs w:val="24"/>
              </w:rPr>
              <w:t>e</w:t>
            </w:r>
            <w:r w:rsidRPr="00B50E95">
              <w:rPr>
                <w:rFonts w:ascii="Calibri" w:eastAsia="Calibri" w:hAnsi="Calibri" w:cs="Calibri"/>
                <w:sz w:val="24"/>
                <w:szCs w:val="24"/>
              </w:rPr>
              <w:t>d</w:t>
            </w:r>
            <w:r w:rsidRPr="00B50E95">
              <w:rPr>
                <w:rFonts w:ascii="Calibri" w:eastAsia="Calibri" w:hAnsi="Calibri" w:cs="Calibri"/>
                <w:spacing w:val="-1"/>
                <w:sz w:val="24"/>
                <w:szCs w:val="24"/>
              </w:rPr>
              <w:t xml:space="preserve"> </w:t>
            </w:r>
            <w:r w:rsidRPr="00B50E95">
              <w:rPr>
                <w:rFonts w:ascii="Calibri" w:eastAsia="Calibri" w:hAnsi="Calibri" w:cs="Calibri"/>
                <w:spacing w:val="1"/>
                <w:sz w:val="24"/>
                <w:szCs w:val="24"/>
              </w:rPr>
              <w:t>t</w:t>
            </w:r>
            <w:r w:rsidRPr="00B50E95">
              <w:rPr>
                <w:rFonts w:ascii="Calibri" w:eastAsia="Calibri" w:hAnsi="Calibri" w:cs="Calibri"/>
                <w:sz w:val="24"/>
                <w:szCs w:val="24"/>
              </w:rPr>
              <w:t>o</w:t>
            </w:r>
            <w:r w:rsidRPr="00B50E95">
              <w:rPr>
                <w:rFonts w:ascii="Calibri" w:eastAsia="Calibri" w:hAnsi="Calibri" w:cs="Calibri"/>
                <w:spacing w:val="-1"/>
                <w:sz w:val="24"/>
                <w:szCs w:val="24"/>
              </w:rPr>
              <w:t xml:space="preserve"> </w:t>
            </w:r>
            <w:r w:rsidRPr="00B50E95">
              <w:rPr>
                <w:rFonts w:ascii="Calibri" w:eastAsia="Calibri" w:hAnsi="Calibri" w:cs="Calibri"/>
                <w:spacing w:val="1"/>
                <w:sz w:val="24"/>
                <w:szCs w:val="24"/>
              </w:rPr>
              <w:t>p</w:t>
            </w:r>
            <w:r w:rsidRPr="00B50E95">
              <w:rPr>
                <w:rFonts w:ascii="Calibri" w:eastAsia="Calibri" w:hAnsi="Calibri" w:cs="Calibri"/>
                <w:sz w:val="24"/>
                <w:szCs w:val="24"/>
              </w:rPr>
              <w:t>e</w:t>
            </w:r>
            <w:r w:rsidRPr="00B50E95">
              <w:rPr>
                <w:rFonts w:ascii="Calibri" w:eastAsia="Calibri" w:hAnsi="Calibri" w:cs="Calibri"/>
                <w:spacing w:val="-1"/>
                <w:sz w:val="24"/>
                <w:szCs w:val="24"/>
              </w:rPr>
              <w:t>r</w:t>
            </w:r>
            <w:r w:rsidRPr="00B50E95">
              <w:rPr>
                <w:rFonts w:ascii="Calibri" w:eastAsia="Calibri" w:hAnsi="Calibri" w:cs="Calibri"/>
                <w:spacing w:val="1"/>
                <w:sz w:val="24"/>
                <w:szCs w:val="24"/>
              </w:rPr>
              <w:t>f</w:t>
            </w:r>
            <w:r w:rsidRPr="00B50E95">
              <w:rPr>
                <w:rFonts w:ascii="Calibri" w:eastAsia="Calibri" w:hAnsi="Calibri" w:cs="Calibri"/>
                <w:sz w:val="24"/>
                <w:szCs w:val="24"/>
              </w:rPr>
              <w:t>o</w:t>
            </w:r>
            <w:r w:rsidRPr="00B50E95">
              <w:rPr>
                <w:rFonts w:ascii="Calibri" w:eastAsia="Calibri" w:hAnsi="Calibri" w:cs="Calibri"/>
                <w:spacing w:val="1"/>
                <w:sz w:val="24"/>
                <w:szCs w:val="24"/>
              </w:rPr>
              <w:t>r</w:t>
            </w:r>
            <w:r w:rsidRPr="00B50E95">
              <w:rPr>
                <w:rFonts w:ascii="Calibri" w:eastAsia="Calibri" w:hAnsi="Calibri" w:cs="Calibri"/>
                <w:sz w:val="24"/>
                <w:szCs w:val="24"/>
              </w:rPr>
              <w:t>m</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other</w:t>
            </w:r>
            <w:r w:rsidRPr="00B50E95">
              <w:rPr>
                <w:rFonts w:ascii="Calibri" w:eastAsia="Calibri" w:hAnsi="Calibri" w:cs="Calibri"/>
                <w:spacing w:val="-1"/>
                <w:sz w:val="24"/>
                <w:szCs w:val="24"/>
              </w:rPr>
              <w:t xml:space="preserve"> </w:t>
            </w:r>
            <w:r w:rsidRPr="00B50E95">
              <w:rPr>
                <w:rFonts w:ascii="Calibri" w:eastAsia="Calibri" w:hAnsi="Calibri" w:cs="Calibri"/>
                <w:spacing w:val="1"/>
                <w:sz w:val="24"/>
                <w:szCs w:val="24"/>
              </w:rPr>
              <w:t>d</w:t>
            </w:r>
            <w:r w:rsidRPr="00B50E95">
              <w:rPr>
                <w:rFonts w:ascii="Calibri" w:eastAsia="Calibri" w:hAnsi="Calibri" w:cs="Calibri"/>
                <w:spacing w:val="-1"/>
                <w:sz w:val="24"/>
                <w:szCs w:val="24"/>
              </w:rPr>
              <w:t>u</w:t>
            </w:r>
            <w:r w:rsidRPr="00B50E95">
              <w:rPr>
                <w:rFonts w:ascii="Calibri" w:eastAsia="Calibri" w:hAnsi="Calibri" w:cs="Calibri"/>
                <w:spacing w:val="1"/>
                <w:sz w:val="24"/>
                <w:szCs w:val="24"/>
              </w:rPr>
              <w:t>t</w:t>
            </w:r>
            <w:r w:rsidRPr="00B50E95">
              <w:rPr>
                <w:rFonts w:ascii="Calibri" w:eastAsia="Calibri" w:hAnsi="Calibri" w:cs="Calibri"/>
                <w:sz w:val="24"/>
                <w:szCs w:val="24"/>
              </w:rPr>
              <w:t>ie</w:t>
            </w:r>
            <w:r w:rsidRPr="00B50E95">
              <w:rPr>
                <w:rFonts w:ascii="Calibri" w:eastAsia="Calibri" w:hAnsi="Calibri" w:cs="Calibri"/>
                <w:spacing w:val="9"/>
                <w:sz w:val="24"/>
                <w:szCs w:val="24"/>
              </w:rPr>
              <w:t>s</w:t>
            </w:r>
            <w:r w:rsidRPr="00B50E95">
              <w:rPr>
                <w:rFonts w:ascii="Calibri" w:eastAsia="Calibri" w:hAnsi="Calibri" w:cs="Calibri"/>
                <w:sz w:val="24"/>
                <w:szCs w:val="24"/>
              </w:rPr>
              <w:t xml:space="preserve">. </w:t>
            </w:r>
          </w:p>
          <w:p w:rsidR="006559AC" w:rsidRDefault="00BD42D0" w:rsidP="00114203">
            <w:pPr>
              <w:ind w:right="514"/>
              <w:rPr>
                <w:rFonts w:ascii="Calibri" w:eastAsia="Calibri" w:hAnsi="Calibri" w:cs="Calibri"/>
                <w:sz w:val="24"/>
                <w:szCs w:val="24"/>
              </w:rPr>
            </w:pPr>
            <w:r w:rsidRPr="00B50E95">
              <w:rPr>
                <w:rFonts w:ascii="Calibri" w:eastAsia="Calibri" w:hAnsi="Calibri" w:cs="Calibri"/>
                <w:spacing w:val="1"/>
                <w:sz w:val="24"/>
                <w:szCs w:val="24"/>
              </w:rPr>
              <w:t xml:space="preserve">         </w:t>
            </w:r>
            <w:r w:rsidR="004A785B" w:rsidRPr="00B50E95">
              <w:rPr>
                <w:rFonts w:ascii="Calibri" w:eastAsia="Calibri" w:hAnsi="Calibri" w:cs="Calibri"/>
                <w:spacing w:val="1"/>
                <w:sz w:val="24"/>
                <w:szCs w:val="24"/>
              </w:rPr>
              <w:t>b</w:t>
            </w:r>
            <w:r w:rsidR="004A785B" w:rsidRPr="00B50E95">
              <w:rPr>
                <w:rFonts w:ascii="Calibri" w:eastAsia="Calibri" w:hAnsi="Calibri" w:cs="Calibri"/>
                <w:sz w:val="24"/>
                <w:szCs w:val="24"/>
              </w:rPr>
              <w:t xml:space="preserve">.  </w:t>
            </w:r>
            <w:r w:rsidR="004A785B" w:rsidRPr="00B50E95">
              <w:rPr>
                <w:rFonts w:ascii="Calibri" w:eastAsia="Calibri" w:hAnsi="Calibri" w:cs="Calibri"/>
                <w:spacing w:val="9"/>
                <w:sz w:val="24"/>
                <w:szCs w:val="24"/>
              </w:rPr>
              <w:t xml:space="preserve"> </w:t>
            </w:r>
            <w:r w:rsidR="004A785B" w:rsidRPr="00B50E95">
              <w:rPr>
                <w:rFonts w:ascii="Calibri" w:eastAsia="Calibri" w:hAnsi="Calibri" w:cs="Calibri"/>
                <w:sz w:val="24"/>
                <w:szCs w:val="24"/>
              </w:rPr>
              <w:t>A</w:t>
            </w:r>
            <w:r w:rsidR="004A785B" w:rsidRPr="00B50E95">
              <w:rPr>
                <w:rFonts w:ascii="Calibri" w:eastAsia="Calibri" w:hAnsi="Calibri" w:cs="Calibri"/>
                <w:spacing w:val="1"/>
                <w:sz w:val="24"/>
                <w:szCs w:val="24"/>
              </w:rPr>
              <w:t>n</w:t>
            </w:r>
            <w:r w:rsidR="004A785B" w:rsidRPr="00B50E95">
              <w:rPr>
                <w:rFonts w:ascii="Calibri" w:eastAsia="Calibri" w:hAnsi="Calibri" w:cs="Calibri"/>
                <w:sz w:val="24"/>
                <w:szCs w:val="24"/>
              </w:rPr>
              <w:t xml:space="preserve">y </w:t>
            </w:r>
            <w:r w:rsidR="004A785B" w:rsidRPr="00B50E95">
              <w:rPr>
                <w:rFonts w:ascii="Calibri" w:eastAsia="Calibri" w:hAnsi="Calibri" w:cs="Calibri"/>
                <w:spacing w:val="1"/>
                <w:sz w:val="24"/>
                <w:szCs w:val="24"/>
              </w:rPr>
              <w:t>o</w:t>
            </w:r>
            <w:r w:rsidR="004A785B" w:rsidRPr="00B50E95">
              <w:rPr>
                <w:rFonts w:ascii="Calibri" w:eastAsia="Calibri" w:hAnsi="Calibri" w:cs="Calibri"/>
                <w:spacing w:val="-1"/>
                <w:sz w:val="24"/>
                <w:szCs w:val="24"/>
              </w:rPr>
              <w:t>t</w:t>
            </w:r>
            <w:r w:rsidR="004A785B" w:rsidRPr="00B50E95">
              <w:rPr>
                <w:rFonts w:ascii="Calibri" w:eastAsia="Calibri" w:hAnsi="Calibri" w:cs="Calibri"/>
                <w:spacing w:val="1"/>
                <w:sz w:val="24"/>
                <w:szCs w:val="24"/>
              </w:rPr>
              <w:t>h</w:t>
            </w:r>
            <w:r w:rsidR="004A785B" w:rsidRPr="00B50E95">
              <w:rPr>
                <w:rFonts w:ascii="Calibri" w:eastAsia="Calibri" w:hAnsi="Calibri" w:cs="Calibri"/>
                <w:sz w:val="24"/>
                <w:szCs w:val="24"/>
              </w:rPr>
              <w:t>er</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z w:val="24"/>
                <w:szCs w:val="24"/>
              </w:rPr>
              <w:t>session as</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pacing w:val="1"/>
                <w:sz w:val="24"/>
                <w:szCs w:val="24"/>
              </w:rPr>
              <w:t>d</w:t>
            </w:r>
            <w:r w:rsidR="004A785B" w:rsidRPr="00B50E95">
              <w:rPr>
                <w:rFonts w:ascii="Calibri" w:eastAsia="Calibri" w:hAnsi="Calibri" w:cs="Calibri"/>
                <w:sz w:val="24"/>
                <w:szCs w:val="24"/>
              </w:rPr>
              <w:t>ir</w:t>
            </w:r>
            <w:r w:rsidR="004A785B" w:rsidRPr="00B50E95">
              <w:rPr>
                <w:rFonts w:ascii="Calibri" w:eastAsia="Calibri" w:hAnsi="Calibri" w:cs="Calibri"/>
                <w:spacing w:val="-1"/>
                <w:sz w:val="24"/>
                <w:szCs w:val="24"/>
              </w:rPr>
              <w:t>ec</w:t>
            </w:r>
            <w:r w:rsidR="004A785B" w:rsidRPr="00B50E95">
              <w:rPr>
                <w:rFonts w:ascii="Calibri" w:eastAsia="Calibri" w:hAnsi="Calibri" w:cs="Calibri"/>
                <w:spacing w:val="1"/>
                <w:sz w:val="24"/>
                <w:szCs w:val="24"/>
              </w:rPr>
              <w:t>t</w:t>
            </w:r>
            <w:r w:rsidR="004A785B" w:rsidRPr="00B50E95">
              <w:rPr>
                <w:rFonts w:ascii="Calibri" w:eastAsia="Calibri" w:hAnsi="Calibri" w:cs="Calibri"/>
                <w:sz w:val="24"/>
                <w:szCs w:val="24"/>
              </w:rPr>
              <w:t xml:space="preserve">ed </w:t>
            </w:r>
            <w:r w:rsidR="004A785B" w:rsidRPr="00B50E95">
              <w:rPr>
                <w:rFonts w:ascii="Calibri" w:eastAsia="Calibri" w:hAnsi="Calibri" w:cs="Calibri"/>
                <w:spacing w:val="1"/>
                <w:sz w:val="24"/>
                <w:szCs w:val="24"/>
              </w:rPr>
              <w:t>b</w:t>
            </w:r>
            <w:r w:rsidR="004A785B" w:rsidRPr="00B50E95">
              <w:rPr>
                <w:rFonts w:ascii="Calibri" w:eastAsia="Calibri" w:hAnsi="Calibri" w:cs="Calibri"/>
                <w:sz w:val="24"/>
                <w:szCs w:val="24"/>
              </w:rPr>
              <w:t xml:space="preserve">y </w:t>
            </w:r>
            <w:r w:rsidR="004A785B" w:rsidRPr="00B50E95">
              <w:rPr>
                <w:rFonts w:ascii="Calibri" w:eastAsia="Calibri" w:hAnsi="Calibri" w:cs="Calibri"/>
                <w:spacing w:val="-1"/>
                <w:sz w:val="24"/>
                <w:szCs w:val="24"/>
              </w:rPr>
              <w:t>t</w:t>
            </w:r>
            <w:r w:rsidR="004A785B" w:rsidRPr="00B50E95">
              <w:rPr>
                <w:rFonts w:ascii="Calibri" w:eastAsia="Calibri" w:hAnsi="Calibri" w:cs="Calibri"/>
                <w:spacing w:val="1"/>
                <w:sz w:val="24"/>
                <w:szCs w:val="24"/>
              </w:rPr>
              <w:t>h</w:t>
            </w:r>
            <w:r w:rsidR="004A785B" w:rsidRPr="00B50E95">
              <w:rPr>
                <w:rFonts w:ascii="Calibri" w:eastAsia="Calibri" w:hAnsi="Calibri" w:cs="Calibri"/>
                <w:sz w:val="24"/>
                <w:szCs w:val="24"/>
              </w:rPr>
              <w:t>e</w:t>
            </w:r>
            <w:r w:rsidR="004A785B" w:rsidRPr="00B50E95">
              <w:rPr>
                <w:rFonts w:ascii="Calibri" w:eastAsia="Calibri" w:hAnsi="Calibri" w:cs="Calibri"/>
                <w:spacing w:val="1"/>
                <w:sz w:val="24"/>
                <w:szCs w:val="24"/>
              </w:rPr>
              <w:t xml:space="preserve"> </w:t>
            </w:r>
            <w:proofErr w:type="spellStart"/>
            <w:r w:rsidR="004A785B" w:rsidRPr="00B50E95">
              <w:rPr>
                <w:rFonts w:ascii="Calibri" w:eastAsia="Calibri" w:hAnsi="Calibri" w:cs="Calibri"/>
                <w:spacing w:val="-1"/>
                <w:sz w:val="24"/>
                <w:szCs w:val="24"/>
              </w:rPr>
              <w:t>H</w:t>
            </w:r>
            <w:r w:rsidR="004A785B" w:rsidRPr="00B50E95">
              <w:rPr>
                <w:rFonts w:ascii="Calibri" w:eastAsia="Calibri" w:hAnsi="Calibri" w:cs="Calibri"/>
                <w:sz w:val="24"/>
                <w:szCs w:val="24"/>
              </w:rPr>
              <w:t>e</w:t>
            </w:r>
            <w:r w:rsidR="004A785B" w:rsidRPr="00B50E95">
              <w:rPr>
                <w:rFonts w:ascii="Calibri" w:eastAsia="Calibri" w:hAnsi="Calibri" w:cs="Calibri"/>
                <w:spacing w:val="-2"/>
                <w:sz w:val="24"/>
                <w:szCs w:val="24"/>
              </w:rPr>
              <w:t>a</w:t>
            </w:r>
            <w:r w:rsidR="004A785B" w:rsidRPr="00B50E95">
              <w:rPr>
                <w:rFonts w:ascii="Calibri" w:eastAsia="Calibri" w:hAnsi="Calibri" w:cs="Calibri"/>
                <w:spacing w:val="1"/>
                <w:sz w:val="24"/>
                <w:szCs w:val="24"/>
              </w:rPr>
              <w:t>d</w:t>
            </w:r>
            <w:r w:rsidR="004A785B" w:rsidRPr="00B50E95">
              <w:rPr>
                <w:rFonts w:ascii="Calibri" w:eastAsia="Calibri" w:hAnsi="Calibri" w:cs="Calibri"/>
                <w:spacing w:val="-1"/>
                <w:sz w:val="24"/>
                <w:szCs w:val="24"/>
              </w:rPr>
              <w:t>t</w:t>
            </w:r>
            <w:r w:rsidR="004A785B" w:rsidRPr="00B50E95">
              <w:rPr>
                <w:rFonts w:ascii="Calibri" w:eastAsia="Calibri" w:hAnsi="Calibri" w:cs="Calibri"/>
                <w:sz w:val="24"/>
                <w:szCs w:val="24"/>
              </w:rPr>
              <w:t>e</w:t>
            </w:r>
            <w:r w:rsidR="004A785B" w:rsidRPr="00B50E95">
              <w:rPr>
                <w:rFonts w:ascii="Calibri" w:eastAsia="Calibri" w:hAnsi="Calibri" w:cs="Calibri"/>
                <w:spacing w:val="1"/>
                <w:sz w:val="24"/>
                <w:szCs w:val="24"/>
              </w:rPr>
              <w:t>a</w:t>
            </w:r>
            <w:r w:rsidR="004A785B" w:rsidRPr="00B50E95">
              <w:rPr>
                <w:rFonts w:ascii="Calibri" w:eastAsia="Calibri" w:hAnsi="Calibri" w:cs="Calibri"/>
                <w:spacing w:val="-1"/>
                <w:sz w:val="24"/>
                <w:szCs w:val="24"/>
              </w:rPr>
              <w:t>c</w:t>
            </w:r>
            <w:r w:rsidR="004A785B" w:rsidRPr="00B50E95">
              <w:rPr>
                <w:rFonts w:ascii="Calibri" w:eastAsia="Calibri" w:hAnsi="Calibri" w:cs="Calibri"/>
                <w:spacing w:val="1"/>
                <w:sz w:val="24"/>
                <w:szCs w:val="24"/>
              </w:rPr>
              <w:t>h</w:t>
            </w:r>
            <w:r w:rsidR="004A785B" w:rsidRPr="00B50E95">
              <w:rPr>
                <w:rFonts w:ascii="Calibri" w:eastAsia="Calibri" w:hAnsi="Calibri" w:cs="Calibri"/>
                <w:sz w:val="24"/>
                <w:szCs w:val="24"/>
              </w:rPr>
              <w:t>er</w:t>
            </w:r>
            <w:proofErr w:type="spellEnd"/>
          </w:p>
          <w:p w:rsidR="00F16D18" w:rsidRPr="00B50E95" w:rsidRDefault="00F16D18" w:rsidP="00114203">
            <w:pPr>
              <w:ind w:right="514"/>
              <w:rPr>
                <w:rFonts w:ascii="Calibri" w:eastAsia="Calibri" w:hAnsi="Calibri" w:cs="Calibri"/>
                <w:sz w:val="24"/>
                <w:szCs w:val="24"/>
              </w:rPr>
            </w:pPr>
          </w:p>
          <w:p w:rsidR="006559AC" w:rsidRPr="00B50E95" w:rsidRDefault="00B50E95" w:rsidP="00B50E95">
            <w:pPr>
              <w:rPr>
                <w:rFonts w:ascii="Calibri" w:eastAsia="Calibri" w:hAnsi="Calibri" w:cs="Calibri"/>
                <w:sz w:val="24"/>
                <w:szCs w:val="24"/>
              </w:rPr>
            </w:pPr>
            <w:r w:rsidRPr="00B50E95">
              <w:rPr>
                <w:rFonts w:ascii="Calibri" w:eastAsia="Calibri" w:hAnsi="Calibri" w:cs="Calibri"/>
                <w:sz w:val="24"/>
                <w:szCs w:val="24"/>
              </w:rPr>
              <w:t xml:space="preserve"> </w:t>
            </w:r>
            <w:r w:rsidR="004A785B" w:rsidRPr="00B50E95">
              <w:rPr>
                <w:rFonts w:ascii="Calibri" w:eastAsia="Calibri" w:hAnsi="Calibri" w:cs="Calibri"/>
                <w:sz w:val="24"/>
                <w:szCs w:val="24"/>
              </w:rPr>
              <w:t>P</w:t>
            </w:r>
            <w:r w:rsidR="004A785B" w:rsidRPr="00B50E95">
              <w:rPr>
                <w:rFonts w:ascii="Calibri" w:eastAsia="Calibri" w:hAnsi="Calibri" w:cs="Calibri"/>
                <w:spacing w:val="1"/>
                <w:sz w:val="24"/>
                <w:szCs w:val="24"/>
              </w:rPr>
              <w:t>r</w:t>
            </w:r>
            <w:r w:rsidR="004A785B" w:rsidRPr="00B50E95">
              <w:rPr>
                <w:rFonts w:ascii="Calibri" w:eastAsia="Calibri" w:hAnsi="Calibri" w:cs="Calibri"/>
                <w:sz w:val="24"/>
                <w:szCs w:val="24"/>
              </w:rPr>
              <w:t>o</w:t>
            </w:r>
            <w:r w:rsidR="004A785B" w:rsidRPr="00B50E95">
              <w:rPr>
                <w:rFonts w:ascii="Calibri" w:eastAsia="Calibri" w:hAnsi="Calibri" w:cs="Calibri"/>
                <w:spacing w:val="1"/>
                <w:sz w:val="24"/>
                <w:szCs w:val="24"/>
              </w:rPr>
              <w:t>m</w:t>
            </w:r>
            <w:r w:rsidR="004A785B" w:rsidRPr="00B50E95">
              <w:rPr>
                <w:rFonts w:ascii="Calibri" w:eastAsia="Calibri" w:hAnsi="Calibri" w:cs="Calibri"/>
                <w:spacing w:val="-1"/>
                <w:sz w:val="24"/>
                <w:szCs w:val="24"/>
              </w:rPr>
              <w:t>p</w:t>
            </w:r>
            <w:r w:rsidR="004A785B" w:rsidRPr="00B50E95">
              <w:rPr>
                <w:rFonts w:ascii="Calibri" w:eastAsia="Calibri" w:hAnsi="Calibri" w:cs="Calibri"/>
                <w:sz w:val="24"/>
                <w:szCs w:val="24"/>
              </w:rPr>
              <w:t>t</w:t>
            </w:r>
            <w:r w:rsidR="004A785B" w:rsidRPr="00B50E95">
              <w:rPr>
                <w:rFonts w:ascii="Calibri" w:eastAsia="Calibri" w:hAnsi="Calibri" w:cs="Calibri"/>
                <w:spacing w:val="2"/>
                <w:sz w:val="24"/>
                <w:szCs w:val="24"/>
              </w:rPr>
              <w:t xml:space="preserve"> </w:t>
            </w:r>
            <w:r w:rsidR="004A785B" w:rsidRPr="00B50E95">
              <w:rPr>
                <w:rFonts w:ascii="Calibri" w:eastAsia="Calibri" w:hAnsi="Calibri" w:cs="Calibri"/>
                <w:spacing w:val="-2"/>
                <w:sz w:val="24"/>
                <w:szCs w:val="24"/>
              </w:rPr>
              <w:t>a</w:t>
            </w:r>
            <w:r w:rsidR="004A785B" w:rsidRPr="00B50E95">
              <w:rPr>
                <w:rFonts w:ascii="Calibri" w:eastAsia="Calibri" w:hAnsi="Calibri" w:cs="Calibri"/>
                <w:spacing w:val="1"/>
                <w:sz w:val="24"/>
                <w:szCs w:val="24"/>
              </w:rPr>
              <w:t>t</w:t>
            </w:r>
            <w:r w:rsidR="004A785B" w:rsidRPr="00B50E95">
              <w:rPr>
                <w:rFonts w:ascii="Calibri" w:eastAsia="Calibri" w:hAnsi="Calibri" w:cs="Calibri"/>
                <w:spacing w:val="-1"/>
                <w:sz w:val="24"/>
                <w:szCs w:val="24"/>
              </w:rPr>
              <w:t>t</w:t>
            </w:r>
            <w:r w:rsidR="004A785B" w:rsidRPr="00B50E95">
              <w:rPr>
                <w:rFonts w:ascii="Calibri" w:eastAsia="Calibri" w:hAnsi="Calibri" w:cs="Calibri"/>
                <w:sz w:val="24"/>
                <w:szCs w:val="24"/>
              </w:rPr>
              <w:t>e</w:t>
            </w:r>
            <w:r w:rsidR="004A785B" w:rsidRPr="00B50E95">
              <w:rPr>
                <w:rFonts w:ascii="Calibri" w:eastAsia="Calibri" w:hAnsi="Calibri" w:cs="Calibri"/>
                <w:spacing w:val="1"/>
                <w:sz w:val="24"/>
                <w:szCs w:val="24"/>
              </w:rPr>
              <w:t>n</w:t>
            </w:r>
            <w:r w:rsidR="004A785B" w:rsidRPr="00B50E95">
              <w:rPr>
                <w:rFonts w:ascii="Calibri" w:eastAsia="Calibri" w:hAnsi="Calibri" w:cs="Calibri"/>
                <w:spacing w:val="-1"/>
                <w:sz w:val="24"/>
                <w:szCs w:val="24"/>
              </w:rPr>
              <w:t>d</w:t>
            </w:r>
            <w:r w:rsidR="004A785B" w:rsidRPr="00B50E95">
              <w:rPr>
                <w:rFonts w:ascii="Calibri" w:eastAsia="Calibri" w:hAnsi="Calibri" w:cs="Calibri"/>
                <w:sz w:val="24"/>
                <w:szCs w:val="24"/>
              </w:rPr>
              <w:t>a</w:t>
            </w:r>
            <w:r w:rsidR="004A785B" w:rsidRPr="00B50E95">
              <w:rPr>
                <w:rFonts w:ascii="Calibri" w:eastAsia="Calibri" w:hAnsi="Calibri" w:cs="Calibri"/>
                <w:spacing w:val="1"/>
                <w:sz w:val="24"/>
                <w:szCs w:val="24"/>
              </w:rPr>
              <w:t>n</w:t>
            </w:r>
            <w:r w:rsidR="004A785B" w:rsidRPr="00B50E95">
              <w:rPr>
                <w:rFonts w:ascii="Calibri" w:eastAsia="Calibri" w:hAnsi="Calibri" w:cs="Calibri"/>
                <w:spacing w:val="-1"/>
                <w:sz w:val="24"/>
                <w:szCs w:val="24"/>
              </w:rPr>
              <w:t>c</w:t>
            </w:r>
            <w:r w:rsidR="004A785B" w:rsidRPr="00B50E95">
              <w:rPr>
                <w:rFonts w:ascii="Calibri" w:eastAsia="Calibri" w:hAnsi="Calibri" w:cs="Calibri"/>
                <w:sz w:val="24"/>
                <w:szCs w:val="24"/>
              </w:rPr>
              <w:t>e</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pacing w:val="-2"/>
                <w:sz w:val="24"/>
                <w:szCs w:val="24"/>
              </w:rPr>
              <w:t>a</w:t>
            </w:r>
            <w:r w:rsidR="004A785B" w:rsidRPr="00B50E95">
              <w:rPr>
                <w:rFonts w:ascii="Calibri" w:eastAsia="Calibri" w:hAnsi="Calibri" w:cs="Calibri"/>
                <w:spacing w:val="1"/>
                <w:sz w:val="24"/>
                <w:szCs w:val="24"/>
              </w:rPr>
              <w:t>n</w:t>
            </w:r>
            <w:r w:rsidR="004A785B" w:rsidRPr="00B50E95">
              <w:rPr>
                <w:rFonts w:ascii="Calibri" w:eastAsia="Calibri" w:hAnsi="Calibri" w:cs="Calibri"/>
                <w:sz w:val="24"/>
                <w:szCs w:val="24"/>
              </w:rPr>
              <w:t>d</w:t>
            </w:r>
            <w:r w:rsidR="004A785B" w:rsidRPr="00B50E95">
              <w:rPr>
                <w:rFonts w:ascii="Calibri" w:eastAsia="Calibri" w:hAnsi="Calibri" w:cs="Calibri"/>
                <w:spacing w:val="2"/>
                <w:sz w:val="24"/>
                <w:szCs w:val="24"/>
              </w:rPr>
              <w:t xml:space="preserve"> </w:t>
            </w:r>
            <w:r w:rsidR="004A785B" w:rsidRPr="00B50E95">
              <w:rPr>
                <w:rFonts w:ascii="Calibri" w:eastAsia="Calibri" w:hAnsi="Calibri" w:cs="Calibri"/>
                <w:spacing w:val="-2"/>
                <w:sz w:val="24"/>
                <w:szCs w:val="24"/>
              </w:rPr>
              <w:t>l</w:t>
            </w:r>
            <w:r w:rsidR="004A785B" w:rsidRPr="00B50E95">
              <w:rPr>
                <w:rFonts w:ascii="Calibri" w:eastAsia="Calibri" w:hAnsi="Calibri" w:cs="Calibri"/>
                <w:sz w:val="24"/>
                <w:szCs w:val="24"/>
              </w:rPr>
              <w:t>e</w:t>
            </w:r>
            <w:r w:rsidR="004A785B" w:rsidRPr="00B50E95">
              <w:rPr>
                <w:rFonts w:ascii="Calibri" w:eastAsia="Calibri" w:hAnsi="Calibri" w:cs="Calibri"/>
                <w:spacing w:val="1"/>
                <w:sz w:val="24"/>
                <w:szCs w:val="24"/>
              </w:rPr>
              <w:t>ad</w:t>
            </w:r>
            <w:r w:rsidR="004A785B" w:rsidRPr="00B50E95">
              <w:rPr>
                <w:rFonts w:ascii="Calibri" w:eastAsia="Calibri" w:hAnsi="Calibri" w:cs="Calibri"/>
                <w:sz w:val="24"/>
                <w:szCs w:val="24"/>
              </w:rPr>
              <w:t>e</w:t>
            </w:r>
            <w:r w:rsidR="004A785B" w:rsidRPr="00B50E95">
              <w:rPr>
                <w:rFonts w:ascii="Calibri" w:eastAsia="Calibri" w:hAnsi="Calibri" w:cs="Calibri"/>
                <w:spacing w:val="1"/>
                <w:sz w:val="24"/>
                <w:szCs w:val="24"/>
              </w:rPr>
              <w:t>r</w:t>
            </w:r>
            <w:r w:rsidR="004A785B" w:rsidRPr="00B50E95">
              <w:rPr>
                <w:rFonts w:ascii="Calibri" w:eastAsia="Calibri" w:hAnsi="Calibri" w:cs="Calibri"/>
                <w:spacing w:val="-3"/>
                <w:sz w:val="24"/>
                <w:szCs w:val="24"/>
              </w:rPr>
              <w:t>s</w:t>
            </w:r>
            <w:r w:rsidR="004A785B" w:rsidRPr="00B50E95">
              <w:rPr>
                <w:rFonts w:ascii="Calibri" w:eastAsia="Calibri" w:hAnsi="Calibri" w:cs="Calibri"/>
                <w:spacing w:val="1"/>
                <w:sz w:val="24"/>
                <w:szCs w:val="24"/>
              </w:rPr>
              <w:t>h</w:t>
            </w:r>
            <w:r w:rsidR="004A785B" w:rsidRPr="00B50E95">
              <w:rPr>
                <w:rFonts w:ascii="Calibri" w:eastAsia="Calibri" w:hAnsi="Calibri" w:cs="Calibri"/>
                <w:sz w:val="24"/>
                <w:szCs w:val="24"/>
              </w:rPr>
              <w:t>i</w:t>
            </w:r>
            <w:r w:rsidR="004A785B" w:rsidRPr="00B50E95">
              <w:rPr>
                <w:rFonts w:ascii="Calibri" w:eastAsia="Calibri" w:hAnsi="Calibri" w:cs="Calibri"/>
                <w:spacing w:val="1"/>
                <w:sz w:val="24"/>
                <w:szCs w:val="24"/>
              </w:rPr>
              <w:t>p</w:t>
            </w:r>
            <w:r w:rsidR="004A785B" w:rsidRPr="00B50E95">
              <w:rPr>
                <w:rFonts w:ascii="Calibri" w:eastAsia="Calibri" w:hAnsi="Calibri" w:cs="Calibri"/>
                <w:sz w:val="24"/>
                <w:szCs w:val="24"/>
              </w:rPr>
              <w:t>/</w:t>
            </w:r>
            <w:r w:rsidR="004A785B" w:rsidRPr="00B50E95">
              <w:rPr>
                <w:rFonts w:ascii="Calibri" w:eastAsia="Calibri" w:hAnsi="Calibri" w:cs="Calibri"/>
                <w:spacing w:val="1"/>
                <w:sz w:val="24"/>
                <w:szCs w:val="24"/>
              </w:rPr>
              <w:t>p</w:t>
            </w:r>
            <w:r w:rsidR="004A785B" w:rsidRPr="00B50E95">
              <w:rPr>
                <w:rFonts w:ascii="Calibri" w:eastAsia="Calibri" w:hAnsi="Calibri" w:cs="Calibri"/>
                <w:sz w:val="24"/>
                <w:szCs w:val="24"/>
              </w:rPr>
              <w:t>a</w:t>
            </w:r>
            <w:r w:rsidR="004A785B" w:rsidRPr="00B50E95">
              <w:rPr>
                <w:rFonts w:ascii="Calibri" w:eastAsia="Calibri" w:hAnsi="Calibri" w:cs="Calibri"/>
                <w:spacing w:val="-2"/>
                <w:sz w:val="24"/>
                <w:szCs w:val="24"/>
              </w:rPr>
              <w:t>r</w:t>
            </w:r>
            <w:r w:rsidR="004A785B" w:rsidRPr="00B50E95">
              <w:rPr>
                <w:rFonts w:ascii="Calibri" w:eastAsia="Calibri" w:hAnsi="Calibri" w:cs="Calibri"/>
                <w:spacing w:val="1"/>
                <w:sz w:val="24"/>
                <w:szCs w:val="24"/>
              </w:rPr>
              <w:t>t</w:t>
            </w:r>
            <w:r w:rsidR="004A785B" w:rsidRPr="00B50E95">
              <w:rPr>
                <w:rFonts w:ascii="Calibri" w:eastAsia="Calibri" w:hAnsi="Calibri" w:cs="Calibri"/>
                <w:sz w:val="24"/>
                <w:szCs w:val="24"/>
              </w:rPr>
              <w:t>i</w:t>
            </w:r>
            <w:r w:rsidR="004A785B" w:rsidRPr="00B50E95">
              <w:rPr>
                <w:rFonts w:ascii="Calibri" w:eastAsia="Calibri" w:hAnsi="Calibri" w:cs="Calibri"/>
                <w:spacing w:val="-1"/>
                <w:sz w:val="24"/>
                <w:szCs w:val="24"/>
              </w:rPr>
              <w:t>c</w:t>
            </w:r>
            <w:r w:rsidR="004A785B" w:rsidRPr="00B50E95">
              <w:rPr>
                <w:rFonts w:ascii="Calibri" w:eastAsia="Calibri" w:hAnsi="Calibri" w:cs="Calibri"/>
                <w:sz w:val="24"/>
                <w:szCs w:val="24"/>
              </w:rPr>
              <w:t>i</w:t>
            </w:r>
            <w:r w:rsidR="004A785B" w:rsidRPr="00B50E95">
              <w:rPr>
                <w:rFonts w:ascii="Calibri" w:eastAsia="Calibri" w:hAnsi="Calibri" w:cs="Calibri"/>
                <w:spacing w:val="1"/>
                <w:sz w:val="24"/>
                <w:szCs w:val="24"/>
              </w:rPr>
              <w:t>p</w:t>
            </w:r>
            <w:r w:rsidR="004A785B" w:rsidRPr="00B50E95">
              <w:rPr>
                <w:rFonts w:ascii="Calibri" w:eastAsia="Calibri" w:hAnsi="Calibri" w:cs="Calibri"/>
                <w:sz w:val="24"/>
                <w:szCs w:val="24"/>
              </w:rPr>
              <w:t>a</w:t>
            </w:r>
            <w:r w:rsidR="004A785B" w:rsidRPr="00B50E95">
              <w:rPr>
                <w:rFonts w:ascii="Calibri" w:eastAsia="Calibri" w:hAnsi="Calibri" w:cs="Calibri"/>
                <w:spacing w:val="1"/>
                <w:sz w:val="24"/>
                <w:szCs w:val="24"/>
              </w:rPr>
              <w:t>t</w:t>
            </w:r>
            <w:r w:rsidR="004A785B" w:rsidRPr="00B50E95">
              <w:rPr>
                <w:rFonts w:ascii="Calibri" w:eastAsia="Calibri" w:hAnsi="Calibri" w:cs="Calibri"/>
                <w:spacing w:val="-2"/>
                <w:sz w:val="24"/>
                <w:szCs w:val="24"/>
              </w:rPr>
              <w:t>i</w:t>
            </w:r>
            <w:r w:rsidR="004A785B" w:rsidRPr="00B50E95">
              <w:rPr>
                <w:rFonts w:ascii="Calibri" w:eastAsia="Calibri" w:hAnsi="Calibri" w:cs="Calibri"/>
                <w:sz w:val="24"/>
                <w:szCs w:val="24"/>
              </w:rPr>
              <w:t>on</w:t>
            </w:r>
            <w:r w:rsidR="004A785B" w:rsidRPr="00B50E95">
              <w:rPr>
                <w:rFonts w:ascii="Calibri" w:eastAsia="Calibri" w:hAnsi="Calibri" w:cs="Calibri"/>
                <w:spacing w:val="-2"/>
                <w:sz w:val="24"/>
                <w:szCs w:val="24"/>
              </w:rPr>
              <w:t xml:space="preserve"> </w:t>
            </w:r>
            <w:r w:rsidR="004A785B" w:rsidRPr="00B50E95">
              <w:rPr>
                <w:rFonts w:ascii="Calibri" w:eastAsia="Calibri" w:hAnsi="Calibri" w:cs="Calibri"/>
                <w:sz w:val="24"/>
                <w:szCs w:val="24"/>
              </w:rPr>
              <w:t>as</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z w:val="24"/>
                <w:szCs w:val="24"/>
              </w:rPr>
              <w:t>a</w:t>
            </w:r>
            <w:r w:rsidR="004A785B" w:rsidRPr="00B50E95">
              <w:rPr>
                <w:rFonts w:ascii="Calibri" w:eastAsia="Calibri" w:hAnsi="Calibri" w:cs="Calibri"/>
                <w:spacing w:val="1"/>
                <w:sz w:val="24"/>
                <w:szCs w:val="24"/>
              </w:rPr>
              <w:t>p</w:t>
            </w:r>
            <w:r w:rsidR="004A785B" w:rsidRPr="00B50E95">
              <w:rPr>
                <w:rFonts w:ascii="Calibri" w:eastAsia="Calibri" w:hAnsi="Calibri" w:cs="Calibri"/>
                <w:spacing w:val="-1"/>
                <w:sz w:val="24"/>
                <w:szCs w:val="24"/>
              </w:rPr>
              <w:t>p</w:t>
            </w:r>
            <w:r w:rsidR="004A785B" w:rsidRPr="00B50E95">
              <w:rPr>
                <w:rFonts w:ascii="Calibri" w:eastAsia="Calibri" w:hAnsi="Calibri" w:cs="Calibri"/>
                <w:sz w:val="24"/>
                <w:szCs w:val="24"/>
              </w:rPr>
              <w:t>r</w:t>
            </w:r>
            <w:r w:rsidR="004A785B" w:rsidRPr="00B50E95">
              <w:rPr>
                <w:rFonts w:ascii="Calibri" w:eastAsia="Calibri" w:hAnsi="Calibri" w:cs="Calibri"/>
                <w:spacing w:val="1"/>
                <w:sz w:val="24"/>
                <w:szCs w:val="24"/>
              </w:rPr>
              <w:t>op</w:t>
            </w:r>
            <w:r w:rsidR="004A785B" w:rsidRPr="00B50E95">
              <w:rPr>
                <w:rFonts w:ascii="Calibri" w:eastAsia="Calibri" w:hAnsi="Calibri" w:cs="Calibri"/>
                <w:sz w:val="24"/>
                <w:szCs w:val="24"/>
              </w:rPr>
              <w:t>r</w:t>
            </w:r>
            <w:r w:rsidR="004A785B" w:rsidRPr="00B50E95">
              <w:rPr>
                <w:rFonts w:ascii="Calibri" w:eastAsia="Calibri" w:hAnsi="Calibri" w:cs="Calibri"/>
                <w:spacing w:val="-2"/>
                <w:sz w:val="24"/>
                <w:szCs w:val="24"/>
              </w:rPr>
              <w:t>i</w:t>
            </w:r>
            <w:r w:rsidR="004A785B" w:rsidRPr="00B50E95">
              <w:rPr>
                <w:rFonts w:ascii="Calibri" w:eastAsia="Calibri" w:hAnsi="Calibri" w:cs="Calibri"/>
                <w:sz w:val="24"/>
                <w:szCs w:val="24"/>
              </w:rPr>
              <w:t>a</w:t>
            </w:r>
            <w:r w:rsidR="004A785B" w:rsidRPr="00B50E95">
              <w:rPr>
                <w:rFonts w:ascii="Calibri" w:eastAsia="Calibri" w:hAnsi="Calibri" w:cs="Calibri"/>
                <w:spacing w:val="1"/>
                <w:sz w:val="24"/>
                <w:szCs w:val="24"/>
              </w:rPr>
              <w:t>t</w:t>
            </w:r>
            <w:r w:rsidR="004A785B" w:rsidRPr="00B50E95">
              <w:rPr>
                <w:rFonts w:ascii="Calibri" w:eastAsia="Calibri" w:hAnsi="Calibri" w:cs="Calibri"/>
                <w:sz w:val="24"/>
                <w:szCs w:val="24"/>
              </w:rPr>
              <w:t>e</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z w:val="24"/>
                <w:szCs w:val="24"/>
              </w:rPr>
              <w:t>i</w:t>
            </w:r>
            <w:r w:rsidR="004A785B" w:rsidRPr="00B50E95">
              <w:rPr>
                <w:rFonts w:ascii="Calibri" w:eastAsia="Calibri" w:hAnsi="Calibri" w:cs="Calibri"/>
                <w:spacing w:val="1"/>
                <w:sz w:val="24"/>
                <w:szCs w:val="24"/>
              </w:rPr>
              <w:t>n</w:t>
            </w:r>
            <w:r w:rsidR="004A785B" w:rsidRPr="00B50E95">
              <w:rPr>
                <w:rFonts w:ascii="Calibri" w:eastAsia="Calibri" w:hAnsi="Calibri" w:cs="Calibri"/>
                <w:sz w:val="24"/>
                <w:szCs w:val="24"/>
              </w:rPr>
              <w:t>:</w:t>
            </w:r>
          </w:p>
          <w:p w:rsidR="006559AC" w:rsidRPr="00B50E95" w:rsidRDefault="004A785B">
            <w:pPr>
              <w:ind w:left="465"/>
              <w:rPr>
                <w:rFonts w:ascii="Calibri" w:eastAsia="Calibri" w:hAnsi="Calibri" w:cs="Calibri"/>
                <w:sz w:val="24"/>
                <w:szCs w:val="24"/>
              </w:rPr>
            </w:pPr>
            <w:r w:rsidRPr="00B50E95">
              <w:rPr>
                <w:rFonts w:ascii="Calibri" w:eastAsia="Calibri" w:hAnsi="Calibri" w:cs="Calibri"/>
                <w:spacing w:val="-1"/>
                <w:sz w:val="24"/>
                <w:szCs w:val="24"/>
              </w:rPr>
              <w:t>c</w:t>
            </w:r>
            <w:r w:rsidRPr="00B50E95">
              <w:rPr>
                <w:rFonts w:ascii="Calibri" w:eastAsia="Calibri" w:hAnsi="Calibri" w:cs="Calibri"/>
                <w:sz w:val="24"/>
                <w:szCs w:val="24"/>
              </w:rPr>
              <w:t xml:space="preserve">.  </w:t>
            </w:r>
            <w:r w:rsidRPr="00B50E95">
              <w:rPr>
                <w:rFonts w:ascii="Calibri" w:eastAsia="Calibri" w:hAnsi="Calibri" w:cs="Calibri"/>
                <w:spacing w:val="36"/>
                <w:sz w:val="24"/>
                <w:szCs w:val="24"/>
              </w:rPr>
              <w:t xml:space="preserve"> </w:t>
            </w:r>
            <w:r w:rsidR="00BD42D0" w:rsidRPr="00B50E95">
              <w:rPr>
                <w:rFonts w:ascii="Calibri" w:eastAsia="Calibri" w:hAnsi="Calibri" w:cs="Calibri"/>
                <w:spacing w:val="36"/>
                <w:sz w:val="24"/>
                <w:szCs w:val="24"/>
              </w:rPr>
              <w:t xml:space="preserve"> </w:t>
            </w:r>
            <w:r w:rsidRPr="00B50E95">
              <w:rPr>
                <w:rFonts w:ascii="Calibri" w:eastAsia="Calibri" w:hAnsi="Calibri" w:cs="Calibri"/>
                <w:sz w:val="24"/>
                <w:szCs w:val="24"/>
              </w:rPr>
              <w:t>S</w:t>
            </w:r>
            <w:r w:rsidRPr="00B50E95">
              <w:rPr>
                <w:rFonts w:ascii="Calibri" w:eastAsia="Calibri" w:hAnsi="Calibri" w:cs="Calibri"/>
                <w:spacing w:val="1"/>
                <w:sz w:val="24"/>
                <w:szCs w:val="24"/>
              </w:rPr>
              <w:t>t</w:t>
            </w:r>
            <w:r w:rsidRPr="00B50E95">
              <w:rPr>
                <w:rFonts w:ascii="Calibri" w:eastAsia="Calibri" w:hAnsi="Calibri" w:cs="Calibri"/>
                <w:sz w:val="24"/>
                <w:szCs w:val="24"/>
              </w:rPr>
              <w:t>a</w:t>
            </w:r>
            <w:r w:rsidRPr="00B50E95">
              <w:rPr>
                <w:rFonts w:ascii="Calibri" w:eastAsia="Calibri" w:hAnsi="Calibri" w:cs="Calibri"/>
                <w:spacing w:val="-1"/>
                <w:sz w:val="24"/>
                <w:szCs w:val="24"/>
              </w:rPr>
              <w:t>f</w:t>
            </w:r>
            <w:r w:rsidRPr="00B50E95">
              <w:rPr>
                <w:rFonts w:ascii="Calibri" w:eastAsia="Calibri" w:hAnsi="Calibri" w:cs="Calibri"/>
                <w:sz w:val="24"/>
                <w:szCs w:val="24"/>
              </w:rPr>
              <w:t>f</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B</w:t>
            </w:r>
            <w:r w:rsidRPr="00B50E95">
              <w:rPr>
                <w:rFonts w:ascii="Calibri" w:eastAsia="Calibri" w:hAnsi="Calibri" w:cs="Calibri"/>
                <w:sz w:val="24"/>
                <w:szCs w:val="24"/>
              </w:rPr>
              <w:t>ri</w:t>
            </w:r>
            <w:r w:rsidRPr="00B50E95">
              <w:rPr>
                <w:rFonts w:ascii="Calibri" w:eastAsia="Calibri" w:hAnsi="Calibri" w:cs="Calibri"/>
                <w:spacing w:val="-1"/>
                <w:sz w:val="24"/>
                <w:szCs w:val="24"/>
              </w:rPr>
              <w:t>e</w:t>
            </w:r>
            <w:r w:rsidRPr="00B50E95">
              <w:rPr>
                <w:rFonts w:ascii="Calibri" w:eastAsia="Calibri" w:hAnsi="Calibri" w:cs="Calibri"/>
                <w:spacing w:val="1"/>
                <w:sz w:val="24"/>
                <w:szCs w:val="24"/>
              </w:rPr>
              <w:t>f</w:t>
            </w:r>
            <w:r w:rsidRPr="00B50E95">
              <w:rPr>
                <w:rFonts w:ascii="Calibri" w:eastAsia="Calibri" w:hAnsi="Calibri" w:cs="Calibri"/>
                <w:sz w:val="24"/>
                <w:szCs w:val="24"/>
              </w:rPr>
              <w:t>i</w:t>
            </w:r>
            <w:r w:rsidRPr="00B50E95">
              <w:rPr>
                <w:rFonts w:ascii="Calibri" w:eastAsia="Calibri" w:hAnsi="Calibri" w:cs="Calibri"/>
                <w:spacing w:val="1"/>
                <w:sz w:val="24"/>
                <w:szCs w:val="24"/>
              </w:rPr>
              <w:t>n</w:t>
            </w:r>
            <w:r w:rsidRPr="00B50E95">
              <w:rPr>
                <w:rFonts w:ascii="Calibri" w:eastAsia="Calibri" w:hAnsi="Calibri" w:cs="Calibri"/>
                <w:sz w:val="24"/>
                <w:szCs w:val="24"/>
              </w:rPr>
              <w:t>g</w:t>
            </w:r>
            <w:r w:rsidRPr="00B50E95">
              <w:rPr>
                <w:rFonts w:ascii="Calibri" w:eastAsia="Calibri" w:hAnsi="Calibri" w:cs="Calibri"/>
                <w:spacing w:val="3"/>
                <w:sz w:val="24"/>
                <w:szCs w:val="24"/>
              </w:rPr>
              <w:t xml:space="preserve"> </w:t>
            </w:r>
            <w:r w:rsidRPr="00B50E95">
              <w:rPr>
                <w:rFonts w:ascii="Calibri" w:eastAsia="Calibri" w:hAnsi="Calibri" w:cs="Calibri"/>
                <w:sz w:val="24"/>
                <w:szCs w:val="24"/>
              </w:rPr>
              <w:t>-</w:t>
            </w:r>
            <w:r w:rsidRPr="00B50E95">
              <w:rPr>
                <w:rFonts w:ascii="Calibri" w:eastAsia="Calibri" w:hAnsi="Calibri" w:cs="Calibri"/>
                <w:spacing w:val="54"/>
                <w:sz w:val="24"/>
                <w:szCs w:val="24"/>
              </w:rPr>
              <w:t xml:space="preserve"> </w:t>
            </w:r>
            <w:r w:rsidRPr="00B50E95">
              <w:rPr>
                <w:rFonts w:ascii="Calibri" w:eastAsia="Calibri" w:hAnsi="Calibri" w:cs="Calibri"/>
                <w:sz w:val="24"/>
                <w:szCs w:val="24"/>
              </w:rPr>
              <w:t>8.</w:t>
            </w:r>
            <w:r w:rsidRPr="00B50E95">
              <w:rPr>
                <w:rFonts w:ascii="Calibri" w:eastAsia="Calibri" w:hAnsi="Calibri" w:cs="Calibri"/>
                <w:spacing w:val="1"/>
                <w:sz w:val="24"/>
                <w:szCs w:val="24"/>
              </w:rPr>
              <w:t>3</w:t>
            </w:r>
            <w:r w:rsidRPr="00B50E95">
              <w:rPr>
                <w:rFonts w:ascii="Calibri" w:eastAsia="Calibri" w:hAnsi="Calibri" w:cs="Calibri"/>
                <w:sz w:val="24"/>
                <w:szCs w:val="24"/>
              </w:rPr>
              <w:t>0</w:t>
            </w:r>
            <w:r w:rsidRPr="00B50E95">
              <w:rPr>
                <w:rFonts w:ascii="Calibri" w:eastAsia="Calibri" w:hAnsi="Calibri" w:cs="Calibri"/>
                <w:spacing w:val="1"/>
                <w:sz w:val="24"/>
                <w:szCs w:val="24"/>
              </w:rPr>
              <w:t>a</w:t>
            </w:r>
            <w:r w:rsidRPr="00B50E95">
              <w:rPr>
                <w:rFonts w:ascii="Calibri" w:eastAsia="Calibri" w:hAnsi="Calibri" w:cs="Calibri"/>
                <w:sz w:val="24"/>
                <w:szCs w:val="24"/>
              </w:rPr>
              <w:t>m</w:t>
            </w:r>
            <w:r w:rsidR="00306C87" w:rsidRPr="00B50E95">
              <w:rPr>
                <w:rFonts w:ascii="Calibri" w:eastAsia="Calibri" w:hAnsi="Calibri" w:cs="Calibri"/>
                <w:sz w:val="24"/>
                <w:szCs w:val="24"/>
              </w:rPr>
              <w:t xml:space="preserve"> </w:t>
            </w:r>
            <w:r w:rsidR="00BD42D0" w:rsidRPr="00B50E95">
              <w:rPr>
                <w:rFonts w:ascii="Calibri" w:eastAsia="Calibri" w:hAnsi="Calibri" w:cs="Calibri"/>
                <w:sz w:val="24"/>
                <w:szCs w:val="24"/>
              </w:rPr>
              <w:t>and any other designated meetings.</w:t>
            </w:r>
          </w:p>
          <w:p w:rsidR="006559AC" w:rsidRDefault="00BD42D0">
            <w:pPr>
              <w:ind w:left="465"/>
              <w:rPr>
                <w:rFonts w:ascii="Calibri" w:eastAsia="Calibri" w:hAnsi="Calibri" w:cs="Calibri"/>
                <w:sz w:val="24"/>
                <w:szCs w:val="24"/>
              </w:rPr>
            </w:pPr>
            <w:r w:rsidRPr="00B50E95">
              <w:rPr>
                <w:rFonts w:ascii="Calibri" w:eastAsia="Calibri" w:hAnsi="Calibri" w:cs="Calibri"/>
                <w:spacing w:val="1"/>
                <w:sz w:val="24"/>
                <w:szCs w:val="24"/>
              </w:rPr>
              <w:t>d</w:t>
            </w:r>
            <w:r w:rsidR="004A785B" w:rsidRPr="00B50E95">
              <w:rPr>
                <w:rFonts w:ascii="Calibri" w:eastAsia="Calibri" w:hAnsi="Calibri" w:cs="Calibri"/>
                <w:sz w:val="24"/>
                <w:szCs w:val="24"/>
              </w:rPr>
              <w:t xml:space="preserve">.   </w:t>
            </w:r>
            <w:r w:rsidR="004A785B" w:rsidRPr="00B50E95">
              <w:rPr>
                <w:rFonts w:ascii="Calibri" w:eastAsia="Calibri" w:hAnsi="Calibri" w:cs="Calibri"/>
                <w:spacing w:val="8"/>
                <w:sz w:val="24"/>
                <w:szCs w:val="24"/>
              </w:rPr>
              <w:t xml:space="preserve"> </w:t>
            </w:r>
            <w:r w:rsidR="004A785B" w:rsidRPr="00B50E95">
              <w:rPr>
                <w:rFonts w:ascii="Calibri" w:eastAsia="Calibri" w:hAnsi="Calibri" w:cs="Calibri"/>
                <w:sz w:val="24"/>
                <w:szCs w:val="24"/>
              </w:rPr>
              <w:t>Agr</w:t>
            </w:r>
            <w:r w:rsidR="004A785B" w:rsidRPr="00B50E95">
              <w:rPr>
                <w:rFonts w:ascii="Calibri" w:eastAsia="Calibri" w:hAnsi="Calibri" w:cs="Calibri"/>
                <w:spacing w:val="1"/>
                <w:sz w:val="24"/>
                <w:szCs w:val="24"/>
              </w:rPr>
              <w:t>e</w:t>
            </w:r>
            <w:r w:rsidR="004A785B" w:rsidRPr="00B50E95">
              <w:rPr>
                <w:rFonts w:ascii="Calibri" w:eastAsia="Calibri" w:hAnsi="Calibri" w:cs="Calibri"/>
                <w:sz w:val="24"/>
                <w:szCs w:val="24"/>
              </w:rPr>
              <w:t xml:space="preserve">ed </w:t>
            </w:r>
            <w:r w:rsidR="004A785B" w:rsidRPr="00B50E95">
              <w:rPr>
                <w:rFonts w:ascii="Calibri" w:eastAsia="Calibri" w:hAnsi="Calibri" w:cs="Calibri"/>
                <w:spacing w:val="1"/>
                <w:sz w:val="24"/>
                <w:szCs w:val="24"/>
              </w:rPr>
              <w:t>p</w:t>
            </w:r>
            <w:r w:rsidR="004A785B" w:rsidRPr="00B50E95">
              <w:rPr>
                <w:rFonts w:ascii="Calibri" w:eastAsia="Calibri" w:hAnsi="Calibri" w:cs="Calibri"/>
                <w:sz w:val="24"/>
                <w:szCs w:val="24"/>
              </w:rPr>
              <w:t>r</w:t>
            </w:r>
            <w:r w:rsidR="004A785B" w:rsidRPr="00B50E95">
              <w:rPr>
                <w:rFonts w:ascii="Calibri" w:eastAsia="Calibri" w:hAnsi="Calibri" w:cs="Calibri"/>
                <w:spacing w:val="-1"/>
                <w:sz w:val="24"/>
                <w:szCs w:val="24"/>
              </w:rPr>
              <w:t>e</w:t>
            </w:r>
            <w:r w:rsidR="004A785B" w:rsidRPr="00B50E95">
              <w:rPr>
                <w:rFonts w:ascii="Calibri" w:eastAsia="Calibri" w:hAnsi="Calibri" w:cs="Calibri"/>
                <w:spacing w:val="1"/>
                <w:sz w:val="24"/>
                <w:szCs w:val="24"/>
              </w:rPr>
              <w:t>-</w:t>
            </w:r>
            <w:r w:rsidR="004A785B" w:rsidRPr="00B50E95">
              <w:rPr>
                <w:rFonts w:ascii="Calibri" w:eastAsia="Calibri" w:hAnsi="Calibri" w:cs="Calibri"/>
                <w:sz w:val="24"/>
                <w:szCs w:val="24"/>
              </w:rPr>
              <w:t>s</w:t>
            </w:r>
            <w:r w:rsidR="004A785B" w:rsidRPr="00B50E95">
              <w:rPr>
                <w:rFonts w:ascii="Calibri" w:eastAsia="Calibri" w:hAnsi="Calibri" w:cs="Calibri"/>
                <w:spacing w:val="-1"/>
                <w:sz w:val="24"/>
                <w:szCs w:val="24"/>
              </w:rPr>
              <w:t>c</w:t>
            </w:r>
            <w:r w:rsidR="004A785B" w:rsidRPr="00B50E95">
              <w:rPr>
                <w:rFonts w:ascii="Calibri" w:eastAsia="Calibri" w:hAnsi="Calibri" w:cs="Calibri"/>
                <w:spacing w:val="1"/>
                <w:sz w:val="24"/>
                <w:szCs w:val="24"/>
              </w:rPr>
              <w:t>h</w:t>
            </w:r>
            <w:r w:rsidR="004A785B" w:rsidRPr="00B50E95">
              <w:rPr>
                <w:rFonts w:ascii="Calibri" w:eastAsia="Calibri" w:hAnsi="Calibri" w:cs="Calibri"/>
                <w:sz w:val="24"/>
                <w:szCs w:val="24"/>
              </w:rPr>
              <w:t>o</w:t>
            </w:r>
            <w:r w:rsidR="004A785B" w:rsidRPr="00B50E95">
              <w:rPr>
                <w:rFonts w:ascii="Calibri" w:eastAsia="Calibri" w:hAnsi="Calibri" w:cs="Calibri"/>
                <w:spacing w:val="1"/>
                <w:sz w:val="24"/>
                <w:szCs w:val="24"/>
              </w:rPr>
              <w:t>o</w:t>
            </w:r>
            <w:r w:rsidR="004A785B" w:rsidRPr="00B50E95">
              <w:rPr>
                <w:rFonts w:ascii="Calibri" w:eastAsia="Calibri" w:hAnsi="Calibri" w:cs="Calibri"/>
                <w:sz w:val="24"/>
                <w:szCs w:val="24"/>
              </w:rPr>
              <w:t>l,</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pacing w:val="1"/>
                <w:sz w:val="24"/>
                <w:szCs w:val="24"/>
              </w:rPr>
              <w:t>b</w:t>
            </w:r>
            <w:r w:rsidR="004A785B" w:rsidRPr="00B50E95">
              <w:rPr>
                <w:rFonts w:ascii="Calibri" w:eastAsia="Calibri" w:hAnsi="Calibri" w:cs="Calibri"/>
                <w:spacing w:val="-2"/>
                <w:sz w:val="24"/>
                <w:szCs w:val="24"/>
              </w:rPr>
              <w:t>r</w:t>
            </w:r>
            <w:r w:rsidR="004A785B" w:rsidRPr="00B50E95">
              <w:rPr>
                <w:rFonts w:ascii="Calibri" w:eastAsia="Calibri" w:hAnsi="Calibri" w:cs="Calibri"/>
                <w:sz w:val="24"/>
                <w:szCs w:val="24"/>
              </w:rPr>
              <w:t>e</w:t>
            </w:r>
            <w:r w:rsidR="004A785B" w:rsidRPr="00B50E95">
              <w:rPr>
                <w:rFonts w:ascii="Calibri" w:eastAsia="Calibri" w:hAnsi="Calibri" w:cs="Calibri"/>
                <w:spacing w:val="1"/>
                <w:sz w:val="24"/>
                <w:szCs w:val="24"/>
              </w:rPr>
              <w:t>a</w:t>
            </w:r>
            <w:r w:rsidR="004A785B" w:rsidRPr="00B50E95">
              <w:rPr>
                <w:rFonts w:ascii="Calibri" w:eastAsia="Calibri" w:hAnsi="Calibri" w:cs="Calibri"/>
                <w:spacing w:val="-1"/>
                <w:sz w:val="24"/>
                <w:szCs w:val="24"/>
              </w:rPr>
              <w:t>k</w:t>
            </w:r>
            <w:r w:rsidR="004A785B" w:rsidRPr="00B50E95">
              <w:rPr>
                <w:rFonts w:ascii="Calibri" w:eastAsia="Calibri" w:hAnsi="Calibri" w:cs="Calibri"/>
                <w:sz w:val="24"/>
                <w:szCs w:val="24"/>
              </w:rPr>
              <w:t>,</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z w:val="24"/>
                <w:szCs w:val="24"/>
              </w:rPr>
              <w:t>l</w:t>
            </w:r>
            <w:r w:rsidR="004A785B" w:rsidRPr="00B50E95">
              <w:rPr>
                <w:rFonts w:ascii="Calibri" w:eastAsia="Calibri" w:hAnsi="Calibri" w:cs="Calibri"/>
                <w:spacing w:val="1"/>
                <w:sz w:val="24"/>
                <w:szCs w:val="24"/>
              </w:rPr>
              <w:t>un</w:t>
            </w:r>
            <w:r w:rsidR="004A785B" w:rsidRPr="00B50E95">
              <w:rPr>
                <w:rFonts w:ascii="Calibri" w:eastAsia="Calibri" w:hAnsi="Calibri" w:cs="Calibri"/>
                <w:spacing w:val="-3"/>
                <w:sz w:val="24"/>
                <w:szCs w:val="24"/>
              </w:rPr>
              <w:t>c</w:t>
            </w:r>
            <w:r w:rsidR="004A785B" w:rsidRPr="00B50E95">
              <w:rPr>
                <w:rFonts w:ascii="Calibri" w:eastAsia="Calibri" w:hAnsi="Calibri" w:cs="Calibri"/>
                <w:sz w:val="24"/>
                <w:szCs w:val="24"/>
              </w:rPr>
              <w:t>h</w:t>
            </w:r>
            <w:r w:rsidR="004A785B" w:rsidRPr="00B50E95">
              <w:rPr>
                <w:rFonts w:ascii="Calibri" w:eastAsia="Calibri" w:hAnsi="Calibri" w:cs="Calibri"/>
                <w:spacing w:val="2"/>
                <w:sz w:val="24"/>
                <w:szCs w:val="24"/>
              </w:rPr>
              <w:t xml:space="preserve"> </w:t>
            </w:r>
            <w:r w:rsidR="004A785B" w:rsidRPr="00B50E95">
              <w:rPr>
                <w:rFonts w:ascii="Calibri" w:eastAsia="Calibri" w:hAnsi="Calibri" w:cs="Calibri"/>
                <w:spacing w:val="-1"/>
                <w:sz w:val="24"/>
                <w:szCs w:val="24"/>
              </w:rPr>
              <w:t>t</w:t>
            </w:r>
            <w:r w:rsidR="004A785B" w:rsidRPr="00B50E95">
              <w:rPr>
                <w:rFonts w:ascii="Calibri" w:eastAsia="Calibri" w:hAnsi="Calibri" w:cs="Calibri"/>
                <w:sz w:val="24"/>
                <w:szCs w:val="24"/>
              </w:rPr>
              <w:t>ime</w:t>
            </w:r>
            <w:r w:rsidR="004A785B" w:rsidRPr="00B50E95">
              <w:rPr>
                <w:rFonts w:ascii="Calibri" w:eastAsia="Calibri" w:hAnsi="Calibri" w:cs="Calibri"/>
                <w:spacing w:val="2"/>
                <w:sz w:val="24"/>
                <w:szCs w:val="24"/>
              </w:rPr>
              <w:t xml:space="preserve"> </w:t>
            </w:r>
            <w:r w:rsidR="004A785B" w:rsidRPr="00B50E95">
              <w:rPr>
                <w:rFonts w:ascii="Calibri" w:eastAsia="Calibri" w:hAnsi="Calibri" w:cs="Calibri"/>
                <w:spacing w:val="-2"/>
                <w:sz w:val="24"/>
                <w:szCs w:val="24"/>
              </w:rPr>
              <w:t>a</w:t>
            </w:r>
            <w:r w:rsidR="004A785B" w:rsidRPr="00B50E95">
              <w:rPr>
                <w:rFonts w:ascii="Calibri" w:eastAsia="Calibri" w:hAnsi="Calibri" w:cs="Calibri"/>
                <w:spacing w:val="1"/>
                <w:sz w:val="24"/>
                <w:szCs w:val="24"/>
              </w:rPr>
              <w:t>n</w:t>
            </w:r>
            <w:r w:rsidR="004A785B" w:rsidRPr="00B50E95">
              <w:rPr>
                <w:rFonts w:ascii="Calibri" w:eastAsia="Calibri" w:hAnsi="Calibri" w:cs="Calibri"/>
                <w:sz w:val="24"/>
                <w:szCs w:val="24"/>
              </w:rPr>
              <w:t>d</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pacing w:val="1"/>
                <w:sz w:val="24"/>
                <w:szCs w:val="24"/>
              </w:rPr>
              <w:t>p</w:t>
            </w:r>
            <w:r w:rsidR="004A785B" w:rsidRPr="00B50E95">
              <w:rPr>
                <w:rFonts w:ascii="Calibri" w:eastAsia="Calibri" w:hAnsi="Calibri" w:cs="Calibri"/>
                <w:sz w:val="24"/>
                <w:szCs w:val="24"/>
              </w:rPr>
              <w:t>o</w:t>
            </w:r>
            <w:r w:rsidR="004A785B" w:rsidRPr="00B50E95">
              <w:rPr>
                <w:rFonts w:ascii="Calibri" w:eastAsia="Calibri" w:hAnsi="Calibri" w:cs="Calibri"/>
                <w:spacing w:val="-2"/>
                <w:sz w:val="24"/>
                <w:szCs w:val="24"/>
              </w:rPr>
              <w:t>s</w:t>
            </w:r>
            <w:r w:rsidR="004A785B" w:rsidRPr="00B50E95">
              <w:rPr>
                <w:rFonts w:ascii="Calibri" w:eastAsia="Calibri" w:hAnsi="Calibri" w:cs="Calibri"/>
                <w:sz w:val="24"/>
                <w:szCs w:val="24"/>
              </w:rPr>
              <w:t>t</w:t>
            </w:r>
            <w:r w:rsidR="004A785B" w:rsidRPr="00B50E95">
              <w:rPr>
                <w:rFonts w:ascii="Calibri" w:eastAsia="Calibri" w:hAnsi="Calibri" w:cs="Calibri"/>
                <w:spacing w:val="2"/>
                <w:sz w:val="24"/>
                <w:szCs w:val="24"/>
              </w:rPr>
              <w:t xml:space="preserve"> </w:t>
            </w:r>
            <w:r w:rsidR="004A785B" w:rsidRPr="00B50E95">
              <w:rPr>
                <w:rFonts w:ascii="Calibri" w:eastAsia="Calibri" w:hAnsi="Calibri" w:cs="Calibri"/>
                <w:sz w:val="24"/>
                <w:szCs w:val="24"/>
              </w:rPr>
              <w:t>s</w:t>
            </w:r>
            <w:r w:rsidR="004A785B" w:rsidRPr="00B50E95">
              <w:rPr>
                <w:rFonts w:ascii="Calibri" w:eastAsia="Calibri" w:hAnsi="Calibri" w:cs="Calibri"/>
                <w:spacing w:val="-1"/>
                <w:sz w:val="24"/>
                <w:szCs w:val="24"/>
              </w:rPr>
              <w:t>ch</w:t>
            </w:r>
            <w:r w:rsidR="004A785B" w:rsidRPr="00B50E95">
              <w:rPr>
                <w:rFonts w:ascii="Calibri" w:eastAsia="Calibri" w:hAnsi="Calibri" w:cs="Calibri"/>
                <w:sz w:val="24"/>
                <w:szCs w:val="24"/>
              </w:rPr>
              <w:t>o</w:t>
            </w:r>
            <w:r w:rsidR="004A785B" w:rsidRPr="00B50E95">
              <w:rPr>
                <w:rFonts w:ascii="Calibri" w:eastAsia="Calibri" w:hAnsi="Calibri" w:cs="Calibri"/>
                <w:spacing w:val="1"/>
                <w:sz w:val="24"/>
                <w:szCs w:val="24"/>
              </w:rPr>
              <w:t>o</w:t>
            </w:r>
            <w:r w:rsidR="004A785B" w:rsidRPr="00B50E95">
              <w:rPr>
                <w:rFonts w:ascii="Calibri" w:eastAsia="Calibri" w:hAnsi="Calibri" w:cs="Calibri"/>
                <w:sz w:val="24"/>
                <w:szCs w:val="24"/>
              </w:rPr>
              <w:t>l</w:t>
            </w:r>
            <w:r w:rsidR="004A785B" w:rsidRPr="00B50E95">
              <w:rPr>
                <w:rFonts w:ascii="Calibri" w:eastAsia="Calibri" w:hAnsi="Calibri" w:cs="Calibri"/>
                <w:spacing w:val="1"/>
                <w:sz w:val="24"/>
                <w:szCs w:val="24"/>
              </w:rPr>
              <w:t xml:space="preserve"> </w:t>
            </w:r>
            <w:r w:rsidR="004A785B" w:rsidRPr="00B50E95">
              <w:rPr>
                <w:rFonts w:ascii="Calibri" w:eastAsia="Calibri" w:hAnsi="Calibri" w:cs="Calibri"/>
                <w:spacing w:val="-1"/>
                <w:sz w:val="24"/>
                <w:szCs w:val="24"/>
              </w:rPr>
              <w:t>d</w:t>
            </w:r>
            <w:r w:rsidR="004A785B" w:rsidRPr="00B50E95">
              <w:rPr>
                <w:rFonts w:ascii="Calibri" w:eastAsia="Calibri" w:hAnsi="Calibri" w:cs="Calibri"/>
                <w:spacing w:val="1"/>
                <w:sz w:val="24"/>
                <w:szCs w:val="24"/>
              </w:rPr>
              <w:t>ut</w:t>
            </w:r>
            <w:r w:rsidR="004A785B" w:rsidRPr="00B50E95">
              <w:rPr>
                <w:rFonts w:ascii="Calibri" w:eastAsia="Calibri" w:hAnsi="Calibri" w:cs="Calibri"/>
                <w:spacing w:val="-2"/>
                <w:sz w:val="24"/>
                <w:szCs w:val="24"/>
              </w:rPr>
              <w:t>i</w:t>
            </w:r>
            <w:r w:rsidR="004A785B" w:rsidRPr="00B50E95">
              <w:rPr>
                <w:rFonts w:ascii="Calibri" w:eastAsia="Calibri" w:hAnsi="Calibri" w:cs="Calibri"/>
                <w:sz w:val="24"/>
                <w:szCs w:val="24"/>
              </w:rPr>
              <w:t>es</w:t>
            </w:r>
          </w:p>
          <w:p w:rsidR="00F16D18" w:rsidRPr="00B50E95" w:rsidRDefault="00F16D18">
            <w:pPr>
              <w:ind w:left="465"/>
              <w:rPr>
                <w:rFonts w:ascii="Calibri" w:eastAsia="Calibri" w:hAnsi="Calibri" w:cs="Calibri"/>
                <w:sz w:val="24"/>
                <w:szCs w:val="24"/>
              </w:rPr>
            </w:pPr>
          </w:p>
          <w:p w:rsidR="006559AC" w:rsidRPr="00B50E95" w:rsidRDefault="00B50E95" w:rsidP="00B50E95">
            <w:pPr>
              <w:spacing w:before="50"/>
              <w:rPr>
                <w:rFonts w:ascii="Calibri" w:eastAsia="Calibri" w:hAnsi="Calibri" w:cs="Calibri"/>
                <w:sz w:val="24"/>
                <w:szCs w:val="24"/>
              </w:rPr>
            </w:pPr>
            <w:r w:rsidRPr="00B50E95">
              <w:rPr>
                <w:rFonts w:ascii="Calibri" w:eastAsia="Calibri" w:hAnsi="Calibri" w:cs="Calibri"/>
                <w:spacing w:val="-1"/>
                <w:sz w:val="24"/>
                <w:szCs w:val="24"/>
              </w:rPr>
              <w:t xml:space="preserve"> </w:t>
            </w:r>
            <w:r w:rsidR="004A785B" w:rsidRPr="00B50E95">
              <w:rPr>
                <w:rFonts w:ascii="Calibri" w:eastAsia="Calibri" w:hAnsi="Calibri" w:cs="Calibri"/>
                <w:spacing w:val="-1"/>
                <w:sz w:val="24"/>
                <w:szCs w:val="24"/>
              </w:rPr>
              <w:t>C</w:t>
            </w:r>
            <w:r w:rsidR="004A785B" w:rsidRPr="00B50E95">
              <w:rPr>
                <w:rFonts w:ascii="Calibri" w:eastAsia="Calibri" w:hAnsi="Calibri" w:cs="Calibri"/>
                <w:sz w:val="24"/>
                <w:szCs w:val="24"/>
              </w:rPr>
              <w:t>al</w:t>
            </w:r>
            <w:r w:rsidR="004A785B" w:rsidRPr="00B50E95">
              <w:rPr>
                <w:rFonts w:ascii="Calibri" w:eastAsia="Calibri" w:hAnsi="Calibri" w:cs="Calibri"/>
                <w:spacing w:val="1"/>
                <w:sz w:val="24"/>
                <w:szCs w:val="24"/>
              </w:rPr>
              <w:t>end</w:t>
            </w:r>
            <w:r w:rsidR="004A785B" w:rsidRPr="00B50E95">
              <w:rPr>
                <w:rFonts w:ascii="Calibri" w:eastAsia="Calibri" w:hAnsi="Calibri" w:cs="Calibri"/>
                <w:sz w:val="24"/>
                <w:szCs w:val="24"/>
              </w:rPr>
              <w:t>ar:</w:t>
            </w:r>
          </w:p>
          <w:p w:rsidR="006559AC" w:rsidRPr="00B50E95" w:rsidRDefault="004A785B">
            <w:pPr>
              <w:ind w:left="465"/>
              <w:rPr>
                <w:rFonts w:ascii="Calibri" w:eastAsia="Calibri" w:hAnsi="Calibri" w:cs="Calibri"/>
                <w:sz w:val="24"/>
                <w:szCs w:val="24"/>
              </w:rPr>
            </w:pPr>
            <w:r w:rsidRPr="00B50E95">
              <w:rPr>
                <w:rFonts w:ascii="Calibri" w:eastAsia="Calibri" w:hAnsi="Calibri" w:cs="Calibri"/>
                <w:sz w:val="24"/>
                <w:szCs w:val="24"/>
              </w:rPr>
              <w:t xml:space="preserve">g.  </w:t>
            </w:r>
            <w:r w:rsidRPr="00B50E95">
              <w:rPr>
                <w:rFonts w:ascii="Calibri" w:eastAsia="Calibri" w:hAnsi="Calibri" w:cs="Calibri"/>
                <w:spacing w:val="24"/>
                <w:sz w:val="24"/>
                <w:szCs w:val="24"/>
              </w:rPr>
              <w:t xml:space="preserve"> </w:t>
            </w:r>
            <w:r w:rsidRPr="00B50E95">
              <w:rPr>
                <w:rFonts w:ascii="Calibri" w:eastAsia="Calibri" w:hAnsi="Calibri" w:cs="Calibri"/>
                <w:sz w:val="24"/>
                <w:szCs w:val="24"/>
              </w:rPr>
              <w:t>F</w:t>
            </w:r>
            <w:r w:rsidRPr="00B50E95">
              <w:rPr>
                <w:rFonts w:ascii="Calibri" w:eastAsia="Calibri" w:hAnsi="Calibri" w:cs="Calibri"/>
                <w:spacing w:val="1"/>
                <w:sz w:val="24"/>
                <w:szCs w:val="24"/>
              </w:rPr>
              <w:t>u</w:t>
            </w:r>
            <w:r w:rsidRPr="00B50E95">
              <w:rPr>
                <w:rFonts w:ascii="Calibri" w:eastAsia="Calibri" w:hAnsi="Calibri" w:cs="Calibri"/>
                <w:sz w:val="24"/>
                <w:szCs w:val="24"/>
              </w:rPr>
              <w:t>ll</w:t>
            </w:r>
            <w:r w:rsidRPr="00B50E95">
              <w:rPr>
                <w:rFonts w:ascii="Calibri" w:eastAsia="Calibri" w:hAnsi="Calibri" w:cs="Calibri"/>
                <w:spacing w:val="1"/>
                <w:sz w:val="24"/>
                <w:szCs w:val="24"/>
              </w:rPr>
              <w:t xml:space="preserve"> </w:t>
            </w:r>
            <w:r w:rsidRPr="00B50E95">
              <w:rPr>
                <w:rFonts w:ascii="Calibri" w:eastAsia="Calibri" w:hAnsi="Calibri" w:cs="Calibri"/>
                <w:spacing w:val="-1"/>
                <w:sz w:val="24"/>
                <w:szCs w:val="24"/>
              </w:rPr>
              <w:t>p</w:t>
            </w:r>
            <w:r w:rsidRPr="00B50E95">
              <w:rPr>
                <w:rFonts w:ascii="Calibri" w:eastAsia="Calibri" w:hAnsi="Calibri" w:cs="Calibri"/>
                <w:sz w:val="24"/>
                <w:szCs w:val="24"/>
              </w:rPr>
              <w:t>ar</w:t>
            </w:r>
            <w:r w:rsidRPr="00B50E95">
              <w:rPr>
                <w:rFonts w:ascii="Calibri" w:eastAsia="Calibri" w:hAnsi="Calibri" w:cs="Calibri"/>
                <w:spacing w:val="2"/>
                <w:sz w:val="24"/>
                <w:szCs w:val="24"/>
              </w:rPr>
              <w:t>t</w:t>
            </w:r>
            <w:r w:rsidRPr="00B50E95">
              <w:rPr>
                <w:rFonts w:ascii="Calibri" w:eastAsia="Calibri" w:hAnsi="Calibri" w:cs="Calibri"/>
                <w:sz w:val="24"/>
                <w:szCs w:val="24"/>
              </w:rPr>
              <w:t>i</w:t>
            </w:r>
            <w:r w:rsidRPr="00B50E95">
              <w:rPr>
                <w:rFonts w:ascii="Calibri" w:eastAsia="Calibri" w:hAnsi="Calibri" w:cs="Calibri"/>
                <w:spacing w:val="-1"/>
                <w:sz w:val="24"/>
                <w:szCs w:val="24"/>
              </w:rPr>
              <w:t>c</w:t>
            </w:r>
            <w:r w:rsidRPr="00B50E95">
              <w:rPr>
                <w:rFonts w:ascii="Calibri" w:eastAsia="Calibri" w:hAnsi="Calibri" w:cs="Calibri"/>
                <w:sz w:val="24"/>
                <w:szCs w:val="24"/>
              </w:rPr>
              <w:t>i</w:t>
            </w:r>
            <w:r w:rsidRPr="00B50E95">
              <w:rPr>
                <w:rFonts w:ascii="Calibri" w:eastAsia="Calibri" w:hAnsi="Calibri" w:cs="Calibri"/>
                <w:spacing w:val="-1"/>
                <w:sz w:val="24"/>
                <w:szCs w:val="24"/>
              </w:rPr>
              <w:t>p</w:t>
            </w:r>
            <w:r w:rsidRPr="00B50E95">
              <w:rPr>
                <w:rFonts w:ascii="Calibri" w:eastAsia="Calibri" w:hAnsi="Calibri" w:cs="Calibri"/>
                <w:sz w:val="24"/>
                <w:szCs w:val="24"/>
              </w:rPr>
              <w:t>a</w:t>
            </w:r>
            <w:r w:rsidRPr="00B50E95">
              <w:rPr>
                <w:rFonts w:ascii="Calibri" w:eastAsia="Calibri" w:hAnsi="Calibri" w:cs="Calibri"/>
                <w:spacing w:val="1"/>
                <w:sz w:val="24"/>
                <w:szCs w:val="24"/>
              </w:rPr>
              <w:t>t</w:t>
            </w:r>
            <w:r w:rsidRPr="00B50E95">
              <w:rPr>
                <w:rFonts w:ascii="Calibri" w:eastAsia="Calibri" w:hAnsi="Calibri" w:cs="Calibri"/>
                <w:sz w:val="24"/>
                <w:szCs w:val="24"/>
              </w:rPr>
              <w:t>i</w:t>
            </w:r>
            <w:r w:rsidRPr="00B50E95">
              <w:rPr>
                <w:rFonts w:ascii="Calibri" w:eastAsia="Calibri" w:hAnsi="Calibri" w:cs="Calibri"/>
                <w:spacing w:val="-2"/>
                <w:sz w:val="24"/>
                <w:szCs w:val="24"/>
              </w:rPr>
              <w:t>o</w:t>
            </w:r>
            <w:r w:rsidRPr="00B50E95">
              <w:rPr>
                <w:rFonts w:ascii="Calibri" w:eastAsia="Calibri" w:hAnsi="Calibri" w:cs="Calibri"/>
                <w:sz w:val="24"/>
                <w:szCs w:val="24"/>
              </w:rPr>
              <w:t>n</w:t>
            </w:r>
            <w:r w:rsidRPr="00B50E95">
              <w:rPr>
                <w:rFonts w:ascii="Calibri" w:eastAsia="Calibri" w:hAnsi="Calibri" w:cs="Calibri"/>
                <w:spacing w:val="2"/>
                <w:sz w:val="24"/>
                <w:szCs w:val="24"/>
              </w:rPr>
              <w:t xml:space="preserve"> </w:t>
            </w:r>
            <w:r w:rsidRPr="00B50E95">
              <w:rPr>
                <w:rFonts w:ascii="Calibri" w:eastAsia="Calibri" w:hAnsi="Calibri" w:cs="Calibri"/>
                <w:spacing w:val="-2"/>
                <w:sz w:val="24"/>
                <w:szCs w:val="24"/>
              </w:rPr>
              <w:t>a</w:t>
            </w:r>
            <w:r w:rsidRPr="00B50E95">
              <w:rPr>
                <w:rFonts w:ascii="Calibri" w:eastAsia="Calibri" w:hAnsi="Calibri" w:cs="Calibri"/>
                <w:sz w:val="24"/>
                <w:szCs w:val="24"/>
              </w:rPr>
              <w:t>t</w:t>
            </w:r>
            <w:r w:rsidRPr="00B50E95">
              <w:rPr>
                <w:rFonts w:ascii="Calibri" w:eastAsia="Calibri" w:hAnsi="Calibri" w:cs="Calibri"/>
                <w:spacing w:val="2"/>
                <w:sz w:val="24"/>
                <w:szCs w:val="24"/>
              </w:rPr>
              <w:t xml:space="preserve"> </w:t>
            </w:r>
            <w:r w:rsidR="00992A05" w:rsidRPr="00B50E95">
              <w:rPr>
                <w:rFonts w:ascii="Calibri" w:eastAsia="Calibri" w:hAnsi="Calibri" w:cs="Calibri"/>
                <w:spacing w:val="2"/>
                <w:sz w:val="24"/>
                <w:szCs w:val="24"/>
              </w:rPr>
              <w:t xml:space="preserve">directed time </w:t>
            </w:r>
            <w:r w:rsidRPr="00B50E95">
              <w:rPr>
                <w:rFonts w:ascii="Calibri" w:eastAsia="Calibri" w:hAnsi="Calibri" w:cs="Calibri"/>
                <w:sz w:val="24"/>
                <w:szCs w:val="24"/>
              </w:rPr>
              <w:t>e</w:t>
            </w:r>
            <w:r w:rsidRPr="00B50E95">
              <w:rPr>
                <w:rFonts w:ascii="Calibri" w:eastAsia="Calibri" w:hAnsi="Calibri" w:cs="Calibri"/>
                <w:spacing w:val="-2"/>
                <w:sz w:val="24"/>
                <w:szCs w:val="24"/>
              </w:rPr>
              <w:t>v</w:t>
            </w:r>
            <w:r w:rsidRPr="00B50E95">
              <w:rPr>
                <w:rFonts w:ascii="Calibri" w:eastAsia="Calibri" w:hAnsi="Calibri" w:cs="Calibri"/>
                <w:sz w:val="24"/>
                <w:szCs w:val="24"/>
              </w:rPr>
              <w:t>e</w:t>
            </w:r>
            <w:r w:rsidRPr="00B50E95">
              <w:rPr>
                <w:rFonts w:ascii="Calibri" w:eastAsia="Calibri" w:hAnsi="Calibri" w:cs="Calibri"/>
                <w:spacing w:val="-1"/>
                <w:sz w:val="24"/>
                <w:szCs w:val="24"/>
              </w:rPr>
              <w:t>n</w:t>
            </w:r>
            <w:r w:rsidRPr="00B50E95">
              <w:rPr>
                <w:rFonts w:ascii="Calibri" w:eastAsia="Calibri" w:hAnsi="Calibri" w:cs="Calibri"/>
                <w:spacing w:val="1"/>
                <w:sz w:val="24"/>
                <w:szCs w:val="24"/>
              </w:rPr>
              <w:t>t</w:t>
            </w:r>
            <w:r w:rsidRPr="00B50E95">
              <w:rPr>
                <w:rFonts w:ascii="Calibri" w:eastAsia="Calibri" w:hAnsi="Calibri" w:cs="Calibri"/>
                <w:sz w:val="24"/>
                <w:szCs w:val="24"/>
              </w:rPr>
              <w:t xml:space="preserve">s on </w:t>
            </w:r>
            <w:r w:rsidRPr="00B50E95">
              <w:rPr>
                <w:rFonts w:ascii="Calibri" w:eastAsia="Calibri" w:hAnsi="Calibri" w:cs="Calibri"/>
                <w:spacing w:val="-1"/>
                <w:sz w:val="24"/>
                <w:szCs w:val="24"/>
              </w:rPr>
              <w:t>t</w:t>
            </w:r>
            <w:r w:rsidRPr="00B50E95">
              <w:rPr>
                <w:rFonts w:ascii="Calibri" w:eastAsia="Calibri" w:hAnsi="Calibri" w:cs="Calibri"/>
                <w:spacing w:val="1"/>
                <w:sz w:val="24"/>
                <w:szCs w:val="24"/>
              </w:rPr>
              <w:t>h</w:t>
            </w:r>
            <w:r w:rsidRPr="00B50E95">
              <w:rPr>
                <w:rFonts w:ascii="Calibri" w:eastAsia="Calibri" w:hAnsi="Calibri" w:cs="Calibri"/>
                <w:sz w:val="24"/>
                <w:szCs w:val="24"/>
              </w:rPr>
              <w:t>e</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a</w:t>
            </w:r>
            <w:r w:rsidRPr="00B50E95">
              <w:rPr>
                <w:rFonts w:ascii="Calibri" w:eastAsia="Calibri" w:hAnsi="Calibri" w:cs="Calibri"/>
                <w:spacing w:val="1"/>
                <w:sz w:val="24"/>
                <w:szCs w:val="24"/>
              </w:rPr>
              <w:t>n</w:t>
            </w:r>
            <w:r w:rsidRPr="00B50E95">
              <w:rPr>
                <w:rFonts w:ascii="Calibri" w:eastAsia="Calibri" w:hAnsi="Calibri" w:cs="Calibri"/>
                <w:spacing w:val="-1"/>
                <w:sz w:val="24"/>
                <w:szCs w:val="24"/>
              </w:rPr>
              <w:t>n</w:t>
            </w:r>
            <w:r w:rsidRPr="00B50E95">
              <w:rPr>
                <w:rFonts w:ascii="Calibri" w:eastAsia="Calibri" w:hAnsi="Calibri" w:cs="Calibri"/>
                <w:spacing w:val="1"/>
                <w:sz w:val="24"/>
                <w:szCs w:val="24"/>
              </w:rPr>
              <w:t>u</w:t>
            </w:r>
            <w:r w:rsidRPr="00B50E95">
              <w:rPr>
                <w:rFonts w:ascii="Calibri" w:eastAsia="Calibri" w:hAnsi="Calibri" w:cs="Calibri"/>
                <w:sz w:val="24"/>
                <w:szCs w:val="24"/>
              </w:rPr>
              <w:t>ally</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p</w:t>
            </w:r>
            <w:r w:rsidRPr="00B50E95">
              <w:rPr>
                <w:rFonts w:ascii="Calibri" w:eastAsia="Calibri" w:hAnsi="Calibri" w:cs="Calibri"/>
                <w:spacing w:val="-1"/>
                <w:sz w:val="24"/>
                <w:szCs w:val="24"/>
              </w:rPr>
              <w:t>u</w:t>
            </w:r>
            <w:r w:rsidRPr="00B50E95">
              <w:rPr>
                <w:rFonts w:ascii="Calibri" w:eastAsia="Calibri" w:hAnsi="Calibri" w:cs="Calibri"/>
                <w:spacing w:val="1"/>
                <w:sz w:val="24"/>
                <w:szCs w:val="24"/>
              </w:rPr>
              <w:t>b</w:t>
            </w:r>
            <w:r w:rsidRPr="00B50E95">
              <w:rPr>
                <w:rFonts w:ascii="Calibri" w:eastAsia="Calibri" w:hAnsi="Calibri" w:cs="Calibri"/>
                <w:sz w:val="24"/>
                <w:szCs w:val="24"/>
              </w:rPr>
              <w:t>li</w:t>
            </w:r>
            <w:r w:rsidRPr="00B50E95">
              <w:rPr>
                <w:rFonts w:ascii="Calibri" w:eastAsia="Calibri" w:hAnsi="Calibri" w:cs="Calibri"/>
                <w:spacing w:val="-2"/>
                <w:sz w:val="24"/>
                <w:szCs w:val="24"/>
              </w:rPr>
              <w:t>s</w:t>
            </w:r>
            <w:r w:rsidRPr="00B50E95">
              <w:rPr>
                <w:rFonts w:ascii="Calibri" w:eastAsia="Calibri" w:hAnsi="Calibri" w:cs="Calibri"/>
                <w:spacing w:val="1"/>
                <w:sz w:val="24"/>
                <w:szCs w:val="24"/>
              </w:rPr>
              <w:t>h</w:t>
            </w:r>
            <w:r w:rsidRPr="00B50E95">
              <w:rPr>
                <w:rFonts w:ascii="Calibri" w:eastAsia="Calibri" w:hAnsi="Calibri" w:cs="Calibri"/>
                <w:sz w:val="24"/>
                <w:szCs w:val="24"/>
              </w:rPr>
              <w:t xml:space="preserve">ed </w:t>
            </w:r>
            <w:r w:rsidRPr="00B50E95">
              <w:rPr>
                <w:rFonts w:ascii="Calibri" w:eastAsia="Calibri" w:hAnsi="Calibri" w:cs="Calibri"/>
                <w:spacing w:val="-1"/>
                <w:sz w:val="24"/>
                <w:szCs w:val="24"/>
              </w:rPr>
              <w:t>c</w:t>
            </w:r>
            <w:r w:rsidRPr="00B50E95">
              <w:rPr>
                <w:rFonts w:ascii="Calibri" w:eastAsia="Calibri" w:hAnsi="Calibri" w:cs="Calibri"/>
                <w:sz w:val="24"/>
                <w:szCs w:val="24"/>
              </w:rPr>
              <w:t>al</w:t>
            </w:r>
            <w:r w:rsidRPr="00B50E95">
              <w:rPr>
                <w:rFonts w:ascii="Calibri" w:eastAsia="Calibri" w:hAnsi="Calibri" w:cs="Calibri"/>
                <w:spacing w:val="1"/>
                <w:sz w:val="24"/>
                <w:szCs w:val="24"/>
              </w:rPr>
              <w:t>e</w:t>
            </w:r>
            <w:r w:rsidRPr="00B50E95">
              <w:rPr>
                <w:rFonts w:ascii="Calibri" w:eastAsia="Calibri" w:hAnsi="Calibri" w:cs="Calibri"/>
                <w:spacing w:val="-1"/>
                <w:sz w:val="24"/>
                <w:szCs w:val="24"/>
              </w:rPr>
              <w:t>n</w:t>
            </w:r>
            <w:r w:rsidRPr="00B50E95">
              <w:rPr>
                <w:rFonts w:ascii="Calibri" w:eastAsia="Calibri" w:hAnsi="Calibri" w:cs="Calibri"/>
                <w:spacing w:val="1"/>
                <w:sz w:val="24"/>
                <w:szCs w:val="24"/>
              </w:rPr>
              <w:t>d</w:t>
            </w:r>
            <w:r w:rsidRPr="00B50E95">
              <w:rPr>
                <w:rFonts w:ascii="Calibri" w:eastAsia="Calibri" w:hAnsi="Calibri" w:cs="Calibri"/>
                <w:sz w:val="24"/>
                <w:szCs w:val="24"/>
              </w:rPr>
              <w:t>a</w:t>
            </w:r>
            <w:r w:rsidRPr="00B50E95">
              <w:rPr>
                <w:rFonts w:ascii="Calibri" w:eastAsia="Calibri" w:hAnsi="Calibri" w:cs="Calibri"/>
                <w:spacing w:val="6"/>
                <w:sz w:val="24"/>
                <w:szCs w:val="24"/>
              </w:rPr>
              <w:t>r</w:t>
            </w:r>
            <w:r w:rsidRPr="00B50E95">
              <w:rPr>
                <w:rFonts w:ascii="Calibri" w:eastAsia="Calibri" w:hAnsi="Calibri" w:cs="Calibri"/>
                <w:sz w:val="24"/>
                <w:szCs w:val="24"/>
              </w:rPr>
              <w:t>.</w:t>
            </w:r>
          </w:p>
          <w:p w:rsidR="006559AC" w:rsidRPr="00B50E95" w:rsidRDefault="004A785B" w:rsidP="00992A05">
            <w:pPr>
              <w:ind w:left="825" w:right="96" w:hanging="360"/>
              <w:rPr>
                <w:rFonts w:ascii="Calibri" w:eastAsia="Calibri" w:hAnsi="Calibri" w:cs="Calibri"/>
                <w:sz w:val="24"/>
                <w:szCs w:val="24"/>
              </w:rPr>
            </w:pPr>
            <w:r w:rsidRPr="00B50E95">
              <w:rPr>
                <w:rFonts w:ascii="Calibri" w:eastAsia="Calibri" w:hAnsi="Calibri" w:cs="Calibri"/>
                <w:spacing w:val="1"/>
                <w:sz w:val="24"/>
                <w:szCs w:val="24"/>
              </w:rPr>
              <w:t>h</w:t>
            </w:r>
            <w:r w:rsidRPr="00B50E95">
              <w:rPr>
                <w:rFonts w:ascii="Calibri" w:eastAsia="Calibri" w:hAnsi="Calibri" w:cs="Calibri"/>
                <w:sz w:val="24"/>
                <w:szCs w:val="24"/>
              </w:rPr>
              <w:t xml:space="preserve">.  </w:t>
            </w:r>
            <w:r w:rsidRPr="00B50E95">
              <w:rPr>
                <w:rFonts w:ascii="Calibri" w:eastAsia="Calibri" w:hAnsi="Calibri" w:cs="Calibri"/>
                <w:spacing w:val="9"/>
                <w:sz w:val="24"/>
                <w:szCs w:val="24"/>
              </w:rPr>
              <w:t xml:space="preserve"> </w:t>
            </w:r>
            <w:r w:rsidR="00992A05" w:rsidRPr="00B50E95">
              <w:rPr>
                <w:rFonts w:ascii="Calibri" w:eastAsia="Calibri" w:hAnsi="Calibri" w:cs="Calibri"/>
                <w:spacing w:val="9"/>
                <w:sz w:val="24"/>
                <w:szCs w:val="24"/>
              </w:rPr>
              <w:t>A</w:t>
            </w:r>
            <w:r w:rsidRPr="00B50E95">
              <w:rPr>
                <w:rFonts w:ascii="Calibri" w:eastAsia="Calibri" w:hAnsi="Calibri" w:cs="Calibri"/>
                <w:spacing w:val="1"/>
                <w:sz w:val="24"/>
                <w:szCs w:val="24"/>
              </w:rPr>
              <w:t>tt</w:t>
            </w:r>
            <w:r w:rsidRPr="00B50E95">
              <w:rPr>
                <w:rFonts w:ascii="Calibri" w:eastAsia="Calibri" w:hAnsi="Calibri" w:cs="Calibri"/>
                <w:spacing w:val="-2"/>
                <w:sz w:val="24"/>
                <w:szCs w:val="24"/>
              </w:rPr>
              <w:t>e</w:t>
            </w:r>
            <w:r w:rsidRPr="00B50E95">
              <w:rPr>
                <w:rFonts w:ascii="Calibri" w:eastAsia="Calibri" w:hAnsi="Calibri" w:cs="Calibri"/>
                <w:spacing w:val="1"/>
                <w:sz w:val="24"/>
                <w:szCs w:val="24"/>
              </w:rPr>
              <w:t>nd</w:t>
            </w:r>
            <w:r w:rsidRPr="00B50E95">
              <w:rPr>
                <w:rFonts w:ascii="Calibri" w:eastAsia="Calibri" w:hAnsi="Calibri" w:cs="Calibri"/>
                <w:spacing w:val="-2"/>
                <w:sz w:val="24"/>
                <w:szCs w:val="24"/>
              </w:rPr>
              <w:t>a</w:t>
            </w:r>
            <w:r w:rsidRPr="00B50E95">
              <w:rPr>
                <w:rFonts w:ascii="Calibri" w:eastAsia="Calibri" w:hAnsi="Calibri" w:cs="Calibri"/>
                <w:spacing w:val="1"/>
                <w:sz w:val="24"/>
                <w:szCs w:val="24"/>
              </w:rPr>
              <w:t>n</w:t>
            </w:r>
            <w:r w:rsidRPr="00B50E95">
              <w:rPr>
                <w:rFonts w:ascii="Calibri" w:eastAsia="Calibri" w:hAnsi="Calibri" w:cs="Calibri"/>
                <w:spacing w:val="-1"/>
                <w:sz w:val="24"/>
                <w:szCs w:val="24"/>
              </w:rPr>
              <w:t>c</w:t>
            </w:r>
            <w:r w:rsidRPr="00B50E95">
              <w:rPr>
                <w:rFonts w:ascii="Calibri" w:eastAsia="Calibri" w:hAnsi="Calibri" w:cs="Calibri"/>
                <w:sz w:val="24"/>
                <w:szCs w:val="24"/>
              </w:rPr>
              <w:t>e</w:t>
            </w:r>
            <w:r w:rsidRPr="00B50E95">
              <w:rPr>
                <w:rFonts w:ascii="Calibri" w:eastAsia="Calibri" w:hAnsi="Calibri" w:cs="Calibri"/>
                <w:spacing w:val="1"/>
                <w:sz w:val="24"/>
                <w:szCs w:val="24"/>
              </w:rPr>
              <w:t xml:space="preserve"> </w:t>
            </w:r>
            <w:r w:rsidRPr="00B50E95">
              <w:rPr>
                <w:rFonts w:ascii="Calibri" w:eastAsia="Calibri" w:hAnsi="Calibri" w:cs="Calibri"/>
                <w:spacing w:val="-2"/>
                <w:sz w:val="24"/>
                <w:szCs w:val="24"/>
              </w:rPr>
              <w:t>a</w:t>
            </w:r>
            <w:r w:rsidRPr="00B50E95">
              <w:rPr>
                <w:rFonts w:ascii="Calibri" w:eastAsia="Calibri" w:hAnsi="Calibri" w:cs="Calibri"/>
                <w:sz w:val="24"/>
                <w:szCs w:val="24"/>
              </w:rPr>
              <w:t>t</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c</w:t>
            </w:r>
            <w:r w:rsidRPr="00B50E95">
              <w:rPr>
                <w:rFonts w:ascii="Calibri" w:eastAsia="Calibri" w:hAnsi="Calibri" w:cs="Calibri"/>
                <w:sz w:val="24"/>
                <w:szCs w:val="24"/>
              </w:rPr>
              <w:t>a</w:t>
            </w:r>
            <w:r w:rsidRPr="00B50E95">
              <w:rPr>
                <w:rFonts w:ascii="Calibri" w:eastAsia="Calibri" w:hAnsi="Calibri" w:cs="Calibri"/>
                <w:spacing w:val="-2"/>
                <w:sz w:val="24"/>
                <w:szCs w:val="24"/>
              </w:rPr>
              <w:t>l</w:t>
            </w:r>
            <w:r w:rsidRPr="00B50E95">
              <w:rPr>
                <w:rFonts w:ascii="Calibri" w:eastAsia="Calibri" w:hAnsi="Calibri" w:cs="Calibri"/>
                <w:sz w:val="24"/>
                <w:szCs w:val="24"/>
              </w:rPr>
              <w:t>e</w:t>
            </w:r>
            <w:r w:rsidRPr="00B50E95">
              <w:rPr>
                <w:rFonts w:ascii="Calibri" w:eastAsia="Calibri" w:hAnsi="Calibri" w:cs="Calibri"/>
                <w:spacing w:val="1"/>
                <w:sz w:val="24"/>
                <w:szCs w:val="24"/>
              </w:rPr>
              <w:t>nd</w:t>
            </w:r>
            <w:r w:rsidRPr="00B50E95">
              <w:rPr>
                <w:rFonts w:ascii="Calibri" w:eastAsia="Calibri" w:hAnsi="Calibri" w:cs="Calibri"/>
                <w:sz w:val="24"/>
                <w:szCs w:val="24"/>
              </w:rPr>
              <w:t>ar</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sessio</w:t>
            </w:r>
            <w:r w:rsidRPr="00B50E95">
              <w:rPr>
                <w:rFonts w:ascii="Calibri" w:eastAsia="Calibri" w:hAnsi="Calibri" w:cs="Calibri"/>
                <w:spacing w:val="1"/>
                <w:sz w:val="24"/>
                <w:szCs w:val="24"/>
              </w:rPr>
              <w:t>n</w:t>
            </w:r>
            <w:r w:rsidRPr="00B50E95">
              <w:rPr>
                <w:rFonts w:ascii="Calibri" w:eastAsia="Calibri" w:hAnsi="Calibri" w:cs="Calibri"/>
                <w:sz w:val="24"/>
                <w:szCs w:val="24"/>
              </w:rPr>
              <w:t>s,</w:t>
            </w:r>
            <w:r w:rsidRPr="00B50E95">
              <w:rPr>
                <w:rFonts w:ascii="Calibri" w:eastAsia="Calibri" w:hAnsi="Calibri" w:cs="Calibri"/>
                <w:spacing w:val="-2"/>
                <w:sz w:val="24"/>
                <w:szCs w:val="24"/>
              </w:rPr>
              <w:t xml:space="preserve"> </w:t>
            </w:r>
            <w:r w:rsidRPr="00B50E95">
              <w:rPr>
                <w:rFonts w:ascii="Calibri" w:eastAsia="Calibri" w:hAnsi="Calibri" w:cs="Calibri"/>
                <w:sz w:val="24"/>
                <w:szCs w:val="24"/>
              </w:rPr>
              <w:t>me</w:t>
            </w:r>
            <w:r w:rsidRPr="00B50E95">
              <w:rPr>
                <w:rFonts w:ascii="Calibri" w:eastAsia="Calibri" w:hAnsi="Calibri" w:cs="Calibri"/>
                <w:spacing w:val="-1"/>
                <w:sz w:val="24"/>
                <w:szCs w:val="24"/>
              </w:rPr>
              <w:t>e</w:t>
            </w:r>
            <w:r w:rsidRPr="00B50E95">
              <w:rPr>
                <w:rFonts w:ascii="Calibri" w:eastAsia="Calibri" w:hAnsi="Calibri" w:cs="Calibri"/>
                <w:spacing w:val="1"/>
                <w:sz w:val="24"/>
                <w:szCs w:val="24"/>
              </w:rPr>
              <w:t>t</w:t>
            </w:r>
            <w:r w:rsidRPr="00B50E95">
              <w:rPr>
                <w:rFonts w:ascii="Calibri" w:eastAsia="Calibri" w:hAnsi="Calibri" w:cs="Calibri"/>
                <w:sz w:val="24"/>
                <w:szCs w:val="24"/>
              </w:rPr>
              <w:t>i</w:t>
            </w:r>
            <w:r w:rsidRPr="00B50E95">
              <w:rPr>
                <w:rFonts w:ascii="Calibri" w:eastAsia="Calibri" w:hAnsi="Calibri" w:cs="Calibri"/>
                <w:spacing w:val="1"/>
                <w:sz w:val="24"/>
                <w:szCs w:val="24"/>
              </w:rPr>
              <w:t>n</w:t>
            </w:r>
            <w:r w:rsidRPr="00B50E95">
              <w:rPr>
                <w:rFonts w:ascii="Calibri" w:eastAsia="Calibri" w:hAnsi="Calibri" w:cs="Calibri"/>
                <w:spacing w:val="7"/>
                <w:sz w:val="24"/>
                <w:szCs w:val="24"/>
              </w:rPr>
              <w:t>g</w:t>
            </w:r>
            <w:r w:rsidRPr="00B50E95">
              <w:rPr>
                <w:rFonts w:ascii="Calibri" w:eastAsia="Calibri" w:hAnsi="Calibri" w:cs="Calibri"/>
                <w:sz w:val="24"/>
                <w:szCs w:val="24"/>
              </w:rPr>
              <w:t>s</w:t>
            </w:r>
            <w:r w:rsidRPr="00B50E95">
              <w:rPr>
                <w:rFonts w:ascii="Calibri" w:eastAsia="Calibri" w:hAnsi="Calibri" w:cs="Calibri"/>
                <w:spacing w:val="-2"/>
                <w:sz w:val="24"/>
                <w:szCs w:val="24"/>
              </w:rPr>
              <w:t xml:space="preserve"> </w:t>
            </w:r>
            <w:r w:rsidRPr="00B50E95">
              <w:rPr>
                <w:rFonts w:ascii="Calibri" w:eastAsia="Calibri" w:hAnsi="Calibri" w:cs="Calibri"/>
                <w:sz w:val="24"/>
                <w:szCs w:val="24"/>
              </w:rPr>
              <w:t>a</w:t>
            </w:r>
            <w:r w:rsidRPr="00B50E95">
              <w:rPr>
                <w:rFonts w:ascii="Calibri" w:eastAsia="Calibri" w:hAnsi="Calibri" w:cs="Calibri"/>
                <w:spacing w:val="1"/>
                <w:sz w:val="24"/>
                <w:szCs w:val="24"/>
              </w:rPr>
              <w:t>n</w:t>
            </w:r>
            <w:r w:rsidRPr="00B50E95">
              <w:rPr>
                <w:rFonts w:ascii="Calibri" w:eastAsia="Calibri" w:hAnsi="Calibri" w:cs="Calibri"/>
                <w:sz w:val="24"/>
                <w:szCs w:val="24"/>
              </w:rPr>
              <w:t>d</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INS</w:t>
            </w:r>
            <w:r w:rsidRPr="00B50E95">
              <w:rPr>
                <w:rFonts w:ascii="Calibri" w:eastAsia="Calibri" w:hAnsi="Calibri" w:cs="Calibri"/>
                <w:spacing w:val="-2"/>
                <w:sz w:val="24"/>
                <w:szCs w:val="24"/>
              </w:rPr>
              <w:t>E</w:t>
            </w:r>
            <w:r w:rsidRPr="00B50E95">
              <w:rPr>
                <w:rFonts w:ascii="Calibri" w:eastAsia="Calibri" w:hAnsi="Calibri" w:cs="Calibri"/>
                <w:sz w:val="24"/>
                <w:szCs w:val="24"/>
              </w:rPr>
              <w:t>T</w:t>
            </w:r>
            <w:r w:rsidRPr="00B50E95">
              <w:rPr>
                <w:rFonts w:ascii="Calibri" w:eastAsia="Calibri" w:hAnsi="Calibri" w:cs="Calibri"/>
                <w:spacing w:val="1"/>
                <w:sz w:val="24"/>
                <w:szCs w:val="24"/>
              </w:rPr>
              <w:t xml:space="preserve"> </w:t>
            </w:r>
            <w:r w:rsidRPr="00B50E95">
              <w:rPr>
                <w:rFonts w:ascii="Calibri" w:eastAsia="Calibri" w:hAnsi="Calibri" w:cs="Calibri"/>
                <w:spacing w:val="-1"/>
                <w:sz w:val="24"/>
                <w:szCs w:val="24"/>
              </w:rPr>
              <w:t>w</w:t>
            </w:r>
            <w:r w:rsidRPr="00B50E95">
              <w:rPr>
                <w:rFonts w:ascii="Calibri" w:eastAsia="Calibri" w:hAnsi="Calibri" w:cs="Calibri"/>
                <w:sz w:val="24"/>
                <w:szCs w:val="24"/>
              </w:rPr>
              <w:t xml:space="preserve">ill </w:t>
            </w:r>
            <w:r w:rsidRPr="00B50E95">
              <w:rPr>
                <w:rFonts w:ascii="Calibri" w:eastAsia="Calibri" w:hAnsi="Calibri" w:cs="Calibri"/>
                <w:spacing w:val="1"/>
                <w:sz w:val="24"/>
                <w:szCs w:val="24"/>
              </w:rPr>
              <w:t>b</w:t>
            </w:r>
            <w:r w:rsidRPr="00B50E95">
              <w:rPr>
                <w:rFonts w:ascii="Calibri" w:eastAsia="Calibri" w:hAnsi="Calibri" w:cs="Calibri"/>
                <w:sz w:val="24"/>
                <w:szCs w:val="24"/>
              </w:rPr>
              <w:t>e</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agr</w:t>
            </w:r>
            <w:r w:rsidRPr="00B50E95">
              <w:rPr>
                <w:rFonts w:ascii="Calibri" w:eastAsia="Calibri" w:hAnsi="Calibri" w:cs="Calibri"/>
                <w:spacing w:val="-1"/>
                <w:sz w:val="24"/>
                <w:szCs w:val="24"/>
              </w:rPr>
              <w:t>e</w:t>
            </w:r>
            <w:r w:rsidRPr="00B50E95">
              <w:rPr>
                <w:rFonts w:ascii="Calibri" w:eastAsia="Calibri" w:hAnsi="Calibri" w:cs="Calibri"/>
                <w:sz w:val="24"/>
                <w:szCs w:val="24"/>
              </w:rPr>
              <w:t xml:space="preserve">ed at </w:t>
            </w:r>
            <w:r w:rsidRPr="00B50E95">
              <w:rPr>
                <w:rFonts w:ascii="Calibri" w:eastAsia="Calibri" w:hAnsi="Calibri" w:cs="Calibri"/>
                <w:spacing w:val="-1"/>
                <w:sz w:val="24"/>
                <w:szCs w:val="24"/>
              </w:rPr>
              <w:t>t</w:t>
            </w:r>
            <w:r w:rsidRPr="00B50E95">
              <w:rPr>
                <w:rFonts w:ascii="Calibri" w:eastAsia="Calibri" w:hAnsi="Calibri" w:cs="Calibri"/>
                <w:spacing w:val="1"/>
                <w:sz w:val="24"/>
                <w:szCs w:val="24"/>
              </w:rPr>
              <w:t>h</w:t>
            </w:r>
            <w:r w:rsidRPr="00B50E95">
              <w:rPr>
                <w:rFonts w:ascii="Calibri" w:eastAsia="Calibri" w:hAnsi="Calibri" w:cs="Calibri"/>
                <w:sz w:val="24"/>
                <w:szCs w:val="24"/>
              </w:rPr>
              <w:t>e</w:t>
            </w:r>
            <w:r w:rsidRPr="00B50E95">
              <w:rPr>
                <w:rFonts w:ascii="Calibri" w:eastAsia="Calibri" w:hAnsi="Calibri" w:cs="Calibri"/>
                <w:spacing w:val="1"/>
                <w:sz w:val="24"/>
                <w:szCs w:val="24"/>
              </w:rPr>
              <w:t xml:space="preserve"> </w:t>
            </w:r>
            <w:r w:rsidRPr="00B50E95">
              <w:rPr>
                <w:rFonts w:ascii="Calibri" w:eastAsia="Calibri" w:hAnsi="Calibri" w:cs="Calibri"/>
                <w:spacing w:val="-3"/>
                <w:sz w:val="24"/>
                <w:szCs w:val="24"/>
              </w:rPr>
              <w:t>s</w:t>
            </w:r>
            <w:r w:rsidRPr="00B50E95">
              <w:rPr>
                <w:rFonts w:ascii="Calibri" w:eastAsia="Calibri" w:hAnsi="Calibri" w:cs="Calibri"/>
                <w:spacing w:val="1"/>
                <w:sz w:val="24"/>
                <w:szCs w:val="24"/>
              </w:rPr>
              <w:t>t</w:t>
            </w:r>
            <w:r w:rsidRPr="00B50E95">
              <w:rPr>
                <w:rFonts w:ascii="Calibri" w:eastAsia="Calibri" w:hAnsi="Calibri" w:cs="Calibri"/>
                <w:sz w:val="24"/>
                <w:szCs w:val="24"/>
              </w:rPr>
              <w:t>art of</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th</w:t>
            </w:r>
            <w:r w:rsidRPr="00B50E95">
              <w:rPr>
                <w:rFonts w:ascii="Calibri" w:eastAsia="Calibri" w:hAnsi="Calibri" w:cs="Calibri"/>
                <w:sz w:val="24"/>
                <w:szCs w:val="24"/>
              </w:rPr>
              <w:t>e</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aca</w:t>
            </w:r>
            <w:r w:rsidRPr="00B50E95">
              <w:rPr>
                <w:rFonts w:ascii="Calibri" w:eastAsia="Calibri" w:hAnsi="Calibri" w:cs="Calibri"/>
                <w:spacing w:val="1"/>
                <w:sz w:val="24"/>
                <w:szCs w:val="24"/>
              </w:rPr>
              <w:t>d</w:t>
            </w:r>
            <w:r w:rsidRPr="00B50E95">
              <w:rPr>
                <w:rFonts w:ascii="Calibri" w:eastAsia="Calibri" w:hAnsi="Calibri" w:cs="Calibri"/>
                <w:sz w:val="24"/>
                <w:szCs w:val="24"/>
              </w:rPr>
              <w:t>emic</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y</w:t>
            </w:r>
            <w:r w:rsidRPr="00B50E95">
              <w:rPr>
                <w:rFonts w:ascii="Calibri" w:eastAsia="Calibri" w:hAnsi="Calibri" w:cs="Calibri"/>
                <w:spacing w:val="-2"/>
                <w:sz w:val="24"/>
                <w:szCs w:val="24"/>
              </w:rPr>
              <w:t>e</w:t>
            </w:r>
            <w:r w:rsidRPr="00B50E95">
              <w:rPr>
                <w:rFonts w:ascii="Calibri" w:eastAsia="Calibri" w:hAnsi="Calibri" w:cs="Calibri"/>
                <w:sz w:val="24"/>
                <w:szCs w:val="24"/>
              </w:rPr>
              <w:t>a</w:t>
            </w:r>
            <w:r w:rsidRPr="00B50E95">
              <w:rPr>
                <w:rFonts w:ascii="Calibri" w:eastAsia="Calibri" w:hAnsi="Calibri" w:cs="Calibri"/>
                <w:spacing w:val="4"/>
                <w:sz w:val="24"/>
                <w:szCs w:val="24"/>
              </w:rPr>
              <w:t>r</w:t>
            </w:r>
            <w:r w:rsidRPr="00B50E95">
              <w:rPr>
                <w:rFonts w:ascii="Calibri" w:eastAsia="Calibri" w:hAnsi="Calibri" w:cs="Calibri"/>
                <w:sz w:val="24"/>
                <w:szCs w:val="24"/>
              </w:rPr>
              <w:t>.</w:t>
            </w:r>
          </w:p>
          <w:p w:rsidR="00992A05" w:rsidRPr="00B50E95" w:rsidRDefault="0010547C" w:rsidP="00B50E95">
            <w:pPr>
              <w:ind w:left="825" w:right="96" w:hanging="360"/>
              <w:rPr>
                <w:rFonts w:ascii="Calibri" w:eastAsia="Calibri" w:hAnsi="Calibri" w:cs="Calibri"/>
                <w:sz w:val="24"/>
                <w:szCs w:val="24"/>
              </w:rPr>
            </w:pPr>
            <w:proofErr w:type="spellStart"/>
            <w:r w:rsidRPr="00B50E95">
              <w:rPr>
                <w:rFonts w:ascii="Calibri" w:eastAsia="Calibri" w:hAnsi="Calibri" w:cs="Calibri"/>
                <w:sz w:val="24"/>
                <w:szCs w:val="24"/>
              </w:rPr>
              <w:t>i</w:t>
            </w:r>
            <w:proofErr w:type="spellEnd"/>
            <w:r w:rsidRPr="00B50E95">
              <w:rPr>
                <w:rFonts w:ascii="Calibri" w:eastAsia="Calibri" w:hAnsi="Calibri" w:cs="Calibri"/>
                <w:sz w:val="24"/>
                <w:szCs w:val="24"/>
              </w:rPr>
              <w:t>.     Attendance at optional CPD opportunities.</w:t>
            </w:r>
          </w:p>
        </w:tc>
      </w:tr>
      <w:tr w:rsidR="00B50E95" w:rsidRPr="00B50E95" w:rsidTr="00114203">
        <w:trPr>
          <w:trHeight w:hRule="exact" w:val="988"/>
        </w:trPr>
        <w:tc>
          <w:tcPr>
            <w:tcW w:w="2235" w:type="dxa"/>
            <w:tcBorders>
              <w:top w:val="single" w:sz="5" w:space="0" w:color="000000"/>
              <w:left w:val="single" w:sz="5" w:space="0" w:color="000000"/>
              <w:bottom w:val="single" w:sz="5" w:space="0" w:color="000000"/>
              <w:right w:val="single" w:sz="5" w:space="0" w:color="000000"/>
            </w:tcBorders>
            <w:shd w:val="clear" w:color="auto" w:fill="F1F1F1"/>
          </w:tcPr>
          <w:p w:rsidR="006559AC" w:rsidRPr="00B50E95" w:rsidRDefault="006559AC">
            <w:pPr>
              <w:spacing w:before="5" w:line="140" w:lineRule="exact"/>
              <w:rPr>
                <w:sz w:val="14"/>
                <w:szCs w:val="14"/>
              </w:rPr>
            </w:pPr>
          </w:p>
          <w:p w:rsidR="006559AC" w:rsidRPr="00B50E95" w:rsidRDefault="004A785B">
            <w:pPr>
              <w:ind w:left="105"/>
              <w:rPr>
                <w:rFonts w:ascii="Calibri" w:eastAsia="Calibri" w:hAnsi="Calibri" w:cs="Calibri"/>
                <w:sz w:val="24"/>
                <w:szCs w:val="24"/>
              </w:rPr>
            </w:pPr>
            <w:r w:rsidRPr="00B50E95">
              <w:rPr>
                <w:rFonts w:ascii="Calibri" w:eastAsia="Calibri" w:hAnsi="Calibri" w:cs="Calibri"/>
                <w:b/>
                <w:sz w:val="24"/>
                <w:szCs w:val="24"/>
              </w:rPr>
              <w:t>S</w:t>
            </w:r>
            <w:r w:rsidRPr="00B50E95">
              <w:rPr>
                <w:rFonts w:ascii="Calibri" w:eastAsia="Calibri" w:hAnsi="Calibri" w:cs="Calibri"/>
                <w:b/>
                <w:spacing w:val="-2"/>
                <w:sz w:val="24"/>
                <w:szCs w:val="24"/>
              </w:rPr>
              <w:t>a</w:t>
            </w:r>
            <w:r w:rsidRPr="00B50E95">
              <w:rPr>
                <w:rFonts w:ascii="Calibri" w:eastAsia="Calibri" w:hAnsi="Calibri" w:cs="Calibri"/>
                <w:b/>
                <w:spacing w:val="1"/>
                <w:sz w:val="24"/>
                <w:szCs w:val="24"/>
              </w:rPr>
              <w:t>f</w:t>
            </w:r>
            <w:r w:rsidRPr="00B50E95">
              <w:rPr>
                <w:rFonts w:ascii="Calibri" w:eastAsia="Calibri" w:hAnsi="Calibri" w:cs="Calibri"/>
                <w:b/>
                <w:spacing w:val="-1"/>
                <w:sz w:val="24"/>
                <w:szCs w:val="24"/>
              </w:rPr>
              <w:t>eg</w:t>
            </w:r>
            <w:r w:rsidRPr="00B50E95">
              <w:rPr>
                <w:rFonts w:ascii="Calibri" w:eastAsia="Calibri" w:hAnsi="Calibri" w:cs="Calibri"/>
                <w:b/>
                <w:spacing w:val="1"/>
                <w:sz w:val="24"/>
                <w:szCs w:val="24"/>
              </w:rPr>
              <w:t>u</w:t>
            </w:r>
            <w:r w:rsidRPr="00B50E95">
              <w:rPr>
                <w:rFonts w:ascii="Calibri" w:eastAsia="Calibri" w:hAnsi="Calibri" w:cs="Calibri"/>
                <w:b/>
                <w:spacing w:val="-1"/>
                <w:sz w:val="24"/>
                <w:szCs w:val="24"/>
              </w:rPr>
              <w:t>a</w:t>
            </w:r>
            <w:r w:rsidRPr="00B50E95">
              <w:rPr>
                <w:rFonts w:ascii="Calibri" w:eastAsia="Calibri" w:hAnsi="Calibri" w:cs="Calibri"/>
                <w:b/>
                <w:spacing w:val="1"/>
                <w:sz w:val="24"/>
                <w:szCs w:val="24"/>
              </w:rPr>
              <w:t>rdin</w:t>
            </w:r>
            <w:r w:rsidRPr="00B50E95">
              <w:rPr>
                <w:rFonts w:ascii="Calibri" w:eastAsia="Calibri" w:hAnsi="Calibri" w:cs="Calibri"/>
                <w:b/>
                <w:sz w:val="24"/>
                <w:szCs w:val="24"/>
              </w:rPr>
              <w:t>g</w:t>
            </w:r>
          </w:p>
        </w:tc>
        <w:tc>
          <w:tcPr>
            <w:tcW w:w="7374" w:type="dxa"/>
            <w:tcBorders>
              <w:top w:val="single" w:sz="5" w:space="0" w:color="000000"/>
              <w:left w:val="single" w:sz="5" w:space="0" w:color="000000"/>
              <w:bottom w:val="single" w:sz="5" w:space="0" w:color="000000"/>
              <w:right w:val="single" w:sz="5" w:space="0" w:color="000000"/>
            </w:tcBorders>
          </w:tcPr>
          <w:p w:rsidR="006559AC" w:rsidRPr="00B50E95" w:rsidRDefault="004A785B">
            <w:pPr>
              <w:spacing w:line="280" w:lineRule="exact"/>
              <w:ind w:left="105"/>
              <w:rPr>
                <w:rFonts w:ascii="Calibri" w:eastAsia="Calibri" w:hAnsi="Calibri" w:cs="Calibri"/>
                <w:sz w:val="24"/>
                <w:szCs w:val="24"/>
              </w:rPr>
            </w:pPr>
            <w:r w:rsidRPr="00B50E95">
              <w:rPr>
                <w:rFonts w:ascii="Calibri" w:eastAsia="Calibri" w:hAnsi="Calibri" w:cs="Calibri"/>
                <w:position w:val="1"/>
                <w:sz w:val="24"/>
                <w:szCs w:val="24"/>
              </w:rPr>
              <w:t>To</w:t>
            </w:r>
            <w:r w:rsidRPr="00B50E95">
              <w:rPr>
                <w:rFonts w:ascii="Calibri" w:eastAsia="Calibri" w:hAnsi="Calibri" w:cs="Calibri"/>
                <w:spacing w:val="2"/>
                <w:position w:val="1"/>
                <w:sz w:val="24"/>
                <w:szCs w:val="24"/>
              </w:rPr>
              <w:t xml:space="preserve"> </w:t>
            </w:r>
            <w:r w:rsidRPr="00B50E95">
              <w:rPr>
                <w:rFonts w:ascii="Calibri" w:eastAsia="Calibri" w:hAnsi="Calibri" w:cs="Calibri"/>
                <w:position w:val="1"/>
                <w:sz w:val="24"/>
                <w:szCs w:val="24"/>
              </w:rPr>
              <w:t>r</w:t>
            </w:r>
            <w:r w:rsidRPr="00B50E95">
              <w:rPr>
                <w:rFonts w:ascii="Calibri" w:eastAsia="Calibri" w:hAnsi="Calibri" w:cs="Calibri"/>
                <w:spacing w:val="-1"/>
                <w:position w:val="1"/>
                <w:sz w:val="24"/>
                <w:szCs w:val="24"/>
              </w:rPr>
              <w:t>e</w:t>
            </w:r>
            <w:r w:rsidRPr="00B50E95">
              <w:rPr>
                <w:rFonts w:ascii="Calibri" w:eastAsia="Calibri" w:hAnsi="Calibri" w:cs="Calibri"/>
                <w:spacing w:val="1"/>
                <w:position w:val="1"/>
                <w:sz w:val="24"/>
                <w:szCs w:val="24"/>
              </w:rPr>
              <w:t>p</w:t>
            </w:r>
            <w:r w:rsidRPr="00B50E95">
              <w:rPr>
                <w:rFonts w:ascii="Calibri" w:eastAsia="Calibri" w:hAnsi="Calibri" w:cs="Calibri"/>
                <w:position w:val="1"/>
                <w:sz w:val="24"/>
                <w:szCs w:val="24"/>
              </w:rPr>
              <w:t>o</w:t>
            </w:r>
            <w:r w:rsidRPr="00B50E95">
              <w:rPr>
                <w:rFonts w:ascii="Calibri" w:eastAsia="Calibri" w:hAnsi="Calibri" w:cs="Calibri"/>
                <w:spacing w:val="-1"/>
                <w:position w:val="1"/>
                <w:sz w:val="24"/>
                <w:szCs w:val="24"/>
              </w:rPr>
              <w:t>r</w:t>
            </w:r>
            <w:r w:rsidRPr="00B50E95">
              <w:rPr>
                <w:rFonts w:ascii="Calibri" w:eastAsia="Calibri" w:hAnsi="Calibri" w:cs="Calibri"/>
                <w:position w:val="1"/>
                <w:sz w:val="24"/>
                <w:szCs w:val="24"/>
              </w:rPr>
              <w:t>t</w:t>
            </w:r>
            <w:r w:rsidRPr="00B50E95">
              <w:rPr>
                <w:rFonts w:ascii="Calibri" w:eastAsia="Calibri" w:hAnsi="Calibri" w:cs="Calibri"/>
                <w:spacing w:val="2"/>
                <w:position w:val="1"/>
                <w:sz w:val="24"/>
                <w:szCs w:val="24"/>
              </w:rPr>
              <w:t xml:space="preserve"> </w:t>
            </w:r>
            <w:r w:rsidRPr="00B50E95">
              <w:rPr>
                <w:rFonts w:ascii="Calibri" w:eastAsia="Calibri" w:hAnsi="Calibri" w:cs="Calibri"/>
                <w:position w:val="1"/>
                <w:sz w:val="24"/>
                <w:szCs w:val="24"/>
              </w:rPr>
              <w:t>all</w:t>
            </w:r>
            <w:r w:rsidRPr="00B50E95">
              <w:rPr>
                <w:rFonts w:ascii="Calibri" w:eastAsia="Calibri" w:hAnsi="Calibri" w:cs="Calibri"/>
                <w:spacing w:val="-1"/>
                <w:position w:val="1"/>
                <w:sz w:val="24"/>
                <w:szCs w:val="24"/>
              </w:rPr>
              <w:t xml:space="preserve"> </w:t>
            </w:r>
            <w:r w:rsidRPr="00B50E95">
              <w:rPr>
                <w:rFonts w:ascii="Calibri" w:eastAsia="Calibri" w:hAnsi="Calibri" w:cs="Calibri"/>
                <w:position w:val="1"/>
                <w:sz w:val="24"/>
                <w:szCs w:val="24"/>
              </w:rPr>
              <w:t>i</w:t>
            </w:r>
            <w:r w:rsidRPr="00B50E95">
              <w:rPr>
                <w:rFonts w:ascii="Calibri" w:eastAsia="Calibri" w:hAnsi="Calibri" w:cs="Calibri"/>
                <w:spacing w:val="-1"/>
                <w:position w:val="1"/>
                <w:sz w:val="24"/>
                <w:szCs w:val="24"/>
              </w:rPr>
              <w:t>n</w:t>
            </w:r>
            <w:r w:rsidRPr="00B50E95">
              <w:rPr>
                <w:rFonts w:ascii="Calibri" w:eastAsia="Calibri" w:hAnsi="Calibri" w:cs="Calibri"/>
                <w:spacing w:val="1"/>
                <w:position w:val="1"/>
                <w:sz w:val="24"/>
                <w:szCs w:val="24"/>
              </w:rPr>
              <w:t>f</w:t>
            </w:r>
            <w:r w:rsidRPr="00B50E95">
              <w:rPr>
                <w:rFonts w:ascii="Calibri" w:eastAsia="Calibri" w:hAnsi="Calibri" w:cs="Calibri"/>
                <w:position w:val="1"/>
                <w:sz w:val="24"/>
                <w:szCs w:val="24"/>
              </w:rPr>
              <w:t>o</w:t>
            </w:r>
            <w:r w:rsidRPr="00B50E95">
              <w:rPr>
                <w:rFonts w:ascii="Calibri" w:eastAsia="Calibri" w:hAnsi="Calibri" w:cs="Calibri"/>
                <w:spacing w:val="1"/>
                <w:position w:val="1"/>
                <w:sz w:val="24"/>
                <w:szCs w:val="24"/>
              </w:rPr>
              <w:t>r</w:t>
            </w:r>
            <w:r w:rsidRPr="00B50E95">
              <w:rPr>
                <w:rFonts w:ascii="Calibri" w:eastAsia="Calibri" w:hAnsi="Calibri" w:cs="Calibri"/>
                <w:position w:val="1"/>
                <w:sz w:val="24"/>
                <w:szCs w:val="24"/>
              </w:rPr>
              <w:t>m</w:t>
            </w:r>
            <w:r w:rsidRPr="00B50E95">
              <w:rPr>
                <w:rFonts w:ascii="Calibri" w:eastAsia="Calibri" w:hAnsi="Calibri" w:cs="Calibri"/>
                <w:spacing w:val="-2"/>
                <w:position w:val="1"/>
                <w:sz w:val="24"/>
                <w:szCs w:val="24"/>
              </w:rPr>
              <w:t>a</w:t>
            </w:r>
            <w:r w:rsidRPr="00B50E95">
              <w:rPr>
                <w:rFonts w:ascii="Calibri" w:eastAsia="Calibri" w:hAnsi="Calibri" w:cs="Calibri"/>
                <w:spacing w:val="1"/>
                <w:position w:val="1"/>
                <w:sz w:val="24"/>
                <w:szCs w:val="24"/>
              </w:rPr>
              <w:t>t</w:t>
            </w:r>
            <w:r w:rsidRPr="00B50E95">
              <w:rPr>
                <w:rFonts w:ascii="Calibri" w:eastAsia="Calibri" w:hAnsi="Calibri" w:cs="Calibri"/>
                <w:position w:val="1"/>
                <w:sz w:val="24"/>
                <w:szCs w:val="24"/>
              </w:rPr>
              <w:t>ion a</w:t>
            </w:r>
            <w:r w:rsidRPr="00B50E95">
              <w:rPr>
                <w:rFonts w:ascii="Calibri" w:eastAsia="Calibri" w:hAnsi="Calibri" w:cs="Calibri"/>
                <w:spacing w:val="1"/>
                <w:position w:val="1"/>
                <w:sz w:val="24"/>
                <w:szCs w:val="24"/>
              </w:rPr>
              <w:t>n</w:t>
            </w:r>
            <w:r w:rsidRPr="00B50E95">
              <w:rPr>
                <w:rFonts w:ascii="Calibri" w:eastAsia="Calibri" w:hAnsi="Calibri" w:cs="Calibri"/>
                <w:position w:val="1"/>
                <w:sz w:val="24"/>
                <w:szCs w:val="24"/>
              </w:rPr>
              <w:t>d</w:t>
            </w:r>
            <w:r w:rsidRPr="00B50E95">
              <w:rPr>
                <w:rFonts w:ascii="Calibri" w:eastAsia="Calibri" w:hAnsi="Calibri" w:cs="Calibri"/>
                <w:spacing w:val="-1"/>
                <w:position w:val="1"/>
                <w:sz w:val="24"/>
                <w:szCs w:val="24"/>
              </w:rPr>
              <w:t xml:space="preserve"> c</w:t>
            </w:r>
            <w:r w:rsidRPr="00B50E95">
              <w:rPr>
                <w:rFonts w:ascii="Calibri" w:eastAsia="Calibri" w:hAnsi="Calibri" w:cs="Calibri"/>
                <w:position w:val="1"/>
                <w:sz w:val="24"/>
                <w:szCs w:val="24"/>
              </w:rPr>
              <w:t>o</w:t>
            </w:r>
            <w:r w:rsidRPr="00B50E95">
              <w:rPr>
                <w:rFonts w:ascii="Calibri" w:eastAsia="Calibri" w:hAnsi="Calibri" w:cs="Calibri"/>
                <w:spacing w:val="2"/>
                <w:position w:val="1"/>
                <w:sz w:val="24"/>
                <w:szCs w:val="24"/>
              </w:rPr>
              <w:t>n</w:t>
            </w:r>
            <w:r w:rsidRPr="00B50E95">
              <w:rPr>
                <w:rFonts w:ascii="Calibri" w:eastAsia="Calibri" w:hAnsi="Calibri" w:cs="Calibri"/>
                <w:spacing w:val="-1"/>
                <w:position w:val="1"/>
                <w:sz w:val="24"/>
                <w:szCs w:val="24"/>
              </w:rPr>
              <w:t>c</w:t>
            </w:r>
            <w:r w:rsidRPr="00B50E95">
              <w:rPr>
                <w:rFonts w:ascii="Calibri" w:eastAsia="Calibri" w:hAnsi="Calibri" w:cs="Calibri"/>
                <w:position w:val="1"/>
                <w:sz w:val="24"/>
                <w:szCs w:val="24"/>
              </w:rPr>
              <w:t>e</w:t>
            </w:r>
            <w:r w:rsidRPr="00B50E95">
              <w:rPr>
                <w:rFonts w:ascii="Calibri" w:eastAsia="Calibri" w:hAnsi="Calibri" w:cs="Calibri"/>
                <w:spacing w:val="-1"/>
                <w:position w:val="1"/>
                <w:sz w:val="24"/>
                <w:szCs w:val="24"/>
              </w:rPr>
              <w:t>r</w:t>
            </w:r>
            <w:r w:rsidRPr="00B50E95">
              <w:rPr>
                <w:rFonts w:ascii="Calibri" w:eastAsia="Calibri" w:hAnsi="Calibri" w:cs="Calibri"/>
                <w:spacing w:val="1"/>
                <w:position w:val="1"/>
                <w:sz w:val="24"/>
                <w:szCs w:val="24"/>
              </w:rPr>
              <w:t>n</w:t>
            </w:r>
            <w:r w:rsidRPr="00B50E95">
              <w:rPr>
                <w:rFonts w:ascii="Calibri" w:eastAsia="Calibri" w:hAnsi="Calibri" w:cs="Calibri"/>
                <w:position w:val="1"/>
                <w:sz w:val="24"/>
                <w:szCs w:val="24"/>
              </w:rPr>
              <w:t>s</w:t>
            </w:r>
            <w:r w:rsidRPr="00B50E95">
              <w:rPr>
                <w:rFonts w:ascii="Calibri" w:eastAsia="Calibri" w:hAnsi="Calibri" w:cs="Calibri"/>
                <w:spacing w:val="3"/>
                <w:position w:val="1"/>
                <w:sz w:val="24"/>
                <w:szCs w:val="24"/>
              </w:rPr>
              <w:t xml:space="preserve"> </w:t>
            </w:r>
            <w:r w:rsidRPr="00B50E95">
              <w:rPr>
                <w:rFonts w:ascii="Calibri" w:eastAsia="Calibri" w:hAnsi="Calibri" w:cs="Calibri"/>
                <w:spacing w:val="1"/>
                <w:position w:val="1"/>
                <w:sz w:val="24"/>
                <w:szCs w:val="24"/>
              </w:rPr>
              <w:t>t</w:t>
            </w:r>
            <w:r w:rsidRPr="00B50E95">
              <w:rPr>
                <w:rFonts w:ascii="Calibri" w:eastAsia="Calibri" w:hAnsi="Calibri" w:cs="Calibri"/>
                <w:position w:val="1"/>
                <w:sz w:val="24"/>
                <w:szCs w:val="24"/>
              </w:rPr>
              <w:t>o</w:t>
            </w:r>
            <w:r w:rsidRPr="00B50E95">
              <w:rPr>
                <w:rFonts w:ascii="Calibri" w:eastAsia="Calibri" w:hAnsi="Calibri" w:cs="Calibri"/>
                <w:spacing w:val="-1"/>
                <w:position w:val="1"/>
                <w:sz w:val="24"/>
                <w:szCs w:val="24"/>
              </w:rPr>
              <w:t xml:space="preserve"> </w:t>
            </w:r>
            <w:r w:rsidRPr="00B50E95">
              <w:rPr>
                <w:rFonts w:ascii="Calibri" w:eastAsia="Calibri" w:hAnsi="Calibri" w:cs="Calibri"/>
                <w:spacing w:val="1"/>
                <w:position w:val="1"/>
                <w:sz w:val="24"/>
                <w:szCs w:val="24"/>
              </w:rPr>
              <w:t>th</w:t>
            </w:r>
            <w:r w:rsidRPr="00B50E95">
              <w:rPr>
                <w:rFonts w:ascii="Calibri" w:eastAsia="Calibri" w:hAnsi="Calibri" w:cs="Calibri"/>
                <w:position w:val="1"/>
                <w:sz w:val="24"/>
                <w:szCs w:val="24"/>
              </w:rPr>
              <w:t>e</w:t>
            </w:r>
            <w:r w:rsidRPr="00B50E95">
              <w:rPr>
                <w:rFonts w:ascii="Calibri" w:eastAsia="Calibri" w:hAnsi="Calibri" w:cs="Calibri"/>
                <w:spacing w:val="-1"/>
                <w:position w:val="1"/>
                <w:sz w:val="24"/>
                <w:szCs w:val="24"/>
              </w:rPr>
              <w:t xml:space="preserve"> </w:t>
            </w:r>
            <w:r w:rsidRPr="00B50E95">
              <w:rPr>
                <w:rFonts w:ascii="Calibri" w:eastAsia="Calibri" w:hAnsi="Calibri" w:cs="Calibri"/>
                <w:spacing w:val="1"/>
                <w:position w:val="1"/>
                <w:sz w:val="24"/>
                <w:szCs w:val="24"/>
              </w:rPr>
              <w:t>D</w:t>
            </w:r>
            <w:r w:rsidRPr="00B50E95">
              <w:rPr>
                <w:rFonts w:ascii="Calibri" w:eastAsia="Calibri" w:hAnsi="Calibri" w:cs="Calibri"/>
                <w:position w:val="1"/>
                <w:sz w:val="24"/>
                <w:szCs w:val="24"/>
              </w:rPr>
              <w:t>e</w:t>
            </w:r>
            <w:r w:rsidRPr="00B50E95">
              <w:rPr>
                <w:rFonts w:ascii="Calibri" w:eastAsia="Calibri" w:hAnsi="Calibri" w:cs="Calibri"/>
                <w:spacing w:val="-2"/>
                <w:position w:val="1"/>
                <w:sz w:val="24"/>
                <w:szCs w:val="24"/>
              </w:rPr>
              <w:t>s</w:t>
            </w:r>
            <w:r w:rsidRPr="00B50E95">
              <w:rPr>
                <w:rFonts w:ascii="Calibri" w:eastAsia="Calibri" w:hAnsi="Calibri" w:cs="Calibri"/>
                <w:position w:val="1"/>
                <w:sz w:val="24"/>
                <w:szCs w:val="24"/>
              </w:rPr>
              <w:t>ig</w:t>
            </w:r>
            <w:r w:rsidRPr="00B50E95">
              <w:rPr>
                <w:rFonts w:ascii="Calibri" w:eastAsia="Calibri" w:hAnsi="Calibri" w:cs="Calibri"/>
                <w:spacing w:val="1"/>
                <w:position w:val="1"/>
                <w:sz w:val="24"/>
                <w:szCs w:val="24"/>
              </w:rPr>
              <w:t>n</w:t>
            </w:r>
            <w:r w:rsidRPr="00B50E95">
              <w:rPr>
                <w:rFonts w:ascii="Calibri" w:eastAsia="Calibri" w:hAnsi="Calibri" w:cs="Calibri"/>
                <w:position w:val="1"/>
                <w:sz w:val="24"/>
                <w:szCs w:val="24"/>
              </w:rPr>
              <w:t>a</w:t>
            </w:r>
            <w:r w:rsidRPr="00B50E95">
              <w:rPr>
                <w:rFonts w:ascii="Calibri" w:eastAsia="Calibri" w:hAnsi="Calibri" w:cs="Calibri"/>
                <w:spacing w:val="1"/>
                <w:position w:val="1"/>
                <w:sz w:val="24"/>
                <w:szCs w:val="24"/>
              </w:rPr>
              <w:t>t</w:t>
            </w:r>
            <w:r w:rsidRPr="00B50E95">
              <w:rPr>
                <w:rFonts w:ascii="Calibri" w:eastAsia="Calibri" w:hAnsi="Calibri" w:cs="Calibri"/>
                <w:spacing w:val="-2"/>
                <w:position w:val="1"/>
                <w:sz w:val="24"/>
                <w:szCs w:val="24"/>
              </w:rPr>
              <w:t>e</w:t>
            </w:r>
            <w:r w:rsidRPr="00B50E95">
              <w:rPr>
                <w:rFonts w:ascii="Calibri" w:eastAsia="Calibri" w:hAnsi="Calibri" w:cs="Calibri"/>
                <w:position w:val="1"/>
                <w:sz w:val="24"/>
                <w:szCs w:val="24"/>
              </w:rPr>
              <w:t>d</w:t>
            </w:r>
            <w:r w:rsidRPr="00B50E95">
              <w:rPr>
                <w:rFonts w:ascii="Calibri" w:eastAsia="Calibri" w:hAnsi="Calibri" w:cs="Calibri"/>
                <w:spacing w:val="2"/>
                <w:position w:val="1"/>
                <w:sz w:val="24"/>
                <w:szCs w:val="24"/>
              </w:rPr>
              <w:t xml:space="preserve"> </w:t>
            </w:r>
            <w:r w:rsidRPr="00B50E95">
              <w:rPr>
                <w:rFonts w:ascii="Calibri" w:eastAsia="Calibri" w:hAnsi="Calibri" w:cs="Calibri"/>
                <w:position w:val="1"/>
                <w:sz w:val="24"/>
                <w:szCs w:val="24"/>
              </w:rPr>
              <w:t>S</w:t>
            </w:r>
            <w:r w:rsidRPr="00B50E95">
              <w:rPr>
                <w:rFonts w:ascii="Calibri" w:eastAsia="Calibri" w:hAnsi="Calibri" w:cs="Calibri"/>
                <w:spacing w:val="-2"/>
                <w:position w:val="1"/>
                <w:sz w:val="24"/>
                <w:szCs w:val="24"/>
              </w:rPr>
              <w:t>e</w:t>
            </w:r>
            <w:r w:rsidRPr="00B50E95">
              <w:rPr>
                <w:rFonts w:ascii="Calibri" w:eastAsia="Calibri" w:hAnsi="Calibri" w:cs="Calibri"/>
                <w:spacing w:val="1"/>
                <w:position w:val="1"/>
                <w:sz w:val="24"/>
                <w:szCs w:val="24"/>
              </w:rPr>
              <w:t>n</w:t>
            </w:r>
            <w:r w:rsidRPr="00B50E95">
              <w:rPr>
                <w:rFonts w:ascii="Calibri" w:eastAsia="Calibri" w:hAnsi="Calibri" w:cs="Calibri"/>
                <w:position w:val="1"/>
                <w:sz w:val="24"/>
                <w:szCs w:val="24"/>
              </w:rPr>
              <w:t>ior</w:t>
            </w:r>
            <w:r w:rsidRPr="00B50E95">
              <w:rPr>
                <w:rFonts w:ascii="Calibri" w:eastAsia="Calibri" w:hAnsi="Calibri" w:cs="Calibri"/>
                <w:spacing w:val="-1"/>
                <w:position w:val="1"/>
                <w:sz w:val="24"/>
                <w:szCs w:val="24"/>
              </w:rPr>
              <w:t xml:space="preserve"> </w:t>
            </w:r>
            <w:r w:rsidRPr="00B50E95">
              <w:rPr>
                <w:rFonts w:ascii="Calibri" w:eastAsia="Calibri" w:hAnsi="Calibri" w:cs="Calibri"/>
                <w:position w:val="1"/>
                <w:sz w:val="24"/>
                <w:szCs w:val="24"/>
              </w:rPr>
              <w:t>Lea</w:t>
            </w:r>
            <w:r w:rsidRPr="00B50E95">
              <w:rPr>
                <w:rFonts w:ascii="Calibri" w:eastAsia="Calibri" w:hAnsi="Calibri" w:cs="Calibri"/>
                <w:spacing w:val="-1"/>
                <w:position w:val="1"/>
                <w:sz w:val="24"/>
                <w:szCs w:val="24"/>
              </w:rPr>
              <w:t>d</w:t>
            </w:r>
            <w:r w:rsidRPr="00B50E95">
              <w:rPr>
                <w:rFonts w:ascii="Calibri" w:eastAsia="Calibri" w:hAnsi="Calibri" w:cs="Calibri"/>
                <w:position w:val="1"/>
                <w:sz w:val="24"/>
                <w:szCs w:val="24"/>
              </w:rPr>
              <w:t>e</w:t>
            </w:r>
            <w:r w:rsidRPr="00B50E95">
              <w:rPr>
                <w:rFonts w:ascii="Calibri" w:eastAsia="Calibri" w:hAnsi="Calibri" w:cs="Calibri"/>
                <w:spacing w:val="4"/>
                <w:position w:val="1"/>
                <w:sz w:val="24"/>
                <w:szCs w:val="24"/>
              </w:rPr>
              <w:t>r</w:t>
            </w:r>
            <w:r w:rsidRPr="00B50E95">
              <w:rPr>
                <w:rFonts w:ascii="Calibri" w:eastAsia="Calibri" w:hAnsi="Calibri" w:cs="Calibri"/>
                <w:position w:val="1"/>
                <w:sz w:val="24"/>
                <w:szCs w:val="24"/>
              </w:rPr>
              <w:t>.</w:t>
            </w:r>
          </w:p>
          <w:p w:rsidR="006559AC" w:rsidRPr="00B50E95" w:rsidRDefault="004A785B">
            <w:pPr>
              <w:spacing w:line="280" w:lineRule="exact"/>
              <w:ind w:left="105"/>
              <w:rPr>
                <w:rFonts w:ascii="Calibri" w:eastAsia="Calibri" w:hAnsi="Calibri" w:cs="Calibri"/>
                <w:sz w:val="24"/>
                <w:szCs w:val="24"/>
              </w:rPr>
            </w:pPr>
            <w:r w:rsidRPr="00B50E95">
              <w:rPr>
                <w:rFonts w:ascii="Calibri" w:eastAsia="Calibri" w:hAnsi="Calibri" w:cs="Calibri"/>
                <w:position w:val="1"/>
                <w:sz w:val="24"/>
                <w:szCs w:val="24"/>
              </w:rPr>
              <w:t>T</w:t>
            </w:r>
            <w:r w:rsidRPr="00B50E95">
              <w:rPr>
                <w:rFonts w:ascii="Calibri" w:eastAsia="Calibri" w:hAnsi="Calibri" w:cs="Calibri"/>
                <w:spacing w:val="2"/>
                <w:position w:val="1"/>
                <w:sz w:val="24"/>
                <w:szCs w:val="24"/>
              </w:rPr>
              <w:t>h</w:t>
            </w:r>
            <w:r w:rsidRPr="00B50E95">
              <w:rPr>
                <w:rFonts w:ascii="Calibri" w:eastAsia="Calibri" w:hAnsi="Calibri" w:cs="Calibri"/>
                <w:position w:val="1"/>
                <w:sz w:val="24"/>
                <w:szCs w:val="24"/>
              </w:rPr>
              <w:t>is</w:t>
            </w:r>
            <w:r w:rsidRPr="00B50E95">
              <w:rPr>
                <w:rFonts w:ascii="Calibri" w:eastAsia="Calibri" w:hAnsi="Calibri" w:cs="Calibri"/>
                <w:spacing w:val="1"/>
                <w:position w:val="1"/>
                <w:sz w:val="24"/>
                <w:szCs w:val="24"/>
              </w:rPr>
              <w:t xml:space="preserve"> </w:t>
            </w:r>
            <w:r w:rsidRPr="00B50E95">
              <w:rPr>
                <w:rFonts w:ascii="Calibri" w:eastAsia="Calibri" w:hAnsi="Calibri" w:cs="Calibri"/>
                <w:position w:val="1"/>
                <w:sz w:val="24"/>
                <w:szCs w:val="24"/>
              </w:rPr>
              <w:t>s</w:t>
            </w:r>
            <w:r w:rsidRPr="00B50E95">
              <w:rPr>
                <w:rFonts w:ascii="Calibri" w:eastAsia="Calibri" w:hAnsi="Calibri" w:cs="Calibri"/>
                <w:spacing w:val="-2"/>
                <w:position w:val="1"/>
                <w:sz w:val="24"/>
                <w:szCs w:val="24"/>
              </w:rPr>
              <w:t>h</w:t>
            </w:r>
            <w:r w:rsidRPr="00B50E95">
              <w:rPr>
                <w:rFonts w:ascii="Calibri" w:eastAsia="Calibri" w:hAnsi="Calibri" w:cs="Calibri"/>
                <w:position w:val="1"/>
                <w:sz w:val="24"/>
                <w:szCs w:val="24"/>
              </w:rPr>
              <w:t>o</w:t>
            </w:r>
            <w:r w:rsidRPr="00B50E95">
              <w:rPr>
                <w:rFonts w:ascii="Calibri" w:eastAsia="Calibri" w:hAnsi="Calibri" w:cs="Calibri"/>
                <w:spacing w:val="2"/>
                <w:position w:val="1"/>
                <w:sz w:val="24"/>
                <w:szCs w:val="24"/>
              </w:rPr>
              <w:t>u</w:t>
            </w:r>
            <w:r w:rsidRPr="00B50E95">
              <w:rPr>
                <w:rFonts w:ascii="Calibri" w:eastAsia="Calibri" w:hAnsi="Calibri" w:cs="Calibri"/>
                <w:spacing w:val="-2"/>
                <w:position w:val="1"/>
                <w:sz w:val="24"/>
                <w:szCs w:val="24"/>
              </w:rPr>
              <w:t>l</w:t>
            </w:r>
            <w:r w:rsidRPr="00B50E95">
              <w:rPr>
                <w:rFonts w:ascii="Calibri" w:eastAsia="Calibri" w:hAnsi="Calibri" w:cs="Calibri"/>
                <w:position w:val="1"/>
                <w:sz w:val="24"/>
                <w:szCs w:val="24"/>
              </w:rPr>
              <w:t>d</w:t>
            </w:r>
            <w:r w:rsidRPr="00B50E95">
              <w:rPr>
                <w:rFonts w:ascii="Calibri" w:eastAsia="Calibri" w:hAnsi="Calibri" w:cs="Calibri"/>
                <w:spacing w:val="2"/>
                <w:position w:val="1"/>
                <w:sz w:val="24"/>
                <w:szCs w:val="24"/>
              </w:rPr>
              <w:t xml:space="preserve"> </w:t>
            </w:r>
            <w:r w:rsidRPr="00B50E95">
              <w:rPr>
                <w:rFonts w:ascii="Calibri" w:eastAsia="Calibri" w:hAnsi="Calibri" w:cs="Calibri"/>
                <w:spacing w:val="-1"/>
                <w:position w:val="1"/>
                <w:sz w:val="24"/>
                <w:szCs w:val="24"/>
              </w:rPr>
              <w:t>b</w:t>
            </w:r>
            <w:r w:rsidRPr="00B50E95">
              <w:rPr>
                <w:rFonts w:ascii="Calibri" w:eastAsia="Calibri" w:hAnsi="Calibri" w:cs="Calibri"/>
                <w:position w:val="1"/>
                <w:sz w:val="24"/>
                <w:szCs w:val="24"/>
              </w:rPr>
              <w:t>e</w:t>
            </w:r>
            <w:r w:rsidRPr="00B50E95">
              <w:rPr>
                <w:rFonts w:ascii="Calibri" w:eastAsia="Calibri" w:hAnsi="Calibri" w:cs="Calibri"/>
                <w:spacing w:val="1"/>
                <w:position w:val="1"/>
                <w:sz w:val="24"/>
                <w:szCs w:val="24"/>
              </w:rPr>
              <w:t xml:space="preserve"> </w:t>
            </w:r>
            <w:r w:rsidRPr="00B50E95">
              <w:rPr>
                <w:rFonts w:ascii="Calibri" w:eastAsia="Calibri" w:hAnsi="Calibri" w:cs="Calibri"/>
                <w:spacing w:val="-1"/>
                <w:position w:val="1"/>
                <w:sz w:val="24"/>
                <w:szCs w:val="24"/>
              </w:rPr>
              <w:t>c</w:t>
            </w:r>
            <w:r w:rsidRPr="00B50E95">
              <w:rPr>
                <w:rFonts w:ascii="Calibri" w:eastAsia="Calibri" w:hAnsi="Calibri" w:cs="Calibri"/>
                <w:position w:val="1"/>
                <w:sz w:val="24"/>
                <w:szCs w:val="24"/>
              </w:rPr>
              <w:t>o</w:t>
            </w:r>
            <w:r w:rsidRPr="00B50E95">
              <w:rPr>
                <w:rFonts w:ascii="Calibri" w:eastAsia="Calibri" w:hAnsi="Calibri" w:cs="Calibri"/>
                <w:spacing w:val="-1"/>
                <w:position w:val="1"/>
                <w:sz w:val="24"/>
                <w:szCs w:val="24"/>
              </w:rPr>
              <w:t>m</w:t>
            </w:r>
            <w:r w:rsidRPr="00B50E95">
              <w:rPr>
                <w:rFonts w:ascii="Calibri" w:eastAsia="Calibri" w:hAnsi="Calibri" w:cs="Calibri"/>
                <w:spacing w:val="1"/>
                <w:position w:val="1"/>
                <w:sz w:val="24"/>
                <w:szCs w:val="24"/>
              </w:rPr>
              <w:t>p</w:t>
            </w:r>
            <w:r w:rsidRPr="00B50E95">
              <w:rPr>
                <w:rFonts w:ascii="Calibri" w:eastAsia="Calibri" w:hAnsi="Calibri" w:cs="Calibri"/>
                <w:position w:val="1"/>
                <w:sz w:val="24"/>
                <w:szCs w:val="24"/>
              </w:rPr>
              <w:t>let</w:t>
            </w:r>
            <w:r w:rsidRPr="00B50E95">
              <w:rPr>
                <w:rFonts w:ascii="Calibri" w:eastAsia="Calibri" w:hAnsi="Calibri" w:cs="Calibri"/>
                <w:spacing w:val="-2"/>
                <w:position w:val="1"/>
                <w:sz w:val="24"/>
                <w:szCs w:val="24"/>
              </w:rPr>
              <w:t>e</w:t>
            </w:r>
            <w:r w:rsidRPr="00B50E95">
              <w:rPr>
                <w:rFonts w:ascii="Calibri" w:eastAsia="Calibri" w:hAnsi="Calibri" w:cs="Calibri"/>
                <w:position w:val="1"/>
                <w:sz w:val="24"/>
                <w:szCs w:val="24"/>
              </w:rPr>
              <w:t>d</w:t>
            </w:r>
            <w:r w:rsidRPr="00B50E95">
              <w:rPr>
                <w:rFonts w:ascii="Calibri" w:eastAsia="Calibri" w:hAnsi="Calibri" w:cs="Calibri"/>
                <w:spacing w:val="2"/>
                <w:position w:val="1"/>
                <w:sz w:val="24"/>
                <w:szCs w:val="24"/>
              </w:rPr>
              <w:t xml:space="preserve"> </w:t>
            </w:r>
            <w:r w:rsidRPr="00B50E95">
              <w:rPr>
                <w:rFonts w:ascii="Calibri" w:eastAsia="Calibri" w:hAnsi="Calibri" w:cs="Calibri"/>
                <w:spacing w:val="1"/>
                <w:position w:val="1"/>
                <w:sz w:val="24"/>
                <w:szCs w:val="24"/>
              </w:rPr>
              <w:t>p</w:t>
            </w:r>
            <w:r w:rsidRPr="00B50E95">
              <w:rPr>
                <w:rFonts w:ascii="Calibri" w:eastAsia="Calibri" w:hAnsi="Calibri" w:cs="Calibri"/>
                <w:spacing w:val="-2"/>
                <w:position w:val="1"/>
                <w:sz w:val="24"/>
                <w:szCs w:val="24"/>
              </w:rPr>
              <w:t>r</w:t>
            </w:r>
            <w:r w:rsidRPr="00B50E95">
              <w:rPr>
                <w:rFonts w:ascii="Calibri" w:eastAsia="Calibri" w:hAnsi="Calibri" w:cs="Calibri"/>
                <w:position w:val="1"/>
                <w:sz w:val="24"/>
                <w:szCs w:val="24"/>
              </w:rPr>
              <w:t>o</w:t>
            </w:r>
            <w:r w:rsidRPr="00B50E95">
              <w:rPr>
                <w:rFonts w:ascii="Calibri" w:eastAsia="Calibri" w:hAnsi="Calibri" w:cs="Calibri"/>
                <w:spacing w:val="1"/>
                <w:position w:val="1"/>
                <w:sz w:val="24"/>
                <w:szCs w:val="24"/>
              </w:rPr>
              <w:t>m</w:t>
            </w:r>
            <w:r w:rsidRPr="00B50E95">
              <w:rPr>
                <w:rFonts w:ascii="Calibri" w:eastAsia="Calibri" w:hAnsi="Calibri" w:cs="Calibri"/>
                <w:spacing w:val="-1"/>
                <w:position w:val="1"/>
                <w:sz w:val="24"/>
                <w:szCs w:val="24"/>
              </w:rPr>
              <w:t>p</w:t>
            </w:r>
            <w:r w:rsidRPr="00B50E95">
              <w:rPr>
                <w:rFonts w:ascii="Calibri" w:eastAsia="Calibri" w:hAnsi="Calibri" w:cs="Calibri"/>
                <w:spacing w:val="1"/>
                <w:position w:val="1"/>
                <w:sz w:val="24"/>
                <w:szCs w:val="24"/>
              </w:rPr>
              <w:t>t</w:t>
            </w:r>
            <w:r w:rsidRPr="00B50E95">
              <w:rPr>
                <w:rFonts w:ascii="Calibri" w:eastAsia="Calibri" w:hAnsi="Calibri" w:cs="Calibri"/>
                <w:position w:val="1"/>
                <w:sz w:val="24"/>
                <w:szCs w:val="24"/>
              </w:rPr>
              <w:t>ly</w:t>
            </w:r>
            <w:r w:rsidR="00BD42D0" w:rsidRPr="00B50E95">
              <w:rPr>
                <w:rFonts w:ascii="Calibri" w:eastAsia="Calibri" w:hAnsi="Calibri" w:cs="Calibri"/>
                <w:position w:val="1"/>
                <w:sz w:val="24"/>
                <w:szCs w:val="24"/>
              </w:rPr>
              <w:t xml:space="preserve">, </w:t>
            </w:r>
            <w:r w:rsidRPr="00B50E95">
              <w:rPr>
                <w:rFonts w:ascii="Calibri" w:eastAsia="Calibri" w:hAnsi="Calibri" w:cs="Calibri"/>
                <w:spacing w:val="1"/>
                <w:position w:val="1"/>
                <w:sz w:val="24"/>
                <w:szCs w:val="24"/>
              </w:rPr>
              <w:t>f</w:t>
            </w:r>
            <w:r w:rsidRPr="00B50E95">
              <w:rPr>
                <w:rFonts w:ascii="Calibri" w:eastAsia="Calibri" w:hAnsi="Calibri" w:cs="Calibri"/>
                <w:position w:val="1"/>
                <w:sz w:val="24"/>
                <w:szCs w:val="24"/>
              </w:rPr>
              <w:t>ac</w:t>
            </w:r>
            <w:r w:rsidRPr="00B50E95">
              <w:rPr>
                <w:rFonts w:ascii="Calibri" w:eastAsia="Calibri" w:hAnsi="Calibri" w:cs="Calibri"/>
                <w:spacing w:val="-2"/>
                <w:position w:val="1"/>
                <w:sz w:val="24"/>
                <w:szCs w:val="24"/>
              </w:rPr>
              <w:t>t</w:t>
            </w:r>
            <w:r w:rsidRPr="00B50E95">
              <w:rPr>
                <w:rFonts w:ascii="Calibri" w:eastAsia="Calibri" w:hAnsi="Calibri" w:cs="Calibri"/>
                <w:spacing w:val="1"/>
                <w:position w:val="1"/>
                <w:sz w:val="24"/>
                <w:szCs w:val="24"/>
              </w:rPr>
              <w:t>u</w:t>
            </w:r>
            <w:r w:rsidRPr="00B50E95">
              <w:rPr>
                <w:rFonts w:ascii="Calibri" w:eastAsia="Calibri" w:hAnsi="Calibri" w:cs="Calibri"/>
                <w:position w:val="1"/>
                <w:sz w:val="24"/>
                <w:szCs w:val="24"/>
              </w:rPr>
              <w:t>ally</w:t>
            </w:r>
            <w:r w:rsidR="00BD42D0" w:rsidRPr="00B50E95">
              <w:rPr>
                <w:rFonts w:ascii="Calibri" w:eastAsia="Calibri" w:hAnsi="Calibri" w:cs="Calibri"/>
                <w:position w:val="1"/>
                <w:sz w:val="24"/>
                <w:szCs w:val="24"/>
              </w:rPr>
              <w:t>, and in line with the school’s confidentiality requirements.</w:t>
            </w:r>
          </w:p>
        </w:tc>
      </w:tr>
      <w:tr w:rsidR="00B50E95" w:rsidRPr="00B50E95">
        <w:trPr>
          <w:trHeight w:hRule="exact" w:val="890"/>
        </w:trPr>
        <w:tc>
          <w:tcPr>
            <w:tcW w:w="2235" w:type="dxa"/>
            <w:tcBorders>
              <w:top w:val="single" w:sz="5" w:space="0" w:color="000000"/>
              <w:left w:val="single" w:sz="5" w:space="0" w:color="000000"/>
              <w:bottom w:val="single" w:sz="5" w:space="0" w:color="000000"/>
              <w:right w:val="single" w:sz="5" w:space="0" w:color="000000"/>
            </w:tcBorders>
            <w:shd w:val="clear" w:color="auto" w:fill="F1F1F1"/>
          </w:tcPr>
          <w:p w:rsidR="006559AC" w:rsidRPr="00B50E95" w:rsidRDefault="006559AC">
            <w:pPr>
              <w:spacing w:before="11" w:line="280" w:lineRule="exact"/>
              <w:rPr>
                <w:sz w:val="28"/>
                <w:szCs w:val="28"/>
              </w:rPr>
            </w:pPr>
          </w:p>
          <w:p w:rsidR="006559AC" w:rsidRPr="00B50E95" w:rsidRDefault="004A785B">
            <w:pPr>
              <w:ind w:left="105"/>
              <w:rPr>
                <w:rFonts w:ascii="Calibri" w:eastAsia="Calibri" w:hAnsi="Calibri" w:cs="Calibri"/>
                <w:sz w:val="24"/>
                <w:szCs w:val="24"/>
              </w:rPr>
            </w:pPr>
            <w:r w:rsidRPr="00B50E95">
              <w:rPr>
                <w:rFonts w:ascii="Calibri" w:eastAsia="Calibri" w:hAnsi="Calibri" w:cs="Calibri"/>
                <w:b/>
                <w:sz w:val="24"/>
                <w:szCs w:val="24"/>
              </w:rPr>
              <w:t>H</w:t>
            </w:r>
            <w:r w:rsidRPr="00B50E95">
              <w:rPr>
                <w:rFonts w:ascii="Calibri" w:eastAsia="Calibri" w:hAnsi="Calibri" w:cs="Calibri"/>
                <w:b/>
                <w:spacing w:val="-1"/>
                <w:sz w:val="24"/>
                <w:szCs w:val="24"/>
              </w:rPr>
              <w:t>ea</w:t>
            </w:r>
            <w:r w:rsidRPr="00B50E95">
              <w:rPr>
                <w:rFonts w:ascii="Calibri" w:eastAsia="Calibri" w:hAnsi="Calibri" w:cs="Calibri"/>
                <w:b/>
                <w:spacing w:val="1"/>
                <w:sz w:val="24"/>
                <w:szCs w:val="24"/>
              </w:rPr>
              <w:t>l</w:t>
            </w:r>
            <w:r w:rsidRPr="00B50E95">
              <w:rPr>
                <w:rFonts w:ascii="Calibri" w:eastAsia="Calibri" w:hAnsi="Calibri" w:cs="Calibri"/>
                <w:b/>
                <w:sz w:val="24"/>
                <w:szCs w:val="24"/>
              </w:rPr>
              <w:t>th</w:t>
            </w:r>
            <w:r w:rsidRPr="00B50E95">
              <w:rPr>
                <w:rFonts w:ascii="Calibri" w:eastAsia="Calibri" w:hAnsi="Calibri" w:cs="Calibri"/>
                <w:b/>
                <w:spacing w:val="2"/>
                <w:sz w:val="24"/>
                <w:szCs w:val="24"/>
              </w:rPr>
              <w:t xml:space="preserve"> </w:t>
            </w:r>
            <w:r w:rsidRPr="00B50E95">
              <w:rPr>
                <w:rFonts w:ascii="Calibri" w:eastAsia="Calibri" w:hAnsi="Calibri" w:cs="Calibri"/>
                <w:b/>
                <w:spacing w:val="-1"/>
                <w:sz w:val="24"/>
                <w:szCs w:val="24"/>
              </w:rPr>
              <w:t>a</w:t>
            </w:r>
            <w:r w:rsidRPr="00B50E95">
              <w:rPr>
                <w:rFonts w:ascii="Calibri" w:eastAsia="Calibri" w:hAnsi="Calibri" w:cs="Calibri"/>
                <w:b/>
                <w:spacing w:val="1"/>
                <w:sz w:val="24"/>
                <w:szCs w:val="24"/>
              </w:rPr>
              <w:t>n</w:t>
            </w:r>
            <w:r w:rsidRPr="00B50E95">
              <w:rPr>
                <w:rFonts w:ascii="Calibri" w:eastAsia="Calibri" w:hAnsi="Calibri" w:cs="Calibri"/>
                <w:b/>
                <w:sz w:val="24"/>
                <w:szCs w:val="24"/>
              </w:rPr>
              <w:t>d</w:t>
            </w:r>
            <w:r w:rsidRPr="00B50E95">
              <w:rPr>
                <w:rFonts w:ascii="Calibri" w:eastAsia="Calibri" w:hAnsi="Calibri" w:cs="Calibri"/>
                <w:b/>
                <w:spacing w:val="1"/>
                <w:sz w:val="24"/>
                <w:szCs w:val="24"/>
              </w:rPr>
              <w:t xml:space="preserve"> </w:t>
            </w:r>
            <w:r w:rsidRPr="00B50E95">
              <w:rPr>
                <w:rFonts w:ascii="Calibri" w:eastAsia="Calibri" w:hAnsi="Calibri" w:cs="Calibri"/>
                <w:b/>
                <w:sz w:val="24"/>
                <w:szCs w:val="24"/>
              </w:rPr>
              <w:t>S</w:t>
            </w:r>
            <w:r w:rsidRPr="00B50E95">
              <w:rPr>
                <w:rFonts w:ascii="Calibri" w:eastAsia="Calibri" w:hAnsi="Calibri" w:cs="Calibri"/>
                <w:b/>
                <w:spacing w:val="-2"/>
                <w:sz w:val="24"/>
                <w:szCs w:val="24"/>
              </w:rPr>
              <w:t>a</w:t>
            </w:r>
            <w:r w:rsidRPr="00B50E95">
              <w:rPr>
                <w:rFonts w:ascii="Calibri" w:eastAsia="Calibri" w:hAnsi="Calibri" w:cs="Calibri"/>
                <w:b/>
                <w:spacing w:val="1"/>
                <w:sz w:val="24"/>
                <w:szCs w:val="24"/>
              </w:rPr>
              <w:t>f</w:t>
            </w:r>
            <w:r w:rsidRPr="00B50E95">
              <w:rPr>
                <w:rFonts w:ascii="Calibri" w:eastAsia="Calibri" w:hAnsi="Calibri" w:cs="Calibri"/>
                <w:b/>
                <w:spacing w:val="-1"/>
                <w:sz w:val="24"/>
                <w:szCs w:val="24"/>
              </w:rPr>
              <w:t>e</w:t>
            </w:r>
            <w:r w:rsidRPr="00B50E95">
              <w:rPr>
                <w:rFonts w:ascii="Calibri" w:eastAsia="Calibri" w:hAnsi="Calibri" w:cs="Calibri"/>
                <w:b/>
                <w:sz w:val="24"/>
                <w:szCs w:val="24"/>
              </w:rPr>
              <w:t>ty</w:t>
            </w:r>
          </w:p>
        </w:tc>
        <w:tc>
          <w:tcPr>
            <w:tcW w:w="7374" w:type="dxa"/>
            <w:tcBorders>
              <w:top w:val="single" w:sz="5" w:space="0" w:color="000000"/>
              <w:left w:val="single" w:sz="5" w:space="0" w:color="000000"/>
              <w:bottom w:val="single" w:sz="5" w:space="0" w:color="000000"/>
              <w:right w:val="single" w:sz="5" w:space="0" w:color="000000"/>
            </w:tcBorders>
          </w:tcPr>
          <w:p w:rsidR="006559AC" w:rsidRPr="00B50E95" w:rsidRDefault="004A785B" w:rsidP="00114203">
            <w:pPr>
              <w:spacing w:line="280" w:lineRule="exact"/>
              <w:ind w:left="105"/>
              <w:rPr>
                <w:rFonts w:ascii="Calibri" w:eastAsia="Calibri" w:hAnsi="Calibri" w:cs="Calibri"/>
                <w:sz w:val="24"/>
                <w:szCs w:val="24"/>
              </w:rPr>
            </w:pPr>
            <w:r w:rsidRPr="00B50E95">
              <w:rPr>
                <w:rFonts w:ascii="Calibri" w:eastAsia="Calibri" w:hAnsi="Calibri" w:cs="Calibri"/>
                <w:position w:val="1"/>
                <w:sz w:val="24"/>
                <w:szCs w:val="24"/>
              </w:rPr>
              <w:t>To</w:t>
            </w:r>
            <w:r w:rsidRPr="00B50E95">
              <w:rPr>
                <w:rFonts w:ascii="Calibri" w:eastAsia="Calibri" w:hAnsi="Calibri" w:cs="Calibri"/>
                <w:spacing w:val="2"/>
                <w:position w:val="1"/>
                <w:sz w:val="24"/>
                <w:szCs w:val="24"/>
              </w:rPr>
              <w:t xml:space="preserve"> </w:t>
            </w:r>
            <w:r w:rsidR="00AB7A29" w:rsidRPr="00B50E95">
              <w:rPr>
                <w:rFonts w:ascii="Calibri" w:eastAsia="Calibri" w:hAnsi="Calibri" w:cs="Calibri"/>
                <w:position w:val="1"/>
                <w:sz w:val="24"/>
                <w:szCs w:val="24"/>
              </w:rPr>
              <w:t>comply with</w:t>
            </w:r>
            <w:r w:rsidRPr="00B50E95">
              <w:rPr>
                <w:rFonts w:ascii="Calibri" w:eastAsia="Calibri" w:hAnsi="Calibri" w:cs="Calibri"/>
                <w:position w:val="1"/>
                <w:sz w:val="24"/>
                <w:szCs w:val="24"/>
              </w:rPr>
              <w:t xml:space="preserve"> </w:t>
            </w:r>
            <w:r w:rsidRPr="00B50E95">
              <w:rPr>
                <w:rFonts w:ascii="Calibri" w:eastAsia="Calibri" w:hAnsi="Calibri" w:cs="Calibri"/>
                <w:spacing w:val="-1"/>
                <w:position w:val="1"/>
                <w:sz w:val="24"/>
                <w:szCs w:val="24"/>
              </w:rPr>
              <w:t>t</w:t>
            </w:r>
            <w:r w:rsidRPr="00B50E95">
              <w:rPr>
                <w:rFonts w:ascii="Calibri" w:eastAsia="Calibri" w:hAnsi="Calibri" w:cs="Calibri"/>
                <w:spacing w:val="1"/>
                <w:position w:val="1"/>
                <w:sz w:val="24"/>
                <w:szCs w:val="24"/>
              </w:rPr>
              <w:t>h</w:t>
            </w:r>
            <w:r w:rsidRPr="00B50E95">
              <w:rPr>
                <w:rFonts w:ascii="Calibri" w:eastAsia="Calibri" w:hAnsi="Calibri" w:cs="Calibri"/>
                <w:position w:val="1"/>
                <w:sz w:val="24"/>
                <w:szCs w:val="24"/>
              </w:rPr>
              <w:t>e</w:t>
            </w:r>
            <w:r w:rsidRPr="00B50E95">
              <w:rPr>
                <w:rFonts w:ascii="Calibri" w:eastAsia="Calibri" w:hAnsi="Calibri" w:cs="Calibri"/>
                <w:spacing w:val="-1"/>
                <w:position w:val="1"/>
                <w:sz w:val="24"/>
                <w:szCs w:val="24"/>
              </w:rPr>
              <w:t xml:space="preserve"> </w:t>
            </w:r>
            <w:r w:rsidRPr="00B50E95">
              <w:rPr>
                <w:rFonts w:ascii="Calibri" w:eastAsia="Calibri" w:hAnsi="Calibri" w:cs="Calibri"/>
                <w:position w:val="1"/>
                <w:sz w:val="24"/>
                <w:szCs w:val="24"/>
              </w:rPr>
              <w:t>s</w:t>
            </w:r>
            <w:r w:rsidRPr="00B50E95">
              <w:rPr>
                <w:rFonts w:ascii="Calibri" w:eastAsia="Calibri" w:hAnsi="Calibri" w:cs="Calibri"/>
                <w:spacing w:val="-1"/>
                <w:position w:val="1"/>
                <w:sz w:val="24"/>
                <w:szCs w:val="24"/>
              </w:rPr>
              <w:t>c</w:t>
            </w:r>
            <w:r w:rsidRPr="00B50E95">
              <w:rPr>
                <w:rFonts w:ascii="Calibri" w:eastAsia="Calibri" w:hAnsi="Calibri" w:cs="Calibri"/>
                <w:spacing w:val="1"/>
                <w:position w:val="1"/>
                <w:sz w:val="24"/>
                <w:szCs w:val="24"/>
              </w:rPr>
              <w:t>h</w:t>
            </w:r>
            <w:r w:rsidRPr="00B50E95">
              <w:rPr>
                <w:rFonts w:ascii="Calibri" w:eastAsia="Calibri" w:hAnsi="Calibri" w:cs="Calibri"/>
                <w:position w:val="1"/>
                <w:sz w:val="24"/>
                <w:szCs w:val="24"/>
              </w:rPr>
              <w:t>o</w:t>
            </w:r>
            <w:r w:rsidRPr="00B50E95">
              <w:rPr>
                <w:rFonts w:ascii="Calibri" w:eastAsia="Calibri" w:hAnsi="Calibri" w:cs="Calibri"/>
                <w:spacing w:val="1"/>
                <w:position w:val="1"/>
                <w:sz w:val="24"/>
                <w:szCs w:val="24"/>
              </w:rPr>
              <w:t>o</w:t>
            </w:r>
            <w:r w:rsidRPr="00B50E95">
              <w:rPr>
                <w:rFonts w:ascii="Calibri" w:eastAsia="Calibri" w:hAnsi="Calibri" w:cs="Calibri"/>
                <w:position w:val="1"/>
                <w:sz w:val="24"/>
                <w:szCs w:val="24"/>
              </w:rPr>
              <w:t xml:space="preserve">l’s </w:t>
            </w:r>
            <w:r w:rsidRPr="00B50E95">
              <w:rPr>
                <w:rFonts w:ascii="Calibri" w:eastAsia="Calibri" w:hAnsi="Calibri" w:cs="Calibri"/>
                <w:spacing w:val="-1"/>
                <w:position w:val="1"/>
                <w:sz w:val="24"/>
                <w:szCs w:val="24"/>
              </w:rPr>
              <w:t>H</w:t>
            </w:r>
            <w:r w:rsidRPr="00B50E95">
              <w:rPr>
                <w:rFonts w:ascii="Calibri" w:eastAsia="Calibri" w:hAnsi="Calibri" w:cs="Calibri"/>
                <w:spacing w:val="-2"/>
                <w:position w:val="1"/>
                <w:sz w:val="24"/>
                <w:szCs w:val="24"/>
              </w:rPr>
              <w:t>e</w:t>
            </w:r>
            <w:r w:rsidRPr="00B50E95">
              <w:rPr>
                <w:rFonts w:ascii="Calibri" w:eastAsia="Calibri" w:hAnsi="Calibri" w:cs="Calibri"/>
                <w:position w:val="1"/>
                <w:sz w:val="24"/>
                <w:szCs w:val="24"/>
              </w:rPr>
              <w:t>al</w:t>
            </w:r>
            <w:r w:rsidRPr="00B50E95">
              <w:rPr>
                <w:rFonts w:ascii="Calibri" w:eastAsia="Calibri" w:hAnsi="Calibri" w:cs="Calibri"/>
                <w:spacing w:val="1"/>
                <w:position w:val="1"/>
                <w:sz w:val="24"/>
                <w:szCs w:val="24"/>
              </w:rPr>
              <w:t>t</w:t>
            </w:r>
            <w:r w:rsidRPr="00B50E95">
              <w:rPr>
                <w:rFonts w:ascii="Calibri" w:eastAsia="Calibri" w:hAnsi="Calibri" w:cs="Calibri"/>
                <w:position w:val="1"/>
                <w:sz w:val="24"/>
                <w:szCs w:val="24"/>
              </w:rPr>
              <w:t>h a</w:t>
            </w:r>
            <w:r w:rsidRPr="00B50E95">
              <w:rPr>
                <w:rFonts w:ascii="Calibri" w:eastAsia="Calibri" w:hAnsi="Calibri" w:cs="Calibri"/>
                <w:spacing w:val="-1"/>
                <w:position w:val="1"/>
                <w:sz w:val="24"/>
                <w:szCs w:val="24"/>
              </w:rPr>
              <w:t>n</w:t>
            </w:r>
            <w:r w:rsidRPr="00B50E95">
              <w:rPr>
                <w:rFonts w:ascii="Calibri" w:eastAsia="Calibri" w:hAnsi="Calibri" w:cs="Calibri"/>
                <w:position w:val="1"/>
                <w:sz w:val="24"/>
                <w:szCs w:val="24"/>
              </w:rPr>
              <w:t>d</w:t>
            </w:r>
            <w:r w:rsidRPr="00B50E95">
              <w:rPr>
                <w:rFonts w:ascii="Calibri" w:eastAsia="Calibri" w:hAnsi="Calibri" w:cs="Calibri"/>
                <w:spacing w:val="6"/>
                <w:position w:val="1"/>
                <w:sz w:val="24"/>
                <w:szCs w:val="24"/>
              </w:rPr>
              <w:t xml:space="preserve"> </w:t>
            </w:r>
            <w:r w:rsidRPr="00B50E95">
              <w:rPr>
                <w:rFonts w:ascii="Calibri" w:eastAsia="Calibri" w:hAnsi="Calibri" w:cs="Calibri"/>
                <w:position w:val="1"/>
                <w:sz w:val="24"/>
                <w:szCs w:val="24"/>
              </w:rPr>
              <w:t>S</w:t>
            </w:r>
            <w:r w:rsidRPr="00B50E95">
              <w:rPr>
                <w:rFonts w:ascii="Calibri" w:eastAsia="Calibri" w:hAnsi="Calibri" w:cs="Calibri"/>
                <w:spacing w:val="-2"/>
                <w:position w:val="1"/>
                <w:sz w:val="24"/>
                <w:szCs w:val="24"/>
              </w:rPr>
              <w:t>a</w:t>
            </w:r>
            <w:r w:rsidRPr="00B50E95">
              <w:rPr>
                <w:rFonts w:ascii="Calibri" w:eastAsia="Calibri" w:hAnsi="Calibri" w:cs="Calibri"/>
                <w:spacing w:val="1"/>
                <w:position w:val="1"/>
                <w:sz w:val="24"/>
                <w:szCs w:val="24"/>
              </w:rPr>
              <w:t>f</w:t>
            </w:r>
            <w:r w:rsidRPr="00B50E95">
              <w:rPr>
                <w:rFonts w:ascii="Calibri" w:eastAsia="Calibri" w:hAnsi="Calibri" w:cs="Calibri"/>
                <w:position w:val="1"/>
                <w:sz w:val="24"/>
                <w:szCs w:val="24"/>
              </w:rPr>
              <w:t>e</w:t>
            </w:r>
            <w:r w:rsidRPr="00B50E95">
              <w:rPr>
                <w:rFonts w:ascii="Calibri" w:eastAsia="Calibri" w:hAnsi="Calibri" w:cs="Calibri"/>
                <w:spacing w:val="2"/>
                <w:position w:val="1"/>
                <w:sz w:val="24"/>
                <w:szCs w:val="24"/>
              </w:rPr>
              <w:t>t</w:t>
            </w:r>
            <w:r w:rsidRPr="00B50E95">
              <w:rPr>
                <w:rFonts w:ascii="Calibri" w:eastAsia="Calibri" w:hAnsi="Calibri" w:cs="Calibri"/>
                <w:position w:val="1"/>
                <w:sz w:val="24"/>
                <w:szCs w:val="24"/>
              </w:rPr>
              <w:t>y</w:t>
            </w:r>
            <w:r w:rsidRPr="00B50E95">
              <w:rPr>
                <w:rFonts w:ascii="Calibri" w:eastAsia="Calibri" w:hAnsi="Calibri" w:cs="Calibri"/>
                <w:spacing w:val="-2"/>
                <w:position w:val="1"/>
                <w:sz w:val="24"/>
                <w:szCs w:val="24"/>
              </w:rPr>
              <w:t xml:space="preserve"> </w:t>
            </w:r>
            <w:r w:rsidRPr="00B50E95">
              <w:rPr>
                <w:rFonts w:ascii="Calibri" w:eastAsia="Calibri" w:hAnsi="Calibri" w:cs="Calibri"/>
                <w:position w:val="1"/>
                <w:sz w:val="24"/>
                <w:szCs w:val="24"/>
              </w:rPr>
              <w:t>P</w:t>
            </w:r>
            <w:r w:rsidRPr="00B50E95">
              <w:rPr>
                <w:rFonts w:ascii="Calibri" w:eastAsia="Calibri" w:hAnsi="Calibri" w:cs="Calibri"/>
                <w:spacing w:val="1"/>
                <w:position w:val="1"/>
                <w:sz w:val="24"/>
                <w:szCs w:val="24"/>
              </w:rPr>
              <w:t>o</w:t>
            </w:r>
            <w:r w:rsidRPr="00B50E95">
              <w:rPr>
                <w:rFonts w:ascii="Calibri" w:eastAsia="Calibri" w:hAnsi="Calibri" w:cs="Calibri"/>
                <w:position w:val="1"/>
                <w:sz w:val="24"/>
                <w:szCs w:val="24"/>
              </w:rPr>
              <w:t>licy a</w:t>
            </w:r>
            <w:r w:rsidRPr="00B50E95">
              <w:rPr>
                <w:rFonts w:ascii="Calibri" w:eastAsia="Calibri" w:hAnsi="Calibri" w:cs="Calibri"/>
                <w:spacing w:val="-1"/>
                <w:position w:val="1"/>
                <w:sz w:val="24"/>
                <w:szCs w:val="24"/>
              </w:rPr>
              <w:t>n</w:t>
            </w:r>
            <w:r w:rsidRPr="00B50E95">
              <w:rPr>
                <w:rFonts w:ascii="Calibri" w:eastAsia="Calibri" w:hAnsi="Calibri" w:cs="Calibri"/>
                <w:position w:val="1"/>
                <w:sz w:val="24"/>
                <w:szCs w:val="24"/>
              </w:rPr>
              <w:t>d</w:t>
            </w:r>
            <w:r w:rsidRPr="00B50E95">
              <w:rPr>
                <w:rFonts w:ascii="Calibri" w:eastAsia="Calibri" w:hAnsi="Calibri" w:cs="Calibri"/>
                <w:spacing w:val="2"/>
                <w:position w:val="1"/>
                <w:sz w:val="24"/>
                <w:szCs w:val="24"/>
              </w:rPr>
              <w:t xml:space="preserve"> </w:t>
            </w:r>
            <w:r w:rsidRPr="00B50E95">
              <w:rPr>
                <w:rFonts w:ascii="Calibri" w:eastAsia="Calibri" w:hAnsi="Calibri" w:cs="Calibri"/>
                <w:position w:val="1"/>
                <w:sz w:val="24"/>
                <w:szCs w:val="24"/>
              </w:rPr>
              <w:t>r</w:t>
            </w:r>
            <w:r w:rsidRPr="00B50E95">
              <w:rPr>
                <w:rFonts w:ascii="Calibri" w:eastAsia="Calibri" w:hAnsi="Calibri" w:cs="Calibri"/>
                <w:spacing w:val="-1"/>
                <w:position w:val="1"/>
                <w:sz w:val="24"/>
                <w:szCs w:val="24"/>
              </w:rPr>
              <w:t>e</w:t>
            </w:r>
            <w:r w:rsidRPr="00B50E95">
              <w:rPr>
                <w:rFonts w:ascii="Calibri" w:eastAsia="Calibri" w:hAnsi="Calibri" w:cs="Calibri"/>
                <w:spacing w:val="1"/>
                <w:position w:val="1"/>
                <w:sz w:val="24"/>
                <w:szCs w:val="24"/>
              </w:rPr>
              <w:t>p</w:t>
            </w:r>
            <w:r w:rsidRPr="00B50E95">
              <w:rPr>
                <w:rFonts w:ascii="Calibri" w:eastAsia="Calibri" w:hAnsi="Calibri" w:cs="Calibri"/>
                <w:position w:val="1"/>
                <w:sz w:val="24"/>
                <w:szCs w:val="24"/>
              </w:rPr>
              <w:t>o</w:t>
            </w:r>
            <w:r w:rsidRPr="00B50E95">
              <w:rPr>
                <w:rFonts w:ascii="Calibri" w:eastAsia="Calibri" w:hAnsi="Calibri" w:cs="Calibri"/>
                <w:spacing w:val="-1"/>
                <w:position w:val="1"/>
                <w:sz w:val="24"/>
                <w:szCs w:val="24"/>
              </w:rPr>
              <w:t>r</w:t>
            </w:r>
            <w:r w:rsidRPr="00B50E95">
              <w:rPr>
                <w:rFonts w:ascii="Calibri" w:eastAsia="Calibri" w:hAnsi="Calibri" w:cs="Calibri"/>
                <w:position w:val="1"/>
                <w:sz w:val="24"/>
                <w:szCs w:val="24"/>
              </w:rPr>
              <w:t>t</w:t>
            </w:r>
            <w:r w:rsidRPr="00B50E95">
              <w:rPr>
                <w:rFonts w:ascii="Calibri" w:eastAsia="Calibri" w:hAnsi="Calibri" w:cs="Calibri"/>
                <w:spacing w:val="2"/>
                <w:position w:val="1"/>
                <w:sz w:val="24"/>
                <w:szCs w:val="24"/>
              </w:rPr>
              <w:t xml:space="preserve"> </w:t>
            </w:r>
            <w:r w:rsidRPr="00B50E95">
              <w:rPr>
                <w:rFonts w:ascii="Calibri" w:eastAsia="Calibri" w:hAnsi="Calibri" w:cs="Calibri"/>
                <w:position w:val="1"/>
                <w:sz w:val="24"/>
                <w:szCs w:val="24"/>
              </w:rPr>
              <w:t>all</w:t>
            </w:r>
            <w:r w:rsidRPr="00B50E95">
              <w:rPr>
                <w:rFonts w:ascii="Calibri" w:eastAsia="Calibri" w:hAnsi="Calibri" w:cs="Calibri"/>
                <w:spacing w:val="-1"/>
                <w:position w:val="1"/>
                <w:sz w:val="24"/>
                <w:szCs w:val="24"/>
              </w:rPr>
              <w:t xml:space="preserve"> </w:t>
            </w:r>
            <w:r w:rsidRPr="00B50E95">
              <w:rPr>
                <w:rFonts w:ascii="Calibri" w:eastAsia="Calibri" w:hAnsi="Calibri" w:cs="Calibri"/>
                <w:position w:val="1"/>
                <w:sz w:val="24"/>
                <w:szCs w:val="24"/>
              </w:rPr>
              <w:t>i</w:t>
            </w:r>
            <w:r w:rsidRPr="00B50E95">
              <w:rPr>
                <w:rFonts w:ascii="Calibri" w:eastAsia="Calibri" w:hAnsi="Calibri" w:cs="Calibri"/>
                <w:spacing w:val="-1"/>
                <w:position w:val="1"/>
                <w:sz w:val="24"/>
                <w:szCs w:val="24"/>
              </w:rPr>
              <w:t>n</w:t>
            </w:r>
            <w:r w:rsidRPr="00B50E95">
              <w:rPr>
                <w:rFonts w:ascii="Calibri" w:eastAsia="Calibri" w:hAnsi="Calibri" w:cs="Calibri"/>
                <w:spacing w:val="1"/>
                <w:position w:val="1"/>
                <w:sz w:val="24"/>
                <w:szCs w:val="24"/>
              </w:rPr>
              <w:t>f</w:t>
            </w:r>
            <w:r w:rsidRPr="00B50E95">
              <w:rPr>
                <w:rFonts w:ascii="Calibri" w:eastAsia="Calibri" w:hAnsi="Calibri" w:cs="Calibri"/>
                <w:position w:val="1"/>
                <w:sz w:val="24"/>
                <w:szCs w:val="24"/>
              </w:rPr>
              <w:t>o</w:t>
            </w:r>
            <w:r w:rsidRPr="00B50E95">
              <w:rPr>
                <w:rFonts w:ascii="Calibri" w:eastAsia="Calibri" w:hAnsi="Calibri" w:cs="Calibri"/>
                <w:spacing w:val="1"/>
                <w:position w:val="1"/>
                <w:sz w:val="24"/>
                <w:szCs w:val="24"/>
              </w:rPr>
              <w:t>r</w:t>
            </w:r>
            <w:r w:rsidRPr="00B50E95">
              <w:rPr>
                <w:rFonts w:ascii="Calibri" w:eastAsia="Calibri" w:hAnsi="Calibri" w:cs="Calibri"/>
                <w:position w:val="1"/>
                <w:sz w:val="24"/>
                <w:szCs w:val="24"/>
              </w:rPr>
              <w:t>m</w:t>
            </w:r>
            <w:r w:rsidRPr="00B50E95">
              <w:rPr>
                <w:rFonts w:ascii="Calibri" w:eastAsia="Calibri" w:hAnsi="Calibri" w:cs="Calibri"/>
                <w:spacing w:val="-2"/>
                <w:position w:val="1"/>
                <w:sz w:val="24"/>
                <w:szCs w:val="24"/>
              </w:rPr>
              <w:t>a</w:t>
            </w:r>
            <w:r w:rsidRPr="00B50E95">
              <w:rPr>
                <w:rFonts w:ascii="Calibri" w:eastAsia="Calibri" w:hAnsi="Calibri" w:cs="Calibri"/>
                <w:spacing w:val="1"/>
                <w:position w:val="1"/>
                <w:sz w:val="24"/>
                <w:szCs w:val="24"/>
              </w:rPr>
              <w:t>t</w:t>
            </w:r>
            <w:r w:rsidRPr="00B50E95">
              <w:rPr>
                <w:rFonts w:ascii="Calibri" w:eastAsia="Calibri" w:hAnsi="Calibri" w:cs="Calibri"/>
                <w:position w:val="1"/>
                <w:sz w:val="24"/>
                <w:szCs w:val="24"/>
              </w:rPr>
              <w:t>ion</w:t>
            </w:r>
            <w:r w:rsidR="00BD42D0" w:rsidRPr="00B50E95">
              <w:rPr>
                <w:rFonts w:ascii="Calibri" w:eastAsia="Calibri" w:hAnsi="Calibri" w:cs="Calibri"/>
                <w:sz w:val="24"/>
                <w:szCs w:val="24"/>
              </w:rPr>
              <w:t xml:space="preserve">  </w:t>
            </w:r>
            <w:r w:rsidR="00F16D18">
              <w:rPr>
                <w:rFonts w:ascii="Calibri" w:eastAsia="Calibri" w:hAnsi="Calibri" w:cs="Calibri"/>
                <w:sz w:val="24"/>
                <w:szCs w:val="24"/>
              </w:rPr>
              <w:t xml:space="preserve"> </w:t>
            </w:r>
            <w:r w:rsidRPr="00B50E95">
              <w:rPr>
                <w:rFonts w:ascii="Calibri" w:eastAsia="Calibri" w:hAnsi="Calibri" w:cs="Calibri"/>
                <w:sz w:val="24"/>
                <w:szCs w:val="24"/>
              </w:rPr>
              <w:t>a</w:t>
            </w:r>
            <w:r w:rsidRPr="00B50E95">
              <w:rPr>
                <w:rFonts w:ascii="Calibri" w:eastAsia="Calibri" w:hAnsi="Calibri" w:cs="Calibri"/>
                <w:spacing w:val="1"/>
                <w:sz w:val="24"/>
                <w:szCs w:val="24"/>
              </w:rPr>
              <w:t>n</w:t>
            </w:r>
            <w:r w:rsidRPr="00B50E95">
              <w:rPr>
                <w:rFonts w:ascii="Calibri" w:eastAsia="Calibri" w:hAnsi="Calibri" w:cs="Calibri"/>
                <w:sz w:val="24"/>
                <w:szCs w:val="24"/>
              </w:rPr>
              <w:t>d</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c</w:t>
            </w:r>
            <w:r w:rsidRPr="00B50E95">
              <w:rPr>
                <w:rFonts w:ascii="Calibri" w:eastAsia="Calibri" w:hAnsi="Calibri" w:cs="Calibri"/>
                <w:spacing w:val="-2"/>
                <w:sz w:val="24"/>
                <w:szCs w:val="24"/>
              </w:rPr>
              <w:t>o</w:t>
            </w:r>
            <w:r w:rsidRPr="00B50E95">
              <w:rPr>
                <w:rFonts w:ascii="Calibri" w:eastAsia="Calibri" w:hAnsi="Calibri" w:cs="Calibri"/>
                <w:spacing w:val="1"/>
                <w:sz w:val="24"/>
                <w:szCs w:val="24"/>
              </w:rPr>
              <w:t>n</w:t>
            </w:r>
            <w:r w:rsidRPr="00B50E95">
              <w:rPr>
                <w:rFonts w:ascii="Calibri" w:eastAsia="Calibri" w:hAnsi="Calibri" w:cs="Calibri"/>
                <w:spacing w:val="-1"/>
                <w:sz w:val="24"/>
                <w:szCs w:val="24"/>
              </w:rPr>
              <w:t>c</w:t>
            </w:r>
            <w:r w:rsidRPr="00B50E95">
              <w:rPr>
                <w:rFonts w:ascii="Calibri" w:eastAsia="Calibri" w:hAnsi="Calibri" w:cs="Calibri"/>
                <w:sz w:val="24"/>
                <w:szCs w:val="24"/>
              </w:rPr>
              <w:t>e</w:t>
            </w:r>
            <w:r w:rsidRPr="00B50E95">
              <w:rPr>
                <w:rFonts w:ascii="Calibri" w:eastAsia="Calibri" w:hAnsi="Calibri" w:cs="Calibri"/>
                <w:spacing w:val="1"/>
                <w:sz w:val="24"/>
                <w:szCs w:val="24"/>
              </w:rPr>
              <w:t>rn</w:t>
            </w:r>
            <w:r w:rsidRPr="00B50E95">
              <w:rPr>
                <w:rFonts w:ascii="Calibri" w:eastAsia="Calibri" w:hAnsi="Calibri" w:cs="Calibri"/>
                <w:sz w:val="24"/>
                <w:szCs w:val="24"/>
              </w:rPr>
              <w:t>s</w:t>
            </w:r>
            <w:r w:rsidRPr="00B50E95">
              <w:rPr>
                <w:rFonts w:ascii="Calibri" w:eastAsia="Calibri" w:hAnsi="Calibri" w:cs="Calibri"/>
                <w:spacing w:val="-2"/>
                <w:sz w:val="24"/>
                <w:szCs w:val="24"/>
              </w:rPr>
              <w:t xml:space="preserve"> </w:t>
            </w:r>
            <w:r w:rsidRPr="00B50E95">
              <w:rPr>
                <w:rFonts w:ascii="Calibri" w:eastAsia="Calibri" w:hAnsi="Calibri" w:cs="Calibri"/>
                <w:spacing w:val="1"/>
                <w:sz w:val="24"/>
                <w:szCs w:val="24"/>
              </w:rPr>
              <w:t>t</w:t>
            </w:r>
            <w:r w:rsidRPr="00B50E95">
              <w:rPr>
                <w:rFonts w:ascii="Calibri" w:eastAsia="Calibri" w:hAnsi="Calibri" w:cs="Calibri"/>
                <w:sz w:val="24"/>
                <w:szCs w:val="24"/>
              </w:rPr>
              <w:t>o</w:t>
            </w:r>
            <w:r w:rsidRPr="00B50E95">
              <w:rPr>
                <w:rFonts w:ascii="Calibri" w:eastAsia="Calibri" w:hAnsi="Calibri" w:cs="Calibri"/>
                <w:spacing w:val="-1"/>
                <w:sz w:val="24"/>
                <w:szCs w:val="24"/>
              </w:rPr>
              <w:t xml:space="preserve"> t</w:t>
            </w:r>
            <w:r w:rsidRPr="00B50E95">
              <w:rPr>
                <w:rFonts w:ascii="Calibri" w:eastAsia="Calibri" w:hAnsi="Calibri" w:cs="Calibri"/>
                <w:spacing w:val="1"/>
                <w:sz w:val="24"/>
                <w:szCs w:val="24"/>
              </w:rPr>
              <w:t>h</w:t>
            </w:r>
            <w:r w:rsidRPr="00B50E95">
              <w:rPr>
                <w:rFonts w:ascii="Calibri" w:eastAsia="Calibri" w:hAnsi="Calibri" w:cs="Calibri"/>
                <w:sz w:val="24"/>
                <w:szCs w:val="24"/>
              </w:rPr>
              <w:t>e</w:t>
            </w:r>
            <w:r w:rsidRPr="00B50E95">
              <w:rPr>
                <w:rFonts w:ascii="Calibri" w:eastAsia="Calibri" w:hAnsi="Calibri" w:cs="Calibri"/>
                <w:spacing w:val="-1"/>
                <w:sz w:val="24"/>
                <w:szCs w:val="24"/>
              </w:rPr>
              <w:t xml:space="preserve"> </w:t>
            </w:r>
            <w:r w:rsidRPr="00B50E95">
              <w:rPr>
                <w:rFonts w:ascii="Calibri" w:eastAsia="Calibri" w:hAnsi="Calibri" w:cs="Calibri"/>
                <w:spacing w:val="1"/>
                <w:sz w:val="24"/>
                <w:szCs w:val="24"/>
              </w:rPr>
              <w:t>d</w:t>
            </w:r>
            <w:r w:rsidRPr="00B50E95">
              <w:rPr>
                <w:rFonts w:ascii="Calibri" w:eastAsia="Calibri" w:hAnsi="Calibri" w:cs="Calibri"/>
                <w:sz w:val="24"/>
                <w:szCs w:val="24"/>
              </w:rPr>
              <w:t>es</w:t>
            </w:r>
            <w:r w:rsidRPr="00B50E95">
              <w:rPr>
                <w:rFonts w:ascii="Calibri" w:eastAsia="Calibri" w:hAnsi="Calibri" w:cs="Calibri"/>
                <w:spacing w:val="-2"/>
                <w:sz w:val="24"/>
                <w:szCs w:val="24"/>
              </w:rPr>
              <w:t>i</w:t>
            </w:r>
            <w:r w:rsidRPr="00B50E95">
              <w:rPr>
                <w:rFonts w:ascii="Calibri" w:eastAsia="Calibri" w:hAnsi="Calibri" w:cs="Calibri"/>
                <w:sz w:val="24"/>
                <w:szCs w:val="24"/>
              </w:rPr>
              <w:t>g</w:t>
            </w:r>
            <w:r w:rsidRPr="00B50E95">
              <w:rPr>
                <w:rFonts w:ascii="Calibri" w:eastAsia="Calibri" w:hAnsi="Calibri" w:cs="Calibri"/>
                <w:spacing w:val="1"/>
                <w:sz w:val="24"/>
                <w:szCs w:val="24"/>
              </w:rPr>
              <w:t>n</w:t>
            </w:r>
            <w:r w:rsidRPr="00B50E95">
              <w:rPr>
                <w:rFonts w:ascii="Calibri" w:eastAsia="Calibri" w:hAnsi="Calibri" w:cs="Calibri"/>
                <w:sz w:val="24"/>
                <w:szCs w:val="24"/>
              </w:rPr>
              <w:t>a</w:t>
            </w:r>
            <w:r w:rsidRPr="00B50E95">
              <w:rPr>
                <w:rFonts w:ascii="Calibri" w:eastAsia="Calibri" w:hAnsi="Calibri" w:cs="Calibri"/>
                <w:spacing w:val="1"/>
                <w:sz w:val="24"/>
                <w:szCs w:val="24"/>
              </w:rPr>
              <w:t>t</w:t>
            </w:r>
            <w:r w:rsidRPr="00B50E95">
              <w:rPr>
                <w:rFonts w:ascii="Calibri" w:eastAsia="Calibri" w:hAnsi="Calibri" w:cs="Calibri"/>
                <w:spacing w:val="-2"/>
                <w:sz w:val="24"/>
                <w:szCs w:val="24"/>
              </w:rPr>
              <w:t>e</w:t>
            </w:r>
            <w:r w:rsidRPr="00B50E95">
              <w:rPr>
                <w:rFonts w:ascii="Calibri" w:eastAsia="Calibri" w:hAnsi="Calibri" w:cs="Calibri"/>
                <w:sz w:val="24"/>
                <w:szCs w:val="24"/>
              </w:rPr>
              <w:t>d</w:t>
            </w:r>
            <w:r w:rsidRPr="00B50E95">
              <w:rPr>
                <w:rFonts w:ascii="Calibri" w:eastAsia="Calibri" w:hAnsi="Calibri" w:cs="Calibri"/>
                <w:spacing w:val="2"/>
                <w:sz w:val="24"/>
                <w:szCs w:val="24"/>
              </w:rPr>
              <w:t xml:space="preserve"> </w:t>
            </w:r>
            <w:r w:rsidRPr="00B50E95">
              <w:rPr>
                <w:rFonts w:ascii="Calibri" w:eastAsia="Calibri" w:hAnsi="Calibri" w:cs="Calibri"/>
                <w:sz w:val="24"/>
                <w:szCs w:val="24"/>
              </w:rPr>
              <w:t>r</w:t>
            </w:r>
            <w:r w:rsidRPr="00B50E95">
              <w:rPr>
                <w:rFonts w:ascii="Calibri" w:eastAsia="Calibri" w:hAnsi="Calibri" w:cs="Calibri"/>
                <w:spacing w:val="-1"/>
                <w:sz w:val="24"/>
                <w:szCs w:val="24"/>
              </w:rPr>
              <w:t>e</w:t>
            </w:r>
            <w:r w:rsidRPr="00B50E95">
              <w:rPr>
                <w:rFonts w:ascii="Calibri" w:eastAsia="Calibri" w:hAnsi="Calibri" w:cs="Calibri"/>
                <w:spacing w:val="1"/>
                <w:sz w:val="24"/>
                <w:szCs w:val="24"/>
              </w:rPr>
              <w:t>p</w:t>
            </w:r>
            <w:r w:rsidRPr="00B50E95">
              <w:rPr>
                <w:rFonts w:ascii="Calibri" w:eastAsia="Calibri" w:hAnsi="Calibri" w:cs="Calibri"/>
                <w:sz w:val="24"/>
                <w:szCs w:val="24"/>
              </w:rPr>
              <w:t>r</w:t>
            </w:r>
            <w:r w:rsidRPr="00B50E95">
              <w:rPr>
                <w:rFonts w:ascii="Calibri" w:eastAsia="Calibri" w:hAnsi="Calibri" w:cs="Calibri"/>
                <w:spacing w:val="1"/>
                <w:sz w:val="24"/>
                <w:szCs w:val="24"/>
              </w:rPr>
              <w:t>e</w:t>
            </w:r>
            <w:r w:rsidRPr="00B50E95">
              <w:rPr>
                <w:rFonts w:ascii="Calibri" w:eastAsia="Calibri" w:hAnsi="Calibri" w:cs="Calibri"/>
                <w:sz w:val="24"/>
                <w:szCs w:val="24"/>
              </w:rPr>
              <w:t>s</w:t>
            </w:r>
            <w:r w:rsidRPr="00B50E95">
              <w:rPr>
                <w:rFonts w:ascii="Calibri" w:eastAsia="Calibri" w:hAnsi="Calibri" w:cs="Calibri"/>
                <w:spacing w:val="-2"/>
                <w:sz w:val="24"/>
                <w:szCs w:val="24"/>
              </w:rPr>
              <w:t>e</w:t>
            </w:r>
            <w:r w:rsidRPr="00B50E95">
              <w:rPr>
                <w:rFonts w:ascii="Calibri" w:eastAsia="Calibri" w:hAnsi="Calibri" w:cs="Calibri"/>
                <w:spacing w:val="1"/>
                <w:sz w:val="24"/>
                <w:szCs w:val="24"/>
              </w:rPr>
              <w:t>nt</w:t>
            </w:r>
            <w:r w:rsidRPr="00B50E95">
              <w:rPr>
                <w:rFonts w:ascii="Calibri" w:eastAsia="Calibri" w:hAnsi="Calibri" w:cs="Calibri"/>
                <w:spacing w:val="-2"/>
                <w:sz w:val="24"/>
                <w:szCs w:val="24"/>
              </w:rPr>
              <w:t>a</w:t>
            </w:r>
            <w:r w:rsidRPr="00B50E95">
              <w:rPr>
                <w:rFonts w:ascii="Calibri" w:eastAsia="Calibri" w:hAnsi="Calibri" w:cs="Calibri"/>
                <w:spacing w:val="1"/>
                <w:sz w:val="24"/>
                <w:szCs w:val="24"/>
              </w:rPr>
              <w:t>t</w:t>
            </w:r>
            <w:r w:rsidRPr="00B50E95">
              <w:rPr>
                <w:rFonts w:ascii="Calibri" w:eastAsia="Calibri" w:hAnsi="Calibri" w:cs="Calibri"/>
                <w:sz w:val="24"/>
                <w:szCs w:val="24"/>
              </w:rPr>
              <w:t xml:space="preserve">ive. </w:t>
            </w:r>
            <w:r w:rsidRPr="00B50E95">
              <w:rPr>
                <w:rFonts w:ascii="Calibri" w:eastAsia="Calibri" w:hAnsi="Calibri" w:cs="Calibri"/>
                <w:spacing w:val="-1"/>
                <w:sz w:val="24"/>
                <w:szCs w:val="24"/>
              </w:rPr>
              <w:t>T</w:t>
            </w:r>
            <w:r w:rsidRPr="00B50E95">
              <w:rPr>
                <w:rFonts w:ascii="Calibri" w:eastAsia="Calibri" w:hAnsi="Calibri" w:cs="Calibri"/>
                <w:spacing w:val="1"/>
                <w:sz w:val="24"/>
                <w:szCs w:val="24"/>
              </w:rPr>
              <w:t>h</w:t>
            </w:r>
            <w:r w:rsidRPr="00B50E95">
              <w:rPr>
                <w:rFonts w:ascii="Calibri" w:eastAsia="Calibri" w:hAnsi="Calibri" w:cs="Calibri"/>
                <w:sz w:val="24"/>
                <w:szCs w:val="24"/>
              </w:rPr>
              <w:t>is</w:t>
            </w:r>
            <w:r w:rsidRPr="00B50E95">
              <w:rPr>
                <w:rFonts w:ascii="Calibri" w:eastAsia="Calibri" w:hAnsi="Calibri" w:cs="Calibri"/>
                <w:spacing w:val="1"/>
                <w:sz w:val="24"/>
                <w:szCs w:val="24"/>
              </w:rPr>
              <w:t xml:space="preserve"> </w:t>
            </w:r>
            <w:r w:rsidRPr="00B50E95">
              <w:rPr>
                <w:rFonts w:ascii="Calibri" w:eastAsia="Calibri" w:hAnsi="Calibri" w:cs="Calibri"/>
                <w:sz w:val="24"/>
                <w:szCs w:val="24"/>
              </w:rPr>
              <w:t>s</w:t>
            </w:r>
            <w:r w:rsidRPr="00B50E95">
              <w:rPr>
                <w:rFonts w:ascii="Calibri" w:eastAsia="Calibri" w:hAnsi="Calibri" w:cs="Calibri"/>
                <w:spacing w:val="1"/>
                <w:sz w:val="24"/>
                <w:szCs w:val="24"/>
              </w:rPr>
              <w:t>h</w:t>
            </w:r>
            <w:r w:rsidRPr="00B50E95">
              <w:rPr>
                <w:rFonts w:ascii="Calibri" w:eastAsia="Calibri" w:hAnsi="Calibri" w:cs="Calibri"/>
                <w:spacing w:val="-2"/>
                <w:sz w:val="24"/>
                <w:szCs w:val="24"/>
              </w:rPr>
              <w:t>o</w:t>
            </w:r>
            <w:r w:rsidRPr="00B50E95">
              <w:rPr>
                <w:rFonts w:ascii="Calibri" w:eastAsia="Calibri" w:hAnsi="Calibri" w:cs="Calibri"/>
                <w:spacing w:val="1"/>
                <w:sz w:val="24"/>
                <w:szCs w:val="24"/>
              </w:rPr>
              <w:t>u</w:t>
            </w:r>
            <w:r w:rsidRPr="00B50E95">
              <w:rPr>
                <w:rFonts w:ascii="Calibri" w:eastAsia="Calibri" w:hAnsi="Calibri" w:cs="Calibri"/>
                <w:sz w:val="24"/>
                <w:szCs w:val="24"/>
              </w:rPr>
              <w:t xml:space="preserve">ld </w:t>
            </w:r>
            <w:r w:rsidRPr="00B50E95">
              <w:rPr>
                <w:rFonts w:ascii="Calibri" w:eastAsia="Calibri" w:hAnsi="Calibri" w:cs="Calibri"/>
                <w:spacing w:val="1"/>
                <w:sz w:val="24"/>
                <w:szCs w:val="24"/>
              </w:rPr>
              <w:t>b</w:t>
            </w:r>
            <w:r w:rsidRPr="00B50E95">
              <w:rPr>
                <w:rFonts w:ascii="Calibri" w:eastAsia="Calibri" w:hAnsi="Calibri" w:cs="Calibri"/>
                <w:sz w:val="24"/>
                <w:szCs w:val="24"/>
              </w:rPr>
              <w:t xml:space="preserve">e </w:t>
            </w:r>
            <w:r w:rsidRPr="00B50E95">
              <w:rPr>
                <w:rFonts w:ascii="Calibri" w:eastAsia="Calibri" w:hAnsi="Calibri" w:cs="Calibri"/>
                <w:spacing w:val="-1"/>
                <w:sz w:val="24"/>
                <w:szCs w:val="24"/>
              </w:rPr>
              <w:t>c</w:t>
            </w:r>
            <w:r w:rsidRPr="00B50E95">
              <w:rPr>
                <w:rFonts w:ascii="Calibri" w:eastAsia="Calibri" w:hAnsi="Calibri" w:cs="Calibri"/>
                <w:sz w:val="24"/>
                <w:szCs w:val="24"/>
              </w:rPr>
              <w:t>o</w:t>
            </w:r>
            <w:r w:rsidRPr="00B50E95">
              <w:rPr>
                <w:rFonts w:ascii="Calibri" w:eastAsia="Calibri" w:hAnsi="Calibri" w:cs="Calibri"/>
                <w:spacing w:val="1"/>
                <w:sz w:val="24"/>
                <w:szCs w:val="24"/>
              </w:rPr>
              <w:t>mp</w:t>
            </w:r>
            <w:r w:rsidRPr="00B50E95">
              <w:rPr>
                <w:rFonts w:ascii="Calibri" w:eastAsia="Calibri" w:hAnsi="Calibri" w:cs="Calibri"/>
                <w:sz w:val="24"/>
                <w:szCs w:val="24"/>
              </w:rPr>
              <w:t xml:space="preserve">leted </w:t>
            </w:r>
            <w:r w:rsidRPr="00B50E95">
              <w:rPr>
                <w:rFonts w:ascii="Calibri" w:eastAsia="Calibri" w:hAnsi="Calibri" w:cs="Calibri"/>
                <w:spacing w:val="1"/>
                <w:sz w:val="24"/>
                <w:szCs w:val="24"/>
              </w:rPr>
              <w:t>p</w:t>
            </w:r>
            <w:r w:rsidRPr="00B50E95">
              <w:rPr>
                <w:rFonts w:ascii="Calibri" w:eastAsia="Calibri" w:hAnsi="Calibri" w:cs="Calibri"/>
                <w:sz w:val="24"/>
                <w:szCs w:val="24"/>
              </w:rPr>
              <w:t>r</w:t>
            </w:r>
            <w:r w:rsidRPr="00B50E95">
              <w:rPr>
                <w:rFonts w:ascii="Calibri" w:eastAsia="Calibri" w:hAnsi="Calibri" w:cs="Calibri"/>
                <w:spacing w:val="1"/>
                <w:sz w:val="24"/>
                <w:szCs w:val="24"/>
              </w:rPr>
              <w:t>o</w:t>
            </w:r>
            <w:r w:rsidRPr="00B50E95">
              <w:rPr>
                <w:rFonts w:ascii="Calibri" w:eastAsia="Calibri" w:hAnsi="Calibri" w:cs="Calibri"/>
                <w:spacing w:val="-2"/>
                <w:sz w:val="24"/>
                <w:szCs w:val="24"/>
              </w:rPr>
              <w:t>m</w:t>
            </w:r>
            <w:r w:rsidRPr="00B50E95">
              <w:rPr>
                <w:rFonts w:ascii="Calibri" w:eastAsia="Calibri" w:hAnsi="Calibri" w:cs="Calibri"/>
                <w:spacing w:val="1"/>
                <w:sz w:val="24"/>
                <w:szCs w:val="24"/>
              </w:rPr>
              <w:t>pt</w:t>
            </w:r>
            <w:r w:rsidRPr="00B50E95">
              <w:rPr>
                <w:rFonts w:ascii="Calibri" w:eastAsia="Calibri" w:hAnsi="Calibri" w:cs="Calibri"/>
                <w:sz w:val="24"/>
                <w:szCs w:val="24"/>
              </w:rPr>
              <w:t>l</w:t>
            </w:r>
            <w:r w:rsidRPr="00B50E95">
              <w:rPr>
                <w:rFonts w:ascii="Calibri" w:eastAsia="Calibri" w:hAnsi="Calibri" w:cs="Calibri"/>
                <w:spacing w:val="-1"/>
                <w:sz w:val="24"/>
                <w:szCs w:val="24"/>
              </w:rPr>
              <w:t>y</w:t>
            </w:r>
            <w:r w:rsidRPr="00B50E95">
              <w:rPr>
                <w:rFonts w:ascii="Calibri" w:eastAsia="Calibri" w:hAnsi="Calibri" w:cs="Calibri"/>
                <w:sz w:val="24"/>
                <w:szCs w:val="24"/>
              </w:rPr>
              <w:t>.</w:t>
            </w:r>
          </w:p>
        </w:tc>
      </w:tr>
    </w:tbl>
    <w:p w:rsidR="006559AC" w:rsidRPr="00B50E95" w:rsidRDefault="006559AC">
      <w:pPr>
        <w:rPr>
          <w:color w:val="FF0000"/>
        </w:rPr>
        <w:sectPr w:rsidR="006559AC" w:rsidRPr="00B50E95">
          <w:headerReference w:type="default" r:id="rId20"/>
          <w:pgSz w:w="11920" w:h="16840"/>
          <w:pgMar w:top="1020" w:right="1040" w:bottom="280" w:left="1020" w:header="0" w:footer="0" w:gutter="0"/>
          <w:cols w:space="720"/>
        </w:sectPr>
      </w:pPr>
    </w:p>
    <w:p w:rsidR="006559AC" w:rsidRPr="002A59D6" w:rsidRDefault="004A785B">
      <w:pPr>
        <w:spacing w:before="38" w:line="380" w:lineRule="exact"/>
        <w:ind w:left="113"/>
        <w:rPr>
          <w:rFonts w:ascii="Calibri" w:eastAsia="Calibri" w:hAnsi="Calibri" w:cs="Calibri"/>
          <w:sz w:val="32"/>
          <w:szCs w:val="32"/>
        </w:rPr>
      </w:pPr>
      <w:r w:rsidRPr="002A59D6">
        <w:rPr>
          <w:rFonts w:ascii="Calibri" w:eastAsia="Calibri" w:hAnsi="Calibri" w:cs="Calibri"/>
          <w:b/>
          <w:sz w:val="32"/>
          <w:szCs w:val="32"/>
        </w:rPr>
        <w:t>Main</w:t>
      </w:r>
      <w:r w:rsidRPr="002A59D6">
        <w:rPr>
          <w:rFonts w:ascii="Calibri" w:eastAsia="Calibri" w:hAnsi="Calibri" w:cs="Calibri"/>
          <w:b/>
          <w:spacing w:val="-7"/>
          <w:sz w:val="32"/>
          <w:szCs w:val="32"/>
        </w:rPr>
        <w:t xml:space="preserve"> </w:t>
      </w:r>
      <w:r w:rsidRPr="002A59D6">
        <w:rPr>
          <w:rFonts w:ascii="Calibri" w:eastAsia="Calibri" w:hAnsi="Calibri" w:cs="Calibri"/>
          <w:b/>
          <w:sz w:val="32"/>
          <w:szCs w:val="32"/>
        </w:rPr>
        <w:t>D</w:t>
      </w:r>
      <w:r w:rsidRPr="002A59D6">
        <w:rPr>
          <w:rFonts w:ascii="Calibri" w:eastAsia="Calibri" w:hAnsi="Calibri" w:cs="Calibri"/>
          <w:b/>
          <w:spacing w:val="1"/>
          <w:sz w:val="32"/>
          <w:szCs w:val="32"/>
        </w:rPr>
        <w:t>u</w:t>
      </w:r>
      <w:r w:rsidRPr="002A59D6">
        <w:rPr>
          <w:rFonts w:ascii="Calibri" w:eastAsia="Calibri" w:hAnsi="Calibri" w:cs="Calibri"/>
          <w:b/>
          <w:sz w:val="32"/>
          <w:szCs w:val="32"/>
        </w:rPr>
        <w:t>ties</w:t>
      </w:r>
    </w:p>
    <w:p w:rsidR="000732ED" w:rsidRPr="002A59D6" w:rsidRDefault="000732ED">
      <w:pPr>
        <w:spacing w:before="2" w:line="120" w:lineRule="exact"/>
      </w:pPr>
    </w:p>
    <w:p w:rsidR="000732ED" w:rsidRPr="002A59D6" w:rsidRDefault="000732ED">
      <w:pPr>
        <w:spacing w:before="2" w:line="120" w:lineRule="exact"/>
        <w:rPr>
          <w:sz w:val="12"/>
          <w:szCs w:val="12"/>
        </w:rPr>
      </w:pPr>
    </w:p>
    <w:p w:rsidR="00FC5370" w:rsidRPr="002A59D6" w:rsidRDefault="00FC5370" w:rsidP="00F3182B">
      <w:pPr>
        <w:pStyle w:val="ListParagraph"/>
        <w:numPr>
          <w:ilvl w:val="0"/>
          <w:numId w:val="5"/>
        </w:numPr>
        <w:spacing w:line="277" w:lineRule="auto"/>
        <w:ind w:right="71"/>
        <w:rPr>
          <w:rFonts w:ascii="Calibri" w:eastAsia="Calibri" w:hAnsi="Calibri" w:cs="Calibri"/>
          <w:b/>
          <w:sz w:val="24"/>
          <w:szCs w:val="24"/>
        </w:rPr>
      </w:pPr>
      <w:r w:rsidRPr="002A59D6">
        <w:rPr>
          <w:rFonts w:ascii="Calibri" w:eastAsia="Calibri" w:hAnsi="Calibri" w:cs="Calibri"/>
          <w:b/>
          <w:sz w:val="24"/>
          <w:szCs w:val="24"/>
        </w:rPr>
        <w:t>Principal responsibilities:</w:t>
      </w:r>
    </w:p>
    <w:p w:rsidR="00FC5370" w:rsidRPr="002A59D6" w:rsidRDefault="00F3182B" w:rsidP="00F3182B">
      <w:pPr>
        <w:spacing w:line="277" w:lineRule="auto"/>
        <w:ind w:right="71"/>
        <w:rPr>
          <w:rFonts w:ascii="Calibri" w:eastAsia="Calibri" w:hAnsi="Calibri" w:cs="Calibri"/>
          <w:sz w:val="24"/>
          <w:szCs w:val="24"/>
        </w:rPr>
      </w:pPr>
      <w:r w:rsidRPr="002A59D6">
        <w:rPr>
          <w:rFonts w:ascii="Calibri" w:eastAsia="Calibri" w:hAnsi="Calibri" w:cs="Calibri"/>
          <w:sz w:val="24"/>
          <w:szCs w:val="24"/>
        </w:rPr>
        <w:t xml:space="preserve">         </w:t>
      </w:r>
      <w:r w:rsidR="00FC5370" w:rsidRPr="002A59D6">
        <w:rPr>
          <w:rFonts w:ascii="Calibri" w:eastAsia="Calibri" w:hAnsi="Calibri" w:cs="Calibri"/>
          <w:sz w:val="24"/>
          <w:szCs w:val="24"/>
        </w:rPr>
        <w:t xml:space="preserve">Under the direction of </w:t>
      </w:r>
      <w:r w:rsidR="00525F02" w:rsidRPr="002A59D6">
        <w:rPr>
          <w:rFonts w:ascii="Calibri" w:eastAsia="Calibri" w:hAnsi="Calibri" w:cs="Calibri"/>
          <w:sz w:val="24"/>
          <w:szCs w:val="24"/>
        </w:rPr>
        <w:t xml:space="preserve">the </w:t>
      </w:r>
      <w:r w:rsidR="00FC5370" w:rsidRPr="002A59D6">
        <w:rPr>
          <w:rFonts w:ascii="Calibri" w:eastAsia="Calibri" w:hAnsi="Calibri" w:cs="Calibri"/>
          <w:sz w:val="24"/>
          <w:szCs w:val="24"/>
        </w:rPr>
        <w:t>Curriculum Leader</w:t>
      </w:r>
      <w:r w:rsidR="00A562B0">
        <w:rPr>
          <w:rFonts w:ascii="Calibri" w:eastAsia="Calibri" w:hAnsi="Calibri" w:cs="Calibri"/>
          <w:sz w:val="24"/>
          <w:szCs w:val="24"/>
        </w:rPr>
        <w:t>s</w:t>
      </w:r>
      <w:r w:rsidR="00FC5370" w:rsidRPr="002A59D6">
        <w:rPr>
          <w:rFonts w:ascii="Calibri" w:eastAsia="Calibri" w:hAnsi="Calibri" w:cs="Calibri"/>
          <w:sz w:val="24"/>
          <w:szCs w:val="24"/>
        </w:rPr>
        <w:t xml:space="preserve"> for </w:t>
      </w:r>
      <w:r w:rsidR="00CA2F24">
        <w:rPr>
          <w:rFonts w:ascii="Calibri" w:eastAsia="Calibri" w:hAnsi="Calibri" w:cs="Calibri"/>
          <w:sz w:val="24"/>
          <w:szCs w:val="24"/>
        </w:rPr>
        <w:t>Geography and History,</w:t>
      </w:r>
    </w:p>
    <w:p w:rsidR="00FC5370" w:rsidRPr="002A59D6" w:rsidRDefault="00FC5370" w:rsidP="00CA2F24">
      <w:pPr>
        <w:spacing w:line="277" w:lineRule="auto"/>
        <w:ind w:left="709" w:right="71" w:hanging="596"/>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 xml:space="preserve">To contribute to teaching and learning in </w:t>
      </w:r>
      <w:r w:rsidR="00CA2F24">
        <w:rPr>
          <w:rFonts w:ascii="Calibri" w:eastAsia="Calibri" w:hAnsi="Calibri" w:cs="Calibri"/>
          <w:sz w:val="24"/>
          <w:szCs w:val="24"/>
        </w:rPr>
        <w:t>both subjects</w:t>
      </w:r>
      <w:r w:rsidR="00770112" w:rsidRPr="002A59D6">
        <w:rPr>
          <w:rFonts w:ascii="Calibri" w:eastAsia="Calibri" w:hAnsi="Calibri" w:cs="Calibri"/>
          <w:sz w:val="24"/>
          <w:szCs w:val="24"/>
        </w:rPr>
        <w:t xml:space="preserve"> including production of shared resources.</w:t>
      </w:r>
    </w:p>
    <w:p w:rsidR="00F3182B" w:rsidRPr="002A59D6" w:rsidRDefault="00FC5370" w:rsidP="00F3182B">
      <w:pPr>
        <w:spacing w:line="277" w:lineRule="auto"/>
        <w:ind w:left="709" w:right="71" w:hanging="596"/>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To participate in the development and implementation of appropriate syllab</w:t>
      </w:r>
      <w:r w:rsidR="00F3182B" w:rsidRPr="002A59D6">
        <w:rPr>
          <w:rFonts w:ascii="Calibri" w:eastAsia="Calibri" w:hAnsi="Calibri" w:cs="Calibri"/>
          <w:sz w:val="24"/>
          <w:szCs w:val="24"/>
        </w:rPr>
        <w:t>i</w:t>
      </w:r>
      <w:r w:rsidRPr="002A59D6">
        <w:rPr>
          <w:rFonts w:ascii="Calibri" w:eastAsia="Calibri" w:hAnsi="Calibri" w:cs="Calibri"/>
          <w:sz w:val="24"/>
          <w:szCs w:val="24"/>
        </w:rPr>
        <w:t xml:space="preserve">, materials and schemes of work reflecting the school’s published aims, policies and procedures. This includes the School </w:t>
      </w:r>
      <w:r w:rsidR="00F3182B" w:rsidRPr="002A59D6">
        <w:rPr>
          <w:rFonts w:ascii="Calibri" w:eastAsia="Calibri" w:hAnsi="Calibri" w:cs="Calibri"/>
          <w:sz w:val="24"/>
          <w:szCs w:val="24"/>
        </w:rPr>
        <w:t>SEF and development plan,</w:t>
      </w:r>
      <w:r w:rsidRPr="002A59D6">
        <w:rPr>
          <w:rFonts w:ascii="Calibri" w:eastAsia="Calibri" w:hAnsi="Calibri" w:cs="Calibri"/>
          <w:sz w:val="24"/>
          <w:szCs w:val="24"/>
        </w:rPr>
        <w:t xml:space="preserve"> </w:t>
      </w:r>
      <w:r w:rsidR="00F3182B" w:rsidRPr="002A59D6">
        <w:rPr>
          <w:rFonts w:ascii="Calibri" w:eastAsia="Calibri" w:hAnsi="Calibri" w:cs="Calibri"/>
          <w:sz w:val="24"/>
          <w:szCs w:val="24"/>
        </w:rPr>
        <w:t xml:space="preserve">teaching and learning policy and </w:t>
      </w:r>
      <w:proofErr w:type="spellStart"/>
      <w:r w:rsidR="00F3182B" w:rsidRPr="002A59D6">
        <w:rPr>
          <w:rFonts w:ascii="Calibri" w:eastAsia="Calibri" w:hAnsi="Calibri" w:cs="Calibri"/>
          <w:sz w:val="24"/>
          <w:szCs w:val="24"/>
        </w:rPr>
        <w:t>behaviour</w:t>
      </w:r>
      <w:proofErr w:type="spellEnd"/>
      <w:r w:rsidR="00F3182B" w:rsidRPr="002A59D6">
        <w:rPr>
          <w:rFonts w:ascii="Calibri" w:eastAsia="Calibri" w:hAnsi="Calibri" w:cs="Calibri"/>
          <w:sz w:val="24"/>
          <w:szCs w:val="24"/>
        </w:rPr>
        <w:t xml:space="preserve"> policy.</w:t>
      </w:r>
    </w:p>
    <w:p w:rsidR="00FC5370" w:rsidRPr="002A59D6" w:rsidRDefault="00FC5370" w:rsidP="00F3182B">
      <w:pPr>
        <w:spacing w:line="277" w:lineRule="auto"/>
        <w:ind w:left="709" w:right="71" w:hanging="596"/>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To maintain accurate and complete assessment records and use them constructi</w:t>
      </w:r>
      <w:r w:rsidR="00F3182B" w:rsidRPr="002A59D6">
        <w:rPr>
          <w:rFonts w:ascii="Calibri" w:eastAsia="Calibri" w:hAnsi="Calibri" w:cs="Calibri"/>
          <w:sz w:val="24"/>
          <w:szCs w:val="24"/>
        </w:rPr>
        <w:t>vely to inform learning and to report to parents as required.</w:t>
      </w:r>
    </w:p>
    <w:p w:rsidR="00FC5370" w:rsidRPr="002A59D6" w:rsidRDefault="00FC5370" w:rsidP="00F3182B">
      <w:pPr>
        <w:spacing w:line="277" w:lineRule="auto"/>
        <w:ind w:left="709" w:right="71" w:hanging="596"/>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To participate in the process of student target-setting, developing and implementing schemes of work and maintaining progressive learning outcomes in lessons.</w:t>
      </w:r>
    </w:p>
    <w:p w:rsidR="00FC5370" w:rsidRPr="002A59D6" w:rsidRDefault="00FC5370" w:rsidP="00BE3FF8">
      <w:pPr>
        <w:spacing w:line="277" w:lineRule="auto"/>
        <w:ind w:left="709" w:right="71" w:hanging="596"/>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To attend and co</w:t>
      </w:r>
      <w:r w:rsidR="00F3182B" w:rsidRPr="002A59D6">
        <w:rPr>
          <w:rFonts w:ascii="Calibri" w:eastAsia="Calibri" w:hAnsi="Calibri" w:cs="Calibri"/>
          <w:sz w:val="24"/>
          <w:szCs w:val="24"/>
        </w:rPr>
        <w:t xml:space="preserve">ntribute to department meetings, TLC sessions and INSET training </w:t>
      </w:r>
      <w:r w:rsidRPr="002A59D6">
        <w:rPr>
          <w:rFonts w:ascii="Calibri" w:eastAsia="Calibri" w:hAnsi="Calibri" w:cs="Calibri"/>
          <w:sz w:val="24"/>
          <w:szCs w:val="24"/>
        </w:rPr>
        <w:t xml:space="preserve">as </w:t>
      </w:r>
      <w:r w:rsidR="00BE3FF8" w:rsidRPr="002A59D6">
        <w:rPr>
          <w:rFonts w:ascii="Calibri" w:eastAsia="Calibri" w:hAnsi="Calibri" w:cs="Calibri"/>
          <w:sz w:val="24"/>
          <w:szCs w:val="24"/>
        </w:rPr>
        <w:t xml:space="preserve">  </w:t>
      </w:r>
      <w:r w:rsidRPr="002A59D6">
        <w:rPr>
          <w:rFonts w:ascii="Calibri" w:eastAsia="Calibri" w:hAnsi="Calibri" w:cs="Calibri"/>
          <w:sz w:val="24"/>
          <w:szCs w:val="24"/>
        </w:rPr>
        <w:t>required.</w:t>
      </w:r>
    </w:p>
    <w:p w:rsidR="00FC5370" w:rsidRPr="002A59D6" w:rsidRDefault="00FC5370" w:rsidP="00FC5370">
      <w:pPr>
        <w:spacing w:line="277" w:lineRule="auto"/>
        <w:ind w:left="113" w:right="71"/>
        <w:rPr>
          <w:rFonts w:ascii="Calibri" w:eastAsia="Calibri" w:hAnsi="Calibri" w:cs="Calibri"/>
          <w:sz w:val="24"/>
          <w:szCs w:val="24"/>
        </w:rPr>
      </w:pPr>
    </w:p>
    <w:p w:rsidR="00FC5370" w:rsidRPr="002A59D6" w:rsidRDefault="00FC5370" w:rsidP="00F3182B">
      <w:pPr>
        <w:pStyle w:val="ListParagraph"/>
        <w:numPr>
          <w:ilvl w:val="0"/>
          <w:numId w:val="5"/>
        </w:numPr>
        <w:spacing w:line="277" w:lineRule="auto"/>
        <w:ind w:right="71"/>
        <w:rPr>
          <w:rFonts w:ascii="Calibri" w:eastAsia="Calibri" w:hAnsi="Calibri" w:cs="Calibri"/>
          <w:b/>
          <w:sz w:val="24"/>
          <w:szCs w:val="24"/>
        </w:rPr>
      </w:pPr>
      <w:r w:rsidRPr="002A59D6">
        <w:rPr>
          <w:rFonts w:ascii="Calibri" w:eastAsia="Calibri" w:hAnsi="Calibri" w:cs="Calibri"/>
          <w:b/>
          <w:sz w:val="24"/>
          <w:szCs w:val="24"/>
        </w:rPr>
        <w:t>Additional specific responsibilities:</w:t>
      </w:r>
    </w:p>
    <w:p w:rsidR="00FC5370" w:rsidRPr="002A59D6" w:rsidRDefault="00FC5370" w:rsidP="00FC5370">
      <w:pPr>
        <w:spacing w:line="277" w:lineRule="auto"/>
        <w:ind w:left="113" w:right="71"/>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To be the form teacher of an assigned form.</w:t>
      </w:r>
    </w:p>
    <w:p w:rsidR="00FC5370" w:rsidRPr="002A59D6" w:rsidRDefault="00FC5370" w:rsidP="00F3182B">
      <w:pPr>
        <w:spacing w:line="277" w:lineRule="auto"/>
        <w:ind w:left="709" w:right="71" w:hanging="596"/>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To undertake the pastoral care and guidance of each individual in the form and monitor their academic progress.</w:t>
      </w:r>
    </w:p>
    <w:p w:rsidR="00FC5370" w:rsidRPr="002A59D6" w:rsidRDefault="00FC5370" w:rsidP="00F3182B">
      <w:pPr>
        <w:spacing w:line="277" w:lineRule="auto"/>
        <w:ind w:left="709" w:right="71" w:hanging="596"/>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To deal with and administer all routine business connected with the form, including returns as required.</w:t>
      </w:r>
    </w:p>
    <w:p w:rsidR="00FC5370" w:rsidRPr="002A59D6" w:rsidRDefault="00FC5370" w:rsidP="00FC5370">
      <w:pPr>
        <w:spacing w:line="277" w:lineRule="auto"/>
        <w:ind w:left="113" w:right="71"/>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 xml:space="preserve">To take responsibility for the conduct of </w:t>
      </w:r>
      <w:r w:rsidR="00ED3C0B" w:rsidRPr="002A59D6">
        <w:rPr>
          <w:rFonts w:ascii="Calibri" w:eastAsia="Calibri" w:hAnsi="Calibri" w:cs="Calibri"/>
          <w:sz w:val="24"/>
          <w:szCs w:val="24"/>
        </w:rPr>
        <w:t>Form</w:t>
      </w:r>
      <w:r w:rsidRPr="002A59D6">
        <w:rPr>
          <w:rFonts w:ascii="Calibri" w:eastAsia="Calibri" w:hAnsi="Calibri" w:cs="Calibri"/>
          <w:sz w:val="24"/>
          <w:szCs w:val="24"/>
        </w:rPr>
        <w:t xml:space="preserve"> time.</w:t>
      </w:r>
    </w:p>
    <w:p w:rsidR="00FC5370" w:rsidRPr="002A59D6" w:rsidRDefault="00FC5370" w:rsidP="00FC5370">
      <w:pPr>
        <w:spacing w:line="277" w:lineRule="auto"/>
        <w:ind w:left="113" w:right="71"/>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 xml:space="preserve">To provide or contribute to reports and keep records as appropriate. </w:t>
      </w:r>
    </w:p>
    <w:p w:rsidR="00FC5370" w:rsidRPr="002A59D6" w:rsidRDefault="00ED3C0B" w:rsidP="00FC5370">
      <w:pPr>
        <w:spacing w:line="277" w:lineRule="auto"/>
        <w:ind w:left="113" w:right="71"/>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To check and comment on reports to p</w:t>
      </w:r>
      <w:r w:rsidR="00FC5370" w:rsidRPr="002A59D6">
        <w:rPr>
          <w:rFonts w:ascii="Calibri" w:eastAsia="Calibri" w:hAnsi="Calibri" w:cs="Calibri"/>
          <w:sz w:val="24"/>
          <w:szCs w:val="24"/>
        </w:rPr>
        <w:t>arents as needed.</w:t>
      </w:r>
    </w:p>
    <w:p w:rsidR="00FC5370" w:rsidRPr="002A59D6" w:rsidRDefault="00FC5370" w:rsidP="00F3182B">
      <w:pPr>
        <w:spacing w:line="277" w:lineRule="auto"/>
        <w:ind w:left="709" w:right="71" w:hanging="596"/>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 xml:space="preserve">To keep a general eye on the personal appearance and </w:t>
      </w:r>
      <w:proofErr w:type="spellStart"/>
      <w:r w:rsidRPr="002A59D6">
        <w:rPr>
          <w:rFonts w:ascii="Calibri" w:eastAsia="Calibri" w:hAnsi="Calibri" w:cs="Calibri"/>
          <w:sz w:val="24"/>
          <w:szCs w:val="24"/>
        </w:rPr>
        <w:t>behaviour</w:t>
      </w:r>
      <w:proofErr w:type="spellEnd"/>
      <w:r w:rsidRPr="002A59D6">
        <w:rPr>
          <w:rFonts w:ascii="Calibri" w:eastAsia="Calibri" w:hAnsi="Calibri" w:cs="Calibri"/>
          <w:sz w:val="24"/>
          <w:szCs w:val="24"/>
        </w:rPr>
        <w:t xml:space="preserve"> of the form and insist on a </w:t>
      </w:r>
      <w:r w:rsidR="00770112" w:rsidRPr="002A59D6">
        <w:rPr>
          <w:rFonts w:ascii="Calibri" w:eastAsia="Calibri" w:hAnsi="Calibri" w:cs="Calibri"/>
          <w:sz w:val="24"/>
          <w:szCs w:val="24"/>
        </w:rPr>
        <w:t>high</w:t>
      </w:r>
      <w:r w:rsidRPr="002A59D6">
        <w:rPr>
          <w:rFonts w:ascii="Calibri" w:eastAsia="Calibri" w:hAnsi="Calibri" w:cs="Calibri"/>
          <w:sz w:val="24"/>
          <w:szCs w:val="24"/>
        </w:rPr>
        <w:t xml:space="preserve"> standard.</w:t>
      </w:r>
    </w:p>
    <w:p w:rsidR="00FC5370" w:rsidRPr="002A59D6" w:rsidRDefault="00FC5370" w:rsidP="00F3182B">
      <w:pPr>
        <w:spacing w:line="277" w:lineRule="auto"/>
        <w:ind w:left="709" w:right="71" w:hanging="596"/>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 xml:space="preserve">To attend and contribute to assemblies when required and actively supervise the form's movement both to the place of assembly and whilst it is in progress. </w:t>
      </w:r>
    </w:p>
    <w:p w:rsidR="00FC5370" w:rsidRPr="002A59D6" w:rsidRDefault="00FC5370" w:rsidP="00FC5370">
      <w:pPr>
        <w:spacing w:line="277" w:lineRule="auto"/>
        <w:ind w:left="113" w:right="71"/>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 xml:space="preserve">To attend </w:t>
      </w:r>
      <w:r w:rsidR="00ED3C0B" w:rsidRPr="002A59D6">
        <w:rPr>
          <w:rFonts w:ascii="Calibri" w:eastAsia="Calibri" w:hAnsi="Calibri" w:cs="Calibri"/>
          <w:sz w:val="24"/>
          <w:szCs w:val="24"/>
        </w:rPr>
        <w:t>House</w:t>
      </w:r>
      <w:r w:rsidRPr="002A59D6">
        <w:rPr>
          <w:rFonts w:ascii="Calibri" w:eastAsia="Calibri" w:hAnsi="Calibri" w:cs="Calibri"/>
          <w:sz w:val="24"/>
          <w:szCs w:val="24"/>
        </w:rPr>
        <w:t xml:space="preserve"> meetings. </w:t>
      </w:r>
    </w:p>
    <w:p w:rsidR="00FC5370" w:rsidRPr="002A59D6" w:rsidRDefault="00FC5370" w:rsidP="00FC5370">
      <w:pPr>
        <w:spacing w:line="277" w:lineRule="auto"/>
        <w:ind w:left="113" w:right="71"/>
        <w:rPr>
          <w:rFonts w:ascii="Calibri" w:eastAsia="Calibri" w:hAnsi="Calibri" w:cs="Calibri"/>
          <w:sz w:val="24"/>
          <w:szCs w:val="24"/>
        </w:rPr>
      </w:pPr>
    </w:p>
    <w:p w:rsidR="00FC5370" w:rsidRPr="002A59D6" w:rsidRDefault="00FC5370" w:rsidP="00F3182B">
      <w:pPr>
        <w:pStyle w:val="ListParagraph"/>
        <w:numPr>
          <w:ilvl w:val="0"/>
          <w:numId w:val="5"/>
        </w:numPr>
        <w:spacing w:line="277" w:lineRule="auto"/>
        <w:ind w:right="71"/>
        <w:rPr>
          <w:rFonts w:ascii="Calibri" w:eastAsia="Calibri" w:hAnsi="Calibri" w:cs="Calibri"/>
          <w:b/>
          <w:sz w:val="24"/>
          <w:szCs w:val="24"/>
        </w:rPr>
      </w:pPr>
      <w:r w:rsidRPr="002A59D6">
        <w:rPr>
          <w:rFonts w:ascii="Calibri" w:eastAsia="Calibri" w:hAnsi="Calibri" w:cs="Calibri"/>
          <w:b/>
          <w:sz w:val="24"/>
          <w:szCs w:val="24"/>
        </w:rPr>
        <w:t>General duties:</w:t>
      </w:r>
    </w:p>
    <w:p w:rsidR="00FC5370" w:rsidRPr="002A59D6" w:rsidRDefault="00FC5370" w:rsidP="00F3182B">
      <w:pPr>
        <w:spacing w:line="277" w:lineRule="auto"/>
        <w:ind w:left="709" w:right="71" w:hanging="596"/>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To have responsibility for safeguarding and promoting the welfare of the young people for whom you are responsible and all those you may come into contact with.</w:t>
      </w:r>
    </w:p>
    <w:p w:rsidR="00FC5370" w:rsidRPr="002A59D6" w:rsidRDefault="00FC5370" w:rsidP="00F3182B">
      <w:pPr>
        <w:spacing w:line="277" w:lineRule="auto"/>
        <w:ind w:left="709" w:right="71" w:hanging="596"/>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 xml:space="preserve">To mark the register of all groups in accordance with the procedures determined by the attendance </w:t>
      </w:r>
      <w:r w:rsidR="00F3182B" w:rsidRPr="002A59D6">
        <w:rPr>
          <w:rFonts w:ascii="Calibri" w:eastAsia="Calibri" w:hAnsi="Calibri" w:cs="Calibri"/>
          <w:sz w:val="24"/>
          <w:szCs w:val="24"/>
        </w:rPr>
        <w:t xml:space="preserve">   </w:t>
      </w:r>
      <w:r w:rsidRPr="002A59D6">
        <w:rPr>
          <w:rFonts w:ascii="Calibri" w:eastAsia="Calibri" w:hAnsi="Calibri" w:cs="Calibri"/>
          <w:sz w:val="24"/>
          <w:szCs w:val="24"/>
        </w:rPr>
        <w:t>policies.</w:t>
      </w:r>
    </w:p>
    <w:p w:rsidR="00FC5370" w:rsidRPr="002A59D6" w:rsidRDefault="00FC5370" w:rsidP="00FC5370">
      <w:pPr>
        <w:spacing w:line="277" w:lineRule="auto"/>
        <w:ind w:left="113" w:right="71"/>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To carry out a share of supervisory duties in accordance with published schedules.</w:t>
      </w:r>
    </w:p>
    <w:p w:rsidR="00FC5370" w:rsidRPr="002A59D6" w:rsidRDefault="00FC5370" w:rsidP="00FC5370">
      <w:pPr>
        <w:spacing w:line="277" w:lineRule="auto"/>
        <w:ind w:left="113" w:right="71"/>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To share responsibility for good order and discipline in the school.</w:t>
      </w:r>
    </w:p>
    <w:p w:rsidR="00FC5370" w:rsidRPr="002A59D6" w:rsidRDefault="00FC5370" w:rsidP="00FC5370">
      <w:pPr>
        <w:spacing w:line="277" w:lineRule="auto"/>
        <w:ind w:left="113" w:right="71"/>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 xml:space="preserve">To participate in appropriate meetings with colleagues and parents or </w:t>
      </w:r>
      <w:proofErr w:type="spellStart"/>
      <w:r w:rsidR="00ED3C0B" w:rsidRPr="002A59D6">
        <w:rPr>
          <w:rFonts w:ascii="Calibri" w:eastAsia="Calibri" w:hAnsi="Calibri" w:cs="Calibri"/>
          <w:sz w:val="24"/>
          <w:szCs w:val="24"/>
        </w:rPr>
        <w:t>carers</w:t>
      </w:r>
      <w:proofErr w:type="spellEnd"/>
      <w:r w:rsidRPr="002A59D6">
        <w:rPr>
          <w:rFonts w:ascii="Calibri" w:eastAsia="Calibri" w:hAnsi="Calibri" w:cs="Calibri"/>
          <w:sz w:val="24"/>
          <w:szCs w:val="24"/>
        </w:rPr>
        <w:t>.</w:t>
      </w:r>
    </w:p>
    <w:p w:rsidR="00FC5370" w:rsidRPr="002A59D6" w:rsidRDefault="00FC5370" w:rsidP="00FC5370">
      <w:pPr>
        <w:spacing w:line="277" w:lineRule="auto"/>
        <w:ind w:left="113" w:right="71"/>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 xml:space="preserve">To participate in </w:t>
      </w:r>
      <w:r w:rsidR="00ED3C0B" w:rsidRPr="002A59D6">
        <w:rPr>
          <w:rFonts w:ascii="Calibri" w:eastAsia="Calibri" w:hAnsi="Calibri" w:cs="Calibri"/>
          <w:sz w:val="24"/>
          <w:szCs w:val="24"/>
        </w:rPr>
        <w:t>Appraisal</w:t>
      </w:r>
      <w:r w:rsidRPr="002A59D6">
        <w:rPr>
          <w:rFonts w:ascii="Calibri" w:eastAsia="Calibri" w:hAnsi="Calibri" w:cs="Calibri"/>
          <w:sz w:val="24"/>
          <w:szCs w:val="24"/>
        </w:rPr>
        <w:t xml:space="preserve"> and School Self Evaluation arrangements.</w:t>
      </w:r>
    </w:p>
    <w:p w:rsidR="00FC5370" w:rsidRDefault="00FC5370" w:rsidP="00FC5370">
      <w:pPr>
        <w:spacing w:line="277" w:lineRule="auto"/>
        <w:ind w:left="113" w:right="71"/>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To adhere to published school policies.</w:t>
      </w:r>
    </w:p>
    <w:p w:rsidR="00F16D18" w:rsidRDefault="00F16D18" w:rsidP="00FC5370">
      <w:pPr>
        <w:spacing w:line="277" w:lineRule="auto"/>
        <w:ind w:left="113" w:right="71"/>
        <w:rPr>
          <w:rFonts w:ascii="Calibri" w:eastAsia="Calibri" w:hAnsi="Calibri" w:cs="Calibri"/>
          <w:sz w:val="24"/>
          <w:szCs w:val="24"/>
        </w:rPr>
      </w:pPr>
    </w:p>
    <w:p w:rsidR="00F16D18" w:rsidRPr="002A59D6" w:rsidRDefault="00F16D18" w:rsidP="00FC5370">
      <w:pPr>
        <w:spacing w:line="277" w:lineRule="auto"/>
        <w:ind w:left="113" w:right="71"/>
        <w:rPr>
          <w:rFonts w:ascii="Calibri" w:eastAsia="Calibri" w:hAnsi="Calibri" w:cs="Calibri"/>
          <w:sz w:val="24"/>
          <w:szCs w:val="24"/>
        </w:rPr>
      </w:pPr>
    </w:p>
    <w:p w:rsidR="00F3182B" w:rsidRPr="002A59D6" w:rsidRDefault="00F3182B" w:rsidP="00F3182B">
      <w:pPr>
        <w:pStyle w:val="ListParagraph"/>
        <w:numPr>
          <w:ilvl w:val="0"/>
          <w:numId w:val="6"/>
        </w:numPr>
        <w:tabs>
          <w:tab w:val="left" w:pos="920"/>
        </w:tabs>
        <w:spacing w:before="2"/>
        <w:ind w:right="964" w:hanging="578"/>
        <w:rPr>
          <w:rFonts w:ascii="Calibri" w:eastAsia="Calibri" w:hAnsi="Calibri" w:cs="Calibri"/>
          <w:sz w:val="24"/>
          <w:szCs w:val="24"/>
        </w:rPr>
      </w:pPr>
      <w:r w:rsidRPr="002A59D6">
        <w:rPr>
          <w:rFonts w:ascii="Calibri" w:eastAsia="Calibri" w:hAnsi="Calibri" w:cs="Calibri"/>
          <w:sz w:val="24"/>
          <w:szCs w:val="24"/>
        </w:rPr>
        <w:t>Be</w:t>
      </w:r>
      <w:r w:rsidRPr="002A59D6">
        <w:rPr>
          <w:rFonts w:ascii="Calibri" w:eastAsia="Calibri" w:hAnsi="Calibri" w:cs="Calibri"/>
          <w:spacing w:val="1"/>
          <w:sz w:val="24"/>
          <w:szCs w:val="24"/>
        </w:rPr>
        <w:t xml:space="preserve"> </w:t>
      </w:r>
      <w:r w:rsidRPr="002A59D6">
        <w:rPr>
          <w:rFonts w:ascii="Calibri" w:eastAsia="Calibri" w:hAnsi="Calibri" w:cs="Calibri"/>
          <w:spacing w:val="-2"/>
          <w:sz w:val="24"/>
          <w:szCs w:val="24"/>
        </w:rPr>
        <w:t>c</w:t>
      </w:r>
      <w:r w:rsidRPr="002A59D6">
        <w:rPr>
          <w:rFonts w:ascii="Calibri" w:eastAsia="Calibri" w:hAnsi="Calibri" w:cs="Calibri"/>
          <w:spacing w:val="1"/>
          <w:sz w:val="24"/>
          <w:szCs w:val="24"/>
        </w:rPr>
        <w:t>o</w:t>
      </w:r>
      <w:r w:rsidRPr="002A59D6">
        <w:rPr>
          <w:rFonts w:ascii="Calibri" w:eastAsia="Calibri" w:hAnsi="Calibri" w:cs="Calibri"/>
          <w:spacing w:val="-1"/>
          <w:sz w:val="24"/>
          <w:szCs w:val="24"/>
        </w:rPr>
        <w:t>u</w:t>
      </w:r>
      <w:r w:rsidRPr="002A59D6">
        <w:rPr>
          <w:rFonts w:ascii="Calibri" w:eastAsia="Calibri" w:hAnsi="Calibri" w:cs="Calibri"/>
          <w:sz w:val="24"/>
          <w:szCs w:val="24"/>
        </w:rPr>
        <w:t>rt</w:t>
      </w:r>
      <w:r w:rsidRPr="002A59D6">
        <w:rPr>
          <w:rFonts w:ascii="Calibri" w:eastAsia="Calibri" w:hAnsi="Calibri" w:cs="Calibri"/>
          <w:spacing w:val="-2"/>
          <w:sz w:val="24"/>
          <w:szCs w:val="24"/>
        </w:rPr>
        <w:t>e</w:t>
      </w:r>
      <w:r w:rsidRPr="002A59D6">
        <w:rPr>
          <w:rFonts w:ascii="Calibri" w:eastAsia="Calibri" w:hAnsi="Calibri" w:cs="Calibri"/>
          <w:spacing w:val="1"/>
          <w:sz w:val="24"/>
          <w:szCs w:val="24"/>
        </w:rPr>
        <w:t>o</w:t>
      </w:r>
      <w:r w:rsidRPr="002A59D6">
        <w:rPr>
          <w:rFonts w:ascii="Calibri" w:eastAsia="Calibri" w:hAnsi="Calibri" w:cs="Calibri"/>
          <w:spacing w:val="-1"/>
          <w:sz w:val="24"/>
          <w:szCs w:val="24"/>
        </w:rPr>
        <w:t>u</w:t>
      </w:r>
      <w:r w:rsidRPr="002A59D6">
        <w:rPr>
          <w:rFonts w:ascii="Calibri" w:eastAsia="Calibri" w:hAnsi="Calibri" w:cs="Calibri"/>
          <w:sz w:val="24"/>
          <w:szCs w:val="24"/>
        </w:rPr>
        <w:t xml:space="preserve">s </w:t>
      </w:r>
      <w:r w:rsidRPr="002A59D6">
        <w:rPr>
          <w:rFonts w:ascii="Calibri" w:eastAsia="Calibri" w:hAnsi="Calibri" w:cs="Calibri"/>
          <w:spacing w:val="-1"/>
          <w:sz w:val="24"/>
          <w:szCs w:val="24"/>
        </w:rPr>
        <w:t>t</w:t>
      </w:r>
      <w:r w:rsidRPr="002A59D6">
        <w:rPr>
          <w:rFonts w:ascii="Calibri" w:eastAsia="Calibri" w:hAnsi="Calibri" w:cs="Calibri"/>
          <w:sz w:val="24"/>
          <w:szCs w:val="24"/>
        </w:rPr>
        <w:t>o</w:t>
      </w:r>
      <w:r w:rsidRPr="002A59D6">
        <w:rPr>
          <w:rFonts w:ascii="Calibri" w:eastAsia="Calibri" w:hAnsi="Calibri" w:cs="Calibri"/>
          <w:spacing w:val="-1"/>
          <w:sz w:val="24"/>
          <w:szCs w:val="24"/>
        </w:rPr>
        <w:t xml:space="preserve"> </w:t>
      </w:r>
      <w:r w:rsidRPr="002A59D6">
        <w:rPr>
          <w:rFonts w:ascii="Calibri" w:eastAsia="Calibri" w:hAnsi="Calibri" w:cs="Calibri"/>
          <w:sz w:val="24"/>
          <w:szCs w:val="24"/>
        </w:rPr>
        <w:t>c</w:t>
      </w:r>
      <w:r w:rsidRPr="002A59D6">
        <w:rPr>
          <w:rFonts w:ascii="Calibri" w:eastAsia="Calibri" w:hAnsi="Calibri" w:cs="Calibri"/>
          <w:spacing w:val="1"/>
          <w:sz w:val="24"/>
          <w:szCs w:val="24"/>
        </w:rPr>
        <w:t>o</w:t>
      </w:r>
      <w:r w:rsidRPr="002A59D6">
        <w:rPr>
          <w:rFonts w:ascii="Calibri" w:eastAsia="Calibri" w:hAnsi="Calibri" w:cs="Calibri"/>
          <w:sz w:val="24"/>
          <w:szCs w:val="24"/>
        </w:rPr>
        <w:t>l</w:t>
      </w:r>
      <w:r w:rsidRPr="002A59D6">
        <w:rPr>
          <w:rFonts w:ascii="Calibri" w:eastAsia="Calibri" w:hAnsi="Calibri" w:cs="Calibri"/>
          <w:spacing w:val="-3"/>
          <w:sz w:val="24"/>
          <w:szCs w:val="24"/>
        </w:rPr>
        <w:t>l</w:t>
      </w:r>
      <w:r w:rsidRPr="002A59D6">
        <w:rPr>
          <w:rFonts w:ascii="Calibri" w:eastAsia="Calibri" w:hAnsi="Calibri" w:cs="Calibri"/>
          <w:sz w:val="24"/>
          <w:szCs w:val="24"/>
        </w:rPr>
        <w:t>eag</w:t>
      </w:r>
      <w:r w:rsidRPr="002A59D6">
        <w:rPr>
          <w:rFonts w:ascii="Calibri" w:eastAsia="Calibri" w:hAnsi="Calibri" w:cs="Calibri"/>
          <w:spacing w:val="-1"/>
          <w:sz w:val="24"/>
          <w:szCs w:val="24"/>
        </w:rPr>
        <w:t>u</w:t>
      </w:r>
      <w:r w:rsidRPr="002A59D6">
        <w:rPr>
          <w:rFonts w:ascii="Calibri" w:eastAsia="Calibri" w:hAnsi="Calibri" w:cs="Calibri"/>
          <w:sz w:val="24"/>
          <w:szCs w:val="24"/>
        </w:rPr>
        <w:t>e</w:t>
      </w:r>
      <w:r w:rsidRPr="002A59D6">
        <w:rPr>
          <w:rFonts w:ascii="Calibri" w:eastAsia="Calibri" w:hAnsi="Calibri" w:cs="Calibri"/>
          <w:spacing w:val="-2"/>
          <w:sz w:val="24"/>
          <w:szCs w:val="24"/>
        </w:rPr>
        <w:t>s</w:t>
      </w:r>
      <w:r w:rsidRPr="002A59D6">
        <w:rPr>
          <w:rFonts w:ascii="Calibri" w:eastAsia="Calibri" w:hAnsi="Calibri" w:cs="Calibri"/>
          <w:sz w:val="24"/>
          <w:szCs w:val="24"/>
        </w:rPr>
        <w:t>, stu</w:t>
      </w:r>
      <w:r w:rsidRPr="002A59D6">
        <w:rPr>
          <w:rFonts w:ascii="Calibri" w:eastAsia="Calibri" w:hAnsi="Calibri" w:cs="Calibri"/>
          <w:spacing w:val="-1"/>
          <w:sz w:val="24"/>
          <w:szCs w:val="24"/>
        </w:rPr>
        <w:t>d</w:t>
      </w:r>
      <w:r w:rsidRPr="002A59D6">
        <w:rPr>
          <w:rFonts w:ascii="Calibri" w:eastAsia="Calibri" w:hAnsi="Calibri" w:cs="Calibri"/>
          <w:sz w:val="24"/>
          <w:szCs w:val="24"/>
        </w:rPr>
        <w:t>ents</w:t>
      </w:r>
      <w:r w:rsidRPr="002A59D6">
        <w:rPr>
          <w:rFonts w:ascii="Calibri" w:eastAsia="Calibri" w:hAnsi="Calibri" w:cs="Calibri"/>
          <w:spacing w:val="1"/>
          <w:sz w:val="24"/>
          <w:szCs w:val="24"/>
        </w:rPr>
        <w:t xml:space="preserve"> </w:t>
      </w:r>
      <w:r w:rsidRPr="002A59D6">
        <w:rPr>
          <w:rFonts w:ascii="Calibri" w:eastAsia="Calibri" w:hAnsi="Calibri" w:cs="Calibri"/>
          <w:sz w:val="24"/>
          <w:szCs w:val="24"/>
        </w:rPr>
        <w:t>a</w:t>
      </w:r>
      <w:r w:rsidRPr="002A59D6">
        <w:rPr>
          <w:rFonts w:ascii="Calibri" w:eastAsia="Calibri" w:hAnsi="Calibri" w:cs="Calibri"/>
          <w:spacing w:val="-1"/>
          <w:sz w:val="24"/>
          <w:szCs w:val="24"/>
        </w:rPr>
        <w:t>n</w:t>
      </w:r>
      <w:r w:rsidRPr="002A59D6">
        <w:rPr>
          <w:rFonts w:ascii="Calibri" w:eastAsia="Calibri" w:hAnsi="Calibri" w:cs="Calibri"/>
          <w:sz w:val="24"/>
          <w:szCs w:val="24"/>
        </w:rPr>
        <w:t>d</w:t>
      </w:r>
      <w:r w:rsidRPr="002A59D6">
        <w:rPr>
          <w:rFonts w:ascii="Calibri" w:eastAsia="Calibri" w:hAnsi="Calibri" w:cs="Calibri"/>
          <w:spacing w:val="-1"/>
          <w:sz w:val="24"/>
          <w:szCs w:val="24"/>
        </w:rPr>
        <w:t xml:space="preserve"> </w:t>
      </w:r>
      <w:r w:rsidRPr="002A59D6">
        <w:rPr>
          <w:rFonts w:ascii="Calibri" w:eastAsia="Calibri" w:hAnsi="Calibri" w:cs="Calibri"/>
          <w:sz w:val="24"/>
          <w:szCs w:val="24"/>
        </w:rPr>
        <w:t>pa</w:t>
      </w:r>
      <w:r w:rsidRPr="002A59D6">
        <w:rPr>
          <w:rFonts w:ascii="Calibri" w:eastAsia="Calibri" w:hAnsi="Calibri" w:cs="Calibri"/>
          <w:spacing w:val="-3"/>
          <w:sz w:val="24"/>
          <w:szCs w:val="24"/>
        </w:rPr>
        <w:t>r</w:t>
      </w:r>
      <w:r w:rsidRPr="002A59D6">
        <w:rPr>
          <w:rFonts w:ascii="Calibri" w:eastAsia="Calibri" w:hAnsi="Calibri" w:cs="Calibri"/>
          <w:sz w:val="24"/>
          <w:szCs w:val="24"/>
        </w:rPr>
        <w:t>ents</w:t>
      </w:r>
      <w:r w:rsidRPr="002A59D6">
        <w:rPr>
          <w:rFonts w:ascii="Calibri" w:eastAsia="Calibri" w:hAnsi="Calibri" w:cs="Calibri"/>
          <w:spacing w:val="1"/>
          <w:sz w:val="24"/>
          <w:szCs w:val="24"/>
        </w:rPr>
        <w:t xml:space="preserve"> </w:t>
      </w:r>
      <w:r w:rsidRPr="002A59D6">
        <w:rPr>
          <w:rFonts w:ascii="Calibri" w:eastAsia="Calibri" w:hAnsi="Calibri" w:cs="Calibri"/>
          <w:sz w:val="24"/>
          <w:szCs w:val="24"/>
        </w:rPr>
        <w:t>a</w:t>
      </w:r>
      <w:r w:rsidRPr="002A59D6">
        <w:rPr>
          <w:rFonts w:ascii="Calibri" w:eastAsia="Calibri" w:hAnsi="Calibri" w:cs="Calibri"/>
          <w:spacing w:val="-1"/>
          <w:sz w:val="24"/>
          <w:szCs w:val="24"/>
        </w:rPr>
        <w:t>n</w:t>
      </w:r>
      <w:r w:rsidRPr="002A59D6">
        <w:rPr>
          <w:rFonts w:ascii="Calibri" w:eastAsia="Calibri" w:hAnsi="Calibri" w:cs="Calibri"/>
          <w:sz w:val="24"/>
          <w:szCs w:val="24"/>
        </w:rPr>
        <w:t>d</w:t>
      </w:r>
      <w:r w:rsidRPr="002A59D6">
        <w:rPr>
          <w:rFonts w:ascii="Calibri" w:eastAsia="Calibri" w:hAnsi="Calibri" w:cs="Calibri"/>
          <w:spacing w:val="-3"/>
          <w:sz w:val="24"/>
          <w:szCs w:val="24"/>
        </w:rPr>
        <w:t xml:space="preserve"> </w:t>
      </w:r>
      <w:r w:rsidRPr="002A59D6">
        <w:rPr>
          <w:rFonts w:ascii="Calibri" w:eastAsia="Calibri" w:hAnsi="Calibri" w:cs="Calibri"/>
          <w:spacing w:val="-1"/>
          <w:sz w:val="24"/>
          <w:szCs w:val="24"/>
        </w:rPr>
        <w:t>p</w:t>
      </w:r>
      <w:r w:rsidRPr="002A59D6">
        <w:rPr>
          <w:rFonts w:ascii="Calibri" w:eastAsia="Calibri" w:hAnsi="Calibri" w:cs="Calibri"/>
          <w:sz w:val="24"/>
          <w:szCs w:val="24"/>
        </w:rPr>
        <w:t>r</w:t>
      </w:r>
      <w:r w:rsidRPr="002A59D6">
        <w:rPr>
          <w:rFonts w:ascii="Calibri" w:eastAsia="Calibri" w:hAnsi="Calibri" w:cs="Calibri"/>
          <w:spacing w:val="1"/>
          <w:sz w:val="24"/>
          <w:szCs w:val="24"/>
        </w:rPr>
        <w:t>ov</w:t>
      </w:r>
      <w:r w:rsidRPr="002A59D6">
        <w:rPr>
          <w:rFonts w:ascii="Calibri" w:eastAsia="Calibri" w:hAnsi="Calibri" w:cs="Calibri"/>
          <w:sz w:val="24"/>
          <w:szCs w:val="24"/>
        </w:rPr>
        <w:t>i</w:t>
      </w:r>
      <w:r w:rsidRPr="002A59D6">
        <w:rPr>
          <w:rFonts w:ascii="Calibri" w:eastAsia="Calibri" w:hAnsi="Calibri" w:cs="Calibri"/>
          <w:spacing w:val="-1"/>
          <w:sz w:val="24"/>
          <w:szCs w:val="24"/>
        </w:rPr>
        <w:t>d</w:t>
      </w:r>
      <w:r w:rsidRPr="002A59D6">
        <w:rPr>
          <w:rFonts w:ascii="Calibri" w:eastAsia="Calibri" w:hAnsi="Calibri" w:cs="Calibri"/>
          <w:sz w:val="24"/>
          <w:szCs w:val="24"/>
        </w:rPr>
        <w:t>e</w:t>
      </w:r>
      <w:r w:rsidRPr="002A59D6">
        <w:rPr>
          <w:rFonts w:ascii="Calibri" w:eastAsia="Calibri" w:hAnsi="Calibri" w:cs="Calibri"/>
          <w:spacing w:val="-2"/>
          <w:sz w:val="24"/>
          <w:szCs w:val="24"/>
        </w:rPr>
        <w:t xml:space="preserve"> </w:t>
      </w:r>
      <w:r w:rsidRPr="002A59D6">
        <w:rPr>
          <w:rFonts w:ascii="Calibri" w:eastAsia="Calibri" w:hAnsi="Calibri" w:cs="Calibri"/>
          <w:sz w:val="24"/>
          <w:szCs w:val="24"/>
        </w:rPr>
        <w:t>a</w:t>
      </w:r>
      <w:r w:rsidRPr="002A59D6">
        <w:rPr>
          <w:rFonts w:ascii="Calibri" w:eastAsia="Calibri" w:hAnsi="Calibri" w:cs="Calibri"/>
          <w:spacing w:val="1"/>
          <w:sz w:val="24"/>
          <w:szCs w:val="24"/>
        </w:rPr>
        <w:t xml:space="preserve"> </w:t>
      </w:r>
      <w:r w:rsidRPr="002A59D6">
        <w:rPr>
          <w:rFonts w:ascii="Calibri" w:eastAsia="Calibri" w:hAnsi="Calibri" w:cs="Calibri"/>
          <w:spacing w:val="-2"/>
          <w:sz w:val="24"/>
          <w:szCs w:val="24"/>
        </w:rPr>
        <w:t>w</w:t>
      </w:r>
      <w:r w:rsidRPr="002A59D6">
        <w:rPr>
          <w:rFonts w:ascii="Calibri" w:eastAsia="Calibri" w:hAnsi="Calibri" w:cs="Calibri"/>
          <w:sz w:val="24"/>
          <w:szCs w:val="24"/>
        </w:rPr>
        <w:t>el</w:t>
      </w:r>
      <w:r w:rsidRPr="002A59D6">
        <w:rPr>
          <w:rFonts w:ascii="Calibri" w:eastAsia="Calibri" w:hAnsi="Calibri" w:cs="Calibri"/>
          <w:spacing w:val="-2"/>
          <w:sz w:val="24"/>
          <w:szCs w:val="24"/>
        </w:rPr>
        <w:t>c</w:t>
      </w:r>
      <w:r w:rsidRPr="002A59D6">
        <w:rPr>
          <w:rFonts w:ascii="Calibri" w:eastAsia="Calibri" w:hAnsi="Calibri" w:cs="Calibri"/>
          <w:spacing w:val="4"/>
          <w:sz w:val="24"/>
          <w:szCs w:val="24"/>
        </w:rPr>
        <w:t>o</w:t>
      </w:r>
      <w:r w:rsidRPr="002A59D6">
        <w:rPr>
          <w:rFonts w:ascii="Calibri" w:eastAsia="Calibri" w:hAnsi="Calibri" w:cs="Calibri"/>
          <w:spacing w:val="-1"/>
          <w:sz w:val="24"/>
          <w:szCs w:val="24"/>
        </w:rPr>
        <w:t>m</w:t>
      </w:r>
      <w:r w:rsidRPr="002A59D6">
        <w:rPr>
          <w:rFonts w:ascii="Calibri" w:eastAsia="Calibri" w:hAnsi="Calibri" w:cs="Calibri"/>
          <w:sz w:val="24"/>
          <w:szCs w:val="24"/>
        </w:rPr>
        <w:t>i</w:t>
      </w:r>
      <w:r w:rsidRPr="002A59D6">
        <w:rPr>
          <w:rFonts w:ascii="Calibri" w:eastAsia="Calibri" w:hAnsi="Calibri" w:cs="Calibri"/>
          <w:spacing w:val="-1"/>
          <w:sz w:val="24"/>
          <w:szCs w:val="24"/>
        </w:rPr>
        <w:t>n</w:t>
      </w:r>
      <w:r w:rsidRPr="002A59D6">
        <w:rPr>
          <w:rFonts w:ascii="Calibri" w:eastAsia="Calibri" w:hAnsi="Calibri" w:cs="Calibri"/>
          <w:sz w:val="24"/>
          <w:szCs w:val="24"/>
        </w:rPr>
        <w:t>g</w:t>
      </w:r>
      <w:r w:rsidRPr="002A59D6">
        <w:rPr>
          <w:rFonts w:ascii="Calibri" w:eastAsia="Calibri" w:hAnsi="Calibri" w:cs="Calibri"/>
          <w:spacing w:val="-3"/>
          <w:sz w:val="24"/>
          <w:szCs w:val="24"/>
        </w:rPr>
        <w:t xml:space="preserve"> </w:t>
      </w:r>
      <w:r w:rsidRPr="002A59D6">
        <w:rPr>
          <w:rFonts w:ascii="Calibri" w:eastAsia="Calibri" w:hAnsi="Calibri" w:cs="Calibri"/>
          <w:sz w:val="24"/>
          <w:szCs w:val="24"/>
        </w:rPr>
        <w:t>en</w:t>
      </w:r>
      <w:r w:rsidRPr="002A59D6">
        <w:rPr>
          <w:rFonts w:ascii="Calibri" w:eastAsia="Calibri" w:hAnsi="Calibri" w:cs="Calibri"/>
          <w:spacing w:val="1"/>
          <w:sz w:val="24"/>
          <w:szCs w:val="24"/>
        </w:rPr>
        <w:t>v</w:t>
      </w:r>
      <w:r w:rsidRPr="002A59D6">
        <w:rPr>
          <w:rFonts w:ascii="Calibri" w:eastAsia="Calibri" w:hAnsi="Calibri" w:cs="Calibri"/>
          <w:sz w:val="24"/>
          <w:szCs w:val="24"/>
        </w:rPr>
        <w:t>i</w:t>
      </w:r>
      <w:r w:rsidRPr="002A59D6">
        <w:rPr>
          <w:rFonts w:ascii="Calibri" w:eastAsia="Calibri" w:hAnsi="Calibri" w:cs="Calibri"/>
          <w:spacing w:val="-3"/>
          <w:sz w:val="24"/>
          <w:szCs w:val="24"/>
        </w:rPr>
        <w:t>r</w:t>
      </w:r>
      <w:r w:rsidRPr="002A59D6">
        <w:rPr>
          <w:rFonts w:ascii="Calibri" w:eastAsia="Calibri" w:hAnsi="Calibri" w:cs="Calibri"/>
          <w:spacing w:val="1"/>
          <w:sz w:val="24"/>
          <w:szCs w:val="24"/>
        </w:rPr>
        <w:t>o</w:t>
      </w:r>
      <w:r w:rsidRPr="002A59D6">
        <w:rPr>
          <w:rFonts w:ascii="Calibri" w:eastAsia="Calibri" w:hAnsi="Calibri" w:cs="Calibri"/>
          <w:sz w:val="24"/>
          <w:szCs w:val="24"/>
        </w:rPr>
        <w:t>n</w:t>
      </w:r>
      <w:r w:rsidRPr="002A59D6">
        <w:rPr>
          <w:rFonts w:ascii="Calibri" w:eastAsia="Calibri" w:hAnsi="Calibri" w:cs="Calibri"/>
          <w:spacing w:val="-1"/>
          <w:sz w:val="24"/>
          <w:szCs w:val="24"/>
        </w:rPr>
        <w:t>m</w:t>
      </w:r>
      <w:r w:rsidRPr="002A59D6">
        <w:rPr>
          <w:rFonts w:ascii="Calibri" w:eastAsia="Calibri" w:hAnsi="Calibri" w:cs="Calibri"/>
          <w:sz w:val="24"/>
          <w:szCs w:val="24"/>
        </w:rPr>
        <w:t>e</w:t>
      </w:r>
      <w:r w:rsidRPr="002A59D6">
        <w:rPr>
          <w:rFonts w:ascii="Calibri" w:eastAsia="Calibri" w:hAnsi="Calibri" w:cs="Calibri"/>
          <w:spacing w:val="-3"/>
          <w:sz w:val="24"/>
          <w:szCs w:val="24"/>
        </w:rPr>
        <w:t>n</w:t>
      </w:r>
      <w:r w:rsidRPr="002A59D6">
        <w:rPr>
          <w:rFonts w:ascii="Calibri" w:eastAsia="Calibri" w:hAnsi="Calibri" w:cs="Calibri"/>
          <w:sz w:val="24"/>
          <w:szCs w:val="24"/>
        </w:rPr>
        <w:t>t to</w:t>
      </w:r>
      <w:r w:rsidRPr="002A59D6">
        <w:rPr>
          <w:rFonts w:ascii="Calibri" w:eastAsia="Calibri" w:hAnsi="Calibri" w:cs="Calibri"/>
          <w:spacing w:val="2"/>
          <w:sz w:val="24"/>
          <w:szCs w:val="24"/>
        </w:rPr>
        <w:t xml:space="preserve"> </w:t>
      </w:r>
      <w:r w:rsidRPr="002A59D6">
        <w:rPr>
          <w:rFonts w:ascii="Calibri" w:eastAsia="Calibri" w:hAnsi="Calibri" w:cs="Calibri"/>
          <w:sz w:val="24"/>
          <w:szCs w:val="24"/>
        </w:rPr>
        <w:t>g</w:t>
      </w:r>
      <w:r w:rsidRPr="002A59D6">
        <w:rPr>
          <w:rFonts w:ascii="Calibri" w:eastAsia="Calibri" w:hAnsi="Calibri" w:cs="Calibri"/>
          <w:spacing w:val="-1"/>
          <w:sz w:val="24"/>
          <w:szCs w:val="24"/>
        </w:rPr>
        <w:t>u</w:t>
      </w:r>
      <w:r w:rsidRPr="002A59D6">
        <w:rPr>
          <w:rFonts w:ascii="Calibri" w:eastAsia="Calibri" w:hAnsi="Calibri" w:cs="Calibri"/>
          <w:sz w:val="24"/>
          <w:szCs w:val="24"/>
        </w:rPr>
        <w:t>e</w:t>
      </w:r>
      <w:r w:rsidRPr="002A59D6">
        <w:rPr>
          <w:rFonts w:ascii="Calibri" w:eastAsia="Calibri" w:hAnsi="Calibri" w:cs="Calibri"/>
          <w:spacing w:val="-2"/>
          <w:sz w:val="24"/>
          <w:szCs w:val="24"/>
        </w:rPr>
        <w:t>s</w:t>
      </w:r>
      <w:r w:rsidRPr="002A59D6">
        <w:rPr>
          <w:rFonts w:ascii="Calibri" w:eastAsia="Calibri" w:hAnsi="Calibri" w:cs="Calibri"/>
          <w:sz w:val="24"/>
          <w:szCs w:val="24"/>
        </w:rPr>
        <w:t>t</w:t>
      </w:r>
      <w:r w:rsidRPr="002A59D6">
        <w:rPr>
          <w:rFonts w:ascii="Calibri" w:eastAsia="Calibri" w:hAnsi="Calibri" w:cs="Calibri"/>
          <w:spacing w:val="1"/>
          <w:sz w:val="24"/>
          <w:szCs w:val="24"/>
        </w:rPr>
        <w:t>s</w:t>
      </w:r>
      <w:r w:rsidRPr="002A59D6">
        <w:rPr>
          <w:rFonts w:ascii="Calibri" w:eastAsia="Calibri" w:hAnsi="Calibri" w:cs="Calibri"/>
          <w:sz w:val="24"/>
          <w:szCs w:val="24"/>
        </w:rPr>
        <w:t>.</w:t>
      </w:r>
      <w:r w:rsidRPr="002A59D6">
        <w:rPr>
          <w:rFonts w:ascii="Calibri" w:eastAsia="Calibri" w:hAnsi="Calibri" w:cs="Calibri"/>
          <w:sz w:val="24"/>
          <w:szCs w:val="24"/>
        </w:rPr>
        <w:tab/>
      </w:r>
    </w:p>
    <w:p w:rsidR="00F3182B" w:rsidRPr="002A59D6" w:rsidRDefault="00F3182B" w:rsidP="00F3182B">
      <w:pPr>
        <w:pStyle w:val="ListParagraph"/>
        <w:numPr>
          <w:ilvl w:val="0"/>
          <w:numId w:val="6"/>
        </w:numPr>
        <w:tabs>
          <w:tab w:val="left" w:pos="920"/>
        </w:tabs>
        <w:spacing w:before="2"/>
        <w:ind w:right="964" w:hanging="578"/>
        <w:rPr>
          <w:rFonts w:ascii="Calibri" w:eastAsia="Calibri" w:hAnsi="Calibri" w:cs="Calibri"/>
          <w:sz w:val="24"/>
          <w:szCs w:val="24"/>
        </w:rPr>
      </w:pPr>
      <w:r w:rsidRPr="002A59D6">
        <w:rPr>
          <w:rFonts w:ascii="Calibri" w:eastAsia="Calibri" w:hAnsi="Calibri" w:cs="Calibri"/>
          <w:spacing w:val="1"/>
          <w:sz w:val="24"/>
          <w:szCs w:val="24"/>
        </w:rPr>
        <w:t>D</w:t>
      </w:r>
      <w:r w:rsidRPr="002A59D6">
        <w:rPr>
          <w:rFonts w:ascii="Calibri" w:eastAsia="Calibri" w:hAnsi="Calibri" w:cs="Calibri"/>
          <w:sz w:val="24"/>
          <w:szCs w:val="24"/>
        </w:rPr>
        <w:t>isc</w:t>
      </w:r>
      <w:r w:rsidRPr="002A59D6">
        <w:rPr>
          <w:rFonts w:ascii="Calibri" w:eastAsia="Calibri" w:hAnsi="Calibri" w:cs="Calibri"/>
          <w:spacing w:val="-1"/>
          <w:sz w:val="24"/>
          <w:szCs w:val="24"/>
        </w:rPr>
        <w:t>h</w:t>
      </w:r>
      <w:r w:rsidRPr="002A59D6">
        <w:rPr>
          <w:rFonts w:ascii="Calibri" w:eastAsia="Calibri" w:hAnsi="Calibri" w:cs="Calibri"/>
          <w:sz w:val="24"/>
          <w:szCs w:val="24"/>
        </w:rPr>
        <w:t>ar</w:t>
      </w:r>
      <w:r w:rsidRPr="002A59D6">
        <w:rPr>
          <w:rFonts w:ascii="Calibri" w:eastAsia="Calibri" w:hAnsi="Calibri" w:cs="Calibri"/>
          <w:spacing w:val="-1"/>
          <w:sz w:val="24"/>
          <w:szCs w:val="24"/>
        </w:rPr>
        <w:t>g</w:t>
      </w:r>
      <w:r w:rsidRPr="002A59D6">
        <w:rPr>
          <w:rFonts w:ascii="Calibri" w:eastAsia="Calibri" w:hAnsi="Calibri" w:cs="Calibri"/>
          <w:sz w:val="24"/>
          <w:szCs w:val="24"/>
        </w:rPr>
        <w:t>e</w:t>
      </w:r>
      <w:r w:rsidRPr="002A59D6">
        <w:rPr>
          <w:rFonts w:ascii="Calibri" w:eastAsia="Calibri" w:hAnsi="Calibri" w:cs="Calibri"/>
          <w:spacing w:val="-1"/>
          <w:sz w:val="24"/>
          <w:szCs w:val="24"/>
        </w:rPr>
        <w:t xml:space="preserve"> y</w:t>
      </w:r>
      <w:r w:rsidRPr="002A59D6">
        <w:rPr>
          <w:rFonts w:ascii="Calibri" w:eastAsia="Calibri" w:hAnsi="Calibri" w:cs="Calibri"/>
          <w:spacing w:val="1"/>
          <w:sz w:val="24"/>
          <w:szCs w:val="24"/>
        </w:rPr>
        <w:t>o</w:t>
      </w:r>
      <w:r w:rsidRPr="002A59D6">
        <w:rPr>
          <w:rFonts w:ascii="Calibri" w:eastAsia="Calibri" w:hAnsi="Calibri" w:cs="Calibri"/>
          <w:spacing w:val="-1"/>
          <w:sz w:val="24"/>
          <w:szCs w:val="24"/>
        </w:rPr>
        <w:t>u</w:t>
      </w:r>
      <w:r w:rsidRPr="002A59D6">
        <w:rPr>
          <w:rFonts w:ascii="Calibri" w:eastAsia="Calibri" w:hAnsi="Calibri" w:cs="Calibri"/>
          <w:sz w:val="24"/>
          <w:szCs w:val="24"/>
        </w:rPr>
        <w:t>r d</w:t>
      </w:r>
      <w:r w:rsidRPr="002A59D6">
        <w:rPr>
          <w:rFonts w:ascii="Calibri" w:eastAsia="Calibri" w:hAnsi="Calibri" w:cs="Calibri"/>
          <w:spacing w:val="-1"/>
          <w:sz w:val="24"/>
          <w:szCs w:val="24"/>
        </w:rPr>
        <w:t>u</w:t>
      </w:r>
      <w:r w:rsidRPr="002A59D6">
        <w:rPr>
          <w:rFonts w:ascii="Calibri" w:eastAsia="Calibri" w:hAnsi="Calibri" w:cs="Calibri"/>
          <w:sz w:val="24"/>
          <w:szCs w:val="24"/>
        </w:rPr>
        <w:t>ty</w:t>
      </w:r>
      <w:r w:rsidRPr="002A59D6">
        <w:rPr>
          <w:rFonts w:ascii="Calibri" w:eastAsia="Calibri" w:hAnsi="Calibri" w:cs="Calibri"/>
          <w:spacing w:val="-1"/>
          <w:sz w:val="24"/>
          <w:szCs w:val="24"/>
        </w:rPr>
        <w:t xml:space="preserve"> </w:t>
      </w:r>
      <w:r w:rsidRPr="002A59D6">
        <w:rPr>
          <w:rFonts w:ascii="Calibri" w:eastAsia="Calibri" w:hAnsi="Calibri" w:cs="Calibri"/>
          <w:spacing w:val="1"/>
          <w:sz w:val="24"/>
          <w:szCs w:val="24"/>
        </w:rPr>
        <w:t>o</w:t>
      </w:r>
      <w:r w:rsidRPr="002A59D6">
        <w:rPr>
          <w:rFonts w:ascii="Calibri" w:eastAsia="Calibri" w:hAnsi="Calibri" w:cs="Calibri"/>
          <w:sz w:val="24"/>
          <w:szCs w:val="24"/>
        </w:rPr>
        <w:t>f</w:t>
      </w:r>
      <w:r w:rsidRPr="002A59D6">
        <w:rPr>
          <w:rFonts w:ascii="Calibri" w:eastAsia="Calibri" w:hAnsi="Calibri" w:cs="Calibri"/>
          <w:spacing w:val="-2"/>
          <w:sz w:val="24"/>
          <w:szCs w:val="24"/>
        </w:rPr>
        <w:t xml:space="preserve"> </w:t>
      </w:r>
      <w:r w:rsidRPr="002A59D6">
        <w:rPr>
          <w:rFonts w:ascii="Calibri" w:eastAsia="Calibri" w:hAnsi="Calibri" w:cs="Calibri"/>
          <w:sz w:val="24"/>
          <w:szCs w:val="24"/>
        </w:rPr>
        <w:t>care</w:t>
      </w:r>
      <w:r w:rsidRPr="002A59D6">
        <w:rPr>
          <w:rFonts w:ascii="Calibri" w:eastAsia="Calibri" w:hAnsi="Calibri" w:cs="Calibri"/>
          <w:spacing w:val="-2"/>
          <w:sz w:val="24"/>
          <w:szCs w:val="24"/>
        </w:rPr>
        <w:t xml:space="preserve"> </w:t>
      </w:r>
      <w:r w:rsidRPr="002A59D6">
        <w:rPr>
          <w:rFonts w:ascii="Calibri" w:eastAsia="Calibri" w:hAnsi="Calibri" w:cs="Calibri"/>
          <w:sz w:val="24"/>
          <w:szCs w:val="24"/>
        </w:rPr>
        <w:t>f</w:t>
      </w:r>
      <w:r w:rsidRPr="002A59D6">
        <w:rPr>
          <w:rFonts w:ascii="Calibri" w:eastAsia="Calibri" w:hAnsi="Calibri" w:cs="Calibri"/>
          <w:spacing w:val="1"/>
          <w:sz w:val="24"/>
          <w:szCs w:val="24"/>
        </w:rPr>
        <w:t>o</w:t>
      </w:r>
      <w:r w:rsidRPr="002A59D6">
        <w:rPr>
          <w:rFonts w:ascii="Calibri" w:eastAsia="Calibri" w:hAnsi="Calibri" w:cs="Calibri"/>
          <w:sz w:val="24"/>
          <w:szCs w:val="24"/>
        </w:rPr>
        <w:t>r</w:t>
      </w:r>
      <w:r w:rsidRPr="002A59D6">
        <w:rPr>
          <w:rFonts w:ascii="Calibri" w:eastAsia="Calibri" w:hAnsi="Calibri" w:cs="Calibri"/>
          <w:spacing w:val="-2"/>
          <w:sz w:val="24"/>
          <w:szCs w:val="24"/>
        </w:rPr>
        <w:t xml:space="preserve"> </w:t>
      </w:r>
      <w:r w:rsidRPr="002A59D6">
        <w:rPr>
          <w:rFonts w:ascii="Calibri" w:eastAsia="Calibri" w:hAnsi="Calibri" w:cs="Calibri"/>
          <w:spacing w:val="1"/>
          <w:sz w:val="24"/>
          <w:szCs w:val="24"/>
        </w:rPr>
        <w:t>yo</w:t>
      </w:r>
      <w:r w:rsidRPr="002A59D6">
        <w:rPr>
          <w:rFonts w:ascii="Calibri" w:eastAsia="Calibri" w:hAnsi="Calibri" w:cs="Calibri"/>
          <w:spacing w:val="-1"/>
          <w:sz w:val="24"/>
          <w:szCs w:val="24"/>
        </w:rPr>
        <w:t>u</w:t>
      </w:r>
      <w:r w:rsidRPr="002A59D6">
        <w:rPr>
          <w:rFonts w:ascii="Calibri" w:eastAsia="Calibri" w:hAnsi="Calibri" w:cs="Calibri"/>
          <w:sz w:val="24"/>
          <w:szCs w:val="24"/>
        </w:rPr>
        <w:t>r</w:t>
      </w:r>
      <w:r w:rsidRPr="002A59D6">
        <w:rPr>
          <w:rFonts w:ascii="Calibri" w:eastAsia="Calibri" w:hAnsi="Calibri" w:cs="Calibri"/>
          <w:spacing w:val="-2"/>
          <w:sz w:val="24"/>
          <w:szCs w:val="24"/>
        </w:rPr>
        <w:t xml:space="preserve"> </w:t>
      </w:r>
      <w:r w:rsidRPr="002A59D6">
        <w:rPr>
          <w:rFonts w:ascii="Calibri" w:eastAsia="Calibri" w:hAnsi="Calibri" w:cs="Calibri"/>
          <w:spacing w:val="1"/>
          <w:sz w:val="24"/>
          <w:szCs w:val="24"/>
        </w:rPr>
        <w:t>o</w:t>
      </w:r>
      <w:r w:rsidRPr="002A59D6">
        <w:rPr>
          <w:rFonts w:ascii="Calibri" w:eastAsia="Calibri" w:hAnsi="Calibri" w:cs="Calibri"/>
          <w:spacing w:val="-2"/>
          <w:sz w:val="24"/>
          <w:szCs w:val="24"/>
        </w:rPr>
        <w:t>w</w:t>
      </w:r>
      <w:r w:rsidRPr="002A59D6">
        <w:rPr>
          <w:rFonts w:ascii="Calibri" w:eastAsia="Calibri" w:hAnsi="Calibri" w:cs="Calibri"/>
          <w:sz w:val="24"/>
          <w:szCs w:val="24"/>
        </w:rPr>
        <w:t>n and</w:t>
      </w:r>
      <w:r w:rsidRPr="002A59D6">
        <w:rPr>
          <w:rFonts w:ascii="Calibri" w:eastAsia="Calibri" w:hAnsi="Calibri" w:cs="Calibri"/>
          <w:spacing w:val="-1"/>
          <w:sz w:val="24"/>
          <w:szCs w:val="24"/>
        </w:rPr>
        <w:t xml:space="preserve"> o</w:t>
      </w:r>
      <w:r w:rsidRPr="002A59D6">
        <w:rPr>
          <w:rFonts w:ascii="Calibri" w:eastAsia="Calibri" w:hAnsi="Calibri" w:cs="Calibri"/>
          <w:sz w:val="24"/>
          <w:szCs w:val="24"/>
        </w:rPr>
        <w:t xml:space="preserve">thers’ </w:t>
      </w:r>
      <w:r w:rsidRPr="002A59D6">
        <w:rPr>
          <w:rFonts w:ascii="Calibri" w:eastAsia="Calibri" w:hAnsi="Calibri" w:cs="Calibri"/>
          <w:spacing w:val="-3"/>
          <w:sz w:val="24"/>
          <w:szCs w:val="24"/>
        </w:rPr>
        <w:t>h</w:t>
      </w:r>
      <w:r w:rsidRPr="002A59D6">
        <w:rPr>
          <w:rFonts w:ascii="Calibri" w:eastAsia="Calibri" w:hAnsi="Calibri" w:cs="Calibri"/>
          <w:sz w:val="24"/>
          <w:szCs w:val="24"/>
        </w:rPr>
        <w:t>ealth a</w:t>
      </w:r>
      <w:r w:rsidRPr="002A59D6">
        <w:rPr>
          <w:rFonts w:ascii="Calibri" w:eastAsia="Calibri" w:hAnsi="Calibri" w:cs="Calibri"/>
          <w:spacing w:val="-1"/>
          <w:sz w:val="24"/>
          <w:szCs w:val="24"/>
        </w:rPr>
        <w:t>n</w:t>
      </w:r>
      <w:r w:rsidRPr="002A59D6">
        <w:rPr>
          <w:rFonts w:ascii="Calibri" w:eastAsia="Calibri" w:hAnsi="Calibri" w:cs="Calibri"/>
          <w:sz w:val="24"/>
          <w:szCs w:val="24"/>
        </w:rPr>
        <w:t>d sa</w:t>
      </w:r>
      <w:r w:rsidRPr="002A59D6">
        <w:rPr>
          <w:rFonts w:ascii="Calibri" w:eastAsia="Calibri" w:hAnsi="Calibri" w:cs="Calibri"/>
          <w:spacing w:val="-2"/>
          <w:sz w:val="24"/>
          <w:szCs w:val="24"/>
        </w:rPr>
        <w:t>f</w:t>
      </w:r>
      <w:r w:rsidRPr="002A59D6">
        <w:rPr>
          <w:rFonts w:ascii="Calibri" w:eastAsia="Calibri" w:hAnsi="Calibri" w:cs="Calibri"/>
          <w:sz w:val="24"/>
          <w:szCs w:val="24"/>
        </w:rPr>
        <w:t>e</w:t>
      </w:r>
      <w:r w:rsidRPr="002A59D6">
        <w:rPr>
          <w:rFonts w:ascii="Calibri" w:eastAsia="Calibri" w:hAnsi="Calibri" w:cs="Calibri"/>
          <w:spacing w:val="1"/>
          <w:sz w:val="24"/>
          <w:szCs w:val="24"/>
        </w:rPr>
        <w:t>ty</w:t>
      </w:r>
      <w:r w:rsidRPr="002A59D6">
        <w:rPr>
          <w:rFonts w:ascii="Calibri" w:eastAsia="Calibri" w:hAnsi="Calibri" w:cs="Calibri"/>
          <w:sz w:val="24"/>
          <w:szCs w:val="24"/>
        </w:rPr>
        <w:t>.</w:t>
      </w:r>
    </w:p>
    <w:p w:rsidR="00FC5370" w:rsidRPr="002A59D6" w:rsidRDefault="00FC5370" w:rsidP="00FC5370">
      <w:pPr>
        <w:spacing w:line="277" w:lineRule="auto"/>
        <w:ind w:left="113" w:right="71"/>
        <w:rPr>
          <w:rFonts w:ascii="Calibri" w:eastAsia="Calibri" w:hAnsi="Calibri" w:cs="Calibri"/>
          <w:sz w:val="24"/>
          <w:szCs w:val="24"/>
        </w:rPr>
      </w:pPr>
    </w:p>
    <w:p w:rsidR="00FC5370" w:rsidRPr="002A59D6" w:rsidRDefault="00FC5370" w:rsidP="00F3182B">
      <w:pPr>
        <w:pStyle w:val="ListParagraph"/>
        <w:numPr>
          <w:ilvl w:val="0"/>
          <w:numId w:val="5"/>
        </w:numPr>
        <w:spacing w:line="277" w:lineRule="auto"/>
        <w:ind w:right="71"/>
        <w:rPr>
          <w:rFonts w:ascii="Calibri" w:eastAsia="Calibri" w:hAnsi="Calibri" w:cs="Calibri"/>
          <w:b/>
          <w:sz w:val="24"/>
          <w:szCs w:val="24"/>
        </w:rPr>
      </w:pPr>
      <w:r w:rsidRPr="002A59D6">
        <w:rPr>
          <w:rFonts w:ascii="Calibri" w:eastAsia="Calibri" w:hAnsi="Calibri" w:cs="Calibri"/>
          <w:b/>
          <w:sz w:val="24"/>
          <w:szCs w:val="24"/>
        </w:rPr>
        <w:t>Please note:</w:t>
      </w:r>
    </w:p>
    <w:p w:rsidR="00FC5370" w:rsidRPr="002A59D6" w:rsidRDefault="00FC5370" w:rsidP="00F3182B">
      <w:pPr>
        <w:spacing w:line="277" w:lineRule="auto"/>
        <w:ind w:left="709" w:right="71" w:hanging="596"/>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The above responsibilities are subject to the general duties and responsibilities contained in the "School Teachers' Pay and Conditions Document".</w:t>
      </w:r>
    </w:p>
    <w:p w:rsidR="00FC5370" w:rsidRPr="002A59D6" w:rsidRDefault="00FC5370" w:rsidP="00F3182B">
      <w:pPr>
        <w:spacing w:line="277" w:lineRule="auto"/>
        <w:ind w:left="709" w:right="71" w:hanging="596"/>
        <w:rPr>
          <w:rFonts w:ascii="Calibri" w:eastAsia="Calibri" w:hAnsi="Calibri" w:cs="Calibri"/>
          <w:sz w:val="24"/>
          <w:szCs w:val="24"/>
        </w:rPr>
      </w:pPr>
      <w:r w:rsidRPr="002A59D6">
        <w:rPr>
          <w:rFonts w:ascii="Calibri" w:eastAsia="Calibri" w:hAnsi="Calibri" w:cs="Calibri"/>
          <w:sz w:val="24"/>
          <w:szCs w:val="24"/>
        </w:rPr>
        <w:t>•</w:t>
      </w:r>
      <w:r w:rsidRPr="002A59D6">
        <w:rPr>
          <w:rFonts w:ascii="Calibri" w:eastAsia="Calibri" w:hAnsi="Calibri" w:cs="Calibri"/>
          <w:sz w:val="24"/>
          <w:szCs w:val="24"/>
        </w:rPr>
        <w:tab/>
        <w:t xml:space="preserve">This job description does not direct the particular amount of time to be spent on carrying out any of your duties and no part of it may be so construed.  </w:t>
      </w:r>
    </w:p>
    <w:p w:rsidR="00F3182B" w:rsidRPr="002A59D6" w:rsidRDefault="00F3182B" w:rsidP="00F3182B">
      <w:pPr>
        <w:spacing w:line="277" w:lineRule="auto"/>
        <w:ind w:left="709" w:right="71" w:hanging="596"/>
        <w:rPr>
          <w:rFonts w:ascii="Calibri" w:eastAsia="Calibri" w:hAnsi="Calibri" w:cs="Calibri"/>
          <w:sz w:val="24"/>
          <w:szCs w:val="24"/>
        </w:rPr>
      </w:pPr>
    </w:p>
    <w:p w:rsidR="00F3182B" w:rsidRPr="002A59D6" w:rsidRDefault="00F3182B" w:rsidP="00F3182B">
      <w:pPr>
        <w:spacing w:before="16" w:line="276" w:lineRule="auto"/>
        <w:ind w:left="113" w:right="773"/>
        <w:jc w:val="both"/>
        <w:rPr>
          <w:rFonts w:ascii="Calibri" w:eastAsia="Calibri" w:hAnsi="Calibri" w:cs="Calibri"/>
          <w:sz w:val="24"/>
          <w:szCs w:val="24"/>
        </w:rPr>
      </w:pPr>
      <w:r w:rsidRPr="002A59D6">
        <w:rPr>
          <w:rFonts w:ascii="Calibri" w:eastAsia="Calibri" w:hAnsi="Calibri" w:cs="Calibri"/>
          <w:sz w:val="24"/>
          <w:szCs w:val="24"/>
        </w:rPr>
        <w:t>Ot</w:t>
      </w:r>
      <w:r w:rsidRPr="002A59D6">
        <w:rPr>
          <w:rFonts w:ascii="Calibri" w:eastAsia="Calibri" w:hAnsi="Calibri" w:cs="Calibri"/>
          <w:spacing w:val="-1"/>
          <w:sz w:val="24"/>
          <w:szCs w:val="24"/>
        </w:rPr>
        <w:t>h</w:t>
      </w:r>
      <w:r w:rsidRPr="002A59D6">
        <w:rPr>
          <w:rFonts w:ascii="Calibri" w:eastAsia="Calibri" w:hAnsi="Calibri" w:cs="Calibri"/>
          <w:sz w:val="24"/>
          <w:szCs w:val="24"/>
        </w:rPr>
        <w:t>er</w:t>
      </w:r>
      <w:r w:rsidRPr="002A59D6">
        <w:rPr>
          <w:rFonts w:ascii="Calibri" w:eastAsia="Calibri" w:hAnsi="Calibri" w:cs="Calibri"/>
          <w:spacing w:val="9"/>
          <w:sz w:val="24"/>
          <w:szCs w:val="24"/>
        </w:rPr>
        <w:t xml:space="preserve"> </w:t>
      </w:r>
      <w:r w:rsidRPr="002A59D6">
        <w:rPr>
          <w:rFonts w:ascii="Calibri" w:eastAsia="Calibri" w:hAnsi="Calibri" w:cs="Calibri"/>
          <w:spacing w:val="-1"/>
          <w:sz w:val="24"/>
          <w:szCs w:val="24"/>
        </w:rPr>
        <w:t>du</w:t>
      </w:r>
      <w:r w:rsidRPr="002A59D6">
        <w:rPr>
          <w:rFonts w:ascii="Calibri" w:eastAsia="Calibri" w:hAnsi="Calibri" w:cs="Calibri"/>
          <w:sz w:val="24"/>
          <w:szCs w:val="24"/>
        </w:rPr>
        <w:t>t</w:t>
      </w:r>
      <w:r w:rsidRPr="002A59D6">
        <w:rPr>
          <w:rFonts w:ascii="Calibri" w:eastAsia="Calibri" w:hAnsi="Calibri" w:cs="Calibri"/>
          <w:spacing w:val="-2"/>
          <w:sz w:val="24"/>
          <w:szCs w:val="24"/>
        </w:rPr>
        <w:t>i</w:t>
      </w:r>
      <w:r w:rsidRPr="002A59D6">
        <w:rPr>
          <w:rFonts w:ascii="Calibri" w:eastAsia="Calibri" w:hAnsi="Calibri" w:cs="Calibri"/>
          <w:sz w:val="24"/>
          <w:szCs w:val="24"/>
        </w:rPr>
        <w:t>es</w:t>
      </w:r>
      <w:r w:rsidRPr="002A59D6">
        <w:rPr>
          <w:rFonts w:ascii="Calibri" w:eastAsia="Calibri" w:hAnsi="Calibri" w:cs="Calibri"/>
          <w:spacing w:val="6"/>
          <w:sz w:val="24"/>
          <w:szCs w:val="24"/>
        </w:rPr>
        <w:t xml:space="preserve"> </w:t>
      </w:r>
      <w:r w:rsidRPr="002A59D6">
        <w:rPr>
          <w:rFonts w:ascii="Calibri" w:eastAsia="Calibri" w:hAnsi="Calibri" w:cs="Calibri"/>
          <w:sz w:val="24"/>
          <w:szCs w:val="24"/>
        </w:rPr>
        <w:t>will</w:t>
      </w:r>
      <w:r w:rsidRPr="002A59D6">
        <w:rPr>
          <w:rFonts w:ascii="Calibri" w:eastAsia="Calibri" w:hAnsi="Calibri" w:cs="Calibri"/>
          <w:spacing w:val="9"/>
          <w:sz w:val="24"/>
          <w:szCs w:val="24"/>
        </w:rPr>
        <w:t xml:space="preserve"> </w:t>
      </w:r>
      <w:r w:rsidRPr="002A59D6">
        <w:rPr>
          <w:rFonts w:ascii="Calibri" w:eastAsia="Calibri" w:hAnsi="Calibri" w:cs="Calibri"/>
          <w:spacing w:val="-1"/>
          <w:sz w:val="24"/>
          <w:szCs w:val="24"/>
        </w:rPr>
        <w:t>b</w:t>
      </w:r>
      <w:r w:rsidRPr="002A59D6">
        <w:rPr>
          <w:rFonts w:ascii="Calibri" w:eastAsia="Calibri" w:hAnsi="Calibri" w:cs="Calibri"/>
          <w:sz w:val="24"/>
          <w:szCs w:val="24"/>
        </w:rPr>
        <w:t>e</w:t>
      </w:r>
      <w:r w:rsidRPr="002A59D6">
        <w:rPr>
          <w:rFonts w:ascii="Calibri" w:eastAsia="Calibri" w:hAnsi="Calibri" w:cs="Calibri"/>
          <w:spacing w:val="7"/>
          <w:sz w:val="24"/>
          <w:szCs w:val="24"/>
        </w:rPr>
        <w:t xml:space="preserve"> </w:t>
      </w:r>
      <w:r w:rsidRPr="002A59D6">
        <w:rPr>
          <w:rFonts w:ascii="Calibri" w:eastAsia="Calibri" w:hAnsi="Calibri" w:cs="Calibri"/>
          <w:sz w:val="24"/>
          <w:szCs w:val="24"/>
        </w:rPr>
        <w:t>req</w:t>
      </w:r>
      <w:r w:rsidRPr="002A59D6">
        <w:rPr>
          <w:rFonts w:ascii="Calibri" w:eastAsia="Calibri" w:hAnsi="Calibri" w:cs="Calibri"/>
          <w:spacing w:val="-1"/>
          <w:sz w:val="24"/>
          <w:szCs w:val="24"/>
        </w:rPr>
        <w:t>u</w:t>
      </w:r>
      <w:r w:rsidRPr="002A59D6">
        <w:rPr>
          <w:rFonts w:ascii="Calibri" w:eastAsia="Calibri" w:hAnsi="Calibri" w:cs="Calibri"/>
          <w:spacing w:val="-3"/>
          <w:sz w:val="24"/>
          <w:szCs w:val="24"/>
        </w:rPr>
        <w:t>i</w:t>
      </w:r>
      <w:r w:rsidRPr="002A59D6">
        <w:rPr>
          <w:rFonts w:ascii="Calibri" w:eastAsia="Calibri" w:hAnsi="Calibri" w:cs="Calibri"/>
          <w:sz w:val="24"/>
          <w:szCs w:val="24"/>
        </w:rPr>
        <w:t>red</w:t>
      </w:r>
      <w:r w:rsidRPr="002A59D6">
        <w:rPr>
          <w:rFonts w:ascii="Calibri" w:eastAsia="Calibri" w:hAnsi="Calibri" w:cs="Calibri"/>
          <w:spacing w:val="9"/>
          <w:sz w:val="24"/>
          <w:szCs w:val="24"/>
        </w:rPr>
        <w:t xml:space="preserve"> </w:t>
      </w:r>
      <w:r w:rsidRPr="002A59D6">
        <w:rPr>
          <w:rFonts w:ascii="Calibri" w:eastAsia="Calibri" w:hAnsi="Calibri" w:cs="Calibri"/>
          <w:sz w:val="24"/>
          <w:szCs w:val="24"/>
        </w:rPr>
        <w:t>as</w:t>
      </w:r>
      <w:r w:rsidRPr="002A59D6">
        <w:rPr>
          <w:rFonts w:ascii="Calibri" w:eastAsia="Calibri" w:hAnsi="Calibri" w:cs="Calibri"/>
          <w:spacing w:val="9"/>
          <w:sz w:val="24"/>
          <w:szCs w:val="24"/>
        </w:rPr>
        <w:t xml:space="preserve"> </w:t>
      </w:r>
      <w:r w:rsidRPr="002A59D6">
        <w:rPr>
          <w:rFonts w:ascii="Calibri" w:eastAsia="Calibri" w:hAnsi="Calibri" w:cs="Calibri"/>
          <w:sz w:val="24"/>
          <w:szCs w:val="24"/>
        </w:rPr>
        <w:t>a</w:t>
      </w:r>
      <w:r w:rsidRPr="002A59D6">
        <w:rPr>
          <w:rFonts w:ascii="Calibri" w:eastAsia="Calibri" w:hAnsi="Calibri" w:cs="Calibri"/>
          <w:spacing w:val="-1"/>
          <w:sz w:val="24"/>
          <w:szCs w:val="24"/>
        </w:rPr>
        <w:t>n</w:t>
      </w:r>
      <w:r w:rsidRPr="002A59D6">
        <w:rPr>
          <w:rFonts w:ascii="Calibri" w:eastAsia="Calibri" w:hAnsi="Calibri" w:cs="Calibri"/>
          <w:sz w:val="24"/>
          <w:szCs w:val="24"/>
        </w:rPr>
        <w:t>d</w:t>
      </w:r>
      <w:r w:rsidRPr="002A59D6">
        <w:rPr>
          <w:rFonts w:ascii="Calibri" w:eastAsia="Calibri" w:hAnsi="Calibri" w:cs="Calibri"/>
          <w:spacing w:val="6"/>
          <w:sz w:val="24"/>
          <w:szCs w:val="24"/>
        </w:rPr>
        <w:t xml:space="preserve"> </w:t>
      </w:r>
      <w:r w:rsidRPr="002A59D6">
        <w:rPr>
          <w:rFonts w:ascii="Calibri" w:eastAsia="Calibri" w:hAnsi="Calibri" w:cs="Calibri"/>
          <w:sz w:val="24"/>
          <w:szCs w:val="24"/>
        </w:rPr>
        <w:t>when</w:t>
      </w:r>
      <w:r w:rsidRPr="002A59D6">
        <w:rPr>
          <w:rFonts w:ascii="Calibri" w:eastAsia="Calibri" w:hAnsi="Calibri" w:cs="Calibri"/>
          <w:spacing w:val="8"/>
          <w:sz w:val="24"/>
          <w:szCs w:val="24"/>
        </w:rPr>
        <w:t xml:space="preserve"> </w:t>
      </w:r>
      <w:r w:rsidRPr="002A59D6">
        <w:rPr>
          <w:rFonts w:ascii="Calibri" w:eastAsia="Calibri" w:hAnsi="Calibri" w:cs="Calibri"/>
          <w:spacing w:val="-3"/>
          <w:sz w:val="24"/>
          <w:szCs w:val="24"/>
        </w:rPr>
        <w:t>n</w:t>
      </w:r>
      <w:r w:rsidRPr="002A59D6">
        <w:rPr>
          <w:rFonts w:ascii="Calibri" w:eastAsia="Calibri" w:hAnsi="Calibri" w:cs="Calibri"/>
          <w:sz w:val="24"/>
          <w:szCs w:val="24"/>
        </w:rPr>
        <w:t>ec</w:t>
      </w:r>
      <w:r w:rsidRPr="002A59D6">
        <w:rPr>
          <w:rFonts w:ascii="Calibri" w:eastAsia="Calibri" w:hAnsi="Calibri" w:cs="Calibri"/>
          <w:spacing w:val="1"/>
          <w:sz w:val="24"/>
          <w:szCs w:val="24"/>
        </w:rPr>
        <w:t>e</w:t>
      </w:r>
      <w:r w:rsidRPr="002A59D6">
        <w:rPr>
          <w:rFonts w:ascii="Calibri" w:eastAsia="Calibri" w:hAnsi="Calibri" w:cs="Calibri"/>
          <w:spacing w:val="-2"/>
          <w:sz w:val="24"/>
          <w:szCs w:val="24"/>
        </w:rPr>
        <w:t>s</w:t>
      </w:r>
      <w:r w:rsidRPr="002A59D6">
        <w:rPr>
          <w:rFonts w:ascii="Calibri" w:eastAsia="Calibri" w:hAnsi="Calibri" w:cs="Calibri"/>
          <w:sz w:val="24"/>
          <w:szCs w:val="24"/>
        </w:rPr>
        <w:t>s</w:t>
      </w:r>
      <w:r w:rsidRPr="002A59D6">
        <w:rPr>
          <w:rFonts w:ascii="Calibri" w:eastAsia="Calibri" w:hAnsi="Calibri" w:cs="Calibri"/>
          <w:spacing w:val="-3"/>
          <w:sz w:val="24"/>
          <w:szCs w:val="24"/>
        </w:rPr>
        <w:t>a</w:t>
      </w:r>
      <w:r w:rsidRPr="002A59D6">
        <w:rPr>
          <w:rFonts w:ascii="Calibri" w:eastAsia="Calibri" w:hAnsi="Calibri" w:cs="Calibri"/>
          <w:sz w:val="24"/>
          <w:szCs w:val="24"/>
        </w:rPr>
        <w:t>ry</w:t>
      </w:r>
      <w:r w:rsidRPr="002A59D6">
        <w:rPr>
          <w:rFonts w:ascii="Calibri" w:eastAsia="Calibri" w:hAnsi="Calibri" w:cs="Calibri"/>
          <w:spacing w:val="10"/>
          <w:sz w:val="24"/>
          <w:szCs w:val="24"/>
        </w:rPr>
        <w:t xml:space="preserve"> </w:t>
      </w:r>
      <w:r w:rsidRPr="002A59D6">
        <w:rPr>
          <w:rFonts w:ascii="Calibri" w:eastAsia="Calibri" w:hAnsi="Calibri" w:cs="Calibri"/>
          <w:spacing w:val="-2"/>
          <w:sz w:val="24"/>
          <w:szCs w:val="24"/>
        </w:rPr>
        <w:t>t</w:t>
      </w:r>
      <w:r w:rsidRPr="002A59D6">
        <w:rPr>
          <w:rFonts w:ascii="Calibri" w:eastAsia="Calibri" w:hAnsi="Calibri" w:cs="Calibri"/>
          <w:sz w:val="24"/>
          <w:szCs w:val="24"/>
        </w:rPr>
        <w:t>o</w:t>
      </w:r>
      <w:r w:rsidRPr="002A59D6">
        <w:rPr>
          <w:rFonts w:ascii="Calibri" w:eastAsia="Calibri" w:hAnsi="Calibri" w:cs="Calibri"/>
          <w:spacing w:val="8"/>
          <w:sz w:val="24"/>
          <w:szCs w:val="24"/>
        </w:rPr>
        <w:t xml:space="preserve"> </w:t>
      </w:r>
      <w:r w:rsidRPr="002A59D6">
        <w:rPr>
          <w:rFonts w:ascii="Calibri" w:eastAsia="Calibri" w:hAnsi="Calibri" w:cs="Calibri"/>
          <w:sz w:val="24"/>
          <w:szCs w:val="24"/>
        </w:rPr>
        <w:t>the</w:t>
      </w:r>
      <w:r w:rsidRPr="002A59D6">
        <w:rPr>
          <w:rFonts w:ascii="Calibri" w:eastAsia="Calibri" w:hAnsi="Calibri" w:cs="Calibri"/>
          <w:spacing w:val="9"/>
          <w:sz w:val="24"/>
          <w:szCs w:val="24"/>
        </w:rPr>
        <w:t xml:space="preserve"> </w:t>
      </w:r>
      <w:r w:rsidRPr="002A59D6">
        <w:rPr>
          <w:rFonts w:ascii="Calibri" w:eastAsia="Calibri" w:hAnsi="Calibri" w:cs="Calibri"/>
          <w:spacing w:val="-2"/>
          <w:sz w:val="24"/>
          <w:szCs w:val="24"/>
        </w:rPr>
        <w:t>p</w:t>
      </w:r>
      <w:r w:rsidRPr="002A59D6">
        <w:rPr>
          <w:rFonts w:ascii="Calibri" w:eastAsia="Calibri" w:hAnsi="Calibri" w:cs="Calibri"/>
          <w:spacing w:val="1"/>
          <w:sz w:val="24"/>
          <w:szCs w:val="24"/>
        </w:rPr>
        <w:t>o</w:t>
      </w:r>
      <w:r w:rsidRPr="002A59D6">
        <w:rPr>
          <w:rFonts w:ascii="Calibri" w:eastAsia="Calibri" w:hAnsi="Calibri" w:cs="Calibri"/>
          <w:spacing w:val="-2"/>
          <w:sz w:val="24"/>
          <w:szCs w:val="24"/>
        </w:rPr>
        <w:t>s</w:t>
      </w:r>
      <w:r w:rsidRPr="002A59D6">
        <w:rPr>
          <w:rFonts w:ascii="Calibri" w:eastAsia="Calibri" w:hAnsi="Calibri" w:cs="Calibri"/>
          <w:sz w:val="24"/>
          <w:szCs w:val="24"/>
        </w:rPr>
        <w:t>t</w:t>
      </w:r>
      <w:r w:rsidRPr="002A59D6">
        <w:rPr>
          <w:rFonts w:ascii="Calibri" w:eastAsia="Calibri" w:hAnsi="Calibri" w:cs="Calibri"/>
          <w:spacing w:val="9"/>
          <w:sz w:val="24"/>
          <w:szCs w:val="24"/>
        </w:rPr>
        <w:t xml:space="preserve"> </w:t>
      </w:r>
      <w:r w:rsidRPr="002A59D6">
        <w:rPr>
          <w:rFonts w:ascii="Calibri" w:eastAsia="Calibri" w:hAnsi="Calibri" w:cs="Calibri"/>
          <w:sz w:val="24"/>
          <w:szCs w:val="24"/>
        </w:rPr>
        <w:t>f</w:t>
      </w:r>
      <w:r w:rsidRPr="002A59D6">
        <w:rPr>
          <w:rFonts w:ascii="Calibri" w:eastAsia="Calibri" w:hAnsi="Calibri" w:cs="Calibri"/>
          <w:spacing w:val="-3"/>
          <w:sz w:val="24"/>
          <w:szCs w:val="24"/>
        </w:rPr>
        <w:t>r</w:t>
      </w:r>
      <w:r w:rsidRPr="002A59D6">
        <w:rPr>
          <w:rFonts w:ascii="Calibri" w:eastAsia="Calibri" w:hAnsi="Calibri" w:cs="Calibri"/>
          <w:spacing w:val="-1"/>
          <w:sz w:val="24"/>
          <w:szCs w:val="24"/>
        </w:rPr>
        <w:t>o</w:t>
      </w:r>
      <w:r w:rsidRPr="002A59D6">
        <w:rPr>
          <w:rFonts w:ascii="Calibri" w:eastAsia="Calibri" w:hAnsi="Calibri" w:cs="Calibri"/>
          <w:sz w:val="24"/>
          <w:szCs w:val="24"/>
        </w:rPr>
        <w:t>m</w:t>
      </w:r>
      <w:r w:rsidRPr="002A59D6">
        <w:rPr>
          <w:rFonts w:ascii="Calibri" w:eastAsia="Calibri" w:hAnsi="Calibri" w:cs="Calibri"/>
          <w:spacing w:val="6"/>
          <w:sz w:val="24"/>
          <w:szCs w:val="24"/>
        </w:rPr>
        <w:t xml:space="preserve"> </w:t>
      </w:r>
      <w:r w:rsidRPr="002A59D6">
        <w:rPr>
          <w:rFonts w:ascii="Calibri" w:eastAsia="Calibri" w:hAnsi="Calibri" w:cs="Calibri"/>
          <w:sz w:val="24"/>
          <w:szCs w:val="24"/>
        </w:rPr>
        <w:t>t</w:t>
      </w:r>
      <w:r w:rsidRPr="002A59D6">
        <w:rPr>
          <w:rFonts w:ascii="Calibri" w:eastAsia="Calibri" w:hAnsi="Calibri" w:cs="Calibri"/>
          <w:spacing w:val="2"/>
          <w:sz w:val="24"/>
          <w:szCs w:val="24"/>
        </w:rPr>
        <w:t>i</w:t>
      </w:r>
      <w:r w:rsidRPr="002A59D6">
        <w:rPr>
          <w:rFonts w:ascii="Calibri" w:eastAsia="Calibri" w:hAnsi="Calibri" w:cs="Calibri"/>
          <w:spacing w:val="-4"/>
          <w:sz w:val="24"/>
          <w:szCs w:val="24"/>
        </w:rPr>
        <w:t>m</w:t>
      </w:r>
      <w:r w:rsidRPr="002A59D6">
        <w:rPr>
          <w:rFonts w:ascii="Calibri" w:eastAsia="Calibri" w:hAnsi="Calibri" w:cs="Calibri"/>
          <w:sz w:val="24"/>
          <w:szCs w:val="24"/>
        </w:rPr>
        <w:t>e</w:t>
      </w:r>
      <w:r w:rsidRPr="002A59D6">
        <w:rPr>
          <w:rFonts w:ascii="Calibri" w:eastAsia="Calibri" w:hAnsi="Calibri" w:cs="Calibri"/>
          <w:spacing w:val="10"/>
          <w:sz w:val="24"/>
          <w:szCs w:val="24"/>
        </w:rPr>
        <w:t xml:space="preserve"> </w:t>
      </w:r>
      <w:r w:rsidRPr="002A59D6">
        <w:rPr>
          <w:rFonts w:ascii="Calibri" w:eastAsia="Calibri" w:hAnsi="Calibri" w:cs="Calibri"/>
          <w:sz w:val="24"/>
          <w:szCs w:val="24"/>
        </w:rPr>
        <w:t>to</w:t>
      </w:r>
      <w:r w:rsidRPr="002A59D6">
        <w:rPr>
          <w:rFonts w:ascii="Calibri" w:eastAsia="Calibri" w:hAnsi="Calibri" w:cs="Calibri"/>
          <w:spacing w:val="8"/>
          <w:sz w:val="24"/>
          <w:szCs w:val="24"/>
        </w:rPr>
        <w:t xml:space="preserve"> </w:t>
      </w:r>
      <w:r w:rsidRPr="002A59D6">
        <w:rPr>
          <w:rFonts w:ascii="Calibri" w:eastAsia="Calibri" w:hAnsi="Calibri" w:cs="Calibri"/>
          <w:sz w:val="24"/>
          <w:szCs w:val="24"/>
        </w:rPr>
        <w:t>t</w:t>
      </w:r>
      <w:r w:rsidRPr="002A59D6">
        <w:rPr>
          <w:rFonts w:ascii="Calibri" w:eastAsia="Calibri" w:hAnsi="Calibri" w:cs="Calibri"/>
          <w:spacing w:val="1"/>
          <w:sz w:val="24"/>
          <w:szCs w:val="24"/>
        </w:rPr>
        <w:t>i</w:t>
      </w:r>
      <w:r w:rsidRPr="002A59D6">
        <w:rPr>
          <w:rFonts w:ascii="Calibri" w:eastAsia="Calibri" w:hAnsi="Calibri" w:cs="Calibri"/>
          <w:spacing w:val="-3"/>
          <w:sz w:val="24"/>
          <w:szCs w:val="24"/>
        </w:rPr>
        <w:t>m</w:t>
      </w:r>
      <w:r w:rsidRPr="002A59D6">
        <w:rPr>
          <w:rFonts w:ascii="Calibri" w:eastAsia="Calibri" w:hAnsi="Calibri" w:cs="Calibri"/>
          <w:sz w:val="24"/>
          <w:szCs w:val="24"/>
        </w:rPr>
        <w:t>e.   The</w:t>
      </w:r>
      <w:r w:rsidRPr="002A59D6">
        <w:rPr>
          <w:rFonts w:ascii="Calibri" w:eastAsia="Calibri" w:hAnsi="Calibri" w:cs="Calibri"/>
          <w:spacing w:val="9"/>
          <w:sz w:val="24"/>
          <w:szCs w:val="24"/>
        </w:rPr>
        <w:t xml:space="preserve"> </w:t>
      </w:r>
      <w:r w:rsidRPr="002A59D6">
        <w:rPr>
          <w:rFonts w:ascii="Calibri" w:eastAsia="Calibri" w:hAnsi="Calibri" w:cs="Calibri"/>
          <w:spacing w:val="-2"/>
          <w:sz w:val="24"/>
          <w:szCs w:val="24"/>
        </w:rPr>
        <w:t>j</w:t>
      </w:r>
      <w:r w:rsidRPr="002A59D6">
        <w:rPr>
          <w:rFonts w:ascii="Calibri" w:eastAsia="Calibri" w:hAnsi="Calibri" w:cs="Calibri"/>
          <w:spacing w:val="-1"/>
          <w:sz w:val="24"/>
          <w:szCs w:val="24"/>
        </w:rPr>
        <w:t>o</w:t>
      </w:r>
      <w:r w:rsidRPr="002A59D6">
        <w:rPr>
          <w:rFonts w:ascii="Calibri" w:eastAsia="Calibri" w:hAnsi="Calibri" w:cs="Calibri"/>
          <w:sz w:val="24"/>
          <w:szCs w:val="24"/>
        </w:rPr>
        <w:t xml:space="preserve">b </w:t>
      </w:r>
      <w:r w:rsidRPr="002A59D6">
        <w:rPr>
          <w:rFonts w:ascii="Calibri" w:eastAsia="Calibri" w:hAnsi="Calibri" w:cs="Calibri"/>
          <w:spacing w:val="-1"/>
          <w:sz w:val="24"/>
          <w:szCs w:val="24"/>
        </w:rPr>
        <w:t>d</w:t>
      </w:r>
      <w:r w:rsidRPr="002A59D6">
        <w:rPr>
          <w:rFonts w:ascii="Calibri" w:eastAsia="Calibri" w:hAnsi="Calibri" w:cs="Calibri"/>
          <w:sz w:val="24"/>
          <w:szCs w:val="24"/>
        </w:rPr>
        <w:t>es</w:t>
      </w:r>
      <w:r w:rsidRPr="002A59D6">
        <w:rPr>
          <w:rFonts w:ascii="Calibri" w:eastAsia="Calibri" w:hAnsi="Calibri" w:cs="Calibri"/>
          <w:spacing w:val="1"/>
          <w:sz w:val="24"/>
          <w:szCs w:val="24"/>
        </w:rPr>
        <w:t>c</w:t>
      </w:r>
      <w:r w:rsidRPr="002A59D6">
        <w:rPr>
          <w:rFonts w:ascii="Calibri" w:eastAsia="Calibri" w:hAnsi="Calibri" w:cs="Calibri"/>
          <w:sz w:val="24"/>
          <w:szCs w:val="24"/>
        </w:rPr>
        <w:t>ri</w:t>
      </w:r>
      <w:r w:rsidRPr="002A59D6">
        <w:rPr>
          <w:rFonts w:ascii="Calibri" w:eastAsia="Calibri" w:hAnsi="Calibri" w:cs="Calibri"/>
          <w:spacing w:val="-1"/>
          <w:sz w:val="24"/>
          <w:szCs w:val="24"/>
        </w:rPr>
        <w:t>p</w:t>
      </w:r>
      <w:r w:rsidRPr="002A59D6">
        <w:rPr>
          <w:rFonts w:ascii="Calibri" w:eastAsia="Calibri" w:hAnsi="Calibri" w:cs="Calibri"/>
          <w:sz w:val="24"/>
          <w:szCs w:val="24"/>
        </w:rPr>
        <w:t>t</w:t>
      </w:r>
      <w:r w:rsidRPr="002A59D6">
        <w:rPr>
          <w:rFonts w:ascii="Calibri" w:eastAsia="Calibri" w:hAnsi="Calibri" w:cs="Calibri"/>
          <w:spacing w:val="-3"/>
          <w:sz w:val="24"/>
          <w:szCs w:val="24"/>
        </w:rPr>
        <w:t>i</w:t>
      </w:r>
      <w:r w:rsidRPr="002A59D6">
        <w:rPr>
          <w:rFonts w:ascii="Calibri" w:eastAsia="Calibri" w:hAnsi="Calibri" w:cs="Calibri"/>
          <w:spacing w:val="1"/>
          <w:sz w:val="24"/>
          <w:szCs w:val="24"/>
        </w:rPr>
        <w:t>o</w:t>
      </w:r>
      <w:r w:rsidRPr="002A59D6">
        <w:rPr>
          <w:rFonts w:ascii="Calibri" w:eastAsia="Calibri" w:hAnsi="Calibri" w:cs="Calibri"/>
          <w:sz w:val="24"/>
          <w:szCs w:val="24"/>
        </w:rPr>
        <w:t>n</w:t>
      </w:r>
      <w:r w:rsidRPr="002A59D6">
        <w:rPr>
          <w:rFonts w:ascii="Calibri" w:eastAsia="Calibri" w:hAnsi="Calibri" w:cs="Calibri"/>
          <w:spacing w:val="-3"/>
          <w:sz w:val="24"/>
          <w:szCs w:val="24"/>
        </w:rPr>
        <w:t xml:space="preserve"> </w:t>
      </w:r>
      <w:r w:rsidRPr="002A59D6">
        <w:rPr>
          <w:rFonts w:ascii="Calibri" w:eastAsia="Calibri" w:hAnsi="Calibri" w:cs="Calibri"/>
          <w:sz w:val="24"/>
          <w:szCs w:val="24"/>
        </w:rPr>
        <w:t>is</w:t>
      </w:r>
      <w:r w:rsidRPr="002A59D6">
        <w:rPr>
          <w:rFonts w:ascii="Calibri" w:eastAsia="Calibri" w:hAnsi="Calibri" w:cs="Calibri"/>
          <w:spacing w:val="-2"/>
          <w:sz w:val="24"/>
          <w:szCs w:val="24"/>
        </w:rPr>
        <w:t xml:space="preserve"> </w:t>
      </w:r>
      <w:r w:rsidRPr="002A59D6">
        <w:rPr>
          <w:rFonts w:ascii="Calibri" w:eastAsia="Calibri" w:hAnsi="Calibri" w:cs="Calibri"/>
          <w:sz w:val="24"/>
          <w:szCs w:val="24"/>
        </w:rPr>
        <w:t>c</w:t>
      </w:r>
      <w:r w:rsidRPr="002A59D6">
        <w:rPr>
          <w:rFonts w:ascii="Calibri" w:eastAsia="Calibri" w:hAnsi="Calibri" w:cs="Calibri"/>
          <w:spacing w:val="-3"/>
          <w:sz w:val="24"/>
          <w:szCs w:val="24"/>
        </w:rPr>
        <w:t>u</w:t>
      </w:r>
      <w:r w:rsidRPr="002A59D6">
        <w:rPr>
          <w:rFonts w:ascii="Calibri" w:eastAsia="Calibri" w:hAnsi="Calibri" w:cs="Calibri"/>
          <w:sz w:val="24"/>
          <w:szCs w:val="24"/>
        </w:rPr>
        <w:t>rrent</w:t>
      </w:r>
      <w:r w:rsidRPr="002A59D6">
        <w:rPr>
          <w:rFonts w:ascii="Calibri" w:eastAsia="Calibri" w:hAnsi="Calibri" w:cs="Calibri"/>
          <w:spacing w:val="-2"/>
          <w:sz w:val="24"/>
          <w:szCs w:val="24"/>
        </w:rPr>
        <w:t xml:space="preserve"> </w:t>
      </w:r>
      <w:r w:rsidRPr="002A59D6">
        <w:rPr>
          <w:rFonts w:ascii="Calibri" w:eastAsia="Calibri" w:hAnsi="Calibri" w:cs="Calibri"/>
          <w:spacing w:val="-3"/>
          <w:sz w:val="24"/>
          <w:szCs w:val="24"/>
        </w:rPr>
        <w:t>a</w:t>
      </w:r>
      <w:r w:rsidRPr="002A59D6">
        <w:rPr>
          <w:rFonts w:ascii="Calibri" w:eastAsia="Calibri" w:hAnsi="Calibri" w:cs="Calibri"/>
          <w:sz w:val="24"/>
          <w:szCs w:val="24"/>
        </w:rPr>
        <w:t>t</w:t>
      </w:r>
      <w:r w:rsidRPr="002A59D6">
        <w:rPr>
          <w:rFonts w:ascii="Calibri" w:eastAsia="Calibri" w:hAnsi="Calibri" w:cs="Calibri"/>
          <w:spacing w:val="-1"/>
          <w:sz w:val="24"/>
          <w:szCs w:val="24"/>
        </w:rPr>
        <w:t xml:space="preserve"> </w:t>
      </w:r>
      <w:r w:rsidRPr="002A59D6">
        <w:rPr>
          <w:rFonts w:ascii="Calibri" w:eastAsia="Calibri" w:hAnsi="Calibri" w:cs="Calibri"/>
          <w:sz w:val="24"/>
          <w:szCs w:val="24"/>
        </w:rPr>
        <w:t>t</w:t>
      </w:r>
      <w:r w:rsidRPr="002A59D6">
        <w:rPr>
          <w:rFonts w:ascii="Calibri" w:eastAsia="Calibri" w:hAnsi="Calibri" w:cs="Calibri"/>
          <w:spacing w:val="-3"/>
          <w:sz w:val="24"/>
          <w:szCs w:val="24"/>
        </w:rPr>
        <w:t>h</w:t>
      </w:r>
      <w:r w:rsidRPr="002A59D6">
        <w:rPr>
          <w:rFonts w:ascii="Calibri" w:eastAsia="Calibri" w:hAnsi="Calibri" w:cs="Calibri"/>
          <w:sz w:val="24"/>
          <w:szCs w:val="24"/>
        </w:rPr>
        <w:t>e</w:t>
      </w:r>
      <w:r w:rsidRPr="002A59D6">
        <w:rPr>
          <w:rFonts w:ascii="Calibri" w:eastAsia="Calibri" w:hAnsi="Calibri" w:cs="Calibri"/>
          <w:spacing w:val="-1"/>
          <w:sz w:val="24"/>
          <w:szCs w:val="24"/>
        </w:rPr>
        <w:t xml:space="preserve"> d</w:t>
      </w:r>
      <w:r w:rsidRPr="002A59D6">
        <w:rPr>
          <w:rFonts w:ascii="Calibri" w:eastAsia="Calibri" w:hAnsi="Calibri" w:cs="Calibri"/>
          <w:sz w:val="24"/>
          <w:szCs w:val="24"/>
        </w:rPr>
        <w:t>ate</w:t>
      </w:r>
      <w:r w:rsidRPr="002A59D6">
        <w:rPr>
          <w:rFonts w:ascii="Calibri" w:eastAsia="Calibri" w:hAnsi="Calibri" w:cs="Calibri"/>
          <w:spacing w:val="-1"/>
          <w:sz w:val="24"/>
          <w:szCs w:val="24"/>
        </w:rPr>
        <w:t xml:space="preserve"> </w:t>
      </w:r>
      <w:r w:rsidRPr="002A59D6">
        <w:rPr>
          <w:rFonts w:ascii="Calibri" w:eastAsia="Calibri" w:hAnsi="Calibri" w:cs="Calibri"/>
          <w:sz w:val="24"/>
          <w:szCs w:val="24"/>
        </w:rPr>
        <w:t>s</w:t>
      </w:r>
      <w:r w:rsidRPr="002A59D6">
        <w:rPr>
          <w:rFonts w:ascii="Calibri" w:eastAsia="Calibri" w:hAnsi="Calibri" w:cs="Calibri"/>
          <w:spacing w:val="-3"/>
          <w:sz w:val="24"/>
          <w:szCs w:val="24"/>
        </w:rPr>
        <w:t>h</w:t>
      </w:r>
      <w:r w:rsidRPr="002A59D6">
        <w:rPr>
          <w:rFonts w:ascii="Calibri" w:eastAsia="Calibri" w:hAnsi="Calibri" w:cs="Calibri"/>
          <w:spacing w:val="1"/>
          <w:sz w:val="24"/>
          <w:szCs w:val="24"/>
        </w:rPr>
        <w:t>o</w:t>
      </w:r>
      <w:r w:rsidRPr="002A59D6">
        <w:rPr>
          <w:rFonts w:ascii="Calibri" w:eastAsia="Calibri" w:hAnsi="Calibri" w:cs="Calibri"/>
          <w:sz w:val="24"/>
          <w:szCs w:val="24"/>
        </w:rPr>
        <w:t>wn</w:t>
      </w:r>
      <w:r w:rsidRPr="002A59D6">
        <w:rPr>
          <w:rFonts w:ascii="Calibri" w:eastAsia="Calibri" w:hAnsi="Calibri" w:cs="Calibri"/>
          <w:spacing w:val="-2"/>
          <w:sz w:val="24"/>
          <w:szCs w:val="24"/>
        </w:rPr>
        <w:t xml:space="preserve"> </w:t>
      </w:r>
      <w:r w:rsidRPr="002A59D6">
        <w:rPr>
          <w:rFonts w:ascii="Calibri" w:eastAsia="Calibri" w:hAnsi="Calibri" w:cs="Calibri"/>
          <w:spacing w:val="-1"/>
          <w:sz w:val="24"/>
          <w:szCs w:val="24"/>
        </w:rPr>
        <w:t>bu</w:t>
      </w:r>
      <w:r w:rsidRPr="002A59D6">
        <w:rPr>
          <w:rFonts w:ascii="Calibri" w:eastAsia="Calibri" w:hAnsi="Calibri" w:cs="Calibri"/>
          <w:sz w:val="24"/>
          <w:szCs w:val="24"/>
        </w:rPr>
        <w:t>t,</w:t>
      </w:r>
      <w:r w:rsidRPr="002A59D6">
        <w:rPr>
          <w:rFonts w:ascii="Calibri" w:eastAsia="Calibri" w:hAnsi="Calibri" w:cs="Calibri"/>
          <w:spacing w:val="-1"/>
          <w:sz w:val="24"/>
          <w:szCs w:val="24"/>
        </w:rPr>
        <w:t xml:space="preserve"> </w:t>
      </w:r>
      <w:r w:rsidRPr="002A59D6">
        <w:rPr>
          <w:rFonts w:ascii="Calibri" w:eastAsia="Calibri" w:hAnsi="Calibri" w:cs="Calibri"/>
          <w:sz w:val="24"/>
          <w:szCs w:val="24"/>
        </w:rPr>
        <w:t>in</w:t>
      </w:r>
      <w:r w:rsidRPr="002A59D6">
        <w:rPr>
          <w:rFonts w:ascii="Calibri" w:eastAsia="Calibri" w:hAnsi="Calibri" w:cs="Calibri"/>
          <w:spacing w:val="-3"/>
          <w:sz w:val="24"/>
          <w:szCs w:val="24"/>
        </w:rPr>
        <w:t xml:space="preserve"> </w:t>
      </w:r>
      <w:r w:rsidRPr="002A59D6">
        <w:rPr>
          <w:rFonts w:ascii="Calibri" w:eastAsia="Calibri" w:hAnsi="Calibri" w:cs="Calibri"/>
          <w:spacing w:val="-2"/>
          <w:sz w:val="24"/>
          <w:szCs w:val="24"/>
        </w:rPr>
        <w:t>c</w:t>
      </w:r>
      <w:r w:rsidRPr="002A59D6">
        <w:rPr>
          <w:rFonts w:ascii="Calibri" w:eastAsia="Calibri" w:hAnsi="Calibri" w:cs="Calibri"/>
          <w:spacing w:val="1"/>
          <w:sz w:val="24"/>
          <w:szCs w:val="24"/>
        </w:rPr>
        <w:t>o</w:t>
      </w:r>
      <w:r w:rsidRPr="002A59D6">
        <w:rPr>
          <w:rFonts w:ascii="Calibri" w:eastAsia="Calibri" w:hAnsi="Calibri" w:cs="Calibri"/>
          <w:spacing w:val="-1"/>
          <w:sz w:val="24"/>
          <w:szCs w:val="24"/>
        </w:rPr>
        <w:t>n</w:t>
      </w:r>
      <w:r w:rsidRPr="002A59D6">
        <w:rPr>
          <w:rFonts w:ascii="Calibri" w:eastAsia="Calibri" w:hAnsi="Calibri" w:cs="Calibri"/>
          <w:sz w:val="24"/>
          <w:szCs w:val="24"/>
        </w:rPr>
        <w:t>j</w:t>
      </w:r>
      <w:r w:rsidRPr="002A59D6">
        <w:rPr>
          <w:rFonts w:ascii="Calibri" w:eastAsia="Calibri" w:hAnsi="Calibri" w:cs="Calibri"/>
          <w:spacing w:val="-3"/>
          <w:sz w:val="24"/>
          <w:szCs w:val="24"/>
        </w:rPr>
        <w:t>u</w:t>
      </w:r>
      <w:r w:rsidRPr="002A59D6">
        <w:rPr>
          <w:rFonts w:ascii="Calibri" w:eastAsia="Calibri" w:hAnsi="Calibri" w:cs="Calibri"/>
          <w:spacing w:val="-1"/>
          <w:sz w:val="24"/>
          <w:szCs w:val="24"/>
        </w:rPr>
        <w:t>n</w:t>
      </w:r>
      <w:r w:rsidRPr="002A59D6">
        <w:rPr>
          <w:rFonts w:ascii="Calibri" w:eastAsia="Calibri" w:hAnsi="Calibri" w:cs="Calibri"/>
          <w:sz w:val="24"/>
          <w:szCs w:val="24"/>
        </w:rPr>
        <w:t>cti</w:t>
      </w:r>
      <w:r w:rsidRPr="002A59D6">
        <w:rPr>
          <w:rFonts w:ascii="Calibri" w:eastAsia="Calibri" w:hAnsi="Calibri" w:cs="Calibri"/>
          <w:spacing w:val="1"/>
          <w:sz w:val="24"/>
          <w:szCs w:val="24"/>
        </w:rPr>
        <w:t>o</w:t>
      </w:r>
      <w:r w:rsidRPr="002A59D6">
        <w:rPr>
          <w:rFonts w:ascii="Calibri" w:eastAsia="Calibri" w:hAnsi="Calibri" w:cs="Calibri"/>
          <w:spacing w:val="-1"/>
          <w:sz w:val="24"/>
          <w:szCs w:val="24"/>
        </w:rPr>
        <w:t>n</w:t>
      </w:r>
      <w:r w:rsidRPr="002A59D6">
        <w:rPr>
          <w:rFonts w:ascii="Calibri" w:eastAsia="Calibri" w:hAnsi="Calibri" w:cs="Calibri"/>
          <w:spacing w:val="-2"/>
          <w:sz w:val="24"/>
          <w:szCs w:val="24"/>
        </w:rPr>
        <w:t xml:space="preserve"> </w:t>
      </w:r>
      <w:r w:rsidRPr="002A59D6">
        <w:rPr>
          <w:rFonts w:ascii="Calibri" w:eastAsia="Calibri" w:hAnsi="Calibri" w:cs="Calibri"/>
          <w:sz w:val="24"/>
          <w:szCs w:val="24"/>
        </w:rPr>
        <w:t>w</w:t>
      </w:r>
      <w:r w:rsidRPr="002A59D6">
        <w:rPr>
          <w:rFonts w:ascii="Calibri" w:eastAsia="Calibri" w:hAnsi="Calibri" w:cs="Calibri"/>
          <w:spacing w:val="-2"/>
          <w:sz w:val="24"/>
          <w:szCs w:val="24"/>
        </w:rPr>
        <w:t>i</w:t>
      </w:r>
      <w:r w:rsidRPr="002A59D6">
        <w:rPr>
          <w:rFonts w:ascii="Calibri" w:eastAsia="Calibri" w:hAnsi="Calibri" w:cs="Calibri"/>
          <w:sz w:val="24"/>
          <w:szCs w:val="24"/>
        </w:rPr>
        <w:t>th</w:t>
      </w:r>
      <w:r w:rsidRPr="002A59D6">
        <w:rPr>
          <w:rFonts w:ascii="Calibri" w:eastAsia="Calibri" w:hAnsi="Calibri" w:cs="Calibri"/>
          <w:spacing w:val="-2"/>
          <w:sz w:val="24"/>
          <w:szCs w:val="24"/>
        </w:rPr>
        <w:t xml:space="preserve"> </w:t>
      </w:r>
      <w:r w:rsidRPr="002A59D6">
        <w:rPr>
          <w:rFonts w:ascii="Calibri" w:eastAsia="Calibri" w:hAnsi="Calibri" w:cs="Calibri"/>
          <w:sz w:val="24"/>
          <w:szCs w:val="24"/>
        </w:rPr>
        <w:t>the</w:t>
      </w:r>
      <w:r w:rsidRPr="002A59D6">
        <w:rPr>
          <w:rFonts w:ascii="Calibri" w:eastAsia="Calibri" w:hAnsi="Calibri" w:cs="Calibri"/>
          <w:spacing w:val="-2"/>
          <w:sz w:val="24"/>
          <w:szCs w:val="24"/>
        </w:rPr>
        <w:t xml:space="preserve"> </w:t>
      </w:r>
      <w:r w:rsidRPr="002A59D6">
        <w:rPr>
          <w:rFonts w:ascii="Calibri" w:eastAsia="Calibri" w:hAnsi="Calibri" w:cs="Calibri"/>
          <w:spacing w:val="-3"/>
          <w:sz w:val="24"/>
          <w:szCs w:val="24"/>
        </w:rPr>
        <w:t>p</w:t>
      </w:r>
      <w:r w:rsidRPr="002A59D6">
        <w:rPr>
          <w:rFonts w:ascii="Calibri" w:eastAsia="Calibri" w:hAnsi="Calibri" w:cs="Calibri"/>
          <w:spacing w:val="1"/>
          <w:sz w:val="24"/>
          <w:szCs w:val="24"/>
        </w:rPr>
        <w:t>o</w:t>
      </w:r>
      <w:r w:rsidRPr="002A59D6">
        <w:rPr>
          <w:rFonts w:ascii="Calibri" w:eastAsia="Calibri" w:hAnsi="Calibri" w:cs="Calibri"/>
          <w:sz w:val="24"/>
          <w:szCs w:val="24"/>
        </w:rPr>
        <w:t>s</w:t>
      </w:r>
      <w:r w:rsidRPr="002A59D6">
        <w:rPr>
          <w:rFonts w:ascii="Calibri" w:eastAsia="Calibri" w:hAnsi="Calibri" w:cs="Calibri"/>
          <w:spacing w:val="2"/>
          <w:sz w:val="24"/>
          <w:szCs w:val="24"/>
        </w:rPr>
        <w:t>t</w:t>
      </w:r>
      <w:r w:rsidRPr="002A59D6">
        <w:rPr>
          <w:rFonts w:ascii="Calibri" w:eastAsia="Calibri" w:hAnsi="Calibri" w:cs="Calibri"/>
          <w:sz w:val="24"/>
          <w:szCs w:val="24"/>
        </w:rPr>
        <w:t>-</w:t>
      </w:r>
      <w:r w:rsidRPr="002A59D6">
        <w:rPr>
          <w:rFonts w:ascii="Calibri" w:eastAsia="Calibri" w:hAnsi="Calibri" w:cs="Calibri"/>
          <w:spacing w:val="-1"/>
          <w:sz w:val="24"/>
          <w:szCs w:val="24"/>
        </w:rPr>
        <w:t>h</w:t>
      </w:r>
      <w:r w:rsidRPr="002A59D6">
        <w:rPr>
          <w:rFonts w:ascii="Calibri" w:eastAsia="Calibri" w:hAnsi="Calibri" w:cs="Calibri"/>
          <w:spacing w:val="1"/>
          <w:sz w:val="24"/>
          <w:szCs w:val="24"/>
        </w:rPr>
        <w:t>o</w:t>
      </w:r>
      <w:r w:rsidRPr="002A59D6">
        <w:rPr>
          <w:rFonts w:ascii="Calibri" w:eastAsia="Calibri" w:hAnsi="Calibri" w:cs="Calibri"/>
          <w:sz w:val="24"/>
          <w:szCs w:val="24"/>
        </w:rPr>
        <w:t>l</w:t>
      </w:r>
      <w:r w:rsidRPr="002A59D6">
        <w:rPr>
          <w:rFonts w:ascii="Calibri" w:eastAsia="Calibri" w:hAnsi="Calibri" w:cs="Calibri"/>
          <w:spacing w:val="-4"/>
          <w:sz w:val="24"/>
          <w:szCs w:val="24"/>
        </w:rPr>
        <w:t>d</w:t>
      </w:r>
      <w:r w:rsidRPr="002A59D6">
        <w:rPr>
          <w:rFonts w:ascii="Calibri" w:eastAsia="Calibri" w:hAnsi="Calibri" w:cs="Calibri"/>
          <w:spacing w:val="-2"/>
          <w:sz w:val="24"/>
          <w:szCs w:val="24"/>
        </w:rPr>
        <w:t>e</w:t>
      </w:r>
      <w:r w:rsidRPr="002A59D6">
        <w:rPr>
          <w:rFonts w:ascii="Calibri" w:eastAsia="Calibri" w:hAnsi="Calibri" w:cs="Calibri"/>
          <w:sz w:val="24"/>
          <w:szCs w:val="24"/>
        </w:rPr>
        <w:t>r,</w:t>
      </w:r>
      <w:r w:rsidRPr="002A59D6">
        <w:rPr>
          <w:rFonts w:ascii="Calibri" w:eastAsia="Calibri" w:hAnsi="Calibri" w:cs="Calibri"/>
          <w:spacing w:val="-2"/>
          <w:sz w:val="24"/>
          <w:szCs w:val="24"/>
        </w:rPr>
        <w:t xml:space="preserve"> </w:t>
      </w:r>
      <w:r w:rsidRPr="002A59D6">
        <w:rPr>
          <w:rFonts w:ascii="Calibri" w:eastAsia="Calibri" w:hAnsi="Calibri" w:cs="Calibri"/>
          <w:spacing w:val="-1"/>
          <w:sz w:val="24"/>
          <w:szCs w:val="24"/>
        </w:rPr>
        <w:t>m</w:t>
      </w:r>
      <w:r w:rsidRPr="002A59D6">
        <w:rPr>
          <w:rFonts w:ascii="Calibri" w:eastAsia="Calibri" w:hAnsi="Calibri" w:cs="Calibri"/>
          <w:sz w:val="24"/>
          <w:szCs w:val="24"/>
        </w:rPr>
        <w:t>ay</w:t>
      </w:r>
      <w:r w:rsidRPr="002A59D6">
        <w:rPr>
          <w:rFonts w:ascii="Calibri" w:eastAsia="Calibri" w:hAnsi="Calibri" w:cs="Calibri"/>
          <w:spacing w:val="-1"/>
          <w:sz w:val="24"/>
          <w:szCs w:val="24"/>
        </w:rPr>
        <w:t xml:space="preserve"> </w:t>
      </w:r>
      <w:r w:rsidRPr="002A59D6">
        <w:rPr>
          <w:rFonts w:ascii="Calibri" w:eastAsia="Calibri" w:hAnsi="Calibri" w:cs="Calibri"/>
          <w:spacing w:val="-3"/>
          <w:sz w:val="24"/>
          <w:szCs w:val="24"/>
        </w:rPr>
        <w:t>b</w:t>
      </w:r>
      <w:r w:rsidRPr="002A59D6">
        <w:rPr>
          <w:rFonts w:ascii="Calibri" w:eastAsia="Calibri" w:hAnsi="Calibri" w:cs="Calibri"/>
          <w:sz w:val="24"/>
          <w:szCs w:val="24"/>
        </w:rPr>
        <w:t>e</w:t>
      </w:r>
      <w:r w:rsidRPr="002A59D6">
        <w:rPr>
          <w:rFonts w:ascii="Calibri" w:eastAsia="Calibri" w:hAnsi="Calibri" w:cs="Calibri"/>
          <w:spacing w:val="-1"/>
          <w:sz w:val="24"/>
          <w:szCs w:val="24"/>
        </w:rPr>
        <w:t xml:space="preserve"> </w:t>
      </w:r>
      <w:r w:rsidRPr="002A59D6">
        <w:rPr>
          <w:rFonts w:ascii="Calibri" w:eastAsia="Calibri" w:hAnsi="Calibri" w:cs="Calibri"/>
          <w:sz w:val="24"/>
          <w:szCs w:val="24"/>
        </w:rPr>
        <w:t>r</w:t>
      </w:r>
      <w:r w:rsidRPr="002A59D6">
        <w:rPr>
          <w:rFonts w:ascii="Calibri" w:eastAsia="Calibri" w:hAnsi="Calibri" w:cs="Calibri"/>
          <w:spacing w:val="-2"/>
          <w:sz w:val="24"/>
          <w:szCs w:val="24"/>
        </w:rPr>
        <w:t>e</w:t>
      </w:r>
      <w:r w:rsidRPr="002A59D6">
        <w:rPr>
          <w:rFonts w:ascii="Calibri" w:eastAsia="Calibri" w:hAnsi="Calibri" w:cs="Calibri"/>
          <w:spacing w:val="1"/>
          <w:sz w:val="24"/>
          <w:szCs w:val="24"/>
        </w:rPr>
        <w:t>v</w:t>
      </w:r>
      <w:r w:rsidRPr="002A59D6">
        <w:rPr>
          <w:rFonts w:ascii="Calibri" w:eastAsia="Calibri" w:hAnsi="Calibri" w:cs="Calibri"/>
          <w:sz w:val="24"/>
          <w:szCs w:val="24"/>
        </w:rPr>
        <w:t>i</w:t>
      </w:r>
      <w:r w:rsidRPr="002A59D6">
        <w:rPr>
          <w:rFonts w:ascii="Calibri" w:eastAsia="Calibri" w:hAnsi="Calibri" w:cs="Calibri"/>
          <w:spacing w:val="1"/>
          <w:sz w:val="24"/>
          <w:szCs w:val="24"/>
        </w:rPr>
        <w:t>se</w:t>
      </w:r>
      <w:r w:rsidRPr="002A59D6">
        <w:rPr>
          <w:rFonts w:ascii="Calibri" w:eastAsia="Calibri" w:hAnsi="Calibri" w:cs="Calibri"/>
          <w:sz w:val="24"/>
          <w:szCs w:val="24"/>
        </w:rPr>
        <w:t>d</w:t>
      </w:r>
      <w:r w:rsidRPr="002A59D6">
        <w:rPr>
          <w:rFonts w:ascii="Calibri" w:eastAsia="Calibri" w:hAnsi="Calibri" w:cs="Calibri"/>
          <w:spacing w:val="-3"/>
          <w:sz w:val="24"/>
          <w:szCs w:val="24"/>
        </w:rPr>
        <w:t xml:space="preserve"> </w:t>
      </w:r>
      <w:r w:rsidRPr="002A59D6">
        <w:rPr>
          <w:rFonts w:ascii="Calibri" w:eastAsia="Calibri" w:hAnsi="Calibri" w:cs="Calibri"/>
          <w:spacing w:val="-1"/>
          <w:sz w:val="24"/>
          <w:szCs w:val="24"/>
        </w:rPr>
        <w:t>b</w:t>
      </w:r>
      <w:r w:rsidRPr="002A59D6">
        <w:rPr>
          <w:rFonts w:ascii="Calibri" w:eastAsia="Calibri" w:hAnsi="Calibri" w:cs="Calibri"/>
          <w:sz w:val="24"/>
          <w:szCs w:val="24"/>
        </w:rPr>
        <w:t>y the</w:t>
      </w:r>
      <w:r w:rsidRPr="002A59D6">
        <w:rPr>
          <w:rFonts w:ascii="Calibri" w:eastAsia="Calibri" w:hAnsi="Calibri" w:cs="Calibri"/>
          <w:spacing w:val="3"/>
          <w:sz w:val="24"/>
          <w:szCs w:val="24"/>
        </w:rPr>
        <w:t xml:space="preserve"> </w:t>
      </w:r>
      <w:proofErr w:type="spellStart"/>
      <w:r w:rsidRPr="002A59D6">
        <w:rPr>
          <w:rFonts w:ascii="Calibri" w:eastAsia="Calibri" w:hAnsi="Calibri" w:cs="Calibri"/>
          <w:spacing w:val="-1"/>
          <w:sz w:val="24"/>
          <w:szCs w:val="24"/>
        </w:rPr>
        <w:t>H</w:t>
      </w:r>
      <w:r w:rsidRPr="002A59D6">
        <w:rPr>
          <w:rFonts w:ascii="Calibri" w:eastAsia="Calibri" w:hAnsi="Calibri" w:cs="Calibri"/>
          <w:sz w:val="24"/>
          <w:szCs w:val="24"/>
        </w:rPr>
        <w:t>eadt</w:t>
      </w:r>
      <w:r w:rsidRPr="002A59D6">
        <w:rPr>
          <w:rFonts w:ascii="Calibri" w:eastAsia="Calibri" w:hAnsi="Calibri" w:cs="Calibri"/>
          <w:spacing w:val="-2"/>
          <w:sz w:val="24"/>
          <w:szCs w:val="24"/>
        </w:rPr>
        <w:t>e</w:t>
      </w:r>
      <w:r w:rsidRPr="002A59D6">
        <w:rPr>
          <w:rFonts w:ascii="Calibri" w:eastAsia="Calibri" w:hAnsi="Calibri" w:cs="Calibri"/>
          <w:sz w:val="24"/>
          <w:szCs w:val="24"/>
        </w:rPr>
        <w:t>ac</w:t>
      </w:r>
      <w:r w:rsidRPr="002A59D6">
        <w:rPr>
          <w:rFonts w:ascii="Calibri" w:eastAsia="Calibri" w:hAnsi="Calibri" w:cs="Calibri"/>
          <w:spacing w:val="-1"/>
          <w:sz w:val="24"/>
          <w:szCs w:val="24"/>
        </w:rPr>
        <w:t>h</w:t>
      </w:r>
      <w:r w:rsidRPr="002A59D6">
        <w:rPr>
          <w:rFonts w:ascii="Calibri" w:eastAsia="Calibri" w:hAnsi="Calibri" w:cs="Calibri"/>
          <w:sz w:val="24"/>
          <w:szCs w:val="24"/>
        </w:rPr>
        <w:t>er</w:t>
      </w:r>
      <w:proofErr w:type="spellEnd"/>
      <w:r w:rsidRPr="002A59D6">
        <w:rPr>
          <w:rFonts w:ascii="Calibri" w:eastAsia="Calibri" w:hAnsi="Calibri" w:cs="Calibri"/>
          <w:spacing w:val="4"/>
          <w:sz w:val="24"/>
          <w:szCs w:val="24"/>
        </w:rPr>
        <w:t xml:space="preserve"> </w:t>
      </w:r>
      <w:r w:rsidRPr="002A59D6">
        <w:rPr>
          <w:rFonts w:ascii="Calibri" w:eastAsia="Calibri" w:hAnsi="Calibri" w:cs="Calibri"/>
          <w:spacing w:val="-2"/>
          <w:sz w:val="24"/>
          <w:szCs w:val="24"/>
        </w:rPr>
        <w:t>t</w:t>
      </w:r>
      <w:r w:rsidRPr="002A59D6">
        <w:rPr>
          <w:rFonts w:ascii="Calibri" w:eastAsia="Calibri" w:hAnsi="Calibri" w:cs="Calibri"/>
          <w:sz w:val="24"/>
          <w:szCs w:val="24"/>
        </w:rPr>
        <w:t>o</w:t>
      </w:r>
      <w:r w:rsidRPr="002A59D6">
        <w:rPr>
          <w:rFonts w:ascii="Calibri" w:eastAsia="Calibri" w:hAnsi="Calibri" w:cs="Calibri"/>
          <w:spacing w:val="4"/>
          <w:sz w:val="24"/>
          <w:szCs w:val="24"/>
        </w:rPr>
        <w:t xml:space="preserve"> </w:t>
      </w:r>
      <w:r w:rsidRPr="002A59D6">
        <w:rPr>
          <w:rFonts w:ascii="Calibri" w:eastAsia="Calibri" w:hAnsi="Calibri" w:cs="Calibri"/>
          <w:spacing w:val="-3"/>
          <w:sz w:val="24"/>
          <w:szCs w:val="24"/>
        </w:rPr>
        <w:t>r</w:t>
      </w:r>
      <w:r w:rsidRPr="002A59D6">
        <w:rPr>
          <w:rFonts w:ascii="Calibri" w:eastAsia="Calibri" w:hAnsi="Calibri" w:cs="Calibri"/>
          <w:sz w:val="24"/>
          <w:szCs w:val="24"/>
        </w:rPr>
        <w:t>eflect</w:t>
      </w:r>
      <w:r w:rsidRPr="002A59D6">
        <w:rPr>
          <w:rFonts w:ascii="Calibri" w:eastAsia="Calibri" w:hAnsi="Calibri" w:cs="Calibri"/>
          <w:spacing w:val="2"/>
          <w:sz w:val="24"/>
          <w:szCs w:val="24"/>
        </w:rPr>
        <w:t xml:space="preserve"> </w:t>
      </w:r>
      <w:r w:rsidRPr="002A59D6">
        <w:rPr>
          <w:rFonts w:ascii="Calibri" w:eastAsia="Calibri" w:hAnsi="Calibri" w:cs="Calibri"/>
          <w:sz w:val="24"/>
          <w:szCs w:val="24"/>
        </w:rPr>
        <w:t>a</w:t>
      </w:r>
      <w:r w:rsidRPr="002A59D6">
        <w:rPr>
          <w:rFonts w:ascii="Calibri" w:eastAsia="Calibri" w:hAnsi="Calibri" w:cs="Calibri"/>
          <w:spacing w:val="-1"/>
          <w:sz w:val="24"/>
          <w:szCs w:val="24"/>
        </w:rPr>
        <w:t>n</w:t>
      </w:r>
      <w:r w:rsidRPr="002A59D6">
        <w:rPr>
          <w:rFonts w:ascii="Calibri" w:eastAsia="Calibri" w:hAnsi="Calibri" w:cs="Calibri"/>
          <w:sz w:val="24"/>
          <w:szCs w:val="24"/>
        </w:rPr>
        <w:t>d</w:t>
      </w:r>
      <w:r w:rsidRPr="002A59D6">
        <w:rPr>
          <w:rFonts w:ascii="Calibri" w:eastAsia="Calibri" w:hAnsi="Calibri" w:cs="Calibri"/>
          <w:spacing w:val="2"/>
          <w:sz w:val="24"/>
          <w:szCs w:val="24"/>
        </w:rPr>
        <w:t xml:space="preserve"> </w:t>
      </w:r>
      <w:r w:rsidRPr="002A59D6">
        <w:rPr>
          <w:rFonts w:ascii="Calibri" w:eastAsia="Calibri" w:hAnsi="Calibri" w:cs="Calibri"/>
          <w:sz w:val="24"/>
          <w:szCs w:val="24"/>
        </w:rPr>
        <w:t>a</w:t>
      </w:r>
      <w:r w:rsidRPr="002A59D6">
        <w:rPr>
          <w:rFonts w:ascii="Calibri" w:eastAsia="Calibri" w:hAnsi="Calibri" w:cs="Calibri"/>
          <w:spacing w:val="-1"/>
          <w:sz w:val="24"/>
          <w:szCs w:val="24"/>
        </w:rPr>
        <w:t>n</w:t>
      </w:r>
      <w:r w:rsidRPr="002A59D6">
        <w:rPr>
          <w:rFonts w:ascii="Calibri" w:eastAsia="Calibri" w:hAnsi="Calibri" w:cs="Calibri"/>
          <w:sz w:val="24"/>
          <w:szCs w:val="24"/>
        </w:rPr>
        <w:t>tici</w:t>
      </w:r>
      <w:r w:rsidRPr="002A59D6">
        <w:rPr>
          <w:rFonts w:ascii="Calibri" w:eastAsia="Calibri" w:hAnsi="Calibri" w:cs="Calibri"/>
          <w:spacing w:val="-1"/>
          <w:sz w:val="24"/>
          <w:szCs w:val="24"/>
        </w:rPr>
        <w:t>p</w:t>
      </w:r>
      <w:r w:rsidRPr="002A59D6">
        <w:rPr>
          <w:rFonts w:ascii="Calibri" w:eastAsia="Calibri" w:hAnsi="Calibri" w:cs="Calibri"/>
          <w:sz w:val="24"/>
          <w:szCs w:val="24"/>
        </w:rPr>
        <w:t>ate</w:t>
      </w:r>
      <w:r w:rsidRPr="002A59D6">
        <w:rPr>
          <w:rFonts w:ascii="Calibri" w:eastAsia="Calibri" w:hAnsi="Calibri" w:cs="Calibri"/>
          <w:spacing w:val="4"/>
          <w:sz w:val="24"/>
          <w:szCs w:val="24"/>
        </w:rPr>
        <w:t xml:space="preserve"> </w:t>
      </w:r>
      <w:r w:rsidRPr="002A59D6">
        <w:rPr>
          <w:rFonts w:ascii="Calibri" w:eastAsia="Calibri" w:hAnsi="Calibri" w:cs="Calibri"/>
          <w:spacing w:val="2"/>
          <w:sz w:val="24"/>
          <w:szCs w:val="24"/>
        </w:rPr>
        <w:t>c</w:t>
      </w:r>
      <w:r w:rsidRPr="002A59D6">
        <w:rPr>
          <w:rFonts w:ascii="Calibri" w:eastAsia="Calibri" w:hAnsi="Calibri" w:cs="Calibri"/>
          <w:spacing w:val="-3"/>
          <w:sz w:val="24"/>
          <w:szCs w:val="24"/>
        </w:rPr>
        <w:t>h</w:t>
      </w:r>
      <w:r w:rsidRPr="002A59D6">
        <w:rPr>
          <w:rFonts w:ascii="Calibri" w:eastAsia="Calibri" w:hAnsi="Calibri" w:cs="Calibri"/>
          <w:sz w:val="24"/>
          <w:szCs w:val="24"/>
        </w:rPr>
        <w:t>a</w:t>
      </w:r>
      <w:r w:rsidRPr="002A59D6">
        <w:rPr>
          <w:rFonts w:ascii="Calibri" w:eastAsia="Calibri" w:hAnsi="Calibri" w:cs="Calibri"/>
          <w:spacing w:val="-1"/>
          <w:sz w:val="24"/>
          <w:szCs w:val="24"/>
        </w:rPr>
        <w:t>ng</w:t>
      </w:r>
      <w:r w:rsidRPr="002A59D6">
        <w:rPr>
          <w:rFonts w:ascii="Calibri" w:eastAsia="Calibri" w:hAnsi="Calibri" w:cs="Calibri"/>
          <w:sz w:val="24"/>
          <w:szCs w:val="24"/>
        </w:rPr>
        <w:t>es</w:t>
      </w:r>
      <w:r w:rsidRPr="002A59D6">
        <w:rPr>
          <w:rFonts w:ascii="Calibri" w:eastAsia="Calibri" w:hAnsi="Calibri" w:cs="Calibri"/>
          <w:spacing w:val="4"/>
          <w:sz w:val="24"/>
          <w:szCs w:val="24"/>
        </w:rPr>
        <w:t xml:space="preserve"> </w:t>
      </w:r>
      <w:r w:rsidRPr="002A59D6">
        <w:rPr>
          <w:rFonts w:ascii="Calibri" w:eastAsia="Calibri" w:hAnsi="Calibri" w:cs="Calibri"/>
          <w:sz w:val="24"/>
          <w:szCs w:val="24"/>
        </w:rPr>
        <w:t>in the</w:t>
      </w:r>
      <w:r w:rsidRPr="002A59D6">
        <w:rPr>
          <w:rFonts w:ascii="Calibri" w:eastAsia="Calibri" w:hAnsi="Calibri" w:cs="Calibri"/>
          <w:spacing w:val="3"/>
          <w:sz w:val="24"/>
          <w:szCs w:val="24"/>
        </w:rPr>
        <w:t xml:space="preserve"> </w:t>
      </w:r>
      <w:r w:rsidRPr="002A59D6">
        <w:rPr>
          <w:rFonts w:ascii="Calibri" w:eastAsia="Calibri" w:hAnsi="Calibri" w:cs="Calibri"/>
          <w:sz w:val="24"/>
          <w:szCs w:val="24"/>
        </w:rPr>
        <w:t>j</w:t>
      </w:r>
      <w:r w:rsidRPr="002A59D6">
        <w:rPr>
          <w:rFonts w:ascii="Calibri" w:eastAsia="Calibri" w:hAnsi="Calibri" w:cs="Calibri"/>
          <w:spacing w:val="1"/>
          <w:sz w:val="24"/>
          <w:szCs w:val="24"/>
        </w:rPr>
        <w:t>o</w:t>
      </w:r>
      <w:r w:rsidRPr="002A59D6">
        <w:rPr>
          <w:rFonts w:ascii="Calibri" w:eastAsia="Calibri" w:hAnsi="Calibri" w:cs="Calibri"/>
          <w:spacing w:val="-1"/>
          <w:sz w:val="24"/>
          <w:szCs w:val="24"/>
        </w:rPr>
        <w:t>b</w:t>
      </w:r>
      <w:r w:rsidRPr="002A59D6">
        <w:rPr>
          <w:rFonts w:ascii="Calibri" w:eastAsia="Calibri" w:hAnsi="Calibri" w:cs="Calibri"/>
          <w:sz w:val="24"/>
          <w:szCs w:val="24"/>
        </w:rPr>
        <w:t xml:space="preserve">. </w:t>
      </w:r>
      <w:r w:rsidRPr="002A59D6">
        <w:rPr>
          <w:rFonts w:ascii="Calibri" w:eastAsia="Calibri" w:hAnsi="Calibri" w:cs="Calibri"/>
          <w:spacing w:val="10"/>
          <w:sz w:val="24"/>
          <w:szCs w:val="24"/>
        </w:rPr>
        <w:t xml:space="preserve"> </w:t>
      </w:r>
      <w:r w:rsidRPr="002A59D6">
        <w:rPr>
          <w:rFonts w:ascii="Calibri" w:eastAsia="Calibri" w:hAnsi="Calibri" w:cs="Calibri"/>
          <w:sz w:val="24"/>
          <w:szCs w:val="24"/>
        </w:rPr>
        <w:t>These</w:t>
      </w:r>
      <w:r w:rsidRPr="002A59D6">
        <w:rPr>
          <w:rFonts w:ascii="Calibri" w:eastAsia="Calibri" w:hAnsi="Calibri" w:cs="Calibri"/>
          <w:spacing w:val="1"/>
          <w:sz w:val="24"/>
          <w:szCs w:val="24"/>
        </w:rPr>
        <w:t xml:space="preserve"> </w:t>
      </w:r>
      <w:r w:rsidRPr="002A59D6">
        <w:rPr>
          <w:rFonts w:ascii="Calibri" w:eastAsia="Calibri" w:hAnsi="Calibri" w:cs="Calibri"/>
          <w:sz w:val="24"/>
          <w:szCs w:val="24"/>
        </w:rPr>
        <w:t>w</w:t>
      </w:r>
      <w:r w:rsidRPr="002A59D6">
        <w:rPr>
          <w:rFonts w:ascii="Calibri" w:eastAsia="Calibri" w:hAnsi="Calibri" w:cs="Calibri"/>
          <w:spacing w:val="2"/>
          <w:sz w:val="24"/>
          <w:szCs w:val="24"/>
        </w:rPr>
        <w:t>o</w:t>
      </w:r>
      <w:r w:rsidRPr="002A59D6">
        <w:rPr>
          <w:rFonts w:ascii="Calibri" w:eastAsia="Calibri" w:hAnsi="Calibri" w:cs="Calibri"/>
          <w:spacing w:val="-1"/>
          <w:sz w:val="24"/>
          <w:szCs w:val="24"/>
        </w:rPr>
        <w:t>u</w:t>
      </w:r>
      <w:r w:rsidRPr="002A59D6">
        <w:rPr>
          <w:rFonts w:ascii="Calibri" w:eastAsia="Calibri" w:hAnsi="Calibri" w:cs="Calibri"/>
          <w:sz w:val="24"/>
          <w:szCs w:val="24"/>
        </w:rPr>
        <w:t>ld</w:t>
      </w:r>
      <w:r w:rsidRPr="002A59D6">
        <w:rPr>
          <w:rFonts w:ascii="Calibri" w:eastAsia="Calibri" w:hAnsi="Calibri" w:cs="Calibri"/>
          <w:spacing w:val="2"/>
          <w:sz w:val="24"/>
          <w:szCs w:val="24"/>
        </w:rPr>
        <w:t xml:space="preserve"> </w:t>
      </w:r>
      <w:r w:rsidRPr="002A59D6">
        <w:rPr>
          <w:rFonts w:ascii="Calibri" w:eastAsia="Calibri" w:hAnsi="Calibri" w:cs="Calibri"/>
          <w:spacing w:val="-1"/>
          <w:sz w:val="24"/>
          <w:szCs w:val="24"/>
        </w:rPr>
        <w:t>b</w:t>
      </w:r>
      <w:r w:rsidRPr="002A59D6">
        <w:rPr>
          <w:rFonts w:ascii="Calibri" w:eastAsia="Calibri" w:hAnsi="Calibri" w:cs="Calibri"/>
          <w:sz w:val="24"/>
          <w:szCs w:val="24"/>
        </w:rPr>
        <w:t>e</w:t>
      </w:r>
      <w:r w:rsidRPr="002A59D6">
        <w:rPr>
          <w:rFonts w:ascii="Calibri" w:eastAsia="Calibri" w:hAnsi="Calibri" w:cs="Calibri"/>
          <w:spacing w:val="4"/>
          <w:sz w:val="24"/>
          <w:szCs w:val="24"/>
        </w:rPr>
        <w:t xml:space="preserve"> </w:t>
      </w:r>
      <w:r w:rsidRPr="002A59D6">
        <w:rPr>
          <w:rFonts w:ascii="Calibri" w:eastAsia="Calibri" w:hAnsi="Calibri" w:cs="Calibri"/>
          <w:spacing w:val="-2"/>
          <w:sz w:val="24"/>
          <w:szCs w:val="24"/>
        </w:rPr>
        <w:t>c</w:t>
      </w:r>
      <w:r w:rsidRPr="002A59D6">
        <w:rPr>
          <w:rFonts w:ascii="Calibri" w:eastAsia="Calibri" w:hAnsi="Calibri" w:cs="Calibri"/>
          <w:spacing w:val="1"/>
          <w:sz w:val="24"/>
          <w:szCs w:val="24"/>
        </w:rPr>
        <w:t>o</w:t>
      </w:r>
      <w:r w:rsidRPr="002A59D6">
        <w:rPr>
          <w:rFonts w:ascii="Calibri" w:eastAsia="Calibri" w:hAnsi="Calibri" w:cs="Calibri"/>
          <w:spacing w:val="-1"/>
          <w:sz w:val="24"/>
          <w:szCs w:val="24"/>
        </w:rPr>
        <w:t>mm</w:t>
      </w:r>
      <w:r w:rsidRPr="002A59D6">
        <w:rPr>
          <w:rFonts w:ascii="Calibri" w:eastAsia="Calibri" w:hAnsi="Calibri" w:cs="Calibri"/>
          <w:sz w:val="24"/>
          <w:szCs w:val="24"/>
        </w:rPr>
        <w:t>ens</w:t>
      </w:r>
      <w:r w:rsidRPr="002A59D6">
        <w:rPr>
          <w:rFonts w:ascii="Calibri" w:eastAsia="Calibri" w:hAnsi="Calibri" w:cs="Calibri"/>
          <w:spacing w:val="-1"/>
          <w:sz w:val="24"/>
          <w:szCs w:val="24"/>
        </w:rPr>
        <w:t>u</w:t>
      </w:r>
      <w:r w:rsidRPr="002A59D6">
        <w:rPr>
          <w:rFonts w:ascii="Calibri" w:eastAsia="Calibri" w:hAnsi="Calibri" w:cs="Calibri"/>
          <w:sz w:val="24"/>
          <w:szCs w:val="24"/>
        </w:rPr>
        <w:t>rate</w:t>
      </w:r>
      <w:r w:rsidRPr="002A59D6">
        <w:rPr>
          <w:rFonts w:ascii="Calibri" w:eastAsia="Calibri" w:hAnsi="Calibri" w:cs="Calibri"/>
          <w:spacing w:val="1"/>
          <w:sz w:val="24"/>
          <w:szCs w:val="24"/>
        </w:rPr>
        <w:t xml:space="preserve"> </w:t>
      </w:r>
      <w:r w:rsidRPr="002A59D6">
        <w:rPr>
          <w:rFonts w:ascii="Calibri" w:eastAsia="Calibri" w:hAnsi="Calibri" w:cs="Calibri"/>
          <w:spacing w:val="2"/>
          <w:sz w:val="24"/>
          <w:szCs w:val="24"/>
        </w:rPr>
        <w:t>w</w:t>
      </w:r>
      <w:r w:rsidRPr="002A59D6">
        <w:rPr>
          <w:rFonts w:ascii="Calibri" w:eastAsia="Calibri" w:hAnsi="Calibri" w:cs="Calibri"/>
          <w:sz w:val="24"/>
          <w:szCs w:val="24"/>
        </w:rPr>
        <w:t>ith the</w:t>
      </w:r>
      <w:r w:rsidRPr="002A59D6">
        <w:rPr>
          <w:rFonts w:ascii="Calibri" w:eastAsia="Calibri" w:hAnsi="Calibri" w:cs="Calibri"/>
          <w:spacing w:val="-11"/>
          <w:sz w:val="24"/>
          <w:szCs w:val="24"/>
        </w:rPr>
        <w:t xml:space="preserve"> </w:t>
      </w:r>
      <w:r w:rsidRPr="002A59D6">
        <w:rPr>
          <w:rFonts w:ascii="Calibri" w:eastAsia="Calibri" w:hAnsi="Calibri" w:cs="Calibri"/>
          <w:spacing w:val="-1"/>
          <w:sz w:val="24"/>
          <w:szCs w:val="24"/>
        </w:rPr>
        <w:t>g</w:t>
      </w:r>
      <w:r w:rsidRPr="002A59D6">
        <w:rPr>
          <w:rFonts w:ascii="Calibri" w:eastAsia="Calibri" w:hAnsi="Calibri" w:cs="Calibri"/>
          <w:sz w:val="24"/>
          <w:szCs w:val="24"/>
        </w:rPr>
        <w:t>ra</w:t>
      </w:r>
      <w:r w:rsidRPr="002A59D6">
        <w:rPr>
          <w:rFonts w:ascii="Calibri" w:eastAsia="Calibri" w:hAnsi="Calibri" w:cs="Calibri"/>
          <w:spacing w:val="-1"/>
          <w:sz w:val="24"/>
          <w:szCs w:val="24"/>
        </w:rPr>
        <w:t>d</w:t>
      </w:r>
      <w:r w:rsidRPr="002A59D6">
        <w:rPr>
          <w:rFonts w:ascii="Calibri" w:eastAsia="Calibri" w:hAnsi="Calibri" w:cs="Calibri"/>
          <w:sz w:val="24"/>
          <w:szCs w:val="24"/>
        </w:rPr>
        <w:t>e</w:t>
      </w:r>
      <w:r w:rsidRPr="002A59D6">
        <w:rPr>
          <w:rFonts w:ascii="Calibri" w:eastAsia="Calibri" w:hAnsi="Calibri" w:cs="Calibri"/>
          <w:spacing w:val="-11"/>
          <w:sz w:val="24"/>
          <w:szCs w:val="24"/>
        </w:rPr>
        <w:t xml:space="preserve"> </w:t>
      </w:r>
      <w:r w:rsidRPr="002A59D6">
        <w:rPr>
          <w:rFonts w:ascii="Calibri" w:eastAsia="Calibri" w:hAnsi="Calibri" w:cs="Calibri"/>
          <w:sz w:val="24"/>
          <w:szCs w:val="24"/>
        </w:rPr>
        <w:t>a</w:t>
      </w:r>
      <w:r w:rsidRPr="002A59D6">
        <w:rPr>
          <w:rFonts w:ascii="Calibri" w:eastAsia="Calibri" w:hAnsi="Calibri" w:cs="Calibri"/>
          <w:spacing w:val="-1"/>
          <w:sz w:val="24"/>
          <w:szCs w:val="24"/>
        </w:rPr>
        <w:t>n</w:t>
      </w:r>
      <w:r w:rsidRPr="002A59D6">
        <w:rPr>
          <w:rFonts w:ascii="Calibri" w:eastAsia="Calibri" w:hAnsi="Calibri" w:cs="Calibri"/>
          <w:sz w:val="24"/>
          <w:szCs w:val="24"/>
        </w:rPr>
        <w:t>d</w:t>
      </w:r>
      <w:r w:rsidRPr="002A59D6">
        <w:rPr>
          <w:rFonts w:ascii="Calibri" w:eastAsia="Calibri" w:hAnsi="Calibri" w:cs="Calibri"/>
          <w:spacing w:val="-12"/>
          <w:sz w:val="24"/>
          <w:szCs w:val="24"/>
        </w:rPr>
        <w:t xml:space="preserve"> </w:t>
      </w:r>
      <w:r w:rsidRPr="002A59D6">
        <w:rPr>
          <w:rFonts w:ascii="Calibri" w:eastAsia="Calibri" w:hAnsi="Calibri" w:cs="Calibri"/>
          <w:sz w:val="24"/>
          <w:szCs w:val="24"/>
        </w:rPr>
        <w:t>j</w:t>
      </w:r>
      <w:r w:rsidRPr="002A59D6">
        <w:rPr>
          <w:rFonts w:ascii="Calibri" w:eastAsia="Calibri" w:hAnsi="Calibri" w:cs="Calibri"/>
          <w:spacing w:val="1"/>
          <w:sz w:val="24"/>
          <w:szCs w:val="24"/>
        </w:rPr>
        <w:t>o</w:t>
      </w:r>
      <w:r w:rsidRPr="002A59D6">
        <w:rPr>
          <w:rFonts w:ascii="Calibri" w:eastAsia="Calibri" w:hAnsi="Calibri" w:cs="Calibri"/>
          <w:sz w:val="24"/>
          <w:szCs w:val="24"/>
        </w:rPr>
        <w:t>b</w:t>
      </w:r>
      <w:r w:rsidRPr="002A59D6">
        <w:rPr>
          <w:rFonts w:ascii="Calibri" w:eastAsia="Calibri" w:hAnsi="Calibri" w:cs="Calibri"/>
          <w:spacing w:val="-14"/>
          <w:sz w:val="24"/>
          <w:szCs w:val="24"/>
        </w:rPr>
        <w:t xml:space="preserve"> </w:t>
      </w:r>
      <w:r w:rsidRPr="002A59D6">
        <w:rPr>
          <w:rFonts w:ascii="Calibri" w:eastAsia="Calibri" w:hAnsi="Calibri" w:cs="Calibri"/>
          <w:sz w:val="24"/>
          <w:szCs w:val="24"/>
        </w:rPr>
        <w:t>title.</w:t>
      </w:r>
      <w:r w:rsidRPr="002A59D6">
        <w:rPr>
          <w:rFonts w:ascii="Calibri" w:eastAsia="Calibri" w:hAnsi="Calibri" w:cs="Calibri"/>
          <w:spacing w:val="-11"/>
          <w:sz w:val="24"/>
          <w:szCs w:val="24"/>
        </w:rPr>
        <w:t xml:space="preserve"> </w:t>
      </w:r>
      <w:r w:rsidRPr="002A59D6">
        <w:rPr>
          <w:rFonts w:ascii="Calibri" w:eastAsia="Calibri" w:hAnsi="Calibri" w:cs="Calibri"/>
          <w:sz w:val="24"/>
          <w:szCs w:val="24"/>
        </w:rPr>
        <w:t>S</w:t>
      </w:r>
      <w:r w:rsidRPr="002A59D6">
        <w:rPr>
          <w:rFonts w:ascii="Calibri" w:eastAsia="Calibri" w:hAnsi="Calibri" w:cs="Calibri"/>
          <w:spacing w:val="-2"/>
          <w:sz w:val="24"/>
          <w:szCs w:val="24"/>
        </w:rPr>
        <w:t>uc</w:t>
      </w:r>
      <w:r w:rsidRPr="002A59D6">
        <w:rPr>
          <w:rFonts w:ascii="Calibri" w:eastAsia="Calibri" w:hAnsi="Calibri" w:cs="Calibri"/>
          <w:sz w:val="24"/>
          <w:szCs w:val="24"/>
        </w:rPr>
        <w:t>h</w:t>
      </w:r>
      <w:r w:rsidRPr="002A59D6">
        <w:rPr>
          <w:rFonts w:ascii="Calibri" w:eastAsia="Calibri" w:hAnsi="Calibri" w:cs="Calibri"/>
          <w:spacing w:val="-12"/>
          <w:sz w:val="24"/>
          <w:szCs w:val="24"/>
        </w:rPr>
        <w:t xml:space="preserve"> </w:t>
      </w:r>
      <w:r w:rsidRPr="002A59D6">
        <w:rPr>
          <w:rFonts w:ascii="Calibri" w:eastAsia="Calibri" w:hAnsi="Calibri" w:cs="Calibri"/>
          <w:spacing w:val="1"/>
          <w:sz w:val="24"/>
          <w:szCs w:val="24"/>
        </w:rPr>
        <w:t>v</w:t>
      </w:r>
      <w:r w:rsidRPr="002A59D6">
        <w:rPr>
          <w:rFonts w:ascii="Calibri" w:eastAsia="Calibri" w:hAnsi="Calibri" w:cs="Calibri"/>
          <w:sz w:val="24"/>
          <w:szCs w:val="24"/>
        </w:rPr>
        <w:t>ar</w:t>
      </w:r>
      <w:r w:rsidRPr="002A59D6">
        <w:rPr>
          <w:rFonts w:ascii="Calibri" w:eastAsia="Calibri" w:hAnsi="Calibri" w:cs="Calibri"/>
          <w:spacing w:val="-1"/>
          <w:sz w:val="24"/>
          <w:szCs w:val="24"/>
        </w:rPr>
        <w:t>i</w:t>
      </w:r>
      <w:r w:rsidRPr="002A59D6">
        <w:rPr>
          <w:rFonts w:ascii="Calibri" w:eastAsia="Calibri" w:hAnsi="Calibri" w:cs="Calibri"/>
          <w:sz w:val="24"/>
          <w:szCs w:val="24"/>
        </w:rPr>
        <w:t>at</w:t>
      </w:r>
      <w:r w:rsidRPr="002A59D6">
        <w:rPr>
          <w:rFonts w:ascii="Calibri" w:eastAsia="Calibri" w:hAnsi="Calibri" w:cs="Calibri"/>
          <w:spacing w:val="-2"/>
          <w:sz w:val="24"/>
          <w:szCs w:val="24"/>
        </w:rPr>
        <w:t>i</w:t>
      </w:r>
      <w:r w:rsidRPr="002A59D6">
        <w:rPr>
          <w:rFonts w:ascii="Calibri" w:eastAsia="Calibri" w:hAnsi="Calibri" w:cs="Calibri"/>
          <w:spacing w:val="1"/>
          <w:sz w:val="24"/>
          <w:szCs w:val="24"/>
        </w:rPr>
        <w:t>o</w:t>
      </w:r>
      <w:r w:rsidRPr="002A59D6">
        <w:rPr>
          <w:rFonts w:ascii="Calibri" w:eastAsia="Calibri" w:hAnsi="Calibri" w:cs="Calibri"/>
          <w:spacing w:val="-1"/>
          <w:sz w:val="24"/>
          <w:szCs w:val="24"/>
        </w:rPr>
        <w:t>n</w:t>
      </w:r>
      <w:r w:rsidRPr="002A59D6">
        <w:rPr>
          <w:rFonts w:ascii="Calibri" w:eastAsia="Calibri" w:hAnsi="Calibri" w:cs="Calibri"/>
          <w:sz w:val="24"/>
          <w:szCs w:val="24"/>
        </w:rPr>
        <w:t>s</w:t>
      </w:r>
      <w:r w:rsidRPr="002A59D6">
        <w:rPr>
          <w:rFonts w:ascii="Calibri" w:eastAsia="Calibri" w:hAnsi="Calibri" w:cs="Calibri"/>
          <w:spacing w:val="-11"/>
          <w:sz w:val="24"/>
          <w:szCs w:val="24"/>
        </w:rPr>
        <w:t xml:space="preserve"> </w:t>
      </w:r>
      <w:r w:rsidRPr="002A59D6">
        <w:rPr>
          <w:rFonts w:ascii="Calibri" w:eastAsia="Calibri" w:hAnsi="Calibri" w:cs="Calibri"/>
          <w:sz w:val="24"/>
          <w:szCs w:val="24"/>
        </w:rPr>
        <w:t>th</w:t>
      </w:r>
      <w:r w:rsidRPr="002A59D6">
        <w:rPr>
          <w:rFonts w:ascii="Calibri" w:eastAsia="Calibri" w:hAnsi="Calibri" w:cs="Calibri"/>
          <w:spacing w:val="-3"/>
          <w:sz w:val="24"/>
          <w:szCs w:val="24"/>
        </w:rPr>
        <w:t>a</w:t>
      </w:r>
      <w:r w:rsidRPr="002A59D6">
        <w:rPr>
          <w:rFonts w:ascii="Calibri" w:eastAsia="Calibri" w:hAnsi="Calibri" w:cs="Calibri"/>
          <w:sz w:val="24"/>
          <w:szCs w:val="24"/>
        </w:rPr>
        <w:t>t</w:t>
      </w:r>
      <w:r w:rsidRPr="002A59D6">
        <w:rPr>
          <w:rFonts w:ascii="Calibri" w:eastAsia="Calibri" w:hAnsi="Calibri" w:cs="Calibri"/>
          <w:spacing w:val="-11"/>
          <w:sz w:val="24"/>
          <w:szCs w:val="24"/>
        </w:rPr>
        <w:t xml:space="preserve"> </w:t>
      </w:r>
      <w:r w:rsidRPr="002A59D6">
        <w:rPr>
          <w:rFonts w:ascii="Calibri" w:eastAsia="Calibri" w:hAnsi="Calibri" w:cs="Calibri"/>
          <w:sz w:val="24"/>
          <w:szCs w:val="24"/>
        </w:rPr>
        <w:t>are</w:t>
      </w:r>
      <w:r w:rsidRPr="002A59D6">
        <w:rPr>
          <w:rFonts w:ascii="Calibri" w:eastAsia="Calibri" w:hAnsi="Calibri" w:cs="Calibri"/>
          <w:spacing w:val="-13"/>
          <w:sz w:val="24"/>
          <w:szCs w:val="24"/>
        </w:rPr>
        <w:t xml:space="preserve"> </w:t>
      </w:r>
      <w:r w:rsidRPr="002A59D6">
        <w:rPr>
          <w:rFonts w:ascii="Calibri" w:eastAsia="Calibri" w:hAnsi="Calibri" w:cs="Calibri"/>
          <w:spacing w:val="-1"/>
          <w:sz w:val="24"/>
          <w:szCs w:val="24"/>
        </w:rPr>
        <w:t>m</w:t>
      </w:r>
      <w:r w:rsidRPr="002A59D6">
        <w:rPr>
          <w:rFonts w:ascii="Calibri" w:eastAsia="Calibri" w:hAnsi="Calibri" w:cs="Calibri"/>
          <w:sz w:val="24"/>
          <w:szCs w:val="24"/>
        </w:rPr>
        <w:t>a</w:t>
      </w:r>
      <w:r w:rsidRPr="002A59D6">
        <w:rPr>
          <w:rFonts w:ascii="Calibri" w:eastAsia="Calibri" w:hAnsi="Calibri" w:cs="Calibri"/>
          <w:spacing w:val="-1"/>
          <w:sz w:val="24"/>
          <w:szCs w:val="24"/>
        </w:rPr>
        <w:t>d</w:t>
      </w:r>
      <w:r w:rsidRPr="002A59D6">
        <w:rPr>
          <w:rFonts w:ascii="Calibri" w:eastAsia="Calibri" w:hAnsi="Calibri" w:cs="Calibri"/>
          <w:sz w:val="24"/>
          <w:szCs w:val="24"/>
        </w:rPr>
        <w:t>e</w:t>
      </w:r>
      <w:r w:rsidRPr="002A59D6">
        <w:rPr>
          <w:rFonts w:ascii="Calibri" w:eastAsia="Calibri" w:hAnsi="Calibri" w:cs="Calibri"/>
          <w:spacing w:val="-13"/>
          <w:sz w:val="24"/>
          <w:szCs w:val="24"/>
        </w:rPr>
        <w:t xml:space="preserve"> </w:t>
      </w:r>
      <w:r w:rsidRPr="002A59D6">
        <w:rPr>
          <w:rFonts w:ascii="Calibri" w:eastAsia="Calibri" w:hAnsi="Calibri" w:cs="Calibri"/>
          <w:spacing w:val="-2"/>
          <w:sz w:val="24"/>
          <w:szCs w:val="24"/>
        </w:rPr>
        <w:t>t</w:t>
      </w:r>
      <w:r w:rsidRPr="002A59D6">
        <w:rPr>
          <w:rFonts w:ascii="Calibri" w:eastAsia="Calibri" w:hAnsi="Calibri" w:cs="Calibri"/>
          <w:sz w:val="24"/>
          <w:szCs w:val="24"/>
        </w:rPr>
        <w:t>o</w:t>
      </w:r>
      <w:r w:rsidRPr="002A59D6">
        <w:rPr>
          <w:rFonts w:ascii="Calibri" w:eastAsia="Calibri" w:hAnsi="Calibri" w:cs="Calibri"/>
          <w:spacing w:val="-10"/>
          <w:sz w:val="24"/>
          <w:szCs w:val="24"/>
        </w:rPr>
        <w:t xml:space="preserve"> </w:t>
      </w:r>
      <w:r w:rsidRPr="002A59D6">
        <w:rPr>
          <w:rFonts w:ascii="Calibri" w:eastAsia="Calibri" w:hAnsi="Calibri" w:cs="Calibri"/>
          <w:sz w:val="24"/>
          <w:szCs w:val="24"/>
        </w:rPr>
        <w:t>the</w:t>
      </w:r>
      <w:r w:rsidRPr="002A59D6">
        <w:rPr>
          <w:rFonts w:ascii="Calibri" w:eastAsia="Calibri" w:hAnsi="Calibri" w:cs="Calibri"/>
          <w:spacing w:val="-11"/>
          <w:sz w:val="24"/>
          <w:szCs w:val="24"/>
        </w:rPr>
        <w:t xml:space="preserve"> </w:t>
      </w:r>
      <w:r w:rsidRPr="002A59D6">
        <w:rPr>
          <w:rFonts w:ascii="Calibri" w:eastAsia="Calibri" w:hAnsi="Calibri" w:cs="Calibri"/>
          <w:spacing w:val="-1"/>
          <w:sz w:val="24"/>
          <w:szCs w:val="24"/>
        </w:rPr>
        <w:t>du</w:t>
      </w:r>
      <w:r w:rsidRPr="002A59D6">
        <w:rPr>
          <w:rFonts w:ascii="Calibri" w:eastAsia="Calibri" w:hAnsi="Calibri" w:cs="Calibri"/>
          <w:sz w:val="24"/>
          <w:szCs w:val="24"/>
        </w:rPr>
        <w:t>t</w:t>
      </w:r>
      <w:r w:rsidRPr="002A59D6">
        <w:rPr>
          <w:rFonts w:ascii="Calibri" w:eastAsia="Calibri" w:hAnsi="Calibri" w:cs="Calibri"/>
          <w:spacing w:val="-2"/>
          <w:sz w:val="24"/>
          <w:szCs w:val="24"/>
        </w:rPr>
        <w:t>i</w:t>
      </w:r>
      <w:r w:rsidRPr="002A59D6">
        <w:rPr>
          <w:rFonts w:ascii="Calibri" w:eastAsia="Calibri" w:hAnsi="Calibri" w:cs="Calibri"/>
          <w:sz w:val="24"/>
          <w:szCs w:val="24"/>
        </w:rPr>
        <w:t>es</w:t>
      </w:r>
      <w:r w:rsidRPr="002A59D6">
        <w:rPr>
          <w:rFonts w:ascii="Calibri" w:eastAsia="Calibri" w:hAnsi="Calibri" w:cs="Calibri"/>
          <w:spacing w:val="-11"/>
          <w:sz w:val="24"/>
          <w:szCs w:val="24"/>
        </w:rPr>
        <w:t xml:space="preserve"> </w:t>
      </w:r>
      <w:r w:rsidRPr="002A59D6">
        <w:rPr>
          <w:rFonts w:ascii="Calibri" w:eastAsia="Calibri" w:hAnsi="Calibri" w:cs="Calibri"/>
          <w:sz w:val="24"/>
          <w:szCs w:val="24"/>
        </w:rPr>
        <w:t>a</w:t>
      </w:r>
      <w:r w:rsidRPr="002A59D6">
        <w:rPr>
          <w:rFonts w:ascii="Calibri" w:eastAsia="Calibri" w:hAnsi="Calibri" w:cs="Calibri"/>
          <w:spacing w:val="-1"/>
          <w:sz w:val="24"/>
          <w:szCs w:val="24"/>
        </w:rPr>
        <w:t>n</w:t>
      </w:r>
      <w:r w:rsidRPr="002A59D6">
        <w:rPr>
          <w:rFonts w:ascii="Calibri" w:eastAsia="Calibri" w:hAnsi="Calibri" w:cs="Calibri"/>
          <w:sz w:val="24"/>
          <w:szCs w:val="24"/>
        </w:rPr>
        <w:t>d</w:t>
      </w:r>
      <w:r w:rsidRPr="002A59D6">
        <w:rPr>
          <w:rFonts w:ascii="Calibri" w:eastAsia="Calibri" w:hAnsi="Calibri" w:cs="Calibri"/>
          <w:spacing w:val="-12"/>
          <w:sz w:val="24"/>
          <w:szCs w:val="24"/>
        </w:rPr>
        <w:t xml:space="preserve"> </w:t>
      </w:r>
      <w:r w:rsidRPr="002A59D6">
        <w:rPr>
          <w:rFonts w:ascii="Calibri" w:eastAsia="Calibri" w:hAnsi="Calibri" w:cs="Calibri"/>
          <w:sz w:val="24"/>
          <w:szCs w:val="24"/>
        </w:rPr>
        <w:t>res</w:t>
      </w:r>
      <w:r w:rsidRPr="002A59D6">
        <w:rPr>
          <w:rFonts w:ascii="Calibri" w:eastAsia="Calibri" w:hAnsi="Calibri" w:cs="Calibri"/>
          <w:spacing w:val="-3"/>
          <w:sz w:val="24"/>
          <w:szCs w:val="24"/>
        </w:rPr>
        <w:t>p</w:t>
      </w:r>
      <w:r w:rsidRPr="002A59D6">
        <w:rPr>
          <w:rFonts w:ascii="Calibri" w:eastAsia="Calibri" w:hAnsi="Calibri" w:cs="Calibri"/>
          <w:spacing w:val="1"/>
          <w:sz w:val="24"/>
          <w:szCs w:val="24"/>
        </w:rPr>
        <w:t>o</w:t>
      </w:r>
      <w:r w:rsidRPr="002A59D6">
        <w:rPr>
          <w:rFonts w:ascii="Calibri" w:eastAsia="Calibri" w:hAnsi="Calibri" w:cs="Calibri"/>
          <w:sz w:val="24"/>
          <w:szCs w:val="24"/>
        </w:rPr>
        <w:t>nsi</w:t>
      </w:r>
      <w:r w:rsidRPr="002A59D6">
        <w:rPr>
          <w:rFonts w:ascii="Calibri" w:eastAsia="Calibri" w:hAnsi="Calibri" w:cs="Calibri"/>
          <w:spacing w:val="-1"/>
          <w:sz w:val="24"/>
          <w:szCs w:val="24"/>
        </w:rPr>
        <w:t>b</w:t>
      </w:r>
      <w:r w:rsidRPr="002A59D6">
        <w:rPr>
          <w:rFonts w:ascii="Calibri" w:eastAsia="Calibri" w:hAnsi="Calibri" w:cs="Calibri"/>
          <w:sz w:val="24"/>
          <w:szCs w:val="24"/>
        </w:rPr>
        <w:t>i</w:t>
      </w:r>
      <w:r w:rsidRPr="002A59D6">
        <w:rPr>
          <w:rFonts w:ascii="Calibri" w:eastAsia="Calibri" w:hAnsi="Calibri" w:cs="Calibri"/>
          <w:spacing w:val="-3"/>
          <w:sz w:val="24"/>
          <w:szCs w:val="24"/>
        </w:rPr>
        <w:t>l</w:t>
      </w:r>
      <w:r w:rsidRPr="002A59D6">
        <w:rPr>
          <w:rFonts w:ascii="Calibri" w:eastAsia="Calibri" w:hAnsi="Calibri" w:cs="Calibri"/>
          <w:sz w:val="24"/>
          <w:szCs w:val="24"/>
        </w:rPr>
        <w:t>ities</w:t>
      </w:r>
      <w:r w:rsidRPr="002A59D6">
        <w:rPr>
          <w:rFonts w:ascii="Calibri" w:eastAsia="Calibri" w:hAnsi="Calibri" w:cs="Calibri"/>
          <w:spacing w:val="-11"/>
          <w:sz w:val="24"/>
          <w:szCs w:val="24"/>
        </w:rPr>
        <w:t xml:space="preserve"> </w:t>
      </w:r>
      <w:r w:rsidRPr="002A59D6">
        <w:rPr>
          <w:rFonts w:ascii="Calibri" w:eastAsia="Calibri" w:hAnsi="Calibri" w:cs="Calibri"/>
          <w:sz w:val="24"/>
          <w:szCs w:val="24"/>
        </w:rPr>
        <w:t>will</w:t>
      </w:r>
      <w:r w:rsidRPr="002A59D6">
        <w:rPr>
          <w:rFonts w:ascii="Calibri" w:eastAsia="Calibri" w:hAnsi="Calibri" w:cs="Calibri"/>
          <w:spacing w:val="-12"/>
          <w:sz w:val="24"/>
          <w:szCs w:val="24"/>
        </w:rPr>
        <w:t xml:space="preserve"> </w:t>
      </w:r>
      <w:r w:rsidRPr="002A59D6">
        <w:rPr>
          <w:rFonts w:ascii="Calibri" w:eastAsia="Calibri" w:hAnsi="Calibri" w:cs="Calibri"/>
          <w:spacing w:val="-3"/>
          <w:sz w:val="24"/>
          <w:szCs w:val="24"/>
        </w:rPr>
        <w:t>n</w:t>
      </w:r>
      <w:r w:rsidRPr="002A59D6">
        <w:rPr>
          <w:rFonts w:ascii="Calibri" w:eastAsia="Calibri" w:hAnsi="Calibri" w:cs="Calibri"/>
          <w:spacing w:val="1"/>
          <w:sz w:val="24"/>
          <w:szCs w:val="24"/>
        </w:rPr>
        <w:t>o</w:t>
      </w:r>
      <w:r w:rsidRPr="002A59D6">
        <w:rPr>
          <w:rFonts w:ascii="Calibri" w:eastAsia="Calibri" w:hAnsi="Calibri" w:cs="Calibri"/>
          <w:sz w:val="24"/>
          <w:szCs w:val="24"/>
        </w:rPr>
        <w:t>t</w:t>
      </w:r>
      <w:r w:rsidRPr="002A59D6">
        <w:rPr>
          <w:rFonts w:ascii="Calibri" w:eastAsia="Calibri" w:hAnsi="Calibri" w:cs="Calibri"/>
          <w:spacing w:val="-11"/>
          <w:sz w:val="24"/>
          <w:szCs w:val="24"/>
        </w:rPr>
        <w:t xml:space="preserve"> </w:t>
      </w:r>
      <w:r w:rsidRPr="002A59D6">
        <w:rPr>
          <w:rFonts w:ascii="Calibri" w:eastAsia="Calibri" w:hAnsi="Calibri" w:cs="Calibri"/>
          <w:sz w:val="24"/>
          <w:szCs w:val="24"/>
        </w:rPr>
        <w:t>ch</w:t>
      </w:r>
      <w:r w:rsidRPr="002A59D6">
        <w:rPr>
          <w:rFonts w:ascii="Calibri" w:eastAsia="Calibri" w:hAnsi="Calibri" w:cs="Calibri"/>
          <w:spacing w:val="-1"/>
          <w:sz w:val="24"/>
          <w:szCs w:val="24"/>
        </w:rPr>
        <w:t>ang</w:t>
      </w:r>
      <w:r w:rsidRPr="002A59D6">
        <w:rPr>
          <w:rFonts w:ascii="Calibri" w:eastAsia="Calibri" w:hAnsi="Calibri" w:cs="Calibri"/>
          <w:sz w:val="24"/>
          <w:szCs w:val="24"/>
        </w:rPr>
        <w:t>e the</w:t>
      </w:r>
      <w:r w:rsidRPr="002A59D6">
        <w:rPr>
          <w:rFonts w:ascii="Calibri" w:eastAsia="Calibri" w:hAnsi="Calibri" w:cs="Calibri"/>
          <w:spacing w:val="1"/>
          <w:sz w:val="24"/>
          <w:szCs w:val="24"/>
        </w:rPr>
        <w:t xml:space="preserve"> </w:t>
      </w:r>
      <w:r w:rsidRPr="002A59D6">
        <w:rPr>
          <w:rFonts w:ascii="Calibri" w:eastAsia="Calibri" w:hAnsi="Calibri" w:cs="Calibri"/>
          <w:spacing w:val="-1"/>
          <w:sz w:val="24"/>
          <w:szCs w:val="24"/>
        </w:rPr>
        <w:t>g</w:t>
      </w:r>
      <w:r w:rsidRPr="002A59D6">
        <w:rPr>
          <w:rFonts w:ascii="Calibri" w:eastAsia="Calibri" w:hAnsi="Calibri" w:cs="Calibri"/>
          <w:sz w:val="24"/>
          <w:szCs w:val="24"/>
        </w:rPr>
        <w:t>e</w:t>
      </w:r>
      <w:r w:rsidRPr="002A59D6">
        <w:rPr>
          <w:rFonts w:ascii="Calibri" w:eastAsia="Calibri" w:hAnsi="Calibri" w:cs="Calibri"/>
          <w:spacing w:val="-3"/>
          <w:sz w:val="24"/>
          <w:szCs w:val="24"/>
        </w:rPr>
        <w:t>n</w:t>
      </w:r>
      <w:r w:rsidRPr="002A59D6">
        <w:rPr>
          <w:rFonts w:ascii="Calibri" w:eastAsia="Calibri" w:hAnsi="Calibri" w:cs="Calibri"/>
          <w:sz w:val="24"/>
          <w:szCs w:val="24"/>
        </w:rPr>
        <w:t>eral cha</w:t>
      </w:r>
      <w:r w:rsidRPr="002A59D6">
        <w:rPr>
          <w:rFonts w:ascii="Calibri" w:eastAsia="Calibri" w:hAnsi="Calibri" w:cs="Calibri"/>
          <w:spacing w:val="-1"/>
          <w:sz w:val="24"/>
          <w:szCs w:val="24"/>
        </w:rPr>
        <w:t>r</w:t>
      </w:r>
      <w:r w:rsidRPr="002A59D6">
        <w:rPr>
          <w:rFonts w:ascii="Calibri" w:eastAsia="Calibri" w:hAnsi="Calibri" w:cs="Calibri"/>
          <w:spacing w:val="-3"/>
          <w:sz w:val="24"/>
          <w:szCs w:val="24"/>
        </w:rPr>
        <w:t>a</w:t>
      </w:r>
      <w:r w:rsidRPr="002A59D6">
        <w:rPr>
          <w:rFonts w:ascii="Calibri" w:eastAsia="Calibri" w:hAnsi="Calibri" w:cs="Calibri"/>
          <w:sz w:val="24"/>
          <w:szCs w:val="24"/>
        </w:rPr>
        <w:t>ct</w:t>
      </w:r>
      <w:r w:rsidRPr="002A59D6">
        <w:rPr>
          <w:rFonts w:ascii="Calibri" w:eastAsia="Calibri" w:hAnsi="Calibri" w:cs="Calibri"/>
          <w:spacing w:val="1"/>
          <w:sz w:val="24"/>
          <w:szCs w:val="24"/>
        </w:rPr>
        <w:t>e</w:t>
      </w:r>
      <w:r w:rsidRPr="002A59D6">
        <w:rPr>
          <w:rFonts w:ascii="Calibri" w:eastAsia="Calibri" w:hAnsi="Calibri" w:cs="Calibri"/>
          <w:sz w:val="24"/>
          <w:szCs w:val="24"/>
        </w:rPr>
        <w:t>r</w:t>
      </w:r>
      <w:r w:rsidRPr="002A59D6">
        <w:rPr>
          <w:rFonts w:ascii="Calibri" w:eastAsia="Calibri" w:hAnsi="Calibri" w:cs="Calibri"/>
          <w:spacing w:val="-2"/>
          <w:sz w:val="24"/>
          <w:szCs w:val="24"/>
        </w:rPr>
        <w:t xml:space="preserve"> </w:t>
      </w:r>
      <w:r w:rsidRPr="002A59D6">
        <w:rPr>
          <w:rFonts w:ascii="Calibri" w:eastAsia="Calibri" w:hAnsi="Calibri" w:cs="Calibri"/>
          <w:spacing w:val="1"/>
          <w:sz w:val="24"/>
          <w:szCs w:val="24"/>
        </w:rPr>
        <w:t>o</w:t>
      </w:r>
      <w:r w:rsidRPr="002A59D6">
        <w:rPr>
          <w:rFonts w:ascii="Calibri" w:eastAsia="Calibri" w:hAnsi="Calibri" w:cs="Calibri"/>
          <w:sz w:val="24"/>
          <w:szCs w:val="24"/>
        </w:rPr>
        <w:t>f</w:t>
      </w:r>
      <w:r w:rsidRPr="002A59D6">
        <w:rPr>
          <w:rFonts w:ascii="Calibri" w:eastAsia="Calibri" w:hAnsi="Calibri" w:cs="Calibri"/>
          <w:spacing w:val="-2"/>
          <w:sz w:val="24"/>
          <w:szCs w:val="24"/>
        </w:rPr>
        <w:t xml:space="preserve"> </w:t>
      </w:r>
      <w:r w:rsidRPr="002A59D6">
        <w:rPr>
          <w:rFonts w:ascii="Calibri" w:eastAsia="Calibri" w:hAnsi="Calibri" w:cs="Calibri"/>
          <w:sz w:val="24"/>
          <w:szCs w:val="24"/>
        </w:rPr>
        <w:t>t</w:t>
      </w:r>
      <w:r w:rsidRPr="002A59D6">
        <w:rPr>
          <w:rFonts w:ascii="Calibri" w:eastAsia="Calibri" w:hAnsi="Calibri" w:cs="Calibri"/>
          <w:spacing w:val="-3"/>
          <w:sz w:val="24"/>
          <w:szCs w:val="24"/>
        </w:rPr>
        <w:t>h</w:t>
      </w:r>
      <w:r w:rsidRPr="002A59D6">
        <w:rPr>
          <w:rFonts w:ascii="Calibri" w:eastAsia="Calibri" w:hAnsi="Calibri" w:cs="Calibri"/>
          <w:sz w:val="24"/>
          <w:szCs w:val="24"/>
        </w:rPr>
        <w:t>e</w:t>
      </w:r>
      <w:r w:rsidRPr="002A59D6">
        <w:rPr>
          <w:rFonts w:ascii="Calibri" w:eastAsia="Calibri" w:hAnsi="Calibri" w:cs="Calibri"/>
          <w:spacing w:val="2"/>
          <w:sz w:val="24"/>
          <w:szCs w:val="24"/>
        </w:rPr>
        <w:t xml:space="preserve"> </w:t>
      </w:r>
      <w:r w:rsidRPr="002A59D6">
        <w:rPr>
          <w:rFonts w:ascii="Calibri" w:eastAsia="Calibri" w:hAnsi="Calibri" w:cs="Calibri"/>
          <w:spacing w:val="-3"/>
          <w:sz w:val="24"/>
          <w:szCs w:val="24"/>
        </w:rPr>
        <w:t>p</w:t>
      </w:r>
      <w:r w:rsidRPr="002A59D6">
        <w:rPr>
          <w:rFonts w:ascii="Calibri" w:eastAsia="Calibri" w:hAnsi="Calibri" w:cs="Calibri"/>
          <w:spacing w:val="1"/>
          <w:sz w:val="24"/>
          <w:szCs w:val="24"/>
        </w:rPr>
        <w:t>o</w:t>
      </w:r>
      <w:r w:rsidRPr="002A59D6">
        <w:rPr>
          <w:rFonts w:ascii="Calibri" w:eastAsia="Calibri" w:hAnsi="Calibri" w:cs="Calibri"/>
          <w:sz w:val="24"/>
          <w:szCs w:val="24"/>
        </w:rPr>
        <w:t>st.</w:t>
      </w:r>
    </w:p>
    <w:p w:rsidR="00ED3C0B" w:rsidRPr="002A59D6" w:rsidRDefault="00ED3C0B" w:rsidP="00F3182B">
      <w:pPr>
        <w:spacing w:before="16" w:line="276" w:lineRule="auto"/>
        <w:ind w:left="113" w:right="773"/>
        <w:jc w:val="both"/>
        <w:rPr>
          <w:rFonts w:ascii="Calibri" w:eastAsia="Calibri" w:hAnsi="Calibri" w:cs="Calibri"/>
          <w:sz w:val="24"/>
          <w:szCs w:val="24"/>
        </w:rPr>
      </w:pPr>
    </w:p>
    <w:p w:rsidR="00ED3C0B" w:rsidRPr="002A59D6" w:rsidRDefault="00ED3C0B" w:rsidP="00F3182B">
      <w:pPr>
        <w:spacing w:before="16" w:line="276" w:lineRule="auto"/>
        <w:ind w:left="113" w:right="773"/>
        <w:jc w:val="both"/>
        <w:rPr>
          <w:rFonts w:ascii="Calibri" w:eastAsia="Calibri" w:hAnsi="Calibri" w:cs="Calibri"/>
          <w:sz w:val="24"/>
          <w:szCs w:val="24"/>
        </w:rPr>
      </w:pPr>
      <w:r w:rsidRPr="002A59D6">
        <w:rPr>
          <w:rFonts w:ascii="Calibri" w:eastAsia="Calibri" w:hAnsi="Calibri" w:cs="Calibri"/>
          <w:sz w:val="24"/>
          <w:szCs w:val="24"/>
        </w:rPr>
        <w:t xml:space="preserve">All aspects of the post will be evaluated by appropriate means including discussions with those staff the holder is responsible to, including the </w:t>
      </w:r>
      <w:proofErr w:type="spellStart"/>
      <w:r w:rsidRPr="002A59D6">
        <w:rPr>
          <w:rFonts w:ascii="Calibri" w:eastAsia="Calibri" w:hAnsi="Calibri" w:cs="Calibri"/>
          <w:sz w:val="24"/>
          <w:szCs w:val="24"/>
        </w:rPr>
        <w:t>Headteacher</w:t>
      </w:r>
      <w:proofErr w:type="spellEnd"/>
      <w:r w:rsidRPr="002A59D6">
        <w:rPr>
          <w:rFonts w:ascii="Calibri" w:eastAsia="Calibri" w:hAnsi="Calibri" w:cs="Calibri"/>
          <w:sz w:val="24"/>
          <w:szCs w:val="24"/>
        </w:rPr>
        <w:t xml:space="preserve"> and members of the SLT.</w:t>
      </w:r>
    </w:p>
    <w:p w:rsidR="00F3182B" w:rsidRPr="002A59D6" w:rsidRDefault="00F3182B" w:rsidP="00F3182B">
      <w:pPr>
        <w:spacing w:before="6" w:line="180" w:lineRule="exact"/>
        <w:rPr>
          <w:sz w:val="24"/>
          <w:szCs w:val="24"/>
        </w:rPr>
      </w:pPr>
    </w:p>
    <w:p w:rsidR="00F16D18" w:rsidRDefault="00F3182B" w:rsidP="00F3182B">
      <w:pPr>
        <w:spacing w:line="277" w:lineRule="auto"/>
        <w:ind w:left="113" w:right="71"/>
        <w:rPr>
          <w:rFonts w:ascii="Calibri" w:eastAsia="Calibri" w:hAnsi="Calibri" w:cs="Calibri"/>
          <w:spacing w:val="-7"/>
          <w:position w:val="1"/>
          <w:sz w:val="24"/>
          <w:szCs w:val="24"/>
        </w:rPr>
      </w:pPr>
      <w:r w:rsidRPr="002A59D6">
        <w:rPr>
          <w:rFonts w:ascii="Calibri" w:eastAsia="Calibri" w:hAnsi="Calibri" w:cs="Calibri"/>
          <w:spacing w:val="1"/>
          <w:sz w:val="24"/>
          <w:szCs w:val="24"/>
        </w:rPr>
        <w:t>P</w:t>
      </w:r>
      <w:r w:rsidRPr="002A59D6">
        <w:rPr>
          <w:rFonts w:ascii="Calibri" w:eastAsia="Calibri" w:hAnsi="Calibri" w:cs="Calibri"/>
          <w:sz w:val="24"/>
          <w:szCs w:val="24"/>
        </w:rPr>
        <w:t>lea</w:t>
      </w:r>
      <w:r w:rsidRPr="002A59D6">
        <w:rPr>
          <w:rFonts w:ascii="Calibri" w:eastAsia="Calibri" w:hAnsi="Calibri" w:cs="Calibri"/>
          <w:spacing w:val="-2"/>
          <w:sz w:val="24"/>
          <w:szCs w:val="24"/>
        </w:rPr>
        <w:t>s</w:t>
      </w:r>
      <w:r w:rsidRPr="002A59D6">
        <w:rPr>
          <w:rFonts w:ascii="Calibri" w:eastAsia="Calibri" w:hAnsi="Calibri" w:cs="Calibri"/>
          <w:sz w:val="24"/>
          <w:szCs w:val="24"/>
        </w:rPr>
        <w:t>e</w:t>
      </w:r>
      <w:r w:rsidRPr="002A59D6">
        <w:rPr>
          <w:rFonts w:ascii="Calibri" w:eastAsia="Calibri" w:hAnsi="Calibri" w:cs="Calibri"/>
          <w:spacing w:val="-3"/>
          <w:sz w:val="24"/>
          <w:szCs w:val="24"/>
        </w:rPr>
        <w:t xml:space="preserve"> </w:t>
      </w:r>
      <w:r w:rsidRPr="002A59D6">
        <w:rPr>
          <w:rFonts w:ascii="Calibri" w:eastAsia="Calibri" w:hAnsi="Calibri" w:cs="Calibri"/>
          <w:sz w:val="24"/>
          <w:szCs w:val="24"/>
        </w:rPr>
        <w:t>a</w:t>
      </w:r>
      <w:r w:rsidRPr="002A59D6">
        <w:rPr>
          <w:rFonts w:ascii="Calibri" w:eastAsia="Calibri" w:hAnsi="Calibri" w:cs="Calibri"/>
          <w:spacing w:val="-3"/>
          <w:sz w:val="24"/>
          <w:szCs w:val="24"/>
        </w:rPr>
        <w:t>d</w:t>
      </w:r>
      <w:r w:rsidRPr="002A59D6">
        <w:rPr>
          <w:rFonts w:ascii="Calibri" w:eastAsia="Calibri" w:hAnsi="Calibri" w:cs="Calibri"/>
          <w:spacing w:val="1"/>
          <w:sz w:val="24"/>
          <w:szCs w:val="24"/>
        </w:rPr>
        <w:t>v</w:t>
      </w:r>
      <w:r w:rsidRPr="002A59D6">
        <w:rPr>
          <w:rFonts w:ascii="Calibri" w:eastAsia="Calibri" w:hAnsi="Calibri" w:cs="Calibri"/>
          <w:sz w:val="24"/>
          <w:szCs w:val="24"/>
        </w:rPr>
        <w:t>ise</w:t>
      </w:r>
      <w:r w:rsidRPr="002A59D6">
        <w:rPr>
          <w:rFonts w:ascii="Calibri" w:eastAsia="Calibri" w:hAnsi="Calibri" w:cs="Calibri"/>
          <w:spacing w:val="-6"/>
          <w:sz w:val="24"/>
          <w:szCs w:val="24"/>
        </w:rPr>
        <w:t xml:space="preserve"> </w:t>
      </w:r>
      <w:r w:rsidRPr="002A59D6">
        <w:rPr>
          <w:rFonts w:ascii="Calibri" w:eastAsia="Calibri" w:hAnsi="Calibri" w:cs="Calibri"/>
          <w:sz w:val="24"/>
          <w:szCs w:val="24"/>
        </w:rPr>
        <w:t>the</w:t>
      </w:r>
      <w:r w:rsidRPr="002A59D6">
        <w:rPr>
          <w:rFonts w:ascii="Calibri" w:eastAsia="Calibri" w:hAnsi="Calibri" w:cs="Calibri"/>
          <w:spacing w:val="-6"/>
          <w:sz w:val="24"/>
          <w:szCs w:val="24"/>
        </w:rPr>
        <w:t xml:space="preserve"> </w:t>
      </w:r>
      <w:r w:rsidRPr="002A59D6">
        <w:rPr>
          <w:rFonts w:ascii="Calibri" w:eastAsia="Calibri" w:hAnsi="Calibri" w:cs="Calibri"/>
          <w:sz w:val="24"/>
          <w:szCs w:val="24"/>
        </w:rPr>
        <w:t>sc</w:t>
      </w:r>
      <w:r w:rsidRPr="002A59D6">
        <w:rPr>
          <w:rFonts w:ascii="Calibri" w:eastAsia="Calibri" w:hAnsi="Calibri" w:cs="Calibri"/>
          <w:spacing w:val="-4"/>
          <w:sz w:val="24"/>
          <w:szCs w:val="24"/>
        </w:rPr>
        <w:t>h</w:t>
      </w:r>
      <w:r w:rsidRPr="002A59D6">
        <w:rPr>
          <w:rFonts w:ascii="Calibri" w:eastAsia="Calibri" w:hAnsi="Calibri" w:cs="Calibri"/>
          <w:spacing w:val="1"/>
          <w:sz w:val="24"/>
          <w:szCs w:val="24"/>
        </w:rPr>
        <w:t>oo</w:t>
      </w:r>
      <w:r w:rsidRPr="002A59D6">
        <w:rPr>
          <w:rFonts w:ascii="Calibri" w:eastAsia="Calibri" w:hAnsi="Calibri" w:cs="Calibri"/>
          <w:sz w:val="24"/>
          <w:szCs w:val="24"/>
        </w:rPr>
        <w:t>l</w:t>
      </w:r>
      <w:r w:rsidRPr="002A59D6">
        <w:rPr>
          <w:rFonts w:ascii="Calibri" w:eastAsia="Calibri" w:hAnsi="Calibri" w:cs="Calibri"/>
          <w:spacing w:val="-7"/>
          <w:sz w:val="24"/>
          <w:szCs w:val="24"/>
        </w:rPr>
        <w:t xml:space="preserve"> </w:t>
      </w:r>
      <w:r w:rsidRPr="002A59D6">
        <w:rPr>
          <w:rFonts w:ascii="Calibri" w:eastAsia="Calibri" w:hAnsi="Calibri" w:cs="Calibri"/>
          <w:spacing w:val="1"/>
          <w:sz w:val="24"/>
          <w:szCs w:val="24"/>
        </w:rPr>
        <w:t>o</w:t>
      </w:r>
      <w:r w:rsidRPr="002A59D6">
        <w:rPr>
          <w:rFonts w:ascii="Calibri" w:eastAsia="Calibri" w:hAnsi="Calibri" w:cs="Calibri"/>
          <w:sz w:val="24"/>
          <w:szCs w:val="24"/>
        </w:rPr>
        <w:t>f</w:t>
      </w:r>
      <w:r w:rsidRPr="002A59D6">
        <w:rPr>
          <w:rFonts w:ascii="Calibri" w:eastAsia="Calibri" w:hAnsi="Calibri" w:cs="Calibri"/>
          <w:spacing w:val="-9"/>
          <w:sz w:val="24"/>
          <w:szCs w:val="24"/>
        </w:rPr>
        <w:t xml:space="preserve"> </w:t>
      </w:r>
      <w:r w:rsidRPr="002A59D6">
        <w:rPr>
          <w:rFonts w:ascii="Calibri" w:eastAsia="Calibri" w:hAnsi="Calibri" w:cs="Calibri"/>
          <w:sz w:val="24"/>
          <w:szCs w:val="24"/>
        </w:rPr>
        <w:t>a</w:t>
      </w:r>
      <w:r w:rsidRPr="002A59D6">
        <w:rPr>
          <w:rFonts w:ascii="Calibri" w:eastAsia="Calibri" w:hAnsi="Calibri" w:cs="Calibri"/>
          <w:spacing w:val="-1"/>
          <w:sz w:val="24"/>
          <w:szCs w:val="24"/>
        </w:rPr>
        <w:t>n</w:t>
      </w:r>
      <w:r w:rsidRPr="002A59D6">
        <w:rPr>
          <w:rFonts w:ascii="Calibri" w:eastAsia="Calibri" w:hAnsi="Calibri" w:cs="Calibri"/>
          <w:sz w:val="24"/>
          <w:szCs w:val="24"/>
        </w:rPr>
        <w:t>y</w:t>
      </w:r>
      <w:r w:rsidRPr="002A59D6">
        <w:rPr>
          <w:rFonts w:ascii="Calibri" w:eastAsia="Calibri" w:hAnsi="Calibri" w:cs="Calibri"/>
          <w:spacing w:val="-3"/>
          <w:sz w:val="24"/>
          <w:szCs w:val="24"/>
        </w:rPr>
        <w:t xml:space="preserve"> </w:t>
      </w:r>
      <w:r w:rsidRPr="002A59D6">
        <w:rPr>
          <w:rFonts w:ascii="Calibri" w:eastAsia="Calibri" w:hAnsi="Calibri" w:cs="Calibri"/>
          <w:spacing w:val="-1"/>
          <w:sz w:val="24"/>
          <w:szCs w:val="24"/>
        </w:rPr>
        <w:t>d</w:t>
      </w:r>
      <w:r w:rsidRPr="002A59D6">
        <w:rPr>
          <w:rFonts w:ascii="Calibri" w:eastAsia="Calibri" w:hAnsi="Calibri" w:cs="Calibri"/>
          <w:sz w:val="24"/>
          <w:szCs w:val="24"/>
        </w:rPr>
        <w:t>isa</w:t>
      </w:r>
      <w:r w:rsidRPr="002A59D6">
        <w:rPr>
          <w:rFonts w:ascii="Calibri" w:eastAsia="Calibri" w:hAnsi="Calibri" w:cs="Calibri"/>
          <w:spacing w:val="-1"/>
          <w:sz w:val="24"/>
          <w:szCs w:val="24"/>
        </w:rPr>
        <w:t>b</w:t>
      </w:r>
      <w:r w:rsidRPr="002A59D6">
        <w:rPr>
          <w:rFonts w:ascii="Calibri" w:eastAsia="Calibri" w:hAnsi="Calibri" w:cs="Calibri"/>
          <w:sz w:val="24"/>
          <w:szCs w:val="24"/>
        </w:rPr>
        <w:t>ili</w:t>
      </w:r>
      <w:r w:rsidRPr="002A59D6">
        <w:rPr>
          <w:rFonts w:ascii="Calibri" w:eastAsia="Calibri" w:hAnsi="Calibri" w:cs="Calibri"/>
          <w:spacing w:val="-2"/>
          <w:sz w:val="24"/>
          <w:szCs w:val="24"/>
        </w:rPr>
        <w:t>t</w:t>
      </w:r>
      <w:r w:rsidRPr="002A59D6">
        <w:rPr>
          <w:rFonts w:ascii="Calibri" w:eastAsia="Calibri" w:hAnsi="Calibri" w:cs="Calibri"/>
          <w:sz w:val="24"/>
          <w:szCs w:val="24"/>
        </w:rPr>
        <w:t>y</w:t>
      </w:r>
      <w:r w:rsidRPr="002A59D6">
        <w:rPr>
          <w:rFonts w:ascii="Calibri" w:eastAsia="Calibri" w:hAnsi="Calibri" w:cs="Calibri"/>
          <w:spacing w:val="-6"/>
          <w:sz w:val="24"/>
          <w:szCs w:val="24"/>
        </w:rPr>
        <w:t xml:space="preserve"> </w:t>
      </w:r>
      <w:r w:rsidRPr="002A59D6">
        <w:rPr>
          <w:rFonts w:ascii="Calibri" w:eastAsia="Calibri" w:hAnsi="Calibri" w:cs="Calibri"/>
          <w:spacing w:val="1"/>
          <w:sz w:val="24"/>
          <w:szCs w:val="24"/>
        </w:rPr>
        <w:t>yo</w:t>
      </w:r>
      <w:r w:rsidRPr="002A59D6">
        <w:rPr>
          <w:rFonts w:ascii="Calibri" w:eastAsia="Calibri" w:hAnsi="Calibri" w:cs="Calibri"/>
          <w:sz w:val="24"/>
          <w:szCs w:val="24"/>
        </w:rPr>
        <w:t>u</w:t>
      </w:r>
      <w:r w:rsidRPr="002A59D6">
        <w:rPr>
          <w:rFonts w:ascii="Calibri" w:eastAsia="Calibri" w:hAnsi="Calibri" w:cs="Calibri"/>
          <w:spacing w:val="-6"/>
          <w:sz w:val="24"/>
          <w:szCs w:val="24"/>
        </w:rPr>
        <w:t xml:space="preserve"> </w:t>
      </w:r>
      <w:r w:rsidRPr="002A59D6">
        <w:rPr>
          <w:rFonts w:ascii="Calibri" w:eastAsia="Calibri" w:hAnsi="Calibri" w:cs="Calibri"/>
          <w:spacing w:val="-1"/>
          <w:sz w:val="24"/>
          <w:szCs w:val="24"/>
        </w:rPr>
        <w:t>m</w:t>
      </w:r>
      <w:r w:rsidRPr="002A59D6">
        <w:rPr>
          <w:rFonts w:ascii="Calibri" w:eastAsia="Calibri" w:hAnsi="Calibri" w:cs="Calibri"/>
          <w:spacing w:val="-3"/>
          <w:sz w:val="24"/>
          <w:szCs w:val="24"/>
        </w:rPr>
        <w:t>a</w:t>
      </w:r>
      <w:r w:rsidRPr="002A59D6">
        <w:rPr>
          <w:rFonts w:ascii="Calibri" w:eastAsia="Calibri" w:hAnsi="Calibri" w:cs="Calibri"/>
          <w:sz w:val="24"/>
          <w:szCs w:val="24"/>
        </w:rPr>
        <w:t>y</w:t>
      </w:r>
      <w:r w:rsidRPr="002A59D6">
        <w:rPr>
          <w:rFonts w:ascii="Calibri" w:eastAsia="Calibri" w:hAnsi="Calibri" w:cs="Calibri"/>
          <w:spacing w:val="-5"/>
          <w:sz w:val="24"/>
          <w:szCs w:val="24"/>
        </w:rPr>
        <w:t xml:space="preserve"> </w:t>
      </w:r>
      <w:r w:rsidRPr="002A59D6">
        <w:rPr>
          <w:rFonts w:ascii="Calibri" w:eastAsia="Calibri" w:hAnsi="Calibri" w:cs="Calibri"/>
          <w:spacing w:val="-1"/>
          <w:sz w:val="24"/>
          <w:szCs w:val="24"/>
        </w:rPr>
        <w:t>h</w:t>
      </w:r>
      <w:r w:rsidRPr="002A59D6">
        <w:rPr>
          <w:rFonts w:ascii="Calibri" w:eastAsia="Calibri" w:hAnsi="Calibri" w:cs="Calibri"/>
          <w:sz w:val="24"/>
          <w:szCs w:val="24"/>
        </w:rPr>
        <w:t>a</w:t>
      </w:r>
      <w:r w:rsidRPr="002A59D6">
        <w:rPr>
          <w:rFonts w:ascii="Calibri" w:eastAsia="Calibri" w:hAnsi="Calibri" w:cs="Calibri"/>
          <w:spacing w:val="-1"/>
          <w:sz w:val="24"/>
          <w:szCs w:val="24"/>
        </w:rPr>
        <w:t>v</w:t>
      </w:r>
      <w:r w:rsidRPr="002A59D6">
        <w:rPr>
          <w:rFonts w:ascii="Calibri" w:eastAsia="Calibri" w:hAnsi="Calibri" w:cs="Calibri"/>
          <w:sz w:val="24"/>
          <w:szCs w:val="24"/>
        </w:rPr>
        <w:t>e</w:t>
      </w:r>
      <w:r w:rsidRPr="002A59D6">
        <w:rPr>
          <w:rFonts w:ascii="Calibri" w:eastAsia="Calibri" w:hAnsi="Calibri" w:cs="Calibri"/>
          <w:spacing w:val="-6"/>
          <w:sz w:val="24"/>
          <w:szCs w:val="24"/>
        </w:rPr>
        <w:t xml:space="preserve"> </w:t>
      </w:r>
      <w:r w:rsidRPr="002A59D6">
        <w:rPr>
          <w:rFonts w:ascii="Calibri" w:eastAsia="Calibri" w:hAnsi="Calibri" w:cs="Calibri"/>
          <w:spacing w:val="1"/>
          <w:sz w:val="24"/>
          <w:szCs w:val="24"/>
        </w:rPr>
        <w:t>o</w:t>
      </w:r>
      <w:r w:rsidRPr="002A59D6">
        <w:rPr>
          <w:rFonts w:ascii="Calibri" w:eastAsia="Calibri" w:hAnsi="Calibri" w:cs="Calibri"/>
          <w:sz w:val="24"/>
          <w:szCs w:val="24"/>
        </w:rPr>
        <w:t>r</w:t>
      </w:r>
      <w:r w:rsidRPr="002A59D6">
        <w:rPr>
          <w:rFonts w:ascii="Calibri" w:eastAsia="Calibri" w:hAnsi="Calibri" w:cs="Calibri"/>
          <w:spacing w:val="-7"/>
          <w:sz w:val="24"/>
          <w:szCs w:val="24"/>
        </w:rPr>
        <w:t xml:space="preserve"> </w:t>
      </w:r>
      <w:r w:rsidRPr="002A59D6">
        <w:rPr>
          <w:rFonts w:ascii="Calibri" w:eastAsia="Calibri" w:hAnsi="Calibri" w:cs="Calibri"/>
          <w:spacing w:val="-1"/>
          <w:sz w:val="24"/>
          <w:szCs w:val="24"/>
        </w:rPr>
        <w:t>d</w:t>
      </w:r>
      <w:r w:rsidRPr="002A59D6">
        <w:rPr>
          <w:rFonts w:ascii="Calibri" w:eastAsia="Calibri" w:hAnsi="Calibri" w:cs="Calibri"/>
          <w:spacing w:val="-2"/>
          <w:sz w:val="24"/>
          <w:szCs w:val="24"/>
        </w:rPr>
        <w:t>e</w:t>
      </w:r>
      <w:r w:rsidRPr="002A59D6">
        <w:rPr>
          <w:rFonts w:ascii="Calibri" w:eastAsia="Calibri" w:hAnsi="Calibri" w:cs="Calibri"/>
          <w:spacing w:val="1"/>
          <w:sz w:val="24"/>
          <w:szCs w:val="24"/>
        </w:rPr>
        <w:t>v</w:t>
      </w:r>
      <w:r w:rsidRPr="002A59D6">
        <w:rPr>
          <w:rFonts w:ascii="Calibri" w:eastAsia="Calibri" w:hAnsi="Calibri" w:cs="Calibri"/>
          <w:sz w:val="24"/>
          <w:szCs w:val="24"/>
        </w:rPr>
        <w:t>e</w:t>
      </w:r>
      <w:r w:rsidRPr="002A59D6">
        <w:rPr>
          <w:rFonts w:ascii="Calibri" w:eastAsia="Calibri" w:hAnsi="Calibri" w:cs="Calibri"/>
          <w:spacing w:val="-2"/>
          <w:sz w:val="24"/>
          <w:szCs w:val="24"/>
        </w:rPr>
        <w:t>l</w:t>
      </w:r>
      <w:r w:rsidRPr="002A59D6">
        <w:rPr>
          <w:rFonts w:ascii="Calibri" w:eastAsia="Calibri" w:hAnsi="Calibri" w:cs="Calibri"/>
          <w:spacing w:val="1"/>
          <w:sz w:val="24"/>
          <w:szCs w:val="24"/>
        </w:rPr>
        <w:t>o</w:t>
      </w:r>
      <w:r w:rsidRPr="002A59D6">
        <w:rPr>
          <w:rFonts w:ascii="Calibri" w:eastAsia="Calibri" w:hAnsi="Calibri" w:cs="Calibri"/>
          <w:sz w:val="24"/>
          <w:szCs w:val="24"/>
        </w:rPr>
        <w:t>p</w:t>
      </w:r>
      <w:r w:rsidRPr="002A59D6">
        <w:rPr>
          <w:rFonts w:ascii="Calibri" w:eastAsia="Calibri" w:hAnsi="Calibri" w:cs="Calibri"/>
          <w:spacing w:val="-5"/>
          <w:sz w:val="24"/>
          <w:szCs w:val="24"/>
        </w:rPr>
        <w:t xml:space="preserve"> </w:t>
      </w:r>
      <w:r w:rsidRPr="002A59D6">
        <w:rPr>
          <w:rFonts w:ascii="Calibri" w:eastAsia="Calibri" w:hAnsi="Calibri" w:cs="Calibri"/>
          <w:spacing w:val="-2"/>
          <w:sz w:val="24"/>
          <w:szCs w:val="24"/>
        </w:rPr>
        <w:t>s</w:t>
      </w:r>
      <w:r w:rsidRPr="002A59D6">
        <w:rPr>
          <w:rFonts w:ascii="Calibri" w:eastAsia="Calibri" w:hAnsi="Calibri" w:cs="Calibri"/>
          <w:sz w:val="24"/>
          <w:szCs w:val="24"/>
        </w:rPr>
        <w:t>o</w:t>
      </w:r>
      <w:r w:rsidRPr="002A59D6">
        <w:rPr>
          <w:rFonts w:ascii="Calibri" w:eastAsia="Calibri" w:hAnsi="Calibri" w:cs="Calibri"/>
          <w:spacing w:val="-5"/>
          <w:sz w:val="24"/>
          <w:szCs w:val="24"/>
        </w:rPr>
        <w:t xml:space="preserve"> </w:t>
      </w:r>
      <w:r w:rsidRPr="002A59D6">
        <w:rPr>
          <w:rFonts w:ascii="Calibri" w:eastAsia="Calibri" w:hAnsi="Calibri" w:cs="Calibri"/>
          <w:sz w:val="24"/>
          <w:szCs w:val="24"/>
        </w:rPr>
        <w:t>that</w:t>
      </w:r>
      <w:r w:rsidRPr="002A59D6">
        <w:rPr>
          <w:rFonts w:ascii="Calibri" w:eastAsia="Calibri" w:hAnsi="Calibri" w:cs="Calibri"/>
          <w:spacing w:val="-7"/>
          <w:sz w:val="24"/>
          <w:szCs w:val="24"/>
        </w:rPr>
        <w:t xml:space="preserve"> </w:t>
      </w:r>
      <w:r w:rsidRPr="002A59D6">
        <w:rPr>
          <w:rFonts w:ascii="Calibri" w:eastAsia="Calibri" w:hAnsi="Calibri" w:cs="Calibri"/>
          <w:sz w:val="24"/>
          <w:szCs w:val="24"/>
        </w:rPr>
        <w:t>the</w:t>
      </w:r>
      <w:r w:rsidRPr="002A59D6">
        <w:rPr>
          <w:rFonts w:ascii="Calibri" w:eastAsia="Calibri" w:hAnsi="Calibri" w:cs="Calibri"/>
          <w:spacing w:val="-6"/>
          <w:sz w:val="24"/>
          <w:szCs w:val="24"/>
        </w:rPr>
        <w:t xml:space="preserve"> </w:t>
      </w:r>
      <w:r w:rsidRPr="002A59D6">
        <w:rPr>
          <w:rFonts w:ascii="Calibri" w:eastAsia="Calibri" w:hAnsi="Calibri" w:cs="Calibri"/>
          <w:position w:val="1"/>
          <w:sz w:val="24"/>
          <w:szCs w:val="24"/>
        </w:rPr>
        <w:t>sc</w:t>
      </w:r>
      <w:r w:rsidRPr="002A59D6">
        <w:rPr>
          <w:rFonts w:ascii="Calibri" w:eastAsia="Calibri" w:hAnsi="Calibri" w:cs="Calibri"/>
          <w:spacing w:val="-4"/>
          <w:position w:val="1"/>
          <w:sz w:val="24"/>
          <w:szCs w:val="24"/>
        </w:rPr>
        <w:t>h</w:t>
      </w:r>
      <w:r w:rsidRPr="002A59D6">
        <w:rPr>
          <w:rFonts w:ascii="Calibri" w:eastAsia="Calibri" w:hAnsi="Calibri" w:cs="Calibri"/>
          <w:spacing w:val="1"/>
          <w:position w:val="1"/>
          <w:sz w:val="24"/>
          <w:szCs w:val="24"/>
        </w:rPr>
        <w:t>oo</w:t>
      </w:r>
      <w:r w:rsidRPr="002A59D6">
        <w:rPr>
          <w:rFonts w:ascii="Calibri" w:eastAsia="Calibri" w:hAnsi="Calibri" w:cs="Calibri"/>
          <w:position w:val="1"/>
          <w:sz w:val="24"/>
          <w:szCs w:val="24"/>
        </w:rPr>
        <w:t>l</w:t>
      </w:r>
      <w:r w:rsidRPr="002A59D6">
        <w:rPr>
          <w:rFonts w:ascii="Calibri" w:eastAsia="Calibri" w:hAnsi="Calibri" w:cs="Calibri"/>
          <w:spacing w:val="-7"/>
          <w:position w:val="1"/>
          <w:sz w:val="24"/>
          <w:szCs w:val="24"/>
        </w:rPr>
        <w:t xml:space="preserve"> </w:t>
      </w:r>
      <w:r w:rsidRPr="002A59D6">
        <w:rPr>
          <w:rFonts w:ascii="Calibri" w:eastAsia="Calibri" w:hAnsi="Calibri" w:cs="Calibri"/>
          <w:spacing w:val="1"/>
          <w:position w:val="1"/>
          <w:sz w:val="24"/>
          <w:szCs w:val="24"/>
        </w:rPr>
        <w:t>may</w:t>
      </w:r>
      <w:r w:rsidRPr="002A59D6">
        <w:rPr>
          <w:rFonts w:ascii="Calibri" w:eastAsia="Calibri" w:hAnsi="Calibri" w:cs="Calibri"/>
          <w:spacing w:val="-7"/>
          <w:position w:val="1"/>
          <w:sz w:val="24"/>
          <w:szCs w:val="24"/>
        </w:rPr>
        <w:t xml:space="preserve"> </w:t>
      </w:r>
    </w:p>
    <w:p w:rsidR="00F16D18" w:rsidRDefault="00F3182B" w:rsidP="00F3182B">
      <w:pPr>
        <w:spacing w:line="277" w:lineRule="auto"/>
        <w:ind w:left="113" w:right="71"/>
        <w:rPr>
          <w:rFonts w:ascii="Calibri" w:eastAsia="Calibri" w:hAnsi="Calibri" w:cs="Calibri"/>
          <w:spacing w:val="-1"/>
          <w:sz w:val="24"/>
          <w:szCs w:val="24"/>
        </w:rPr>
      </w:pPr>
      <w:proofErr w:type="gramStart"/>
      <w:r w:rsidRPr="002A59D6">
        <w:rPr>
          <w:rFonts w:ascii="Calibri" w:eastAsia="Calibri" w:hAnsi="Calibri" w:cs="Calibri"/>
          <w:position w:val="1"/>
          <w:sz w:val="24"/>
          <w:szCs w:val="24"/>
        </w:rPr>
        <w:t>en</w:t>
      </w:r>
      <w:r w:rsidRPr="002A59D6">
        <w:rPr>
          <w:rFonts w:ascii="Calibri" w:eastAsia="Calibri" w:hAnsi="Calibri" w:cs="Calibri"/>
          <w:spacing w:val="-1"/>
          <w:position w:val="1"/>
          <w:sz w:val="24"/>
          <w:szCs w:val="24"/>
        </w:rPr>
        <w:t>d</w:t>
      </w:r>
      <w:r w:rsidRPr="002A59D6">
        <w:rPr>
          <w:rFonts w:ascii="Calibri" w:eastAsia="Calibri" w:hAnsi="Calibri" w:cs="Calibri"/>
          <w:position w:val="1"/>
          <w:sz w:val="24"/>
          <w:szCs w:val="24"/>
        </w:rPr>
        <w:t>ea</w:t>
      </w:r>
      <w:r w:rsidRPr="002A59D6">
        <w:rPr>
          <w:rFonts w:ascii="Calibri" w:eastAsia="Calibri" w:hAnsi="Calibri" w:cs="Calibri"/>
          <w:spacing w:val="-1"/>
          <w:position w:val="1"/>
          <w:sz w:val="24"/>
          <w:szCs w:val="24"/>
        </w:rPr>
        <w:t>v</w:t>
      </w:r>
      <w:r w:rsidRPr="002A59D6">
        <w:rPr>
          <w:rFonts w:ascii="Calibri" w:eastAsia="Calibri" w:hAnsi="Calibri" w:cs="Calibri"/>
          <w:spacing w:val="1"/>
          <w:position w:val="1"/>
          <w:sz w:val="24"/>
          <w:szCs w:val="24"/>
        </w:rPr>
        <w:t>o</w:t>
      </w:r>
      <w:r w:rsidRPr="002A59D6">
        <w:rPr>
          <w:rFonts w:ascii="Calibri" w:eastAsia="Calibri" w:hAnsi="Calibri" w:cs="Calibri"/>
          <w:spacing w:val="-1"/>
          <w:position w:val="1"/>
          <w:sz w:val="24"/>
          <w:szCs w:val="24"/>
        </w:rPr>
        <w:t>r</w:t>
      </w:r>
      <w:proofErr w:type="gramEnd"/>
      <w:r w:rsidRPr="002A59D6">
        <w:rPr>
          <w:rFonts w:ascii="Calibri" w:eastAsia="Calibri" w:hAnsi="Calibri" w:cs="Calibri"/>
          <w:spacing w:val="-1"/>
          <w:position w:val="1"/>
          <w:sz w:val="24"/>
          <w:szCs w:val="24"/>
        </w:rPr>
        <w:t xml:space="preserve"> </w:t>
      </w:r>
      <w:r w:rsidRPr="002A59D6">
        <w:rPr>
          <w:rFonts w:ascii="Calibri" w:eastAsia="Calibri" w:hAnsi="Calibri" w:cs="Calibri"/>
          <w:position w:val="1"/>
          <w:sz w:val="24"/>
          <w:szCs w:val="24"/>
        </w:rPr>
        <w:t>to</w:t>
      </w:r>
      <w:r w:rsidRPr="002A59D6">
        <w:rPr>
          <w:rFonts w:ascii="Calibri" w:eastAsia="Calibri" w:hAnsi="Calibri" w:cs="Calibri"/>
          <w:spacing w:val="-7"/>
          <w:position w:val="1"/>
          <w:sz w:val="24"/>
          <w:szCs w:val="24"/>
        </w:rPr>
        <w:t xml:space="preserve"> </w:t>
      </w:r>
      <w:r w:rsidRPr="002A59D6">
        <w:rPr>
          <w:rFonts w:ascii="Calibri" w:eastAsia="Calibri" w:hAnsi="Calibri" w:cs="Calibri"/>
          <w:spacing w:val="-1"/>
          <w:position w:val="1"/>
          <w:sz w:val="24"/>
          <w:szCs w:val="24"/>
        </w:rPr>
        <w:t>m</w:t>
      </w:r>
      <w:r w:rsidRPr="002A59D6">
        <w:rPr>
          <w:rFonts w:ascii="Calibri" w:eastAsia="Calibri" w:hAnsi="Calibri" w:cs="Calibri"/>
          <w:position w:val="1"/>
          <w:sz w:val="24"/>
          <w:szCs w:val="24"/>
        </w:rPr>
        <w:t xml:space="preserve">ake </w:t>
      </w:r>
      <w:r w:rsidRPr="002A59D6">
        <w:rPr>
          <w:rFonts w:ascii="Calibri" w:eastAsia="Calibri" w:hAnsi="Calibri" w:cs="Calibri"/>
          <w:sz w:val="24"/>
          <w:szCs w:val="24"/>
        </w:rPr>
        <w:t>a</w:t>
      </w:r>
      <w:r w:rsidRPr="002A59D6">
        <w:rPr>
          <w:rFonts w:ascii="Calibri" w:eastAsia="Calibri" w:hAnsi="Calibri" w:cs="Calibri"/>
          <w:spacing w:val="-1"/>
          <w:sz w:val="24"/>
          <w:szCs w:val="24"/>
        </w:rPr>
        <w:t>n</w:t>
      </w:r>
      <w:r w:rsidRPr="002A59D6">
        <w:rPr>
          <w:rFonts w:ascii="Calibri" w:eastAsia="Calibri" w:hAnsi="Calibri" w:cs="Calibri"/>
          <w:sz w:val="24"/>
          <w:szCs w:val="24"/>
        </w:rPr>
        <w:t>y</w:t>
      </w:r>
      <w:r w:rsidRPr="002A59D6">
        <w:rPr>
          <w:rFonts w:ascii="Calibri" w:eastAsia="Calibri" w:hAnsi="Calibri" w:cs="Calibri"/>
          <w:spacing w:val="2"/>
          <w:sz w:val="24"/>
          <w:szCs w:val="24"/>
        </w:rPr>
        <w:t xml:space="preserve"> </w:t>
      </w:r>
      <w:r w:rsidRPr="002A59D6">
        <w:rPr>
          <w:rFonts w:ascii="Calibri" w:eastAsia="Calibri" w:hAnsi="Calibri" w:cs="Calibri"/>
          <w:spacing w:val="-1"/>
          <w:sz w:val="24"/>
          <w:szCs w:val="24"/>
        </w:rPr>
        <w:t>n</w:t>
      </w:r>
      <w:r w:rsidRPr="002A59D6">
        <w:rPr>
          <w:rFonts w:ascii="Calibri" w:eastAsia="Calibri" w:hAnsi="Calibri" w:cs="Calibri"/>
          <w:sz w:val="24"/>
          <w:szCs w:val="24"/>
        </w:rPr>
        <w:t>e</w:t>
      </w:r>
      <w:r w:rsidRPr="002A59D6">
        <w:rPr>
          <w:rFonts w:ascii="Calibri" w:eastAsia="Calibri" w:hAnsi="Calibri" w:cs="Calibri"/>
          <w:spacing w:val="-2"/>
          <w:sz w:val="24"/>
          <w:szCs w:val="24"/>
        </w:rPr>
        <w:t>c</w:t>
      </w:r>
      <w:r w:rsidRPr="002A59D6">
        <w:rPr>
          <w:rFonts w:ascii="Calibri" w:eastAsia="Calibri" w:hAnsi="Calibri" w:cs="Calibri"/>
          <w:spacing w:val="1"/>
          <w:sz w:val="24"/>
          <w:szCs w:val="24"/>
        </w:rPr>
        <w:t>e</w:t>
      </w:r>
      <w:r w:rsidRPr="002A59D6">
        <w:rPr>
          <w:rFonts w:ascii="Calibri" w:eastAsia="Calibri" w:hAnsi="Calibri" w:cs="Calibri"/>
          <w:sz w:val="24"/>
          <w:szCs w:val="24"/>
        </w:rPr>
        <w:t>ssa</w:t>
      </w:r>
      <w:r w:rsidRPr="002A59D6">
        <w:rPr>
          <w:rFonts w:ascii="Calibri" w:eastAsia="Calibri" w:hAnsi="Calibri" w:cs="Calibri"/>
          <w:spacing w:val="-3"/>
          <w:sz w:val="24"/>
          <w:szCs w:val="24"/>
        </w:rPr>
        <w:t>r</w:t>
      </w:r>
      <w:r w:rsidRPr="002A59D6">
        <w:rPr>
          <w:rFonts w:ascii="Calibri" w:eastAsia="Calibri" w:hAnsi="Calibri" w:cs="Calibri"/>
          <w:sz w:val="24"/>
          <w:szCs w:val="24"/>
        </w:rPr>
        <w:t>y</w:t>
      </w:r>
      <w:r w:rsidRPr="002A59D6">
        <w:rPr>
          <w:rFonts w:ascii="Calibri" w:eastAsia="Calibri" w:hAnsi="Calibri" w:cs="Calibri"/>
          <w:spacing w:val="1"/>
          <w:sz w:val="24"/>
          <w:szCs w:val="24"/>
        </w:rPr>
        <w:t xml:space="preserve"> </w:t>
      </w:r>
      <w:r w:rsidRPr="002A59D6">
        <w:rPr>
          <w:rFonts w:ascii="Calibri" w:eastAsia="Calibri" w:hAnsi="Calibri" w:cs="Calibri"/>
          <w:spacing w:val="-2"/>
          <w:sz w:val="24"/>
          <w:szCs w:val="24"/>
        </w:rPr>
        <w:t>r</w:t>
      </w:r>
      <w:r w:rsidRPr="002A59D6">
        <w:rPr>
          <w:rFonts w:ascii="Calibri" w:eastAsia="Calibri" w:hAnsi="Calibri" w:cs="Calibri"/>
          <w:sz w:val="24"/>
          <w:szCs w:val="24"/>
        </w:rPr>
        <w:t>eas</w:t>
      </w:r>
      <w:r w:rsidRPr="002A59D6">
        <w:rPr>
          <w:rFonts w:ascii="Calibri" w:eastAsia="Calibri" w:hAnsi="Calibri" w:cs="Calibri"/>
          <w:spacing w:val="1"/>
          <w:sz w:val="24"/>
          <w:szCs w:val="24"/>
        </w:rPr>
        <w:t>o</w:t>
      </w:r>
      <w:r w:rsidRPr="002A59D6">
        <w:rPr>
          <w:rFonts w:ascii="Calibri" w:eastAsia="Calibri" w:hAnsi="Calibri" w:cs="Calibri"/>
          <w:spacing w:val="-1"/>
          <w:sz w:val="24"/>
          <w:szCs w:val="24"/>
        </w:rPr>
        <w:t>n</w:t>
      </w:r>
      <w:r w:rsidRPr="002A59D6">
        <w:rPr>
          <w:rFonts w:ascii="Calibri" w:eastAsia="Calibri" w:hAnsi="Calibri" w:cs="Calibri"/>
          <w:spacing w:val="-2"/>
          <w:sz w:val="24"/>
          <w:szCs w:val="24"/>
        </w:rPr>
        <w:t>a</w:t>
      </w:r>
      <w:r w:rsidRPr="002A59D6">
        <w:rPr>
          <w:rFonts w:ascii="Calibri" w:eastAsia="Calibri" w:hAnsi="Calibri" w:cs="Calibri"/>
          <w:spacing w:val="-1"/>
          <w:sz w:val="24"/>
          <w:szCs w:val="24"/>
        </w:rPr>
        <w:t>b</w:t>
      </w:r>
      <w:r w:rsidRPr="002A59D6">
        <w:rPr>
          <w:rFonts w:ascii="Calibri" w:eastAsia="Calibri" w:hAnsi="Calibri" w:cs="Calibri"/>
          <w:sz w:val="24"/>
          <w:szCs w:val="24"/>
        </w:rPr>
        <w:t>le</w:t>
      </w:r>
      <w:r w:rsidRPr="002A59D6">
        <w:rPr>
          <w:rFonts w:ascii="Calibri" w:eastAsia="Calibri" w:hAnsi="Calibri" w:cs="Calibri"/>
          <w:spacing w:val="1"/>
          <w:sz w:val="24"/>
          <w:szCs w:val="24"/>
        </w:rPr>
        <w:t xml:space="preserve"> </w:t>
      </w:r>
      <w:r w:rsidRPr="002A59D6">
        <w:rPr>
          <w:rFonts w:ascii="Calibri" w:eastAsia="Calibri" w:hAnsi="Calibri" w:cs="Calibri"/>
          <w:spacing w:val="-3"/>
          <w:sz w:val="24"/>
          <w:szCs w:val="24"/>
        </w:rPr>
        <w:t>a</w:t>
      </w:r>
      <w:r w:rsidRPr="002A59D6">
        <w:rPr>
          <w:rFonts w:ascii="Calibri" w:eastAsia="Calibri" w:hAnsi="Calibri" w:cs="Calibri"/>
          <w:spacing w:val="-1"/>
          <w:sz w:val="24"/>
          <w:szCs w:val="24"/>
        </w:rPr>
        <w:t>d</w:t>
      </w:r>
      <w:r w:rsidRPr="002A59D6">
        <w:rPr>
          <w:rFonts w:ascii="Calibri" w:eastAsia="Calibri" w:hAnsi="Calibri" w:cs="Calibri"/>
          <w:sz w:val="24"/>
          <w:szCs w:val="24"/>
        </w:rPr>
        <w:t>j</w:t>
      </w:r>
      <w:r w:rsidRPr="002A59D6">
        <w:rPr>
          <w:rFonts w:ascii="Calibri" w:eastAsia="Calibri" w:hAnsi="Calibri" w:cs="Calibri"/>
          <w:spacing w:val="-1"/>
          <w:sz w:val="24"/>
          <w:szCs w:val="24"/>
        </w:rPr>
        <w:t>u</w:t>
      </w:r>
      <w:r w:rsidRPr="002A59D6">
        <w:rPr>
          <w:rFonts w:ascii="Calibri" w:eastAsia="Calibri" w:hAnsi="Calibri" w:cs="Calibri"/>
          <w:sz w:val="24"/>
          <w:szCs w:val="24"/>
        </w:rPr>
        <w:t>s</w:t>
      </w:r>
      <w:r w:rsidRPr="002A59D6">
        <w:rPr>
          <w:rFonts w:ascii="Calibri" w:eastAsia="Calibri" w:hAnsi="Calibri" w:cs="Calibri"/>
          <w:spacing w:val="1"/>
          <w:sz w:val="24"/>
          <w:szCs w:val="24"/>
        </w:rPr>
        <w:t>t</w:t>
      </w:r>
      <w:r w:rsidRPr="002A59D6">
        <w:rPr>
          <w:rFonts w:ascii="Calibri" w:eastAsia="Calibri" w:hAnsi="Calibri" w:cs="Calibri"/>
          <w:spacing w:val="-1"/>
          <w:sz w:val="24"/>
          <w:szCs w:val="24"/>
        </w:rPr>
        <w:t>m</w:t>
      </w:r>
      <w:r w:rsidRPr="002A59D6">
        <w:rPr>
          <w:rFonts w:ascii="Calibri" w:eastAsia="Calibri" w:hAnsi="Calibri" w:cs="Calibri"/>
          <w:sz w:val="24"/>
          <w:szCs w:val="24"/>
        </w:rPr>
        <w:t>ents</w:t>
      </w:r>
      <w:r w:rsidRPr="002A59D6">
        <w:rPr>
          <w:rFonts w:ascii="Calibri" w:eastAsia="Calibri" w:hAnsi="Calibri" w:cs="Calibri"/>
          <w:spacing w:val="-2"/>
          <w:sz w:val="24"/>
          <w:szCs w:val="24"/>
        </w:rPr>
        <w:t xml:space="preserve"> t</w:t>
      </w:r>
      <w:r w:rsidRPr="002A59D6">
        <w:rPr>
          <w:rFonts w:ascii="Calibri" w:eastAsia="Calibri" w:hAnsi="Calibri" w:cs="Calibri"/>
          <w:sz w:val="24"/>
          <w:szCs w:val="24"/>
        </w:rPr>
        <w:t>o</w:t>
      </w:r>
      <w:r w:rsidRPr="002A59D6">
        <w:rPr>
          <w:rFonts w:ascii="Calibri" w:eastAsia="Calibri" w:hAnsi="Calibri" w:cs="Calibri"/>
          <w:spacing w:val="1"/>
          <w:sz w:val="24"/>
          <w:szCs w:val="24"/>
        </w:rPr>
        <w:t xml:space="preserve"> t</w:t>
      </w:r>
      <w:r w:rsidRPr="002A59D6">
        <w:rPr>
          <w:rFonts w:ascii="Calibri" w:eastAsia="Calibri" w:hAnsi="Calibri" w:cs="Calibri"/>
          <w:spacing w:val="-1"/>
          <w:sz w:val="24"/>
          <w:szCs w:val="24"/>
        </w:rPr>
        <w:t>h</w:t>
      </w:r>
      <w:r w:rsidRPr="002A59D6">
        <w:rPr>
          <w:rFonts w:ascii="Calibri" w:eastAsia="Calibri" w:hAnsi="Calibri" w:cs="Calibri"/>
          <w:sz w:val="24"/>
          <w:szCs w:val="24"/>
        </w:rPr>
        <w:t>e</w:t>
      </w:r>
      <w:r w:rsidRPr="002A59D6">
        <w:rPr>
          <w:rFonts w:ascii="Calibri" w:eastAsia="Calibri" w:hAnsi="Calibri" w:cs="Calibri"/>
          <w:spacing w:val="-2"/>
          <w:sz w:val="24"/>
          <w:szCs w:val="24"/>
        </w:rPr>
        <w:t xml:space="preserve"> </w:t>
      </w:r>
      <w:r w:rsidRPr="002A59D6">
        <w:rPr>
          <w:rFonts w:ascii="Calibri" w:eastAsia="Calibri" w:hAnsi="Calibri" w:cs="Calibri"/>
          <w:sz w:val="24"/>
          <w:szCs w:val="24"/>
        </w:rPr>
        <w:t>j</w:t>
      </w:r>
      <w:r w:rsidRPr="002A59D6">
        <w:rPr>
          <w:rFonts w:ascii="Calibri" w:eastAsia="Calibri" w:hAnsi="Calibri" w:cs="Calibri"/>
          <w:spacing w:val="1"/>
          <w:sz w:val="24"/>
          <w:szCs w:val="24"/>
        </w:rPr>
        <w:t>o</w:t>
      </w:r>
      <w:r w:rsidRPr="002A59D6">
        <w:rPr>
          <w:rFonts w:ascii="Calibri" w:eastAsia="Calibri" w:hAnsi="Calibri" w:cs="Calibri"/>
          <w:sz w:val="24"/>
          <w:szCs w:val="24"/>
        </w:rPr>
        <w:t>b</w:t>
      </w:r>
      <w:r w:rsidRPr="002A59D6">
        <w:rPr>
          <w:rFonts w:ascii="Calibri" w:eastAsia="Calibri" w:hAnsi="Calibri" w:cs="Calibri"/>
          <w:spacing w:val="-3"/>
          <w:sz w:val="24"/>
          <w:szCs w:val="24"/>
        </w:rPr>
        <w:t xml:space="preserve"> </w:t>
      </w:r>
      <w:r w:rsidRPr="002A59D6">
        <w:rPr>
          <w:rFonts w:ascii="Calibri" w:eastAsia="Calibri" w:hAnsi="Calibri" w:cs="Calibri"/>
          <w:sz w:val="24"/>
          <w:szCs w:val="24"/>
        </w:rPr>
        <w:t>and</w:t>
      </w:r>
      <w:r w:rsidRPr="002A59D6">
        <w:rPr>
          <w:rFonts w:ascii="Calibri" w:eastAsia="Calibri" w:hAnsi="Calibri" w:cs="Calibri"/>
          <w:spacing w:val="-1"/>
          <w:sz w:val="24"/>
          <w:szCs w:val="24"/>
        </w:rPr>
        <w:t xml:space="preserve"> </w:t>
      </w:r>
      <w:r w:rsidRPr="002A59D6">
        <w:rPr>
          <w:rFonts w:ascii="Calibri" w:eastAsia="Calibri" w:hAnsi="Calibri" w:cs="Calibri"/>
          <w:spacing w:val="-2"/>
          <w:sz w:val="24"/>
          <w:szCs w:val="24"/>
        </w:rPr>
        <w:t>t</w:t>
      </w:r>
      <w:r w:rsidRPr="002A59D6">
        <w:rPr>
          <w:rFonts w:ascii="Calibri" w:eastAsia="Calibri" w:hAnsi="Calibri" w:cs="Calibri"/>
          <w:spacing w:val="-1"/>
          <w:sz w:val="24"/>
          <w:szCs w:val="24"/>
        </w:rPr>
        <w:t>h</w:t>
      </w:r>
      <w:r w:rsidRPr="002A59D6">
        <w:rPr>
          <w:rFonts w:ascii="Calibri" w:eastAsia="Calibri" w:hAnsi="Calibri" w:cs="Calibri"/>
          <w:sz w:val="24"/>
          <w:szCs w:val="24"/>
        </w:rPr>
        <w:t>e</w:t>
      </w:r>
      <w:r w:rsidRPr="002A59D6">
        <w:rPr>
          <w:rFonts w:ascii="Calibri" w:eastAsia="Calibri" w:hAnsi="Calibri" w:cs="Calibri"/>
          <w:spacing w:val="1"/>
          <w:sz w:val="24"/>
          <w:szCs w:val="24"/>
        </w:rPr>
        <w:t xml:space="preserve"> </w:t>
      </w:r>
      <w:r w:rsidRPr="002A59D6">
        <w:rPr>
          <w:rFonts w:ascii="Calibri" w:eastAsia="Calibri" w:hAnsi="Calibri" w:cs="Calibri"/>
          <w:spacing w:val="-2"/>
          <w:sz w:val="24"/>
          <w:szCs w:val="24"/>
        </w:rPr>
        <w:t>w</w:t>
      </w:r>
      <w:r w:rsidRPr="002A59D6">
        <w:rPr>
          <w:rFonts w:ascii="Calibri" w:eastAsia="Calibri" w:hAnsi="Calibri" w:cs="Calibri"/>
          <w:spacing w:val="1"/>
          <w:sz w:val="24"/>
          <w:szCs w:val="24"/>
        </w:rPr>
        <w:t>o</w:t>
      </w:r>
      <w:r w:rsidRPr="002A59D6">
        <w:rPr>
          <w:rFonts w:ascii="Calibri" w:eastAsia="Calibri" w:hAnsi="Calibri" w:cs="Calibri"/>
          <w:sz w:val="24"/>
          <w:szCs w:val="24"/>
        </w:rPr>
        <w:t>rki</w:t>
      </w:r>
      <w:r w:rsidRPr="002A59D6">
        <w:rPr>
          <w:rFonts w:ascii="Calibri" w:eastAsia="Calibri" w:hAnsi="Calibri" w:cs="Calibri"/>
          <w:spacing w:val="-1"/>
          <w:sz w:val="24"/>
          <w:szCs w:val="24"/>
        </w:rPr>
        <w:t>n</w:t>
      </w:r>
      <w:r w:rsidRPr="002A59D6">
        <w:rPr>
          <w:rFonts w:ascii="Calibri" w:eastAsia="Calibri" w:hAnsi="Calibri" w:cs="Calibri"/>
          <w:sz w:val="24"/>
          <w:szCs w:val="24"/>
        </w:rPr>
        <w:t>g</w:t>
      </w:r>
      <w:r w:rsidRPr="002A59D6">
        <w:rPr>
          <w:rFonts w:ascii="Calibri" w:eastAsia="Calibri" w:hAnsi="Calibri" w:cs="Calibri"/>
          <w:spacing w:val="-1"/>
          <w:sz w:val="24"/>
          <w:szCs w:val="24"/>
        </w:rPr>
        <w:t xml:space="preserve"> </w:t>
      </w:r>
    </w:p>
    <w:p w:rsidR="00F3182B" w:rsidRPr="002A59D6" w:rsidRDefault="00F3182B" w:rsidP="00F3182B">
      <w:pPr>
        <w:spacing w:line="277" w:lineRule="auto"/>
        <w:ind w:left="113" w:right="71"/>
        <w:rPr>
          <w:rFonts w:ascii="Calibri" w:eastAsia="Calibri" w:hAnsi="Calibri" w:cs="Calibri"/>
          <w:sz w:val="24"/>
          <w:szCs w:val="24"/>
        </w:rPr>
      </w:pPr>
      <w:proofErr w:type="gramStart"/>
      <w:r w:rsidRPr="002A59D6">
        <w:rPr>
          <w:rFonts w:ascii="Calibri" w:eastAsia="Calibri" w:hAnsi="Calibri" w:cs="Calibri"/>
          <w:spacing w:val="1"/>
          <w:sz w:val="24"/>
          <w:szCs w:val="24"/>
        </w:rPr>
        <w:t>e</w:t>
      </w:r>
      <w:r w:rsidRPr="002A59D6">
        <w:rPr>
          <w:rFonts w:ascii="Calibri" w:eastAsia="Calibri" w:hAnsi="Calibri" w:cs="Calibri"/>
          <w:spacing w:val="-3"/>
          <w:sz w:val="24"/>
          <w:szCs w:val="24"/>
        </w:rPr>
        <w:t>n</w:t>
      </w:r>
      <w:r w:rsidRPr="002A59D6">
        <w:rPr>
          <w:rFonts w:ascii="Calibri" w:eastAsia="Calibri" w:hAnsi="Calibri" w:cs="Calibri"/>
          <w:spacing w:val="1"/>
          <w:sz w:val="24"/>
          <w:szCs w:val="24"/>
        </w:rPr>
        <w:t>v</w:t>
      </w:r>
      <w:r w:rsidRPr="002A59D6">
        <w:rPr>
          <w:rFonts w:ascii="Calibri" w:eastAsia="Calibri" w:hAnsi="Calibri" w:cs="Calibri"/>
          <w:sz w:val="24"/>
          <w:szCs w:val="24"/>
        </w:rPr>
        <w:t>iro</w:t>
      </w:r>
      <w:r w:rsidRPr="002A59D6">
        <w:rPr>
          <w:rFonts w:ascii="Calibri" w:eastAsia="Calibri" w:hAnsi="Calibri" w:cs="Calibri"/>
          <w:spacing w:val="-1"/>
          <w:sz w:val="24"/>
          <w:szCs w:val="24"/>
        </w:rPr>
        <w:t>nm</w:t>
      </w:r>
      <w:r w:rsidRPr="002A59D6">
        <w:rPr>
          <w:rFonts w:ascii="Calibri" w:eastAsia="Calibri" w:hAnsi="Calibri" w:cs="Calibri"/>
          <w:sz w:val="24"/>
          <w:szCs w:val="24"/>
        </w:rPr>
        <w:t>ent</w:t>
      </w:r>
      <w:proofErr w:type="gramEnd"/>
      <w:r w:rsidRPr="002A59D6">
        <w:rPr>
          <w:rFonts w:ascii="Calibri" w:eastAsia="Calibri" w:hAnsi="Calibri" w:cs="Calibri"/>
          <w:sz w:val="24"/>
          <w:szCs w:val="24"/>
        </w:rPr>
        <w:t>.</w:t>
      </w:r>
    </w:p>
    <w:p w:rsidR="00F3182B" w:rsidRPr="002A59D6" w:rsidRDefault="00F3182B" w:rsidP="00F3182B">
      <w:pPr>
        <w:spacing w:line="277" w:lineRule="auto"/>
        <w:ind w:left="709" w:right="71" w:hanging="596"/>
        <w:rPr>
          <w:rFonts w:ascii="Calibri" w:eastAsia="Calibri" w:hAnsi="Calibri" w:cs="Calibri"/>
          <w:sz w:val="24"/>
          <w:szCs w:val="24"/>
        </w:rPr>
      </w:pPr>
    </w:p>
    <w:p w:rsidR="00FC5370" w:rsidRPr="002A59D6" w:rsidRDefault="00FC5370">
      <w:pPr>
        <w:spacing w:line="277" w:lineRule="auto"/>
        <w:ind w:left="113" w:right="71"/>
        <w:rPr>
          <w:rFonts w:ascii="Calibri" w:eastAsia="Calibri" w:hAnsi="Calibri" w:cs="Calibri"/>
          <w:sz w:val="22"/>
          <w:szCs w:val="22"/>
        </w:rPr>
        <w:sectPr w:rsidR="00FC5370" w:rsidRPr="002A59D6">
          <w:headerReference w:type="default" r:id="rId21"/>
          <w:pgSz w:w="11920" w:h="16840"/>
          <w:pgMar w:top="1420" w:right="1020" w:bottom="280" w:left="1020" w:header="0" w:footer="0" w:gutter="0"/>
          <w:cols w:space="720"/>
        </w:sectPr>
      </w:pPr>
    </w:p>
    <w:p w:rsidR="00B50E95" w:rsidRPr="002A59D6" w:rsidRDefault="00F16D18" w:rsidP="00F16D18">
      <w:pPr>
        <w:spacing w:before="34"/>
        <w:ind w:right="2636"/>
        <w:rPr>
          <w:rFonts w:ascii="Calibri" w:eastAsia="Calibri" w:hAnsi="Calibri" w:cs="Calibri"/>
          <w:sz w:val="32"/>
          <w:szCs w:val="32"/>
        </w:rPr>
      </w:pPr>
      <w:r>
        <w:rPr>
          <w:rFonts w:ascii="Calibri" w:eastAsia="Calibri" w:hAnsi="Calibri" w:cs="Calibri"/>
          <w:b/>
          <w:sz w:val="32"/>
          <w:szCs w:val="32"/>
        </w:rPr>
        <w:t xml:space="preserve">                                  </w:t>
      </w:r>
      <w:r w:rsidR="004A785B" w:rsidRPr="002A59D6">
        <w:rPr>
          <w:rFonts w:ascii="Calibri" w:eastAsia="Calibri" w:hAnsi="Calibri" w:cs="Calibri"/>
          <w:b/>
          <w:sz w:val="32"/>
          <w:szCs w:val="32"/>
        </w:rPr>
        <w:t>Pers</w:t>
      </w:r>
      <w:r w:rsidR="004A785B" w:rsidRPr="002A59D6">
        <w:rPr>
          <w:rFonts w:ascii="Calibri" w:eastAsia="Calibri" w:hAnsi="Calibri" w:cs="Calibri"/>
          <w:b/>
          <w:spacing w:val="1"/>
          <w:sz w:val="32"/>
          <w:szCs w:val="32"/>
        </w:rPr>
        <w:t>o</w:t>
      </w:r>
      <w:r w:rsidR="004A785B" w:rsidRPr="002A59D6">
        <w:rPr>
          <w:rFonts w:ascii="Calibri" w:eastAsia="Calibri" w:hAnsi="Calibri" w:cs="Calibri"/>
          <w:b/>
          <w:sz w:val="32"/>
          <w:szCs w:val="32"/>
        </w:rPr>
        <w:t>n</w:t>
      </w:r>
      <w:r w:rsidR="004A785B" w:rsidRPr="002A59D6">
        <w:rPr>
          <w:rFonts w:ascii="Calibri" w:eastAsia="Calibri" w:hAnsi="Calibri" w:cs="Calibri"/>
          <w:b/>
          <w:spacing w:val="-10"/>
          <w:sz w:val="32"/>
          <w:szCs w:val="32"/>
        </w:rPr>
        <w:t xml:space="preserve"> </w:t>
      </w:r>
      <w:r w:rsidR="004A785B" w:rsidRPr="002A59D6">
        <w:rPr>
          <w:rFonts w:ascii="Calibri" w:eastAsia="Calibri" w:hAnsi="Calibri" w:cs="Calibri"/>
          <w:b/>
          <w:spacing w:val="2"/>
          <w:w w:val="99"/>
          <w:sz w:val="32"/>
          <w:szCs w:val="32"/>
        </w:rPr>
        <w:t>S</w:t>
      </w:r>
      <w:r w:rsidR="004A785B" w:rsidRPr="002A59D6">
        <w:rPr>
          <w:rFonts w:ascii="Calibri" w:eastAsia="Calibri" w:hAnsi="Calibri" w:cs="Calibri"/>
          <w:b/>
          <w:spacing w:val="-1"/>
          <w:w w:val="99"/>
          <w:sz w:val="32"/>
          <w:szCs w:val="32"/>
        </w:rPr>
        <w:t>p</w:t>
      </w:r>
      <w:r w:rsidR="004A785B" w:rsidRPr="002A59D6">
        <w:rPr>
          <w:rFonts w:ascii="Calibri" w:eastAsia="Calibri" w:hAnsi="Calibri" w:cs="Calibri"/>
          <w:b/>
          <w:w w:val="99"/>
          <w:sz w:val="32"/>
          <w:szCs w:val="32"/>
        </w:rPr>
        <w:t>e</w:t>
      </w:r>
      <w:r w:rsidR="004A785B" w:rsidRPr="002A59D6">
        <w:rPr>
          <w:rFonts w:ascii="Calibri" w:eastAsia="Calibri" w:hAnsi="Calibri" w:cs="Calibri"/>
          <w:b/>
          <w:spacing w:val="1"/>
          <w:w w:val="99"/>
          <w:sz w:val="32"/>
          <w:szCs w:val="32"/>
        </w:rPr>
        <w:t>c</w:t>
      </w:r>
      <w:r w:rsidR="004A785B" w:rsidRPr="002A59D6">
        <w:rPr>
          <w:rFonts w:ascii="Calibri" w:eastAsia="Calibri" w:hAnsi="Calibri" w:cs="Calibri"/>
          <w:b/>
          <w:w w:val="99"/>
          <w:sz w:val="32"/>
          <w:szCs w:val="32"/>
        </w:rPr>
        <w:t>if</w:t>
      </w:r>
      <w:r w:rsidR="004A785B" w:rsidRPr="002A59D6">
        <w:rPr>
          <w:rFonts w:ascii="Calibri" w:eastAsia="Calibri" w:hAnsi="Calibri" w:cs="Calibri"/>
          <w:b/>
          <w:spacing w:val="1"/>
          <w:w w:val="99"/>
          <w:sz w:val="32"/>
          <w:szCs w:val="32"/>
        </w:rPr>
        <w:t>i</w:t>
      </w:r>
      <w:r w:rsidR="004A785B" w:rsidRPr="002A59D6">
        <w:rPr>
          <w:rFonts w:ascii="Calibri" w:eastAsia="Calibri" w:hAnsi="Calibri" w:cs="Calibri"/>
          <w:b/>
          <w:w w:val="99"/>
          <w:sz w:val="32"/>
          <w:szCs w:val="32"/>
        </w:rPr>
        <w:t>cat</w:t>
      </w:r>
      <w:r w:rsidR="004A785B" w:rsidRPr="002A59D6">
        <w:rPr>
          <w:rFonts w:ascii="Calibri" w:eastAsia="Calibri" w:hAnsi="Calibri" w:cs="Calibri"/>
          <w:b/>
          <w:spacing w:val="1"/>
          <w:w w:val="99"/>
          <w:sz w:val="32"/>
          <w:szCs w:val="32"/>
        </w:rPr>
        <w:t>io</w:t>
      </w:r>
      <w:r w:rsidR="004A785B" w:rsidRPr="002A59D6">
        <w:rPr>
          <w:rFonts w:ascii="Calibri" w:eastAsia="Calibri" w:hAnsi="Calibri" w:cs="Calibri"/>
          <w:b/>
          <w:w w:val="99"/>
          <w:sz w:val="32"/>
          <w:szCs w:val="32"/>
        </w:rPr>
        <w:t>n</w:t>
      </w:r>
      <w:r w:rsidR="00FC5370" w:rsidRPr="002A59D6">
        <w:rPr>
          <w:rFonts w:ascii="Calibri" w:eastAsia="Calibri" w:hAnsi="Calibri" w:cs="Calibri"/>
          <w:b/>
          <w:w w:val="99"/>
          <w:sz w:val="32"/>
          <w:szCs w:val="32"/>
        </w:rPr>
        <w:t>-Teacher</w:t>
      </w:r>
    </w:p>
    <w:p w:rsidR="00F16D18" w:rsidRDefault="00F16D18" w:rsidP="00F16D18">
      <w:pPr>
        <w:tabs>
          <w:tab w:val="left" w:pos="1843"/>
          <w:tab w:val="left" w:pos="7797"/>
          <w:tab w:val="left" w:pos="7938"/>
        </w:tabs>
        <w:spacing w:before="34"/>
        <w:ind w:left="1134" w:right="2069" w:firstLine="143"/>
        <w:jc w:val="center"/>
        <w:rPr>
          <w:rFonts w:ascii="Calibri" w:eastAsia="Calibri" w:hAnsi="Calibri" w:cs="Calibri"/>
          <w:b/>
          <w:sz w:val="32"/>
          <w:szCs w:val="32"/>
        </w:rPr>
      </w:pPr>
      <w:r>
        <w:rPr>
          <w:rFonts w:ascii="Calibri" w:eastAsia="Calibri" w:hAnsi="Calibri" w:cs="Calibri"/>
          <w:b/>
          <w:sz w:val="32"/>
          <w:szCs w:val="32"/>
        </w:rPr>
        <w:t xml:space="preserve">Humanities </w:t>
      </w:r>
      <w:r w:rsidR="00FC5370" w:rsidRPr="002A59D6">
        <w:rPr>
          <w:rFonts w:ascii="Calibri" w:eastAsia="Calibri" w:hAnsi="Calibri" w:cs="Calibri"/>
          <w:b/>
          <w:sz w:val="32"/>
          <w:szCs w:val="32"/>
        </w:rPr>
        <w:t>Department</w:t>
      </w:r>
    </w:p>
    <w:p w:rsidR="00FC5370" w:rsidRPr="002A59D6" w:rsidRDefault="00F16D18" w:rsidP="00F16D18">
      <w:pPr>
        <w:tabs>
          <w:tab w:val="left" w:pos="1843"/>
          <w:tab w:val="left" w:pos="7797"/>
          <w:tab w:val="left" w:pos="7938"/>
        </w:tabs>
        <w:spacing w:before="34"/>
        <w:ind w:left="1134" w:right="2069" w:firstLine="143"/>
        <w:jc w:val="center"/>
        <w:rPr>
          <w:rFonts w:ascii="Calibri" w:eastAsia="Calibri" w:hAnsi="Calibri" w:cs="Calibri"/>
          <w:sz w:val="32"/>
          <w:szCs w:val="32"/>
        </w:rPr>
      </w:pPr>
      <w:r>
        <w:rPr>
          <w:rFonts w:ascii="Calibri" w:eastAsia="Calibri" w:hAnsi="Calibri" w:cs="Calibri"/>
          <w:b/>
          <w:sz w:val="32"/>
          <w:szCs w:val="32"/>
        </w:rPr>
        <w:t>(Geography and History)</w:t>
      </w:r>
    </w:p>
    <w:tbl>
      <w:tblPr>
        <w:tblW w:w="10632" w:type="dxa"/>
        <w:tblInd w:w="-43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770"/>
        <w:gridCol w:w="850"/>
        <w:gridCol w:w="851"/>
        <w:gridCol w:w="1152"/>
        <w:gridCol w:w="9"/>
      </w:tblGrid>
      <w:tr w:rsidR="002A59D6" w:rsidRPr="002A59D6" w:rsidTr="004A15E3">
        <w:tc>
          <w:tcPr>
            <w:tcW w:w="7770" w:type="dxa"/>
            <w:tcBorders>
              <w:top w:val="double" w:sz="6" w:space="0" w:color="auto"/>
            </w:tcBorders>
          </w:tcPr>
          <w:p w:rsidR="00B50E95" w:rsidRPr="002A59D6" w:rsidRDefault="00B50E95" w:rsidP="00B50E95">
            <w:pPr>
              <w:rPr>
                <w:rFonts w:asciiTheme="minorHAnsi" w:hAnsiTheme="minorHAnsi" w:cs="Arial"/>
                <w:sz w:val="22"/>
                <w:szCs w:val="22"/>
                <w:lang w:val="en-GB"/>
              </w:rPr>
            </w:pPr>
          </w:p>
        </w:tc>
        <w:tc>
          <w:tcPr>
            <w:tcW w:w="850" w:type="dxa"/>
            <w:tcBorders>
              <w:top w:val="double" w:sz="6" w:space="0" w:color="auto"/>
            </w:tcBorders>
            <w:vAlign w:val="center"/>
          </w:tcPr>
          <w:p w:rsidR="00B50E95" w:rsidRPr="002A59D6" w:rsidRDefault="00B50E95" w:rsidP="004A15E3">
            <w:pPr>
              <w:jc w:val="center"/>
              <w:rPr>
                <w:rFonts w:asciiTheme="minorHAnsi" w:hAnsiTheme="minorHAnsi" w:cs="Arial"/>
                <w:b/>
                <w:bCs/>
                <w:sz w:val="16"/>
                <w:szCs w:val="16"/>
                <w:lang w:val="en-GB"/>
              </w:rPr>
            </w:pPr>
            <w:r w:rsidRPr="002A59D6">
              <w:rPr>
                <w:rFonts w:asciiTheme="minorHAnsi" w:hAnsiTheme="minorHAnsi" w:cs="Arial"/>
                <w:b/>
                <w:bCs/>
                <w:sz w:val="16"/>
                <w:szCs w:val="16"/>
                <w:lang w:val="en-GB"/>
              </w:rPr>
              <w:t>Essential</w:t>
            </w:r>
          </w:p>
        </w:tc>
        <w:tc>
          <w:tcPr>
            <w:tcW w:w="851" w:type="dxa"/>
            <w:tcBorders>
              <w:top w:val="double" w:sz="6" w:space="0" w:color="auto"/>
            </w:tcBorders>
            <w:vAlign w:val="center"/>
          </w:tcPr>
          <w:p w:rsidR="00B50E95" w:rsidRPr="002A59D6" w:rsidRDefault="00B50E95" w:rsidP="004A15E3">
            <w:pPr>
              <w:jc w:val="center"/>
              <w:rPr>
                <w:rFonts w:asciiTheme="minorHAnsi" w:hAnsiTheme="minorHAnsi" w:cs="Arial"/>
                <w:b/>
                <w:sz w:val="16"/>
                <w:szCs w:val="16"/>
                <w:lang w:val="en-GB"/>
              </w:rPr>
            </w:pPr>
            <w:r w:rsidRPr="002A59D6">
              <w:rPr>
                <w:rFonts w:asciiTheme="minorHAnsi" w:hAnsiTheme="minorHAnsi" w:cs="Arial"/>
                <w:b/>
                <w:bCs/>
                <w:sz w:val="16"/>
                <w:szCs w:val="16"/>
                <w:lang w:val="en-GB"/>
              </w:rPr>
              <w:t>Desirable</w:t>
            </w:r>
          </w:p>
        </w:tc>
        <w:tc>
          <w:tcPr>
            <w:tcW w:w="1161" w:type="dxa"/>
            <w:gridSpan w:val="2"/>
            <w:tcBorders>
              <w:top w:val="double" w:sz="6" w:space="0" w:color="auto"/>
            </w:tcBorders>
            <w:vAlign w:val="center"/>
          </w:tcPr>
          <w:p w:rsidR="00B50E95" w:rsidRPr="002A59D6" w:rsidRDefault="00B50E95" w:rsidP="004A15E3">
            <w:pPr>
              <w:jc w:val="center"/>
              <w:rPr>
                <w:rFonts w:asciiTheme="minorHAnsi" w:hAnsiTheme="minorHAnsi" w:cs="Arial"/>
                <w:b/>
                <w:bCs/>
                <w:sz w:val="16"/>
                <w:szCs w:val="16"/>
                <w:lang w:val="en-GB"/>
              </w:rPr>
            </w:pPr>
            <w:r w:rsidRPr="002A59D6">
              <w:rPr>
                <w:rFonts w:asciiTheme="minorHAnsi" w:hAnsiTheme="minorHAnsi" w:cs="Arial"/>
                <w:b/>
                <w:bCs/>
                <w:sz w:val="16"/>
                <w:szCs w:val="16"/>
                <w:lang w:val="en-GB"/>
              </w:rPr>
              <w:t>How Assessed</w:t>
            </w:r>
          </w:p>
        </w:tc>
      </w:tr>
      <w:tr w:rsidR="002A59D6" w:rsidRPr="002A59D6" w:rsidTr="004A15E3">
        <w:tc>
          <w:tcPr>
            <w:tcW w:w="7770" w:type="dxa"/>
          </w:tcPr>
          <w:p w:rsidR="00B50E95" w:rsidRPr="002A59D6" w:rsidRDefault="00B50E95" w:rsidP="00B50E95">
            <w:pPr>
              <w:rPr>
                <w:rFonts w:asciiTheme="minorHAnsi" w:hAnsiTheme="minorHAnsi" w:cs="Arial"/>
                <w:b/>
                <w:sz w:val="22"/>
                <w:szCs w:val="22"/>
                <w:lang w:val="en-GB"/>
              </w:rPr>
            </w:pPr>
            <w:r w:rsidRPr="002A59D6">
              <w:rPr>
                <w:rFonts w:asciiTheme="minorHAnsi" w:hAnsiTheme="minorHAnsi" w:cs="Arial"/>
                <w:b/>
                <w:bCs/>
                <w:sz w:val="22"/>
                <w:szCs w:val="22"/>
                <w:lang w:val="en-GB"/>
              </w:rPr>
              <w:t>QUALIFICATIONS</w:t>
            </w:r>
          </w:p>
        </w:tc>
        <w:tc>
          <w:tcPr>
            <w:tcW w:w="850" w:type="dxa"/>
          </w:tcPr>
          <w:p w:rsidR="00B50E95" w:rsidRPr="002A59D6" w:rsidRDefault="00B50E95" w:rsidP="00B50E95">
            <w:pPr>
              <w:jc w:val="center"/>
              <w:rPr>
                <w:rFonts w:asciiTheme="minorHAnsi" w:hAnsiTheme="minorHAnsi" w:cs="Arial"/>
                <w:sz w:val="22"/>
                <w:szCs w:val="22"/>
                <w:lang w:val="en-GB"/>
              </w:rPr>
            </w:pPr>
          </w:p>
        </w:tc>
        <w:tc>
          <w:tcPr>
            <w:tcW w:w="851" w:type="dxa"/>
          </w:tcPr>
          <w:p w:rsidR="00B50E95" w:rsidRPr="002A59D6" w:rsidRDefault="00B50E95" w:rsidP="00B50E95">
            <w:pPr>
              <w:jc w:val="center"/>
              <w:rPr>
                <w:rFonts w:asciiTheme="minorHAnsi" w:hAnsiTheme="minorHAnsi" w:cs="Arial"/>
                <w:sz w:val="22"/>
                <w:szCs w:val="22"/>
                <w:lang w:val="en-GB"/>
              </w:rPr>
            </w:pPr>
          </w:p>
        </w:tc>
        <w:tc>
          <w:tcPr>
            <w:tcW w:w="1161" w:type="dxa"/>
            <w:gridSpan w:val="2"/>
          </w:tcPr>
          <w:p w:rsidR="00B50E95" w:rsidRPr="002A59D6" w:rsidRDefault="00B50E95" w:rsidP="00B50E95">
            <w:pPr>
              <w:jc w:val="center"/>
              <w:rPr>
                <w:rFonts w:asciiTheme="minorHAnsi" w:hAnsiTheme="minorHAnsi" w:cs="Arial"/>
                <w:sz w:val="22"/>
                <w:szCs w:val="22"/>
                <w:lang w:val="en-GB"/>
              </w:rPr>
            </w:pPr>
          </w:p>
        </w:tc>
      </w:tr>
      <w:tr w:rsidR="002A59D6" w:rsidRPr="002A59D6" w:rsidTr="004A15E3">
        <w:tc>
          <w:tcPr>
            <w:tcW w:w="7770" w:type="dxa"/>
          </w:tcPr>
          <w:p w:rsidR="00B50E95" w:rsidRPr="002A59D6" w:rsidRDefault="00B50E95" w:rsidP="00B50E95">
            <w:pPr>
              <w:rPr>
                <w:rFonts w:asciiTheme="minorHAnsi" w:hAnsiTheme="minorHAnsi" w:cs="Arial"/>
                <w:sz w:val="22"/>
                <w:szCs w:val="22"/>
                <w:lang w:val="en-GB"/>
              </w:rPr>
            </w:pPr>
            <w:r w:rsidRPr="002A59D6">
              <w:rPr>
                <w:rFonts w:asciiTheme="minorHAnsi" w:hAnsiTheme="minorHAnsi" w:cs="Arial"/>
                <w:sz w:val="22"/>
                <w:szCs w:val="22"/>
                <w:lang w:val="en-GB"/>
              </w:rPr>
              <w:t>Qualified teacher status</w:t>
            </w:r>
          </w:p>
        </w:tc>
        <w:tc>
          <w:tcPr>
            <w:tcW w:w="850"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tcPr>
          <w:p w:rsidR="00B50E95" w:rsidRPr="002A59D6" w:rsidRDefault="00B50E95" w:rsidP="00B50E95">
            <w:pPr>
              <w:jc w:val="center"/>
              <w:rPr>
                <w:rFonts w:asciiTheme="minorHAnsi" w:hAnsiTheme="minorHAnsi" w:cs="Arial"/>
                <w:sz w:val="22"/>
                <w:szCs w:val="22"/>
                <w:lang w:val="en-GB"/>
              </w:rPr>
            </w:pPr>
          </w:p>
        </w:tc>
        <w:tc>
          <w:tcPr>
            <w:tcW w:w="1161" w:type="dxa"/>
            <w:gridSpan w:val="2"/>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A/C</w:t>
            </w:r>
          </w:p>
        </w:tc>
      </w:tr>
      <w:tr w:rsidR="002A59D6" w:rsidRPr="002A59D6" w:rsidTr="004A15E3">
        <w:tc>
          <w:tcPr>
            <w:tcW w:w="7770" w:type="dxa"/>
          </w:tcPr>
          <w:p w:rsidR="00B50E95" w:rsidRPr="002A59D6" w:rsidRDefault="00B50E95" w:rsidP="00B50E95">
            <w:pPr>
              <w:rPr>
                <w:rFonts w:asciiTheme="minorHAnsi" w:hAnsiTheme="minorHAnsi" w:cs="Arial"/>
                <w:sz w:val="22"/>
                <w:szCs w:val="22"/>
                <w:lang w:val="en-GB"/>
              </w:rPr>
            </w:pPr>
            <w:r w:rsidRPr="002A59D6">
              <w:rPr>
                <w:rFonts w:asciiTheme="minorHAnsi" w:hAnsiTheme="minorHAnsi" w:cs="Arial"/>
                <w:sz w:val="22"/>
                <w:szCs w:val="22"/>
                <w:lang w:val="en-GB"/>
              </w:rPr>
              <w:t>A recognised degree or equivalent</w:t>
            </w:r>
          </w:p>
        </w:tc>
        <w:tc>
          <w:tcPr>
            <w:tcW w:w="850"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tcPr>
          <w:p w:rsidR="00B50E95" w:rsidRPr="002A59D6" w:rsidRDefault="00B50E95" w:rsidP="00B50E95">
            <w:pPr>
              <w:jc w:val="center"/>
              <w:rPr>
                <w:rFonts w:asciiTheme="minorHAnsi" w:hAnsiTheme="minorHAnsi" w:cs="Arial"/>
                <w:sz w:val="22"/>
                <w:szCs w:val="22"/>
                <w:lang w:val="en-GB"/>
              </w:rPr>
            </w:pPr>
          </w:p>
        </w:tc>
        <w:tc>
          <w:tcPr>
            <w:tcW w:w="1161" w:type="dxa"/>
            <w:gridSpan w:val="2"/>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A/C</w:t>
            </w:r>
          </w:p>
        </w:tc>
      </w:tr>
      <w:tr w:rsidR="002A59D6" w:rsidRPr="002A59D6" w:rsidTr="004A15E3">
        <w:tc>
          <w:tcPr>
            <w:tcW w:w="7770" w:type="dxa"/>
          </w:tcPr>
          <w:p w:rsidR="00B50E95" w:rsidRPr="002A59D6" w:rsidRDefault="00B50E95" w:rsidP="00B50E95">
            <w:pPr>
              <w:rPr>
                <w:rFonts w:asciiTheme="minorHAnsi" w:hAnsiTheme="minorHAnsi" w:cs="Arial"/>
                <w:b/>
                <w:sz w:val="22"/>
                <w:szCs w:val="22"/>
                <w:lang w:val="en-GB"/>
              </w:rPr>
            </w:pPr>
            <w:r w:rsidRPr="002A59D6">
              <w:rPr>
                <w:rFonts w:asciiTheme="minorHAnsi" w:hAnsiTheme="minorHAnsi" w:cs="Arial"/>
                <w:b/>
                <w:bCs/>
                <w:sz w:val="22"/>
                <w:szCs w:val="22"/>
                <w:lang w:val="en-GB"/>
              </w:rPr>
              <w:t xml:space="preserve">EXPERIENCE OF TEACHING </w:t>
            </w:r>
          </w:p>
        </w:tc>
        <w:tc>
          <w:tcPr>
            <w:tcW w:w="850" w:type="dxa"/>
          </w:tcPr>
          <w:p w:rsidR="00B50E95" w:rsidRPr="002A59D6" w:rsidRDefault="00B50E95" w:rsidP="00B50E95">
            <w:pPr>
              <w:jc w:val="center"/>
              <w:rPr>
                <w:rFonts w:asciiTheme="minorHAnsi" w:hAnsiTheme="minorHAnsi" w:cs="Arial"/>
                <w:sz w:val="22"/>
                <w:szCs w:val="22"/>
                <w:lang w:val="en-GB"/>
              </w:rPr>
            </w:pPr>
          </w:p>
        </w:tc>
        <w:tc>
          <w:tcPr>
            <w:tcW w:w="851" w:type="dxa"/>
          </w:tcPr>
          <w:p w:rsidR="00B50E95" w:rsidRPr="002A59D6" w:rsidRDefault="00B50E95" w:rsidP="00B50E95">
            <w:pPr>
              <w:jc w:val="center"/>
              <w:rPr>
                <w:rFonts w:asciiTheme="minorHAnsi" w:hAnsiTheme="minorHAnsi" w:cs="Arial"/>
                <w:sz w:val="22"/>
                <w:szCs w:val="22"/>
                <w:lang w:val="en-GB"/>
              </w:rPr>
            </w:pPr>
          </w:p>
        </w:tc>
        <w:tc>
          <w:tcPr>
            <w:tcW w:w="1161" w:type="dxa"/>
            <w:gridSpan w:val="2"/>
          </w:tcPr>
          <w:p w:rsidR="00B50E95" w:rsidRPr="002A59D6" w:rsidRDefault="00B50E95" w:rsidP="00B50E95">
            <w:pPr>
              <w:jc w:val="center"/>
              <w:rPr>
                <w:rFonts w:asciiTheme="minorHAnsi" w:hAnsiTheme="minorHAnsi" w:cs="Arial"/>
                <w:sz w:val="22"/>
                <w:szCs w:val="22"/>
                <w:lang w:val="en-GB"/>
              </w:rPr>
            </w:pPr>
          </w:p>
        </w:tc>
      </w:tr>
      <w:tr w:rsidR="002A59D6" w:rsidRPr="002A59D6" w:rsidTr="004A15E3">
        <w:tc>
          <w:tcPr>
            <w:tcW w:w="7770" w:type="dxa"/>
          </w:tcPr>
          <w:p w:rsidR="00D534A0" w:rsidRPr="002A59D6" w:rsidRDefault="00D534A0" w:rsidP="00F16D18">
            <w:pPr>
              <w:rPr>
                <w:rFonts w:asciiTheme="minorHAnsi" w:hAnsiTheme="minorHAnsi" w:cs="Arial"/>
                <w:sz w:val="22"/>
                <w:szCs w:val="22"/>
                <w:lang w:val="en-GB"/>
              </w:rPr>
            </w:pPr>
            <w:r w:rsidRPr="002A59D6">
              <w:rPr>
                <w:rFonts w:asciiTheme="minorHAnsi" w:hAnsiTheme="minorHAnsi" w:cs="Arial"/>
                <w:sz w:val="22"/>
                <w:szCs w:val="22"/>
                <w:lang w:val="en-GB"/>
              </w:rPr>
              <w:t xml:space="preserve">Successful </w:t>
            </w:r>
            <w:r w:rsidR="00F16D18">
              <w:rPr>
                <w:rFonts w:asciiTheme="minorHAnsi" w:hAnsiTheme="minorHAnsi" w:cs="Arial"/>
                <w:sz w:val="22"/>
                <w:szCs w:val="22"/>
                <w:lang w:val="en-GB"/>
              </w:rPr>
              <w:t>Geography KS3</w:t>
            </w:r>
            <w:r w:rsidR="00A562B0">
              <w:rPr>
                <w:rFonts w:asciiTheme="minorHAnsi" w:hAnsiTheme="minorHAnsi" w:cs="Arial"/>
                <w:sz w:val="22"/>
                <w:szCs w:val="22"/>
                <w:lang w:val="en-GB"/>
              </w:rPr>
              <w:t>/KS4 level</w:t>
            </w:r>
            <w:r w:rsidRPr="002A59D6">
              <w:rPr>
                <w:rFonts w:asciiTheme="minorHAnsi" w:hAnsiTheme="minorHAnsi" w:cs="Arial"/>
                <w:sz w:val="22"/>
                <w:szCs w:val="22"/>
                <w:lang w:val="en-GB"/>
              </w:rPr>
              <w:t xml:space="preserve"> in an 11-16 school- either in placement or employment</w:t>
            </w:r>
          </w:p>
        </w:tc>
        <w:tc>
          <w:tcPr>
            <w:tcW w:w="850" w:type="dxa"/>
            <w:vAlign w:val="center"/>
          </w:tcPr>
          <w:p w:rsidR="00D534A0" w:rsidRPr="002A59D6" w:rsidRDefault="00D534A0" w:rsidP="002B7EB1">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vAlign w:val="center"/>
          </w:tcPr>
          <w:p w:rsidR="00D534A0" w:rsidRPr="002A59D6" w:rsidRDefault="00D534A0" w:rsidP="00AF0341">
            <w:pPr>
              <w:jc w:val="center"/>
              <w:rPr>
                <w:rFonts w:asciiTheme="minorHAnsi" w:hAnsiTheme="minorHAnsi" w:cs="Arial"/>
                <w:sz w:val="22"/>
                <w:szCs w:val="22"/>
                <w:lang w:val="en-GB"/>
              </w:rPr>
            </w:pPr>
          </w:p>
        </w:tc>
        <w:tc>
          <w:tcPr>
            <w:tcW w:w="1161" w:type="dxa"/>
            <w:gridSpan w:val="2"/>
            <w:vAlign w:val="center"/>
          </w:tcPr>
          <w:p w:rsidR="00D534A0" w:rsidRPr="002A59D6" w:rsidRDefault="00D534A0"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A/R</w:t>
            </w:r>
          </w:p>
        </w:tc>
      </w:tr>
      <w:tr w:rsidR="002A59D6" w:rsidRPr="002A59D6" w:rsidTr="004A15E3">
        <w:tc>
          <w:tcPr>
            <w:tcW w:w="7770" w:type="dxa"/>
          </w:tcPr>
          <w:p w:rsidR="00D534A0" w:rsidRPr="002A59D6" w:rsidRDefault="00A562B0" w:rsidP="00F16D18">
            <w:pPr>
              <w:rPr>
                <w:rFonts w:asciiTheme="minorHAnsi" w:hAnsiTheme="minorHAnsi" w:cs="Arial"/>
                <w:sz w:val="22"/>
                <w:szCs w:val="22"/>
                <w:lang w:val="en-GB"/>
              </w:rPr>
            </w:pPr>
            <w:r w:rsidRPr="002A59D6">
              <w:rPr>
                <w:rFonts w:asciiTheme="minorHAnsi" w:hAnsiTheme="minorHAnsi" w:cs="Arial"/>
                <w:sz w:val="22"/>
                <w:szCs w:val="22"/>
                <w:lang w:val="en-GB"/>
              </w:rPr>
              <w:t xml:space="preserve">Successful </w:t>
            </w:r>
            <w:r w:rsidR="00F16D18">
              <w:rPr>
                <w:rFonts w:asciiTheme="minorHAnsi" w:hAnsiTheme="minorHAnsi" w:cs="Arial"/>
                <w:sz w:val="22"/>
                <w:szCs w:val="22"/>
                <w:lang w:val="en-GB"/>
              </w:rPr>
              <w:t>History</w:t>
            </w:r>
            <w:r w:rsidRPr="002A59D6">
              <w:rPr>
                <w:rFonts w:asciiTheme="minorHAnsi" w:hAnsiTheme="minorHAnsi" w:cs="Arial"/>
                <w:sz w:val="22"/>
                <w:szCs w:val="22"/>
                <w:lang w:val="en-GB"/>
              </w:rPr>
              <w:t xml:space="preserve"> teaching</w:t>
            </w:r>
            <w:r>
              <w:rPr>
                <w:rFonts w:asciiTheme="minorHAnsi" w:hAnsiTheme="minorHAnsi" w:cs="Arial"/>
                <w:sz w:val="22"/>
                <w:szCs w:val="22"/>
                <w:lang w:val="en-GB"/>
              </w:rPr>
              <w:t xml:space="preserve"> to KS3</w:t>
            </w:r>
            <w:r w:rsidR="00F16D18">
              <w:rPr>
                <w:rFonts w:asciiTheme="minorHAnsi" w:hAnsiTheme="minorHAnsi" w:cs="Arial"/>
                <w:sz w:val="22"/>
                <w:szCs w:val="22"/>
                <w:lang w:val="en-GB"/>
              </w:rPr>
              <w:t>/KS4</w:t>
            </w:r>
            <w:r>
              <w:rPr>
                <w:rFonts w:asciiTheme="minorHAnsi" w:hAnsiTheme="minorHAnsi" w:cs="Arial"/>
                <w:sz w:val="22"/>
                <w:szCs w:val="22"/>
                <w:lang w:val="en-GB"/>
              </w:rPr>
              <w:t xml:space="preserve"> level</w:t>
            </w:r>
            <w:r w:rsidRPr="002A59D6">
              <w:rPr>
                <w:rFonts w:asciiTheme="minorHAnsi" w:hAnsiTheme="minorHAnsi" w:cs="Arial"/>
                <w:sz w:val="22"/>
                <w:szCs w:val="22"/>
                <w:lang w:val="en-GB"/>
              </w:rPr>
              <w:t xml:space="preserve"> in an 11-16 school- either in placement or employment</w:t>
            </w:r>
          </w:p>
        </w:tc>
        <w:tc>
          <w:tcPr>
            <w:tcW w:w="850" w:type="dxa"/>
            <w:vAlign w:val="center"/>
          </w:tcPr>
          <w:p w:rsidR="00D534A0" w:rsidRPr="002A59D6" w:rsidRDefault="00D534A0" w:rsidP="002B7EB1">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vAlign w:val="center"/>
          </w:tcPr>
          <w:p w:rsidR="00D534A0" w:rsidRPr="002A59D6" w:rsidRDefault="00D534A0" w:rsidP="00AF0341">
            <w:pPr>
              <w:jc w:val="center"/>
              <w:rPr>
                <w:rFonts w:asciiTheme="minorHAnsi" w:hAnsiTheme="minorHAnsi" w:cs="Arial"/>
                <w:sz w:val="22"/>
                <w:szCs w:val="22"/>
                <w:lang w:val="en-GB"/>
              </w:rPr>
            </w:pPr>
          </w:p>
        </w:tc>
        <w:tc>
          <w:tcPr>
            <w:tcW w:w="1161" w:type="dxa"/>
            <w:gridSpan w:val="2"/>
            <w:vAlign w:val="center"/>
          </w:tcPr>
          <w:p w:rsidR="00D534A0" w:rsidRPr="002A59D6" w:rsidRDefault="00D534A0"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A/I/R</w:t>
            </w:r>
          </w:p>
        </w:tc>
      </w:tr>
      <w:tr w:rsidR="002A59D6" w:rsidRPr="002A59D6" w:rsidTr="004A15E3">
        <w:tc>
          <w:tcPr>
            <w:tcW w:w="7770" w:type="dxa"/>
          </w:tcPr>
          <w:p w:rsidR="00D534A0" w:rsidRPr="002A59D6" w:rsidRDefault="00D534A0" w:rsidP="00B50E95">
            <w:pPr>
              <w:rPr>
                <w:rFonts w:asciiTheme="minorHAnsi" w:hAnsiTheme="minorHAnsi" w:cs="Arial"/>
                <w:b/>
                <w:sz w:val="22"/>
                <w:szCs w:val="22"/>
                <w:lang w:val="en-GB"/>
              </w:rPr>
            </w:pPr>
            <w:r w:rsidRPr="002A59D6">
              <w:rPr>
                <w:rFonts w:asciiTheme="minorHAnsi" w:hAnsiTheme="minorHAnsi" w:cs="Arial"/>
                <w:b/>
                <w:bCs/>
                <w:sz w:val="22"/>
                <w:szCs w:val="22"/>
                <w:lang w:val="en-GB"/>
              </w:rPr>
              <w:t>PROFESSIONAL UNDERSTANDING</w:t>
            </w:r>
          </w:p>
        </w:tc>
        <w:tc>
          <w:tcPr>
            <w:tcW w:w="850" w:type="dxa"/>
          </w:tcPr>
          <w:p w:rsidR="00D534A0" w:rsidRPr="002A59D6" w:rsidRDefault="00D534A0" w:rsidP="002B7EB1">
            <w:pPr>
              <w:jc w:val="center"/>
              <w:rPr>
                <w:rFonts w:asciiTheme="minorHAnsi" w:hAnsiTheme="minorHAnsi" w:cs="Arial"/>
                <w:sz w:val="22"/>
                <w:szCs w:val="22"/>
                <w:lang w:val="en-GB"/>
              </w:rPr>
            </w:pPr>
          </w:p>
        </w:tc>
        <w:tc>
          <w:tcPr>
            <w:tcW w:w="851" w:type="dxa"/>
          </w:tcPr>
          <w:p w:rsidR="00D534A0" w:rsidRPr="002A59D6" w:rsidRDefault="00D534A0" w:rsidP="00B50E95">
            <w:pPr>
              <w:jc w:val="center"/>
              <w:rPr>
                <w:rFonts w:asciiTheme="minorHAnsi" w:hAnsiTheme="minorHAnsi" w:cs="Arial"/>
                <w:sz w:val="22"/>
                <w:szCs w:val="22"/>
                <w:lang w:val="en-GB"/>
              </w:rPr>
            </w:pPr>
          </w:p>
        </w:tc>
        <w:tc>
          <w:tcPr>
            <w:tcW w:w="1161" w:type="dxa"/>
            <w:gridSpan w:val="2"/>
          </w:tcPr>
          <w:p w:rsidR="00D534A0" w:rsidRPr="002A59D6" w:rsidRDefault="00D534A0" w:rsidP="00B50E95">
            <w:pPr>
              <w:jc w:val="center"/>
              <w:rPr>
                <w:rFonts w:asciiTheme="minorHAnsi" w:hAnsiTheme="minorHAnsi" w:cs="Arial"/>
                <w:sz w:val="22"/>
                <w:szCs w:val="22"/>
                <w:lang w:val="en-GB"/>
              </w:rPr>
            </w:pPr>
          </w:p>
        </w:tc>
      </w:tr>
      <w:tr w:rsidR="002A59D6" w:rsidRPr="002A59D6" w:rsidTr="004A15E3">
        <w:tc>
          <w:tcPr>
            <w:tcW w:w="7770" w:type="dxa"/>
          </w:tcPr>
          <w:p w:rsidR="00C95627" w:rsidRPr="002A59D6" w:rsidRDefault="00C95627" w:rsidP="00B50E95">
            <w:pPr>
              <w:rPr>
                <w:rFonts w:asciiTheme="minorHAnsi" w:hAnsiTheme="minorHAnsi" w:cs="Arial"/>
                <w:sz w:val="22"/>
                <w:szCs w:val="22"/>
                <w:lang w:val="en-GB"/>
              </w:rPr>
            </w:pPr>
            <w:r w:rsidRPr="002A59D6">
              <w:rPr>
                <w:rFonts w:asciiTheme="minorHAnsi" w:hAnsiTheme="minorHAnsi" w:cs="Arial"/>
                <w:sz w:val="22"/>
                <w:szCs w:val="22"/>
                <w:lang w:val="en-GB"/>
              </w:rPr>
              <w:t>Assessment for learning</w:t>
            </w:r>
          </w:p>
        </w:tc>
        <w:tc>
          <w:tcPr>
            <w:tcW w:w="850" w:type="dxa"/>
          </w:tcPr>
          <w:p w:rsidR="00C95627" w:rsidRPr="002A59D6" w:rsidRDefault="00C95627" w:rsidP="00A607E0">
            <w:pPr>
              <w:jc w:val="center"/>
              <w:rPr>
                <w:rFonts w:asciiTheme="minorHAnsi" w:hAnsiTheme="minorHAnsi" w:cs="Arial"/>
                <w:sz w:val="22"/>
                <w:szCs w:val="22"/>
                <w:lang w:val="en-GB"/>
              </w:rPr>
            </w:pPr>
          </w:p>
        </w:tc>
        <w:tc>
          <w:tcPr>
            <w:tcW w:w="851" w:type="dxa"/>
          </w:tcPr>
          <w:p w:rsidR="00C95627" w:rsidRPr="002A59D6" w:rsidRDefault="00C95627" w:rsidP="00A607E0">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1161" w:type="dxa"/>
            <w:gridSpan w:val="2"/>
          </w:tcPr>
          <w:p w:rsidR="00C95627" w:rsidRPr="002A59D6" w:rsidRDefault="00C95627"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 I/R</w:t>
            </w:r>
          </w:p>
        </w:tc>
      </w:tr>
      <w:tr w:rsidR="002A59D6" w:rsidRPr="002A59D6" w:rsidTr="004A15E3">
        <w:tc>
          <w:tcPr>
            <w:tcW w:w="7770" w:type="dxa"/>
          </w:tcPr>
          <w:p w:rsidR="00C95627" w:rsidRPr="002A59D6" w:rsidRDefault="00C95627" w:rsidP="00B50E95">
            <w:pPr>
              <w:rPr>
                <w:rFonts w:asciiTheme="minorHAnsi" w:hAnsiTheme="minorHAnsi" w:cs="Arial"/>
                <w:sz w:val="22"/>
                <w:szCs w:val="22"/>
                <w:lang w:val="en-GB"/>
              </w:rPr>
            </w:pPr>
            <w:r w:rsidRPr="002A59D6">
              <w:rPr>
                <w:rFonts w:asciiTheme="minorHAnsi" w:hAnsiTheme="minorHAnsi" w:cs="Arial"/>
                <w:sz w:val="22"/>
                <w:szCs w:val="22"/>
                <w:lang w:val="en-GB"/>
              </w:rPr>
              <w:t>Planning</w:t>
            </w:r>
          </w:p>
        </w:tc>
        <w:tc>
          <w:tcPr>
            <w:tcW w:w="850" w:type="dxa"/>
          </w:tcPr>
          <w:p w:rsidR="00C95627" w:rsidRPr="002A59D6" w:rsidRDefault="00C95627" w:rsidP="00A607E0">
            <w:pPr>
              <w:jc w:val="center"/>
              <w:rPr>
                <w:rFonts w:asciiTheme="minorHAnsi" w:hAnsiTheme="minorHAnsi" w:cs="Arial"/>
                <w:sz w:val="22"/>
                <w:szCs w:val="22"/>
                <w:lang w:val="en-GB"/>
              </w:rPr>
            </w:pPr>
          </w:p>
        </w:tc>
        <w:tc>
          <w:tcPr>
            <w:tcW w:w="851" w:type="dxa"/>
          </w:tcPr>
          <w:p w:rsidR="00C95627" w:rsidRPr="002A59D6" w:rsidRDefault="00C95627" w:rsidP="00A607E0">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1161" w:type="dxa"/>
            <w:gridSpan w:val="2"/>
          </w:tcPr>
          <w:p w:rsidR="00C95627" w:rsidRPr="002A59D6" w:rsidRDefault="00C95627"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 I/R</w:t>
            </w:r>
          </w:p>
        </w:tc>
      </w:tr>
      <w:tr w:rsidR="002A59D6" w:rsidRPr="002A59D6" w:rsidTr="004A15E3">
        <w:tc>
          <w:tcPr>
            <w:tcW w:w="7770" w:type="dxa"/>
          </w:tcPr>
          <w:p w:rsidR="00C95627" w:rsidRPr="002A59D6" w:rsidRDefault="00C95627" w:rsidP="00B50E95">
            <w:pPr>
              <w:rPr>
                <w:rFonts w:asciiTheme="minorHAnsi" w:hAnsiTheme="minorHAnsi" w:cs="Arial"/>
                <w:sz w:val="22"/>
                <w:szCs w:val="22"/>
                <w:lang w:val="en-GB"/>
              </w:rPr>
            </w:pPr>
            <w:r w:rsidRPr="002A59D6">
              <w:rPr>
                <w:rFonts w:asciiTheme="minorHAnsi" w:hAnsiTheme="minorHAnsi" w:cs="Arial"/>
                <w:sz w:val="22"/>
                <w:szCs w:val="22"/>
                <w:lang w:val="en-GB"/>
              </w:rPr>
              <w:t>Differentiation</w:t>
            </w:r>
            <w:r w:rsidR="002A36C4">
              <w:rPr>
                <w:rFonts w:asciiTheme="minorHAnsi" w:hAnsiTheme="minorHAnsi" w:cs="Arial"/>
                <w:sz w:val="22"/>
                <w:szCs w:val="22"/>
                <w:lang w:val="en-GB"/>
              </w:rPr>
              <w:t xml:space="preserve"> / personalisation to include the needs of SEND pupils</w:t>
            </w:r>
          </w:p>
        </w:tc>
        <w:tc>
          <w:tcPr>
            <w:tcW w:w="850" w:type="dxa"/>
          </w:tcPr>
          <w:p w:rsidR="00C95627" w:rsidRPr="002A59D6" w:rsidRDefault="00C95627" w:rsidP="00A607E0">
            <w:pPr>
              <w:jc w:val="center"/>
              <w:rPr>
                <w:rFonts w:asciiTheme="minorHAnsi" w:hAnsiTheme="minorHAnsi" w:cs="Arial"/>
                <w:sz w:val="22"/>
                <w:szCs w:val="22"/>
                <w:lang w:val="en-GB"/>
              </w:rPr>
            </w:pPr>
          </w:p>
        </w:tc>
        <w:tc>
          <w:tcPr>
            <w:tcW w:w="851" w:type="dxa"/>
          </w:tcPr>
          <w:p w:rsidR="00C95627" w:rsidRPr="002A59D6" w:rsidRDefault="00C95627" w:rsidP="00A607E0">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1161" w:type="dxa"/>
            <w:gridSpan w:val="2"/>
          </w:tcPr>
          <w:p w:rsidR="00C95627" w:rsidRPr="002A59D6" w:rsidRDefault="00C95627"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 I/R</w:t>
            </w:r>
          </w:p>
        </w:tc>
      </w:tr>
      <w:tr w:rsidR="002A59D6" w:rsidRPr="002A59D6" w:rsidTr="004A15E3">
        <w:tc>
          <w:tcPr>
            <w:tcW w:w="7770" w:type="dxa"/>
          </w:tcPr>
          <w:p w:rsidR="00C95627" w:rsidRPr="002A59D6" w:rsidRDefault="00C95627" w:rsidP="00B50E95">
            <w:pPr>
              <w:rPr>
                <w:rFonts w:asciiTheme="minorHAnsi" w:hAnsiTheme="minorHAnsi" w:cs="Arial"/>
                <w:sz w:val="22"/>
                <w:szCs w:val="22"/>
                <w:lang w:val="en-GB"/>
              </w:rPr>
            </w:pPr>
            <w:r w:rsidRPr="002A59D6">
              <w:rPr>
                <w:rFonts w:asciiTheme="minorHAnsi" w:hAnsiTheme="minorHAnsi" w:cs="Arial"/>
                <w:sz w:val="22"/>
                <w:szCs w:val="22"/>
                <w:lang w:val="en-GB"/>
              </w:rPr>
              <w:t>Behaviour management strategies</w:t>
            </w:r>
          </w:p>
        </w:tc>
        <w:tc>
          <w:tcPr>
            <w:tcW w:w="850" w:type="dxa"/>
          </w:tcPr>
          <w:p w:rsidR="00C95627" w:rsidRPr="002A59D6" w:rsidRDefault="00C95627" w:rsidP="00A607E0">
            <w:pPr>
              <w:jc w:val="center"/>
              <w:rPr>
                <w:rFonts w:asciiTheme="minorHAnsi" w:hAnsiTheme="minorHAnsi" w:cs="Arial"/>
                <w:sz w:val="22"/>
                <w:szCs w:val="22"/>
                <w:lang w:val="en-GB"/>
              </w:rPr>
            </w:pPr>
          </w:p>
        </w:tc>
        <w:tc>
          <w:tcPr>
            <w:tcW w:w="851" w:type="dxa"/>
          </w:tcPr>
          <w:p w:rsidR="00C95627" w:rsidRPr="002A59D6" w:rsidRDefault="00C95627" w:rsidP="00A607E0">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1161" w:type="dxa"/>
            <w:gridSpan w:val="2"/>
          </w:tcPr>
          <w:p w:rsidR="00C95627" w:rsidRPr="002A59D6" w:rsidRDefault="00C95627"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 I/R</w:t>
            </w:r>
          </w:p>
        </w:tc>
      </w:tr>
      <w:tr w:rsidR="002A59D6" w:rsidRPr="002A59D6" w:rsidTr="004A15E3">
        <w:tc>
          <w:tcPr>
            <w:tcW w:w="7770" w:type="dxa"/>
          </w:tcPr>
          <w:p w:rsidR="00C95627" w:rsidRPr="002A59D6" w:rsidRDefault="00C95627" w:rsidP="00B50E95">
            <w:pPr>
              <w:rPr>
                <w:rFonts w:asciiTheme="minorHAnsi" w:hAnsiTheme="minorHAnsi" w:cs="Arial"/>
                <w:sz w:val="22"/>
                <w:szCs w:val="22"/>
                <w:lang w:val="en-GB"/>
              </w:rPr>
            </w:pPr>
            <w:r w:rsidRPr="002A59D6">
              <w:rPr>
                <w:rFonts w:asciiTheme="minorHAnsi" w:hAnsiTheme="minorHAnsi" w:cs="Arial"/>
                <w:sz w:val="22"/>
                <w:szCs w:val="22"/>
                <w:lang w:val="en-GB"/>
              </w:rPr>
              <w:t>ICT literacy</w:t>
            </w:r>
          </w:p>
        </w:tc>
        <w:tc>
          <w:tcPr>
            <w:tcW w:w="850" w:type="dxa"/>
          </w:tcPr>
          <w:p w:rsidR="00C95627" w:rsidRPr="002A59D6" w:rsidRDefault="00C95627" w:rsidP="00A607E0">
            <w:pPr>
              <w:jc w:val="center"/>
              <w:rPr>
                <w:rFonts w:asciiTheme="minorHAnsi" w:hAnsiTheme="minorHAnsi" w:cs="Arial"/>
                <w:sz w:val="22"/>
                <w:szCs w:val="22"/>
                <w:lang w:val="en-GB"/>
              </w:rPr>
            </w:pPr>
          </w:p>
        </w:tc>
        <w:tc>
          <w:tcPr>
            <w:tcW w:w="851" w:type="dxa"/>
          </w:tcPr>
          <w:p w:rsidR="00C95627" w:rsidRPr="002A59D6" w:rsidRDefault="00C95627" w:rsidP="00A607E0">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1161" w:type="dxa"/>
            <w:gridSpan w:val="2"/>
          </w:tcPr>
          <w:p w:rsidR="00C95627" w:rsidRPr="002A59D6" w:rsidRDefault="00C95627"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 I/R</w:t>
            </w:r>
          </w:p>
        </w:tc>
      </w:tr>
      <w:tr w:rsidR="002A59D6" w:rsidRPr="002A59D6" w:rsidTr="004A15E3">
        <w:tc>
          <w:tcPr>
            <w:tcW w:w="7770" w:type="dxa"/>
          </w:tcPr>
          <w:p w:rsidR="00B50E95" w:rsidRPr="002A59D6" w:rsidRDefault="00B50E95" w:rsidP="00F16D18">
            <w:pPr>
              <w:rPr>
                <w:rFonts w:asciiTheme="minorHAnsi" w:hAnsiTheme="minorHAnsi" w:cs="Arial"/>
                <w:sz w:val="22"/>
                <w:szCs w:val="22"/>
                <w:lang w:val="en-GB"/>
              </w:rPr>
            </w:pPr>
            <w:r w:rsidRPr="002A59D6">
              <w:rPr>
                <w:rFonts w:asciiTheme="minorHAnsi" w:hAnsiTheme="minorHAnsi" w:cs="Arial"/>
                <w:sz w:val="22"/>
                <w:szCs w:val="22"/>
                <w:lang w:val="en-GB"/>
              </w:rPr>
              <w:t xml:space="preserve">Awareness of health and safety issues in the teaching of </w:t>
            </w:r>
            <w:r w:rsidR="00F16D18">
              <w:rPr>
                <w:rFonts w:asciiTheme="minorHAnsi" w:hAnsiTheme="minorHAnsi" w:cs="Arial"/>
                <w:sz w:val="22"/>
                <w:szCs w:val="22"/>
                <w:lang w:val="en-GB"/>
              </w:rPr>
              <w:t>Geography and History</w:t>
            </w:r>
          </w:p>
        </w:tc>
        <w:tc>
          <w:tcPr>
            <w:tcW w:w="850"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tcPr>
          <w:p w:rsidR="00B50E95" w:rsidRPr="002A59D6" w:rsidRDefault="00B50E95" w:rsidP="00B50E95">
            <w:pPr>
              <w:jc w:val="center"/>
              <w:rPr>
                <w:rFonts w:asciiTheme="minorHAnsi" w:hAnsiTheme="minorHAnsi" w:cs="Arial"/>
                <w:sz w:val="22"/>
                <w:szCs w:val="22"/>
                <w:lang w:val="en-GB"/>
              </w:rPr>
            </w:pPr>
          </w:p>
        </w:tc>
        <w:tc>
          <w:tcPr>
            <w:tcW w:w="1161" w:type="dxa"/>
            <w:gridSpan w:val="2"/>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 I/R</w:t>
            </w:r>
          </w:p>
        </w:tc>
      </w:tr>
      <w:tr w:rsidR="002A59D6" w:rsidRPr="002A59D6" w:rsidTr="004A15E3">
        <w:tc>
          <w:tcPr>
            <w:tcW w:w="7770" w:type="dxa"/>
          </w:tcPr>
          <w:p w:rsidR="00B50E95" w:rsidRPr="002A59D6" w:rsidRDefault="00B50E95" w:rsidP="00B50E95">
            <w:pPr>
              <w:keepNext/>
              <w:keepLines/>
              <w:rPr>
                <w:rFonts w:asciiTheme="minorHAnsi" w:hAnsiTheme="minorHAnsi" w:cs="Arial"/>
                <w:b/>
                <w:sz w:val="22"/>
                <w:szCs w:val="22"/>
                <w:lang w:val="en-GB"/>
              </w:rPr>
            </w:pPr>
            <w:r w:rsidRPr="002A59D6">
              <w:rPr>
                <w:rFonts w:asciiTheme="minorHAnsi" w:hAnsiTheme="minorHAnsi" w:cs="Arial"/>
                <w:b/>
                <w:bCs/>
                <w:sz w:val="22"/>
                <w:szCs w:val="22"/>
                <w:lang w:val="en-GB"/>
              </w:rPr>
              <w:t>APPLICATION FORM AND LETTER</w:t>
            </w:r>
          </w:p>
        </w:tc>
        <w:tc>
          <w:tcPr>
            <w:tcW w:w="850" w:type="dxa"/>
          </w:tcPr>
          <w:p w:rsidR="00B50E95" w:rsidRPr="002A59D6" w:rsidRDefault="00B50E95" w:rsidP="00B50E95">
            <w:pPr>
              <w:keepNext/>
              <w:keepLines/>
              <w:jc w:val="center"/>
              <w:rPr>
                <w:rFonts w:asciiTheme="minorHAnsi" w:hAnsiTheme="minorHAnsi" w:cs="Arial"/>
                <w:sz w:val="22"/>
                <w:szCs w:val="22"/>
                <w:lang w:val="en-GB"/>
              </w:rPr>
            </w:pPr>
          </w:p>
        </w:tc>
        <w:tc>
          <w:tcPr>
            <w:tcW w:w="851" w:type="dxa"/>
          </w:tcPr>
          <w:p w:rsidR="00B50E95" w:rsidRPr="002A59D6" w:rsidRDefault="00B50E95" w:rsidP="00B50E95">
            <w:pPr>
              <w:keepNext/>
              <w:keepLines/>
              <w:jc w:val="center"/>
              <w:rPr>
                <w:rFonts w:asciiTheme="minorHAnsi" w:hAnsiTheme="minorHAnsi" w:cs="Arial"/>
                <w:sz w:val="22"/>
                <w:szCs w:val="22"/>
                <w:lang w:val="en-GB"/>
              </w:rPr>
            </w:pPr>
          </w:p>
        </w:tc>
        <w:tc>
          <w:tcPr>
            <w:tcW w:w="1161" w:type="dxa"/>
            <w:gridSpan w:val="2"/>
          </w:tcPr>
          <w:p w:rsidR="00B50E95" w:rsidRPr="002A59D6" w:rsidRDefault="00B50E95" w:rsidP="00B50E95">
            <w:pPr>
              <w:keepNext/>
              <w:keepLines/>
              <w:jc w:val="center"/>
              <w:rPr>
                <w:rFonts w:asciiTheme="minorHAnsi" w:hAnsiTheme="minorHAnsi" w:cs="Arial"/>
                <w:sz w:val="22"/>
                <w:szCs w:val="22"/>
                <w:lang w:val="en-GB"/>
              </w:rPr>
            </w:pPr>
          </w:p>
        </w:tc>
      </w:tr>
      <w:tr w:rsidR="002A59D6" w:rsidRPr="002A59D6" w:rsidTr="004A15E3">
        <w:tc>
          <w:tcPr>
            <w:tcW w:w="7770" w:type="dxa"/>
          </w:tcPr>
          <w:p w:rsidR="00B50E95" w:rsidRPr="002A59D6" w:rsidRDefault="00B50E95" w:rsidP="00B50E95">
            <w:pPr>
              <w:keepNext/>
              <w:keepLines/>
              <w:rPr>
                <w:rFonts w:asciiTheme="minorHAnsi" w:hAnsiTheme="minorHAnsi" w:cs="Arial"/>
                <w:sz w:val="22"/>
                <w:szCs w:val="22"/>
                <w:lang w:val="en-GB"/>
              </w:rPr>
            </w:pPr>
            <w:r w:rsidRPr="002A59D6">
              <w:rPr>
                <w:rFonts w:asciiTheme="minorHAnsi" w:hAnsiTheme="minorHAnsi" w:cs="Arial"/>
                <w:sz w:val="22"/>
                <w:szCs w:val="22"/>
                <w:lang w:val="en-GB"/>
              </w:rPr>
              <w:t>Letter should be clear, concise, accurately written and presented in an organised way:</w:t>
            </w:r>
          </w:p>
        </w:tc>
        <w:tc>
          <w:tcPr>
            <w:tcW w:w="850" w:type="dxa"/>
          </w:tcPr>
          <w:p w:rsidR="00B50E95" w:rsidRPr="002A59D6" w:rsidRDefault="00B50E95" w:rsidP="00B50E95">
            <w:pPr>
              <w:keepNext/>
              <w:keepLines/>
              <w:jc w:val="center"/>
              <w:rPr>
                <w:rFonts w:asciiTheme="minorHAnsi" w:hAnsiTheme="minorHAnsi" w:cs="Arial"/>
                <w:sz w:val="22"/>
                <w:szCs w:val="22"/>
                <w:lang w:val="en-GB"/>
              </w:rPr>
            </w:pPr>
          </w:p>
          <w:p w:rsidR="00B50E95" w:rsidRPr="002A59D6" w:rsidRDefault="00B50E95" w:rsidP="00B50E95">
            <w:pPr>
              <w:keepNext/>
              <w:keepLines/>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tcPr>
          <w:p w:rsidR="00B50E95" w:rsidRPr="002A59D6" w:rsidRDefault="00B50E95" w:rsidP="00B50E95">
            <w:pPr>
              <w:keepNext/>
              <w:keepLines/>
              <w:jc w:val="center"/>
              <w:rPr>
                <w:rFonts w:asciiTheme="minorHAnsi" w:hAnsiTheme="minorHAnsi" w:cs="Arial"/>
                <w:sz w:val="22"/>
                <w:szCs w:val="22"/>
                <w:lang w:val="en-GB"/>
              </w:rPr>
            </w:pPr>
          </w:p>
        </w:tc>
        <w:tc>
          <w:tcPr>
            <w:tcW w:w="1161" w:type="dxa"/>
            <w:gridSpan w:val="2"/>
            <w:vAlign w:val="center"/>
          </w:tcPr>
          <w:p w:rsidR="00B50E95" w:rsidRPr="002A59D6" w:rsidRDefault="00B50E95" w:rsidP="00B50E95">
            <w:pPr>
              <w:keepNext/>
              <w:keepLines/>
              <w:jc w:val="center"/>
              <w:rPr>
                <w:rFonts w:asciiTheme="minorHAnsi" w:hAnsiTheme="minorHAnsi" w:cs="Arial"/>
                <w:sz w:val="22"/>
                <w:szCs w:val="22"/>
                <w:lang w:val="en-GB"/>
              </w:rPr>
            </w:pPr>
            <w:r w:rsidRPr="002A59D6">
              <w:rPr>
                <w:rFonts w:asciiTheme="minorHAnsi" w:hAnsiTheme="minorHAnsi" w:cs="Arial"/>
                <w:sz w:val="22"/>
                <w:szCs w:val="22"/>
                <w:lang w:val="en-GB"/>
              </w:rPr>
              <w:t>A</w:t>
            </w:r>
          </w:p>
        </w:tc>
      </w:tr>
      <w:tr w:rsidR="002A59D6" w:rsidRPr="002A59D6" w:rsidTr="004A15E3">
        <w:tc>
          <w:tcPr>
            <w:tcW w:w="7770" w:type="dxa"/>
          </w:tcPr>
          <w:p w:rsidR="00B50E95" w:rsidRPr="002A59D6" w:rsidRDefault="00B50E95" w:rsidP="00B50E95">
            <w:pPr>
              <w:keepNext/>
              <w:keepLines/>
              <w:tabs>
                <w:tab w:val="left" w:pos="567"/>
              </w:tabs>
              <w:rPr>
                <w:rFonts w:asciiTheme="minorHAnsi" w:hAnsiTheme="minorHAnsi" w:cs="Arial"/>
                <w:sz w:val="22"/>
                <w:szCs w:val="22"/>
                <w:lang w:val="en-GB"/>
              </w:rPr>
            </w:pPr>
            <w:r w:rsidRPr="002A59D6">
              <w:rPr>
                <w:rFonts w:asciiTheme="minorHAnsi" w:hAnsiTheme="minorHAnsi" w:cs="Arial"/>
                <w:sz w:val="22"/>
                <w:szCs w:val="22"/>
                <w:lang w:val="en-GB"/>
              </w:rPr>
              <w:t>Letter should outline a clear educational philosophy and relate directly to the requirements of the post and the school as outlined in the Job Description, this Person Specification and other documentation</w:t>
            </w:r>
          </w:p>
        </w:tc>
        <w:tc>
          <w:tcPr>
            <w:tcW w:w="850" w:type="dxa"/>
            <w:vAlign w:val="center"/>
          </w:tcPr>
          <w:p w:rsidR="00B50E95" w:rsidRPr="002A59D6" w:rsidRDefault="00B50E95" w:rsidP="00B50E95">
            <w:pPr>
              <w:keepNext/>
              <w:keepLines/>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tcPr>
          <w:p w:rsidR="00B50E95" w:rsidRPr="002A59D6" w:rsidRDefault="00B50E95" w:rsidP="00B50E95">
            <w:pPr>
              <w:keepNext/>
              <w:keepLines/>
              <w:jc w:val="center"/>
              <w:rPr>
                <w:rFonts w:asciiTheme="minorHAnsi" w:hAnsiTheme="minorHAnsi" w:cs="Arial"/>
                <w:sz w:val="22"/>
                <w:szCs w:val="22"/>
                <w:lang w:val="en-GB"/>
              </w:rPr>
            </w:pPr>
          </w:p>
        </w:tc>
        <w:tc>
          <w:tcPr>
            <w:tcW w:w="1161" w:type="dxa"/>
            <w:gridSpan w:val="2"/>
            <w:vAlign w:val="center"/>
          </w:tcPr>
          <w:p w:rsidR="00B50E95" w:rsidRPr="002A59D6" w:rsidRDefault="00B50E95" w:rsidP="00B50E95">
            <w:pPr>
              <w:keepNext/>
              <w:keepLines/>
              <w:jc w:val="center"/>
              <w:rPr>
                <w:rFonts w:asciiTheme="minorHAnsi" w:hAnsiTheme="minorHAnsi" w:cs="Arial"/>
                <w:sz w:val="22"/>
                <w:szCs w:val="22"/>
                <w:lang w:val="en-GB"/>
              </w:rPr>
            </w:pPr>
            <w:r w:rsidRPr="002A59D6">
              <w:rPr>
                <w:rFonts w:asciiTheme="minorHAnsi" w:hAnsiTheme="minorHAnsi" w:cs="Arial"/>
                <w:sz w:val="22"/>
                <w:szCs w:val="22"/>
                <w:lang w:val="en-GB"/>
              </w:rPr>
              <w:t>A</w:t>
            </w:r>
          </w:p>
        </w:tc>
      </w:tr>
      <w:tr w:rsidR="002A59D6" w:rsidRPr="002A59D6" w:rsidTr="004A15E3">
        <w:tc>
          <w:tcPr>
            <w:tcW w:w="7770" w:type="dxa"/>
          </w:tcPr>
          <w:p w:rsidR="00B50E95" w:rsidRPr="002A59D6" w:rsidRDefault="00B50E95" w:rsidP="00B50E95">
            <w:pPr>
              <w:keepNext/>
              <w:keepLines/>
              <w:tabs>
                <w:tab w:val="left" w:pos="567"/>
              </w:tabs>
              <w:rPr>
                <w:rFonts w:asciiTheme="minorHAnsi" w:hAnsiTheme="minorHAnsi" w:cs="Arial"/>
                <w:sz w:val="22"/>
                <w:szCs w:val="22"/>
                <w:lang w:val="en-GB"/>
              </w:rPr>
            </w:pPr>
            <w:r w:rsidRPr="002A59D6">
              <w:rPr>
                <w:rFonts w:asciiTheme="minorHAnsi" w:hAnsiTheme="minorHAnsi" w:cs="Arial"/>
                <w:sz w:val="22"/>
                <w:szCs w:val="22"/>
                <w:lang w:val="en-GB"/>
              </w:rPr>
              <w:t>Application form should be fully completed, accurate and legible</w:t>
            </w:r>
          </w:p>
        </w:tc>
        <w:tc>
          <w:tcPr>
            <w:tcW w:w="850" w:type="dxa"/>
            <w:vAlign w:val="center"/>
          </w:tcPr>
          <w:p w:rsidR="00B50E95" w:rsidRPr="002A59D6" w:rsidRDefault="00B50E95" w:rsidP="00B50E95">
            <w:pPr>
              <w:keepNext/>
              <w:keepLines/>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tcPr>
          <w:p w:rsidR="00B50E95" w:rsidRPr="002A59D6" w:rsidRDefault="00B50E95" w:rsidP="00B50E95">
            <w:pPr>
              <w:keepNext/>
              <w:keepLines/>
              <w:jc w:val="center"/>
              <w:rPr>
                <w:rFonts w:asciiTheme="minorHAnsi" w:hAnsiTheme="minorHAnsi" w:cs="Arial"/>
                <w:sz w:val="22"/>
                <w:szCs w:val="22"/>
                <w:lang w:val="en-GB"/>
              </w:rPr>
            </w:pPr>
          </w:p>
        </w:tc>
        <w:tc>
          <w:tcPr>
            <w:tcW w:w="1161" w:type="dxa"/>
            <w:gridSpan w:val="2"/>
            <w:vAlign w:val="center"/>
          </w:tcPr>
          <w:p w:rsidR="00B50E95" w:rsidRPr="002A59D6" w:rsidRDefault="00B50E95" w:rsidP="00B50E95">
            <w:pPr>
              <w:keepNext/>
              <w:keepLines/>
              <w:jc w:val="center"/>
              <w:rPr>
                <w:rFonts w:asciiTheme="minorHAnsi" w:hAnsiTheme="minorHAnsi" w:cs="Arial"/>
                <w:sz w:val="22"/>
                <w:szCs w:val="22"/>
                <w:lang w:val="en-GB"/>
              </w:rPr>
            </w:pPr>
            <w:r w:rsidRPr="002A59D6">
              <w:rPr>
                <w:rFonts w:asciiTheme="minorHAnsi" w:hAnsiTheme="minorHAnsi" w:cs="Arial"/>
                <w:sz w:val="22"/>
                <w:szCs w:val="22"/>
                <w:lang w:val="en-GB"/>
              </w:rPr>
              <w:t>A</w:t>
            </w:r>
          </w:p>
        </w:tc>
      </w:tr>
      <w:tr w:rsidR="002A59D6" w:rsidRPr="002A59D6" w:rsidTr="004A15E3">
        <w:tc>
          <w:tcPr>
            <w:tcW w:w="7770" w:type="dxa"/>
          </w:tcPr>
          <w:p w:rsidR="00B50E95" w:rsidRPr="002A59D6" w:rsidRDefault="00B50E95" w:rsidP="00B50E95">
            <w:pPr>
              <w:rPr>
                <w:rFonts w:asciiTheme="minorHAnsi" w:hAnsiTheme="minorHAnsi" w:cs="Arial"/>
                <w:sz w:val="22"/>
                <w:szCs w:val="22"/>
                <w:lang w:val="en-GB"/>
              </w:rPr>
            </w:pPr>
            <w:r w:rsidRPr="002A59D6">
              <w:rPr>
                <w:rFonts w:asciiTheme="minorHAnsi" w:hAnsiTheme="minorHAnsi" w:cs="Arial"/>
                <w:sz w:val="22"/>
                <w:szCs w:val="22"/>
                <w:lang w:val="en-GB"/>
              </w:rPr>
              <w:t>Candidates will have to demonstrate their suitability to work with children</w:t>
            </w:r>
          </w:p>
        </w:tc>
        <w:tc>
          <w:tcPr>
            <w:tcW w:w="850"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tcPr>
          <w:p w:rsidR="00B50E95" w:rsidRPr="002A59D6" w:rsidRDefault="00B50E95" w:rsidP="00B50E95">
            <w:pPr>
              <w:jc w:val="center"/>
              <w:rPr>
                <w:rFonts w:asciiTheme="minorHAnsi" w:hAnsiTheme="minorHAnsi" w:cs="Arial"/>
                <w:sz w:val="22"/>
                <w:szCs w:val="22"/>
                <w:lang w:val="en-GB"/>
              </w:rPr>
            </w:pPr>
          </w:p>
        </w:tc>
        <w:tc>
          <w:tcPr>
            <w:tcW w:w="1161" w:type="dxa"/>
            <w:gridSpan w:val="2"/>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A/I/R</w:t>
            </w:r>
          </w:p>
        </w:tc>
      </w:tr>
      <w:tr w:rsidR="002A59D6" w:rsidRPr="002A59D6" w:rsidTr="004A15E3">
        <w:trPr>
          <w:gridAfter w:val="1"/>
          <w:wAfter w:w="9" w:type="dxa"/>
        </w:trPr>
        <w:tc>
          <w:tcPr>
            <w:tcW w:w="7770" w:type="dxa"/>
          </w:tcPr>
          <w:p w:rsidR="00B50E95" w:rsidRPr="002A59D6" w:rsidRDefault="00B50E95" w:rsidP="00B50E95">
            <w:pPr>
              <w:rPr>
                <w:rFonts w:asciiTheme="minorHAnsi" w:hAnsiTheme="minorHAnsi" w:cs="Arial"/>
                <w:b/>
                <w:sz w:val="22"/>
                <w:szCs w:val="22"/>
                <w:lang w:val="en-GB"/>
              </w:rPr>
            </w:pPr>
            <w:r w:rsidRPr="002A59D6">
              <w:rPr>
                <w:rFonts w:asciiTheme="minorHAnsi" w:hAnsiTheme="minorHAnsi" w:cs="Arial"/>
                <w:b/>
                <w:bCs/>
                <w:sz w:val="22"/>
                <w:szCs w:val="22"/>
                <w:lang w:val="en-GB"/>
              </w:rPr>
              <w:t>KNOWLEDGE, SKILLS AND ATTRIBUTES</w:t>
            </w:r>
          </w:p>
        </w:tc>
        <w:tc>
          <w:tcPr>
            <w:tcW w:w="850" w:type="dxa"/>
          </w:tcPr>
          <w:p w:rsidR="00B50E95" w:rsidRPr="002A59D6" w:rsidRDefault="00B50E95" w:rsidP="00B50E95">
            <w:pPr>
              <w:jc w:val="center"/>
              <w:rPr>
                <w:rFonts w:asciiTheme="minorHAnsi" w:hAnsiTheme="minorHAnsi" w:cs="Arial"/>
                <w:sz w:val="22"/>
                <w:szCs w:val="22"/>
                <w:lang w:val="en-GB"/>
              </w:rPr>
            </w:pPr>
          </w:p>
        </w:tc>
        <w:tc>
          <w:tcPr>
            <w:tcW w:w="851" w:type="dxa"/>
          </w:tcPr>
          <w:p w:rsidR="00B50E95" w:rsidRPr="002A59D6" w:rsidRDefault="00B50E95" w:rsidP="00B50E95">
            <w:pPr>
              <w:jc w:val="center"/>
              <w:rPr>
                <w:rFonts w:asciiTheme="minorHAnsi" w:hAnsiTheme="minorHAnsi" w:cs="Arial"/>
                <w:sz w:val="22"/>
                <w:szCs w:val="22"/>
                <w:lang w:val="en-GB"/>
              </w:rPr>
            </w:pPr>
          </w:p>
        </w:tc>
        <w:tc>
          <w:tcPr>
            <w:tcW w:w="1152" w:type="dxa"/>
          </w:tcPr>
          <w:p w:rsidR="00B50E95" w:rsidRPr="002A59D6" w:rsidRDefault="00B50E95" w:rsidP="00B50E95">
            <w:pPr>
              <w:jc w:val="center"/>
              <w:rPr>
                <w:rFonts w:asciiTheme="minorHAnsi" w:hAnsiTheme="minorHAnsi" w:cs="Arial"/>
                <w:sz w:val="22"/>
                <w:szCs w:val="22"/>
                <w:lang w:val="en-GB"/>
              </w:rPr>
            </w:pPr>
          </w:p>
        </w:tc>
      </w:tr>
      <w:tr w:rsidR="002A59D6" w:rsidRPr="002A59D6" w:rsidTr="004A15E3">
        <w:trPr>
          <w:gridAfter w:val="1"/>
          <w:wAfter w:w="9" w:type="dxa"/>
        </w:trPr>
        <w:tc>
          <w:tcPr>
            <w:tcW w:w="7770" w:type="dxa"/>
          </w:tcPr>
          <w:p w:rsidR="00B50E95" w:rsidRPr="002A59D6" w:rsidRDefault="00B50E95" w:rsidP="00B50E95">
            <w:pPr>
              <w:rPr>
                <w:rFonts w:asciiTheme="minorHAnsi" w:hAnsiTheme="minorHAnsi" w:cs="Arial"/>
                <w:sz w:val="22"/>
                <w:szCs w:val="22"/>
                <w:lang w:val="en-GB"/>
              </w:rPr>
            </w:pPr>
            <w:r w:rsidRPr="002A59D6">
              <w:rPr>
                <w:rFonts w:asciiTheme="minorHAnsi" w:hAnsiTheme="minorHAnsi" w:cs="Arial"/>
                <w:sz w:val="22"/>
                <w:szCs w:val="22"/>
                <w:lang w:val="en-GB"/>
              </w:rPr>
              <w:t>Candidates should be able to show that they have:</w:t>
            </w:r>
          </w:p>
        </w:tc>
        <w:tc>
          <w:tcPr>
            <w:tcW w:w="850" w:type="dxa"/>
          </w:tcPr>
          <w:p w:rsidR="00B50E95" w:rsidRPr="002A59D6" w:rsidRDefault="00B50E95" w:rsidP="00B50E95">
            <w:pPr>
              <w:jc w:val="center"/>
              <w:rPr>
                <w:rFonts w:asciiTheme="minorHAnsi" w:hAnsiTheme="minorHAnsi" w:cs="Arial"/>
                <w:sz w:val="22"/>
                <w:szCs w:val="22"/>
                <w:lang w:val="en-GB"/>
              </w:rPr>
            </w:pPr>
          </w:p>
        </w:tc>
        <w:tc>
          <w:tcPr>
            <w:tcW w:w="851" w:type="dxa"/>
          </w:tcPr>
          <w:p w:rsidR="00B50E95" w:rsidRPr="002A59D6" w:rsidRDefault="00B50E95" w:rsidP="00B50E95">
            <w:pPr>
              <w:jc w:val="center"/>
              <w:rPr>
                <w:rFonts w:asciiTheme="minorHAnsi" w:hAnsiTheme="minorHAnsi" w:cs="Arial"/>
                <w:sz w:val="22"/>
                <w:szCs w:val="22"/>
                <w:lang w:val="en-GB"/>
              </w:rPr>
            </w:pPr>
          </w:p>
        </w:tc>
        <w:tc>
          <w:tcPr>
            <w:tcW w:w="1152" w:type="dxa"/>
          </w:tcPr>
          <w:p w:rsidR="00B50E95" w:rsidRPr="002A59D6" w:rsidRDefault="00B50E95" w:rsidP="00B50E95">
            <w:pPr>
              <w:jc w:val="center"/>
              <w:rPr>
                <w:rFonts w:asciiTheme="minorHAnsi" w:hAnsiTheme="minorHAnsi" w:cs="Arial"/>
                <w:sz w:val="22"/>
                <w:szCs w:val="22"/>
                <w:lang w:val="en-GB"/>
              </w:rPr>
            </w:pPr>
          </w:p>
        </w:tc>
      </w:tr>
      <w:tr w:rsidR="002A59D6" w:rsidRPr="002A59D6" w:rsidTr="004A15E3">
        <w:trPr>
          <w:gridAfter w:val="1"/>
          <w:wAfter w:w="9" w:type="dxa"/>
        </w:trPr>
        <w:tc>
          <w:tcPr>
            <w:tcW w:w="7770" w:type="dxa"/>
          </w:tcPr>
          <w:p w:rsidR="00B50E95" w:rsidRPr="002A59D6" w:rsidRDefault="002A36C4" w:rsidP="00B50E95">
            <w:pPr>
              <w:rPr>
                <w:rFonts w:asciiTheme="minorHAnsi" w:hAnsiTheme="minorHAnsi" w:cs="Arial"/>
                <w:sz w:val="22"/>
                <w:szCs w:val="22"/>
                <w:lang w:val="en-GB"/>
              </w:rPr>
            </w:pPr>
            <w:r>
              <w:rPr>
                <w:rFonts w:asciiTheme="minorHAnsi" w:hAnsiTheme="minorHAnsi" w:cs="Arial"/>
                <w:sz w:val="22"/>
                <w:szCs w:val="22"/>
                <w:lang w:val="en-GB"/>
              </w:rPr>
              <w:t>Excellent subject knowledge and effective classroom practice</w:t>
            </w:r>
            <w:r w:rsidR="00B50E95" w:rsidRPr="002A59D6">
              <w:rPr>
                <w:rFonts w:asciiTheme="minorHAnsi" w:hAnsiTheme="minorHAnsi" w:cs="Arial"/>
                <w:sz w:val="22"/>
                <w:szCs w:val="22"/>
                <w:lang w:val="en-GB"/>
              </w:rPr>
              <w:t xml:space="preserve"> </w:t>
            </w:r>
          </w:p>
        </w:tc>
        <w:tc>
          <w:tcPr>
            <w:tcW w:w="850"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tcPr>
          <w:p w:rsidR="00B50E95" w:rsidRPr="002A59D6" w:rsidRDefault="00B50E95" w:rsidP="00B50E95">
            <w:pPr>
              <w:jc w:val="center"/>
              <w:rPr>
                <w:rFonts w:asciiTheme="minorHAnsi" w:hAnsiTheme="minorHAnsi" w:cs="Arial"/>
                <w:sz w:val="22"/>
                <w:szCs w:val="22"/>
                <w:lang w:val="en-GB"/>
              </w:rPr>
            </w:pPr>
          </w:p>
        </w:tc>
        <w:tc>
          <w:tcPr>
            <w:tcW w:w="1152"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A/I/R</w:t>
            </w:r>
          </w:p>
        </w:tc>
      </w:tr>
      <w:tr w:rsidR="002A59D6" w:rsidRPr="002A59D6" w:rsidTr="004A15E3">
        <w:trPr>
          <w:gridAfter w:val="1"/>
          <w:wAfter w:w="9" w:type="dxa"/>
        </w:trPr>
        <w:tc>
          <w:tcPr>
            <w:tcW w:w="7770" w:type="dxa"/>
          </w:tcPr>
          <w:p w:rsidR="00B50E95" w:rsidRPr="002A59D6" w:rsidRDefault="00B50E95" w:rsidP="00B50E95">
            <w:pPr>
              <w:rPr>
                <w:rFonts w:asciiTheme="minorHAnsi" w:hAnsiTheme="minorHAnsi" w:cs="Arial"/>
                <w:sz w:val="22"/>
                <w:szCs w:val="22"/>
                <w:lang w:val="en-GB"/>
              </w:rPr>
            </w:pPr>
            <w:r w:rsidRPr="002A59D6">
              <w:rPr>
                <w:rFonts w:asciiTheme="minorHAnsi" w:hAnsiTheme="minorHAnsi" w:cs="Arial"/>
                <w:sz w:val="22"/>
                <w:szCs w:val="22"/>
                <w:lang w:val="en-GB"/>
              </w:rPr>
              <w:t>knowledge and understanding of current educational issues, including national policies, priorities and legislation</w:t>
            </w:r>
          </w:p>
        </w:tc>
        <w:tc>
          <w:tcPr>
            <w:tcW w:w="850" w:type="dxa"/>
            <w:vAlign w:val="center"/>
          </w:tcPr>
          <w:p w:rsidR="00B50E95" w:rsidRPr="002A59D6" w:rsidRDefault="00B50E95" w:rsidP="00B50E95">
            <w:pPr>
              <w:jc w:val="center"/>
              <w:rPr>
                <w:rFonts w:asciiTheme="minorHAnsi" w:hAnsiTheme="minorHAnsi" w:cs="Arial"/>
                <w:sz w:val="22"/>
                <w:szCs w:val="22"/>
                <w:lang w:val="en-GB"/>
              </w:rPr>
            </w:pPr>
          </w:p>
        </w:tc>
        <w:tc>
          <w:tcPr>
            <w:tcW w:w="851" w:type="dxa"/>
            <w:vAlign w:val="center"/>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1152" w:type="dxa"/>
            <w:vAlign w:val="center"/>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A/I/R</w:t>
            </w:r>
          </w:p>
        </w:tc>
      </w:tr>
      <w:tr w:rsidR="002A59D6" w:rsidRPr="002A59D6" w:rsidTr="004A15E3">
        <w:trPr>
          <w:gridAfter w:val="1"/>
          <w:wAfter w:w="9" w:type="dxa"/>
        </w:trPr>
        <w:tc>
          <w:tcPr>
            <w:tcW w:w="7770" w:type="dxa"/>
          </w:tcPr>
          <w:p w:rsidR="00B50E95" w:rsidRPr="002A59D6" w:rsidRDefault="00B50E95" w:rsidP="00B50E95">
            <w:pPr>
              <w:rPr>
                <w:rFonts w:asciiTheme="minorHAnsi" w:hAnsiTheme="minorHAnsi" w:cs="Arial"/>
                <w:sz w:val="22"/>
                <w:szCs w:val="22"/>
                <w:lang w:val="en-GB"/>
              </w:rPr>
            </w:pPr>
            <w:r w:rsidRPr="002A59D6">
              <w:rPr>
                <w:rFonts w:asciiTheme="minorHAnsi" w:hAnsiTheme="minorHAnsi" w:cs="Arial"/>
                <w:sz w:val="22"/>
                <w:szCs w:val="22"/>
                <w:lang w:val="en-GB"/>
              </w:rPr>
              <w:t>knowledge and understanding of current curricular, teaching and learning issues relevant to the needs of the school</w:t>
            </w:r>
          </w:p>
        </w:tc>
        <w:tc>
          <w:tcPr>
            <w:tcW w:w="850" w:type="dxa"/>
            <w:vAlign w:val="center"/>
          </w:tcPr>
          <w:p w:rsidR="00B50E95" w:rsidRPr="002A59D6" w:rsidRDefault="00B50E95" w:rsidP="00B50E95">
            <w:pPr>
              <w:jc w:val="center"/>
              <w:rPr>
                <w:rFonts w:asciiTheme="minorHAnsi" w:hAnsiTheme="minorHAnsi" w:cs="Arial"/>
                <w:sz w:val="22"/>
                <w:szCs w:val="22"/>
                <w:lang w:val="en-GB"/>
              </w:rPr>
            </w:pPr>
          </w:p>
        </w:tc>
        <w:tc>
          <w:tcPr>
            <w:tcW w:w="851" w:type="dxa"/>
            <w:vAlign w:val="center"/>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1152"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A/I/R</w:t>
            </w:r>
          </w:p>
        </w:tc>
      </w:tr>
      <w:tr w:rsidR="002A59D6" w:rsidRPr="002A59D6" w:rsidTr="004A15E3">
        <w:trPr>
          <w:gridAfter w:val="1"/>
          <w:wAfter w:w="9" w:type="dxa"/>
        </w:trPr>
        <w:tc>
          <w:tcPr>
            <w:tcW w:w="7770" w:type="dxa"/>
          </w:tcPr>
          <w:p w:rsidR="00B50E95" w:rsidRPr="002A59D6" w:rsidRDefault="00B50E95" w:rsidP="00B50E95">
            <w:pPr>
              <w:rPr>
                <w:rFonts w:asciiTheme="minorHAnsi" w:hAnsiTheme="minorHAnsi" w:cs="Arial"/>
                <w:sz w:val="22"/>
                <w:szCs w:val="22"/>
                <w:lang w:val="en-GB"/>
              </w:rPr>
            </w:pPr>
            <w:r w:rsidRPr="002A59D6">
              <w:rPr>
                <w:rFonts w:asciiTheme="minorHAnsi" w:hAnsiTheme="minorHAnsi" w:cs="Arial"/>
                <w:sz w:val="22"/>
                <w:szCs w:val="22"/>
                <w:lang w:val="en-GB"/>
              </w:rPr>
              <w:t>understanding of strategies for school improvement</w:t>
            </w:r>
          </w:p>
        </w:tc>
        <w:tc>
          <w:tcPr>
            <w:tcW w:w="850" w:type="dxa"/>
          </w:tcPr>
          <w:p w:rsidR="00B50E95" w:rsidRPr="002A59D6" w:rsidRDefault="00B50E95" w:rsidP="00B50E95">
            <w:pPr>
              <w:jc w:val="center"/>
              <w:rPr>
                <w:rFonts w:asciiTheme="minorHAnsi" w:hAnsiTheme="minorHAnsi" w:cs="Arial"/>
                <w:sz w:val="22"/>
                <w:szCs w:val="22"/>
                <w:lang w:val="en-GB"/>
              </w:rPr>
            </w:pPr>
          </w:p>
        </w:tc>
        <w:tc>
          <w:tcPr>
            <w:tcW w:w="851"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1152"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A/I/R</w:t>
            </w:r>
          </w:p>
        </w:tc>
      </w:tr>
      <w:tr w:rsidR="002A59D6" w:rsidRPr="002A59D6" w:rsidTr="004A15E3">
        <w:trPr>
          <w:gridAfter w:val="1"/>
          <w:wAfter w:w="9" w:type="dxa"/>
        </w:trPr>
        <w:tc>
          <w:tcPr>
            <w:tcW w:w="7770" w:type="dxa"/>
          </w:tcPr>
          <w:p w:rsidR="00B50E95" w:rsidRPr="002A59D6" w:rsidRDefault="00B50E95" w:rsidP="002A36C4">
            <w:pPr>
              <w:rPr>
                <w:rFonts w:asciiTheme="minorHAnsi" w:hAnsiTheme="minorHAnsi" w:cs="Arial"/>
                <w:sz w:val="22"/>
                <w:szCs w:val="22"/>
                <w:lang w:val="en-GB"/>
              </w:rPr>
            </w:pPr>
            <w:r w:rsidRPr="002A59D6">
              <w:rPr>
                <w:rFonts w:asciiTheme="minorHAnsi" w:hAnsiTheme="minorHAnsi" w:cs="Arial"/>
                <w:sz w:val="22"/>
                <w:szCs w:val="22"/>
                <w:lang w:val="en-GB"/>
              </w:rPr>
              <w:t xml:space="preserve">ability to use ICT to </w:t>
            </w:r>
            <w:r w:rsidR="002A36C4">
              <w:rPr>
                <w:rFonts w:asciiTheme="minorHAnsi" w:hAnsiTheme="minorHAnsi" w:cs="Arial"/>
                <w:sz w:val="22"/>
                <w:szCs w:val="22"/>
                <w:lang w:val="en-GB"/>
              </w:rPr>
              <w:t>enhance</w:t>
            </w:r>
            <w:r w:rsidRPr="002A59D6">
              <w:rPr>
                <w:rFonts w:asciiTheme="minorHAnsi" w:hAnsiTheme="minorHAnsi" w:cs="Arial"/>
                <w:sz w:val="22"/>
                <w:szCs w:val="22"/>
                <w:lang w:val="en-GB"/>
              </w:rPr>
              <w:t xml:space="preserve"> learning and to administer professional duties</w:t>
            </w:r>
          </w:p>
        </w:tc>
        <w:tc>
          <w:tcPr>
            <w:tcW w:w="850"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tcPr>
          <w:p w:rsidR="00B50E95" w:rsidRPr="002A59D6" w:rsidRDefault="00B50E95" w:rsidP="00B50E95">
            <w:pPr>
              <w:jc w:val="center"/>
              <w:rPr>
                <w:rFonts w:asciiTheme="minorHAnsi" w:hAnsiTheme="minorHAnsi" w:cs="Arial"/>
                <w:sz w:val="22"/>
                <w:szCs w:val="22"/>
                <w:lang w:val="en-GB"/>
              </w:rPr>
            </w:pPr>
          </w:p>
        </w:tc>
        <w:tc>
          <w:tcPr>
            <w:tcW w:w="1152"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A/I/R</w:t>
            </w:r>
          </w:p>
        </w:tc>
      </w:tr>
      <w:tr w:rsidR="002A59D6" w:rsidRPr="002A59D6" w:rsidTr="004A15E3">
        <w:trPr>
          <w:gridAfter w:val="1"/>
          <w:wAfter w:w="9" w:type="dxa"/>
        </w:trPr>
        <w:tc>
          <w:tcPr>
            <w:tcW w:w="7770" w:type="dxa"/>
          </w:tcPr>
          <w:p w:rsidR="00B50E95" w:rsidRPr="002A59D6" w:rsidRDefault="00B50E95" w:rsidP="00B50E95">
            <w:pPr>
              <w:rPr>
                <w:rFonts w:asciiTheme="minorHAnsi" w:hAnsiTheme="minorHAnsi" w:cs="Arial"/>
                <w:sz w:val="22"/>
                <w:szCs w:val="22"/>
                <w:lang w:val="en-GB"/>
              </w:rPr>
            </w:pPr>
            <w:r w:rsidRPr="002A59D6">
              <w:rPr>
                <w:rFonts w:asciiTheme="minorHAnsi" w:hAnsiTheme="minorHAnsi" w:cs="Arial"/>
                <w:sz w:val="22"/>
                <w:szCs w:val="22"/>
                <w:lang w:val="en-GB"/>
              </w:rPr>
              <w:t xml:space="preserve">self-confidence, </w:t>
            </w:r>
            <w:r w:rsidR="002A36C4">
              <w:rPr>
                <w:rFonts w:asciiTheme="minorHAnsi" w:hAnsiTheme="minorHAnsi" w:cs="Arial"/>
                <w:sz w:val="22"/>
                <w:szCs w:val="22"/>
                <w:lang w:val="en-GB"/>
              </w:rPr>
              <w:t xml:space="preserve">self-motivation, </w:t>
            </w:r>
            <w:r w:rsidRPr="002A59D6">
              <w:rPr>
                <w:rFonts w:asciiTheme="minorHAnsi" w:hAnsiTheme="minorHAnsi" w:cs="Arial"/>
                <w:sz w:val="22"/>
                <w:szCs w:val="22"/>
                <w:lang w:val="en-GB"/>
              </w:rPr>
              <w:t>personal impact and presence</w:t>
            </w:r>
          </w:p>
        </w:tc>
        <w:tc>
          <w:tcPr>
            <w:tcW w:w="850"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tcPr>
          <w:p w:rsidR="00B50E95" w:rsidRPr="002A59D6" w:rsidRDefault="00B50E95" w:rsidP="00B50E95">
            <w:pPr>
              <w:jc w:val="center"/>
              <w:rPr>
                <w:rFonts w:asciiTheme="minorHAnsi" w:hAnsiTheme="minorHAnsi" w:cs="Arial"/>
                <w:sz w:val="22"/>
                <w:szCs w:val="22"/>
                <w:lang w:val="en-GB"/>
              </w:rPr>
            </w:pPr>
          </w:p>
        </w:tc>
        <w:tc>
          <w:tcPr>
            <w:tcW w:w="1152"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A/I/R</w:t>
            </w:r>
          </w:p>
        </w:tc>
      </w:tr>
      <w:tr w:rsidR="002A59D6" w:rsidRPr="002A59D6" w:rsidTr="004A15E3">
        <w:trPr>
          <w:gridAfter w:val="1"/>
          <w:wAfter w:w="9" w:type="dxa"/>
        </w:trPr>
        <w:tc>
          <w:tcPr>
            <w:tcW w:w="7770" w:type="dxa"/>
          </w:tcPr>
          <w:p w:rsidR="00B50E95" w:rsidRPr="002A59D6" w:rsidRDefault="00B50E95" w:rsidP="00B50E95">
            <w:pPr>
              <w:rPr>
                <w:rFonts w:asciiTheme="minorHAnsi" w:hAnsiTheme="minorHAnsi" w:cs="Arial"/>
                <w:sz w:val="22"/>
                <w:szCs w:val="22"/>
                <w:lang w:val="en-GB"/>
              </w:rPr>
            </w:pPr>
            <w:r w:rsidRPr="002A59D6">
              <w:rPr>
                <w:rFonts w:asciiTheme="minorHAnsi" w:hAnsiTheme="minorHAnsi" w:cs="Arial"/>
                <w:sz w:val="22"/>
                <w:szCs w:val="22"/>
                <w:lang w:val="en-GB"/>
              </w:rPr>
              <w:t>the ability to relate well to pupils, parents and staff</w:t>
            </w:r>
          </w:p>
        </w:tc>
        <w:tc>
          <w:tcPr>
            <w:tcW w:w="850"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tcPr>
          <w:p w:rsidR="00B50E95" w:rsidRPr="002A59D6" w:rsidRDefault="00B50E95" w:rsidP="00B50E95">
            <w:pPr>
              <w:jc w:val="center"/>
              <w:rPr>
                <w:rFonts w:asciiTheme="minorHAnsi" w:hAnsiTheme="minorHAnsi" w:cs="Arial"/>
                <w:sz w:val="22"/>
                <w:szCs w:val="22"/>
                <w:lang w:val="en-GB"/>
              </w:rPr>
            </w:pPr>
          </w:p>
        </w:tc>
        <w:tc>
          <w:tcPr>
            <w:tcW w:w="1152"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A/I/R</w:t>
            </w:r>
          </w:p>
        </w:tc>
      </w:tr>
      <w:tr w:rsidR="002A59D6" w:rsidRPr="002A59D6" w:rsidTr="004A15E3">
        <w:trPr>
          <w:gridAfter w:val="1"/>
          <w:wAfter w:w="9" w:type="dxa"/>
        </w:trPr>
        <w:tc>
          <w:tcPr>
            <w:tcW w:w="7770" w:type="dxa"/>
          </w:tcPr>
          <w:p w:rsidR="00B50E95" w:rsidRPr="002A59D6" w:rsidRDefault="002A36C4" w:rsidP="002A36C4">
            <w:pPr>
              <w:rPr>
                <w:rFonts w:asciiTheme="minorHAnsi" w:hAnsiTheme="minorHAnsi" w:cs="Arial"/>
                <w:sz w:val="22"/>
                <w:szCs w:val="22"/>
                <w:lang w:val="en-GB"/>
              </w:rPr>
            </w:pPr>
            <w:r>
              <w:rPr>
                <w:rFonts w:asciiTheme="minorHAnsi" w:hAnsiTheme="minorHAnsi" w:cs="Arial"/>
                <w:sz w:val="22"/>
                <w:szCs w:val="22"/>
                <w:lang w:val="en-GB"/>
              </w:rPr>
              <w:t>effective</w:t>
            </w:r>
            <w:r w:rsidR="00B50E95" w:rsidRPr="002A59D6">
              <w:rPr>
                <w:rFonts w:asciiTheme="minorHAnsi" w:hAnsiTheme="minorHAnsi" w:cs="Arial"/>
                <w:sz w:val="22"/>
                <w:szCs w:val="22"/>
                <w:lang w:val="en-GB"/>
              </w:rPr>
              <w:t xml:space="preserve"> communication</w:t>
            </w:r>
            <w:r>
              <w:rPr>
                <w:rFonts w:asciiTheme="minorHAnsi" w:hAnsiTheme="minorHAnsi" w:cs="Arial"/>
                <w:sz w:val="22"/>
                <w:szCs w:val="22"/>
                <w:lang w:val="en-GB"/>
              </w:rPr>
              <w:t xml:space="preserve"> and exceptional interpersonal skills</w:t>
            </w:r>
          </w:p>
        </w:tc>
        <w:tc>
          <w:tcPr>
            <w:tcW w:w="850"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tcPr>
          <w:p w:rsidR="00B50E95" w:rsidRPr="002A59D6" w:rsidRDefault="00B50E95" w:rsidP="00B50E95">
            <w:pPr>
              <w:jc w:val="center"/>
              <w:rPr>
                <w:rFonts w:asciiTheme="minorHAnsi" w:hAnsiTheme="minorHAnsi" w:cs="Arial"/>
                <w:sz w:val="22"/>
                <w:szCs w:val="22"/>
                <w:lang w:val="en-GB"/>
              </w:rPr>
            </w:pPr>
          </w:p>
        </w:tc>
        <w:tc>
          <w:tcPr>
            <w:tcW w:w="1152"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A/I/R</w:t>
            </w:r>
          </w:p>
        </w:tc>
      </w:tr>
      <w:tr w:rsidR="002A59D6" w:rsidRPr="002A59D6" w:rsidTr="004A15E3">
        <w:trPr>
          <w:gridAfter w:val="1"/>
          <w:wAfter w:w="9" w:type="dxa"/>
        </w:trPr>
        <w:tc>
          <w:tcPr>
            <w:tcW w:w="7770" w:type="dxa"/>
          </w:tcPr>
          <w:p w:rsidR="00B50E95" w:rsidRPr="002A59D6" w:rsidRDefault="00B50E95" w:rsidP="00B50E95">
            <w:pPr>
              <w:rPr>
                <w:rFonts w:asciiTheme="minorHAnsi" w:hAnsiTheme="minorHAnsi" w:cs="Arial"/>
                <w:sz w:val="22"/>
                <w:szCs w:val="22"/>
                <w:lang w:val="en-GB"/>
              </w:rPr>
            </w:pPr>
            <w:r w:rsidRPr="002A59D6">
              <w:rPr>
                <w:rFonts w:asciiTheme="minorHAnsi" w:hAnsiTheme="minorHAnsi" w:cs="Arial"/>
                <w:sz w:val="22"/>
                <w:szCs w:val="22"/>
                <w:lang w:val="en-GB"/>
              </w:rPr>
              <w:t>high levels of commitment, enthusiasm and motivation</w:t>
            </w:r>
          </w:p>
        </w:tc>
        <w:tc>
          <w:tcPr>
            <w:tcW w:w="850"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tcPr>
          <w:p w:rsidR="00B50E95" w:rsidRPr="002A59D6" w:rsidRDefault="00B50E95" w:rsidP="00B50E95">
            <w:pPr>
              <w:jc w:val="center"/>
              <w:rPr>
                <w:rFonts w:asciiTheme="minorHAnsi" w:hAnsiTheme="minorHAnsi" w:cs="Arial"/>
                <w:sz w:val="22"/>
                <w:szCs w:val="22"/>
                <w:lang w:val="en-GB"/>
              </w:rPr>
            </w:pPr>
          </w:p>
        </w:tc>
        <w:tc>
          <w:tcPr>
            <w:tcW w:w="1152"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A/I/R</w:t>
            </w:r>
          </w:p>
        </w:tc>
      </w:tr>
      <w:tr w:rsidR="002A59D6" w:rsidRPr="002A59D6" w:rsidTr="004A15E3">
        <w:trPr>
          <w:gridAfter w:val="1"/>
          <w:wAfter w:w="9" w:type="dxa"/>
        </w:trPr>
        <w:tc>
          <w:tcPr>
            <w:tcW w:w="7770" w:type="dxa"/>
          </w:tcPr>
          <w:p w:rsidR="00B50E95" w:rsidRPr="002A59D6" w:rsidRDefault="00B50E95" w:rsidP="00B50E95">
            <w:pPr>
              <w:rPr>
                <w:rFonts w:asciiTheme="minorHAnsi" w:hAnsiTheme="minorHAnsi" w:cs="Arial"/>
                <w:sz w:val="22"/>
                <w:szCs w:val="22"/>
                <w:lang w:val="en-GB"/>
              </w:rPr>
            </w:pPr>
            <w:r w:rsidRPr="002A59D6">
              <w:rPr>
                <w:rFonts w:asciiTheme="minorHAnsi" w:hAnsiTheme="minorHAnsi" w:cs="Arial"/>
                <w:sz w:val="22"/>
                <w:szCs w:val="22"/>
                <w:lang w:val="en-GB"/>
              </w:rPr>
              <w:t>a clear understanding of the needs, values and aspirations of all pupils being educated in this school</w:t>
            </w:r>
          </w:p>
        </w:tc>
        <w:tc>
          <w:tcPr>
            <w:tcW w:w="850" w:type="dxa"/>
          </w:tcPr>
          <w:p w:rsidR="00B50E95" w:rsidRPr="002A59D6" w:rsidRDefault="00B50E95" w:rsidP="00B50E95">
            <w:pPr>
              <w:jc w:val="center"/>
              <w:rPr>
                <w:rFonts w:asciiTheme="minorHAnsi" w:hAnsiTheme="minorHAnsi" w:cs="Arial"/>
                <w:sz w:val="22"/>
                <w:szCs w:val="22"/>
                <w:lang w:val="en-GB"/>
              </w:rPr>
            </w:pPr>
          </w:p>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tcPr>
          <w:p w:rsidR="00B50E95" w:rsidRPr="002A59D6" w:rsidRDefault="00B50E95" w:rsidP="00B50E95">
            <w:pPr>
              <w:jc w:val="center"/>
              <w:rPr>
                <w:rFonts w:asciiTheme="minorHAnsi" w:hAnsiTheme="minorHAnsi" w:cs="Arial"/>
                <w:sz w:val="22"/>
                <w:szCs w:val="22"/>
                <w:lang w:val="en-GB"/>
              </w:rPr>
            </w:pPr>
          </w:p>
        </w:tc>
        <w:tc>
          <w:tcPr>
            <w:tcW w:w="1152" w:type="dxa"/>
          </w:tcPr>
          <w:p w:rsidR="00B50E95" w:rsidRPr="002A59D6" w:rsidRDefault="00B50E95" w:rsidP="00B50E95">
            <w:pPr>
              <w:jc w:val="center"/>
              <w:rPr>
                <w:rFonts w:asciiTheme="minorHAnsi" w:hAnsiTheme="minorHAnsi" w:cs="Arial"/>
                <w:sz w:val="22"/>
                <w:szCs w:val="22"/>
                <w:lang w:val="en-GB"/>
              </w:rPr>
            </w:pPr>
          </w:p>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A/I/R</w:t>
            </w:r>
          </w:p>
        </w:tc>
      </w:tr>
      <w:tr w:rsidR="002A59D6" w:rsidRPr="002A59D6" w:rsidTr="004A15E3">
        <w:trPr>
          <w:gridAfter w:val="1"/>
          <w:wAfter w:w="9" w:type="dxa"/>
        </w:trPr>
        <w:tc>
          <w:tcPr>
            <w:tcW w:w="7770" w:type="dxa"/>
          </w:tcPr>
          <w:p w:rsidR="00B50E95" w:rsidRPr="002A59D6" w:rsidRDefault="00B50E95" w:rsidP="00B50E95">
            <w:pPr>
              <w:rPr>
                <w:rFonts w:asciiTheme="minorHAnsi" w:hAnsiTheme="minorHAnsi" w:cs="Arial"/>
                <w:bCs/>
                <w:iCs/>
                <w:sz w:val="22"/>
                <w:szCs w:val="22"/>
                <w:lang w:val="en-GB"/>
              </w:rPr>
            </w:pPr>
            <w:r w:rsidRPr="002A59D6">
              <w:rPr>
                <w:rFonts w:asciiTheme="minorHAnsi" w:hAnsiTheme="minorHAnsi" w:cs="Arial"/>
                <w:bCs/>
                <w:iCs/>
                <w:sz w:val="22"/>
                <w:szCs w:val="22"/>
                <w:lang w:val="en-GB"/>
              </w:rPr>
              <w:t>A good sense of humour</w:t>
            </w:r>
          </w:p>
        </w:tc>
        <w:tc>
          <w:tcPr>
            <w:tcW w:w="850"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tcPr>
          <w:p w:rsidR="00B50E95" w:rsidRPr="002A59D6" w:rsidRDefault="00B50E95" w:rsidP="00B50E95">
            <w:pPr>
              <w:jc w:val="center"/>
              <w:rPr>
                <w:rFonts w:asciiTheme="minorHAnsi" w:hAnsiTheme="minorHAnsi" w:cs="Arial"/>
                <w:sz w:val="22"/>
                <w:szCs w:val="22"/>
                <w:lang w:val="en-GB"/>
              </w:rPr>
            </w:pPr>
          </w:p>
        </w:tc>
        <w:tc>
          <w:tcPr>
            <w:tcW w:w="1152"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A/I</w:t>
            </w:r>
          </w:p>
        </w:tc>
      </w:tr>
      <w:tr w:rsidR="002A59D6" w:rsidRPr="002A59D6" w:rsidTr="004A15E3">
        <w:trPr>
          <w:gridAfter w:val="1"/>
          <w:wAfter w:w="9" w:type="dxa"/>
        </w:trPr>
        <w:tc>
          <w:tcPr>
            <w:tcW w:w="7770" w:type="dxa"/>
          </w:tcPr>
          <w:p w:rsidR="00B50E95" w:rsidRPr="002A59D6" w:rsidRDefault="00B50E95" w:rsidP="00B50E95">
            <w:pPr>
              <w:rPr>
                <w:rFonts w:asciiTheme="minorHAnsi" w:hAnsiTheme="minorHAnsi" w:cs="Arial"/>
                <w:bCs/>
                <w:iCs/>
                <w:sz w:val="22"/>
                <w:szCs w:val="22"/>
                <w:lang w:val="en-GB"/>
              </w:rPr>
            </w:pPr>
            <w:r w:rsidRPr="002A59D6">
              <w:rPr>
                <w:rFonts w:asciiTheme="minorHAnsi" w:hAnsiTheme="minorHAnsi" w:cs="Arial"/>
                <w:bCs/>
                <w:iCs/>
                <w:sz w:val="22"/>
                <w:szCs w:val="22"/>
                <w:lang w:val="en-GB"/>
              </w:rPr>
              <w:t>Willingness to make a substantial  contribution to the school’s vision and future development</w:t>
            </w:r>
          </w:p>
        </w:tc>
        <w:tc>
          <w:tcPr>
            <w:tcW w:w="850"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sym w:font="Wingdings" w:char="F0FC"/>
            </w:r>
          </w:p>
        </w:tc>
        <w:tc>
          <w:tcPr>
            <w:tcW w:w="851" w:type="dxa"/>
          </w:tcPr>
          <w:p w:rsidR="00B50E95" w:rsidRPr="002A59D6" w:rsidRDefault="00B50E95" w:rsidP="00B50E95">
            <w:pPr>
              <w:jc w:val="center"/>
              <w:rPr>
                <w:rFonts w:asciiTheme="minorHAnsi" w:hAnsiTheme="minorHAnsi" w:cs="Arial"/>
                <w:sz w:val="22"/>
                <w:szCs w:val="22"/>
                <w:lang w:val="en-GB"/>
              </w:rPr>
            </w:pPr>
          </w:p>
        </w:tc>
        <w:tc>
          <w:tcPr>
            <w:tcW w:w="1152" w:type="dxa"/>
          </w:tcPr>
          <w:p w:rsidR="00B50E95" w:rsidRPr="002A59D6" w:rsidRDefault="00B50E95" w:rsidP="00B50E95">
            <w:pPr>
              <w:jc w:val="center"/>
              <w:rPr>
                <w:rFonts w:asciiTheme="minorHAnsi" w:hAnsiTheme="minorHAnsi" w:cs="Arial"/>
                <w:sz w:val="22"/>
                <w:szCs w:val="22"/>
                <w:lang w:val="en-GB"/>
              </w:rPr>
            </w:pPr>
            <w:r w:rsidRPr="002A59D6">
              <w:rPr>
                <w:rFonts w:asciiTheme="minorHAnsi" w:hAnsiTheme="minorHAnsi" w:cs="Arial"/>
                <w:sz w:val="22"/>
                <w:szCs w:val="22"/>
                <w:lang w:val="en-GB"/>
              </w:rPr>
              <w:t>A/I R</w:t>
            </w:r>
          </w:p>
        </w:tc>
      </w:tr>
      <w:tr w:rsidR="002A59D6" w:rsidRPr="002A59D6" w:rsidTr="004A15E3">
        <w:trPr>
          <w:gridAfter w:val="1"/>
          <w:wAfter w:w="9" w:type="dxa"/>
        </w:trPr>
        <w:tc>
          <w:tcPr>
            <w:tcW w:w="7770" w:type="dxa"/>
          </w:tcPr>
          <w:p w:rsidR="00B50E95" w:rsidRPr="002A59D6" w:rsidRDefault="00B50E95" w:rsidP="004A15E3">
            <w:pPr>
              <w:rPr>
                <w:rFonts w:asciiTheme="minorHAnsi" w:hAnsiTheme="minorHAnsi" w:cs="Arial"/>
                <w:sz w:val="22"/>
                <w:szCs w:val="22"/>
                <w:lang w:val="en-GB"/>
              </w:rPr>
            </w:pPr>
          </w:p>
        </w:tc>
        <w:tc>
          <w:tcPr>
            <w:tcW w:w="850" w:type="dxa"/>
          </w:tcPr>
          <w:p w:rsidR="00B50E95" w:rsidRPr="002A59D6" w:rsidRDefault="00B50E95" w:rsidP="00B50E95">
            <w:pPr>
              <w:jc w:val="center"/>
              <w:rPr>
                <w:rFonts w:asciiTheme="minorHAnsi" w:hAnsiTheme="minorHAnsi" w:cs="Arial"/>
                <w:sz w:val="22"/>
                <w:szCs w:val="22"/>
                <w:lang w:val="en-GB"/>
              </w:rPr>
            </w:pPr>
          </w:p>
        </w:tc>
        <w:tc>
          <w:tcPr>
            <w:tcW w:w="851" w:type="dxa"/>
          </w:tcPr>
          <w:p w:rsidR="00B50E95" w:rsidRPr="002A59D6" w:rsidRDefault="00B50E95" w:rsidP="00B50E95">
            <w:pPr>
              <w:jc w:val="center"/>
              <w:rPr>
                <w:rFonts w:asciiTheme="minorHAnsi" w:hAnsiTheme="minorHAnsi" w:cs="Arial"/>
                <w:sz w:val="22"/>
                <w:szCs w:val="22"/>
                <w:lang w:val="en-GB"/>
              </w:rPr>
            </w:pPr>
          </w:p>
        </w:tc>
        <w:tc>
          <w:tcPr>
            <w:tcW w:w="1152" w:type="dxa"/>
          </w:tcPr>
          <w:p w:rsidR="00B50E95" w:rsidRPr="002A59D6" w:rsidRDefault="00B50E95" w:rsidP="00B50E95">
            <w:pPr>
              <w:jc w:val="center"/>
              <w:rPr>
                <w:rFonts w:asciiTheme="minorHAnsi" w:hAnsiTheme="minorHAnsi" w:cs="Arial"/>
                <w:sz w:val="22"/>
                <w:szCs w:val="22"/>
                <w:lang w:val="en-GB"/>
              </w:rPr>
            </w:pPr>
          </w:p>
        </w:tc>
      </w:tr>
    </w:tbl>
    <w:p w:rsidR="004A15E3" w:rsidRPr="002A59D6" w:rsidRDefault="00B50E95" w:rsidP="004A15E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ind w:hanging="426"/>
        <w:outlineLvl w:val="1"/>
        <w:rPr>
          <w:rFonts w:asciiTheme="minorHAnsi" w:hAnsiTheme="minorHAnsi" w:cs="Arial"/>
          <w:b/>
          <w:bCs/>
          <w:sz w:val="22"/>
          <w:szCs w:val="22"/>
          <w:lang w:val="en-GB"/>
        </w:rPr>
      </w:pPr>
      <w:r w:rsidRPr="002A59D6">
        <w:rPr>
          <w:rFonts w:asciiTheme="minorHAnsi" w:hAnsiTheme="minorHAnsi" w:cs="Arial"/>
          <w:b/>
          <w:bCs/>
          <w:sz w:val="22"/>
          <w:szCs w:val="22"/>
          <w:lang w:val="en-GB"/>
        </w:rPr>
        <w:t xml:space="preserve">Note: </w:t>
      </w:r>
      <w:r w:rsidRPr="002A59D6">
        <w:rPr>
          <w:rFonts w:asciiTheme="minorHAnsi" w:hAnsiTheme="minorHAnsi" w:cs="Arial"/>
          <w:b/>
          <w:bCs/>
          <w:sz w:val="22"/>
          <w:szCs w:val="22"/>
          <w:lang w:val="en-GB"/>
        </w:rPr>
        <w:tab/>
        <w:t>We will always consider your references before confirming a job offer in writing.</w:t>
      </w:r>
      <w:r w:rsidRPr="002A59D6">
        <w:rPr>
          <w:rFonts w:asciiTheme="minorHAnsi" w:hAnsiTheme="minorHAnsi" w:cs="Arial"/>
          <w:b/>
          <w:bCs/>
          <w:sz w:val="22"/>
          <w:szCs w:val="22"/>
          <w:lang w:val="en-GB"/>
        </w:rPr>
        <w:tab/>
      </w:r>
    </w:p>
    <w:p w:rsidR="00B50E95" w:rsidRPr="002A59D6" w:rsidRDefault="00B50E95" w:rsidP="004A15E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ind w:hanging="426"/>
        <w:outlineLvl w:val="1"/>
        <w:rPr>
          <w:rFonts w:asciiTheme="minorHAnsi" w:hAnsiTheme="minorHAnsi" w:cs="Arial"/>
          <w:b/>
          <w:bCs/>
          <w:sz w:val="22"/>
          <w:szCs w:val="22"/>
          <w:lang w:val="en-GB"/>
        </w:rPr>
      </w:pPr>
      <w:r w:rsidRPr="002A59D6">
        <w:rPr>
          <w:rFonts w:asciiTheme="minorHAnsi" w:hAnsiTheme="minorHAnsi" w:cs="Arial"/>
          <w:b/>
          <w:bCs/>
          <w:sz w:val="22"/>
          <w:szCs w:val="22"/>
          <w:lang w:val="en-GB"/>
        </w:rPr>
        <w:t>Key:</w:t>
      </w:r>
      <w:r w:rsidRPr="002A59D6">
        <w:rPr>
          <w:rFonts w:asciiTheme="minorHAnsi" w:hAnsiTheme="minorHAnsi" w:cs="Arial"/>
          <w:b/>
          <w:bCs/>
          <w:sz w:val="22"/>
          <w:szCs w:val="22"/>
          <w:lang w:val="en-GB"/>
        </w:rPr>
        <w:tab/>
      </w:r>
      <w:r w:rsidR="004A15E3" w:rsidRPr="002A59D6">
        <w:rPr>
          <w:rFonts w:asciiTheme="minorHAnsi" w:hAnsiTheme="minorHAnsi" w:cs="Arial"/>
          <w:b/>
          <w:bCs/>
          <w:sz w:val="22"/>
          <w:szCs w:val="22"/>
          <w:lang w:val="en-GB"/>
        </w:rPr>
        <w:t xml:space="preserve">               </w:t>
      </w:r>
      <w:r w:rsidRPr="002A59D6">
        <w:rPr>
          <w:rFonts w:asciiTheme="minorHAnsi" w:hAnsiTheme="minorHAnsi" w:cs="Arial"/>
          <w:b/>
          <w:bCs/>
          <w:sz w:val="22"/>
          <w:szCs w:val="22"/>
          <w:lang w:val="en-GB"/>
        </w:rPr>
        <w:t>A = Application (including letter) C = Certificate I = Interview</w:t>
      </w:r>
      <w:r w:rsidRPr="002A59D6">
        <w:rPr>
          <w:rFonts w:asciiTheme="minorHAnsi" w:hAnsiTheme="minorHAnsi" w:cs="Arial"/>
          <w:b/>
          <w:bCs/>
          <w:sz w:val="22"/>
          <w:szCs w:val="22"/>
          <w:lang w:val="en-GB"/>
        </w:rPr>
        <w:tab/>
        <w:t xml:space="preserve"> R = Reference</w:t>
      </w:r>
    </w:p>
    <w:p w:rsidR="00B50E95" w:rsidRPr="002A59D6" w:rsidRDefault="00B50E95" w:rsidP="004A15E3">
      <w:pPr>
        <w:outlineLvl w:val="1"/>
        <w:rPr>
          <w:rFonts w:asciiTheme="minorHAnsi" w:hAnsiTheme="minorHAnsi" w:cs="Arial"/>
          <w:bCs/>
          <w:sz w:val="22"/>
          <w:szCs w:val="22"/>
          <w:lang w:val="en-GB"/>
        </w:rPr>
      </w:pPr>
    </w:p>
    <w:p w:rsidR="00B50E95" w:rsidRPr="002A59D6" w:rsidRDefault="00B50E95">
      <w:pPr>
        <w:rPr>
          <w:rFonts w:asciiTheme="minorHAnsi" w:hAnsiTheme="minorHAnsi"/>
          <w:sz w:val="22"/>
          <w:szCs w:val="22"/>
        </w:rPr>
      </w:pPr>
    </w:p>
    <w:sectPr w:rsidR="00B50E95" w:rsidRPr="002A59D6">
      <w:headerReference w:type="default" r:id="rId22"/>
      <w:pgSz w:w="11920" w:h="16840"/>
      <w:pgMar w:top="1080" w:right="1240" w:bottom="280" w:left="12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E95" w:rsidRDefault="00B50E95">
      <w:r>
        <w:separator/>
      </w:r>
    </w:p>
  </w:endnote>
  <w:endnote w:type="continuationSeparator" w:id="0">
    <w:p w:rsidR="00B50E95" w:rsidRDefault="00B50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E95" w:rsidRDefault="00B50E95">
      <w:r>
        <w:separator/>
      </w:r>
    </w:p>
  </w:footnote>
  <w:footnote w:type="continuationSeparator" w:id="0">
    <w:p w:rsidR="00B50E95" w:rsidRDefault="00B50E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E95" w:rsidRDefault="00B50E95">
    <w:pPr>
      <w:spacing w:line="200" w:lineRule="exact"/>
    </w:pPr>
    <w:r>
      <w:rPr>
        <w:noProof/>
        <w:lang w:val="en-GB" w:eastAsia="en-GB"/>
      </w:rPr>
      <mc:AlternateContent>
        <mc:Choice Requires="wps">
          <w:drawing>
            <wp:anchor distT="0" distB="0" distL="114300" distR="114300" simplePos="0" relativeHeight="503315435" behindDoc="1" locked="0" layoutInCell="1" allowOverlap="1" wp14:anchorId="183DACE7" wp14:editId="111EDCE8">
              <wp:simplePos x="0" y="0"/>
              <wp:positionH relativeFrom="page">
                <wp:posOffset>706755</wp:posOffset>
              </wp:positionH>
              <wp:positionV relativeFrom="page">
                <wp:posOffset>748030</wp:posOffset>
              </wp:positionV>
              <wp:extent cx="1673225" cy="227965"/>
              <wp:effectExtent l="1905" t="0" r="127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E95" w:rsidRDefault="00B50E95">
                          <w:pPr>
                            <w:spacing w:line="340" w:lineRule="exact"/>
                            <w:ind w:left="20" w:right="-48"/>
                            <w:rPr>
                              <w:rFonts w:ascii="Calibri" w:eastAsia="Calibri" w:hAnsi="Calibri" w:cs="Calibri"/>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5.65pt;margin-top:58.9pt;width:131.75pt;height:17.95pt;z-index:-10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" filled="f" stroked="f">
              <v:textbox inset="0,0,0,0">
                <w:txbxContent>
                  <w:p w:rsidR="00B50E95" w:rsidRDefault="00B50E95">
                    <w:pPr>
                      <w:spacing w:line="340" w:lineRule="exact"/>
                      <w:ind w:left="20" w:right="-48"/>
                      <w:rPr>
                        <w:rFonts w:ascii="Calibri" w:eastAsia="Calibri" w:hAnsi="Calibri" w:cs="Calibri"/>
                        <w:sz w:val="32"/>
                        <w:szCs w:val="32"/>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E95" w:rsidRDefault="00B50E95">
    <w:pPr>
      <w:spacing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E95" w:rsidRDefault="00B50E95">
    <w:pPr>
      <w:spacing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E95" w:rsidRDefault="00B50E95">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43FC1"/>
    <w:multiLevelType w:val="hybridMultilevel"/>
    <w:tmpl w:val="8032685E"/>
    <w:lvl w:ilvl="0" w:tplc="D556EB82">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
    <w:nsid w:val="4A2B0AFC"/>
    <w:multiLevelType w:val="hybridMultilevel"/>
    <w:tmpl w:val="385C9074"/>
    <w:lvl w:ilvl="0" w:tplc="28B27C20">
      <w:start w:val="1"/>
      <w:numFmt w:val="lowerLetter"/>
      <w:lvlText w:val="%1."/>
      <w:lvlJc w:val="left"/>
      <w:pPr>
        <w:ind w:left="908" w:hanging="405"/>
      </w:pPr>
      <w:rPr>
        <w:rFonts w:hint="default"/>
      </w:rPr>
    </w:lvl>
    <w:lvl w:ilvl="1" w:tplc="08090019" w:tentative="1">
      <w:start w:val="1"/>
      <w:numFmt w:val="lowerLetter"/>
      <w:lvlText w:val="%2."/>
      <w:lvlJc w:val="left"/>
      <w:pPr>
        <w:ind w:left="1583" w:hanging="360"/>
      </w:pPr>
    </w:lvl>
    <w:lvl w:ilvl="2" w:tplc="0809001B" w:tentative="1">
      <w:start w:val="1"/>
      <w:numFmt w:val="lowerRoman"/>
      <w:lvlText w:val="%3."/>
      <w:lvlJc w:val="right"/>
      <w:pPr>
        <w:ind w:left="2303" w:hanging="180"/>
      </w:pPr>
    </w:lvl>
    <w:lvl w:ilvl="3" w:tplc="0809000F" w:tentative="1">
      <w:start w:val="1"/>
      <w:numFmt w:val="decimal"/>
      <w:lvlText w:val="%4."/>
      <w:lvlJc w:val="left"/>
      <w:pPr>
        <w:ind w:left="3023" w:hanging="360"/>
      </w:pPr>
    </w:lvl>
    <w:lvl w:ilvl="4" w:tplc="08090019" w:tentative="1">
      <w:start w:val="1"/>
      <w:numFmt w:val="lowerLetter"/>
      <w:lvlText w:val="%5."/>
      <w:lvlJc w:val="left"/>
      <w:pPr>
        <w:ind w:left="3743" w:hanging="360"/>
      </w:pPr>
    </w:lvl>
    <w:lvl w:ilvl="5" w:tplc="0809001B" w:tentative="1">
      <w:start w:val="1"/>
      <w:numFmt w:val="lowerRoman"/>
      <w:lvlText w:val="%6."/>
      <w:lvlJc w:val="right"/>
      <w:pPr>
        <w:ind w:left="4463" w:hanging="180"/>
      </w:pPr>
    </w:lvl>
    <w:lvl w:ilvl="6" w:tplc="0809000F" w:tentative="1">
      <w:start w:val="1"/>
      <w:numFmt w:val="decimal"/>
      <w:lvlText w:val="%7."/>
      <w:lvlJc w:val="left"/>
      <w:pPr>
        <w:ind w:left="5183" w:hanging="360"/>
      </w:pPr>
    </w:lvl>
    <w:lvl w:ilvl="7" w:tplc="08090019" w:tentative="1">
      <w:start w:val="1"/>
      <w:numFmt w:val="lowerLetter"/>
      <w:lvlText w:val="%8."/>
      <w:lvlJc w:val="left"/>
      <w:pPr>
        <w:ind w:left="5903" w:hanging="360"/>
      </w:pPr>
    </w:lvl>
    <w:lvl w:ilvl="8" w:tplc="0809001B" w:tentative="1">
      <w:start w:val="1"/>
      <w:numFmt w:val="lowerRoman"/>
      <w:lvlText w:val="%9."/>
      <w:lvlJc w:val="right"/>
      <w:pPr>
        <w:ind w:left="6623" w:hanging="180"/>
      </w:pPr>
    </w:lvl>
  </w:abstractNum>
  <w:abstractNum w:abstractNumId="2">
    <w:nsid w:val="5A7159B8"/>
    <w:multiLevelType w:val="multilevel"/>
    <w:tmpl w:val="67AC876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nsid w:val="61605882"/>
    <w:multiLevelType w:val="hybridMultilevel"/>
    <w:tmpl w:val="3AD0C284"/>
    <w:lvl w:ilvl="0" w:tplc="3E721C3A">
      <w:numFmt w:val="bullet"/>
      <w:lvlText w:val=""/>
      <w:lvlJc w:val="left"/>
      <w:pPr>
        <w:ind w:left="833" w:hanging="360"/>
      </w:pPr>
      <w:rPr>
        <w:rFonts w:ascii="Calibri" w:eastAsia="Symbol" w:hAnsi="Calibri" w:cs="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
    <w:nsid w:val="65704303"/>
    <w:multiLevelType w:val="hybridMultilevel"/>
    <w:tmpl w:val="94A021A8"/>
    <w:lvl w:ilvl="0" w:tplc="9A02E1C2">
      <w:numFmt w:val="bullet"/>
      <w:lvlText w:val=""/>
      <w:lvlJc w:val="left"/>
      <w:pPr>
        <w:ind w:left="878" w:hanging="405"/>
      </w:pPr>
      <w:rPr>
        <w:rFonts w:ascii="Calibri" w:eastAsia="Symbol" w:hAnsi="Calibri" w:cs="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
    <w:nsid w:val="6C3F0DC1"/>
    <w:multiLevelType w:val="hybridMultilevel"/>
    <w:tmpl w:val="A12A6A8A"/>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6">
    <w:nsid w:val="6FEB4ED5"/>
    <w:multiLevelType w:val="hybridMultilevel"/>
    <w:tmpl w:val="1728E344"/>
    <w:lvl w:ilvl="0" w:tplc="9A02E1C2">
      <w:numFmt w:val="bullet"/>
      <w:lvlText w:val=""/>
      <w:lvlJc w:val="left"/>
      <w:pPr>
        <w:ind w:left="1756" w:hanging="405"/>
      </w:pPr>
      <w:rPr>
        <w:rFonts w:ascii="Calibri" w:eastAsia="Symbol" w:hAnsi="Calibri" w:cs="Symbol" w:hint="default"/>
      </w:rPr>
    </w:lvl>
    <w:lvl w:ilvl="1" w:tplc="08090003" w:tentative="1">
      <w:start w:val="1"/>
      <w:numFmt w:val="bullet"/>
      <w:lvlText w:val="o"/>
      <w:lvlJc w:val="left"/>
      <w:pPr>
        <w:ind w:left="2318" w:hanging="360"/>
      </w:pPr>
      <w:rPr>
        <w:rFonts w:ascii="Courier New" w:hAnsi="Courier New" w:cs="Courier New" w:hint="default"/>
      </w:rPr>
    </w:lvl>
    <w:lvl w:ilvl="2" w:tplc="08090005" w:tentative="1">
      <w:start w:val="1"/>
      <w:numFmt w:val="bullet"/>
      <w:lvlText w:val=""/>
      <w:lvlJc w:val="left"/>
      <w:pPr>
        <w:ind w:left="3038" w:hanging="360"/>
      </w:pPr>
      <w:rPr>
        <w:rFonts w:ascii="Wingdings" w:hAnsi="Wingdings" w:hint="default"/>
      </w:rPr>
    </w:lvl>
    <w:lvl w:ilvl="3" w:tplc="08090001" w:tentative="1">
      <w:start w:val="1"/>
      <w:numFmt w:val="bullet"/>
      <w:lvlText w:val=""/>
      <w:lvlJc w:val="left"/>
      <w:pPr>
        <w:ind w:left="3758" w:hanging="360"/>
      </w:pPr>
      <w:rPr>
        <w:rFonts w:ascii="Symbol" w:hAnsi="Symbol" w:hint="default"/>
      </w:rPr>
    </w:lvl>
    <w:lvl w:ilvl="4" w:tplc="08090003" w:tentative="1">
      <w:start w:val="1"/>
      <w:numFmt w:val="bullet"/>
      <w:lvlText w:val="o"/>
      <w:lvlJc w:val="left"/>
      <w:pPr>
        <w:ind w:left="4478" w:hanging="360"/>
      </w:pPr>
      <w:rPr>
        <w:rFonts w:ascii="Courier New" w:hAnsi="Courier New" w:cs="Courier New" w:hint="default"/>
      </w:rPr>
    </w:lvl>
    <w:lvl w:ilvl="5" w:tplc="08090005" w:tentative="1">
      <w:start w:val="1"/>
      <w:numFmt w:val="bullet"/>
      <w:lvlText w:val=""/>
      <w:lvlJc w:val="left"/>
      <w:pPr>
        <w:ind w:left="5198" w:hanging="360"/>
      </w:pPr>
      <w:rPr>
        <w:rFonts w:ascii="Wingdings" w:hAnsi="Wingdings" w:hint="default"/>
      </w:rPr>
    </w:lvl>
    <w:lvl w:ilvl="6" w:tplc="08090001" w:tentative="1">
      <w:start w:val="1"/>
      <w:numFmt w:val="bullet"/>
      <w:lvlText w:val=""/>
      <w:lvlJc w:val="left"/>
      <w:pPr>
        <w:ind w:left="5918" w:hanging="360"/>
      </w:pPr>
      <w:rPr>
        <w:rFonts w:ascii="Symbol" w:hAnsi="Symbol" w:hint="default"/>
      </w:rPr>
    </w:lvl>
    <w:lvl w:ilvl="7" w:tplc="08090003" w:tentative="1">
      <w:start w:val="1"/>
      <w:numFmt w:val="bullet"/>
      <w:lvlText w:val="o"/>
      <w:lvlJc w:val="left"/>
      <w:pPr>
        <w:ind w:left="6638" w:hanging="360"/>
      </w:pPr>
      <w:rPr>
        <w:rFonts w:ascii="Courier New" w:hAnsi="Courier New" w:cs="Courier New" w:hint="default"/>
      </w:rPr>
    </w:lvl>
    <w:lvl w:ilvl="8" w:tplc="08090005" w:tentative="1">
      <w:start w:val="1"/>
      <w:numFmt w:val="bullet"/>
      <w:lvlText w:val=""/>
      <w:lvlJc w:val="left"/>
      <w:pPr>
        <w:ind w:left="7358" w:hanging="360"/>
      </w:pPr>
      <w:rPr>
        <w:rFonts w:ascii="Wingdings" w:hAnsi="Wingdings" w:hint="default"/>
      </w:rPr>
    </w:lvl>
  </w:abstractNum>
  <w:abstractNum w:abstractNumId="7">
    <w:nsid w:val="71941005"/>
    <w:multiLevelType w:val="hybridMultilevel"/>
    <w:tmpl w:val="CBC27742"/>
    <w:lvl w:ilvl="0" w:tplc="766C7F16">
      <w:numFmt w:val="bullet"/>
      <w:lvlText w:val="-"/>
      <w:lvlJc w:val="left"/>
      <w:pPr>
        <w:ind w:left="420" w:hanging="360"/>
      </w:pPr>
      <w:rPr>
        <w:rFonts w:ascii="Calibri" w:eastAsia="Calibr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nsid w:val="7A8769F1"/>
    <w:multiLevelType w:val="hybridMultilevel"/>
    <w:tmpl w:val="2C668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FE71B6D"/>
    <w:multiLevelType w:val="hybridMultilevel"/>
    <w:tmpl w:val="AEA2EEC8"/>
    <w:lvl w:ilvl="0" w:tplc="E3D62AAE">
      <w:start w:val="1"/>
      <w:numFmt w:val="lowerLetter"/>
      <w:lvlText w:val="%1."/>
      <w:lvlJc w:val="left"/>
      <w:pPr>
        <w:ind w:left="872" w:hanging="360"/>
      </w:pPr>
      <w:rPr>
        <w:rFonts w:hint="default"/>
      </w:rPr>
    </w:lvl>
    <w:lvl w:ilvl="1" w:tplc="08090019" w:tentative="1">
      <w:start w:val="1"/>
      <w:numFmt w:val="lowerLetter"/>
      <w:lvlText w:val="%2."/>
      <w:lvlJc w:val="left"/>
      <w:pPr>
        <w:ind w:left="1592" w:hanging="360"/>
      </w:pPr>
    </w:lvl>
    <w:lvl w:ilvl="2" w:tplc="0809001B" w:tentative="1">
      <w:start w:val="1"/>
      <w:numFmt w:val="lowerRoman"/>
      <w:lvlText w:val="%3."/>
      <w:lvlJc w:val="right"/>
      <w:pPr>
        <w:ind w:left="2312" w:hanging="180"/>
      </w:pPr>
    </w:lvl>
    <w:lvl w:ilvl="3" w:tplc="0809000F" w:tentative="1">
      <w:start w:val="1"/>
      <w:numFmt w:val="decimal"/>
      <w:lvlText w:val="%4."/>
      <w:lvlJc w:val="left"/>
      <w:pPr>
        <w:ind w:left="3032" w:hanging="360"/>
      </w:pPr>
    </w:lvl>
    <w:lvl w:ilvl="4" w:tplc="08090019" w:tentative="1">
      <w:start w:val="1"/>
      <w:numFmt w:val="lowerLetter"/>
      <w:lvlText w:val="%5."/>
      <w:lvlJc w:val="left"/>
      <w:pPr>
        <w:ind w:left="3752" w:hanging="360"/>
      </w:pPr>
    </w:lvl>
    <w:lvl w:ilvl="5" w:tplc="0809001B" w:tentative="1">
      <w:start w:val="1"/>
      <w:numFmt w:val="lowerRoman"/>
      <w:lvlText w:val="%6."/>
      <w:lvlJc w:val="right"/>
      <w:pPr>
        <w:ind w:left="4472" w:hanging="180"/>
      </w:pPr>
    </w:lvl>
    <w:lvl w:ilvl="6" w:tplc="0809000F" w:tentative="1">
      <w:start w:val="1"/>
      <w:numFmt w:val="decimal"/>
      <w:lvlText w:val="%7."/>
      <w:lvlJc w:val="left"/>
      <w:pPr>
        <w:ind w:left="5192" w:hanging="360"/>
      </w:pPr>
    </w:lvl>
    <w:lvl w:ilvl="7" w:tplc="08090019" w:tentative="1">
      <w:start w:val="1"/>
      <w:numFmt w:val="lowerLetter"/>
      <w:lvlText w:val="%8."/>
      <w:lvlJc w:val="left"/>
      <w:pPr>
        <w:ind w:left="5912" w:hanging="360"/>
      </w:pPr>
    </w:lvl>
    <w:lvl w:ilvl="8" w:tplc="0809001B" w:tentative="1">
      <w:start w:val="1"/>
      <w:numFmt w:val="lowerRoman"/>
      <w:lvlText w:val="%9."/>
      <w:lvlJc w:val="right"/>
      <w:pPr>
        <w:ind w:left="6632" w:hanging="180"/>
      </w:pPr>
    </w:lvl>
  </w:abstractNum>
  <w:num w:numId="1">
    <w:abstractNumId w:val="2"/>
  </w:num>
  <w:num w:numId="2">
    <w:abstractNumId w:val="9"/>
  </w:num>
  <w:num w:numId="3">
    <w:abstractNumId w:val="1"/>
  </w:num>
  <w:num w:numId="4">
    <w:abstractNumId w:val="3"/>
  </w:num>
  <w:num w:numId="5">
    <w:abstractNumId w:val="0"/>
  </w:num>
  <w:num w:numId="6">
    <w:abstractNumId w:val="8"/>
  </w:num>
  <w:num w:numId="7">
    <w:abstractNumId w:val="5"/>
  </w:num>
  <w:num w:numId="8">
    <w:abstractNumId w:val="4"/>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9AC"/>
    <w:rsid w:val="0000333F"/>
    <w:rsid w:val="000253EC"/>
    <w:rsid w:val="00051D66"/>
    <w:rsid w:val="000732ED"/>
    <w:rsid w:val="00081FEC"/>
    <w:rsid w:val="000A096F"/>
    <w:rsid w:val="000A3D9E"/>
    <w:rsid w:val="000D45D6"/>
    <w:rsid w:val="0010547C"/>
    <w:rsid w:val="00114203"/>
    <w:rsid w:val="001720D5"/>
    <w:rsid w:val="00182C8E"/>
    <w:rsid w:val="00207903"/>
    <w:rsid w:val="00225E8C"/>
    <w:rsid w:val="00267961"/>
    <w:rsid w:val="00291939"/>
    <w:rsid w:val="002A36C4"/>
    <w:rsid w:val="002A59D6"/>
    <w:rsid w:val="002B30F1"/>
    <w:rsid w:val="00306C87"/>
    <w:rsid w:val="00307ECE"/>
    <w:rsid w:val="00335802"/>
    <w:rsid w:val="00357EA8"/>
    <w:rsid w:val="003A038D"/>
    <w:rsid w:val="003B504E"/>
    <w:rsid w:val="003C0143"/>
    <w:rsid w:val="003C54C4"/>
    <w:rsid w:val="004256EC"/>
    <w:rsid w:val="00436FF8"/>
    <w:rsid w:val="004A15E3"/>
    <w:rsid w:val="004A785B"/>
    <w:rsid w:val="004E0C45"/>
    <w:rsid w:val="004E324E"/>
    <w:rsid w:val="004F0D98"/>
    <w:rsid w:val="00525F02"/>
    <w:rsid w:val="00551983"/>
    <w:rsid w:val="00570BEB"/>
    <w:rsid w:val="0058696D"/>
    <w:rsid w:val="00597EED"/>
    <w:rsid w:val="005D70B8"/>
    <w:rsid w:val="005E34E3"/>
    <w:rsid w:val="00603F88"/>
    <w:rsid w:val="00616F0B"/>
    <w:rsid w:val="00650E00"/>
    <w:rsid w:val="006559AC"/>
    <w:rsid w:val="0067435E"/>
    <w:rsid w:val="00694B38"/>
    <w:rsid w:val="006C2B17"/>
    <w:rsid w:val="006F2299"/>
    <w:rsid w:val="007163D9"/>
    <w:rsid w:val="0073719B"/>
    <w:rsid w:val="00770112"/>
    <w:rsid w:val="00774EDB"/>
    <w:rsid w:val="00790644"/>
    <w:rsid w:val="007B11ED"/>
    <w:rsid w:val="007D6806"/>
    <w:rsid w:val="008134DF"/>
    <w:rsid w:val="0081762B"/>
    <w:rsid w:val="00846BDC"/>
    <w:rsid w:val="00847546"/>
    <w:rsid w:val="00903DCA"/>
    <w:rsid w:val="00945DC1"/>
    <w:rsid w:val="009470A3"/>
    <w:rsid w:val="00992A05"/>
    <w:rsid w:val="009D1E24"/>
    <w:rsid w:val="009D4F2F"/>
    <w:rsid w:val="009D6C10"/>
    <w:rsid w:val="00A04DBE"/>
    <w:rsid w:val="00A562B0"/>
    <w:rsid w:val="00A72811"/>
    <w:rsid w:val="00AA7153"/>
    <w:rsid w:val="00AB7A29"/>
    <w:rsid w:val="00B04990"/>
    <w:rsid w:val="00B33F6D"/>
    <w:rsid w:val="00B50E95"/>
    <w:rsid w:val="00B50FE8"/>
    <w:rsid w:val="00BD42D0"/>
    <w:rsid w:val="00BD4CBA"/>
    <w:rsid w:val="00BE3FF8"/>
    <w:rsid w:val="00C43E60"/>
    <w:rsid w:val="00C54FD7"/>
    <w:rsid w:val="00C57546"/>
    <w:rsid w:val="00C90B3D"/>
    <w:rsid w:val="00C912FD"/>
    <w:rsid w:val="00C95627"/>
    <w:rsid w:val="00CA2F24"/>
    <w:rsid w:val="00CA765D"/>
    <w:rsid w:val="00D534A0"/>
    <w:rsid w:val="00D5377F"/>
    <w:rsid w:val="00D914CA"/>
    <w:rsid w:val="00D94DC3"/>
    <w:rsid w:val="00DA11D4"/>
    <w:rsid w:val="00DC7922"/>
    <w:rsid w:val="00DD1DF6"/>
    <w:rsid w:val="00DD2E59"/>
    <w:rsid w:val="00E43CBB"/>
    <w:rsid w:val="00E44633"/>
    <w:rsid w:val="00E67D24"/>
    <w:rsid w:val="00EA1B4B"/>
    <w:rsid w:val="00EB2C75"/>
    <w:rsid w:val="00EB3247"/>
    <w:rsid w:val="00ED3C0B"/>
    <w:rsid w:val="00F16D18"/>
    <w:rsid w:val="00F3182B"/>
    <w:rsid w:val="00FB2C7F"/>
    <w:rsid w:val="00FC5370"/>
    <w:rsid w:val="00FF164F"/>
    <w:rsid w:val="00FF37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82B"/>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694B38"/>
    <w:rPr>
      <w:rFonts w:ascii="Tahoma" w:hAnsi="Tahoma" w:cs="Tahoma"/>
      <w:sz w:val="16"/>
      <w:szCs w:val="16"/>
    </w:rPr>
  </w:style>
  <w:style w:type="character" w:customStyle="1" w:styleId="BalloonTextChar">
    <w:name w:val="Balloon Text Char"/>
    <w:basedOn w:val="DefaultParagraphFont"/>
    <w:link w:val="BalloonText"/>
    <w:uiPriority w:val="99"/>
    <w:semiHidden/>
    <w:rsid w:val="00694B38"/>
    <w:rPr>
      <w:rFonts w:ascii="Tahoma" w:hAnsi="Tahoma" w:cs="Tahoma"/>
      <w:sz w:val="16"/>
      <w:szCs w:val="16"/>
    </w:rPr>
  </w:style>
  <w:style w:type="character" w:styleId="Hyperlink">
    <w:name w:val="Hyperlink"/>
    <w:basedOn w:val="DefaultParagraphFont"/>
    <w:uiPriority w:val="99"/>
    <w:unhideWhenUsed/>
    <w:rsid w:val="00267961"/>
    <w:rPr>
      <w:color w:val="0000FF" w:themeColor="hyperlink"/>
      <w:u w:val="single"/>
    </w:rPr>
  </w:style>
  <w:style w:type="paragraph" w:styleId="Header">
    <w:name w:val="header"/>
    <w:basedOn w:val="Normal"/>
    <w:link w:val="HeaderChar"/>
    <w:uiPriority w:val="99"/>
    <w:unhideWhenUsed/>
    <w:rsid w:val="004F0D98"/>
    <w:pPr>
      <w:tabs>
        <w:tab w:val="center" w:pos="4513"/>
        <w:tab w:val="right" w:pos="9026"/>
      </w:tabs>
    </w:pPr>
  </w:style>
  <w:style w:type="character" w:customStyle="1" w:styleId="HeaderChar">
    <w:name w:val="Header Char"/>
    <w:basedOn w:val="DefaultParagraphFont"/>
    <w:link w:val="Header"/>
    <w:uiPriority w:val="99"/>
    <w:rsid w:val="004F0D98"/>
  </w:style>
  <w:style w:type="paragraph" w:styleId="Footer">
    <w:name w:val="footer"/>
    <w:basedOn w:val="Normal"/>
    <w:link w:val="FooterChar"/>
    <w:uiPriority w:val="99"/>
    <w:unhideWhenUsed/>
    <w:rsid w:val="004F0D98"/>
    <w:pPr>
      <w:tabs>
        <w:tab w:val="center" w:pos="4513"/>
        <w:tab w:val="right" w:pos="9026"/>
      </w:tabs>
    </w:pPr>
  </w:style>
  <w:style w:type="character" w:customStyle="1" w:styleId="FooterChar">
    <w:name w:val="Footer Char"/>
    <w:basedOn w:val="DefaultParagraphFont"/>
    <w:link w:val="Footer"/>
    <w:uiPriority w:val="99"/>
    <w:rsid w:val="004F0D98"/>
  </w:style>
  <w:style w:type="paragraph" w:styleId="ListParagraph">
    <w:name w:val="List Paragraph"/>
    <w:basedOn w:val="Normal"/>
    <w:uiPriority w:val="34"/>
    <w:qFormat/>
    <w:rsid w:val="00E44633"/>
    <w:pPr>
      <w:ind w:left="720"/>
      <w:contextualSpacing/>
    </w:pPr>
  </w:style>
  <w:style w:type="paragraph" w:styleId="NormalWeb">
    <w:name w:val="Normal (Web)"/>
    <w:basedOn w:val="Normal"/>
    <w:uiPriority w:val="99"/>
    <w:unhideWhenUsed/>
    <w:rsid w:val="000A096F"/>
    <w:pPr>
      <w:spacing w:before="100" w:beforeAutospacing="1" w:after="100" w:afterAutospacing="1"/>
    </w:pPr>
    <w:rPr>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82B"/>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694B38"/>
    <w:rPr>
      <w:rFonts w:ascii="Tahoma" w:hAnsi="Tahoma" w:cs="Tahoma"/>
      <w:sz w:val="16"/>
      <w:szCs w:val="16"/>
    </w:rPr>
  </w:style>
  <w:style w:type="character" w:customStyle="1" w:styleId="BalloonTextChar">
    <w:name w:val="Balloon Text Char"/>
    <w:basedOn w:val="DefaultParagraphFont"/>
    <w:link w:val="BalloonText"/>
    <w:uiPriority w:val="99"/>
    <w:semiHidden/>
    <w:rsid w:val="00694B38"/>
    <w:rPr>
      <w:rFonts w:ascii="Tahoma" w:hAnsi="Tahoma" w:cs="Tahoma"/>
      <w:sz w:val="16"/>
      <w:szCs w:val="16"/>
    </w:rPr>
  </w:style>
  <w:style w:type="character" w:styleId="Hyperlink">
    <w:name w:val="Hyperlink"/>
    <w:basedOn w:val="DefaultParagraphFont"/>
    <w:uiPriority w:val="99"/>
    <w:unhideWhenUsed/>
    <w:rsid w:val="00267961"/>
    <w:rPr>
      <w:color w:val="0000FF" w:themeColor="hyperlink"/>
      <w:u w:val="single"/>
    </w:rPr>
  </w:style>
  <w:style w:type="paragraph" w:styleId="Header">
    <w:name w:val="header"/>
    <w:basedOn w:val="Normal"/>
    <w:link w:val="HeaderChar"/>
    <w:uiPriority w:val="99"/>
    <w:unhideWhenUsed/>
    <w:rsid w:val="004F0D98"/>
    <w:pPr>
      <w:tabs>
        <w:tab w:val="center" w:pos="4513"/>
        <w:tab w:val="right" w:pos="9026"/>
      </w:tabs>
    </w:pPr>
  </w:style>
  <w:style w:type="character" w:customStyle="1" w:styleId="HeaderChar">
    <w:name w:val="Header Char"/>
    <w:basedOn w:val="DefaultParagraphFont"/>
    <w:link w:val="Header"/>
    <w:uiPriority w:val="99"/>
    <w:rsid w:val="004F0D98"/>
  </w:style>
  <w:style w:type="paragraph" w:styleId="Footer">
    <w:name w:val="footer"/>
    <w:basedOn w:val="Normal"/>
    <w:link w:val="FooterChar"/>
    <w:uiPriority w:val="99"/>
    <w:unhideWhenUsed/>
    <w:rsid w:val="004F0D98"/>
    <w:pPr>
      <w:tabs>
        <w:tab w:val="center" w:pos="4513"/>
        <w:tab w:val="right" w:pos="9026"/>
      </w:tabs>
    </w:pPr>
  </w:style>
  <w:style w:type="character" w:customStyle="1" w:styleId="FooterChar">
    <w:name w:val="Footer Char"/>
    <w:basedOn w:val="DefaultParagraphFont"/>
    <w:link w:val="Footer"/>
    <w:uiPriority w:val="99"/>
    <w:rsid w:val="004F0D98"/>
  </w:style>
  <w:style w:type="paragraph" w:styleId="ListParagraph">
    <w:name w:val="List Paragraph"/>
    <w:basedOn w:val="Normal"/>
    <w:uiPriority w:val="34"/>
    <w:qFormat/>
    <w:rsid w:val="00E44633"/>
    <w:pPr>
      <w:ind w:left="720"/>
      <w:contextualSpacing/>
    </w:pPr>
  </w:style>
  <w:style w:type="paragraph" w:styleId="NormalWeb">
    <w:name w:val="Normal (Web)"/>
    <w:basedOn w:val="Normal"/>
    <w:uiPriority w:val="99"/>
    <w:unhideWhenUsed/>
    <w:rsid w:val="000A096F"/>
    <w:pPr>
      <w:spacing w:before="100" w:beforeAutospacing="1" w:after="100" w:afterAutospacing="1"/>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681490">
      <w:bodyDiv w:val="1"/>
      <w:marLeft w:val="0"/>
      <w:marRight w:val="0"/>
      <w:marTop w:val="0"/>
      <w:marBottom w:val="0"/>
      <w:divBdr>
        <w:top w:val="none" w:sz="0" w:space="0" w:color="auto"/>
        <w:left w:val="none" w:sz="0" w:space="0" w:color="auto"/>
        <w:bottom w:val="none" w:sz="0" w:space="0" w:color="auto"/>
        <w:right w:val="none" w:sz="0" w:space="0" w:color="auto"/>
      </w:divBdr>
      <w:divsChild>
        <w:div w:id="347829206">
          <w:marLeft w:val="0"/>
          <w:marRight w:val="0"/>
          <w:marTop w:val="0"/>
          <w:marBottom w:val="0"/>
          <w:divBdr>
            <w:top w:val="none" w:sz="0" w:space="0" w:color="auto"/>
            <w:left w:val="none" w:sz="0" w:space="0" w:color="auto"/>
            <w:bottom w:val="none" w:sz="0" w:space="0" w:color="auto"/>
            <w:right w:val="none" w:sz="0" w:space="0" w:color="auto"/>
          </w:divBdr>
        </w:div>
        <w:div w:id="91166319">
          <w:marLeft w:val="0"/>
          <w:marRight w:val="0"/>
          <w:marTop w:val="0"/>
          <w:marBottom w:val="0"/>
          <w:divBdr>
            <w:top w:val="none" w:sz="0" w:space="0" w:color="auto"/>
            <w:left w:val="none" w:sz="0" w:space="0" w:color="auto"/>
            <w:bottom w:val="none" w:sz="0" w:space="0" w:color="auto"/>
            <w:right w:val="none" w:sz="0" w:space="0" w:color="auto"/>
          </w:divBdr>
        </w:div>
      </w:divsChild>
    </w:div>
    <w:div w:id="770010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rklandsacademy.co.uk"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mitchell@parklandsacademy.co.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dmin@parklandsacademy.co.uk"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arklandsacademy.co.uk" TargetMode="Externa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B73D0-085A-4274-9D68-1E58EBF1C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2094</Words>
  <Characters>11940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Calvert</dc:creator>
  <cp:lastModifiedBy>Victoria Calvert</cp:lastModifiedBy>
  <cp:revision>4</cp:revision>
  <cp:lastPrinted>2017-01-23T12:41:00Z</cp:lastPrinted>
  <dcterms:created xsi:type="dcterms:W3CDTF">2017-03-08T14:10:00Z</dcterms:created>
  <dcterms:modified xsi:type="dcterms:W3CDTF">2017-03-09T12:56:00Z</dcterms:modified>
</cp:coreProperties>
</file>