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5B9" w:rsidRDefault="006748D3">
      <w:pPr>
        <w:rPr>
          <w:rFonts w:cstheme="minorHAnsi"/>
          <w:sz w:val="24"/>
          <w:szCs w:val="24"/>
        </w:rPr>
      </w:pPr>
      <w:r>
        <w:rPr>
          <w:rFonts w:cstheme="minorHAnsi"/>
          <w:b/>
          <w:noProof/>
          <w:color w:val="00B0F0"/>
          <w:sz w:val="40"/>
          <w:szCs w:val="40"/>
          <w:lang w:val="en-GB" w:eastAsia="en-GB"/>
        </w:rPr>
        <w:drawing>
          <wp:anchor distT="0" distB="0" distL="114300" distR="114300" simplePos="0" relativeHeight="251657216" behindDoc="1" locked="0" layoutInCell="1" allowOverlap="1">
            <wp:simplePos x="0" y="0"/>
            <wp:positionH relativeFrom="column">
              <wp:posOffset>-540081</wp:posOffset>
            </wp:positionH>
            <wp:positionV relativeFrom="paragraph">
              <wp:posOffset>-970280</wp:posOffset>
            </wp:positionV>
            <wp:extent cx="7550774" cy="3816000"/>
            <wp:effectExtent l="0" t="0" r="0" b="0"/>
            <wp:wrapNone/>
            <wp:docPr id="17" name="Picture 1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 b="64287"/>
                    <a:stretch/>
                  </pic:blipFill>
                  <pic:spPr bwMode="auto">
                    <a:xfrm>
                      <a:off x="0" y="0"/>
                      <a:ext cx="7550774" cy="3816000"/>
                    </a:xfrm>
                    <a:prstGeom prst="rect">
                      <a:avLst/>
                    </a:prstGeom>
                    <a:noFill/>
                    <a:ln>
                      <a:noFill/>
                    </a:ln>
                    <a:extLst>
                      <a:ext uri="{53640926-AAD7-44D8-BBD7-CCE9431645EC}">
                        <a14:shadowObscured xmlns:a14="http://schemas.microsoft.com/office/drawing/2010/main"/>
                      </a:ext>
                    </a:extLst>
                  </pic:spPr>
                </pic:pic>
              </a:graphicData>
            </a:graphic>
          </wp:anchor>
        </w:drawing>
      </w:r>
    </w:p>
    <w:p w:rsidR="0010086B" w:rsidRDefault="0010086B" w:rsidP="0010086B">
      <w:pPr>
        <w:autoSpaceDE w:val="0"/>
        <w:autoSpaceDN w:val="0"/>
        <w:adjustRightInd w:val="0"/>
        <w:rPr>
          <w:rFonts w:cs="AvantGarde-Demi"/>
          <w:b/>
          <w:color w:val="17365D" w:themeColor="text2" w:themeShade="BF"/>
          <w:sz w:val="52"/>
          <w:szCs w:val="52"/>
        </w:rPr>
      </w:pPr>
    </w:p>
    <w:p w:rsidR="0010086B" w:rsidRDefault="0010086B" w:rsidP="0010086B">
      <w:pPr>
        <w:autoSpaceDE w:val="0"/>
        <w:autoSpaceDN w:val="0"/>
        <w:adjustRightInd w:val="0"/>
        <w:rPr>
          <w:rFonts w:cs="AvantGarde-Demi"/>
          <w:b/>
          <w:color w:val="17365D" w:themeColor="text2" w:themeShade="BF"/>
          <w:sz w:val="52"/>
          <w:szCs w:val="52"/>
        </w:rPr>
      </w:pPr>
    </w:p>
    <w:p w:rsidR="0010086B" w:rsidRDefault="0010086B" w:rsidP="0010086B">
      <w:pPr>
        <w:autoSpaceDE w:val="0"/>
        <w:autoSpaceDN w:val="0"/>
        <w:adjustRightInd w:val="0"/>
        <w:rPr>
          <w:rFonts w:cs="AvantGarde-Demi"/>
          <w:b/>
          <w:color w:val="17365D" w:themeColor="text2" w:themeShade="BF"/>
          <w:sz w:val="52"/>
          <w:szCs w:val="52"/>
        </w:rPr>
      </w:pPr>
    </w:p>
    <w:p w:rsidR="0010086B" w:rsidRPr="006B5CDA" w:rsidRDefault="0010086B" w:rsidP="0010086B">
      <w:pPr>
        <w:autoSpaceDE w:val="0"/>
        <w:autoSpaceDN w:val="0"/>
        <w:adjustRightInd w:val="0"/>
        <w:rPr>
          <w:rFonts w:cs="AvantGarde-Demi"/>
          <w:b/>
          <w:color w:val="17365D" w:themeColor="text2" w:themeShade="BF"/>
          <w:sz w:val="52"/>
          <w:szCs w:val="52"/>
        </w:rPr>
      </w:pPr>
      <w:r w:rsidRPr="006B5CDA">
        <w:rPr>
          <w:rFonts w:cs="AvantGarde-Demi"/>
          <w:b/>
          <w:color w:val="17365D" w:themeColor="text2" w:themeShade="BF"/>
          <w:sz w:val="52"/>
          <w:szCs w:val="52"/>
        </w:rPr>
        <w:t xml:space="preserve">Teacher of </w:t>
      </w:r>
      <w:r>
        <w:rPr>
          <w:rFonts w:cs="AvantGarde-Demi"/>
          <w:b/>
          <w:color w:val="17365D" w:themeColor="text2" w:themeShade="BF"/>
          <w:sz w:val="52"/>
          <w:szCs w:val="52"/>
        </w:rPr>
        <w:t xml:space="preserve">Mathematics MPS/UPS – </w:t>
      </w:r>
      <w:r w:rsidR="00606FE2">
        <w:rPr>
          <w:rFonts w:cs="AvantGarde-Demi"/>
          <w:b/>
          <w:color w:val="17365D" w:themeColor="text2" w:themeShade="BF"/>
          <w:sz w:val="52"/>
          <w:szCs w:val="52"/>
        </w:rPr>
        <w:t xml:space="preserve">Generous </w:t>
      </w:r>
      <w:r w:rsidRPr="002B2740">
        <w:rPr>
          <w:rFonts w:cs="AvantGarde-Demi"/>
          <w:b/>
          <w:color w:val="17365D" w:themeColor="text2" w:themeShade="BF"/>
          <w:sz w:val="44"/>
          <w:szCs w:val="44"/>
        </w:rPr>
        <w:t>TLR available for the right candidate</w:t>
      </w:r>
    </w:p>
    <w:p w:rsidR="0010086B" w:rsidRPr="006B5CDA" w:rsidRDefault="0010086B" w:rsidP="0010086B">
      <w:pPr>
        <w:pStyle w:val="Default"/>
        <w:rPr>
          <w:color w:val="17365D" w:themeColor="text2" w:themeShade="BF"/>
        </w:rPr>
      </w:pPr>
    </w:p>
    <w:p w:rsidR="0010086B" w:rsidRPr="006B5CDA" w:rsidRDefault="0010086B" w:rsidP="0010086B">
      <w:pPr>
        <w:autoSpaceDE w:val="0"/>
        <w:autoSpaceDN w:val="0"/>
        <w:adjustRightInd w:val="0"/>
        <w:rPr>
          <w:b/>
          <w:bCs/>
          <w:color w:val="17365D" w:themeColor="text2" w:themeShade="BF"/>
          <w:sz w:val="32"/>
          <w:szCs w:val="32"/>
        </w:rPr>
      </w:pPr>
      <w:r w:rsidRPr="006B5CDA">
        <w:rPr>
          <w:b/>
          <w:bCs/>
          <w:color w:val="17365D" w:themeColor="text2" w:themeShade="BF"/>
          <w:sz w:val="32"/>
          <w:szCs w:val="32"/>
        </w:rPr>
        <w:t>(with opportunity to become an Aspirant Lead Practitioner/Lead Practitioner)</w:t>
      </w:r>
    </w:p>
    <w:p w:rsidR="006735B9" w:rsidRDefault="006735B9">
      <w:pPr>
        <w:jc w:val="center"/>
        <w:rPr>
          <w:rFonts w:cstheme="minorHAnsi"/>
          <w:color w:val="00B0F0"/>
          <w:sz w:val="72"/>
          <w:szCs w:val="72"/>
        </w:rPr>
      </w:pPr>
    </w:p>
    <w:p w:rsidR="006735B9" w:rsidRDefault="00C37D1D">
      <w:pPr>
        <w:jc w:val="center"/>
        <w:rPr>
          <w:rFonts w:cstheme="minorHAnsi"/>
          <w:color w:val="00B0F0"/>
          <w:sz w:val="72"/>
          <w:szCs w:val="72"/>
        </w:rPr>
      </w:pPr>
      <w:r>
        <w:rPr>
          <w:noProof/>
          <w:lang w:val="en-GB" w:eastAsia="en-GB"/>
        </w:rPr>
        <w:drawing>
          <wp:inline distT="0" distB="0" distL="0" distR="0">
            <wp:extent cx="4953000" cy="10188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5118" t="36865" r="49367" b="50140"/>
                    <a:stretch/>
                  </pic:blipFill>
                  <pic:spPr bwMode="auto">
                    <a:xfrm>
                      <a:off x="0" y="0"/>
                      <a:ext cx="5143789" cy="1058059"/>
                    </a:xfrm>
                    <a:prstGeom prst="rect">
                      <a:avLst/>
                    </a:prstGeom>
                    <a:ln>
                      <a:noFill/>
                    </a:ln>
                    <a:extLst>
                      <a:ext uri="{53640926-AAD7-44D8-BBD7-CCE9431645EC}">
                        <a14:shadowObscured xmlns:a14="http://schemas.microsoft.com/office/drawing/2010/main"/>
                      </a:ext>
                    </a:extLst>
                  </pic:spPr>
                </pic:pic>
              </a:graphicData>
            </a:graphic>
          </wp:inline>
        </w:drawing>
      </w:r>
    </w:p>
    <w:p w:rsidR="0085598F" w:rsidRDefault="0085598F" w:rsidP="0085598F">
      <w:pPr>
        <w:jc w:val="right"/>
        <w:rPr>
          <w:rFonts w:cstheme="minorHAnsi"/>
          <w:b/>
          <w:color w:val="00B0F0"/>
          <w:sz w:val="56"/>
          <w:szCs w:val="56"/>
        </w:rPr>
      </w:pPr>
    </w:p>
    <w:p w:rsidR="00C37D1D" w:rsidRPr="006C5E22" w:rsidRDefault="00C37D1D" w:rsidP="00C37D1D">
      <w:pPr>
        <w:rPr>
          <w:rFonts w:cstheme="minorHAnsi"/>
          <w:b/>
          <w:color w:val="17365D" w:themeColor="text2" w:themeShade="BF"/>
          <w:sz w:val="56"/>
          <w:szCs w:val="56"/>
        </w:rPr>
      </w:pPr>
    </w:p>
    <w:p w:rsidR="006735B9" w:rsidRDefault="006735B9">
      <w:pPr>
        <w:rPr>
          <w:rFonts w:cstheme="minorHAnsi"/>
          <w:sz w:val="24"/>
          <w:szCs w:val="24"/>
        </w:rPr>
      </w:pPr>
    </w:p>
    <w:p w:rsidR="0010086B" w:rsidRDefault="00E6375C">
      <w:pPr>
        <w:widowControl/>
        <w:spacing w:after="200" w:line="276" w:lineRule="auto"/>
        <w:rPr>
          <w:rFonts w:cstheme="minorHAnsi"/>
          <w:b/>
          <w:color w:val="00B0F0"/>
          <w:sz w:val="20"/>
          <w:szCs w:val="20"/>
        </w:rPr>
      </w:pPr>
      <w:r>
        <w:rPr>
          <w:rFonts w:cstheme="minorHAnsi"/>
          <w:b/>
          <w:color w:val="00B0F0"/>
          <w:sz w:val="20"/>
          <w:szCs w:val="20"/>
        </w:rPr>
        <w:br w:type="page"/>
      </w:r>
    </w:p>
    <w:p w:rsidR="006735B9" w:rsidRDefault="00E0604D">
      <w:pPr>
        <w:rPr>
          <w:rFonts w:cstheme="minorHAnsi"/>
          <w:b/>
          <w:color w:val="00B0F0"/>
          <w:sz w:val="20"/>
          <w:szCs w:val="20"/>
        </w:rPr>
      </w:pPr>
      <w:r>
        <w:rPr>
          <w:rFonts w:cstheme="minorHAnsi"/>
          <w:b/>
          <w:noProof/>
          <w:color w:val="00B0F0"/>
          <w:sz w:val="40"/>
          <w:szCs w:val="40"/>
          <w:lang w:val="en-GB" w:eastAsia="en-GB"/>
        </w:rPr>
        <w:lastRenderedPageBreak/>
        <w:drawing>
          <wp:anchor distT="0" distB="0" distL="114300" distR="114300" simplePos="0" relativeHeight="251693055" behindDoc="1" locked="0" layoutInCell="1" allowOverlap="1">
            <wp:simplePos x="0" y="0"/>
            <wp:positionH relativeFrom="page">
              <wp:align>left</wp:align>
            </wp:positionH>
            <wp:positionV relativeFrom="paragraph">
              <wp:posOffset>-979170</wp:posOffset>
            </wp:positionV>
            <wp:extent cx="7553739" cy="10689493"/>
            <wp:effectExtent l="0" t="0" r="9525" b="0"/>
            <wp:wrapNone/>
            <wp:docPr id="7" name="Picture 7" descr="Description: ALICE:2.COMPLETED:COMPLETED_JOBS_14001_15000:14015_AAT_Letterhead Update:WORD:14015_AAT_Letterheads_AW_WOR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LICE:2.COMPLETED:COMPLETED_JOBS_14001_15000:14015_AAT_Letterhead Update:WORD:14015_AAT_Letterheads_AW_WORD.pd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3739" cy="10689493"/>
                    </a:xfrm>
                    <a:prstGeom prst="rect">
                      <a:avLst/>
                    </a:prstGeom>
                    <a:noFill/>
                    <a:ln>
                      <a:noFill/>
                    </a:ln>
                  </pic:spPr>
                </pic:pic>
              </a:graphicData>
            </a:graphic>
          </wp:anchor>
        </w:drawing>
      </w:r>
    </w:p>
    <w:p w:rsidR="006735B9" w:rsidRDefault="00E6375C">
      <w:pPr>
        <w:tabs>
          <w:tab w:val="left" w:pos="3783"/>
        </w:tabs>
        <w:jc w:val="both"/>
        <w:rPr>
          <w:rFonts w:cstheme="minorHAnsi"/>
          <w:b/>
          <w:color w:val="00B0F0"/>
          <w:sz w:val="40"/>
          <w:szCs w:val="40"/>
        </w:rPr>
      </w:pPr>
      <w:r>
        <w:rPr>
          <w:rFonts w:cstheme="minorHAnsi"/>
          <w:b/>
          <w:color w:val="00B0F0"/>
          <w:sz w:val="40"/>
          <w:szCs w:val="40"/>
        </w:rPr>
        <w:tab/>
      </w:r>
    </w:p>
    <w:p w:rsidR="006735B9" w:rsidRDefault="006735B9">
      <w:pPr>
        <w:jc w:val="both"/>
        <w:rPr>
          <w:rFonts w:cstheme="minorHAnsi"/>
          <w:b/>
          <w:color w:val="00B0F0"/>
          <w:sz w:val="40"/>
          <w:szCs w:val="40"/>
        </w:rPr>
      </w:pPr>
    </w:p>
    <w:p w:rsidR="006735B9" w:rsidRPr="006C5E22" w:rsidRDefault="00E6375C">
      <w:pPr>
        <w:jc w:val="both"/>
        <w:rPr>
          <w:rFonts w:cstheme="minorHAnsi"/>
          <w:color w:val="17365D" w:themeColor="text2" w:themeShade="BF"/>
          <w:sz w:val="40"/>
          <w:szCs w:val="40"/>
        </w:rPr>
      </w:pPr>
      <w:r w:rsidRPr="006C5E22">
        <w:rPr>
          <w:rFonts w:cstheme="minorHAnsi"/>
          <w:b/>
          <w:color w:val="17365D" w:themeColor="text2" w:themeShade="BF"/>
          <w:sz w:val="40"/>
          <w:szCs w:val="40"/>
        </w:rPr>
        <w:t>Welcome</w:t>
      </w:r>
      <w:r w:rsidRPr="006C5E22">
        <w:rPr>
          <w:rFonts w:cstheme="minorHAnsi"/>
          <w:color w:val="17365D" w:themeColor="text2" w:themeShade="BF"/>
          <w:sz w:val="40"/>
          <w:szCs w:val="40"/>
        </w:rPr>
        <w:t xml:space="preserve"> to </w:t>
      </w:r>
      <w:r w:rsidR="00C37D1D" w:rsidRPr="006C5E22">
        <w:rPr>
          <w:rFonts w:cstheme="minorHAnsi"/>
          <w:color w:val="17365D" w:themeColor="text2" w:themeShade="BF"/>
          <w:sz w:val="40"/>
          <w:szCs w:val="40"/>
        </w:rPr>
        <w:t>Atlantic</w:t>
      </w:r>
      <w:r w:rsidRPr="006C5E22">
        <w:rPr>
          <w:rFonts w:cstheme="minorHAnsi"/>
          <w:color w:val="17365D" w:themeColor="text2" w:themeShade="BF"/>
          <w:sz w:val="40"/>
          <w:szCs w:val="40"/>
        </w:rPr>
        <w:t xml:space="preserve"> Academy</w:t>
      </w:r>
    </w:p>
    <w:p w:rsidR="006735B9" w:rsidRDefault="006735B9">
      <w:pPr>
        <w:jc w:val="both"/>
        <w:rPr>
          <w:rFonts w:cstheme="minorHAnsi"/>
          <w:sz w:val="20"/>
          <w:szCs w:val="20"/>
        </w:rPr>
      </w:pPr>
    </w:p>
    <w:p w:rsidR="002671A1" w:rsidRDefault="002671A1" w:rsidP="002671A1">
      <w:pPr>
        <w:widowControl/>
        <w:rPr>
          <w:rFonts w:ascii="Calibri" w:eastAsia="MS Mincho" w:hAnsi="Calibri" w:cs="Times New Roman"/>
          <w:color w:val="000000"/>
          <w:sz w:val="24"/>
          <w:szCs w:val="24"/>
        </w:rPr>
      </w:pPr>
    </w:p>
    <w:p w:rsidR="009D1AEF" w:rsidRDefault="009D1AEF" w:rsidP="00795CA1">
      <w:pPr>
        <w:widowControl/>
        <w:rPr>
          <w:rFonts w:ascii="Calibri" w:eastAsia="MS Mincho" w:hAnsi="Calibri" w:cs="Times New Roman"/>
          <w:color w:val="000000"/>
          <w:sz w:val="24"/>
          <w:szCs w:val="24"/>
          <w:lang w:val="en-GB"/>
        </w:rPr>
      </w:pPr>
    </w:p>
    <w:p w:rsidR="00795CA1" w:rsidRDefault="00795CA1" w:rsidP="00795CA1">
      <w:pPr>
        <w:widowControl/>
        <w:rPr>
          <w:rFonts w:ascii="Calibri" w:eastAsia="MS Mincho" w:hAnsi="Calibri" w:cs="Times New Roman"/>
          <w:b/>
          <w:color w:val="000000"/>
          <w:sz w:val="24"/>
          <w:szCs w:val="24"/>
          <w:lang w:val="en-GB"/>
        </w:rPr>
      </w:pPr>
      <w:r w:rsidRPr="00AF583C">
        <w:rPr>
          <w:rFonts w:ascii="Calibri" w:eastAsia="MS Mincho" w:hAnsi="Calibri" w:cs="Times New Roman"/>
          <w:color w:val="000000"/>
          <w:sz w:val="24"/>
          <w:szCs w:val="24"/>
          <w:lang w:val="en-GB"/>
        </w:rPr>
        <w:t xml:space="preserve">Thank you for considering </w:t>
      </w:r>
      <w:r w:rsidR="00C37D1D">
        <w:rPr>
          <w:rFonts w:ascii="Calibri" w:eastAsia="MS Mincho" w:hAnsi="Calibri" w:cs="Times New Roman"/>
          <w:color w:val="000000"/>
          <w:sz w:val="24"/>
          <w:szCs w:val="24"/>
          <w:lang w:val="en-GB"/>
        </w:rPr>
        <w:t>Atlantic</w:t>
      </w:r>
      <w:r w:rsidRPr="00AF583C">
        <w:rPr>
          <w:rFonts w:ascii="Calibri" w:eastAsia="MS Mincho" w:hAnsi="Calibri" w:cs="Times New Roman"/>
          <w:color w:val="000000"/>
          <w:sz w:val="24"/>
          <w:szCs w:val="24"/>
          <w:lang w:val="en-GB"/>
        </w:rPr>
        <w:t xml:space="preserve"> Academy </w:t>
      </w:r>
      <w:r w:rsidR="006C5E22">
        <w:rPr>
          <w:rFonts w:ascii="Calibri" w:eastAsia="MS Mincho" w:hAnsi="Calibri" w:cs="Times New Roman"/>
          <w:color w:val="000000"/>
          <w:sz w:val="24"/>
          <w:szCs w:val="24"/>
          <w:lang w:val="en-GB"/>
        </w:rPr>
        <w:t>Portland</w:t>
      </w:r>
      <w:r w:rsidRPr="00AF583C">
        <w:rPr>
          <w:rFonts w:ascii="Calibri" w:eastAsia="MS Mincho" w:hAnsi="Calibri" w:cs="Times New Roman"/>
          <w:color w:val="000000"/>
          <w:sz w:val="24"/>
          <w:szCs w:val="24"/>
          <w:lang w:val="en-GB"/>
        </w:rPr>
        <w:t xml:space="preserve"> for your next appointment.</w:t>
      </w:r>
      <w:r w:rsidR="002A6511">
        <w:rPr>
          <w:rFonts w:ascii="Calibri" w:eastAsia="MS Mincho" w:hAnsi="Calibri" w:cs="Times New Roman"/>
          <w:color w:val="000000"/>
          <w:sz w:val="24"/>
          <w:szCs w:val="24"/>
          <w:lang w:val="en-GB"/>
        </w:rPr>
        <w:t xml:space="preserve"> W</w:t>
      </w:r>
      <w:r>
        <w:rPr>
          <w:rFonts w:ascii="Calibri" w:eastAsia="MS Mincho" w:hAnsi="Calibri" w:cs="Times New Roman"/>
          <w:color w:val="000000"/>
          <w:sz w:val="24"/>
          <w:szCs w:val="24"/>
          <w:lang w:val="en-GB"/>
        </w:rPr>
        <w:t xml:space="preserve">e seek an excellent Subject </w:t>
      </w:r>
      <w:r w:rsidR="006D479D">
        <w:rPr>
          <w:rFonts w:ascii="Calibri" w:eastAsia="MS Mincho" w:hAnsi="Calibri" w:cs="Times New Roman"/>
          <w:color w:val="000000"/>
          <w:sz w:val="24"/>
          <w:szCs w:val="24"/>
          <w:lang w:val="en-GB"/>
        </w:rPr>
        <w:t>Co-ordinator - Humanities</w:t>
      </w:r>
      <w:r w:rsidR="002A6511">
        <w:rPr>
          <w:rFonts w:ascii="Calibri" w:eastAsia="MS Mincho" w:hAnsi="Calibri" w:cs="Times New Roman"/>
          <w:color w:val="000000"/>
          <w:sz w:val="24"/>
          <w:szCs w:val="24"/>
          <w:lang w:val="en-GB"/>
        </w:rPr>
        <w:t xml:space="preserve"> </w:t>
      </w:r>
      <w:r>
        <w:rPr>
          <w:rFonts w:ascii="Calibri" w:eastAsia="MS Mincho" w:hAnsi="Calibri" w:cs="Times New Roman"/>
          <w:b/>
          <w:color w:val="000000"/>
          <w:sz w:val="24"/>
          <w:szCs w:val="24"/>
          <w:lang w:val="en-GB"/>
        </w:rPr>
        <w:t xml:space="preserve">(starting </w:t>
      </w:r>
      <w:r w:rsidR="006D479D">
        <w:rPr>
          <w:rFonts w:ascii="Calibri" w:eastAsia="MS Mincho" w:hAnsi="Calibri" w:cs="Times New Roman"/>
          <w:b/>
          <w:color w:val="000000"/>
          <w:sz w:val="24"/>
          <w:szCs w:val="24"/>
          <w:lang w:val="en-GB"/>
        </w:rPr>
        <w:t>September</w:t>
      </w:r>
      <w:r w:rsidRPr="00052FAC">
        <w:rPr>
          <w:rFonts w:ascii="Calibri" w:eastAsia="MS Mincho" w:hAnsi="Calibri" w:cs="Times New Roman"/>
          <w:b/>
          <w:color w:val="000000"/>
          <w:sz w:val="24"/>
          <w:szCs w:val="24"/>
          <w:lang w:val="en-GB"/>
        </w:rPr>
        <w:t xml:space="preserve"> 2017).</w:t>
      </w:r>
    </w:p>
    <w:p w:rsidR="009D1AEF" w:rsidRDefault="009D1AEF" w:rsidP="00795CA1">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All staff at </w:t>
      </w:r>
      <w:r w:rsidR="006C5E22" w:rsidRPr="00893F21">
        <w:rPr>
          <w:rFonts w:ascii="Calibri" w:eastAsia="MS Mincho" w:hAnsi="Calibri" w:cs="Times New Roman"/>
          <w:color w:val="000000"/>
          <w:sz w:val="24"/>
          <w:szCs w:val="24"/>
          <w:lang w:val="en-GB"/>
        </w:rPr>
        <w:t>Atlantic</w:t>
      </w:r>
      <w:r w:rsidRPr="00893F21">
        <w:rPr>
          <w:rFonts w:ascii="Calibri" w:eastAsia="MS Mincho" w:hAnsi="Calibri" w:cs="Times New Roman"/>
          <w:color w:val="000000"/>
          <w:sz w:val="24"/>
          <w:szCs w:val="24"/>
          <w:lang w:val="en-GB"/>
        </w:rPr>
        <w:t xml:space="preserve"> Academy share our drive to equip students with the quali</w:t>
      </w:r>
      <w:r w:rsidR="006C5E22" w:rsidRPr="00893F21">
        <w:rPr>
          <w:rFonts w:ascii="Calibri" w:eastAsia="MS Mincho" w:hAnsi="Calibri" w:cs="Times New Roman"/>
          <w:color w:val="000000"/>
          <w:sz w:val="24"/>
          <w:szCs w:val="24"/>
          <w:lang w:val="en-GB"/>
        </w:rPr>
        <w:t xml:space="preserve">fications, qualities and skills </w:t>
      </w:r>
      <w:r w:rsidRPr="00893F21">
        <w:rPr>
          <w:rFonts w:ascii="Calibri" w:eastAsia="MS Mincho" w:hAnsi="Calibri" w:cs="Times New Roman"/>
          <w:color w:val="000000"/>
          <w:sz w:val="24"/>
          <w:szCs w:val="24"/>
          <w:lang w:val="en-GB"/>
        </w:rPr>
        <w:t xml:space="preserve">to reach their personal ambitions, working together creatively to </w:t>
      </w:r>
      <w:r w:rsidR="006C5E22" w:rsidRPr="00893F21">
        <w:rPr>
          <w:rFonts w:ascii="Calibri" w:eastAsia="MS Mincho" w:hAnsi="Calibri" w:cs="Times New Roman"/>
          <w:color w:val="000000"/>
          <w:sz w:val="24"/>
          <w:szCs w:val="24"/>
          <w:lang w:val="en-GB"/>
        </w:rPr>
        <w:t xml:space="preserve">overcome any hurdle which might </w:t>
      </w:r>
      <w:r w:rsidRPr="00893F21">
        <w:rPr>
          <w:rFonts w:ascii="Calibri" w:eastAsia="MS Mincho" w:hAnsi="Calibri" w:cs="Times New Roman"/>
          <w:color w:val="000000"/>
          <w:sz w:val="24"/>
          <w:szCs w:val="24"/>
          <w:lang w:val="en-GB"/>
        </w:rPr>
        <w:t>other</w:t>
      </w:r>
      <w:r w:rsidR="00893F21">
        <w:rPr>
          <w:rFonts w:ascii="Calibri" w:eastAsia="MS Mincho" w:hAnsi="Calibri" w:cs="Times New Roman"/>
          <w:color w:val="000000"/>
          <w:sz w:val="24"/>
          <w:szCs w:val="24"/>
          <w:lang w:val="en-GB"/>
        </w:rPr>
        <w:t xml:space="preserve">wise disadvantage our children. </w:t>
      </w:r>
      <w:r w:rsidRPr="00893F21">
        <w:rPr>
          <w:rFonts w:ascii="Calibri" w:eastAsia="MS Mincho" w:hAnsi="Calibri" w:cs="Times New Roman"/>
          <w:color w:val="000000"/>
          <w:sz w:val="24"/>
          <w:szCs w:val="24"/>
          <w:lang w:val="en-GB"/>
        </w:rPr>
        <w:t>We all have the highest aspirations for every student and provide exc</w:t>
      </w:r>
      <w:r w:rsidR="00893F21">
        <w:rPr>
          <w:rFonts w:ascii="Calibri" w:eastAsia="MS Mincho" w:hAnsi="Calibri" w:cs="Times New Roman"/>
          <w:color w:val="000000"/>
          <w:sz w:val="24"/>
          <w:szCs w:val="24"/>
          <w:lang w:val="en-GB"/>
        </w:rPr>
        <w:t xml:space="preserve">eptional education and pastoral </w:t>
      </w:r>
      <w:r w:rsidRPr="00893F21">
        <w:rPr>
          <w:rFonts w:ascii="Calibri" w:eastAsia="MS Mincho" w:hAnsi="Calibri" w:cs="Times New Roman"/>
          <w:color w:val="000000"/>
          <w:sz w:val="24"/>
          <w:szCs w:val="24"/>
          <w:lang w:val="en-GB"/>
        </w:rPr>
        <w:t>care for each individual. We seek to appoint highly motivated, exceptional teachers and leaders. Successful candidates</w:t>
      </w:r>
      <w:r w:rsidR="00893F21">
        <w:rPr>
          <w:rFonts w:ascii="Calibri" w:eastAsia="MS Mincho" w:hAnsi="Calibri" w:cs="Times New Roman"/>
          <w:color w:val="000000"/>
          <w:sz w:val="24"/>
          <w:szCs w:val="24"/>
          <w:lang w:val="en-GB"/>
        </w:rPr>
        <w:t xml:space="preserve"> will </w:t>
      </w:r>
      <w:r w:rsidRPr="00893F21">
        <w:rPr>
          <w:rFonts w:ascii="Calibri" w:eastAsia="MS Mincho" w:hAnsi="Calibri" w:cs="Times New Roman"/>
          <w:color w:val="000000"/>
          <w:sz w:val="24"/>
          <w:szCs w:val="24"/>
          <w:lang w:val="en-GB"/>
        </w:rPr>
        <w:t>have the ability to secure outstanding progress for every child.</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We are the one chance of success for our students and we are persistent and resilient in overcoming</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obstacles which our students may face.</w:t>
      </w:r>
    </w:p>
    <w:p w:rsidR="009D1AEF" w:rsidRPr="00893F21" w:rsidRDefault="009D1AEF" w:rsidP="009D1AEF">
      <w:pPr>
        <w:widowControl/>
        <w:rPr>
          <w:rFonts w:ascii="Calibri" w:eastAsia="MS Mincho" w:hAnsi="Calibri" w:cs="Times New Roman"/>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 xml:space="preserve">As a team we also believe in </w:t>
      </w:r>
      <w:r w:rsidR="00893F21">
        <w:rPr>
          <w:rFonts w:ascii="Calibri" w:eastAsia="MS Mincho" w:hAnsi="Calibri" w:cs="Times New Roman"/>
          <w:color w:val="000000"/>
          <w:sz w:val="24"/>
          <w:szCs w:val="24"/>
          <w:lang w:val="en-GB"/>
        </w:rPr>
        <w:t xml:space="preserve">all staff </w:t>
      </w:r>
      <w:r w:rsidRPr="00893F21">
        <w:rPr>
          <w:rFonts w:ascii="Calibri" w:eastAsia="MS Mincho" w:hAnsi="Calibri" w:cs="Times New Roman"/>
          <w:color w:val="000000"/>
          <w:sz w:val="24"/>
          <w:szCs w:val="24"/>
          <w:lang w:val="en-GB"/>
        </w:rPr>
        <w:t>aspiring to ‘Level 5’ leadership, as outlined by Jim Collins in ‘Good to</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Great’, the key traits of which are outlined below:</w:t>
      </w:r>
    </w:p>
    <w:p w:rsidR="009D1AEF" w:rsidRDefault="009D1AEF" w:rsidP="009D1AEF">
      <w:pPr>
        <w:widowControl/>
        <w:rPr>
          <w:rFonts w:ascii="Calibri" w:eastAsia="MS Mincho" w:hAnsi="Calibri" w:cs="Times New Roman"/>
          <w:b/>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Level 5 Leadership</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Paradoxical mix of personal humility and professional will</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Ambitious first and foremost for the organisation, not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Set up their successors for even greater success whereas egocentric leaders often set up their</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successors for failure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compelling modesty, are self-effacing and understated as opposed to comparison</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company leaders being egocentric which contributed to the demise or mediocrity of the company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Fanatically driven, infected with an incurable need to produce sustained results – they are resolved</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to do whatever it takes to make the organisation great, no matter how big or hard the decisions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Display a workmanlike diligence – more plough horse than show horse</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Attribute success to factors other than themselves – when things go poorly they blame themselves</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taking full responsibility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One of the most damaging trends in recent history is the tendency to select dazzling, celebrity</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leaders and to deselect L5 leaders</w:t>
      </w:r>
    </w:p>
    <w:p w:rsid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 This is an overwhelming empirical finding not an ideological one</w:t>
      </w:r>
    </w:p>
    <w:p w:rsidR="009D1AEF" w:rsidRPr="009D1AEF" w:rsidRDefault="009D1AEF" w:rsidP="009D1AEF">
      <w:pPr>
        <w:widowControl/>
        <w:rPr>
          <w:rFonts w:ascii="Calibri" w:eastAsia="MS Mincho" w:hAnsi="Calibri" w:cs="Times New Roman"/>
          <w:b/>
          <w:color w:val="000000"/>
          <w:sz w:val="24"/>
          <w:szCs w:val="24"/>
          <w:lang w:val="en-GB"/>
        </w:rPr>
      </w:pP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You would be joining us at such an exciting time and become part of a vibrant learning community that</w:t>
      </w:r>
    </w:p>
    <w:p w:rsidR="009D1AEF" w:rsidRPr="00893F21" w:rsidRDefault="009D1AEF" w:rsidP="009D1AEF">
      <w:pPr>
        <w:widowControl/>
        <w:rPr>
          <w:rFonts w:ascii="Calibri" w:eastAsia="MS Mincho" w:hAnsi="Calibri" w:cs="Times New Roman"/>
          <w:color w:val="000000"/>
          <w:sz w:val="24"/>
          <w:szCs w:val="24"/>
          <w:lang w:val="en-GB"/>
        </w:rPr>
      </w:pPr>
      <w:r w:rsidRPr="00893F21">
        <w:rPr>
          <w:rFonts w:ascii="Calibri" w:eastAsia="MS Mincho" w:hAnsi="Calibri" w:cs="Times New Roman"/>
          <w:color w:val="000000"/>
          <w:sz w:val="24"/>
          <w:szCs w:val="24"/>
          <w:lang w:val="en-GB"/>
        </w:rPr>
        <w:t>will offer you fantastic opportunities for your career development, both within Atlantic Academy and across the district</w:t>
      </w:r>
      <w:r w:rsidR="00893F21">
        <w:rPr>
          <w:rFonts w:ascii="Calibri" w:eastAsia="MS Mincho" w:hAnsi="Calibri" w:cs="Times New Roman"/>
          <w:color w:val="000000"/>
          <w:sz w:val="24"/>
          <w:szCs w:val="24"/>
          <w:lang w:val="en-GB"/>
        </w:rPr>
        <w:t>. Th</w:t>
      </w:r>
      <w:r w:rsidRPr="00893F21">
        <w:rPr>
          <w:rFonts w:ascii="Calibri" w:eastAsia="MS Mincho" w:hAnsi="Calibri" w:cs="Times New Roman"/>
          <w:color w:val="000000"/>
          <w:sz w:val="24"/>
          <w:szCs w:val="24"/>
          <w:lang w:val="en-GB"/>
        </w:rPr>
        <w:t xml:space="preserve">is really is a chance for you to be able to make your mark. </w:t>
      </w:r>
    </w:p>
    <w:p w:rsidR="009D1AEF" w:rsidRDefault="009D1AEF" w:rsidP="009D1AEF">
      <w:pPr>
        <w:widowControl/>
        <w:rPr>
          <w:rFonts w:ascii="Calibri" w:eastAsia="MS Mincho" w:hAnsi="Calibri" w:cs="Times New Roman"/>
          <w:b/>
          <w:color w:val="000000"/>
          <w:sz w:val="24"/>
          <w:szCs w:val="24"/>
          <w:lang w:val="en-GB"/>
        </w:rPr>
      </w:pP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t>Yours faithfully</w:t>
      </w:r>
    </w:p>
    <w:p w:rsidR="009D1AEF" w:rsidRPr="009D1AEF"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b/>
          <w:color w:val="000000"/>
          <w:sz w:val="24"/>
          <w:szCs w:val="24"/>
          <w:lang w:val="en-GB"/>
        </w:rPr>
        <w:lastRenderedPageBreak/>
        <w:t>Jonathan Heap</w:t>
      </w:r>
    </w:p>
    <w:p w:rsidR="009D1AEF" w:rsidRPr="009D1AEF" w:rsidRDefault="009D1AEF" w:rsidP="009D1AEF">
      <w:pPr>
        <w:widowControl/>
        <w:rPr>
          <w:rFonts w:ascii="Calibri" w:eastAsia="MS Mincho" w:hAnsi="Calibri" w:cs="Times New Roman"/>
          <w:b/>
          <w:color w:val="000000"/>
          <w:sz w:val="24"/>
          <w:szCs w:val="24"/>
          <w:lang w:val="en-GB"/>
        </w:rPr>
      </w:pPr>
      <w:r w:rsidRPr="009D1AEF">
        <w:rPr>
          <w:rFonts w:ascii="Calibri" w:eastAsia="MS Mincho" w:hAnsi="Calibri" w:cs="Times New Roman"/>
          <w:b/>
          <w:color w:val="000000"/>
          <w:sz w:val="24"/>
          <w:szCs w:val="24"/>
          <w:lang w:val="en-GB"/>
        </w:rPr>
        <w:t>Principal</w:t>
      </w:r>
      <w:r>
        <w:rPr>
          <w:rFonts w:ascii="Calibri" w:eastAsia="MS Mincho" w:hAnsi="Calibri" w:cs="Times New Roman"/>
          <w:b/>
          <w:color w:val="000000"/>
          <w:sz w:val="24"/>
          <w:szCs w:val="24"/>
          <w:lang w:val="en-GB"/>
        </w:rPr>
        <w:t xml:space="preserve"> Designate – September 2017</w:t>
      </w:r>
    </w:p>
    <w:p w:rsidR="009D1AEF" w:rsidRDefault="009D1AEF" w:rsidP="00795CA1">
      <w:pPr>
        <w:widowControl/>
        <w:rPr>
          <w:rFonts w:ascii="Calibri" w:eastAsia="MS Mincho" w:hAnsi="Calibri" w:cs="Times New Roman"/>
          <w:b/>
          <w:color w:val="000000"/>
          <w:sz w:val="24"/>
          <w:szCs w:val="24"/>
          <w:lang w:val="en-GB"/>
        </w:rPr>
      </w:pPr>
    </w:p>
    <w:p w:rsidR="009D1AEF" w:rsidRPr="00EC367F" w:rsidRDefault="009D1AEF" w:rsidP="009D1AEF">
      <w:pPr>
        <w:rPr>
          <w:b/>
          <w:color w:val="000000" w:themeColor="text1"/>
          <w:sz w:val="24"/>
          <w:szCs w:val="24"/>
          <w:u w:val="single"/>
        </w:rPr>
      </w:pPr>
      <w:r w:rsidRPr="00EC367F">
        <w:rPr>
          <w:b/>
          <w:color w:val="000000" w:themeColor="text1"/>
          <w:sz w:val="24"/>
          <w:szCs w:val="24"/>
          <w:u w:val="single"/>
        </w:rPr>
        <w:t>VISION AND CULTURE</w:t>
      </w:r>
    </w:p>
    <w:p w:rsidR="009D1AEF" w:rsidRDefault="009D1AEF" w:rsidP="009D1AEF">
      <w:pPr>
        <w:rPr>
          <w:rFonts w:ascii="Calibri" w:eastAsia="Times New Roman" w:hAnsi="Calibri" w:cs="Times New Roman"/>
          <w:sz w:val="24"/>
          <w:szCs w:val="24"/>
          <w:lang w:eastAsia="en-GB"/>
        </w:rPr>
      </w:pPr>
    </w:p>
    <w:p w:rsidR="009D1AEF" w:rsidRDefault="009D1AEF" w:rsidP="009D1AEF">
      <w:pPr>
        <w:rPr>
          <w:rFonts w:ascii="Calibri" w:eastAsia="Times New Roman" w:hAnsi="Calibri" w:cs="Times New Roman"/>
          <w:sz w:val="24"/>
          <w:szCs w:val="24"/>
          <w:lang w:eastAsia="en-GB"/>
        </w:rPr>
      </w:pPr>
      <w:r w:rsidRPr="00056C6F">
        <w:rPr>
          <w:rFonts w:ascii="Calibri" w:eastAsia="Times New Roman" w:hAnsi="Calibri" w:cs="Times New Roman"/>
          <w:b/>
          <w:sz w:val="24"/>
          <w:szCs w:val="24"/>
          <w:lang w:eastAsia="en-GB"/>
        </w:rPr>
        <w:t>We are passionate about excellence in education, giving students the very best start in life with a firm belief that excellent teaching transforms lives</w:t>
      </w:r>
      <w:r w:rsidRPr="00AF583C">
        <w:rPr>
          <w:rFonts w:ascii="Calibri" w:eastAsia="Times New Roman" w:hAnsi="Calibri" w:cs="Times New Roman"/>
          <w:sz w:val="24"/>
          <w:szCs w:val="24"/>
          <w:lang w:eastAsia="en-GB"/>
        </w:rPr>
        <w:t xml:space="preserve">. Our core belief is that for all students to have high aspirations they must believe in themselves, be actively engaged in their learning and see the connection between what they learn today and who they want to become tomorrow. </w:t>
      </w:r>
    </w:p>
    <w:p w:rsidR="009D1AEF" w:rsidRDefault="009D1AEF" w:rsidP="009D1AEF">
      <w:pPr>
        <w:rPr>
          <w:b/>
          <w:sz w:val="24"/>
          <w:szCs w:val="24"/>
        </w:rPr>
      </w:pPr>
    </w:p>
    <w:p w:rsidR="009D1AEF" w:rsidRPr="00611B4C" w:rsidRDefault="009D1AEF" w:rsidP="009D1AEF">
      <w:pPr>
        <w:rPr>
          <w:b/>
          <w:color w:val="000000" w:themeColor="text1"/>
          <w:sz w:val="24"/>
          <w:szCs w:val="24"/>
        </w:rPr>
      </w:pPr>
      <w:r w:rsidRPr="00611B4C">
        <w:rPr>
          <w:b/>
          <w:color w:val="000000" w:themeColor="text1"/>
          <w:sz w:val="24"/>
          <w:szCs w:val="24"/>
        </w:rPr>
        <w:t>We teach a highly challe</w:t>
      </w:r>
      <w:r>
        <w:rPr>
          <w:b/>
          <w:color w:val="000000" w:themeColor="text1"/>
          <w:sz w:val="24"/>
          <w:szCs w:val="24"/>
        </w:rPr>
        <w:t xml:space="preserve">nging </w:t>
      </w:r>
      <w:r w:rsidRPr="00611B4C">
        <w:rPr>
          <w:b/>
          <w:color w:val="000000" w:themeColor="text1"/>
          <w:sz w:val="24"/>
          <w:szCs w:val="24"/>
        </w:rPr>
        <w:t xml:space="preserve">curriculum for </w:t>
      </w:r>
      <w:r w:rsidRPr="00056C6F">
        <w:rPr>
          <w:b/>
          <w:color w:val="000000" w:themeColor="text1"/>
          <w:sz w:val="24"/>
          <w:szCs w:val="24"/>
          <w:u w:val="single"/>
        </w:rPr>
        <w:t xml:space="preserve">all </w:t>
      </w:r>
      <w:r>
        <w:rPr>
          <w:b/>
          <w:color w:val="000000" w:themeColor="text1"/>
          <w:sz w:val="24"/>
          <w:szCs w:val="24"/>
        </w:rPr>
        <w:t>students.</w:t>
      </w:r>
    </w:p>
    <w:p w:rsidR="009D1AEF" w:rsidRPr="00611B4C" w:rsidRDefault="009D1AEF" w:rsidP="009D1AEF">
      <w:pPr>
        <w:rPr>
          <w:b/>
          <w:sz w:val="24"/>
          <w:szCs w:val="24"/>
        </w:rPr>
      </w:pPr>
    </w:p>
    <w:p w:rsidR="009D1AEF" w:rsidRPr="00056C6F" w:rsidRDefault="009D1AEF" w:rsidP="009D1AEF">
      <w:pPr>
        <w:rPr>
          <w:sz w:val="24"/>
          <w:szCs w:val="24"/>
        </w:rPr>
      </w:pPr>
      <w:r w:rsidRPr="00056C6F">
        <w:rPr>
          <w:rFonts w:cs="Arial"/>
          <w:b/>
          <w:sz w:val="24"/>
          <w:szCs w:val="24"/>
          <w:lang w:eastAsia="ja-JP"/>
        </w:rPr>
        <w:t>W</w:t>
      </w:r>
      <w:r w:rsidRPr="00056C6F">
        <w:rPr>
          <w:b/>
          <w:sz w:val="24"/>
          <w:szCs w:val="24"/>
        </w:rPr>
        <w:t xml:space="preserve">e are unapologetically ambitious for every child, no matter what their background, prior attainment or needs. </w:t>
      </w:r>
      <w:r w:rsidRPr="00056C6F">
        <w:rPr>
          <w:sz w:val="24"/>
          <w:szCs w:val="24"/>
        </w:rPr>
        <w:t xml:space="preserve">Everything we do at </w:t>
      </w:r>
      <w:r>
        <w:rPr>
          <w:sz w:val="24"/>
          <w:szCs w:val="24"/>
        </w:rPr>
        <w:t>Atlantic</w:t>
      </w:r>
      <w:r w:rsidRPr="00056C6F">
        <w:rPr>
          <w:sz w:val="24"/>
          <w:szCs w:val="24"/>
        </w:rPr>
        <w:t xml:space="preserve"> is driven by this, so that our students can leave </w:t>
      </w:r>
      <w:r>
        <w:rPr>
          <w:sz w:val="24"/>
          <w:szCs w:val="24"/>
        </w:rPr>
        <w:t>Atlantic</w:t>
      </w:r>
      <w:r w:rsidRPr="00056C6F">
        <w:rPr>
          <w:sz w:val="24"/>
          <w:szCs w:val="24"/>
        </w:rPr>
        <w:t xml:space="preserve"> with the best set of qualifications possible and as well rounded young people, thereby helping</w:t>
      </w:r>
      <w:r>
        <w:rPr>
          <w:sz w:val="24"/>
          <w:szCs w:val="24"/>
        </w:rPr>
        <w:t xml:space="preserve"> to </w:t>
      </w:r>
      <w:r w:rsidR="00E0604D">
        <w:rPr>
          <w:sz w:val="24"/>
          <w:szCs w:val="24"/>
        </w:rPr>
        <w:t>maximise their life chances.</w:t>
      </w:r>
    </w:p>
    <w:p w:rsidR="009D1AEF" w:rsidRPr="00056C6F" w:rsidRDefault="009D1AEF" w:rsidP="009D1AEF">
      <w:pPr>
        <w:jc w:val="both"/>
        <w:rPr>
          <w:rFonts w:cs="Arial"/>
          <w:sz w:val="24"/>
          <w:szCs w:val="24"/>
          <w:lang w:eastAsia="ja-JP"/>
        </w:rPr>
      </w:pPr>
    </w:p>
    <w:p w:rsidR="009D1AEF" w:rsidRDefault="009D1AEF" w:rsidP="009D1AEF">
      <w:pPr>
        <w:jc w:val="both"/>
        <w:rPr>
          <w:rFonts w:cs="Arial"/>
          <w:b/>
          <w:sz w:val="24"/>
          <w:szCs w:val="24"/>
          <w:lang w:eastAsia="ja-JP"/>
        </w:rPr>
      </w:pPr>
      <w:r w:rsidRPr="00056C6F">
        <w:rPr>
          <w:rFonts w:cs="Arial"/>
          <w:b/>
          <w:sz w:val="24"/>
          <w:szCs w:val="24"/>
          <w:lang w:eastAsia="ja-JP"/>
        </w:rPr>
        <w:t>This vision is outlined in our Mission Statement:</w:t>
      </w:r>
    </w:p>
    <w:p w:rsidR="00E0604D" w:rsidRPr="00056C6F" w:rsidRDefault="00E0604D" w:rsidP="009D1AEF">
      <w:pPr>
        <w:jc w:val="both"/>
        <w:rPr>
          <w:rFonts w:cs="Arial"/>
          <w:b/>
          <w:sz w:val="24"/>
          <w:szCs w:val="24"/>
          <w:lang w:eastAsia="ja-JP"/>
        </w:rPr>
      </w:pPr>
    </w:p>
    <w:p w:rsidR="009D1AEF" w:rsidRPr="009D1AEF" w:rsidRDefault="009D1AEF" w:rsidP="009D1AEF">
      <w:pPr>
        <w:widowControl/>
        <w:autoSpaceDE w:val="0"/>
        <w:autoSpaceDN w:val="0"/>
        <w:adjustRightInd w:val="0"/>
        <w:rPr>
          <w:rFonts w:cs="AvantGarde-Demi"/>
          <w:b/>
          <w:color w:val="009BCD"/>
          <w:sz w:val="28"/>
          <w:szCs w:val="28"/>
          <w:lang w:val="en-GB"/>
        </w:rPr>
      </w:pPr>
      <w:r w:rsidRPr="009D1AEF">
        <w:rPr>
          <w:rFonts w:cs="AvantGarde-Demi"/>
          <w:b/>
          <w:color w:val="009BCD"/>
          <w:sz w:val="28"/>
          <w:szCs w:val="28"/>
          <w:lang w:val="en-GB"/>
        </w:rPr>
        <w:t>‘Providing an authentic education for today’s world’</w:t>
      </w:r>
    </w:p>
    <w:p w:rsidR="009D1AEF" w:rsidRDefault="009D1AEF" w:rsidP="009D1AEF">
      <w:pPr>
        <w:jc w:val="both"/>
        <w:rPr>
          <w:rFonts w:cs="Arial"/>
          <w:lang w:eastAsia="ja-JP"/>
        </w:rPr>
      </w:pPr>
    </w:p>
    <w:p w:rsidR="009D1AEF" w:rsidRDefault="009D1AEF" w:rsidP="009D1AEF">
      <w:pPr>
        <w:rPr>
          <w:b/>
          <w:sz w:val="24"/>
          <w:szCs w:val="24"/>
        </w:rPr>
      </w:pPr>
    </w:p>
    <w:p w:rsidR="009D1AEF" w:rsidRDefault="009D1AEF" w:rsidP="009D1AEF">
      <w:pPr>
        <w:autoSpaceDE w:val="0"/>
        <w:autoSpaceDN w:val="0"/>
        <w:adjustRightInd w:val="0"/>
        <w:rPr>
          <w:rFonts w:eastAsia="MS Mincho" w:cs="Times New Roman"/>
          <w:color w:val="000000"/>
          <w:sz w:val="24"/>
          <w:szCs w:val="24"/>
          <w:lang w:val="en-GB"/>
        </w:rPr>
      </w:pPr>
      <w:r w:rsidRPr="009D7B92">
        <w:rPr>
          <w:rFonts w:eastAsia="MS Mincho" w:cs="Times New Roman"/>
          <w:color w:val="000000"/>
          <w:sz w:val="24"/>
          <w:szCs w:val="24"/>
          <w:lang w:val="en-GB"/>
        </w:rPr>
        <w:t xml:space="preserve">We operate a </w:t>
      </w:r>
      <w:r w:rsidRPr="001E728D">
        <w:rPr>
          <w:rFonts w:eastAsia="MS Mincho" w:cs="Times New Roman"/>
          <w:b/>
          <w:color w:val="000000"/>
          <w:sz w:val="24"/>
          <w:szCs w:val="24"/>
          <w:lang w:val="en-GB"/>
        </w:rPr>
        <w:t>‘no excuses’ and ‘growth mindset’</w:t>
      </w:r>
      <w:r>
        <w:rPr>
          <w:rFonts w:eastAsia="MS Mincho" w:cs="Times New Roman"/>
          <w:color w:val="000000"/>
          <w:sz w:val="24"/>
          <w:szCs w:val="24"/>
          <w:lang w:val="en-GB"/>
        </w:rPr>
        <w:t xml:space="preserve"> </w:t>
      </w:r>
      <w:r w:rsidRPr="009D7B92">
        <w:rPr>
          <w:rFonts w:eastAsia="MS Mincho" w:cs="Times New Roman"/>
          <w:color w:val="000000"/>
          <w:sz w:val="24"/>
          <w:szCs w:val="24"/>
          <w:lang w:val="en-GB"/>
        </w:rPr>
        <w:t>philosophy believing that every child can achieve no matter what their starting point.</w:t>
      </w:r>
      <w:r>
        <w:rPr>
          <w:rFonts w:eastAsia="MS Mincho" w:cs="Times New Roman"/>
          <w:color w:val="000000"/>
          <w:sz w:val="24"/>
          <w:szCs w:val="24"/>
          <w:lang w:val="en-GB"/>
        </w:rPr>
        <w:t xml:space="preserve"> </w:t>
      </w:r>
    </w:p>
    <w:p w:rsidR="009D1AEF" w:rsidRDefault="009D1AEF" w:rsidP="009D1AEF">
      <w:pPr>
        <w:autoSpaceDE w:val="0"/>
        <w:autoSpaceDN w:val="0"/>
        <w:adjustRightInd w:val="0"/>
        <w:rPr>
          <w:rFonts w:eastAsia="MS Mincho" w:cs="Times New Roman"/>
          <w:color w:val="000000"/>
          <w:sz w:val="24"/>
          <w:szCs w:val="24"/>
          <w:lang w:val="en-GB"/>
        </w:rPr>
      </w:pPr>
    </w:p>
    <w:p w:rsidR="009D1AEF" w:rsidRPr="00FC220E" w:rsidRDefault="009D1AEF" w:rsidP="009D1AEF">
      <w:pPr>
        <w:autoSpaceDE w:val="0"/>
        <w:autoSpaceDN w:val="0"/>
        <w:adjustRightInd w:val="0"/>
        <w:rPr>
          <w:rFonts w:eastAsia="MS Mincho" w:cs="Times New Roman"/>
          <w:b/>
          <w:color w:val="000000"/>
          <w:sz w:val="24"/>
          <w:szCs w:val="24"/>
          <w:u w:val="single"/>
          <w:lang w:val="en-GB"/>
        </w:rPr>
      </w:pPr>
      <w:r>
        <w:rPr>
          <w:rFonts w:eastAsia="MS Mincho" w:cs="Times New Roman"/>
          <w:b/>
          <w:color w:val="000000"/>
          <w:sz w:val="24"/>
          <w:szCs w:val="24"/>
          <w:u w:val="single"/>
          <w:lang w:val="en-GB"/>
        </w:rPr>
        <w:t>Teaching and Learning</w:t>
      </w:r>
    </w:p>
    <w:p w:rsidR="009D1AEF" w:rsidRDefault="009D1AEF" w:rsidP="009D1AEF">
      <w:pPr>
        <w:autoSpaceDE w:val="0"/>
        <w:autoSpaceDN w:val="0"/>
        <w:adjustRightInd w:val="0"/>
        <w:rPr>
          <w:rFonts w:eastAsia="MS Mincho" w:cs="Times New Roman"/>
          <w:color w:val="000000"/>
          <w:sz w:val="24"/>
          <w:szCs w:val="24"/>
          <w:lang w:val="en-GB"/>
        </w:rPr>
      </w:pPr>
      <w:r>
        <w:rPr>
          <w:rFonts w:eastAsia="MS Mincho" w:cs="Times New Roman"/>
          <w:color w:val="000000"/>
          <w:sz w:val="24"/>
          <w:szCs w:val="24"/>
          <w:lang w:val="en-GB"/>
        </w:rPr>
        <w:t xml:space="preserve">Our Teaching and Learning strategy is also heavily influenced by </w:t>
      </w:r>
      <w:r w:rsidRPr="00EC367F">
        <w:rPr>
          <w:rFonts w:eastAsia="MS Mincho" w:cs="Times New Roman"/>
          <w:b/>
          <w:color w:val="000000"/>
          <w:sz w:val="24"/>
          <w:szCs w:val="24"/>
          <w:lang w:val="en-GB"/>
        </w:rPr>
        <w:t xml:space="preserve">Doug Lemov and his ‘Teach Like A Champion’ </w:t>
      </w:r>
      <w:r>
        <w:rPr>
          <w:rFonts w:eastAsia="MS Mincho" w:cs="Times New Roman"/>
          <w:color w:val="000000"/>
          <w:sz w:val="24"/>
          <w:szCs w:val="24"/>
          <w:lang w:val="en-GB"/>
        </w:rPr>
        <w:t xml:space="preserve">book and we believe passionately in relentlessly implementing any strategy that will eliminate disadvantaged student attainment gaps. </w:t>
      </w:r>
    </w:p>
    <w:p w:rsidR="009D1AEF" w:rsidRDefault="009D1AEF" w:rsidP="009D1AEF">
      <w:pPr>
        <w:autoSpaceDE w:val="0"/>
        <w:autoSpaceDN w:val="0"/>
        <w:adjustRightInd w:val="0"/>
        <w:rPr>
          <w:rFonts w:eastAsia="MS Mincho" w:cs="Times New Roman"/>
          <w:color w:val="000000"/>
          <w:sz w:val="24"/>
          <w:szCs w:val="24"/>
          <w:lang w:val="en-GB"/>
        </w:rPr>
      </w:pPr>
    </w:p>
    <w:p w:rsidR="009D1AEF" w:rsidRDefault="009D1AEF" w:rsidP="009D1AEF">
      <w:pPr>
        <w:widowControl/>
        <w:rPr>
          <w:rFonts w:ascii="Calibri" w:eastAsia="MS Mincho" w:hAnsi="Calibri" w:cs="Times New Roman"/>
          <w:b/>
          <w:color w:val="000000"/>
          <w:sz w:val="24"/>
          <w:szCs w:val="24"/>
          <w:lang w:val="en-GB"/>
        </w:rPr>
      </w:pPr>
      <w:r w:rsidRPr="00EC367F">
        <w:rPr>
          <w:rFonts w:ascii="Calibri" w:eastAsia="MS Mincho" w:hAnsi="Calibri" w:cs="Times New Roman"/>
          <w:b/>
          <w:color w:val="000000"/>
          <w:sz w:val="24"/>
          <w:szCs w:val="24"/>
          <w:lang w:val="en-GB"/>
        </w:rPr>
        <w:t xml:space="preserve">We believe in </w:t>
      </w:r>
      <w:r w:rsidRPr="00FC220E">
        <w:rPr>
          <w:rFonts w:ascii="Calibri" w:eastAsia="MS Mincho" w:hAnsi="Calibri" w:cs="Times New Roman"/>
          <w:b/>
          <w:color w:val="000000"/>
          <w:sz w:val="24"/>
          <w:szCs w:val="24"/>
          <w:u w:val="single"/>
          <w:lang w:val="en-GB"/>
        </w:rPr>
        <w:t>teaching to the top</w:t>
      </w:r>
      <w:r w:rsidRPr="00EC367F">
        <w:rPr>
          <w:rFonts w:ascii="Calibri" w:eastAsia="MS Mincho" w:hAnsi="Calibri" w:cs="Times New Roman"/>
          <w:b/>
          <w:color w:val="000000"/>
          <w:sz w:val="24"/>
          <w:szCs w:val="24"/>
          <w:lang w:val="en-GB"/>
        </w:rPr>
        <w:t xml:space="preserve"> and scaffolding downwards for </w:t>
      </w:r>
      <w:r w:rsidRPr="00FC220E">
        <w:rPr>
          <w:rFonts w:ascii="Calibri" w:eastAsia="MS Mincho" w:hAnsi="Calibri" w:cs="Times New Roman"/>
          <w:b/>
          <w:color w:val="000000"/>
          <w:sz w:val="24"/>
          <w:szCs w:val="24"/>
          <w:u w:val="single"/>
          <w:lang w:val="en-GB"/>
        </w:rPr>
        <w:t>all</w:t>
      </w:r>
      <w:r>
        <w:rPr>
          <w:rFonts w:ascii="Calibri" w:eastAsia="MS Mincho" w:hAnsi="Calibri" w:cs="Times New Roman"/>
          <w:b/>
          <w:color w:val="000000"/>
          <w:sz w:val="24"/>
          <w:szCs w:val="24"/>
          <w:lang w:val="en-GB"/>
        </w:rPr>
        <w:t xml:space="preserve"> students, with a highly challenging knowledge based academic curriculum.</w:t>
      </w:r>
    </w:p>
    <w:p w:rsidR="009D1AEF" w:rsidRDefault="009D1AEF" w:rsidP="009D1AEF">
      <w:pPr>
        <w:widowControl/>
        <w:rPr>
          <w:rFonts w:ascii="Calibri" w:eastAsia="MS Mincho" w:hAnsi="Calibri" w:cs="Times New Roman"/>
          <w:b/>
          <w:color w:val="000000"/>
          <w:sz w:val="24"/>
          <w:szCs w:val="24"/>
          <w:lang w:val="en-GB"/>
        </w:rPr>
      </w:pPr>
    </w:p>
    <w:p w:rsidR="009D1AEF" w:rsidRPr="00EC367F" w:rsidRDefault="009D1AEF" w:rsidP="009D1AEF">
      <w:pPr>
        <w:widowControl/>
        <w:rPr>
          <w:rFonts w:ascii="Calibri" w:eastAsia="MS Mincho" w:hAnsi="Calibri" w:cs="Times New Roman"/>
          <w:b/>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Pr>
          <w:rFonts w:ascii="Calibri" w:eastAsia="MS Mincho" w:hAnsi="Calibri" w:cs="Times New Roman"/>
          <w:b/>
          <w:color w:val="000000"/>
          <w:sz w:val="24"/>
          <w:szCs w:val="24"/>
          <w:u w:val="single"/>
          <w:lang w:val="en-GB"/>
        </w:rPr>
        <w:t>No Excuses</w:t>
      </w:r>
    </w:p>
    <w:p w:rsidR="009D1AEF" w:rsidRDefault="009D1AEF" w:rsidP="009D1AEF">
      <w:pPr>
        <w:widowControl/>
        <w:rPr>
          <w:rFonts w:ascii="Calibri" w:eastAsia="MS Mincho" w:hAnsi="Calibri" w:cs="Times New Roman"/>
          <w:color w:val="000000"/>
          <w:sz w:val="24"/>
          <w:szCs w:val="24"/>
          <w:lang w:val="en-GB"/>
        </w:rPr>
      </w:pPr>
      <w:r w:rsidRPr="004E312A">
        <w:rPr>
          <w:rFonts w:ascii="Calibri" w:eastAsia="MS Mincho" w:hAnsi="Calibri" w:cs="Times New Roman"/>
          <w:b/>
          <w:color w:val="000000"/>
          <w:sz w:val="24"/>
          <w:szCs w:val="24"/>
          <w:lang w:val="en-GB"/>
        </w:rPr>
        <w:t>We believe in Zero Tolerance. We do not make exceptions</w:t>
      </w:r>
      <w:r>
        <w:rPr>
          <w:rFonts w:ascii="Calibri" w:eastAsia="MS Mincho" w:hAnsi="Calibri" w:cs="Times New Roman"/>
          <w:color w:val="000000"/>
          <w:sz w:val="24"/>
          <w:szCs w:val="24"/>
          <w:lang w:val="en-GB"/>
        </w:rPr>
        <w:t>. When we say we have high standards, we mean it. If you think it is mean to give a detention when a student does not have a pen, Atlantic isn’t the school for you.</w:t>
      </w:r>
    </w:p>
    <w:p w:rsidR="009D1AEF" w:rsidRDefault="009D1AEF" w:rsidP="009D1AEF">
      <w:pPr>
        <w:widowControl/>
        <w:rPr>
          <w:rFonts w:ascii="Calibri" w:eastAsia="MS Mincho" w:hAnsi="Calibri" w:cs="Times New Roman"/>
          <w:color w:val="000000"/>
          <w:sz w:val="24"/>
          <w:szCs w:val="24"/>
          <w:lang w:val="en-GB"/>
        </w:rPr>
      </w:pPr>
    </w:p>
    <w:p w:rsidR="009D1AEF" w:rsidRDefault="009D1AEF" w:rsidP="009D1AEF">
      <w:pPr>
        <w:widowControl/>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We </w:t>
      </w:r>
      <w:r>
        <w:rPr>
          <w:rFonts w:ascii="Calibri" w:eastAsia="MS Mincho" w:hAnsi="Calibri" w:cs="Times New Roman"/>
          <w:b/>
          <w:color w:val="000000"/>
          <w:sz w:val="24"/>
          <w:szCs w:val="24"/>
          <w:lang w:val="en-GB"/>
        </w:rPr>
        <w:t xml:space="preserve">will </w:t>
      </w:r>
      <w:r w:rsidRPr="00FC220E">
        <w:rPr>
          <w:rFonts w:ascii="Calibri" w:eastAsia="MS Mincho" w:hAnsi="Calibri" w:cs="Times New Roman"/>
          <w:b/>
          <w:color w:val="000000"/>
          <w:sz w:val="24"/>
          <w:szCs w:val="24"/>
          <w:lang w:val="en-GB"/>
        </w:rPr>
        <w:t>hold parents to account as well and insist that they support their children by supporting our rules.</w:t>
      </w:r>
      <w:r>
        <w:rPr>
          <w:rFonts w:ascii="Calibri" w:eastAsia="MS Mincho" w:hAnsi="Calibri" w:cs="Times New Roman"/>
          <w:color w:val="000000"/>
          <w:sz w:val="24"/>
          <w:szCs w:val="24"/>
          <w:lang w:val="en-GB"/>
        </w:rPr>
        <w:t xml:space="preserve"> This creates a very orderly school where children are safe. It requires staff who will ‘sweat the small stuff’.</w:t>
      </w:r>
    </w:p>
    <w:p w:rsidR="009D1AEF" w:rsidRDefault="009D1AEF" w:rsidP="009D1AEF">
      <w:pPr>
        <w:widowControl/>
        <w:rPr>
          <w:rFonts w:ascii="Calibri" w:eastAsia="MS Mincho" w:hAnsi="Calibri" w:cs="Times New Roman"/>
          <w:color w:val="000000"/>
          <w:sz w:val="24"/>
          <w:szCs w:val="24"/>
          <w:lang w:val="en-GB"/>
        </w:rPr>
      </w:pPr>
    </w:p>
    <w:p w:rsidR="009D1AEF" w:rsidRPr="00FC220E" w:rsidRDefault="009D1AEF" w:rsidP="009D1AEF">
      <w:pPr>
        <w:widowControl/>
        <w:rPr>
          <w:rFonts w:ascii="Calibri" w:eastAsia="MS Mincho" w:hAnsi="Calibri" w:cs="Times New Roman"/>
          <w:b/>
          <w:color w:val="000000"/>
          <w:sz w:val="24"/>
          <w:szCs w:val="24"/>
          <w:u w:val="single"/>
          <w:lang w:val="en-GB"/>
        </w:rPr>
      </w:pPr>
      <w:r w:rsidRPr="00FC220E">
        <w:rPr>
          <w:rFonts w:ascii="Calibri" w:eastAsia="MS Mincho" w:hAnsi="Calibri" w:cs="Times New Roman"/>
          <w:b/>
          <w:color w:val="000000"/>
          <w:sz w:val="24"/>
          <w:szCs w:val="24"/>
          <w:u w:val="single"/>
          <w:lang w:val="en-GB"/>
        </w:rPr>
        <w:t>Work life balance, not burnout</w:t>
      </w:r>
    </w:p>
    <w:p w:rsidR="009D1AEF" w:rsidRPr="00FC220E" w:rsidRDefault="009D1AEF" w:rsidP="009D1AEF">
      <w:pPr>
        <w:widowControl/>
        <w:rPr>
          <w:rFonts w:ascii="Calibri" w:eastAsia="MS Mincho" w:hAnsi="Calibri" w:cs="Times New Roman"/>
          <w:b/>
          <w:color w:val="000000"/>
          <w:sz w:val="24"/>
          <w:szCs w:val="24"/>
          <w:lang w:val="en-GB"/>
        </w:rPr>
      </w:pPr>
      <w:r>
        <w:rPr>
          <w:rFonts w:ascii="Calibri" w:eastAsia="MS Mincho" w:hAnsi="Calibri" w:cs="Times New Roman"/>
          <w:color w:val="000000"/>
          <w:sz w:val="24"/>
          <w:szCs w:val="24"/>
          <w:lang w:val="en-GB"/>
        </w:rPr>
        <w:lastRenderedPageBreak/>
        <w:t xml:space="preserve">We know that teaching is the most rewarding, exhilarating but exhausting profession. </w:t>
      </w:r>
      <w:r w:rsidRPr="00FC220E">
        <w:rPr>
          <w:rFonts w:ascii="Calibri" w:eastAsia="MS Mincho" w:hAnsi="Calibri" w:cs="Times New Roman"/>
          <w:b/>
          <w:color w:val="000000"/>
          <w:sz w:val="24"/>
          <w:szCs w:val="24"/>
          <w:lang w:val="en-GB"/>
        </w:rPr>
        <w:t>So we are guided by a philosophy of simplicity that aims for maximum impact on student learning with minimal overload on workload for staff. We reduce burnout by applying this effort-to-impact ratio to everything we do.</w:t>
      </w:r>
    </w:p>
    <w:p w:rsidR="009D1AEF" w:rsidRDefault="009D1AEF" w:rsidP="009D1AEF">
      <w:pPr>
        <w:widowControl/>
        <w:rPr>
          <w:rFonts w:ascii="Calibri" w:eastAsia="MS Mincho" w:hAnsi="Calibri" w:cs="Times New Roman"/>
          <w:color w:val="000000"/>
          <w:sz w:val="24"/>
          <w:szCs w:val="24"/>
          <w:lang w:val="en-GB"/>
        </w:rPr>
      </w:pPr>
    </w:p>
    <w:p w:rsidR="009D1AEF" w:rsidRPr="001065C8" w:rsidRDefault="009D1AEF" w:rsidP="009D1AEF">
      <w:pPr>
        <w:widowControl/>
        <w:rPr>
          <w:rFonts w:ascii="Calibri" w:eastAsia="MS Mincho" w:hAnsi="Calibri" w:cs="Times New Roman"/>
          <w:b/>
          <w:color w:val="000000"/>
          <w:sz w:val="24"/>
          <w:szCs w:val="24"/>
          <w:lang w:val="en-GB"/>
        </w:rPr>
      </w:pPr>
      <w:r w:rsidRPr="001065C8">
        <w:rPr>
          <w:rFonts w:ascii="Calibri" w:eastAsia="MS Mincho" w:hAnsi="Calibri" w:cs="Times New Roman"/>
          <w:b/>
          <w:color w:val="000000"/>
          <w:sz w:val="24"/>
          <w:szCs w:val="24"/>
          <w:lang w:val="en-GB"/>
        </w:rPr>
        <w:t>For example:</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Units of work and lessons </w:t>
      </w:r>
      <w:r>
        <w:rPr>
          <w:rFonts w:ascii="Calibri" w:eastAsia="MS Mincho" w:hAnsi="Calibri" w:cs="Times New Roman"/>
          <w:b/>
          <w:color w:val="000000"/>
          <w:sz w:val="24"/>
          <w:szCs w:val="24"/>
          <w:lang w:val="en-GB"/>
        </w:rPr>
        <w:t>will be</w:t>
      </w:r>
      <w:r w:rsidRPr="00FC220E">
        <w:rPr>
          <w:rFonts w:ascii="Calibri" w:eastAsia="MS Mincho" w:hAnsi="Calibri" w:cs="Times New Roman"/>
          <w:b/>
          <w:color w:val="000000"/>
          <w:sz w:val="24"/>
          <w:szCs w:val="24"/>
          <w:lang w:val="en-GB"/>
        </w:rPr>
        <w:t xml:space="preserve"> fully prepared and resourced</w:t>
      </w:r>
      <w:r w:rsidRPr="001065C8">
        <w:rPr>
          <w:rFonts w:ascii="Calibri" w:eastAsia="MS Mincho" w:hAnsi="Calibri" w:cs="Times New Roman"/>
          <w:color w:val="000000"/>
          <w:sz w:val="24"/>
          <w:szCs w:val="24"/>
          <w:lang w:val="en-GB"/>
        </w:rPr>
        <w:t>, me</w:t>
      </w:r>
      <w:r>
        <w:rPr>
          <w:rFonts w:ascii="Calibri" w:eastAsia="MS Mincho" w:hAnsi="Calibri" w:cs="Times New Roman"/>
          <w:color w:val="000000"/>
          <w:sz w:val="24"/>
          <w:szCs w:val="24"/>
          <w:lang w:val="en-GB"/>
        </w:rPr>
        <w:t>aning that you are not ‘re-inven</w:t>
      </w:r>
      <w:r w:rsidRPr="001065C8">
        <w:rPr>
          <w:rFonts w:ascii="Calibri" w:eastAsia="MS Mincho" w:hAnsi="Calibri" w:cs="Times New Roman"/>
          <w:color w:val="000000"/>
          <w:sz w:val="24"/>
          <w:szCs w:val="24"/>
          <w:lang w:val="en-GB"/>
        </w:rPr>
        <w:t>ting the wheel’ every</w:t>
      </w:r>
      <w:r>
        <w:rPr>
          <w:rFonts w:ascii="Calibri" w:eastAsia="MS Mincho" w:hAnsi="Calibri" w:cs="Times New Roman"/>
          <w:color w:val="000000"/>
          <w:sz w:val="24"/>
          <w:szCs w:val="24"/>
          <w:lang w:val="en-GB"/>
        </w:rPr>
        <w:t xml:space="preserve"> </w:t>
      </w:r>
      <w:r w:rsidRPr="001065C8">
        <w:rPr>
          <w:rFonts w:ascii="Calibri" w:eastAsia="MS Mincho" w:hAnsi="Calibri" w:cs="Times New Roman"/>
          <w:color w:val="000000"/>
          <w:sz w:val="24"/>
          <w:szCs w:val="24"/>
          <w:lang w:val="en-GB"/>
        </w:rPr>
        <w:t>night planning lessons and resources from scratch.</w:t>
      </w:r>
      <w:r>
        <w:rPr>
          <w:rFonts w:ascii="Calibri" w:eastAsia="MS Mincho" w:hAnsi="Calibri" w:cs="Times New Roman"/>
          <w:color w:val="000000"/>
          <w:sz w:val="24"/>
          <w:szCs w:val="24"/>
          <w:lang w:val="en-GB"/>
        </w:rPr>
        <w:t xml:space="preserve"> Lessons will be enhanced by individuals.</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Teachers do not produce end of year written reports</w:t>
      </w:r>
      <w:r>
        <w:rPr>
          <w:rFonts w:ascii="Calibri" w:eastAsia="MS Mincho" w:hAnsi="Calibri" w:cs="Times New Roman"/>
          <w:color w:val="000000"/>
          <w:sz w:val="24"/>
          <w:szCs w:val="24"/>
          <w:lang w:val="en-GB"/>
        </w:rPr>
        <w:t xml:space="preserve"> – just six weekly data inputs</w:t>
      </w:r>
      <w:r w:rsidRPr="001065C8">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Homework will be</w:t>
      </w:r>
      <w:r w:rsidRPr="00FC220E">
        <w:rPr>
          <w:rFonts w:ascii="Calibri" w:eastAsia="MS Mincho" w:hAnsi="Calibri" w:cs="Times New Roman"/>
          <w:b/>
          <w:color w:val="000000"/>
          <w:sz w:val="24"/>
          <w:szCs w:val="24"/>
          <w:lang w:val="en-GB"/>
        </w:rPr>
        <w:t xml:space="preserve"> streamlined</w:t>
      </w:r>
      <w:r w:rsidRPr="001065C8">
        <w:rPr>
          <w:rFonts w:ascii="Calibri" w:eastAsia="MS Mincho" w:hAnsi="Calibri" w:cs="Times New Roman"/>
          <w:color w:val="000000"/>
          <w:sz w:val="24"/>
          <w:szCs w:val="24"/>
          <w:lang w:val="en-GB"/>
        </w:rPr>
        <w:t xml:space="preserve"> into</w:t>
      </w:r>
      <w:r>
        <w:rPr>
          <w:rFonts w:ascii="Calibri" w:eastAsia="MS Mincho" w:hAnsi="Calibri" w:cs="Times New Roman"/>
          <w:color w:val="000000"/>
          <w:sz w:val="24"/>
          <w:szCs w:val="24"/>
          <w:lang w:val="en-GB"/>
        </w:rPr>
        <w:t xml:space="preserve"> note taking, drilling and self-</w:t>
      </w:r>
      <w:r w:rsidRPr="001065C8">
        <w:rPr>
          <w:rFonts w:ascii="Calibri" w:eastAsia="MS Mincho" w:hAnsi="Calibri" w:cs="Times New Roman"/>
          <w:color w:val="000000"/>
          <w:sz w:val="24"/>
          <w:szCs w:val="24"/>
          <w:lang w:val="en-GB"/>
        </w:rPr>
        <w:t>quizzing, reducing marking workload</w:t>
      </w:r>
      <w:r>
        <w:rPr>
          <w:rFonts w:ascii="Calibri" w:eastAsia="MS Mincho" w:hAnsi="Calibri" w:cs="Times New Roman"/>
          <w:color w:val="000000"/>
          <w:sz w:val="24"/>
          <w:szCs w:val="24"/>
          <w:lang w:val="en-GB"/>
        </w:rPr>
        <w:t xml:space="preserve"> and ensuring very high homework completion. As well as making use of on-line specialist subject sites such as Heggarty Maths.</w:t>
      </w:r>
    </w:p>
    <w:p w:rsidR="009D1AEF"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 xml:space="preserve">Strict discipline and robust no-nonsense behaviour systems </w:t>
      </w:r>
      <w:r>
        <w:rPr>
          <w:rFonts w:ascii="Calibri" w:eastAsia="MS Mincho" w:hAnsi="Calibri" w:cs="Times New Roman"/>
          <w:b/>
          <w:color w:val="000000"/>
          <w:sz w:val="24"/>
          <w:szCs w:val="24"/>
          <w:lang w:val="en-GB"/>
        </w:rPr>
        <w:t>allow</w:t>
      </w:r>
      <w:r w:rsidRPr="00FC220E">
        <w:rPr>
          <w:rFonts w:ascii="Calibri" w:eastAsia="MS Mincho" w:hAnsi="Calibri" w:cs="Times New Roman"/>
          <w:b/>
          <w:color w:val="000000"/>
          <w:sz w:val="24"/>
          <w:szCs w:val="24"/>
          <w:lang w:val="en-GB"/>
        </w:rPr>
        <w:t xml:space="preserve"> staff to teach without being ground down in low level disruption</w:t>
      </w:r>
      <w:r>
        <w:rPr>
          <w:rFonts w:ascii="Calibri" w:eastAsia="MS Mincho" w:hAnsi="Calibri" w:cs="Times New Roman"/>
          <w:b/>
          <w:color w:val="000000"/>
          <w:sz w:val="24"/>
          <w:szCs w:val="24"/>
          <w:lang w:val="en-GB"/>
        </w:rPr>
        <w:t>.</w:t>
      </w:r>
    </w:p>
    <w:p w:rsidR="009D1AEF" w:rsidRPr="00053586"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 xml:space="preserve">All students have full equipment in their pencil cases all of the time – </w:t>
      </w:r>
      <w:r w:rsidRPr="00053586">
        <w:rPr>
          <w:rFonts w:ascii="Calibri" w:eastAsia="MS Mincho" w:hAnsi="Calibri" w:cs="Times New Roman"/>
          <w:color w:val="000000"/>
          <w:sz w:val="24"/>
          <w:szCs w:val="24"/>
          <w:lang w:val="en-GB"/>
        </w:rPr>
        <w:t>you will not have the hassle of having to hand out pens, pencils etc at the start of each lesson because students don’t have their equipment with them</w:t>
      </w:r>
      <w:r>
        <w:rPr>
          <w:rFonts w:ascii="Calibri" w:eastAsia="MS Mincho" w:hAnsi="Calibri" w:cs="Times New Roman"/>
          <w:color w:val="000000"/>
          <w:sz w:val="24"/>
          <w:szCs w:val="24"/>
          <w:lang w:val="en-GB"/>
        </w:rPr>
        <w:t>.</w:t>
      </w:r>
    </w:p>
    <w:p w:rsidR="009D1AEF"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 xml:space="preserve">Staff will never be blamed for poor student behaviour because their lessons are not engaging enough </w:t>
      </w:r>
      <w:r w:rsidRPr="001065C8">
        <w:rPr>
          <w:rFonts w:ascii="Calibri" w:eastAsia="MS Mincho" w:hAnsi="Calibri" w:cs="Times New Roman"/>
          <w:color w:val="000000"/>
          <w:sz w:val="24"/>
          <w:szCs w:val="24"/>
          <w:lang w:val="en-GB"/>
        </w:rPr>
        <w:t xml:space="preserve">– </w:t>
      </w:r>
      <w:r w:rsidRPr="00053586">
        <w:rPr>
          <w:rFonts w:ascii="Calibri" w:eastAsia="MS Mincho" w:hAnsi="Calibri" w:cs="Times New Roman"/>
          <w:b/>
          <w:color w:val="000000"/>
          <w:sz w:val="24"/>
          <w:szCs w:val="24"/>
          <w:lang w:val="en-GB"/>
        </w:rPr>
        <w:t>you will always be fully supported</w:t>
      </w:r>
      <w:r>
        <w:rPr>
          <w:rFonts w:ascii="Calibri" w:eastAsia="MS Mincho" w:hAnsi="Calibri" w:cs="Times New Roman"/>
          <w:color w:val="000000"/>
          <w:sz w:val="24"/>
          <w:szCs w:val="24"/>
          <w:lang w:val="en-GB"/>
        </w:rPr>
        <w:t xml:space="preserve"> - </w:t>
      </w:r>
      <w:r w:rsidRPr="001065C8">
        <w:rPr>
          <w:rFonts w:ascii="Calibri" w:eastAsia="MS Mincho" w:hAnsi="Calibri" w:cs="Times New Roman"/>
          <w:color w:val="000000"/>
          <w:sz w:val="24"/>
          <w:szCs w:val="24"/>
          <w:lang w:val="en-GB"/>
        </w:rPr>
        <w:t>behaviour is the collective responsibility of the academy</w:t>
      </w:r>
      <w:r>
        <w:rPr>
          <w:rFonts w:ascii="Calibri" w:eastAsia="MS Mincho" w:hAnsi="Calibri" w:cs="Times New Roman"/>
          <w:color w:val="000000"/>
          <w:sz w:val="24"/>
          <w:szCs w:val="24"/>
          <w:lang w:val="en-GB"/>
        </w:rPr>
        <w:t>, with the Principal</w:t>
      </w:r>
      <w:r w:rsidRPr="001065C8">
        <w:rPr>
          <w:rFonts w:ascii="Calibri" w:eastAsia="MS Mincho" w:hAnsi="Calibri" w:cs="Times New Roman"/>
          <w:color w:val="000000"/>
          <w:sz w:val="24"/>
          <w:szCs w:val="24"/>
          <w:lang w:val="en-GB"/>
        </w:rPr>
        <w:t xml:space="preserve"> ultimately accountable</w:t>
      </w:r>
      <w:r>
        <w:rPr>
          <w:rFonts w:ascii="Calibri" w:eastAsia="MS Mincho" w:hAnsi="Calibri" w:cs="Times New Roman"/>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Pr>
          <w:rFonts w:ascii="Calibri" w:eastAsia="MS Mincho" w:hAnsi="Calibri" w:cs="Times New Roman"/>
          <w:b/>
          <w:color w:val="000000"/>
          <w:sz w:val="24"/>
          <w:szCs w:val="24"/>
          <w:lang w:val="en-GB"/>
        </w:rPr>
        <w:t>Highly visible and supportive SLT visit every classroom every lesson to check that every student is meeting your expectations</w:t>
      </w:r>
      <w:r w:rsidRPr="00053586">
        <w:rPr>
          <w:rFonts w:ascii="Calibri" w:eastAsia="MS Mincho" w:hAnsi="Calibri" w:cs="Times New Roman"/>
          <w:color w:val="000000"/>
          <w:sz w:val="24"/>
          <w:szCs w:val="24"/>
          <w:lang w:val="en-GB"/>
        </w:rPr>
        <w:t>.</w:t>
      </w:r>
    </w:p>
    <w:p w:rsidR="009D1AEF" w:rsidRPr="00FC220E" w:rsidRDefault="009D1AEF" w:rsidP="009D1AEF">
      <w:pPr>
        <w:pStyle w:val="ListParagraph"/>
        <w:widowControl/>
        <w:numPr>
          <w:ilvl w:val="0"/>
          <w:numId w:val="22"/>
        </w:numPr>
        <w:rPr>
          <w:rFonts w:ascii="Calibri" w:eastAsia="MS Mincho" w:hAnsi="Calibri" w:cs="Times New Roman"/>
          <w:b/>
          <w:color w:val="000000"/>
          <w:sz w:val="24"/>
          <w:szCs w:val="24"/>
          <w:lang w:val="en-GB"/>
        </w:rPr>
      </w:pPr>
      <w:r w:rsidRPr="00FC220E">
        <w:rPr>
          <w:rFonts w:ascii="Calibri" w:eastAsia="MS Mincho" w:hAnsi="Calibri" w:cs="Times New Roman"/>
          <w:b/>
          <w:color w:val="000000"/>
          <w:sz w:val="24"/>
          <w:szCs w:val="24"/>
          <w:lang w:val="en-GB"/>
        </w:rPr>
        <w:t>System of escalating sanctions with centralised SLT detentions – you are not continuously set</w:t>
      </w:r>
      <w:r>
        <w:rPr>
          <w:rFonts w:ascii="Calibri" w:eastAsia="MS Mincho" w:hAnsi="Calibri" w:cs="Times New Roman"/>
          <w:b/>
          <w:color w:val="000000"/>
          <w:sz w:val="24"/>
          <w:szCs w:val="24"/>
          <w:lang w:val="en-GB"/>
        </w:rPr>
        <w:t>ting detentions and chasing non-</w:t>
      </w:r>
      <w:r w:rsidRPr="00FC220E">
        <w:rPr>
          <w:rFonts w:ascii="Calibri" w:eastAsia="MS Mincho" w:hAnsi="Calibri" w:cs="Times New Roman"/>
          <w:b/>
          <w:color w:val="000000"/>
          <w:sz w:val="24"/>
          <w:szCs w:val="24"/>
          <w:lang w:val="en-GB"/>
        </w:rPr>
        <w:t>attendance</w:t>
      </w:r>
      <w:r>
        <w:rPr>
          <w:rFonts w:ascii="Calibri" w:eastAsia="MS Mincho" w:hAnsi="Calibri" w:cs="Times New Roman"/>
          <w:b/>
          <w:color w:val="000000"/>
          <w:sz w:val="24"/>
          <w:szCs w:val="24"/>
          <w:lang w:val="en-GB"/>
        </w:rPr>
        <w:t>.</w:t>
      </w:r>
    </w:p>
    <w:p w:rsidR="009D1AEF" w:rsidRPr="001065C8" w:rsidRDefault="009D1AEF" w:rsidP="009D1AEF">
      <w:pPr>
        <w:pStyle w:val="ListParagraph"/>
        <w:widowControl/>
        <w:numPr>
          <w:ilvl w:val="0"/>
          <w:numId w:val="22"/>
        </w:numPr>
        <w:rPr>
          <w:rFonts w:ascii="Calibri" w:eastAsia="MS Mincho" w:hAnsi="Calibri" w:cs="Times New Roman"/>
          <w:color w:val="000000"/>
          <w:sz w:val="24"/>
          <w:szCs w:val="24"/>
          <w:lang w:val="en-GB"/>
        </w:rPr>
      </w:pPr>
      <w:r w:rsidRPr="00FC220E">
        <w:rPr>
          <w:rFonts w:ascii="Calibri" w:eastAsia="MS Mincho" w:hAnsi="Calibri" w:cs="Times New Roman"/>
          <w:b/>
          <w:color w:val="000000"/>
          <w:sz w:val="24"/>
          <w:szCs w:val="24"/>
          <w:lang w:val="en-GB"/>
        </w:rPr>
        <w:t>We do not grade lessons</w:t>
      </w:r>
      <w:r>
        <w:rPr>
          <w:rFonts w:ascii="Calibri" w:eastAsia="MS Mincho" w:hAnsi="Calibri" w:cs="Times New Roman"/>
          <w:b/>
          <w:color w:val="000000"/>
          <w:sz w:val="24"/>
          <w:szCs w:val="24"/>
          <w:lang w:val="en-GB"/>
        </w:rPr>
        <w:t>/teachers</w:t>
      </w:r>
      <w:r w:rsidRPr="00FC220E">
        <w:rPr>
          <w:rFonts w:ascii="Calibri" w:eastAsia="MS Mincho" w:hAnsi="Calibri" w:cs="Times New Roman"/>
          <w:b/>
          <w:color w:val="000000"/>
          <w:sz w:val="24"/>
          <w:szCs w:val="24"/>
          <w:lang w:val="en-GB"/>
        </w:rPr>
        <w:t xml:space="preserve"> with ‘high stakes’ lesson observations</w:t>
      </w:r>
      <w:r w:rsidRPr="001065C8">
        <w:rPr>
          <w:rFonts w:ascii="Calibri" w:eastAsia="MS Mincho" w:hAnsi="Calibri" w:cs="Times New Roman"/>
          <w:color w:val="000000"/>
          <w:sz w:val="24"/>
          <w:szCs w:val="24"/>
          <w:lang w:val="en-GB"/>
        </w:rPr>
        <w:t xml:space="preserve"> – we believe in a growth mindset approach, where teachers continually improve over time through </w:t>
      </w:r>
      <w:r>
        <w:rPr>
          <w:rFonts w:ascii="Calibri" w:eastAsia="MS Mincho" w:hAnsi="Calibri" w:cs="Times New Roman"/>
          <w:color w:val="000000"/>
          <w:sz w:val="24"/>
          <w:szCs w:val="24"/>
          <w:lang w:val="en-GB"/>
        </w:rPr>
        <w:t xml:space="preserve">continuous </w:t>
      </w:r>
      <w:r w:rsidRPr="001065C8">
        <w:rPr>
          <w:rFonts w:ascii="Calibri" w:eastAsia="MS Mincho" w:hAnsi="Calibri" w:cs="Times New Roman"/>
          <w:color w:val="000000"/>
          <w:sz w:val="24"/>
          <w:szCs w:val="24"/>
          <w:lang w:val="en-GB"/>
        </w:rPr>
        <w:t>coaching/feedback loops</w:t>
      </w:r>
      <w:r>
        <w:rPr>
          <w:rFonts w:ascii="Calibri" w:eastAsia="MS Mincho" w:hAnsi="Calibri" w:cs="Times New Roman"/>
          <w:color w:val="000000"/>
          <w:sz w:val="24"/>
          <w:szCs w:val="24"/>
          <w:lang w:val="en-GB"/>
        </w:rPr>
        <w:t>.</w:t>
      </w:r>
    </w:p>
    <w:p w:rsidR="009D1AEF" w:rsidRDefault="009D1AEF" w:rsidP="00795CA1">
      <w:pPr>
        <w:widowControl/>
        <w:rPr>
          <w:rFonts w:ascii="Calibri" w:eastAsia="MS Mincho" w:hAnsi="Calibri" w:cs="Times New Roman"/>
          <w:b/>
          <w:color w:val="000000"/>
          <w:sz w:val="24"/>
          <w:szCs w:val="24"/>
          <w:lang w:val="en-GB"/>
        </w:rPr>
      </w:pPr>
    </w:p>
    <w:p w:rsidR="00795CA1" w:rsidRPr="0010086B" w:rsidRDefault="0010086B" w:rsidP="00795CA1">
      <w:pPr>
        <w:autoSpaceDE w:val="0"/>
        <w:autoSpaceDN w:val="0"/>
        <w:adjustRightInd w:val="0"/>
        <w:rPr>
          <w:rFonts w:ascii="Calibri" w:eastAsia="MS Mincho" w:hAnsi="Calibri" w:cs="Times New Roman"/>
          <w:color w:val="000000"/>
          <w:sz w:val="24"/>
          <w:szCs w:val="24"/>
          <w:u w:val="single"/>
          <w:lang w:val="en-GB"/>
        </w:rPr>
      </w:pPr>
      <w:r w:rsidRPr="0010086B">
        <w:rPr>
          <w:rFonts w:ascii="Calibri" w:eastAsia="MS Mincho" w:hAnsi="Calibri" w:cs="Times New Roman"/>
          <w:color w:val="000000"/>
          <w:sz w:val="24"/>
          <w:szCs w:val="24"/>
          <w:lang w:val="en-GB"/>
        </w:rPr>
        <w:t xml:space="preserve">Mathematics is afforded a full 9 hours of teaching time per fortnight throughout years 7 to 11. </w:t>
      </w:r>
      <w:r>
        <w:rPr>
          <w:rFonts w:ascii="Calibri" w:eastAsia="MS Mincho" w:hAnsi="Calibri" w:cs="Times New Roman"/>
          <w:b/>
          <w:sz w:val="24"/>
          <w:szCs w:val="24"/>
          <w:lang w:eastAsia="en-GB"/>
        </w:rPr>
        <w:t>The department follows</w:t>
      </w:r>
      <w:r w:rsidRPr="0072537E">
        <w:rPr>
          <w:rFonts w:ascii="Calibri" w:eastAsia="MS Mincho" w:hAnsi="Calibri" w:cs="Times New Roman"/>
          <w:b/>
          <w:sz w:val="24"/>
          <w:szCs w:val="24"/>
          <w:lang w:eastAsia="en-GB"/>
        </w:rPr>
        <w:t xml:space="preserve"> a five-year curriculum. There is a highly challenging GCSE curriculum in place from Year 7, t</w:t>
      </w:r>
      <w:r>
        <w:rPr>
          <w:rFonts w:ascii="Calibri" w:eastAsia="MS Mincho" w:hAnsi="Calibri" w:cs="Times New Roman"/>
          <w:b/>
          <w:sz w:val="24"/>
          <w:szCs w:val="24"/>
          <w:lang w:eastAsia="en-GB"/>
        </w:rPr>
        <w:t>ogether with an intensive focu</w:t>
      </w:r>
      <w:r w:rsidRPr="0072537E">
        <w:rPr>
          <w:rFonts w:ascii="Calibri" w:eastAsia="MS Mincho" w:hAnsi="Calibri" w:cs="Times New Roman"/>
          <w:b/>
          <w:sz w:val="24"/>
          <w:szCs w:val="24"/>
          <w:lang w:eastAsia="en-GB"/>
        </w:rPr>
        <w:t xml:space="preserve">s on knowledge </w:t>
      </w:r>
      <w:r>
        <w:rPr>
          <w:rFonts w:ascii="Calibri" w:eastAsia="MS Mincho" w:hAnsi="Calibri" w:cs="Times New Roman"/>
          <w:b/>
          <w:sz w:val="24"/>
          <w:szCs w:val="24"/>
          <w:lang w:eastAsia="en-GB"/>
        </w:rPr>
        <w:t>through drilling</w:t>
      </w:r>
      <w:r w:rsidRPr="0072537E">
        <w:rPr>
          <w:rFonts w:ascii="Calibri" w:eastAsia="MS Mincho" w:hAnsi="Calibri" w:cs="Times New Roman"/>
          <w:b/>
          <w:sz w:val="24"/>
          <w:szCs w:val="24"/>
          <w:lang w:eastAsia="en-GB"/>
        </w:rPr>
        <w:t xml:space="preserve"> – begin at the end approach. We believe in </w:t>
      </w:r>
      <w:r w:rsidRPr="0072537E">
        <w:rPr>
          <w:rFonts w:ascii="Calibri" w:eastAsia="MS Mincho" w:hAnsi="Calibri" w:cs="Times New Roman"/>
          <w:b/>
          <w:sz w:val="24"/>
          <w:szCs w:val="24"/>
          <w:u w:val="single"/>
          <w:lang w:eastAsia="en-GB"/>
        </w:rPr>
        <w:t>teaching to the top</w:t>
      </w:r>
      <w:r w:rsidRPr="0072537E">
        <w:rPr>
          <w:rFonts w:ascii="Calibri" w:eastAsia="MS Mincho" w:hAnsi="Calibri" w:cs="Times New Roman"/>
          <w:b/>
          <w:sz w:val="24"/>
          <w:szCs w:val="24"/>
          <w:lang w:eastAsia="en-GB"/>
        </w:rPr>
        <w:t xml:space="preserve"> and scaffolding downwards for </w:t>
      </w:r>
      <w:r w:rsidRPr="0072537E">
        <w:rPr>
          <w:rFonts w:ascii="Calibri" w:eastAsia="MS Mincho" w:hAnsi="Calibri" w:cs="Times New Roman"/>
          <w:b/>
          <w:sz w:val="24"/>
          <w:szCs w:val="24"/>
          <w:u w:val="single"/>
          <w:lang w:eastAsia="en-GB"/>
        </w:rPr>
        <w:t>all</w:t>
      </w:r>
      <w:r w:rsidRPr="0072537E">
        <w:rPr>
          <w:rFonts w:ascii="Calibri" w:eastAsia="MS Mincho" w:hAnsi="Calibri" w:cs="Times New Roman"/>
          <w:b/>
          <w:sz w:val="24"/>
          <w:szCs w:val="24"/>
          <w:lang w:eastAsia="en-GB"/>
        </w:rPr>
        <w:t xml:space="preserve"> students.</w:t>
      </w:r>
    </w:p>
    <w:p w:rsidR="00E0604D" w:rsidRDefault="00E0604D" w:rsidP="00795CA1">
      <w:pPr>
        <w:autoSpaceDE w:val="0"/>
        <w:autoSpaceDN w:val="0"/>
        <w:adjustRightInd w:val="0"/>
        <w:rPr>
          <w:rFonts w:eastAsia="MS Mincho" w:cs="Times New Roman"/>
          <w:color w:val="000000"/>
          <w:sz w:val="24"/>
          <w:szCs w:val="24"/>
          <w:lang w:val="en-GB"/>
        </w:rPr>
      </w:pPr>
    </w:p>
    <w:p w:rsidR="00795CA1" w:rsidRPr="00B4406E" w:rsidRDefault="00795CA1" w:rsidP="00795CA1">
      <w:pPr>
        <w:rPr>
          <w:b/>
          <w:color w:val="000000" w:themeColor="text1"/>
          <w:sz w:val="24"/>
          <w:szCs w:val="24"/>
          <w:u w:val="single"/>
        </w:rPr>
      </w:pPr>
      <w:r w:rsidRPr="00B4406E">
        <w:rPr>
          <w:b/>
          <w:color w:val="000000" w:themeColor="text1"/>
          <w:sz w:val="24"/>
          <w:szCs w:val="24"/>
          <w:u w:val="single"/>
        </w:rPr>
        <w:t>WHAT WE CAN OFFER YOU</w:t>
      </w:r>
    </w:p>
    <w:p w:rsidR="00795CA1" w:rsidRDefault="00795CA1" w:rsidP="00795CA1">
      <w:pPr>
        <w:rPr>
          <w:sz w:val="24"/>
          <w:szCs w:val="24"/>
        </w:rPr>
      </w:pPr>
    </w:p>
    <w:p w:rsidR="00795CA1" w:rsidRDefault="00795CA1" w:rsidP="00795CA1">
      <w:pPr>
        <w:rPr>
          <w:color w:val="000000" w:themeColor="text1"/>
          <w:sz w:val="24"/>
          <w:szCs w:val="24"/>
        </w:rPr>
      </w:pPr>
      <w:r w:rsidRPr="00B4406E">
        <w:rPr>
          <w:b/>
          <w:color w:val="000000" w:themeColor="text1"/>
          <w:sz w:val="24"/>
          <w:szCs w:val="24"/>
        </w:rPr>
        <w:t xml:space="preserve">With great students who behave impeccably, an outstanding team of staff, state of the art facilities, and a very pleasant location in beautiful </w:t>
      </w:r>
      <w:r w:rsidR="006C5E22">
        <w:rPr>
          <w:b/>
          <w:color w:val="000000" w:themeColor="text1"/>
          <w:sz w:val="24"/>
          <w:szCs w:val="24"/>
        </w:rPr>
        <w:t xml:space="preserve">Portland in </w:t>
      </w:r>
      <w:r w:rsidRPr="00B4406E">
        <w:rPr>
          <w:b/>
          <w:color w:val="000000" w:themeColor="text1"/>
          <w:sz w:val="24"/>
          <w:szCs w:val="24"/>
        </w:rPr>
        <w:t xml:space="preserve">Dorset, </w:t>
      </w:r>
      <w:r w:rsidR="00C37D1D">
        <w:rPr>
          <w:b/>
          <w:color w:val="000000" w:themeColor="text1"/>
          <w:sz w:val="24"/>
          <w:szCs w:val="24"/>
        </w:rPr>
        <w:t>Atlantic</w:t>
      </w:r>
      <w:r w:rsidRPr="00B4406E">
        <w:rPr>
          <w:b/>
          <w:color w:val="000000" w:themeColor="text1"/>
          <w:sz w:val="24"/>
          <w:szCs w:val="24"/>
        </w:rPr>
        <w:t xml:space="preserve"> Academy offers an excellent opportunity for an ambitious, talented individual looking to develop their career</w:t>
      </w:r>
      <w:r w:rsidRPr="0040765B">
        <w:rPr>
          <w:color w:val="000000" w:themeColor="text1"/>
          <w:sz w:val="24"/>
          <w:szCs w:val="24"/>
        </w:rPr>
        <w:t xml:space="preserve">. </w:t>
      </w:r>
    </w:p>
    <w:p w:rsidR="00795CA1" w:rsidRDefault="00795CA1" w:rsidP="00795CA1">
      <w:pPr>
        <w:rPr>
          <w:color w:val="000000" w:themeColor="text1"/>
          <w:sz w:val="24"/>
          <w:szCs w:val="24"/>
        </w:rPr>
      </w:pPr>
    </w:p>
    <w:p w:rsidR="006D479D" w:rsidRDefault="006D479D" w:rsidP="00795CA1">
      <w:pPr>
        <w:rPr>
          <w:color w:val="000000" w:themeColor="text1"/>
          <w:sz w:val="24"/>
          <w:szCs w:val="24"/>
        </w:rPr>
      </w:pPr>
    </w:p>
    <w:p w:rsidR="006D479D" w:rsidRDefault="006D479D" w:rsidP="006D479D">
      <w:pPr>
        <w:rPr>
          <w:b/>
          <w:color w:val="000000" w:themeColor="text1"/>
          <w:sz w:val="24"/>
          <w:szCs w:val="24"/>
        </w:rPr>
      </w:pPr>
      <w:r w:rsidRPr="001E1FDC">
        <w:rPr>
          <w:b/>
          <w:color w:val="000000" w:themeColor="text1"/>
          <w:sz w:val="24"/>
          <w:szCs w:val="24"/>
        </w:rPr>
        <w:t>You would be a member of the extended Senior Leadership Team, be able to study for the NPQML/NPQSL and have excellent progression opportunities to become an Assistant Principal as the Academy</w:t>
      </w:r>
      <w:r>
        <w:rPr>
          <w:b/>
          <w:color w:val="000000" w:themeColor="text1"/>
          <w:sz w:val="24"/>
          <w:szCs w:val="24"/>
        </w:rPr>
        <w:t>, Teaching School</w:t>
      </w:r>
      <w:r w:rsidRPr="001E1FDC">
        <w:rPr>
          <w:b/>
          <w:color w:val="000000" w:themeColor="text1"/>
          <w:sz w:val="24"/>
          <w:szCs w:val="24"/>
        </w:rPr>
        <w:t xml:space="preserve"> and MAT continue to grow.</w:t>
      </w:r>
      <w:r>
        <w:rPr>
          <w:b/>
          <w:color w:val="000000" w:themeColor="text1"/>
          <w:sz w:val="24"/>
          <w:szCs w:val="24"/>
        </w:rPr>
        <w:t xml:space="preserve"> </w:t>
      </w:r>
    </w:p>
    <w:p w:rsidR="006D479D" w:rsidRDefault="006D479D" w:rsidP="006D479D">
      <w:pPr>
        <w:rPr>
          <w:b/>
          <w:color w:val="000000" w:themeColor="text1"/>
          <w:sz w:val="24"/>
          <w:szCs w:val="24"/>
        </w:rPr>
      </w:pPr>
    </w:p>
    <w:p w:rsidR="006D479D" w:rsidRPr="001E1FDC" w:rsidRDefault="006C5E22" w:rsidP="006D479D">
      <w:pPr>
        <w:rPr>
          <w:b/>
          <w:color w:val="000000" w:themeColor="text1"/>
          <w:sz w:val="24"/>
          <w:szCs w:val="24"/>
        </w:rPr>
      </w:pPr>
      <w:r>
        <w:rPr>
          <w:b/>
          <w:color w:val="000000" w:themeColor="text1"/>
          <w:sz w:val="24"/>
          <w:szCs w:val="24"/>
        </w:rPr>
        <w:t>The Magna Academy Teaching School,</w:t>
      </w:r>
      <w:r w:rsidR="006D479D">
        <w:rPr>
          <w:b/>
          <w:color w:val="000000" w:themeColor="text1"/>
          <w:sz w:val="24"/>
          <w:szCs w:val="24"/>
        </w:rPr>
        <w:t xml:space="preserve"> would also </w:t>
      </w:r>
      <w:r>
        <w:rPr>
          <w:b/>
          <w:color w:val="000000" w:themeColor="text1"/>
          <w:sz w:val="24"/>
          <w:szCs w:val="24"/>
        </w:rPr>
        <w:t>provide you with the</w:t>
      </w:r>
      <w:r w:rsidR="006D479D">
        <w:rPr>
          <w:b/>
          <w:color w:val="000000" w:themeColor="text1"/>
          <w:sz w:val="24"/>
          <w:szCs w:val="24"/>
        </w:rPr>
        <w:t xml:space="preserve"> opportunity to become a Specialist Leader of Education (SLE), providing you with further outstanding opportunities to develop </w:t>
      </w:r>
      <w:r w:rsidR="006D479D">
        <w:rPr>
          <w:b/>
          <w:color w:val="000000" w:themeColor="text1"/>
          <w:sz w:val="24"/>
          <w:szCs w:val="24"/>
        </w:rPr>
        <w:lastRenderedPageBreak/>
        <w:t>your career.</w:t>
      </w:r>
    </w:p>
    <w:p w:rsidR="006D479D" w:rsidRPr="0040765B" w:rsidRDefault="006D479D" w:rsidP="00795CA1">
      <w:pPr>
        <w:rPr>
          <w:color w:val="000000" w:themeColor="text1"/>
          <w:sz w:val="24"/>
          <w:szCs w:val="24"/>
        </w:rPr>
      </w:pPr>
    </w:p>
    <w:p w:rsidR="00795CA1" w:rsidRDefault="00795CA1" w:rsidP="00795CA1">
      <w:pPr>
        <w:widowControl/>
        <w:autoSpaceDE w:val="0"/>
        <w:autoSpaceDN w:val="0"/>
        <w:adjustRightInd w:val="0"/>
        <w:rPr>
          <w:rFonts w:ascii="Calibri" w:hAnsi="Calibri" w:cs="Calibri"/>
          <w:color w:val="00B1F1"/>
          <w:sz w:val="24"/>
          <w:szCs w:val="24"/>
          <w:lang w:val="en-GB"/>
        </w:rPr>
      </w:pPr>
    </w:p>
    <w:p w:rsidR="006735B9" w:rsidRDefault="00E6375C">
      <w:pPr>
        <w:widowControl/>
        <w:autoSpaceDE w:val="0"/>
        <w:autoSpaceDN w:val="0"/>
        <w:adjustRightInd w:val="0"/>
        <w:jc w:val="center"/>
        <w:rPr>
          <w:rFonts w:ascii="Calibri" w:hAnsi="Calibri" w:cs="Calibri"/>
          <w:sz w:val="24"/>
          <w:szCs w:val="24"/>
          <w:lang w:val="en-GB"/>
        </w:rPr>
      </w:pPr>
      <w:r>
        <w:rPr>
          <w:rFonts w:ascii="Calibri" w:hAnsi="Calibri" w:cs="Calibri"/>
          <w:color w:val="00B1F1"/>
          <w:sz w:val="24"/>
          <w:szCs w:val="24"/>
          <w:lang w:val="en-GB"/>
        </w:rPr>
        <w:t xml:space="preserve">For more information please visit: </w:t>
      </w:r>
      <w:hyperlink r:id="rId10" w:history="1">
        <w:r>
          <w:rPr>
            <w:rStyle w:val="Hyperlink"/>
            <w:rFonts w:ascii="Calibri" w:hAnsi="Calibri" w:cs="Calibri"/>
            <w:sz w:val="24"/>
            <w:szCs w:val="24"/>
            <w:lang w:val="en-GB"/>
          </w:rPr>
          <w:t>www.aspirationsacademies.org</w:t>
        </w:r>
      </w:hyperlink>
      <w:r w:rsidR="00BB5A74">
        <w:rPr>
          <w:rFonts w:ascii="Calibri" w:hAnsi="Calibri" w:cs="Calibri"/>
          <w:sz w:val="24"/>
          <w:szCs w:val="24"/>
          <w:lang w:val="en-GB"/>
        </w:rPr>
        <w:t xml:space="preserve"> or </w:t>
      </w:r>
      <w:hyperlink r:id="rId11" w:history="1">
        <w:r w:rsidR="0010086B" w:rsidRPr="006B2000">
          <w:rPr>
            <w:rStyle w:val="Hyperlink"/>
            <w:rFonts w:ascii="Calibri" w:hAnsi="Calibri" w:cs="Calibri"/>
            <w:sz w:val="24"/>
            <w:szCs w:val="24"/>
            <w:lang w:val="en-GB"/>
          </w:rPr>
          <w:t>www.atlantic-aspirations.org</w:t>
        </w:r>
      </w:hyperlink>
    </w:p>
    <w:p w:rsidR="0010086B" w:rsidRDefault="0010086B">
      <w:pPr>
        <w:widowControl/>
        <w:autoSpaceDE w:val="0"/>
        <w:autoSpaceDN w:val="0"/>
        <w:adjustRightInd w:val="0"/>
        <w:jc w:val="center"/>
      </w:pPr>
    </w:p>
    <w:p w:rsidR="0010086B" w:rsidRDefault="0010086B">
      <w:pPr>
        <w:widowControl/>
        <w:autoSpaceDE w:val="0"/>
        <w:autoSpaceDN w:val="0"/>
        <w:adjustRightInd w:val="0"/>
        <w:jc w:val="center"/>
        <w:rPr>
          <w:rFonts w:ascii="Calibri" w:hAnsi="Calibri" w:cs="Calibri"/>
          <w:color w:val="00B1F1"/>
          <w:sz w:val="24"/>
          <w:szCs w:val="24"/>
          <w:lang w:val="en-GB"/>
        </w:rPr>
      </w:pPr>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Default="006C5E22">
      <w:pPr>
        <w:widowControl/>
        <w:autoSpaceDE w:val="0"/>
        <w:autoSpaceDN w:val="0"/>
        <w:adjustRightInd w:val="0"/>
        <w:jc w:val="center"/>
        <w:rPr>
          <w:rFonts w:ascii="Calibri" w:hAnsi="Calibri" w:cs="Calibri"/>
          <w:color w:val="00B1F1"/>
          <w:sz w:val="24"/>
          <w:szCs w:val="24"/>
          <w:lang w:val="en-GB"/>
        </w:rPr>
      </w:pPr>
    </w:p>
    <w:p w:rsidR="006C5E22" w:rsidRPr="006C5E22" w:rsidRDefault="006C5E22" w:rsidP="006C5E22">
      <w:pPr>
        <w:widowControl/>
        <w:autoSpaceDE w:val="0"/>
        <w:autoSpaceDN w:val="0"/>
        <w:adjustRightInd w:val="0"/>
        <w:rPr>
          <w:rFonts w:cs="AvantGarde-Demi"/>
          <w:color w:val="17365D" w:themeColor="text2" w:themeShade="BF"/>
          <w:sz w:val="24"/>
          <w:szCs w:val="24"/>
          <w:lang w:val="en-GB"/>
        </w:rPr>
      </w:pPr>
      <w:r w:rsidRPr="006C5E22">
        <w:rPr>
          <w:rFonts w:cs="AvantGarde-Demi"/>
          <w:color w:val="17365D" w:themeColor="text2" w:themeShade="BF"/>
          <w:sz w:val="24"/>
          <w:szCs w:val="24"/>
          <w:lang w:val="en-GB"/>
        </w:rPr>
        <w:t>How to Apply</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Application forms and further details on the role are available from:</w:t>
      </w:r>
    </w:p>
    <w:p w:rsidR="006C5E22" w:rsidRPr="006C5E22" w:rsidRDefault="002F55F5" w:rsidP="006C5E22">
      <w:pPr>
        <w:widowControl/>
        <w:autoSpaceDE w:val="0"/>
        <w:autoSpaceDN w:val="0"/>
        <w:adjustRightInd w:val="0"/>
        <w:rPr>
          <w:rFonts w:cs="Arial"/>
          <w:sz w:val="24"/>
          <w:szCs w:val="24"/>
          <w:lang w:val="en-GB"/>
        </w:rPr>
      </w:pPr>
      <w:hyperlink r:id="rId12" w:history="1">
        <w:r w:rsidR="006C5E22" w:rsidRPr="006C5E22">
          <w:rPr>
            <w:rFonts w:cs="Corisande-Regular"/>
            <w:color w:val="0000FF" w:themeColor="hyperlink"/>
            <w:sz w:val="24"/>
            <w:szCs w:val="24"/>
            <w:u w:val="single"/>
            <w:lang w:val="en-GB"/>
          </w:rPr>
          <w:t>www.aatatlantic-aspiratiuons.org</w:t>
        </w:r>
      </w:hyperlink>
      <w:r w:rsidR="006C5E22" w:rsidRPr="006C5E22">
        <w:rPr>
          <w:rFonts w:cs="Corisande-Regular"/>
          <w:color w:val="000000"/>
          <w:sz w:val="24"/>
          <w:szCs w:val="24"/>
          <w:lang w:val="en-GB"/>
        </w:rPr>
        <w:t xml:space="preserve"> or  Jonathan Heap, </w:t>
      </w:r>
      <w:hyperlink r:id="rId13" w:history="1">
        <w:r w:rsidR="006C5E22" w:rsidRPr="006C5E22">
          <w:rPr>
            <w:rFonts w:cs="Arial"/>
            <w:color w:val="0000FF" w:themeColor="hyperlink"/>
            <w:sz w:val="24"/>
            <w:szCs w:val="24"/>
            <w:u w:val="single"/>
            <w:lang w:val="en-GB"/>
          </w:rPr>
          <w:t>jheap@aatmagna.org</w:t>
        </w:r>
      </w:hyperlink>
      <w:r w:rsidR="006C5E22" w:rsidRPr="006C5E22">
        <w:rPr>
          <w:rFonts w:cs="Arial"/>
          <w:sz w:val="24"/>
          <w:szCs w:val="24"/>
          <w:lang w:val="en-GB"/>
        </w:rPr>
        <w:t xml:space="preserve"> </w:t>
      </w:r>
      <w:r w:rsidR="006C5E22" w:rsidRPr="006C5E22">
        <w:rPr>
          <w:rFonts w:cs="Corisande-Bold"/>
          <w:bCs/>
          <w:color w:val="000000"/>
          <w:sz w:val="24"/>
          <w:szCs w:val="24"/>
          <w:lang w:val="en-GB"/>
        </w:rPr>
        <w:t>or 07587 163644</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00"/>
          <w:sz w:val="24"/>
          <w:szCs w:val="24"/>
          <w:lang w:val="en-GB"/>
        </w:rPr>
      </w:pPr>
      <w:r w:rsidRPr="006C5E22">
        <w:rPr>
          <w:rFonts w:cs="Corisande-Bold"/>
          <w:b/>
          <w:bCs/>
          <w:color w:val="000000"/>
          <w:sz w:val="24"/>
          <w:szCs w:val="24"/>
          <w:lang w:val="en-GB"/>
        </w:rPr>
        <w:t>Closing date</w:t>
      </w:r>
      <w:r w:rsidR="00606FE2">
        <w:rPr>
          <w:rFonts w:cs="Corisande-Bold"/>
          <w:b/>
          <w:bCs/>
          <w:color w:val="000000"/>
          <w:sz w:val="24"/>
          <w:szCs w:val="24"/>
          <w:lang w:val="en-GB"/>
        </w:rPr>
        <w:t xml:space="preserve"> for applications: </w:t>
      </w:r>
      <w:r w:rsidR="00592DCF">
        <w:rPr>
          <w:rFonts w:cs="Corisande-Bold"/>
          <w:b/>
          <w:bCs/>
          <w:color w:val="000000"/>
          <w:sz w:val="24"/>
          <w:szCs w:val="24"/>
          <w:lang w:val="en-GB"/>
        </w:rPr>
        <w:t>apply immediately</w:t>
      </w:r>
    </w:p>
    <w:p w:rsidR="006C5E22" w:rsidRPr="006C5E22" w:rsidRDefault="006C5E22" w:rsidP="006C5E22">
      <w:pPr>
        <w:widowControl/>
        <w:autoSpaceDE w:val="0"/>
        <w:autoSpaceDN w:val="0"/>
        <w:adjustRightInd w:val="0"/>
        <w:rPr>
          <w:rFonts w:cs="Corisande-Bold"/>
          <w:b/>
          <w:bCs/>
          <w:color w:val="000000"/>
          <w:sz w:val="24"/>
          <w:szCs w:val="24"/>
          <w:lang w:val="en-GB"/>
        </w:rPr>
      </w:pPr>
    </w:p>
    <w:p w:rsidR="006C5E22" w:rsidRPr="006C5E22" w:rsidRDefault="006C5E22" w:rsidP="006C5E22">
      <w:pPr>
        <w:widowControl/>
        <w:autoSpaceDE w:val="0"/>
        <w:autoSpaceDN w:val="0"/>
        <w:adjustRightInd w:val="0"/>
        <w:rPr>
          <w:rFonts w:cs="Corisande-Bold"/>
          <w:b/>
          <w:bCs/>
          <w:color w:val="0000FF" w:themeColor="hyperlink"/>
          <w:sz w:val="24"/>
          <w:szCs w:val="24"/>
          <w:u w:val="single"/>
          <w:lang w:val="en-GB"/>
        </w:rPr>
      </w:pPr>
      <w:r w:rsidRPr="006C5E22">
        <w:rPr>
          <w:rFonts w:cs="Corisande-Bold"/>
          <w:b/>
          <w:bCs/>
          <w:color w:val="000000"/>
          <w:sz w:val="24"/>
          <w:szCs w:val="24"/>
          <w:lang w:val="en-GB"/>
        </w:rPr>
        <w:t xml:space="preserve">Learn more about Aspirations Academies at:  </w:t>
      </w:r>
      <w:hyperlink r:id="rId14" w:history="1">
        <w:r w:rsidRPr="006C5E22">
          <w:rPr>
            <w:rFonts w:cs="Corisande-Bold"/>
            <w:b/>
            <w:bCs/>
            <w:color w:val="0000FF" w:themeColor="hyperlink"/>
            <w:sz w:val="24"/>
            <w:szCs w:val="24"/>
            <w:u w:val="single"/>
            <w:lang w:val="en-GB"/>
          </w:rPr>
          <w:t>www.aspirationsacademies.org</w:t>
        </w:r>
      </w:hyperlink>
    </w:p>
    <w:p w:rsidR="006735B9" w:rsidRDefault="00795CA1" w:rsidP="00B0626E">
      <w:pPr>
        <w:widowControl/>
        <w:spacing w:after="200" w:line="276" w:lineRule="auto"/>
        <w:rPr>
          <w:rFonts w:cstheme="minorHAnsi"/>
          <w:color w:val="C0504D" w:themeColor="accent2"/>
          <w:sz w:val="28"/>
          <w:szCs w:val="28"/>
        </w:rPr>
      </w:pPr>
      <w:bookmarkStart w:id="0" w:name="_GoBack"/>
      <w:bookmarkEnd w:id="0"/>
      <w:r>
        <w:rPr>
          <w:rFonts w:cstheme="minorHAnsi"/>
          <w:color w:val="C0504D" w:themeColor="accent2"/>
          <w:sz w:val="28"/>
          <w:szCs w:val="28"/>
        </w:rPr>
        <w:br w:type="page"/>
      </w:r>
    </w:p>
    <w:sectPr w:rsidR="006735B9" w:rsidSect="002671A1">
      <w:headerReference w:type="default" r:id="rId15"/>
      <w:footerReference w:type="default" r:id="rId16"/>
      <w:pgSz w:w="11906" w:h="16838"/>
      <w:pgMar w:top="1528" w:right="707" w:bottom="1440" w:left="851" w:header="568" w:footer="35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55F5" w:rsidRDefault="002F55F5">
      <w:r>
        <w:separator/>
      </w:r>
    </w:p>
  </w:endnote>
  <w:endnote w:type="continuationSeparator" w:id="0">
    <w:p w:rsidR="002F55F5" w:rsidRDefault="002F55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roman"/>
    <w:pitch w:val="default"/>
  </w:font>
  <w:font w:name="ヒラギノ角ゴ Pro W3">
    <w:charset w:val="80"/>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 Gyre Adventor">
    <w:altName w:val="Times New Roman"/>
    <w:charset w:val="00"/>
    <w:family w:val="auto"/>
    <w:pitch w:val="variable"/>
    <w:sig w:usb0="00000001" w:usb1="00000000" w:usb2="00000000" w:usb3="00000000" w:csb0="00000197"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vantGarde-Dem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orisande-Bold">
    <w:panose1 w:val="00000000000000000000"/>
    <w:charset w:val="00"/>
    <w:family w:val="auto"/>
    <w:notTrueType/>
    <w:pitch w:val="default"/>
    <w:sig w:usb0="00000003" w:usb1="00000000" w:usb2="00000000" w:usb3="00000000" w:csb0="00000001" w:csb1="00000000"/>
  </w:font>
  <w:font w:name="Corisande-Regular">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D1D" w:rsidRDefault="002F55F5" w:rsidP="006B0198">
    <w:pPr>
      <w:pStyle w:val="Footer"/>
      <w:rPr>
        <w:rFonts w:asciiTheme="minorHAnsi" w:hAnsiTheme="minorHAnsi"/>
        <w:b/>
        <w:noProof/>
        <w:color w:val="00B0F0"/>
        <w:lang w:eastAsia="en-GB"/>
      </w:rPr>
    </w:pPr>
    <w:r>
      <w:rPr>
        <w:rFonts w:asciiTheme="minorHAnsi" w:hAnsiTheme="minorHAnsi"/>
        <w:b/>
        <w:noProof/>
        <w:color w:val="00B0F0"/>
        <w:lang w:eastAsia="en-GB"/>
      </w:rPr>
      <w:pict>
        <v:line id="Straight Connector 8" o:spid="_x0000_s2049"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5.6pt,1.05pt" to="52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" strokecolor="#8db3e2 [1311]"/>
      </w:pict>
    </w:r>
    <w:r w:rsidR="00C37D1D">
      <w:rPr>
        <w:rFonts w:asciiTheme="minorHAnsi" w:hAnsiTheme="minorHAnsi"/>
        <w:b/>
        <w:color w:val="00B0F0"/>
      </w:rPr>
      <w:t>South Coast District</w:t>
    </w:r>
    <w:r w:rsidR="00C37D1D">
      <w:rPr>
        <w:rFonts w:asciiTheme="minorHAnsi" w:hAnsiTheme="minorHAnsi"/>
        <w:b/>
        <w:noProof/>
        <w:color w:val="00B0F0"/>
        <w:lang w:eastAsia="en-GB"/>
      </w:rPr>
      <w:t xml:space="preserve"> </w:t>
    </w:r>
  </w:p>
  <w:p w:rsidR="00C37D1D" w:rsidRDefault="006C5E22" w:rsidP="006B0198">
    <w:pPr>
      <w:pStyle w:val="Footer"/>
      <w:jc w:val="right"/>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5408" behindDoc="0" locked="0" layoutInCell="1" allowOverlap="1">
          <wp:simplePos x="0" y="0"/>
          <wp:positionH relativeFrom="column">
            <wp:posOffset>-130810</wp:posOffset>
          </wp:positionH>
          <wp:positionV relativeFrom="paragraph">
            <wp:posOffset>201295</wp:posOffset>
          </wp:positionV>
          <wp:extent cx="1333500" cy="3860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a_Logo_Landscape_Long_CMYK_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3500" cy="386080"/>
                  </a:xfrm>
                  <a:prstGeom prst="rect">
                    <a:avLst/>
                  </a:prstGeom>
                </pic:spPr>
              </pic:pic>
            </a:graphicData>
          </a:graphic>
        </wp:anchor>
      </w:drawing>
    </w:r>
    <w:r w:rsidR="00C37D1D">
      <w:rPr>
        <w:rFonts w:asciiTheme="minorHAnsi" w:hAnsiTheme="minorHAnsi"/>
        <w:b/>
        <w:noProof/>
        <w:color w:val="00B0F0"/>
        <w:lang w:eastAsia="en-GB"/>
      </w:rPr>
      <w:tab/>
    </w:r>
    <w:r w:rsidR="00C37D1D">
      <w:rPr>
        <w:rFonts w:asciiTheme="minorHAnsi" w:hAnsiTheme="minorHAnsi"/>
        <w:b/>
        <w:noProof/>
        <w:color w:val="00B0F0"/>
        <w:lang w:eastAsia="en-GB"/>
      </w:rPr>
      <w:tab/>
    </w:r>
  </w:p>
  <w:p w:rsidR="00C37D1D" w:rsidRDefault="006C5E22" w:rsidP="006C5E22">
    <w:pPr>
      <w:pStyle w:val="Footer"/>
      <w:tabs>
        <w:tab w:val="clear" w:pos="4513"/>
        <w:tab w:val="clear" w:pos="9026"/>
        <w:tab w:val="center" w:pos="2869"/>
      </w:tabs>
      <w:rPr>
        <w:rFonts w:asciiTheme="minorHAnsi" w:hAnsiTheme="minorHAnsi"/>
        <w:b/>
        <w:noProof/>
        <w:color w:val="00B0F0"/>
        <w:lang w:eastAsia="en-GB"/>
      </w:rPr>
    </w:pPr>
    <w:r>
      <w:rPr>
        <w:rFonts w:asciiTheme="minorHAnsi" w:hAnsiTheme="minorHAnsi"/>
        <w:b/>
        <w:noProof/>
        <w:color w:val="00B0F0"/>
        <w:lang w:eastAsia="en-GB"/>
      </w:rPr>
      <w:drawing>
        <wp:anchor distT="0" distB="0" distL="114300" distR="114300" simplePos="0" relativeHeight="251666432" behindDoc="0" locked="0" layoutInCell="1" allowOverlap="1">
          <wp:simplePos x="0" y="0"/>
          <wp:positionH relativeFrom="column">
            <wp:posOffset>1326515</wp:posOffset>
          </wp:positionH>
          <wp:positionV relativeFrom="paragraph">
            <wp:posOffset>11430</wp:posOffset>
          </wp:positionV>
          <wp:extent cx="1476375" cy="364490"/>
          <wp:effectExtent l="0" t="0" r="952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well_Academy_RGB.jpg"/>
                  <pic:cNvPicPr/>
                </pic:nvPicPr>
                <pic:blipFill>
                  <a:blip r:embed="rId2">
                    <a:extLst>
                      <a:ext uri="{28A0092B-C50C-407E-A947-70E740481C1C}">
                        <a14:useLocalDpi xmlns:a14="http://schemas.microsoft.com/office/drawing/2010/main" val="0"/>
                      </a:ext>
                    </a:extLst>
                  </a:blip>
                  <a:stretch>
                    <a:fillRect/>
                  </a:stretch>
                </pic:blipFill>
                <pic:spPr>
                  <a:xfrm>
                    <a:off x="0" y="0"/>
                    <a:ext cx="1476375" cy="364490"/>
                  </a:xfrm>
                  <a:prstGeom prst="rect">
                    <a:avLst/>
                  </a:prstGeom>
                </pic:spPr>
              </pic:pic>
            </a:graphicData>
          </a:graphic>
        </wp:anchor>
      </w:drawing>
    </w:r>
    <w:r>
      <w:rPr>
        <w:rFonts w:asciiTheme="minorHAnsi" w:hAnsiTheme="minorHAnsi"/>
        <w:b/>
        <w:noProof/>
        <w:lang w:eastAsia="en-GB"/>
      </w:rPr>
      <w:drawing>
        <wp:anchor distT="0" distB="0" distL="114300" distR="114300" simplePos="0" relativeHeight="251668480" behindDoc="1" locked="0" layoutInCell="1" allowOverlap="1">
          <wp:simplePos x="0" y="0"/>
          <wp:positionH relativeFrom="column">
            <wp:posOffset>4812665</wp:posOffset>
          </wp:positionH>
          <wp:positionV relativeFrom="paragraph">
            <wp:posOffset>11430</wp:posOffset>
          </wp:positionV>
          <wp:extent cx="1406525" cy="28892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406525" cy="288925"/>
                  </a:xfrm>
                  <a:prstGeom prst="rect">
                    <a:avLst/>
                  </a:prstGeom>
                  <a:noFill/>
                </pic:spPr>
              </pic:pic>
            </a:graphicData>
          </a:graphic>
        </wp:anchor>
      </w:drawing>
    </w:r>
    <w:r>
      <w:rPr>
        <w:rFonts w:asciiTheme="minorHAnsi" w:hAnsiTheme="minorHAnsi"/>
        <w:b/>
        <w:noProof/>
        <w:color w:val="00B0F0"/>
        <w:lang w:eastAsia="en-GB"/>
      </w:rPr>
      <w:drawing>
        <wp:anchor distT="0" distB="0" distL="114300" distR="114300" simplePos="0" relativeHeight="251667456" behindDoc="1" locked="0" layoutInCell="1" allowOverlap="1">
          <wp:simplePos x="0" y="0"/>
          <wp:positionH relativeFrom="column">
            <wp:posOffset>3193416</wp:posOffset>
          </wp:positionH>
          <wp:positionV relativeFrom="paragraph">
            <wp:posOffset>20956</wp:posOffset>
          </wp:positionV>
          <wp:extent cx="1466850" cy="30099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OceanLogo_Landscape_CMYK.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5929" cy="302861"/>
                  </a:xfrm>
                  <a:prstGeom prst="rect">
                    <a:avLst/>
                  </a:prstGeom>
                </pic:spPr>
              </pic:pic>
            </a:graphicData>
          </a:graphic>
        </wp:anchor>
      </w:drawing>
    </w:r>
    <w:r>
      <w:rPr>
        <w:rFonts w:asciiTheme="minorHAnsi" w:hAnsiTheme="minorHAnsi"/>
        <w:b/>
        <w:noProof/>
        <w:color w:val="00B0F0"/>
        <w:lang w:eastAsia="en-GB"/>
      </w:rPr>
      <w:tab/>
    </w:r>
  </w:p>
  <w:p w:rsidR="00C37D1D" w:rsidRDefault="00C37D1D">
    <w:pPr>
      <w:pStyle w:val="Footer"/>
      <w:jc w:val="right"/>
      <w:rPr>
        <w:rFonts w:asciiTheme="minorHAnsi" w:hAnsiTheme="minorHAnsi"/>
        <w:b/>
      </w:rPr>
    </w:pPr>
    <w:r>
      <w:rPr>
        <w:rFonts w:asciiTheme="minorHAnsi" w:hAnsiTheme="minorHAnsi"/>
        <w:b/>
      </w:rPr>
      <w:t xml:space="preserve">    </w:t>
    </w:r>
    <w:r w:rsidR="00025AC0">
      <w:rPr>
        <w:rFonts w:asciiTheme="minorHAnsi" w:hAnsiTheme="minorHAnsi"/>
        <w:b/>
      </w:rPr>
      <w:fldChar w:fldCharType="begin"/>
    </w:r>
    <w:r>
      <w:rPr>
        <w:rFonts w:asciiTheme="minorHAnsi" w:hAnsiTheme="minorHAnsi"/>
        <w:b/>
      </w:rPr>
      <w:instrText xml:space="preserve"> PAGE   \* MERGEFORMAT </w:instrText>
    </w:r>
    <w:r w:rsidR="00025AC0">
      <w:rPr>
        <w:rFonts w:asciiTheme="minorHAnsi" w:hAnsiTheme="minorHAnsi"/>
        <w:b/>
      </w:rPr>
      <w:fldChar w:fldCharType="separate"/>
    </w:r>
    <w:r w:rsidR="00592DCF">
      <w:rPr>
        <w:rFonts w:asciiTheme="minorHAnsi" w:hAnsiTheme="minorHAnsi"/>
        <w:b/>
        <w:noProof/>
      </w:rPr>
      <w:t>3</w:t>
    </w:r>
    <w:r w:rsidR="00025AC0">
      <w:rPr>
        <w:rFonts w:asciiTheme="minorHAnsi" w:hAnsiTheme="minorHAnsi"/>
        <w:b/>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55F5" w:rsidRDefault="002F55F5">
      <w:r>
        <w:separator/>
      </w:r>
    </w:p>
  </w:footnote>
  <w:footnote w:type="continuationSeparator" w:id="0">
    <w:p w:rsidR="002F55F5" w:rsidRDefault="002F55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7D1D" w:rsidRDefault="00C37D1D">
    <w:pPr>
      <w:pStyle w:val="Header"/>
      <w:tabs>
        <w:tab w:val="clear" w:pos="4513"/>
        <w:tab w:val="clear" w:pos="9026"/>
        <w:tab w:val="left" w:pos="2855"/>
      </w:tabs>
    </w:pPr>
    <w:r>
      <w:rPr>
        <w:noProof/>
        <w:lang w:eastAsia="en-GB"/>
      </w:rPr>
      <w:drawing>
        <wp:anchor distT="0" distB="0" distL="114300" distR="114300" simplePos="0" relativeHeight="251658240" behindDoc="0" locked="0" layoutInCell="1" allowOverlap="1">
          <wp:simplePos x="0" y="0"/>
          <wp:positionH relativeFrom="column">
            <wp:posOffset>304</wp:posOffset>
          </wp:positionH>
          <wp:positionV relativeFrom="paragraph">
            <wp:posOffset>-2872</wp:posOffset>
          </wp:positionV>
          <wp:extent cx="2562401" cy="485029"/>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T_Logo_landscape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62584" cy="485064"/>
                  </a:xfrm>
                  <a:prstGeom prst="rect">
                    <a:avLst/>
                  </a:prstGeom>
                </pic:spPr>
              </pic:pic>
            </a:graphicData>
          </a:graphic>
        </wp:anchor>
      </w:drawing>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894EE873"/>
    <w:lvl w:ilvl="0">
      <w:numFmt w:val="bullet"/>
      <w:lvlText w:val="·"/>
      <w:lvlJc w:val="left"/>
      <w:pPr>
        <w:tabs>
          <w:tab w:val="num" w:pos="283"/>
        </w:tabs>
        <w:ind w:left="283" w:firstLine="283"/>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 w15:restartNumberingAfterBreak="0">
    <w:nsid w:val="00000002"/>
    <w:multiLevelType w:val="multilevel"/>
    <w:tmpl w:val="894EE874"/>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2" w15:restartNumberingAfterBreak="0">
    <w:nsid w:val="00000003"/>
    <w:multiLevelType w:val="multilevel"/>
    <w:tmpl w:val="894EE875"/>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3" w15:restartNumberingAfterBreak="0">
    <w:nsid w:val="00000004"/>
    <w:multiLevelType w:val="multilevel"/>
    <w:tmpl w:val="894EE876"/>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4" w15:restartNumberingAfterBreak="0">
    <w:nsid w:val="00000005"/>
    <w:multiLevelType w:val="multilevel"/>
    <w:tmpl w:val="894EE877"/>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5" w15:restartNumberingAfterBreak="0">
    <w:nsid w:val="00000006"/>
    <w:multiLevelType w:val="multilevel"/>
    <w:tmpl w:val="894EE878"/>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6" w15:restartNumberingAfterBreak="0">
    <w:nsid w:val="00000007"/>
    <w:multiLevelType w:val="multilevel"/>
    <w:tmpl w:val="894EE879"/>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7" w15:restartNumberingAfterBreak="0">
    <w:nsid w:val="00000008"/>
    <w:multiLevelType w:val="multilevel"/>
    <w:tmpl w:val="894EE87A"/>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8" w15:restartNumberingAfterBreak="0">
    <w:nsid w:val="00000009"/>
    <w:multiLevelType w:val="multilevel"/>
    <w:tmpl w:val="894EE87B"/>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9" w15:restartNumberingAfterBreak="0">
    <w:nsid w:val="0000000A"/>
    <w:multiLevelType w:val="multilevel"/>
    <w:tmpl w:val="894EE87C"/>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0" w15:restartNumberingAfterBreak="0">
    <w:nsid w:val="0000000B"/>
    <w:multiLevelType w:val="multilevel"/>
    <w:tmpl w:val="894EE87D"/>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1" w15:restartNumberingAfterBreak="0">
    <w:nsid w:val="0000000C"/>
    <w:multiLevelType w:val="multilevel"/>
    <w:tmpl w:val="894EE87E"/>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2" w15:restartNumberingAfterBreak="0">
    <w:nsid w:val="0000000D"/>
    <w:multiLevelType w:val="multilevel"/>
    <w:tmpl w:val="894EE87F"/>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3" w15:restartNumberingAfterBreak="0">
    <w:nsid w:val="0000000E"/>
    <w:multiLevelType w:val="multilevel"/>
    <w:tmpl w:val="894EE880"/>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4" w15:restartNumberingAfterBreak="0">
    <w:nsid w:val="0000000F"/>
    <w:multiLevelType w:val="multilevel"/>
    <w:tmpl w:val="894EE881"/>
    <w:lvl w:ilvl="0">
      <w:start w:val="1"/>
      <w:numFmt w:val="bullet"/>
      <w:lvlText w:val="·"/>
      <w:lvlJc w:val="left"/>
      <w:pPr>
        <w:tabs>
          <w:tab w:val="num" w:pos="324"/>
        </w:tabs>
        <w:ind w:left="324" w:firstLine="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5" w15:restartNumberingAfterBreak="0">
    <w:nsid w:val="038657D0"/>
    <w:multiLevelType w:val="hybridMultilevel"/>
    <w:tmpl w:val="1D00F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A3242EA"/>
    <w:multiLevelType w:val="hybridMultilevel"/>
    <w:tmpl w:val="A6BAA0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6EB6F61"/>
    <w:multiLevelType w:val="multilevel"/>
    <w:tmpl w:val="7486C226"/>
    <w:styleLink w:val="List0"/>
    <w:lvl w:ilvl="0">
      <w:numFmt w:val="bullet"/>
      <w:lvlText w:val="•"/>
      <w:lvlJc w:val="left"/>
      <w:pPr>
        <w:tabs>
          <w:tab w:val="num" w:pos="567"/>
        </w:tabs>
        <w:ind w:left="567" w:hanging="283"/>
      </w:pPr>
      <w:rPr>
        <w:rFonts w:ascii="TeX Gyre Adventor" w:eastAsia="TeX Gyre Adventor" w:hAnsi="TeX Gyre Adventor" w:cs="TeX Gyre Adventor"/>
        <w:position w:val="0"/>
      </w:rPr>
    </w:lvl>
    <w:lvl w:ilvl="1">
      <w:start w:val="1"/>
      <w:numFmt w:val="bullet"/>
      <w:lvlText w:val="•"/>
      <w:lvlJc w:val="left"/>
      <w:pPr>
        <w:tabs>
          <w:tab w:val="num" w:pos="1134"/>
        </w:tabs>
        <w:ind w:left="850" w:hanging="283"/>
      </w:pPr>
      <w:rPr>
        <w:rFonts w:ascii="TeX Gyre Adventor" w:eastAsia="TeX Gyre Adventor" w:hAnsi="TeX Gyre Adventor" w:cs="TeX Gyre Adventor"/>
        <w:position w:val="0"/>
      </w:rPr>
    </w:lvl>
    <w:lvl w:ilvl="2">
      <w:start w:val="1"/>
      <w:numFmt w:val="bullet"/>
      <w:lvlText w:val="•"/>
      <w:lvlJc w:val="left"/>
      <w:pPr>
        <w:tabs>
          <w:tab w:val="num" w:pos="1701"/>
        </w:tabs>
        <w:ind w:left="1134" w:hanging="283"/>
      </w:pPr>
      <w:rPr>
        <w:rFonts w:ascii="TeX Gyre Adventor" w:eastAsia="TeX Gyre Adventor" w:hAnsi="TeX Gyre Adventor" w:cs="TeX Gyre Adventor"/>
        <w:position w:val="0"/>
      </w:rPr>
    </w:lvl>
    <w:lvl w:ilvl="3">
      <w:start w:val="1"/>
      <w:numFmt w:val="bullet"/>
      <w:lvlText w:val="•"/>
      <w:lvlJc w:val="left"/>
      <w:pPr>
        <w:tabs>
          <w:tab w:val="num" w:pos="2268"/>
        </w:tabs>
        <w:ind w:left="1417" w:hanging="283"/>
      </w:pPr>
      <w:rPr>
        <w:rFonts w:ascii="TeX Gyre Adventor" w:eastAsia="TeX Gyre Adventor" w:hAnsi="TeX Gyre Adventor" w:cs="TeX Gyre Adventor"/>
        <w:position w:val="0"/>
      </w:rPr>
    </w:lvl>
    <w:lvl w:ilvl="4">
      <w:start w:val="1"/>
      <w:numFmt w:val="bullet"/>
      <w:lvlText w:val="•"/>
      <w:lvlJc w:val="left"/>
      <w:pPr>
        <w:tabs>
          <w:tab w:val="num" w:pos="2835"/>
        </w:tabs>
        <w:ind w:left="1701" w:hanging="283"/>
      </w:pPr>
      <w:rPr>
        <w:rFonts w:ascii="TeX Gyre Adventor" w:eastAsia="TeX Gyre Adventor" w:hAnsi="TeX Gyre Adventor" w:cs="TeX Gyre Adventor"/>
        <w:position w:val="0"/>
      </w:rPr>
    </w:lvl>
    <w:lvl w:ilvl="5">
      <w:start w:val="1"/>
      <w:numFmt w:val="bullet"/>
      <w:lvlText w:val="•"/>
      <w:lvlJc w:val="left"/>
      <w:pPr>
        <w:tabs>
          <w:tab w:val="num" w:pos="3402"/>
        </w:tabs>
        <w:ind w:left="1984" w:hanging="283"/>
      </w:pPr>
      <w:rPr>
        <w:rFonts w:ascii="TeX Gyre Adventor" w:eastAsia="TeX Gyre Adventor" w:hAnsi="TeX Gyre Adventor" w:cs="TeX Gyre Adventor"/>
        <w:position w:val="0"/>
      </w:rPr>
    </w:lvl>
    <w:lvl w:ilvl="6">
      <w:start w:val="1"/>
      <w:numFmt w:val="bullet"/>
      <w:lvlText w:val="•"/>
      <w:lvlJc w:val="left"/>
      <w:pPr>
        <w:tabs>
          <w:tab w:val="num" w:pos="3969"/>
        </w:tabs>
        <w:ind w:left="2268" w:hanging="283"/>
      </w:pPr>
      <w:rPr>
        <w:rFonts w:ascii="TeX Gyre Adventor" w:eastAsia="TeX Gyre Adventor" w:hAnsi="TeX Gyre Adventor" w:cs="TeX Gyre Adventor"/>
        <w:position w:val="0"/>
      </w:rPr>
    </w:lvl>
    <w:lvl w:ilvl="7">
      <w:start w:val="1"/>
      <w:numFmt w:val="bullet"/>
      <w:lvlText w:val="•"/>
      <w:lvlJc w:val="left"/>
      <w:pPr>
        <w:tabs>
          <w:tab w:val="num" w:pos="4535"/>
        </w:tabs>
        <w:ind w:left="2551" w:hanging="283"/>
      </w:pPr>
      <w:rPr>
        <w:rFonts w:ascii="TeX Gyre Adventor" w:eastAsia="TeX Gyre Adventor" w:hAnsi="TeX Gyre Adventor" w:cs="TeX Gyre Adventor"/>
        <w:position w:val="0"/>
      </w:rPr>
    </w:lvl>
    <w:lvl w:ilvl="8">
      <w:start w:val="1"/>
      <w:numFmt w:val="bullet"/>
      <w:lvlText w:val="•"/>
      <w:lvlJc w:val="left"/>
      <w:pPr>
        <w:tabs>
          <w:tab w:val="num" w:pos="5102"/>
        </w:tabs>
        <w:ind w:left="2835" w:hanging="283"/>
      </w:pPr>
      <w:rPr>
        <w:rFonts w:ascii="TeX Gyre Adventor" w:eastAsia="TeX Gyre Adventor" w:hAnsi="TeX Gyre Adventor" w:cs="TeX Gyre Adventor"/>
        <w:position w:val="0"/>
      </w:rPr>
    </w:lvl>
  </w:abstractNum>
  <w:abstractNum w:abstractNumId="18" w15:restartNumberingAfterBreak="0">
    <w:nsid w:val="3CBE794F"/>
    <w:multiLevelType w:val="hybridMultilevel"/>
    <w:tmpl w:val="2092F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89D7FFE"/>
    <w:multiLevelType w:val="hybridMultilevel"/>
    <w:tmpl w:val="2BACB17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02F68B5"/>
    <w:multiLevelType w:val="hybridMultilevel"/>
    <w:tmpl w:val="86AE3DF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57E07630"/>
    <w:multiLevelType w:val="multilevel"/>
    <w:tmpl w:val="DB02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0924F2"/>
    <w:multiLevelType w:val="multilevel"/>
    <w:tmpl w:val="05A86D5C"/>
    <w:styleLink w:val="List1"/>
    <w:lvl w:ilvl="0">
      <w:start w:val="1"/>
      <w:numFmt w:val="bullet"/>
      <w:lvlText w:val="•"/>
      <w:lvlJc w:val="left"/>
      <w:pPr>
        <w:tabs>
          <w:tab w:val="num" w:pos="720"/>
        </w:tabs>
        <w:ind w:left="720" w:hanging="500"/>
      </w:pPr>
      <w:rPr>
        <w:rFonts w:ascii="TeX Gyre Adventor" w:eastAsia="TeX Gyre Adventor" w:hAnsi="TeX Gyre Adventor" w:cs="TeX Gyre Adventor"/>
        <w:position w:val="0"/>
      </w:rPr>
    </w:lvl>
    <w:lvl w:ilvl="1">
      <w:start w:val="1"/>
      <w:numFmt w:val="bullet"/>
      <w:lvlText w:val="•"/>
      <w:lvlJc w:val="left"/>
      <w:pPr>
        <w:tabs>
          <w:tab w:val="num" w:pos="1720"/>
        </w:tabs>
        <w:ind w:left="1220" w:hanging="500"/>
      </w:pPr>
      <w:rPr>
        <w:rFonts w:ascii="TeX Gyre Adventor" w:eastAsia="TeX Gyre Adventor" w:hAnsi="TeX Gyre Adventor" w:cs="TeX Gyre Adventor"/>
        <w:position w:val="0"/>
      </w:rPr>
    </w:lvl>
    <w:lvl w:ilvl="2">
      <w:start w:val="1"/>
      <w:numFmt w:val="bullet"/>
      <w:lvlText w:val="•"/>
      <w:lvlJc w:val="left"/>
      <w:pPr>
        <w:tabs>
          <w:tab w:val="num" w:pos="2720"/>
        </w:tabs>
        <w:ind w:left="1720" w:hanging="500"/>
      </w:pPr>
      <w:rPr>
        <w:rFonts w:ascii="TeX Gyre Adventor" w:eastAsia="TeX Gyre Adventor" w:hAnsi="TeX Gyre Adventor" w:cs="TeX Gyre Adventor"/>
        <w:position w:val="0"/>
      </w:rPr>
    </w:lvl>
    <w:lvl w:ilvl="3">
      <w:start w:val="1"/>
      <w:numFmt w:val="bullet"/>
      <w:lvlText w:val="•"/>
      <w:lvlJc w:val="left"/>
      <w:pPr>
        <w:tabs>
          <w:tab w:val="num" w:pos="3720"/>
        </w:tabs>
        <w:ind w:left="2220" w:hanging="500"/>
      </w:pPr>
      <w:rPr>
        <w:rFonts w:ascii="TeX Gyre Adventor" w:eastAsia="TeX Gyre Adventor" w:hAnsi="TeX Gyre Adventor" w:cs="TeX Gyre Adventor"/>
        <w:position w:val="0"/>
      </w:rPr>
    </w:lvl>
    <w:lvl w:ilvl="4">
      <w:start w:val="1"/>
      <w:numFmt w:val="bullet"/>
      <w:lvlText w:val="•"/>
      <w:lvlJc w:val="left"/>
      <w:pPr>
        <w:tabs>
          <w:tab w:val="num" w:pos="4720"/>
        </w:tabs>
        <w:ind w:left="2720" w:hanging="500"/>
      </w:pPr>
      <w:rPr>
        <w:rFonts w:ascii="TeX Gyre Adventor" w:eastAsia="TeX Gyre Adventor" w:hAnsi="TeX Gyre Adventor" w:cs="TeX Gyre Adventor"/>
        <w:position w:val="0"/>
      </w:rPr>
    </w:lvl>
    <w:lvl w:ilvl="5">
      <w:start w:val="1"/>
      <w:numFmt w:val="bullet"/>
      <w:lvlText w:val="•"/>
      <w:lvlJc w:val="left"/>
      <w:pPr>
        <w:tabs>
          <w:tab w:val="num" w:pos="5720"/>
        </w:tabs>
        <w:ind w:left="3220" w:hanging="500"/>
      </w:pPr>
      <w:rPr>
        <w:rFonts w:ascii="TeX Gyre Adventor" w:eastAsia="TeX Gyre Adventor" w:hAnsi="TeX Gyre Adventor" w:cs="TeX Gyre Adventor"/>
        <w:position w:val="0"/>
      </w:rPr>
    </w:lvl>
    <w:lvl w:ilvl="6">
      <w:start w:val="1"/>
      <w:numFmt w:val="bullet"/>
      <w:lvlText w:val="•"/>
      <w:lvlJc w:val="left"/>
      <w:pPr>
        <w:tabs>
          <w:tab w:val="num" w:pos="6720"/>
        </w:tabs>
        <w:ind w:left="3720" w:hanging="500"/>
      </w:pPr>
      <w:rPr>
        <w:rFonts w:ascii="TeX Gyre Adventor" w:eastAsia="TeX Gyre Adventor" w:hAnsi="TeX Gyre Adventor" w:cs="TeX Gyre Adventor"/>
        <w:position w:val="0"/>
      </w:rPr>
    </w:lvl>
    <w:lvl w:ilvl="7">
      <w:start w:val="1"/>
      <w:numFmt w:val="bullet"/>
      <w:lvlText w:val="•"/>
      <w:lvlJc w:val="left"/>
      <w:pPr>
        <w:tabs>
          <w:tab w:val="num" w:pos="7720"/>
        </w:tabs>
        <w:ind w:left="4220" w:hanging="500"/>
      </w:pPr>
      <w:rPr>
        <w:rFonts w:ascii="TeX Gyre Adventor" w:eastAsia="TeX Gyre Adventor" w:hAnsi="TeX Gyre Adventor" w:cs="TeX Gyre Adventor"/>
        <w:position w:val="0"/>
      </w:rPr>
    </w:lvl>
    <w:lvl w:ilvl="8">
      <w:start w:val="1"/>
      <w:numFmt w:val="bullet"/>
      <w:lvlText w:val="•"/>
      <w:lvlJc w:val="left"/>
      <w:pPr>
        <w:tabs>
          <w:tab w:val="num" w:pos="8720"/>
        </w:tabs>
        <w:ind w:left="4720" w:hanging="500"/>
      </w:pPr>
      <w:rPr>
        <w:rFonts w:ascii="TeX Gyre Adventor" w:eastAsia="TeX Gyre Adventor" w:hAnsi="TeX Gyre Adventor" w:cs="TeX Gyre Adventor"/>
        <w:position w:val="0"/>
      </w:rPr>
    </w:lvl>
  </w:abstractNum>
  <w:abstractNum w:abstractNumId="23" w15:restartNumberingAfterBreak="0">
    <w:nsid w:val="612B0985"/>
    <w:multiLevelType w:val="hybridMultilevel"/>
    <w:tmpl w:val="CE2C1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D727733"/>
    <w:multiLevelType w:val="hybridMultilevel"/>
    <w:tmpl w:val="73BC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64348B"/>
    <w:multiLevelType w:val="hybridMultilevel"/>
    <w:tmpl w:val="DD48D47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17"/>
  </w:num>
  <w:num w:numId="3">
    <w:abstractNumId w:val="22"/>
  </w:num>
  <w:num w:numId="4">
    <w:abstractNumId w:val="1"/>
  </w:num>
  <w:num w:numId="5">
    <w:abstractNumId w:val="0"/>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25"/>
  </w:num>
  <w:num w:numId="20">
    <w:abstractNumId w:val="20"/>
  </w:num>
  <w:num w:numId="21">
    <w:abstractNumId w:val="19"/>
  </w:num>
  <w:num w:numId="22">
    <w:abstractNumId w:val="24"/>
  </w:num>
  <w:num w:numId="23">
    <w:abstractNumId w:val="23"/>
  </w:num>
  <w:num w:numId="24">
    <w:abstractNumId w:val="16"/>
  </w:num>
  <w:num w:numId="25">
    <w:abstractNumId w:val="18"/>
  </w:num>
  <w:num w:numId="26">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735B9"/>
    <w:rsid w:val="000066C7"/>
    <w:rsid w:val="00025AC0"/>
    <w:rsid w:val="00053FF7"/>
    <w:rsid w:val="0010086B"/>
    <w:rsid w:val="00127DEA"/>
    <w:rsid w:val="00137CD8"/>
    <w:rsid w:val="00147C57"/>
    <w:rsid w:val="00161D0B"/>
    <w:rsid w:val="001B43AE"/>
    <w:rsid w:val="00206EBC"/>
    <w:rsid w:val="002214AE"/>
    <w:rsid w:val="00242D92"/>
    <w:rsid w:val="00255C7C"/>
    <w:rsid w:val="002567B9"/>
    <w:rsid w:val="002671A1"/>
    <w:rsid w:val="002A6511"/>
    <w:rsid w:val="002E55E3"/>
    <w:rsid w:val="002F55F5"/>
    <w:rsid w:val="00333608"/>
    <w:rsid w:val="003E7E59"/>
    <w:rsid w:val="00410235"/>
    <w:rsid w:val="004B344B"/>
    <w:rsid w:val="0050656A"/>
    <w:rsid w:val="00563FBA"/>
    <w:rsid w:val="00592DCF"/>
    <w:rsid w:val="0059473E"/>
    <w:rsid w:val="005A3A3D"/>
    <w:rsid w:val="005C12F8"/>
    <w:rsid w:val="005C3B28"/>
    <w:rsid w:val="005D1748"/>
    <w:rsid w:val="00606FE2"/>
    <w:rsid w:val="00624211"/>
    <w:rsid w:val="006735B9"/>
    <w:rsid w:val="006748D3"/>
    <w:rsid w:val="00687367"/>
    <w:rsid w:val="00693EF8"/>
    <w:rsid w:val="006B0198"/>
    <w:rsid w:val="006C08C8"/>
    <w:rsid w:val="006C5E22"/>
    <w:rsid w:val="006D479D"/>
    <w:rsid w:val="006E632C"/>
    <w:rsid w:val="00707309"/>
    <w:rsid w:val="00735D26"/>
    <w:rsid w:val="00765F8A"/>
    <w:rsid w:val="00795CA1"/>
    <w:rsid w:val="007C049B"/>
    <w:rsid w:val="007D5B9F"/>
    <w:rsid w:val="0085598F"/>
    <w:rsid w:val="0086536B"/>
    <w:rsid w:val="008678D8"/>
    <w:rsid w:val="00893F21"/>
    <w:rsid w:val="0089691B"/>
    <w:rsid w:val="008B39A0"/>
    <w:rsid w:val="008B460C"/>
    <w:rsid w:val="008F28B5"/>
    <w:rsid w:val="00930BC6"/>
    <w:rsid w:val="00935607"/>
    <w:rsid w:val="00953998"/>
    <w:rsid w:val="00983EA5"/>
    <w:rsid w:val="009D1AEF"/>
    <w:rsid w:val="009D3E9B"/>
    <w:rsid w:val="00A003CE"/>
    <w:rsid w:val="00A0672C"/>
    <w:rsid w:val="00A55FDE"/>
    <w:rsid w:val="00AC2BE1"/>
    <w:rsid w:val="00AF2ACB"/>
    <w:rsid w:val="00B001D7"/>
    <w:rsid w:val="00B051DD"/>
    <w:rsid w:val="00B0626E"/>
    <w:rsid w:val="00B20ED8"/>
    <w:rsid w:val="00BA20B0"/>
    <w:rsid w:val="00BA5AAF"/>
    <w:rsid w:val="00BB5A74"/>
    <w:rsid w:val="00BE271F"/>
    <w:rsid w:val="00BE4EBE"/>
    <w:rsid w:val="00C10322"/>
    <w:rsid w:val="00C17714"/>
    <w:rsid w:val="00C37D1D"/>
    <w:rsid w:val="00C57516"/>
    <w:rsid w:val="00C61447"/>
    <w:rsid w:val="00C61AA4"/>
    <w:rsid w:val="00CD2874"/>
    <w:rsid w:val="00D00483"/>
    <w:rsid w:val="00D21AAA"/>
    <w:rsid w:val="00D333B6"/>
    <w:rsid w:val="00D56C12"/>
    <w:rsid w:val="00D570E7"/>
    <w:rsid w:val="00D94DAF"/>
    <w:rsid w:val="00DA32EC"/>
    <w:rsid w:val="00DF6932"/>
    <w:rsid w:val="00E01FCA"/>
    <w:rsid w:val="00E0325B"/>
    <w:rsid w:val="00E0604D"/>
    <w:rsid w:val="00E51C30"/>
    <w:rsid w:val="00E6375C"/>
    <w:rsid w:val="00E7038B"/>
    <w:rsid w:val="00E721C0"/>
    <w:rsid w:val="00E767EF"/>
    <w:rsid w:val="00F012C4"/>
    <w:rsid w:val="00F377C1"/>
    <w:rsid w:val="00FB47EB"/>
    <w:rsid w:val="00FE007F"/>
    <w:rsid w:val="00FF3D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12126F5-8E2F-43EF-A639-E99F2DC76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Gothic" w:eastAsiaTheme="minorHAnsi" w:hAnsi="Century Gothic" w:cs="Times New Roman"/>
        <w:sz w:val="24"/>
        <w:szCs w:val="24"/>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25AC0"/>
    <w:pPr>
      <w:widowControl w:val="0"/>
      <w:spacing w:after="0" w:line="240" w:lineRule="auto"/>
    </w:pPr>
    <w:rPr>
      <w:rFonts w:asciiTheme="minorHAnsi" w:hAnsiTheme="minorHAnsi" w:cstheme="minorBidi"/>
      <w:sz w:val="22"/>
      <w:szCs w:val="22"/>
      <w:lang w:val="en-US"/>
    </w:rPr>
  </w:style>
  <w:style w:type="paragraph" w:styleId="Heading1">
    <w:name w:val="heading 1"/>
    <w:basedOn w:val="Normal"/>
    <w:link w:val="Heading1Char"/>
    <w:uiPriority w:val="1"/>
    <w:qFormat/>
    <w:rsid w:val="00025AC0"/>
    <w:pPr>
      <w:spacing w:before="25"/>
      <w:ind w:left="112"/>
      <w:outlineLvl w:val="0"/>
    </w:pPr>
    <w:rPr>
      <w:rFonts w:ascii="Comic Sans MS" w:eastAsia="Comic Sans MS" w:hAnsi="Comic Sans MS"/>
      <w:sz w:val="24"/>
      <w:szCs w:val="24"/>
    </w:rPr>
  </w:style>
  <w:style w:type="paragraph" w:styleId="Heading2">
    <w:name w:val="heading 2"/>
    <w:basedOn w:val="Normal"/>
    <w:next w:val="Normal"/>
    <w:link w:val="Heading2Char"/>
    <w:uiPriority w:val="9"/>
    <w:semiHidden/>
    <w:unhideWhenUsed/>
    <w:qFormat/>
    <w:rsid w:val="00025AC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HeaderChar">
    <w:name w:val="Header Char"/>
    <w:basedOn w:val="DefaultParagraphFont"/>
    <w:link w:val="Header"/>
    <w:uiPriority w:val="99"/>
    <w:rsid w:val="00025AC0"/>
  </w:style>
  <w:style w:type="paragraph" w:styleId="Footer">
    <w:name w:val="footer"/>
    <w:basedOn w:val="Normal"/>
    <w:link w:val="FooterChar"/>
    <w:uiPriority w:val="99"/>
    <w:unhideWhenUsed/>
    <w:rsid w:val="00025AC0"/>
    <w:pPr>
      <w:widowControl/>
      <w:tabs>
        <w:tab w:val="center" w:pos="4513"/>
        <w:tab w:val="right" w:pos="9026"/>
      </w:tabs>
    </w:pPr>
    <w:rPr>
      <w:rFonts w:ascii="Century Gothic" w:hAnsi="Century Gothic" w:cs="Times New Roman"/>
      <w:sz w:val="24"/>
      <w:szCs w:val="24"/>
      <w:lang w:val="en-GB"/>
    </w:rPr>
  </w:style>
  <w:style w:type="character" w:customStyle="1" w:styleId="FooterChar">
    <w:name w:val="Footer Char"/>
    <w:basedOn w:val="DefaultParagraphFont"/>
    <w:link w:val="Footer"/>
    <w:uiPriority w:val="99"/>
    <w:rsid w:val="00025AC0"/>
  </w:style>
  <w:style w:type="paragraph" w:styleId="BalloonText">
    <w:name w:val="Balloon Text"/>
    <w:basedOn w:val="Normal"/>
    <w:link w:val="BalloonTextChar"/>
    <w:uiPriority w:val="99"/>
    <w:semiHidden/>
    <w:unhideWhenUsed/>
    <w:rsid w:val="00025AC0"/>
    <w:pPr>
      <w:widowControl/>
    </w:pPr>
    <w:rPr>
      <w:rFonts w:ascii="Tahoma" w:eastAsia="SimSun" w:hAnsi="Tahoma" w:cs="Tahoma"/>
      <w:sz w:val="16"/>
      <w:szCs w:val="16"/>
      <w:lang w:val="en-GB" w:eastAsia="zh-CN"/>
    </w:rPr>
  </w:style>
  <w:style w:type="character" w:customStyle="1" w:styleId="BalloonTextChar">
    <w:name w:val="Balloon Text Char"/>
    <w:basedOn w:val="DefaultParagraphFont"/>
    <w:link w:val="BalloonText"/>
    <w:uiPriority w:val="99"/>
    <w:semiHidden/>
    <w:rsid w:val="00025AC0"/>
    <w:rPr>
      <w:rFonts w:ascii="Tahoma" w:eastAsia="SimSun" w:hAnsi="Tahoma" w:cs="Tahoma"/>
      <w:sz w:val="16"/>
      <w:szCs w:val="16"/>
      <w:lang w:eastAsia="zh-CN"/>
    </w:rPr>
  </w:style>
  <w:style w:type="character" w:customStyle="1" w:styleId="Heading1Char">
    <w:name w:val="Heading 1 Char"/>
    <w:basedOn w:val="DefaultParagraphFont"/>
    <w:link w:val="Heading1"/>
    <w:uiPriority w:val="1"/>
    <w:rsid w:val="00025AC0"/>
    <w:rPr>
      <w:rFonts w:ascii="Comic Sans MS" w:eastAsia="Comic Sans MS" w:hAnsi="Comic Sans MS" w:cstheme="minorBidi"/>
      <w:lang w:val="en-US"/>
    </w:rPr>
  </w:style>
  <w:style w:type="paragraph" w:styleId="BodyText">
    <w:name w:val="Body Text"/>
    <w:basedOn w:val="Normal"/>
    <w:link w:val="BodyTextChar"/>
    <w:qFormat/>
    <w:rsid w:val="00025AC0"/>
    <w:pPr>
      <w:ind w:left="832" w:hanging="360"/>
    </w:pPr>
    <w:rPr>
      <w:rFonts w:ascii="Comic Sans MS" w:eastAsia="Comic Sans MS" w:hAnsi="Comic Sans MS"/>
      <w:sz w:val="20"/>
      <w:szCs w:val="20"/>
    </w:rPr>
  </w:style>
  <w:style w:type="character" w:customStyle="1" w:styleId="BodyTextChar">
    <w:name w:val="Body Text Char"/>
    <w:basedOn w:val="DefaultParagraphFont"/>
    <w:link w:val="BodyText"/>
    <w:uiPriority w:val="1"/>
    <w:rsid w:val="00025AC0"/>
    <w:rPr>
      <w:rFonts w:ascii="Comic Sans MS" w:eastAsia="Comic Sans MS" w:hAnsi="Comic Sans MS" w:cstheme="minorBidi"/>
      <w:sz w:val="20"/>
      <w:szCs w:val="20"/>
      <w:lang w:val="en-US"/>
    </w:rPr>
  </w:style>
  <w:style w:type="paragraph" w:customStyle="1" w:styleId="contactaddress">
    <w:name w:val="contact_addres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contactdetails">
    <w:name w:val="contact_details"/>
    <w:basedOn w:val="Normal"/>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025AC0"/>
    <w:rPr>
      <w:b/>
      <w:bCs/>
    </w:rPr>
  </w:style>
  <w:style w:type="character" w:styleId="Hyperlink">
    <w:name w:val="Hyperlink"/>
    <w:basedOn w:val="DefaultParagraphFont"/>
    <w:uiPriority w:val="99"/>
    <w:unhideWhenUsed/>
    <w:rsid w:val="00025AC0"/>
    <w:rPr>
      <w:color w:val="0000FF" w:themeColor="hyperlink"/>
      <w:u w:val="single"/>
    </w:rPr>
  </w:style>
  <w:style w:type="paragraph" w:customStyle="1" w:styleId="HeaderFooter">
    <w:name w:val="Header &amp; Footer"/>
    <w:autoRedefine/>
    <w:rsid w:val="00025AC0"/>
    <w:pPr>
      <w:tabs>
        <w:tab w:val="right" w:pos="9632"/>
        <w:tab w:val="left" w:pos="9921"/>
        <w:tab w:val="left" w:pos="10630"/>
      </w:tabs>
      <w:spacing w:after="0" w:line="240" w:lineRule="auto"/>
    </w:pPr>
    <w:rPr>
      <w:rFonts w:ascii="Calibri" w:eastAsia="Times New Roman" w:hAnsi="Calibri"/>
      <w:color w:val="548DD4"/>
      <w:sz w:val="18"/>
      <w:szCs w:val="18"/>
      <w:lang w:eastAsia="en-GB"/>
    </w:rPr>
  </w:style>
  <w:style w:type="paragraph" w:styleId="ListParagraph">
    <w:name w:val="List Paragraph"/>
    <w:basedOn w:val="Normal"/>
    <w:uiPriority w:val="34"/>
    <w:qFormat/>
    <w:rsid w:val="00025AC0"/>
    <w:pPr>
      <w:ind w:left="720"/>
      <w:contextualSpacing/>
    </w:pPr>
  </w:style>
  <w:style w:type="paragraph" w:customStyle="1" w:styleId="Default">
    <w:name w:val="Default"/>
    <w:rsid w:val="00025AC0"/>
    <w:pPr>
      <w:autoSpaceDE w:val="0"/>
      <w:autoSpaceDN w:val="0"/>
      <w:adjustRightInd w:val="0"/>
      <w:spacing w:after="0" w:line="240" w:lineRule="auto"/>
    </w:pPr>
    <w:rPr>
      <w:rFonts w:ascii="Gill Sans MT" w:hAnsi="Gill Sans MT" w:cs="Gill Sans MT"/>
      <w:color w:val="000000"/>
    </w:rPr>
  </w:style>
  <w:style w:type="paragraph" w:styleId="NormalWeb">
    <w:name w:val="Normal (Web)"/>
    <w:basedOn w:val="Normal"/>
    <w:uiPriority w:val="99"/>
    <w:unhideWhenUsed/>
    <w:rsid w:val="00025AC0"/>
    <w:pPr>
      <w:widowControl/>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FreeForm">
    <w:name w:val="Free Form"/>
    <w:rsid w:val="00025AC0"/>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eastAsia="en-GB"/>
    </w:rPr>
  </w:style>
  <w:style w:type="numbering" w:customStyle="1" w:styleId="List0">
    <w:name w:val="List 0"/>
    <w:basedOn w:val="NoList"/>
    <w:rsid w:val="00025AC0"/>
    <w:pPr>
      <w:numPr>
        <w:numId w:val="2"/>
      </w:numPr>
    </w:pPr>
  </w:style>
  <w:style w:type="numbering" w:customStyle="1" w:styleId="List1">
    <w:name w:val="List 1"/>
    <w:basedOn w:val="NoList"/>
    <w:rsid w:val="00025AC0"/>
    <w:pPr>
      <w:numPr>
        <w:numId w:val="3"/>
      </w:numPr>
    </w:pPr>
  </w:style>
  <w:style w:type="character" w:customStyle="1" w:styleId="Heading2Char">
    <w:name w:val="Heading 2 Char"/>
    <w:basedOn w:val="DefaultParagraphFont"/>
    <w:link w:val="Heading2"/>
    <w:uiPriority w:val="9"/>
    <w:semiHidden/>
    <w:rsid w:val="00025AC0"/>
    <w:rPr>
      <w:rFonts w:asciiTheme="majorHAnsi" w:eastAsiaTheme="majorEastAsia" w:hAnsiTheme="majorHAnsi" w:cstheme="majorBidi"/>
      <w:b/>
      <w:bCs/>
      <w:color w:val="4F81BD" w:themeColor="accent1"/>
      <w:sz w:val="26"/>
      <w:szCs w:val="26"/>
      <w:lang w:val="en-US"/>
    </w:rPr>
  </w:style>
  <w:style w:type="paragraph" w:customStyle="1" w:styleId="Body">
    <w:name w:val="Body"/>
    <w:rsid w:val="00025AC0"/>
    <w:pPr>
      <w:spacing w:after="0" w:line="240" w:lineRule="auto"/>
    </w:pPr>
    <w:rPr>
      <w:rFonts w:ascii="Helvetica" w:eastAsia="ヒラギノ角ゴ Pro W3" w:hAnsi="Helvetica"/>
      <w:color w:val="000000"/>
      <w:szCs w:val="20"/>
      <w:lang w:val="en-US"/>
    </w:rPr>
  </w:style>
  <w:style w:type="character" w:styleId="IntenseReference">
    <w:name w:val="Intense Reference"/>
    <w:basedOn w:val="DefaultParagraphFont"/>
    <w:uiPriority w:val="32"/>
    <w:qFormat/>
    <w:rsid w:val="00795CA1"/>
    <w:rPr>
      <w:b/>
      <w:bCs/>
      <w:smallCaps/>
      <w:color w:val="4F81BD" w:themeColor="accent1"/>
      <w:spacing w:val="5"/>
    </w:rPr>
  </w:style>
  <w:style w:type="character" w:styleId="FollowedHyperlink">
    <w:name w:val="FollowedHyperlink"/>
    <w:basedOn w:val="DefaultParagraphFont"/>
    <w:uiPriority w:val="99"/>
    <w:semiHidden/>
    <w:unhideWhenUsed/>
    <w:rsid w:val="001008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463402">
      <w:bodyDiv w:val="1"/>
      <w:marLeft w:val="0"/>
      <w:marRight w:val="0"/>
      <w:marTop w:val="0"/>
      <w:marBottom w:val="0"/>
      <w:divBdr>
        <w:top w:val="none" w:sz="0" w:space="0" w:color="auto"/>
        <w:left w:val="none" w:sz="0" w:space="0" w:color="auto"/>
        <w:bottom w:val="none" w:sz="0" w:space="0" w:color="auto"/>
        <w:right w:val="none" w:sz="0" w:space="0" w:color="auto"/>
      </w:divBdr>
      <w:divsChild>
        <w:div w:id="329796671">
          <w:marLeft w:val="0"/>
          <w:marRight w:val="0"/>
          <w:marTop w:val="0"/>
          <w:marBottom w:val="0"/>
          <w:divBdr>
            <w:top w:val="none" w:sz="0" w:space="0" w:color="auto"/>
            <w:left w:val="none" w:sz="0" w:space="0" w:color="auto"/>
            <w:bottom w:val="none" w:sz="0" w:space="0" w:color="auto"/>
            <w:right w:val="none" w:sz="0" w:space="0" w:color="auto"/>
          </w:divBdr>
          <w:divsChild>
            <w:div w:id="109479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9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jheap@aatmagna.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atatlantic-aspiratiuons.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tlantic-aspirations.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aspirationsacademi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spirationsacademies.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read\Desktop\Black%20top%20oriel%20pap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756673-BB52-482B-93E2-1687BD56F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Black top oriel paper</Template>
  <TotalTime>3</TotalTime>
  <Pages>6</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8223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Read</dc:creator>
  <cp:lastModifiedBy>J Heap</cp:lastModifiedBy>
  <cp:revision>4</cp:revision>
  <cp:lastPrinted>2017-05-03T08:59:00Z</cp:lastPrinted>
  <dcterms:created xsi:type="dcterms:W3CDTF">2017-05-05T04:43:00Z</dcterms:created>
  <dcterms:modified xsi:type="dcterms:W3CDTF">2017-05-25T08:12:00Z</dcterms:modified>
</cp:coreProperties>
</file>