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919" w:rsidRDefault="00546919">
      <w:pPr>
        <w:spacing w:before="99"/>
        <w:ind w:left="104"/>
      </w:pPr>
    </w:p>
    <w:p w:rsidR="00546919" w:rsidRDefault="00546919">
      <w:pPr>
        <w:spacing w:before="2" w:line="100" w:lineRule="exact"/>
        <w:rPr>
          <w:sz w:val="11"/>
          <w:szCs w:val="11"/>
        </w:rPr>
      </w:pPr>
    </w:p>
    <w:p w:rsidR="00546919" w:rsidRDefault="00233971" w:rsidP="00233971">
      <w:pPr>
        <w:tabs>
          <w:tab w:val="left" w:pos="3690"/>
        </w:tabs>
        <w:spacing w:line="200" w:lineRule="exact"/>
      </w:pPr>
      <w:r>
        <w:tab/>
      </w:r>
    </w:p>
    <w:p w:rsidR="00546919" w:rsidRDefault="00233971">
      <w:pPr>
        <w:spacing w:line="200" w:lineRule="exact"/>
      </w:pPr>
      <w:r>
        <w:t xml:space="preserve">                       </w:t>
      </w:r>
    </w:p>
    <w:p w:rsidR="00546919" w:rsidRDefault="00546919">
      <w:pPr>
        <w:spacing w:line="200" w:lineRule="exact"/>
      </w:pPr>
    </w:p>
    <w:p w:rsidR="00546919" w:rsidRDefault="00233971">
      <w:pPr>
        <w:spacing w:line="200" w:lineRule="exact"/>
      </w:pPr>
      <w:r>
        <w:t xml:space="preserve">                                 </w:t>
      </w:r>
    </w:p>
    <w:p w:rsidR="00546919" w:rsidRPr="00A34C2A" w:rsidRDefault="00847658" w:rsidP="00A34C2A">
      <w:pPr>
        <w:tabs>
          <w:tab w:val="left" w:pos="8925"/>
        </w:tabs>
        <w:spacing w:line="880" w:lineRule="exact"/>
        <w:jc w:val="center"/>
        <w:rPr>
          <w:rFonts w:ascii="Calibri" w:eastAsia="Calibri" w:hAnsi="Calibri" w:cs="Calibri"/>
          <w:b/>
          <w:color w:val="1E477B"/>
          <w:position w:val="4"/>
          <w:sz w:val="82"/>
          <w:szCs w:val="82"/>
        </w:rPr>
      </w:pPr>
      <w:r>
        <w:rPr>
          <w:rFonts w:ascii="Calibri" w:eastAsia="Calibri" w:hAnsi="Calibri" w:cs="Calibri"/>
          <w:b/>
          <w:color w:val="1E477B"/>
          <w:position w:val="4"/>
          <w:sz w:val="82"/>
          <w:szCs w:val="82"/>
        </w:rPr>
        <w:t>Class</w:t>
      </w:r>
      <w:r>
        <w:rPr>
          <w:rFonts w:ascii="Calibri" w:eastAsia="Calibri" w:hAnsi="Calibri" w:cs="Calibri"/>
          <w:b/>
          <w:color w:val="1E477B"/>
          <w:spacing w:val="-50"/>
          <w:position w:val="4"/>
          <w:sz w:val="82"/>
          <w:szCs w:val="82"/>
        </w:rPr>
        <w:t xml:space="preserve"> </w:t>
      </w:r>
      <w:r>
        <w:rPr>
          <w:rFonts w:ascii="Calibri" w:eastAsia="Calibri" w:hAnsi="Calibri" w:cs="Calibri"/>
          <w:b/>
          <w:color w:val="1E477B"/>
          <w:position w:val="4"/>
          <w:sz w:val="82"/>
          <w:szCs w:val="82"/>
        </w:rPr>
        <w:t>Te</w:t>
      </w:r>
      <w:r>
        <w:rPr>
          <w:rFonts w:ascii="Calibri" w:eastAsia="Calibri" w:hAnsi="Calibri" w:cs="Calibri"/>
          <w:b/>
          <w:color w:val="1E477B"/>
          <w:spacing w:val="2"/>
          <w:position w:val="4"/>
          <w:sz w:val="82"/>
          <w:szCs w:val="82"/>
        </w:rPr>
        <w:t>a</w:t>
      </w:r>
      <w:r>
        <w:rPr>
          <w:rFonts w:ascii="Calibri" w:eastAsia="Calibri" w:hAnsi="Calibri" w:cs="Calibri"/>
          <w:b/>
          <w:color w:val="1E477B"/>
          <w:position w:val="4"/>
          <w:sz w:val="82"/>
          <w:szCs w:val="82"/>
        </w:rPr>
        <w:t>c</w:t>
      </w:r>
      <w:r>
        <w:rPr>
          <w:rFonts w:ascii="Calibri" w:eastAsia="Calibri" w:hAnsi="Calibri" w:cs="Calibri"/>
          <w:b/>
          <w:color w:val="1E477B"/>
          <w:spacing w:val="1"/>
          <w:position w:val="4"/>
          <w:sz w:val="82"/>
          <w:szCs w:val="82"/>
        </w:rPr>
        <w:t>h</w:t>
      </w:r>
      <w:r>
        <w:rPr>
          <w:rFonts w:ascii="Calibri" w:eastAsia="Calibri" w:hAnsi="Calibri" w:cs="Calibri"/>
          <w:b/>
          <w:color w:val="1E477B"/>
          <w:position w:val="4"/>
          <w:sz w:val="82"/>
          <w:szCs w:val="82"/>
        </w:rPr>
        <w:t>e</w:t>
      </w:r>
      <w:r>
        <w:rPr>
          <w:rFonts w:ascii="Calibri" w:eastAsia="Calibri" w:hAnsi="Calibri" w:cs="Calibri"/>
          <w:b/>
          <w:color w:val="1E477B"/>
          <w:spacing w:val="1"/>
          <w:position w:val="4"/>
          <w:sz w:val="82"/>
          <w:szCs w:val="82"/>
        </w:rPr>
        <w:t>r</w:t>
      </w:r>
    </w:p>
    <w:p w:rsidR="00546919" w:rsidRDefault="00546919">
      <w:pPr>
        <w:spacing w:before="2" w:line="140" w:lineRule="exact"/>
        <w:rPr>
          <w:sz w:val="15"/>
          <w:szCs w:val="15"/>
        </w:rPr>
      </w:pPr>
    </w:p>
    <w:p w:rsidR="00546919" w:rsidRDefault="00546919">
      <w:pPr>
        <w:spacing w:line="200" w:lineRule="exact"/>
      </w:pPr>
    </w:p>
    <w:p w:rsidR="00546919" w:rsidRDefault="00546919">
      <w:pPr>
        <w:spacing w:line="200" w:lineRule="exact"/>
      </w:pPr>
    </w:p>
    <w:p w:rsidR="00546919" w:rsidRDefault="001C5782" w:rsidP="00A34C2A">
      <w:pPr>
        <w:ind w:left="991"/>
        <w:jc w:val="center"/>
        <w:rPr>
          <w:rFonts w:ascii="Calibri" w:eastAsia="Calibri" w:hAnsi="Calibri" w:cs="Calibri"/>
          <w:sz w:val="72"/>
          <w:szCs w:val="72"/>
        </w:rPr>
      </w:pPr>
      <w:r>
        <w:rPr>
          <w:rFonts w:ascii="Calibri" w:eastAsia="Calibri" w:hAnsi="Calibri" w:cs="Calibri"/>
          <w:b/>
          <w:color w:val="52A3C2"/>
          <w:sz w:val="72"/>
          <w:szCs w:val="72"/>
        </w:rPr>
        <w:t>St Peter and St Paul</w:t>
      </w:r>
      <w:r w:rsidR="00847658">
        <w:rPr>
          <w:rFonts w:ascii="Calibri" w:eastAsia="Calibri" w:hAnsi="Calibri" w:cs="Calibri"/>
          <w:b/>
          <w:color w:val="52A3C2"/>
          <w:spacing w:val="-7"/>
          <w:sz w:val="72"/>
          <w:szCs w:val="72"/>
        </w:rPr>
        <w:t xml:space="preserve"> </w:t>
      </w:r>
      <w:r w:rsidR="00847658">
        <w:rPr>
          <w:rFonts w:ascii="Calibri" w:eastAsia="Calibri" w:hAnsi="Calibri" w:cs="Calibri"/>
          <w:b/>
          <w:color w:val="52A3C2"/>
          <w:sz w:val="72"/>
          <w:szCs w:val="72"/>
        </w:rPr>
        <w:t>C</w:t>
      </w:r>
      <w:r w:rsidR="00847658">
        <w:rPr>
          <w:rFonts w:ascii="Calibri" w:eastAsia="Calibri" w:hAnsi="Calibri" w:cs="Calibri"/>
          <w:b/>
          <w:color w:val="52A3C2"/>
          <w:spacing w:val="-2"/>
          <w:sz w:val="72"/>
          <w:szCs w:val="72"/>
        </w:rPr>
        <w:t>a</w:t>
      </w:r>
      <w:r w:rsidR="00847658">
        <w:rPr>
          <w:rFonts w:ascii="Calibri" w:eastAsia="Calibri" w:hAnsi="Calibri" w:cs="Calibri"/>
          <w:b/>
          <w:color w:val="52A3C2"/>
          <w:sz w:val="72"/>
          <w:szCs w:val="72"/>
        </w:rPr>
        <w:t>tholic</w:t>
      </w:r>
    </w:p>
    <w:p w:rsidR="00546919" w:rsidRDefault="00847658" w:rsidP="00A34C2A">
      <w:pPr>
        <w:spacing w:line="860" w:lineRule="exact"/>
        <w:ind w:left="991"/>
        <w:jc w:val="center"/>
        <w:rPr>
          <w:rFonts w:ascii="Calibri" w:eastAsia="Calibri" w:hAnsi="Calibri" w:cs="Calibri"/>
          <w:b/>
          <w:color w:val="52A3C2"/>
          <w:position w:val="2"/>
          <w:sz w:val="72"/>
          <w:szCs w:val="72"/>
        </w:rPr>
      </w:pPr>
      <w:r>
        <w:rPr>
          <w:rFonts w:ascii="Calibri" w:eastAsia="Calibri" w:hAnsi="Calibri" w:cs="Calibri"/>
          <w:b/>
          <w:color w:val="52A3C2"/>
          <w:position w:val="2"/>
          <w:sz w:val="72"/>
          <w:szCs w:val="72"/>
        </w:rPr>
        <w:t>P</w:t>
      </w:r>
      <w:r>
        <w:rPr>
          <w:rFonts w:ascii="Calibri" w:eastAsia="Calibri" w:hAnsi="Calibri" w:cs="Calibri"/>
          <w:b/>
          <w:color w:val="52A3C2"/>
          <w:spacing w:val="1"/>
          <w:position w:val="2"/>
          <w:sz w:val="72"/>
          <w:szCs w:val="72"/>
        </w:rPr>
        <w:t>r</w:t>
      </w:r>
      <w:r>
        <w:rPr>
          <w:rFonts w:ascii="Calibri" w:eastAsia="Calibri" w:hAnsi="Calibri" w:cs="Calibri"/>
          <w:b/>
          <w:color w:val="52A3C2"/>
          <w:position w:val="2"/>
          <w:sz w:val="72"/>
          <w:szCs w:val="72"/>
        </w:rPr>
        <w:t>imary</w:t>
      </w:r>
      <w:r>
        <w:rPr>
          <w:rFonts w:ascii="Calibri" w:eastAsia="Calibri" w:hAnsi="Calibri" w:cs="Calibri"/>
          <w:b/>
          <w:color w:val="52A3C2"/>
          <w:spacing w:val="-18"/>
          <w:position w:val="2"/>
          <w:sz w:val="72"/>
          <w:szCs w:val="72"/>
        </w:rPr>
        <w:t xml:space="preserve"> </w:t>
      </w:r>
      <w:r>
        <w:rPr>
          <w:rFonts w:ascii="Calibri" w:eastAsia="Calibri" w:hAnsi="Calibri" w:cs="Calibri"/>
          <w:b/>
          <w:color w:val="52A3C2"/>
          <w:position w:val="2"/>
          <w:sz w:val="72"/>
          <w:szCs w:val="72"/>
        </w:rPr>
        <w:t>School</w:t>
      </w:r>
    </w:p>
    <w:p w:rsidR="00E56A6D" w:rsidRDefault="00E56A6D" w:rsidP="00A34C2A">
      <w:pPr>
        <w:spacing w:line="860" w:lineRule="exact"/>
        <w:ind w:left="991"/>
        <w:jc w:val="center"/>
        <w:rPr>
          <w:rFonts w:ascii="Calibri" w:eastAsia="Calibri" w:hAnsi="Calibri" w:cs="Calibri"/>
          <w:b/>
          <w:color w:val="52A3C2"/>
          <w:position w:val="2"/>
          <w:sz w:val="72"/>
          <w:szCs w:val="72"/>
        </w:rPr>
      </w:pPr>
      <w:r>
        <w:rPr>
          <w:rFonts w:ascii="Arial" w:eastAsia="Calibri" w:hAnsi="Arial" w:cs="Arial"/>
          <w:noProof/>
          <w:color w:val="575757"/>
          <w:position w:val="5"/>
          <w:sz w:val="72"/>
          <w:szCs w:val="72"/>
          <w:lang w:val="en-GB" w:eastAsia="en-GB"/>
        </w:rPr>
        <w:drawing>
          <wp:anchor distT="0" distB="0" distL="114300" distR="114300" simplePos="0" relativeHeight="251662336" behindDoc="0" locked="0" layoutInCell="1" allowOverlap="1" wp14:anchorId="3347E483" wp14:editId="681656EC">
            <wp:simplePos x="0" y="0"/>
            <wp:positionH relativeFrom="column">
              <wp:posOffset>917575</wp:posOffset>
            </wp:positionH>
            <wp:positionV relativeFrom="paragraph">
              <wp:posOffset>2335530</wp:posOffset>
            </wp:positionV>
            <wp:extent cx="2794000" cy="209550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 1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noProof/>
          <w:color w:val="575757"/>
          <w:position w:val="5"/>
          <w:sz w:val="72"/>
          <w:szCs w:val="72"/>
          <w:lang w:val="en-GB" w:eastAsia="en-GB"/>
        </w:rPr>
        <w:drawing>
          <wp:anchor distT="0" distB="0" distL="114300" distR="114300" simplePos="0" relativeHeight="251663360" behindDoc="0" locked="0" layoutInCell="1" allowOverlap="1" wp14:anchorId="212C8BF0" wp14:editId="45013EF1">
            <wp:simplePos x="0" y="0"/>
            <wp:positionH relativeFrom="column">
              <wp:posOffset>4000500</wp:posOffset>
            </wp:positionH>
            <wp:positionV relativeFrom="paragraph">
              <wp:posOffset>2345055</wp:posOffset>
            </wp:positionV>
            <wp:extent cx="2762250" cy="2071370"/>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6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2250" cy="207137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noProof/>
          <w:color w:val="575757"/>
          <w:position w:val="5"/>
          <w:sz w:val="72"/>
          <w:szCs w:val="72"/>
          <w:lang w:val="en-GB" w:eastAsia="en-GB"/>
        </w:rPr>
        <w:drawing>
          <wp:anchor distT="0" distB="0" distL="114300" distR="114300" simplePos="0" relativeHeight="251661312" behindDoc="0" locked="0" layoutInCell="1" allowOverlap="1" wp14:anchorId="5BD88BB3" wp14:editId="1D743E4D">
            <wp:simplePos x="0" y="0"/>
            <wp:positionH relativeFrom="column">
              <wp:posOffset>2678430</wp:posOffset>
            </wp:positionH>
            <wp:positionV relativeFrom="paragraph">
              <wp:posOffset>144780</wp:posOffset>
            </wp:positionV>
            <wp:extent cx="2743200" cy="20574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6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p>
    <w:p w:rsidR="00E56A6D" w:rsidRDefault="00E56A6D">
      <w:pPr>
        <w:spacing w:line="1020" w:lineRule="exact"/>
        <w:ind w:left="4193" w:right="3946"/>
        <w:jc w:val="center"/>
        <w:rPr>
          <w:rFonts w:ascii="Arial" w:eastAsia="Calibri" w:hAnsi="Arial" w:cs="Arial"/>
          <w:color w:val="575757"/>
          <w:position w:val="5"/>
          <w:sz w:val="72"/>
          <w:szCs w:val="72"/>
        </w:rPr>
      </w:pPr>
    </w:p>
    <w:p w:rsidR="00E56A6D" w:rsidRDefault="00E56A6D">
      <w:pPr>
        <w:spacing w:line="1020" w:lineRule="exact"/>
        <w:ind w:left="4193" w:right="3946"/>
        <w:jc w:val="center"/>
        <w:rPr>
          <w:rFonts w:ascii="Arial" w:eastAsia="Calibri" w:hAnsi="Arial" w:cs="Arial"/>
          <w:color w:val="575757"/>
          <w:position w:val="5"/>
          <w:sz w:val="72"/>
          <w:szCs w:val="72"/>
        </w:rPr>
      </w:pPr>
    </w:p>
    <w:p w:rsidR="00546919" w:rsidRPr="00D06EA7" w:rsidRDefault="00847658" w:rsidP="00E56A6D">
      <w:pPr>
        <w:spacing w:line="1020" w:lineRule="exact"/>
        <w:ind w:right="3946"/>
        <w:jc w:val="right"/>
        <w:rPr>
          <w:rFonts w:ascii="Arial" w:eastAsia="Calibri" w:hAnsi="Arial" w:cs="Arial"/>
          <w:sz w:val="72"/>
          <w:szCs w:val="72"/>
        </w:rPr>
      </w:pPr>
      <w:r w:rsidRPr="00D06EA7">
        <w:rPr>
          <w:rFonts w:ascii="Arial" w:hAnsi="Arial" w:cs="Arial"/>
          <w:noProof/>
          <w:sz w:val="72"/>
          <w:szCs w:val="72"/>
          <w:lang w:val="en-GB" w:eastAsia="en-GB"/>
        </w:rPr>
        <w:lastRenderedPageBreak/>
        <w:drawing>
          <wp:anchor distT="0" distB="0" distL="114300" distR="114300" simplePos="0" relativeHeight="251656192" behindDoc="1" locked="0" layoutInCell="1" allowOverlap="1" wp14:anchorId="5DA2420B" wp14:editId="34CC7604">
            <wp:simplePos x="0" y="0"/>
            <wp:positionH relativeFrom="page">
              <wp:posOffset>2193925</wp:posOffset>
            </wp:positionH>
            <wp:positionV relativeFrom="paragraph">
              <wp:posOffset>-113030</wp:posOffset>
            </wp:positionV>
            <wp:extent cx="3365500" cy="744220"/>
            <wp:effectExtent l="0" t="0" r="0" b="0"/>
            <wp:wrapNone/>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5500" cy="744220"/>
                    </a:xfrm>
                    <a:prstGeom prst="rect">
                      <a:avLst/>
                    </a:prstGeom>
                    <a:noFill/>
                  </pic:spPr>
                </pic:pic>
              </a:graphicData>
            </a:graphic>
            <wp14:sizeRelH relativeFrom="page">
              <wp14:pctWidth>0</wp14:pctWidth>
            </wp14:sizeRelH>
            <wp14:sizeRelV relativeFrom="page">
              <wp14:pctHeight>0</wp14:pctHeight>
            </wp14:sizeRelV>
          </wp:anchor>
        </w:drawing>
      </w:r>
      <w:r w:rsidRPr="00D06EA7">
        <w:rPr>
          <w:rFonts w:ascii="Arial" w:eastAsia="Calibri" w:hAnsi="Arial" w:cs="Arial"/>
          <w:color w:val="575757"/>
          <w:position w:val="5"/>
          <w:sz w:val="72"/>
          <w:szCs w:val="72"/>
        </w:rPr>
        <w:t>Contents</w:t>
      </w:r>
    </w:p>
    <w:p w:rsidR="00546919" w:rsidRPr="00D06EA7" w:rsidRDefault="00546919">
      <w:pPr>
        <w:spacing w:before="1" w:line="140" w:lineRule="exact"/>
        <w:rPr>
          <w:rFonts w:ascii="Arial" w:hAnsi="Arial" w:cs="Arial"/>
          <w:sz w:val="14"/>
          <w:szCs w:val="14"/>
        </w:rPr>
      </w:pPr>
    </w:p>
    <w:p w:rsidR="00546919" w:rsidRPr="00D06EA7" w:rsidRDefault="00546919">
      <w:pPr>
        <w:spacing w:line="200" w:lineRule="exact"/>
        <w:rPr>
          <w:rFonts w:ascii="Arial" w:hAnsi="Arial" w:cs="Arial"/>
        </w:rPr>
      </w:pPr>
    </w:p>
    <w:p w:rsidR="00546919" w:rsidRPr="00D06EA7" w:rsidRDefault="00A34C2A">
      <w:pPr>
        <w:spacing w:line="200" w:lineRule="exact"/>
        <w:rPr>
          <w:rFonts w:ascii="Arial" w:hAnsi="Arial" w:cs="Arial"/>
        </w:rPr>
      </w:pPr>
      <w:r w:rsidRPr="00D06EA7">
        <w:rPr>
          <w:rFonts w:ascii="Arial" w:hAnsi="Arial" w:cs="Arial"/>
          <w:noProof/>
          <w:lang w:val="en-GB" w:eastAsia="en-GB"/>
        </w:rPr>
        <w:drawing>
          <wp:anchor distT="0" distB="0" distL="114300" distR="114300" simplePos="0" relativeHeight="251655168" behindDoc="1" locked="0" layoutInCell="1" allowOverlap="1" wp14:anchorId="0DD51E7B" wp14:editId="43FF1DD0">
            <wp:simplePos x="0" y="0"/>
            <wp:positionH relativeFrom="page">
              <wp:posOffset>1397635</wp:posOffset>
            </wp:positionH>
            <wp:positionV relativeFrom="paragraph">
              <wp:posOffset>116840</wp:posOffset>
            </wp:positionV>
            <wp:extent cx="4899660" cy="5182870"/>
            <wp:effectExtent l="0" t="0" r="0" b="0"/>
            <wp:wrapNone/>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9660" cy="5182870"/>
                    </a:xfrm>
                    <a:prstGeom prst="rect">
                      <a:avLst/>
                    </a:prstGeom>
                    <a:noFill/>
                  </pic:spPr>
                </pic:pic>
              </a:graphicData>
            </a:graphic>
            <wp14:sizeRelH relativeFrom="page">
              <wp14:pctWidth>0</wp14:pctWidth>
            </wp14:sizeRelH>
            <wp14:sizeRelV relativeFrom="page">
              <wp14:pctHeight>0</wp14:pctHeight>
            </wp14:sizeRelV>
          </wp:anchor>
        </w:drawing>
      </w: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847658" w:rsidP="00FC5CFA">
      <w:pPr>
        <w:pStyle w:val="ListParagraph"/>
        <w:numPr>
          <w:ilvl w:val="0"/>
          <w:numId w:val="3"/>
        </w:numPr>
        <w:rPr>
          <w:rFonts w:ascii="Arial" w:eastAsia="Calibri" w:hAnsi="Arial" w:cs="Arial"/>
          <w:sz w:val="52"/>
          <w:szCs w:val="52"/>
        </w:rPr>
      </w:pPr>
      <w:r w:rsidRPr="00D06EA7">
        <w:rPr>
          <w:rFonts w:ascii="Arial" w:eastAsia="Calibri" w:hAnsi="Arial" w:cs="Arial"/>
          <w:color w:val="575757"/>
          <w:sz w:val="52"/>
          <w:szCs w:val="52"/>
        </w:rPr>
        <w:t>Lett</w:t>
      </w:r>
      <w:r w:rsidRPr="00D06EA7">
        <w:rPr>
          <w:rFonts w:ascii="Arial" w:eastAsia="Calibri" w:hAnsi="Arial" w:cs="Arial"/>
          <w:color w:val="575757"/>
          <w:spacing w:val="-1"/>
          <w:sz w:val="52"/>
          <w:szCs w:val="52"/>
        </w:rPr>
        <w:t>e</w:t>
      </w:r>
      <w:r w:rsidRPr="00D06EA7">
        <w:rPr>
          <w:rFonts w:ascii="Arial" w:eastAsia="Calibri" w:hAnsi="Arial" w:cs="Arial"/>
          <w:color w:val="575757"/>
          <w:sz w:val="52"/>
          <w:szCs w:val="52"/>
        </w:rPr>
        <w:t>r</w:t>
      </w:r>
      <w:r w:rsidRPr="00D06EA7">
        <w:rPr>
          <w:rFonts w:ascii="Arial" w:eastAsia="Calibri" w:hAnsi="Arial" w:cs="Arial"/>
          <w:color w:val="575757"/>
          <w:spacing w:val="-23"/>
          <w:sz w:val="52"/>
          <w:szCs w:val="52"/>
        </w:rPr>
        <w:t xml:space="preserve"> </w:t>
      </w:r>
      <w:r w:rsidRPr="00D06EA7">
        <w:rPr>
          <w:rFonts w:ascii="Arial" w:eastAsia="Calibri" w:hAnsi="Arial" w:cs="Arial"/>
          <w:color w:val="575757"/>
          <w:sz w:val="52"/>
          <w:szCs w:val="52"/>
        </w:rPr>
        <w:t>from</w:t>
      </w:r>
      <w:r w:rsidRPr="00D06EA7">
        <w:rPr>
          <w:rFonts w:ascii="Arial" w:eastAsia="Calibri" w:hAnsi="Arial" w:cs="Arial"/>
          <w:color w:val="575757"/>
          <w:spacing w:val="-30"/>
          <w:sz w:val="52"/>
          <w:szCs w:val="52"/>
        </w:rPr>
        <w:t xml:space="preserve"> </w:t>
      </w:r>
      <w:r w:rsidRPr="00D06EA7">
        <w:rPr>
          <w:rFonts w:ascii="Arial" w:eastAsia="Calibri" w:hAnsi="Arial" w:cs="Arial"/>
          <w:color w:val="575757"/>
          <w:sz w:val="52"/>
          <w:szCs w:val="52"/>
        </w:rPr>
        <w:t>Head</w:t>
      </w:r>
      <w:r w:rsidR="00A34C2A" w:rsidRPr="00D06EA7">
        <w:rPr>
          <w:rFonts w:ascii="Arial" w:eastAsia="Calibri" w:hAnsi="Arial" w:cs="Arial"/>
          <w:color w:val="575757"/>
          <w:sz w:val="52"/>
          <w:szCs w:val="52"/>
        </w:rPr>
        <w:t xml:space="preserve"> </w:t>
      </w:r>
      <w:r w:rsidR="00CA6D1C" w:rsidRPr="00D06EA7">
        <w:rPr>
          <w:rFonts w:ascii="Arial" w:eastAsia="Calibri" w:hAnsi="Arial" w:cs="Arial"/>
          <w:color w:val="575757"/>
          <w:sz w:val="52"/>
          <w:szCs w:val="52"/>
        </w:rPr>
        <w:t>T</w:t>
      </w:r>
      <w:r w:rsidRPr="00D06EA7">
        <w:rPr>
          <w:rFonts w:ascii="Arial" w:eastAsia="Calibri" w:hAnsi="Arial" w:cs="Arial"/>
          <w:color w:val="575757"/>
          <w:sz w:val="52"/>
          <w:szCs w:val="52"/>
        </w:rPr>
        <w:t>ea</w:t>
      </w:r>
      <w:r w:rsidRPr="00D06EA7">
        <w:rPr>
          <w:rFonts w:ascii="Arial" w:eastAsia="Calibri" w:hAnsi="Arial" w:cs="Arial"/>
          <w:color w:val="575757"/>
          <w:spacing w:val="2"/>
          <w:sz w:val="52"/>
          <w:szCs w:val="52"/>
        </w:rPr>
        <w:t>c</w:t>
      </w:r>
      <w:r w:rsidRPr="00D06EA7">
        <w:rPr>
          <w:rFonts w:ascii="Arial" w:eastAsia="Calibri" w:hAnsi="Arial" w:cs="Arial"/>
          <w:color w:val="575757"/>
          <w:spacing w:val="-2"/>
          <w:sz w:val="52"/>
          <w:szCs w:val="52"/>
        </w:rPr>
        <w:t>h</w:t>
      </w:r>
      <w:r w:rsidRPr="00D06EA7">
        <w:rPr>
          <w:rFonts w:ascii="Arial" w:eastAsia="Calibri" w:hAnsi="Arial" w:cs="Arial"/>
          <w:color w:val="575757"/>
          <w:sz w:val="52"/>
          <w:szCs w:val="52"/>
        </w:rPr>
        <w:t>er</w:t>
      </w: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546919">
      <w:pPr>
        <w:spacing w:before="16" w:line="220" w:lineRule="exact"/>
        <w:rPr>
          <w:rFonts w:ascii="Arial" w:hAnsi="Arial" w:cs="Arial"/>
          <w:sz w:val="22"/>
          <w:szCs w:val="22"/>
        </w:rPr>
      </w:pPr>
    </w:p>
    <w:p w:rsidR="00546919" w:rsidRPr="00D06EA7" w:rsidRDefault="00847658" w:rsidP="00FC5CFA">
      <w:pPr>
        <w:pStyle w:val="ListParagraph"/>
        <w:numPr>
          <w:ilvl w:val="0"/>
          <w:numId w:val="2"/>
        </w:numPr>
        <w:rPr>
          <w:rFonts w:ascii="Arial" w:eastAsia="Calibri" w:hAnsi="Arial" w:cs="Arial"/>
          <w:sz w:val="52"/>
          <w:szCs w:val="52"/>
        </w:rPr>
      </w:pPr>
      <w:r w:rsidRPr="00D06EA7">
        <w:rPr>
          <w:rFonts w:ascii="Arial" w:eastAsia="Calibri" w:hAnsi="Arial" w:cs="Arial"/>
          <w:color w:val="575757"/>
          <w:sz w:val="52"/>
          <w:szCs w:val="52"/>
        </w:rPr>
        <w:t>Adv</w:t>
      </w:r>
      <w:r w:rsidRPr="00D06EA7">
        <w:rPr>
          <w:rFonts w:ascii="Arial" w:eastAsia="Calibri" w:hAnsi="Arial" w:cs="Arial"/>
          <w:color w:val="575757"/>
          <w:spacing w:val="-1"/>
          <w:sz w:val="52"/>
          <w:szCs w:val="52"/>
        </w:rPr>
        <w:t>e</w:t>
      </w:r>
      <w:r w:rsidRPr="00D06EA7">
        <w:rPr>
          <w:rFonts w:ascii="Arial" w:eastAsia="Calibri" w:hAnsi="Arial" w:cs="Arial"/>
          <w:color w:val="575757"/>
          <w:sz w:val="52"/>
          <w:szCs w:val="52"/>
        </w:rPr>
        <w:t>rtise</w:t>
      </w:r>
      <w:r w:rsidRPr="00D06EA7">
        <w:rPr>
          <w:rFonts w:ascii="Arial" w:eastAsia="Calibri" w:hAnsi="Arial" w:cs="Arial"/>
          <w:color w:val="575757"/>
          <w:spacing w:val="-3"/>
          <w:sz w:val="52"/>
          <w:szCs w:val="52"/>
        </w:rPr>
        <w:t>m</w:t>
      </w:r>
      <w:r w:rsidRPr="00D06EA7">
        <w:rPr>
          <w:rFonts w:ascii="Arial" w:eastAsia="Calibri" w:hAnsi="Arial" w:cs="Arial"/>
          <w:color w:val="575757"/>
          <w:sz w:val="52"/>
          <w:szCs w:val="52"/>
        </w:rPr>
        <w:t>ent</w:t>
      </w: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546919">
      <w:pPr>
        <w:spacing w:before="16" w:line="220" w:lineRule="exact"/>
        <w:rPr>
          <w:rFonts w:ascii="Arial" w:hAnsi="Arial" w:cs="Arial"/>
          <w:sz w:val="22"/>
          <w:szCs w:val="22"/>
        </w:rPr>
      </w:pPr>
    </w:p>
    <w:p w:rsidR="00546919" w:rsidRPr="00D06EA7" w:rsidRDefault="00847658" w:rsidP="00FC5CFA">
      <w:pPr>
        <w:pStyle w:val="ListParagraph"/>
        <w:numPr>
          <w:ilvl w:val="0"/>
          <w:numId w:val="2"/>
        </w:numPr>
        <w:rPr>
          <w:rFonts w:ascii="Arial" w:eastAsia="Calibri" w:hAnsi="Arial" w:cs="Arial"/>
          <w:sz w:val="52"/>
          <w:szCs w:val="52"/>
        </w:rPr>
      </w:pPr>
      <w:r w:rsidRPr="00D06EA7">
        <w:rPr>
          <w:rFonts w:ascii="Arial" w:eastAsia="Calibri" w:hAnsi="Arial" w:cs="Arial"/>
          <w:color w:val="575757"/>
          <w:sz w:val="52"/>
          <w:szCs w:val="52"/>
        </w:rPr>
        <w:t>Job</w:t>
      </w:r>
      <w:r w:rsidRPr="00D06EA7">
        <w:rPr>
          <w:rFonts w:ascii="Arial" w:eastAsia="Calibri" w:hAnsi="Arial" w:cs="Arial"/>
          <w:color w:val="575757"/>
          <w:spacing w:val="-35"/>
          <w:sz w:val="52"/>
          <w:szCs w:val="52"/>
        </w:rPr>
        <w:t xml:space="preserve"> </w:t>
      </w:r>
      <w:r w:rsidRPr="00D06EA7">
        <w:rPr>
          <w:rFonts w:ascii="Arial" w:eastAsia="Calibri" w:hAnsi="Arial" w:cs="Arial"/>
          <w:color w:val="575757"/>
          <w:sz w:val="52"/>
          <w:szCs w:val="52"/>
        </w:rPr>
        <w:t>Desc</w:t>
      </w:r>
      <w:r w:rsidRPr="00D06EA7">
        <w:rPr>
          <w:rFonts w:ascii="Arial" w:eastAsia="Calibri" w:hAnsi="Arial" w:cs="Arial"/>
          <w:color w:val="575757"/>
          <w:spacing w:val="1"/>
          <w:sz w:val="52"/>
          <w:szCs w:val="52"/>
        </w:rPr>
        <w:t>r</w:t>
      </w:r>
      <w:r w:rsidRPr="00D06EA7">
        <w:rPr>
          <w:rFonts w:ascii="Arial" w:eastAsia="Calibri" w:hAnsi="Arial" w:cs="Arial"/>
          <w:color w:val="575757"/>
          <w:sz w:val="52"/>
          <w:szCs w:val="52"/>
        </w:rPr>
        <w:t>i</w:t>
      </w:r>
      <w:r w:rsidRPr="00D06EA7">
        <w:rPr>
          <w:rFonts w:ascii="Arial" w:eastAsia="Calibri" w:hAnsi="Arial" w:cs="Arial"/>
          <w:color w:val="575757"/>
          <w:spacing w:val="-2"/>
          <w:sz w:val="52"/>
          <w:szCs w:val="52"/>
        </w:rPr>
        <w:t>p</w:t>
      </w:r>
      <w:r w:rsidRPr="00D06EA7">
        <w:rPr>
          <w:rFonts w:ascii="Arial" w:eastAsia="Calibri" w:hAnsi="Arial" w:cs="Arial"/>
          <w:color w:val="575757"/>
          <w:sz w:val="52"/>
          <w:szCs w:val="52"/>
        </w:rPr>
        <w:t>tion</w:t>
      </w: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546919">
      <w:pPr>
        <w:spacing w:before="14" w:line="220" w:lineRule="exact"/>
        <w:rPr>
          <w:rFonts w:ascii="Arial" w:hAnsi="Arial" w:cs="Arial"/>
          <w:sz w:val="22"/>
          <w:szCs w:val="22"/>
        </w:rPr>
      </w:pPr>
    </w:p>
    <w:p w:rsidR="00546919" w:rsidRPr="00D06EA7" w:rsidRDefault="00847658" w:rsidP="00FC5CFA">
      <w:pPr>
        <w:pStyle w:val="ListParagraph"/>
        <w:numPr>
          <w:ilvl w:val="0"/>
          <w:numId w:val="2"/>
        </w:numPr>
        <w:rPr>
          <w:rFonts w:ascii="Arial" w:eastAsia="Calibri" w:hAnsi="Arial" w:cs="Arial"/>
          <w:sz w:val="52"/>
          <w:szCs w:val="52"/>
        </w:rPr>
      </w:pPr>
      <w:r w:rsidRPr="00D06EA7">
        <w:rPr>
          <w:rFonts w:ascii="Arial" w:eastAsia="Calibri" w:hAnsi="Arial" w:cs="Arial"/>
          <w:color w:val="575757"/>
          <w:sz w:val="52"/>
          <w:szCs w:val="52"/>
        </w:rPr>
        <w:t>Person</w:t>
      </w:r>
      <w:r w:rsidRPr="00D06EA7">
        <w:rPr>
          <w:rFonts w:ascii="Arial" w:eastAsia="Calibri" w:hAnsi="Arial" w:cs="Arial"/>
          <w:color w:val="575757"/>
          <w:spacing w:val="-40"/>
          <w:sz w:val="52"/>
          <w:szCs w:val="52"/>
        </w:rPr>
        <w:t xml:space="preserve"> </w:t>
      </w:r>
      <w:r w:rsidRPr="00D06EA7">
        <w:rPr>
          <w:rFonts w:ascii="Arial" w:eastAsia="Calibri" w:hAnsi="Arial" w:cs="Arial"/>
          <w:color w:val="575757"/>
          <w:sz w:val="52"/>
          <w:szCs w:val="52"/>
        </w:rPr>
        <w:t>Sp</w:t>
      </w:r>
      <w:r w:rsidRPr="00D06EA7">
        <w:rPr>
          <w:rFonts w:ascii="Arial" w:eastAsia="Calibri" w:hAnsi="Arial" w:cs="Arial"/>
          <w:color w:val="575757"/>
          <w:spacing w:val="-4"/>
          <w:sz w:val="52"/>
          <w:szCs w:val="52"/>
        </w:rPr>
        <w:t>e</w:t>
      </w:r>
      <w:r w:rsidRPr="00D06EA7">
        <w:rPr>
          <w:rFonts w:ascii="Arial" w:eastAsia="Calibri" w:hAnsi="Arial" w:cs="Arial"/>
          <w:color w:val="575757"/>
          <w:sz w:val="52"/>
          <w:szCs w:val="52"/>
        </w:rPr>
        <w:t>cification</w:t>
      </w: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546919">
      <w:pPr>
        <w:spacing w:before="16" w:line="220" w:lineRule="exact"/>
        <w:rPr>
          <w:rFonts w:ascii="Arial" w:hAnsi="Arial" w:cs="Arial"/>
          <w:sz w:val="22"/>
          <w:szCs w:val="22"/>
        </w:rPr>
      </w:pPr>
    </w:p>
    <w:p w:rsidR="00546919" w:rsidRPr="00D06EA7" w:rsidRDefault="00847658" w:rsidP="00FC5CFA">
      <w:pPr>
        <w:pStyle w:val="ListParagraph"/>
        <w:numPr>
          <w:ilvl w:val="0"/>
          <w:numId w:val="2"/>
        </w:numPr>
        <w:rPr>
          <w:rFonts w:ascii="Arial" w:eastAsia="Calibri" w:hAnsi="Arial" w:cs="Arial"/>
          <w:sz w:val="52"/>
          <w:szCs w:val="52"/>
        </w:rPr>
      </w:pPr>
      <w:r w:rsidRPr="00D06EA7">
        <w:rPr>
          <w:rFonts w:ascii="Arial" w:eastAsia="Calibri" w:hAnsi="Arial" w:cs="Arial"/>
          <w:color w:val="575757"/>
          <w:sz w:val="52"/>
          <w:szCs w:val="52"/>
        </w:rPr>
        <w:t>How</w:t>
      </w:r>
      <w:r w:rsidRPr="00D06EA7">
        <w:rPr>
          <w:rFonts w:ascii="Arial" w:eastAsia="Calibri" w:hAnsi="Arial" w:cs="Arial"/>
          <w:color w:val="575757"/>
          <w:spacing w:val="-16"/>
          <w:sz w:val="52"/>
          <w:szCs w:val="52"/>
        </w:rPr>
        <w:t xml:space="preserve"> </w:t>
      </w:r>
      <w:r w:rsidRPr="00D06EA7">
        <w:rPr>
          <w:rFonts w:ascii="Arial" w:eastAsia="Calibri" w:hAnsi="Arial" w:cs="Arial"/>
          <w:color w:val="575757"/>
          <w:spacing w:val="1"/>
          <w:sz w:val="52"/>
          <w:szCs w:val="52"/>
        </w:rPr>
        <w:t>t</w:t>
      </w:r>
      <w:r w:rsidRPr="00D06EA7">
        <w:rPr>
          <w:rFonts w:ascii="Arial" w:eastAsia="Calibri" w:hAnsi="Arial" w:cs="Arial"/>
          <w:color w:val="575757"/>
          <w:sz w:val="52"/>
          <w:szCs w:val="52"/>
        </w:rPr>
        <w:t>o</w:t>
      </w:r>
      <w:r w:rsidRPr="00D06EA7">
        <w:rPr>
          <w:rFonts w:ascii="Arial" w:eastAsia="Calibri" w:hAnsi="Arial" w:cs="Arial"/>
          <w:color w:val="575757"/>
          <w:spacing w:val="-15"/>
          <w:sz w:val="52"/>
          <w:szCs w:val="52"/>
        </w:rPr>
        <w:t xml:space="preserve"> </w:t>
      </w:r>
      <w:r w:rsidRPr="00D06EA7">
        <w:rPr>
          <w:rFonts w:ascii="Arial" w:eastAsia="Calibri" w:hAnsi="Arial" w:cs="Arial"/>
          <w:color w:val="575757"/>
          <w:spacing w:val="1"/>
          <w:sz w:val="52"/>
          <w:szCs w:val="52"/>
        </w:rPr>
        <w:t>A</w:t>
      </w:r>
      <w:r w:rsidRPr="00D06EA7">
        <w:rPr>
          <w:rFonts w:ascii="Arial" w:eastAsia="Calibri" w:hAnsi="Arial" w:cs="Arial"/>
          <w:color w:val="575757"/>
          <w:sz w:val="52"/>
          <w:szCs w:val="52"/>
        </w:rPr>
        <w:t>pply</w:t>
      </w: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FC5CFA" w:rsidP="00FC5CFA">
      <w:pPr>
        <w:tabs>
          <w:tab w:val="left" w:pos="9120"/>
        </w:tabs>
        <w:spacing w:before="16" w:line="220" w:lineRule="exact"/>
        <w:rPr>
          <w:rFonts w:ascii="Arial" w:hAnsi="Arial" w:cs="Arial"/>
          <w:sz w:val="22"/>
          <w:szCs w:val="22"/>
        </w:rPr>
      </w:pPr>
      <w:r w:rsidRPr="00D06EA7">
        <w:rPr>
          <w:rFonts w:ascii="Arial" w:hAnsi="Arial" w:cs="Arial"/>
          <w:sz w:val="22"/>
          <w:szCs w:val="22"/>
        </w:rPr>
        <w:tab/>
      </w:r>
    </w:p>
    <w:p w:rsidR="00546919" w:rsidRPr="00D06EA7" w:rsidRDefault="00847658" w:rsidP="00FC5CFA">
      <w:pPr>
        <w:pStyle w:val="ListParagraph"/>
        <w:numPr>
          <w:ilvl w:val="0"/>
          <w:numId w:val="2"/>
        </w:numPr>
        <w:rPr>
          <w:rFonts w:ascii="Arial" w:eastAsia="Calibri" w:hAnsi="Arial" w:cs="Arial"/>
          <w:sz w:val="52"/>
          <w:szCs w:val="52"/>
        </w:rPr>
      </w:pPr>
      <w:r w:rsidRPr="00D06EA7">
        <w:rPr>
          <w:rFonts w:ascii="Arial" w:eastAsia="Calibri" w:hAnsi="Arial" w:cs="Arial"/>
          <w:color w:val="575757"/>
          <w:sz w:val="52"/>
          <w:szCs w:val="52"/>
        </w:rPr>
        <w:t>Guidance</w:t>
      </w:r>
      <w:r w:rsidRPr="00D06EA7">
        <w:rPr>
          <w:rFonts w:ascii="Arial" w:eastAsia="Calibri" w:hAnsi="Arial" w:cs="Arial"/>
          <w:color w:val="575757"/>
          <w:spacing w:val="-34"/>
          <w:sz w:val="52"/>
          <w:szCs w:val="52"/>
        </w:rPr>
        <w:t xml:space="preserve"> </w:t>
      </w:r>
      <w:r w:rsidRPr="00D06EA7">
        <w:rPr>
          <w:rFonts w:ascii="Arial" w:eastAsia="Calibri" w:hAnsi="Arial" w:cs="Arial"/>
          <w:color w:val="575757"/>
          <w:spacing w:val="-3"/>
          <w:sz w:val="52"/>
          <w:szCs w:val="52"/>
        </w:rPr>
        <w:t>N</w:t>
      </w:r>
      <w:r w:rsidRPr="00D06EA7">
        <w:rPr>
          <w:rFonts w:ascii="Arial" w:eastAsia="Calibri" w:hAnsi="Arial" w:cs="Arial"/>
          <w:color w:val="575757"/>
          <w:sz w:val="52"/>
          <w:szCs w:val="52"/>
        </w:rPr>
        <w:t>otes</w:t>
      </w: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546919">
      <w:pPr>
        <w:spacing w:before="14" w:line="220" w:lineRule="exact"/>
        <w:rPr>
          <w:rFonts w:ascii="Arial" w:hAnsi="Arial" w:cs="Arial"/>
          <w:sz w:val="22"/>
          <w:szCs w:val="22"/>
        </w:rPr>
      </w:pPr>
    </w:p>
    <w:p w:rsidR="00546919" w:rsidRPr="00D06EA7" w:rsidRDefault="00847658" w:rsidP="00FC5CFA">
      <w:pPr>
        <w:pStyle w:val="ListParagraph"/>
        <w:numPr>
          <w:ilvl w:val="0"/>
          <w:numId w:val="2"/>
        </w:numPr>
        <w:rPr>
          <w:rFonts w:ascii="Arial" w:eastAsia="Calibri" w:hAnsi="Arial" w:cs="Arial"/>
          <w:sz w:val="52"/>
          <w:szCs w:val="52"/>
        </w:rPr>
      </w:pPr>
      <w:r w:rsidRPr="00D06EA7">
        <w:rPr>
          <w:rFonts w:ascii="Arial" w:eastAsia="Calibri" w:hAnsi="Arial" w:cs="Arial"/>
          <w:color w:val="575757"/>
          <w:sz w:val="52"/>
          <w:szCs w:val="52"/>
        </w:rPr>
        <w:t>Po</w:t>
      </w:r>
      <w:r w:rsidRPr="00D06EA7">
        <w:rPr>
          <w:rFonts w:ascii="Arial" w:eastAsia="Calibri" w:hAnsi="Arial" w:cs="Arial"/>
          <w:color w:val="575757"/>
          <w:spacing w:val="-1"/>
          <w:sz w:val="52"/>
          <w:szCs w:val="52"/>
        </w:rPr>
        <w:t>l</w:t>
      </w:r>
      <w:r w:rsidRPr="00D06EA7">
        <w:rPr>
          <w:rFonts w:ascii="Arial" w:eastAsia="Calibri" w:hAnsi="Arial" w:cs="Arial"/>
          <w:color w:val="575757"/>
          <w:spacing w:val="-2"/>
          <w:sz w:val="52"/>
          <w:szCs w:val="52"/>
        </w:rPr>
        <w:t>i</w:t>
      </w:r>
      <w:r w:rsidRPr="00D06EA7">
        <w:rPr>
          <w:rFonts w:ascii="Arial" w:eastAsia="Calibri" w:hAnsi="Arial" w:cs="Arial"/>
          <w:color w:val="575757"/>
          <w:spacing w:val="1"/>
          <w:sz w:val="52"/>
          <w:szCs w:val="52"/>
        </w:rPr>
        <w:t>c</w:t>
      </w:r>
      <w:r w:rsidRPr="00D06EA7">
        <w:rPr>
          <w:rFonts w:ascii="Arial" w:eastAsia="Calibri" w:hAnsi="Arial" w:cs="Arial"/>
          <w:color w:val="575757"/>
          <w:sz w:val="52"/>
          <w:szCs w:val="52"/>
        </w:rPr>
        <w:t>y</w:t>
      </w:r>
      <w:r w:rsidRPr="00D06EA7">
        <w:rPr>
          <w:rFonts w:ascii="Arial" w:eastAsia="Calibri" w:hAnsi="Arial" w:cs="Arial"/>
          <w:color w:val="575757"/>
          <w:spacing w:val="-12"/>
          <w:sz w:val="52"/>
          <w:szCs w:val="52"/>
        </w:rPr>
        <w:t xml:space="preserve"> </w:t>
      </w:r>
      <w:r w:rsidRPr="00D06EA7">
        <w:rPr>
          <w:rFonts w:ascii="Arial" w:eastAsia="Calibri" w:hAnsi="Arial" w:cs="Arial"/>
          <w:color w:val="575757"/>
          <w:spacing w:val="-1"/>
          <w:sz w:val="52"/>
          <w:szCs w:val="52"/>
        </w:rPr>
        <w:t>o</w:t>
      </w:r>
      <w:r w:rsidRPr="00D06EA7">
        <w:rPr>
          <w:rFonts w:ascii="Arial" w:eastAsia="Calibri" w:hAnsi="Arial" w:cs="Arial"/>
          <w:color w:val="575757"/>
          <w:sz w:val="52"/>
          <w:szCs w:val="52"/>
        </w:rPr>
        <w:t>n</w:t>
      </w:r>
      <w:r w:rsidRPr="00D06EA7">
        <w:rPr>
          <w:rFonts w:ascii="Arial" w:eastAsia="Calibri" w:hAnsi="Arial" w:cs="Arial"/>
          <w:color w:val="575757"/>
          <w:spacing w:val="-12"/>
          <w:sz w:val="52"/>
          <w:szCs w:val="52"/>
        </w:rPr>
        <w:t xml:space="preserve"> </w:t>
      </w:r>
      <w:r w:rsidRPr="00D06EA7">
        <w:rPr>
          <w:rFonts w:ascii="Arial" w:eastAsia="Calibri" w:hAnsi="Arial" w:cs="Arial"/>
          <w:color w:val="575757"/>
          <w:sz w:val="52"/>
          <w:szCs w:val="52"/>
        </w:rPr>
        <w:t>Recr</w:t>
      </w:r>
      <w:r w:rsidRPr="00D06EA7">
        <w:rPr>
          <w:rFonts w:ascii="Arial" w:eastAsia="Calibri" w:hAnsi="Arial" w:cs="Arial"/>
          <w:color w:val="575757"/>
          <w:spacing w:val="1"/>
          <w:sz w:val="52"/>
          <w:szCs w:val="52"/>
        </w:rPr>
        <w:t>u</w:t>
      </w:r>
      <w:r w:rsidRPr="00D06EA7">
        <w:rPr>
          <w:rFonts w:ascii="Arial" w:eastAsia="Calibri" w:hAnsi="Arial" w:cs="Arial"/>
          <w:color w:val="575757"/>
          <w:spacing w:val="-2"/>
          <w:sz w:val="52"/>
          <w:szCs w:val="52"/>
        </w:rPr>
        <w:t>i</w:t>
      </w:r>
      <w:r w:rsidRPr="00D06EA7">
        <w:rPr>
          <w:rFonts w:ascii="Arial" w:eastAsia="Calibri" w:hAnsi="Arial" w:cs="Arial"/>
          <w:color w:val="575757"/>
          <w:sz w:val="52"/>
          <w:szCs w:val="52"/>
        </w:rPr>
        <w:t>tme</w:t>
      </w:r>
      <w:r w:rsidRPr="00D06EA7">
        <w:rPr>
          <w:rFonts w:ascii="Arial" w:eastAsia="Calibri" w:hAnsi="Arial" w:cs="Arial"/>
          <w:color w:val="575757"/>
          <w:spacing w:val="-2"/>
          <w:sz w:val="52"/>
          <w:szCs w:val="52"/>
        </w:rPr>
        <w:t>n</w:t>
      </w:r>
      <w:r w:rsidRPr="00D06EA7">
        <w:rPr>
          <w:rFonts w:ascii="Arial" w:eastAsia="Calibri" w:hAnsi="Arial" w:cs="Arial"/>
          <w:color w:val="575757"/>
          <w:sz w:val="52"/>
          <w:szCs w:val="52"/>
        </w:rPr>
        <w:t>t</w:t>
      </w:r>
      <w:r w:rsidRPr="00D06EA7">
        <w:rPr>
          <w:rFonts w:ascii="Arial" w:eastAsia="Calibri" w:hAnsi="Arial" w:cs="Arial"/>
          <w:color w:val="575757"/>
          <w:spacing w:val="-10"/>
          <w:sz w:val="52"/>
          <w:szCs w:val="52"/>
        </w:rPr>
        <w:t xml:space="preserve"> </w:t>
      </w:r>
      <w:r w:rsidRPr="00D06EA7">
        <w:rPr>
          <w:rFonts w:ascii="Arial" w:eastAsia="Calibri" w:hAnsi="Arial" w:cs="Arial"/>
          <w:color w:val="575757"/>
          <w:sz w:val="52"/>
          <w:szCs w:val="52"/>
        </w:rPr>
        <w:t>and</w:t>
      </w:r>
    </w:p>
    <w:p w:rsidR="00546919" w:rsidRPr="00D06EA7" w:rsidRDefault="00847658">
      <w:pPr>
        <w:spacing w:before="13"/>
        <w:ind w:left="2206"/>
        <w:rPr>
          <w:rFonts w:ascii="Arial" w:eastAsia="Calibri" w:hAnsi="Arial" w:cs="Arial"/>
          <w:sz w:val="52"/>
          <w:szCs w:val="52"/>
        </w:rPr>
        <w:sectPr w:rsidR="00546919" w:rsidRPr="00D06EA7">
          <w:headerReference w:type="default" r:id="rId12"/>
          <w:pgSz w:w="11920" w:h="16860"/>
          <w:pgMar w:top="20" w:right="0" w:bottom="280" w:left="60" w:header="720" w:footer="720" w:gutter="0"/>
          <w:cols w:space="720"/>
        </w:sectPr>
      </w:pPr>
      <w:r w:rsidRPr="00D06EA7">
        <w:rPr>
          <w:rFonts w:ascii="Arial" w:eastAsia="Calibri" w:hAnsi="Arial" w:cs="Arial"/>
          <w:color w:val="575757"/>
          <w:sz w:val="52"/>
          <w:szCs w:val="52"/>
        </w:rPr>
        <w:t>Emplo</w:t>
      </w:r>
      <w:r w:rsidRPr="00D06EA7">
        <w:rPr>
          <w:rFonts w:ascii="Arial" w:eastAsia="Calibri" w:hAnsi="Arial" w:cs="Arial"/>
          <w:color w:val="575757"/>
          <w:spacing w:val="-2"/>
          <w:sz w:val="52"/>
          <w:szCs w:val="52"/>
        </w:rPr>
        <w:t>y</w:t>
      </w:r>
      <w:r w:rsidRPr="00D06EA7">
        <w:rPr>
          <w:rFonts w:ascii="Arial" w:eastAsia="Calibri" w:hAnsi="Arial" w:cs="Arial"/>
          <w:color w:val="575757"/>
          <w:sz w:val="52"/>
          <w:szCs w:val="52"/>
        </w:rPr>
        <w:t>ment</w:t>
      </w:r>
      <w:r w:rsidRPr="00D06EA7">
        <w:rPr>
          <w:rFonts w:ascii="Arial" w:eastAsia="Calibri" w:hAnsi="Arial" w:cs="Arial"/>
          <w:color w:val="575757"/>
          <w:spacing w:val="-30"/>
          <w:sz w:val="52"/>
          <w:szCs w:val="52"/>
        </w:rPr>
        <w:t xml:space="preserve"> </w:t>
      </w:r>
      <w:r w:rsidRPr="00D06EA7">
        <w:rPr>
          <w:rFonts w:ascii="Arial" w:eastAsia="Calibri" w:hAnsi="Arial" w:cs="Arial"/>
          <w:color w:val="575757"/>
          <w:spacing w:val="-1"/>
          <w:sz w:val="52"/>
          <w:szCs w:val="52"/>
        </w:rPr>
        <w:t>o</w:t>
      </w:r>
      <w:r w:rsidRPr="00D06EA7">
        <w:rPr>
          <w:rFonts w:ascii="Arial" w:eastAsia="Calibri" w:hAnsi="Arial" w:cs="Arial"/>
          <w:color w:val="575757"/>
          <w:sz w:val="52"/>
          <w:szCs w:val="52"/>
        </w:rPr>
        <w:t>f</w:t>
      </w:r>
      <w:r w:rsidRPr="00D06EA7">
        <w:rPr>
          <w:rFonts w:ascii="Arial" w:eastAsia="Calibri" w:hAnsi="Arial" w:cs="Arial"/>
          <w:color w:val="575757"/>
          <w:spacing w:val="-32"/>
          <w:sz w:val="52"/>
          <w:szCs w:val="52"/>
        </w:rPr>
        <w:t xml:space="preserve"> </w:t>
      </w:r>
      <w:r w:rsidRPr="00D06EA7">
        <w:rPr>
          <w:rFonts w:ascii="Arial" w:eastAsia="Calibri" w:hAnsi="Arial" w:cs="Arial"/>
          <w:color w:val="575757"/>
          <w:sz w:val="52"/>
          <w:szCs w:val="52"/>
        </w:rPr>
        <w:t>Ex</w:t>
      </w:r>
      <w:r w:rsidRPr="00D06EA7">
        <w:rPr>
          <w:rFonts w:ascii="Arial" w:eastAsia="Calibri" w:hAnsi="Arial" w:cs="Arial"/>
          <w:color w:val="575757"/>
          <w:spacing w:val="-1"/>
          <w:sz w:val="52"/>
          <w:szCs w:val="52"/>
        </w:rPr>
        <w:t>-</w:t>
      </w:r>
      <w:r w:rsidRPr="00D06EA7">
        <w:rPr>
          <w:rFonts w:ascii="Arial" w:eastAsia="Calibri" w:hAnsi="Arial" w:cs="Arial"/>
          <w:color w:val="575757"/>
          <w:sz w:val="52"/>
          <w:szCs w:val="52"/>
        </w:rPr>
        <w:t>Offenders</w:t>
      </w:r>
    </w:p>
    <w:p w:rsidR="00546919" w:rsidRPr="00D06EA7" w:rsidRDefault="00546919" w:rsidP="00F152A6">
      <w:pPr>
        <w:spacing w:line="120" w:lineRule="exact"/>
        <w:ind w:right="737"/>
        <w:rPr>
          <w:rFonts w:ascii="Arial" w:hAnsi="Arial" w:cs="Arial"/>
          <w:sz w:val="13"/>
          <w:szCs w:val="13"/>
        </w:rPr>
      </w:pPr>
    </w:p>
    <w:p w:rsidR="00F152A6" w:rsidRDefault="00F152A6" w:rsidP="00F152A6">
      <w:pPr>
        <w:spacing w:before="11"/>
        <w:ind w:left="737" w:right="737"/>
        <w:jc w:val="both"/>
        <w:rPr>
          <w:rFonts w:ascii="Arial" w:eastAsia="Calibri" w:hAnsi="Arial" w:cs="Arial"/>
          <w:spacing w:val="-8"/>
          <w:sz w:val="24"/>
          <w:szCs w:val="24"/>
        </w:rPr>
      </w:pPr>
    </w:p>
    <w:p w:rsidR="00F152A6" w:rsidRDefault="00F152A6" w:rsidP="00F152A6">
      <w:pPr>
        <w:spacing w:before="11"/>
        <w:ind w:left="737" w:right="737"/>
        <w:jc w:val="both"/>
        <w:rPr>
          <w:rFonts w:ascii="Arial" w:eastAsia="Calibri" w:hAnsi="Arial" w:cs="Arial"/>
          <w:spacing w:val="-8"/>
          <w:sz w:val="24"/>
          <w:szCs w:val="24"/>
        </w:rPr>
      </w:pPr>
    </w:p>
    <w:p w:rsidR="00F152A6" w:rsidRDefault="00F152A6" w:rsidP="00F152A6">
      <w:pPr>
        <w:spacing w:before="11"/>
        <w:ind w:left="737" w:right="737"/>
        <w:jc w:val="both"/>
        <w:rPr>
          <w:rFonts w:ascii="Arial" w:eastAsia="Calibri" w:hAnsi="Arial" w:cs="Arial"/>
          <w:spacing w:val="-8"/>
          <w:sz w:val="24"/>
          <w:szCs w:val="24"/>
        </w:rPr>
      </w:pPr>
    </w:p>
    <w:p w:rsidR="00F152A6" w:rsidRDefault="00F152A6" w:rsidP="00F152A6">
      <w:pPr>
        <w:spacing w:before="11"/>
        <w:ind w:left="737" w:right="737"/>
        <w:jc w:val="both"/>
        <w:rPr>
          <w:rFonts w:ascii="Arial" w:eastAsia="Calibri" w:hAnsi="Arial" w:cs="Arial"/>
          <w:spacing w:val="-8"/>
          <w:sz w:val="24"/>
          <w:szCs w:val="24"/>
        </w:rPr>
      </w:pPr>
    </w:p>
    <w:p w:rsidR="00F152A6" w:rsidRDefault="00F152A6" w:rsidP="00F152A6">
      <w:pPr>
        <w:spacing w:before="11"/>
        <w:ind w:right="737"/>
        <w:jc w:val="both"/>
        <w:rPr>
          <w:rFonts w:ascii="Arial" w:eastAsia="Calibri" w:hAnsi="Arial" w:cs="Arial"/>
          <w:spacing w:val="-8"/>
          <w:sz w:val="24"/>
          <w:szCs w:val="24"/>
        </w:rPr>
      </w:pPr>
    </w:p>
    <w:p w:rsidR="001E7879" w:rsidRDefault="00F152A6" w:rsidP="00F152A6">
      <w:pPr>
        <w:spacing w:before="11"/>
        <w:ind w:left="737" w:right="737"/>
        <w:jc w:val="right"/>
        <w:rPr>
          <w:rFonts w:ascii="Arial" w:eastAsia="Calibri" w:hAnsi="Arial" w:cs="Arial"/>
          <w:spacing w:val="-8"/>
          <w:sz w:val="24"/>
          <w:szCs w:val="24"/>
        </w:rPr>
      </w:pPr>
      <w:r>
        <w:rPr>
          <w:rFonts w:ascii="Arial" w:eastAsia="Calibri" w:hAnsi="Arial" w:cs="Arial"/>
          <w:spacing w:val="-8"/>
          <w:sz w:val="24"/>
          <w:szCs w:val="24"/>
        </w:rPr>
        <w:t>7</w:t>
      </w:r>
      <w:r w:rsidRPr="00F152A6">
        <w:rPr>
          <w:rFonts w:ascii="Arial" w:eastAsia="Calibri" w:hAnsi="Arial" w:cs="Arial"/>
          <w:spacing w:val="-8"/>
          <w:sz w:val="24"/>
          <w:szCs w:val="24"/>
          <w:vertAlign w:val="superscript"/>
        </w:rPr>
        <w:t>th</w:t>
      </w:r>
      <w:r>
        <w:rPr>
          <w:rFonts w:ascii="Arial" w:eastAsia="Calibri" w:hAnsi="Arial" w:cs="Arial"/>
          <w:spacing w:val="-8"/>
          <w:sz w:val="24"/>
          <w:szCs w:val="24"/>
        </w:rPr>
        <w:t xml:space="preserve"> June 2019</w:t>
      </w:r>
    </w:p>
    <w:p w:rsidR="00F152A6" w:rsidRDefault="00F152A6" w:rsidP="00F152A6">
      <w:pPr>
        <w:spacing w:before="11"/>
        <w:ind w:left="737" w:right="737"/>
        <w:jc w:val="both"/>
        <w:rPr>
          <w:rFonts w:ascii="Arial" w:eastAsia="Calibri" w:hAnsi="Arial" w:cs="Arial"/>
          <w:spacing w:val="-8"/>
          <w:sz w:val="24"/>
          <w:szCs w:val="24"/>
        </w:rPr>
      </w:pPr>
    </w:p>
    <w:p w:rsidR="00546919" w:rsidRPr="0018093A" w:rsidRDefault="00847658" w:rsidP="00F152A6">
      <w:pPr>
        <w:spacing w:before="11"/>
        <w:ind w:left="737" w:right="737"/>
        <w:jc w:val="both"/>
        <w:rPr>
          <w:rFonts w:ascii="Arial" w:eastAsia="Calibri" w:hAnsi="Arial" w:cs="Arial"/>
          <w:sz w:val="24"/>
          <w:szCs w:val="24"/>
        </w:rPr>
      </w:pPr>
      <w:r w:rsidRPr="0018093A">
        <w:rPr>
          <w:rFonts w:ascii="Arial" w:eastAsia="Calibri" w:hAnsi="Arial" w:cs="Arial"/>
          <w:spacing w:val="1"/>
          <w:sz w:val="24"/>
          <w:szCs w:val="24"/>
        </w:rPr>
        <w:t>D</w:t>
      </w:r>
      <w:r w:rsidRPr="0018093A">
        <w:rPr>
          <w:rFonts w:ascii="Arial" w:eastAsia="Calibri" w:hAnsi="Arial" w:cs="Arial"/>
          <w:sz w:val="24"/>
          <w:szCs w:val="24"/>
        </w:rPr>
        <w:t>e</w:t>
      </w:r>
      <w:r w:rsidRPr="0018093A">
        <w:rPr>
          <w:rFonts w:ascii="Arial" w:eastAsia="Calibri" w:hAnsi="Arial" w:cs="Arial"/>
          <w:spacing w:val="1"/>
          <w:sz w:val="24"/>
          <w:szCs w:val="24"/>
        </w:rPr>
        <w:t>a</w:t>
      </w:r>
      <w:r w:rsidRPr="0018093A">
        <w:rPr>
          <w:rFonts w:ascii="Arial" w:eastAsia="Calibri" w:hAnsi="Arial" w:cs="Arial"/>
          <w:sz w:val="24"/>
          <w:szCs w:val="24"/>
        </w:rPr>
        <w:t>r</w:t>
      </w:r>
      <w:r w:rsidRPr="0018093A">
        <w:rPr>
          <w:rFonts w:ascii="Arial" w:eastAsia="Calibri" w:hAnsi="Arial" w:cs="Arial"/>
          <w:spacing w:val="-7"/>
          <w:sz w:val="24"/>
          <w:szCs w:val="24"/>
        </w:rPr>
        <w:t xml:space="preserve"> </w:t>
      </w:r>
      <w:r w:rsidRPr="0018093A">
        <w:rPr>
          <w:rFonts w:ascii="Arial" w:eastAsia="Calibri" w:hAnsi="Arial" w:cs="Arial"/>
          <w:sz w:val="24"/>
          <w:szCs w:val="24"/>
        </w:rPr>
        <w:t>Ca</w:t>
      </w:r>
      <w:r w:rsidRPr="0018093A">
        <w:rPr>
          <w:rFonts w:ascii="Arial" w:eastAsia="Calibri" w:hAnsi="Arial" w:cs="Arial"/>
          <w:spacing w:val="-2"/>
          <w:sz w:val="24"/>
          <w:szCs w:val="24"/>
        </w:rPr>
        <w:t>n</w:t>
      </w:r>
      <w:r w:rsidRPr="0018093A">
        <w:rPr>
          <w:rFonts w:ascii="Arial" w:eastAsia="Calibri" w:hAnsi="Arial" w:cs="Arial"/>
          <w:spacing w:val="1"/>
          <w:sz w:val="24"/>
          <w:szCs w:val="24"/>
        </w:rPr>
        <w:t>d</w:t>
      </w:r>
      <w:r w:rsidRPr="0018093A">
        <w:rPr>
          <w:rFonts w:ascii="Arial" w:eastAsia="Calibri" w:hAnsi="Arial" w:cs="Arial"/>
          <w:sz w:val="24"/>
          <w:szCs w:val="24"/>
        </w:rPr>
        <w:t>i</w:t>
      </w:r>
      <w:r w:rsidRPr="0018093A">
        <w:rPr>
          <w:rFonts w:ascii="Arial" w:eastAsia="Calibri" w:hAnsi="Arial" w:cs="Arial"/>
          <w:spacing w:val="-1"/>
          <w:sz w:val="24"/>
          <w:szCs w:val="24"/>
        </w:rPr>
        <w:t>d</w:t>
      </w:r>
      <w:r w:rsidRPr="0018093A">
        <w:rPr>
          <w:rFonts w:ascii="Arial" w:eastAsia="Calibri" w:hAnsi="Arial" w:cs="Arial"/>
          <w:spacing w:val="-2"/>
          <w:sz w:val="24"/>
          <w:szCs w:val="24"/>
        </w:rPr>
        <w:t>a</w:t>
      </w:r>
      <w:r w:rsidRPr="0018093A">
        <w:rPr>
          <w:rFonts w:ascii="Arial" w:eastAsia="Calibri" w:hAnsi="Arial" w:cs="Arial"/>
          <w:spacing w:val="1"/>
          <w:sz w:val="24"/>
          <w:szCs w:val="24"/>
        </w:rPr>
        <w:t>t</w:t>
      </w:r>
      <w:r w:rsidRPr="0018093A">
        <w:rPr>
          <w:rFonts w:ascii="Arial" w:eastAsia="Calibri" w:hAnsi="Arial" w:cs="Arial"/>
          <w:sz w:val="24"/>
          <w:szCs w:val="24"/>
        </w:rPr>
        <w:t>e,</w:t>
      </w:r>
    </w:p>
    <w:p w:rsidR="00546919" w:rsidRPr="0018093A" w:rsidRDefault="00546919" w:rsidP="00F152A6">
      <w:pPr>
        <w:spacing w:before="13" w:line="280" w:lineRule="exact"/>
        <w:ind w:left="737" w:right="737"/>
        <w:jc w:val="both"/>
        <w:rPr>
          <w:rFonts w:ascii="Arial" w:hAnsi="Arial" w:cs="Arial"/>
          <w:sz w:val="24"/>
          <w:szCs w:val="24"/>
        </w:rPr>
      </w:pPr>
    </w:p>
    <w:p w:rsidR="00546919" w:rsidRPr="0018093A" w:rsidRDefault="00847658" w:rsidP="00F152A6">
      <w:pPr>
        <w:ind w:left="737" w:right="737"/>
        <w:jc w:val="both"/>
        <w:rPr>
          <w:rFonts w:ascii="Arial" w:eastAsia="Calibri" w:hAnsi="Arial" w:cs="Arial"/>
          <w:sz w:val="24"/>
          <w:szCs w:val="24"/>
        </w:rPr>
      </w:pPr>
      <w:r w:rsidRPr="0018093A">
        <w:rPr>
          <w:rFonts w:ascii="Arial" w:eastAsia="Calibri" w:hAnsi="Arial" w:cs="Arial"/>
          <w:sz w:val="24"/>
          <w:szCs w:val="24"/>
        </w:rPr>
        <w:t>T</w:t>
      </w:r>
      <w:r w:rsidRPr="0018093A">
        <w:rPr>
          <w:rFonts w:ascii="Arial" w:eastAsia="Calibri" w:hAnsi="Arial" w:cs="Arial"/>
          <w:spacing w:val="1"/>
          <w:sz w:val="24"/>
          <w:szCs w:val="24"/>
        </w:rPr>
        <w:t>h</w:t>
      </w:r>
      <w:r w:rsidRPr="0018093A">
        <w:rPr>
          <w:rFonts w:ascii="Arial" w:eastAsia="Calibri" w:hAnsi="Arial" w:cs="Arial"/>
          <w:sz w:val="24"/>
          <w:szCs w:val="24"/>
        </w:rPr>
        <w:t>a</w:t>
      </w:r>
      <w:r w:rsidRPr="0018093A">
        <w:rPr>
          <w:rFonts w:ascii="Arial" w:eastAsia="Calibri" w:hAnsi="Arial" w:cs="Arial"/>
          <w:spacing w:val="1"/>
          <w:sz w:val="24"/>
          <w:szCs w:val="24"/>
        </w:rPr>
        <w:t>n</w:t>
      </w:r>
      <w:r w:rsidRPr="0018093A">
        <w:rPr>
          <w:rFonts w:ascii="Arial" w:eastAsia="Calibri" w:hAnsi="Arial" w:cs="Arial"/>
          <w:sz w:val="24"/>
          <w:szCs w:val="24"/>
        </w:rPr>
        <w:t>k</w:t>
      </w:r>
      <w:r w:rsidRPr="0018093A">
        <w:rPr>
          <w:rFonts w:ascii="Arial" w:eastAsia="Calibri" w:hAnsi="Arial" w:cs="Arial"/>
          <w:spacing w:val="-1"/>
          <w:sz w:val="24"/>
          <w:szCs w:val="24"/>
        </w:rPr>
        <w:t xml:space="preserve"> </w:t>
      </w:r>
      <w:r w:rsidRPr="0018093A">
        <w:rPr>
          <w:rFonts w:ascii="Arial" w:eastAsia="Calibri" w:hAnsi="Arial" w:cs="Arial"/>
          <w:sz w:val="24"/>
          <w:szCs w:val="24"/>
        </w:rPr>
        <w:t>y</w:t>
      </w:r>
      <w:r w:rsidRPr="0018093A">
        <w:rPr>
          <w:rFonts w:ascii="Arial" w:eastAsia="Calibri" w:hAnsi="Arial" w:cs="Arial"/>
          <w:spacing w:val="-2"/>
          <w:sz w:val="24"/>
          <w:szCs w:val="24"/>
        </w:rPr>
        <w:t>o</w:t>
      </w:r>
      <w:r w:rsidRPr="0018093A">
        <w:rPr>
          <w:rFonts w:ascii="Arial" w:eastAsia="Calibri" w:hAnsi="Arial" w:cs="Arial"/>
          <w:sz w:val="24"/>
          <w:szCs w:val="24"/>
        </w:rPr>
        <w:t>u</w:t>
      </w:r>
      <w:r w:rsidRPr="0018093A">
        <w:rPr>
          <w:rFonts w:ascii="Arial" w:eastAsia="Calibri" w:hAnsi="Arial" w:cs="Arial"/>
          <w:spacing w:val="-3"/>
          <w:sz w:val="24"/>
          <w:szCs w:val="24"/>
        </w:rPr>
        <w:t xml:space="preserve"> </w:t>
      </w:r>
      <w:r w:rsidRPr="0018093A">
        <w:rPr>
          <w:rFonts w:ascii="Arial" w:eastAsia="Calibri" w:hAnsi="Arial" w:cs="Arial"/>
          <w:spacing w:val="1"/>
          <w:sz w:val="24"/>
          <w:szCs w:val="24"/>
        </w:rPr>
        <w:t>f</w:t>
      </w:r>
      <w:r w:rsidRPr="0018093A">
        <w:rPr>
          <w:rFonts w:ascii="Arial" w:eastAsia="Calibri" w:hAnsi="Arial" w:cs="Arial"/>
          <w:sz w:val="24"/>
          <w:szCs w:val="24"/>
        </w:rPr>
        <w:t>or</w:t>
      </w:r>
      <w:r w:rsidRPr="0018093A">
        <w:rPr>
          <w:rFonts w:ascii="Arial" w:eastAsia="Calibri" w:hAnsi="Arial" w:cs="Arial"/>
          <w:spacing w:val="-3"/>
          <w:sz w:val="24"/>
          <w:szCs w:val="24"/>
        </w:rPr>
        <w:t xml:space="preserve"> </w:t>
      </w:r>
      <w:r w:rsidRPr="0018093A">
        <w:rPr>
          <w:rFonts w:ascii="Arial" w:eastAsia="Calibri" w:hAnsi="Arial" w:cs="Arial"/>
          <w:sz w:val="24"/>
          <w:szCs w:val="24"/>
        </w:rPr>
        <w:t>y</w:t>
      </w:r>
      <w:r w:rsidRPr="0018093A">
        <w:rPr>
          <w:rFonts w:ascii="Arial" w:eastAsia="Calibri" w:hAnsi="Arial" w:cs="Arial"/>
          <w:spacing w:val="-2"/>
          <w:sz w:val="24"/>
          <w:szCs w:val="24"/>
        </w:rPr>
        <w:t>o</w:t>
      </w:r>
      <w:r w:rsidRPr="0018093A">
        <w:rPr>
          <w:rFonts w:ascii="Arial" w:eastAsia="Calibri" w:hAnsi="Arial" w:cs="Arial"/>
          <w:spacing w:val="1"/>
          <w:sz w:val="24"/>
          <w:szCs w:val="24"/>
        </w:rPr>
        <w:t>u</w:t>
      </w:r>
      <w:r w:rsidRPr="0018093A">
        <w:rPr>
          <w:rFonts w:ascii="Arial" w:eastAsia="Calibri" w:hAnsi="Arial" w:cs="Arial"/>
          <w:sz w:val="24"/>
          <w:szCs w:val="24"/>
        </w:rPr>
        <w:t>r</w:t>
      </w:r>
      <w:r w:rsidRPr="0018093A">
        <w:rPr>
          <w:rFonts w:ascii="Arial" w:eastAsia="Calibri" w:hAnsi="Arial" w:cs="Arial"/>
          <w:spacing w:val="-1"/>
          <w:sz w:val="24"/>
          <w:szCs w:val="24"/>
        </w:rPr>
        <w:t xml:space="preserve"> </w:t>
      </w:r>
      <w:r w:rsidRPr="0018093A">
        <w:rPr>
          <w:rFonts w:ascii="Arial" w:eastAsia="Calibri" w:hAnsi="Arial" w:cs="Arial"/>
          <w:spacing w:val="-2"/>
          <w:sz w:val="24"/>
          <w:szCs w:val="24"/>
        </w:rPr>
        <w:t>e</w:t>
      </w:r>
      <w:r w:rsidRPr="0018093A">
        <w:rPr>
          <w:rFonts w:ascii="Arial" w:eastAsia="Calibri" w:hAnsi="Arial" w:cs="Arial"/>
          <w:spacing w:val="1"/>
          <w:sz w:val="24"/>
          <w:szCs w:val="24"/>
        </w:rPr>
        <w:t>nq</w:t>
      </w:r>
      <w:r w:rsidRPr="0018093A">
        <w:rPr>
          <w:rFonts w:ascii="Arial" w:eastAsia="Calibri" w:hAnsi="Arial" w:cs="Arial"/>
          <w:spacing w:val="-1"/>
          <w:sz w:val="24"/>
          <w:szCs w:val="24"/>
        </w:rPr>
        <w:t>u</w:t>
      </w:r>
      <w:r w:rsidRPr="0018093A">
        <w:rPr>
          <w:rFonts w:ascii="Arial" w:eastAsia="Calibri" w:hAnsi="Arial" w:cs="Arial"/>
          <w:spacing w:val="-2"/>
          <w:sz w:val="24"/>
          <w:szCs w:val="24"/>
        </w:rPr>
        <w:t>i</w:t>
      </w:r>
      <w:r w:rsidRPr="0018093A">
        <w:rPr>
          <w:rFonts w:ascii="Arial" w:eastAsia="Calibri" w:hAnsi="Arial" w:cs="Arial"/>
          <w:sz w:val="24"/>
          <w:szCs w:val="24"/>
        </w:rPr>
        <w:t>ry</w:t>
      </w:r>
      <w:r w:rsidRPr="0018093A">
        <w:rPr>
          <w:rFonts w:ascii="Arial" w:eastAsia="Calibri" w:hAnsi="Arial" w:cs="Arial"/>
          <w:spacing w:val="-1"/>
          <w:sz w:val="24"/>
          <w:szCs w:val="24"/>
        </w:rPr>
        <w:t xml:space="preserve"> </w:t>
      </w:r>
      <w:r w:rsidRPr="0018093A">
        <w:rPr>
          <w:rFonts w:ascii="Arial" w:eastAsia="Calibri" w:hAnsi="Arial" w:cs="Arial"/>
          <w:sz w:val="24"/>
          <w:szCs w:val="24"/>
        </w:rPr>
        <w:t>r</w:t>
      </w:r>
      <w:r w:rsidRPr="0018093A">
        <w:rPr>
          <w:rFonts w:ascii="Arial" w:eastAsia="Calibri" w:hAnsi="Arial" w:cs="Arial"/>
          <w:spacing w:val="1"/>
          <w:sz w:val="24"/>
          <w:szCs w:val="24"/>
        </w:rPr>
        <w:t>e</w:t>
      </w:r>
      <w:r w:rsidRPr="0018093A">
        <w:rPr>
          <w:rFonts w:ascii="Arial" w:eastAsia="Calibri" w:hAnsi="Arial" w:cs="Arial"/>
          <w:sz w:val="24"/>
          <w:szCs w:val="24"/>
        </w:rPr>
        <w:t>g</w:t>
      </w:r>
      <w:r w:rsidRPr="0018093A">
        <w:rPr>
          <w:rFonts w:ascii="Arial" w:eastAsia="Calibri" w:hAnsi="Arial" w:cs="Arial"/>
          <w:spacing w:val="-2"/>
          <w:sz w:val="24"/>
          <w:szCs w:val="24"/>
        </w:rPr>
        <w:t>a</w:t>
      </w:r>
      <w:r w:rsidRPr="0018093A">
        <w:rPr>
          <w:rFonts w:ascii="Arial" w:eastAsia="Calibri" w:hAnsi="Arial" w:cs="Arial"/>
          <w:sz w:val="24"/>
          <w:szCs w:val="24"/>
        </w:rPr>
        <w:t>r</w:t>
      </w:r>
      <w:r w:rsidRPr="0018093A">
        <w:rPr>
          <w:rFonts w:ascii="Arial" w:eastAsia="Calibri" w:hAnsi="Arial" w:cs="Arial"/>
          <w:spacing w:val="1"/>
          <w:sz w:val="24"/>
          <w:szCs w:val="24"/>
        </w:rPr>
        <w:t>d</w:t>
      </w:r>
      <w:r w:rsidRPr="0018093A">
        <w:rPr>
          <w:rFonts w:ascii="Arial" w:eastAsia="Calibri" w:hAnsi="Arial" w:cs="Arial"/>
          <w:spacing w:val="-2"/>
          <w:sz w:val="24"/>
          <w:szCs w:val="24"/>
        </w:rPr>
        <w:t>i</w:t>
      </w:r>
      <w:r w:rsidRPr="0018093A">
        <w:rPr>
          <w:rFonts w:ascii="Arial" w:eastAsia="Calibri" w:hAnsi="Arial" w:cs="Arial"/>
          <w:spacing w:val="1"/>
          <w:sz w:val="24"/>
          <w:szCs w:val="24"/>
        </w:rPr>
        <w:t>n</w:t>
      </w:r>
      <w:r w:rsidRPr="0018093A">
        <w:rPr>
          <w:rFonts w:ascii="Arial" w:eastAsia="Calibri" w:hAnsi="Arial" w:cs="Arial"/>
          <w:sz w:val="24"/>
          <w:szCs w:val="24"/>
        </w:rPr>
        <w:t>g</w:t>
      </w:r>
      <w:r w:rsidRPr="0018093A">
        <w:rPr>
          <w:rFonts w:ascii="Arial" w:eastAsia="Calibri" w:hAnsi="Arial" w:cs="Arial"/>
          <w:spacing w:val="-4"/>
          <w:sz w:val="24"/>
          <w:szCs w:val="24"/>
        </w:rPr>
        <w:t xml:space="preserve"> </w:t>
      </w:r>
      <w:r w:rsidRPr="0018093A">
        <w:rPr>
          <w:rFonts w:ascii="Arial" w:eastAsia="Calibri" w:hAnsi="Arial" w:cs="Arial"/>
          <w:spacing w:val="1"/>
          <w:sz w:val="24"/>
          <w:szCs w:val="24"/>
        </w:rPr>
        <w:t>t</w:t>
      </w:r>
      <w:r w:rsidRPr="0018093A">
        <w:rPr>
          <w:rFonts w:ascii="Arial" w:eastAsia="Calibri" w:hAnsi="Arial" w:cs="Arial"/>
          <w:spacing w:val="-1"/>
          <w:sz w:val="24"/>
          <w:szCs w:val="24"/>
        </w:rPr>
        <w:t>h</w:t>
      </w:r>
      <w:r w:rsidRPr="0018093A">
        <w:rPr>
          <w:rFonts w:ascii="Arial" w:eastAsia="Calibri" w:hAnsi="Arial" w:cs="Arial"/>
          <w:sz w:val="24"/>
          <w:szCs w:val="24"/>
        </w:rPr>
        <w:t>e</w:t>
      </w:r>
      <w:r w:rsidRPr="0018093A">
        <w:rPr>
          <w:rFonts w:ascii="Arial" w:eastAsia="Calibri" w:hAnsi="Arial" w:cs="Arial"/>
          <w:spacing w:val="-1"/>
          <w:sz w:val="24"/>
          <w:szCs w:val="24"/>
        </w:rPr>
        <w:t xml:space="preserve"> t</w:t>
      </w:r>
      <w:r w:rsidRPr="0018093A">
        <w:rPr>
          <w:rFonts w:ascii="Arial" w:eastAsia="Calibri" w:hAnsi="Arial" w:cs="Arial"/>
          <w:sz w:val="24"/>
          <w:szCs w:val="24"/>
        </w:rPr>
        <w:t>e</w:t>
      </w:r>
      <w:r w:rsidRPr="0018093A">
        <w:rPr>
          <w:rFonts w:ascii="Arial" w:eastAsia="Calibri" w:hAnsi="Arial" w:cs="Arial"/>
          <w:spacing w:val="1"/>
          <w:sz w:val="24"/>
          <w:szCs w:val="24"/>
        </w:rPr>
        <w:t>a</w:t>
      </w:r>
      <w:r w:rsidRPr="0018093A">
        <w:rPr>
          <w:rFonts w:ascii="Arial" w:eastAsia="Calibri" w:hAnsi="Arial" w:cs="Arial"/>
          <w:sz w:val="24"/>
          <w:szCs w:val="24"/>
        </w:rPr>
        <w:t>c</w:t>
      </w:r>
      <w:r w:rsidRPr="0018093A">
        <w:rPr>
          <w:rFonts w:ascii="Arial" w:eastAsia="Calibri" w:hAnsi="Arial" w:cs="Arial"/>
          <w:spacing w:val="-1"/>
          <w:sz w:val="24"/>
          <w:szCs w:val="24"/>
        </w:rPr>
        <w:t>h</w:t>
      </w:r>
      <w:r w:rsidRPr="0018093A">
        <w:rPr>
          <w:rFonts w:ascii="Arial" w:eastAsia="Calibri" w:hAnsi="Arial" w:cs="Arial"/>
          <w:sz w:val="24"/>
          <w:szCs w:val="24"/>
        </w:rPr>
        <w:t>i</w:t>
      </w:r>
      <w:r w:rsidRPr="0018093A">
        <w:rPr>
          <w:rFonts w:ascii="Arial" w:eastAsia="Calibri" w:hAnsi="Arial" w:cs="Arial"/>
          <w:spacing w:val="1"/>
          <w:sz w:val="24"/>
          <w:szCs w:val="24"/>
        </w:rPr>
        <w:t>n</w:t>
      </w:r>
      <w:r w:rsidRPr="0018093A">
        <w:rPr>
          <w:rFonts w:ascii="Arial" w:eastAsia="Calibri" w:hAnsi="Arial" w:cs="Arial"/>
          <w:sz w:val="24"/>
          <w:szCs w:val="24"/>
        </w:rPr>
        <w:t>g</w:t>
      </w:r>
      <w:r w:rsidRPr="0018093A">
        <w:rPr>
          <w:rFonts w:ascii="Arial" w:eastAsia="Calibri" w:hAnsi="Arial" w:cs="Arial"/>
          <w:spacing w:val="-3"/>
          <w:sz w:val="24"/>
          <w:szCs w:val="24"/>
        </w:rPr>
        <w:t xml:space="preserve"> </w:t>
      </w:r>
      <w:r w:rsidRPr="0018093A">
        <w:rPr>
          <w:rFonts w:ascii="Arial" w:eastAsia="Calibri" w:hAnsi="Arial" w:cs="Arial"/>
          <w:sz w:val="24"/>
          <w:szCs w:val="24"/>
        </w:rPr>
        <w:t>vaca</w:t>
      </w:r>
      <w:r w:rsidRPr="0018093A">
        <w:rPr>
          <w:rFonts w:ascii="Arial" w:eastAsia="Calibri" w:hAnsi="Arial" w:cs="Arial"/>
          <w:spacing w:val="1"/>
          <w:sz w:val="24"/>
          <w:szCs w:val="24"/>
        </w:rPr>
        <w:t>n</w:t>
      </w:r>
      <w:r w:rsidRPr="0018093A">
        <w:rPr>
          <w:rFonts w:ascii="Arial" w:eastAsia="Calibri" w:hAnsi="Arial" w:cs="Arial"/>
          <w:spacing w:val="-1"/>
          <w:sz w:val="24"/>
          <w:szCs w:val="24"/>
        </w:rPr>
        <w:t>c</w:t>
      </w:r>
      <w:r w:rsidRPr="0018093A">
        <w:rPr>
          <w:rFonts w:ascii="Arial" w:eastAsia="Calibri" w:hAnsi="Arial" w:cs="Arial"/>
          <w:sz w:val="24"/>
          <w:szCs w:val="24"/>
        </w:rPr>
        <w:t>y</w:t>
      </w:r>
      <w:r w:rsidRPr="0018093A">
        <w:rPr>
          <w:rFonts w:ascii="Arial" w:eastAsia="Calibri" w:hAnsi="Arial" w:cs="Arial"/>
          <w:spacing w:val="-2"/>
          <w:sz w:val="24"/>
          <w:szCs w:val="24"/>
        </w:rPr>
        <w:t xml:space="preserve"> a</w:t>
      </w:r>
      <w:r w:rsidRPr="0018093A">
        <w:rPr>
          <w:rFonts w:ascii="Arial" w:eastAsia="Calibri" w:hAnsi="Arial" w:cs="Arial"/>
          <w:sz w:val="24"/>
          <w:szCs w:val="24"/>
        </w:rPr>
        <w:t>t S</w:t>
      </w:r>
      <w:r w:rsidRPr="0018093A">
        <w:rPr>
          <w:rFonts w:ascii="Arial" w:eastAsia="Calibri" w:hAnsi="Arial" w:cs="Arial"/>
          <w:spacing w:val="1"/>
          <w:sz w:val="24"/>
          <w:szCs w:val="24"/>
        </w:rPr>
        <w:t>t</w:t>
      </w:r>
      <w:r w:rsidRPr="0018093A">
        <w:rPr>
          <w:rFonts w:ascii="Arial" w:eastAsia="Calibri" w:hAnsi="Arial" w:cs="Arial"/>
          <w:sz w:val="24"/>
          <w:szCs w:val="24"/>
        </w:rPr>
        <w:t>.</w:t>
      </w:r>
      <w:r w:rsidRPr="0018093A">
        <w:rPr>
          <w:rFonts w:ascii="Arial" w:eastAsia="Calibri" w:hAnsi="Arial" w:cs="Arial"/>
          <w:spacing w:val="-4"/>
          <w:sz w:val="24"/>
          <w:szCs w:val="24"/>
        </w:rPr>
        <w:t xml:space="preserve"> </w:t>
      </w:r>
      <w:r w:rsidR="00A34C2A" w:rsidRPr="0018093A">
        <w:rPr>
          <w:rFonts w:ascii="Arial" w:eastAsia="Calibri" w:hAnsi="Arial" w:cs="Arial"/>
          <w:sz w:val="24"/>
          <w:szCs w:val="24"/>
        </w:rPr>
        <w:t xml:space="preserve">Peter and St Paul </w:t>
      </w:r>
      <w:r w:rsidRPr="0018093A">
        <w:rPr>
          <w:rFonts w:ascii="Arial" w:eastAsia="Calibri" w:hAnsi="Arial" w:cs="Arial"/>
          <w:sz w:val="24"/>
          <w:szCs w:val="24"/>
        </w:rPr>
        <w:t>Cat</w:t>
      </w:r>
      <w:r w:rsidRPr="0018093A">
        <w:rPr>
          <w:rFonts w:ascii="Arial" w:eastAsia="Calibri" w:hAnsi="Arial" w:cs="Arial"/>
          <w:spacing w:val="1"/>
          <w:sz w:val="24"/>
          <w:szCs w:val="24"/>
        </w:rPr>
        <w:t>h</w:t>
      </w:r>
      <w:r w:rsidRPr="0018093A">
        <w:rPr>
          <w:rFonts w:ascii="Arial" w:eastAsia="Calibri" w:hAnsi="Arial" w:cs="Arial"/>
          <w:sz w:val="24"/>
          <w:szCs w:val="24"/>
        </w:rPr>
        <w:t>o</w:t>
      </w:r>
      <w:r w:rsidRPr="0018093A">
        <w:rPr>
          <w:rFonts w:ascii="Arial" w:eastAsia="Calibri" w:hAnsi="Arial" w:cs="Arial"/>
          <w:spacing w:val="1"/>
          <w:sz w:val="24"/>
          <w:szCs w:val="24"/>
        </w:rPr>
        <w:t>l</w:t>
      </w:r>
      <w:r w:rsidRPr="0018093A">
        <w:rPr>
          <w:rFonts w:ascii="Arial" w:eastAsia="Calibri" w:hAnsi="Arial" w:cs="Arial"/>
          <w:spacing w:val="-2"/>
          <w:sz w:val="24"/>
          <w:szCs w:val="24"/>
        </w:rPr>
        <w:t>i</w:t>
      </w:r>
      <w:r w:rsidRPr="0018093A">
        <w:rPr>
          <w:rFonts w:ascii="Arial" w:eastAsia="Calibri" w:hAnsi="Arial" w:cs="Arial"/>
          <w:sz w:val="24"/>
          <w:szCs w:val="24"/>
        </w:rPr>
        <w:t>c</w:t>
      </w:r>
      <w:r w:rsidRPr="0018093A">
        <w:rPr>
          <w:rFonts w:ascii="Arial" w:eastAsia="Calibri" w:hAnsi="Arial" w:cs="Arial"/>
          <w:spacing w:val="-2"/>
          <w:sz w:val="24"/>
          <w:szCs w:val="24"/>
        </w:rPr>
        <w:t xml:space="preserve"> </w:t>
      </w:r>
      <w:r w:rsidRPr="0018093A">
        <w:rPr>
          <w:rFonts w:ascii="Arial" w:eastAsia="Calibri" w:hAnsi="Arial" w:cs="Arial"/>
          <w:sz w:val="24"/>
          <w:szCs w:val="24"/>
        </w:rPr>
        <w:t>P</w:t>
      </w:r>
      <w:r w:rsidRPr="0018093A">
        <w:rPr>
          <w:rFonts w:ascii="Arial" w:eastAsia="Calibri" w:hAnsi="Arial" w:cs="Arial"/>
          <w:spacing w:val="1"/>
          <w:sz w:val="24"/>
          <w:szCs w:val="24"/>
        </w:rPr>
        <w:t>r</w:t>
      </w:r>
      <w:r w:rsidRPr="0018093A">
        <w:rPr>
          <w:rFonts w:ascii="Arial" w:eastAsia="Calibri" w:hAnsi="Arial" w:cs="Arial"/>
          <w:sz w:val="24"/>
          <w:szCs w:val="24"/>
        </w:rPr>
        <w:t>i</w:t>
      </w:r>
      <w:r w:rsidRPr="0018093A">
        <w:rPr>
          <w:rFonts w:ascii="Arial" w:eastAsia="Calibri" w:hAnsi="Arial" w:cs="Arial"/>
          <w:spacing w:val="-2"/>
          <w:sz w:val="24"/>
          <w:szCs w:val="24"/>
        </w:rPr>
        <w:t>m</w:t>
      </w:r>
      <w:r w:rsidRPr="0018093A">
        <w:rPr>
          <w:rFonts w:ascii="Arial" w:eastAsia="Calibri" w:hAnsi="Arial" w:cs="Arial"/>
          <w:sz w:val="24"/>
          <w:szCs w:val="24"/>
        </w:rPr>
        <w:t>ary</w:t>
      </w:r>
      <w:r w:rsidRPr="0018093A">
        <w:rPr>
          <w:rFonts w:ascii="Arial" w:eastAsia="Calibri" w:hAnsi="Arial" w:cs="Arial"/>
          <w:spacing w:val="1"/>
          <w:sz w:val="24"/>
          <w:szCs w:val="24"/>
        </w:rPr>
        <w:t xml:space="preserve"> </w:t>
      </w:r>
      <w:r w:rsidRPr="0018093A">
        <w:rPr>
          <w:rFonts w:ascii="Arial" w:eastAsia="Calibri" w:hAnsi="Arial" w:cs="Arial"/>
          <w:spacing w:val="-2"/>
          <w:sz w:val="24"/>
          <w:szCs w:val="24"/>
        </w:rPr>
        <w:t>S</w:t>
      </w:r>
      <w:r w:rsidRPr="0018093A">
        <w:rPr>
          <w:rFonts w:ascii="Arial" w:eastAsia="Calibri" w:hAnsi="Arial" w:cs="Arial"/>
          <w:spacing w:val="-3"/>
          <w:sz w:val="24"/>
          <w:szCs w:val="24"/>
        </w:rPr>
        <w:t>c</w:t>
      </w:r>
      <w:r w:rsidRPr="0018093A">
        <w:rPr>
          <w:rFonts w:ascii="Arial" w:eastAsia="Calibri" w:hAnsi="Arial" w:cs="Arial"/>
          <w:spacing w:val="1"/>
          <w:sz w:val="24"/>
          <w:szCs w:val="24"/>
        </w:rPr>
        <w:t>ho</w:t>
      </w:r>
      <w:r w:rsidRPr="0018093A">
        <w:rPr>
          <w:rFonts w:ascii="Arial" w:eastAsia="Calibri" w:hAnsi="Arial" w:cs="Arial"/>
          <w:spacing w:val="-2"/>
          <w:sz w:val="24"/>
          <w:szCs w:val="24"/>
        </w:rPr>
        <w:t>ol</w:t>
      </w:r>
      <w:r w:rsidRPr="0018093A">
        <w:rPr>
          <w:rFonts w:ascii="Arial" w:eastAsia="Calibri" w:hAnsi="Arial" w:cs="Arial"/>
          <w:sz w:val="24"/>
          <w:szCs w:val="24"/>
        </w:rPr>
        <w:t>. Pl</w:t>
      </w:r>
      <w:r w:rsidRPr="0018093A">
        <w:rPr>
          <w:rFonts w:ascii="Arial" w:eastAsia="Calibri" w:hAnsi="Arial" w:cs="Arial"/>
          <w:spacing w:val="1"/>
          <w:sz w:val="24"/>
          <w:szCs w:val="24"/>
        </w:rPr>
        <w:t>e</w:t>
      </w:r>
      <w:r w:rsidRPr="0018093A">
        <w:rPr>
          <w:rFonts w:ascii="Arial" w:eastAsia="Calibri" w:hAnsi="Arial" w:cs="Arial"/>
          <w:sz w:val="24"/>
          <w:szCs w:val="24"/>
        </w:rPr>
        <w:t>ase</w:t>
      </w:r>
      <w:r w:rsidRPr="0018093A">
        <w:rPr>
          <w:rFonts w:ascii="Arial" w:eastAsia="Calibri" w:hAnsi="Arial" w:cs="Arial"/>
          <w:spacing w:val="-3"/>
          <w:sz w:val="24"/>
          <w:szCs w:val="24"/>
        </w:rPr>
        <w:t xml:space="preserve"> </w:t>
      </w:r>
      <w:r w:rsidRPr="0018093A">
        <w:rPr>
          <w:rFonts w:ascii="Arial" w:eastAsia="Calibri" w:hAnsi="Arial" w:cs="Arial"/>
          <w:spacing w:val="1"/>
          <w:sz w:val="24"/>
          <w:szCs w:val="24"/>
        </w:rPr>
        <w:t>f</w:t>
      </w:r>
      <w:r w:rsidRPr="0018093A">
        <w:rPr>
          <w:rFonts w:ascii="Arial" w:eastAsia="Calibri" w:hAnsi="Arial" w:cs="Arial"/>
          <w:sz w:val="24"/>
          <w:szCs w:val="24"/>
        </w:rPr>
        <w:t>i</w:t>
      </w:r>
      <w:r w:rsidRPr="0018093A">
        <w:rPr>
          <w:rFonts w:ascii="Arial" w:eastAsia="Calibri" w:hAnsi="Arial" w:cs="Arial"/>
          <w:spacing w:val="-1"/>
          <w:sz w:val="24"/>
          <w:szCs w:val="24"/>
        </w:rPr>
        <w:t>n</w:t>
      </w:r>
      <w:r w:rsidRPr="0018093A">
        <w:rPr>
          <w:rFonts w:ascii="Arial" w:eastAsia="Calibri" w:hAnsi="Arial" w:cs="Arial"/>
          <w:sz w:val="24"/>
          <w:szCs w:val="24"/>
        </w:rPr>
        <w:t xml:space="preserve">d </w:t>
      </w:r>
      <w:r w:rsidRPr="0018093A">
        <w:rPr>
          <w:rFonts w:ascii="Arial" w:eastAsia="Calibri" w:hAnsi="Arial" w:cs="Arial"/>
          <w:spacing w:val="-2"/>
          <w:sz w:val="24"/>
          <w:szCs w:val="24"/>
        </w:rPr>
        <w:t>a</w:t>
      </w:r>
      <w:r w:rsidRPr="0018093A">
        <w:rPr>
          <w:rFonts w:ascii="Arial" w:eastAsia="Calibri" w:hAnsi="Arial" w:cs="Arial"/>
          <w:spacing w:val="1"/>
          <w:sz w:val="24"/>
          <w:szCs w:val="24"/>
        </w:rPr>
        <w:t>tt</w:t>
      </w:r>
      <w:r w:rsidRPr="0018093A">
        <w:rPr>
          <w:rFonts w:ascii="Arial" w:eastAsia="Calibri" w:hAnsi="Arial" w:cs="Arial"/>
          <w:sz w:val="24"/>
          <w:szCs w:val="24"/>
        </w:rPr>
        <w:t>a</w:t>
      </w:r>
      <w:r w:rsidRPr="0018093A">
        <w:rPr>
          <w:rFonts w:ascii="Arial" w:eastAsia="Calibri" w:hAnsi="Arial" w:cs="Arial"/>
          <w:spacing w:val="-3"/>
          <w:sz w:val="24"/>
          <w:szCs w:val="24"/>
        </w:rPr>
        <w:t>c</w:t>
      </w:r>
      <w:r w:rsidRPr="0018093A">
        <w:rPr>
          <w:rFonts w:ascii="Arial" w:eastAsia="Calibri" w:hAnsi="Arial" w:cs="Arial"/>
          <w:spacing w:val="1"/>
          <w:sz w:val="24"/>
          <w:szCs w:val="24"/>
        </w:rPr>
        <w:t>h</w:t>
      </w:r>
      <w:r w:rsidRPr="0018093A">
        <w:rPr>
          <w:rFonts w:ascii="Arial" w:eastAsia="Calibri" w:hAnsi="Arial" w:cs="Arial"/>
          <w:sz w:val="24"/>
          <w:szCs w:val="24"/>
        </w:rPr>
        <w:t>ed</w:t>
      </w:r>
      <w:r w:rsidRPr="0018093A">
        <w:rPr>
          <w:rFonts w:ascii="Arial" w:eastAsia="Calibri" w:hAnsi="Arial" w:cs="Arial"/>
          <w:spacing w:val="-1"/>
          <w:sz w:val="24"/>
          <w:szCs w:val="24"/>
        </w:rPr>
        <w:t xml:space="preserve"> </w:t>
      </w:r>
      <w:r w:rsidRPr="0018093A">
        <w:rPr>
          <w:rFonts w:ascii="Arial" w:eastAsia="Calibri" w:hAnsi="Arial" w:cs="Arial"/>
          <w:sz w:val="24"/>
          <w:szCs w:val="24"/>
        </w:rPr>
        <w:t>a</w:t>
      </w:r>
      <w:r w:rsidRPr="0018093A">
        <w:rPr>
          <w:rFonts w:ascii="Arial" w:eastAsia="Calibri" w:hAnsi="Arial" w:cs="Arial"/>
          <w:spacing w:val="-4"/>
          <w:sz w:val="24"/>
          <w:szCs w:val="24"/>
        </w:rPr>
        <w:t xml:space="preserve"> </w:t>
      </w:r>
      <w:r w:rsidRPr="0018093A">
        <w:rPr>
          <w:rFonts w:ascii="Arial" w:eastAsia="Calibri" w:hAnsi="Arial" w:cs="Arial"/>
          <w:spacing w:val="-1"/>
          <w:sz w:val="24"/>
          <w:szCs w:val="24"/>
        </w:rPr>
        <w:t>t</w:t>
      </w:r>
      <w:r w:rsidRPr="0018093A">
        <w:rPr>
          <w:rFonts w:ascii="Arial" w:eastAsia="Calibri" w:hAnsi="Arial" w:cs="Arial"/>
          <w:spacing w:val="-2"/>
          <w:sz w:val="24"/>
          <w:szCs w:val="24"/>
        </w:rPr>
        <w:t>e</w:t>
      </w:r>
      <w:r w:rsidRPr="0018093A">
        <w:rPr>
          <w:rFonts w:ascii="Arial" w:eastAsia="Calibri" w:hAnsi="Arial" w:cs="Arial"/>
          <w:sz w:val="24"/>
          <w:szCs w:val="24"/>
        </w:rPr>
        <w:t>ac</w:t>
      </w:r>
      <w:r w:rsidRPr="0018093A">
        <w:rPr>
          <w:rFonts w:ascii="Arial" w:eastAsia="Calibri" w:hAnsi="Arial" w:cs="Arial"/>
          <w:spacing w:val="1"/>
          <w:sz w:val="24"/>
          <w:szCs w:val="24"/>
        </w:rPr>
        <w:t>h</w:t>
      </w:r>
      <w:r w:rsidRPr="0018093A">
        <w:rPr>
          <w:rFonts w:ascii="Arial" w:eastAsia="Calibri" w:hAnsi="Arial" w:cs="Arial"/>
          <w:sz w:val="24"/>
          <w:szCs w:val="24"/>
        </w:rPr>
        <w:t>er</w:t>
      </w:r>
      <w:r w:rsidRPr="0018093A">
        <w:rPr>
          <w:rFonts w:ascii="Arial" w:eastAsia="Calibri" w:hAnsi="Arial" w:cs="Arial"/>
          <w:spacing w:val="-1"/>
          <w:sz w:val="24"/>
          <w:szCs w:val="24"/>
        </w:rPr>
        <w:t xml:space="preserve"> </w:t>
      </w:r>
      <w:r w:rsidRPr="0018093A">
        <w:rPr>
          <w:rFonts w:ascii="Arial" w:eastAsia="Calibri" w:hAnsi="Arial" w:cs="Arial"/>
          <w:spacing w:val="-2"/>
          <w:sz w:val="24"/>
          <w:szCs w:val="24"/>
        </w:rPr>
        <w:t>a</w:t>
      </w:r>
      <w:r w:rsidRPr="0018093A">
        <w:rPr>
          <w:rFonts w:ascii="Arial" w:eastAsia="Calibri" w:hAnsi="Arial" w:cs="Arial"/>
          <w:spacing w:val="1"/>
          <w:sz w:val="24"/>
          <w:szCs w:val="24"/>
        </w:rPr>
        <w:t>ppl</w:t>
      </w:r>
      <w:r w:rsidRPr="0018093A">
        <w:rPr>
          <w:rFonts w:ascii="Arial" w:eastAsia="Calibri" w:hAnsi="Arial" w:cs="Arial"/>
          <w:spacing w:val="-2"/>
          <w:sz w:val="24"/>
          <w:szCs w:val="24"/>
        </w:rPr>
        <w:t>i</w:t>
      </w:r>
      <w:r w:rsidRPr="0018093A">
        <w:rPr>
          <w:rFonts w:ascii="Arial" w:eastAsia="Calibri" w:hAnsi="Arial" w:cs="Arial"/>
          <w:spacing w:val="-1"/>
          <w:sz w:val="24"/>
          <w:szCs w:val="24"/>
        </w:rPr>
        <w:t>c</w:t>
      </w:r>
      <w:r w:rsidRPr="0018093A">
        <w:rPr>
          <w:rFonts w:ascii="Arial" w:eastAsia="Calibri" w:hAnsi="Arial" w:cs="Arial"/>
          <w:spacing w:val="-2"/>
          <w:sz w:val="24"/>
          <w:szCs w:val="24"/>
        </w:rPr>
        <w:t>a</w:t>
      </w:r>
      <w:r w:rsidRPr="0018093A">
        <w:rPr>
          <w:rFonts w:ascii="Arial" w:eastAsia="Calibri" w:hAnsi="Arial" w:cs="Arial"/>
          <w:spacing w:val="1"/>
          <w:sz w:val="24"/>
          <w:szCs w:val="24"/>
        </w:rPr>
        <w:t>t</w:t>
      </w:r>
      <w:r w:rsidRPr="0018093A">
        <w:rPr>
          <w:rFonts w:ascii="Arial" w:eastAsia="Calibri" w:hAnsi="Arial" w:cs="Arial"/>
          <w:sz w:val="24"/>
          <w:szCs w:val="24"/>
        </w:rPr>
        <w:t>ion</w:t>
      </w:r>
      <w:r w:rsidRPr="0018093A">
        <w:rPr>
          <w:rFonts w:ascii="Arial" w:eastAsia="Calibri" w:hAnsi="Arial" w:cs="Arial"/>
          <w:spacing w:val="-2"/>
          <w:sz w:val="24"/>
          <w:szCs w:val="24"/>
        </w:rPr>
        <w:t xml:space="preserve"> </w:t>
      </w:r>
      <w:r w:rsidRPr="0018093A">
        <w:rPr>
          <w:rFonts w:ascii="Arial" w:eastAsia="Calibri" w:hAnsi="Arial" w:cs="Arial"/>
          <w:spacing w:val="-1"/>
          <w:sz w:val="24"/>
          <w:szCs w:val="24"/>
        </w:rPr>
        <w:t>f</w:t>
      </w:r>
      <w:r w:rsidRPr="0018093A">
        <w:rPr>
          <w:rFonts w:ascii="Arial" w:eastAsia="Calibri" w:hAnsi="Arial" w:cs="Arial"/>
          <w:sz w:val="24"/>
          <w:szCs w:val="24"/>
        </w:rPr>
        <w:t xml:space="preserve">orm </w:t>
      </w:r>
      <w:r w:rsidRPr="0018093A">
        <w:rPr>
          <w:rFonts w:ascii="Arial" w:eastAsia="Calibri" w:hAnsi="Arial" w:cs="Arial"/>
          <w:spacing w:val="-1"/>
          <w:sz w:val="24"/>
          <w:szCs w:val="24"/>
        </w:rPr>
        <w:t>f</w:t>
      </w:r>
      <w:r w:rsidRPr="0018093A">
        <w:rPr>
          <w:rFonts w:ascii="Arial" w:eastAsia="Calibri" w:hAnsi="Arial" w:cs="Arial"/>
          <w:sz w:val="24"/>
          <w:szCs w:val="24"/>
        </w:rPr>
        <w:t>or</w:t>
      </w:r>
      <w:r w:rsidRPr="0018093A">
        <w:rPr>
          <w:rFonts w:ascii="Arial" w:eastAsia="Calibri" w:hAnsi="Arial" w:cs="Arial"/>
          <w:spacing w:val="-1"/>
          <w:sz w:val="24"/>
          <w:szCs w:val="24"/>
        </w:rPr>
        <w:t xml:space="preserve"> </w:t>
      </w:r>
      <w:r w:rsidRPr="0018093A">
        <w:rPr>
          <w:rFonts w:ascii="Arial" w:eastAsia="Calibri" w:hAnsi="Arial" w:cs="Arial"/>
          <w:sz w:val="24"/>
          <w:szCs w:val="24"/>
        </w:rPr>
        <w:t>yo</w:t>
      </w:r>
      <w:r w:rsidRPr="0018093A">
        <w:rPr>
          <w:rFonts w:ascii="Arial" w:eastAsia="Calibri" w:hAnsi="Arial" w:cs="Arial"/>
          <w:spacing w:val="-1"/>
          <w:sz w:val="24"/>
          <w:szCs w:val="24"/>
        </w:rPr>
        <w:t>u</w:t>
      </w:r>
      <w:r w:rsidRPr="0018093A">
        <w:rPr>
          <w:rFonts w:ascii="Arial" w:eastAsia="Calibri" w:hAnsi="Arial" w:cs="Arial"/>
          <w:sz w:val="24"/>
          <w:szCs w:val="24"/>
        </w:rPr>
        <w:t>r</w:t>
      </w:r>
      <w:r w:rsidRPr="0018093A">
        <w:rPr>
          <w:rFonts w:ascii="Arial" w:eastAsia="Calibri" w:hAnsi="Arial" w:cs="Arial"/>
          <w:spacing w:val="-1"/>
          <w:sz w:val="24"/>
          <w:szCs w:val="24"/>
        </w:rPr>
        <w:t xml:space="preserve"> c</w:t>
      </w:r>
      <w:r w:rsidRPr="0018093A">
        <w:rPr>
          <w:rFonts w:ascii="Arial" w:eastAsia="Calibri" w:hAnsi="Arial" w:cs="Arial"/>
          <w:sz w:val="24"/>
          <w:szCs w:val="24"/>
        </w:rPr>
        <w:t>om</w:t>
      </w:r>
      <w:r w:rsidRPr="0018093A">
        <w:rPr>
          <w:rFonts w:ascii="Arial" w:eastAsia="Calibri" w:hAnsi="Arial" w:cs="Arial"/>
          <w:spacing w:val="1"/>
          <w:sz w:val="24"/>
          <w:szCs w:val="24"/>
        </w:rPr>
        <w:t>p</w:t>
      </w:r>
      <w:r w:rsidRPr="0018093A">
        <w:rPr>
          <w:rFonts w:ascii="Arial" w:eastAsia="Calibri" w:hAnsi="Arial" w:cs="Arial"/>
          <w:spacing w:val="-2"/>
          <w:sz w:val="24"/>
          <w:szCs w:val="24"/>
        </w:rPr>
        <w:t>l</w:t>
      </w:r>
      <w:r w:rsidRPr="0018093A">
        <w:rPr>
          <w:rFonts w:ascii="Arial" w:eastAsia="Calibri" w:hAnsi="Arial" w:cs="Arial"/>
          <w:sz w:val="24"/>
          <w:szCs w:val="24"/>
        </w:rPr>
        <w:t>e</w:t>
      </w:r>
      <w:r w:rsidRPr="0018093A">
        <w:rPr>
          <w:rFonts w:ascii="Arial" w:eastAsia="Calibri" w:hAnsi="Arial" w:cs="Arial"/>
          <w:spacing w:val="2"/>
          <w:sz w:val="24"/>
          <w:szCs w:val="24"/>
        </w:rPr>
        <w:t>t</w:t>
      </w:r>
      <w:r w:rsidRPr="0018093A">
        <w:rPr>
          <w:rFonts w:ascii="Arial" w:eastAsia="Calibri" w:hAnsi="Arial" w:cs="Arial"/>
          <w:sz w:val="24"/>
          <w:szCs w:val="24"/>
        </w:rPr>
        <w:t>i</w:t>
      </w:r>
      <w:r w:rsidRPr="0018093A">
        <w:rPr>
          <w:rFonts w:ascii="Arial" w:eastAsia="Calibri" w:hAnsi="Arial" w:cs="Arial"/>
          <w:spacing w:val="-2"/>
          <w:sz w:val="24"/>
          <w:szCs w:val="24"/>
        </w:rPr>
        <w:t>o</w:t>
      </w:r>
      <w:r w:rsidRPr="0018093A">
        <w:rPr>
          <w:rFonts w:ascii="Arial" w:eastAsia="Calibri" w:hAnsi="Arial" w:cs="Arial"/>
          <w:spacing w:val="1"/>
          <w:sz w:val="24"/>
          <w:szCs w:val="24"/>
        </w:rPr>
        <w:t>n</w:t>
      </w:r>
      <w:r w:rsidRPr="0018093A">
        <w:rPr>
          <w:rFonts w:ascii="Arial" w:eastAsia="Calibri" w:hAnsi="Arial" w:cs="Arial"/>
          <w:sz w:val="24"/>
          <w:szCs w:val="24"/>
        </w:rPr>
        <w:t xml:space="preserve">, </w:t>
      </w:r>
      <w:r w:rsidRPr="0018093A">
        <w:rPr>
          <w:rFonts w:ascii="Arial" w:eastAsia="Calibri" w:hAnsi="Arial" w:cs="Arial"/>
          <w:spacing w:val="-2"/>
          <w:sz w:val="24"/>
          <w:szCs w:val="24"/>
        </w:rPr>
        <w:t>j</w:t>
      </w:r>
      <w:r w:rsidRPr="0018093A">
        <w:rPr>
          <w:rFonts w:ascii="Arial" w:eastAsia="Calibri" w:hAnsi="Arial" w:cs="Arial"/>
          <w:sz w:val="24"/>
          <w:szCs w:val="24"/>
        </w:rPr>
        <w:t>ob</w:t>
      </w:r>
      <w:r w:rsidRPr="0018093A">
        <w:rPr>
          <w:rFonts w:ascii="Arial" w:eastAsia="Calibri" w:hAnsi="Arial" w:cs="Arial"/>
          <w:spacing w:val="-4"/>
          <w:sz w:val="24"/>
          <w:szCs w:val="24"/>
        </w:rPr>
        <w:t xml:space="preserve"> </w:t>
      </w:r>
      <w:r w:rsidRPr="0018093A">
        <w:rPr>
          <w:rFonts w:ascii="Arial" w:eastAsia="Calibri" w:hAnsi="Arial" w:cs="Arial"/>
          <w:spacing w:val="1"/>
          <w:sz w:val="24"/>
          <w:szCs w:val="24"/>
        </w:rPr>
        <w:t>d</w:t>
      </w:r>
      <w:r w:rsidRPr="0018093A">
        <w:rPr>
          <w:rFonts w:ascii="Arial" w:eastAsia="Calibri" w:hAnsi="Arial" w:cs="Arial"/>
          <w:sz w:val="24"/>
          <w:szCs w:val="24"/>
        </w:rPr>
        <w:t>escri</w:t>
      </w:r>
      <w:r w:rsidRPr="0018093A">
        <w:rPr>
          <w:rFonts w:ascii="Arial" w:eastAsia="Calibri" w:hAnsi="Arial" w:cs="Arial"/>
          <w:spacing w:val="1"/>
          <w:sz w:val="24"/>
          <w:szCs w:val="24"/>
        </w:rPr>
        <w:t>pt</w:t>
      </w:r>
      <w:r w:rsidRPr="0018093A">
        <w:rPr>
          <w:rFonts w:ascii="Arial" w:eastAsia="Calibri" w:hAnsi="Arial" w:cs="Arial"/>
          <w:spacing w:val="-2"/>
          <w:sz w:val="24"/>
          <w:szCs w:val="24"/>
        </w:rPr>
        <w:t>i</w:t>
      </w:r>
      <w:r w:rsidRPr="0018093A">
        <w:rPr>
          <w:rFonts w:ascii="Arial" w:eastAsia="Calibri" w:hAnsi="Arial" w:cs="Arial"/>
          <w:sz w:val="24"/>
          <w:szCs w:val="24"/>
        </w:rPr>
        <w:t>on</w:t>
      </w:r>
      <w:r w:rsidRPr="0018093A">
        <w:rPr>
          <w:rFonts w:ascii="Arial" w:eastAsia="Calibri" w:hAnsi="Arial" w:cs="Arial"/>
          <w:spacing w:val="-2"/>
          <w:sz w:val="24"/>
          <w:szCs w:val="24"/>
        </w:rPr>
        <w:t xml:space="preserve"> </w:t>
      </w:r>
      <w:r w:rsidRPr="0018093A">
        <w:rPr>
          <w:rFonts w:ascii="Arial" w:eastAsia="Calibri" w:hAnsi="Arial" w:cs="Arial"/>
          <w:sz w:val="24"/>
          <w:szCs w:val="24"/>
        </w:rPr>
        <w:t>a</w:t>
      </w:r>
      <w:r w:rsidRPr="0018093A">
        <w:rPr>
          <w:rFonts w:ascii="Arial" w:eastAsia="Calibri" w:hAnsi="Arial" w:cs="Arial"/>
          <w:spacing w:val="1"/>
          <w:sz w:val="24"/>
          <w:szCs w:val="24"/>
        </w:rPr>
        <w:t>n</w:t>
      </w:r>
      <w:r w:rsidRPr="0018093A">
        <w:rPr>
          <w:rFonts w:ascii="Arial" w:eastAsia="Calibri" w:hAnsi="Arial" w:cs="Arial"/>
          <w:sz w:val="24"/>
          <w:szCs w:val="24"/>
        </w:rPr>
        <w:t>d</w:t>
      </w:r>
      <w:r w:rsidRPr="0018093A">
        <w:rPr>
          <w:rFonts w:ascii="Arial" w:eastAsia="Calibri" w:hAnsi="Arial" w:cs="Arial"/>
          <w:spacing w:val="-5"/>
          <w:sz w:val="24"/>
          <w:szCs w:val="24"/>
        </w:rPr>
        <w:t xml:space="preserve"> </w:t>
      </w:r>
      <w:r w:rsidRPr="0018093A">
        <w:rPr>
          <w:rFonts w:ascii="Arial" w:eastAsia="Calibri" w:hAnsi="Arial" w:cs="Arial"/>
          <w:spacing w:val="1"/>
          <w:sz w:val="24"/>
          <w:szCs w:val="24"/>
        </w:rPr>
        <w:t>p</w:t>
      </w:r>
      <w:r w:rsidRPr="0018093A">
        <w:rPr>
          <w:rFonts w:ascii="Arial" w:eastAsia="Calibri" w:hAnsi="Arial" w:cs="Arial"/>
          <w:sz w:val="24"/>
          <w:szCs w:val="24"/>
        </w:rPr>
        <w:t>ers</w:t>
      </w:r>
      <w:r w:rsidRPr="0018093A">
        <w:rPr>
          <w:rFonts w:ascii="Arial" w:eastAsia="Calibri" w:hAnsi="Arial" w:cs="Arial"/>
          <w:spacing w:val="-1"/>
          <w:sz w:val="24"/>
          <w:szCs w:val="24"/>
        </w:rPr>
        <w:t>o</w:t>
      </w:r>
      <w:r w:rsidRPr="0018093A">
        <w:rPr>
          <w:rFonts w:ascii="Arial" w:eastAsia="Calibri" w:hAnsi="Arial" w:cs="Arial"/>
          <w:sz w:val="24"/>
          <w:szCs w:val="24"/>
        </w:rPr>
        <w:t>n s</w:t>
      </w:r>
      <w:r w:rsidRPr="0018093A">
        <w:rPr>
          <w:rFonts w:ascii="Arial" w:eastAsia="Calibri" w:hAnsi="Arial" w:cs="Arial"/>
          <w:spacing w:val="1"/>
          <w:sz w:val="24"/>
          <w:szCs w:val="24"/>
        </w:rPr>
        <w:t>p</w:t>
      </w:r>
      <w:r w:rsidRPr="0018093A">
        <w:rPr>
          <w:rFonts w:ascii="Arial" w:eastAsia="Calibri" w:hAnsi="Arial" w:cs="Arial"/>
          <w:sz w:val="24"/>
          <w:szCs w:val="24"/>
        </w:rPr>
        <w:t>eci</w:t>
      </w:r>
      <w:r w:rsidRPr="0018093A">
        <w:rPr>
          <w:rFonts w:ascii="Arial" w:eastAsia="Calibri" w:hAnsi="Arial" w:cs="Arial"/>
          <w:spacing w:val="1"/>
          <w:sz w:val="24"/>
          <w:szCs w:val="24"/>
        </w:rPr>
        <w:t>f</w:t>
      </w:r>
      <w:r w:rsidRPr="0018093A">
        <w:rPr>
          <w:rFonts w:ascii="Arial" w:eastAsia="Calibri" w:hAnsi="Arial" w:cs="Arial"/>
          <w:sz w:val="24"/>
          <w:szCs w:val="24"/>
        </w:rPr>
        <w:t>i</w:t>
      </w:r>
      <w:r w:rsidRPr="0018093A">
        <w:rPr>
          <w:rFonts w:ascii="Arial" w:eastAsia="Calibri" w:hAnsi="Arial" w:cs="Arial"/>
          <w:spacing w:val="-1"/>
          <w:sz w:val="24"/>
          <w:szCs w:val="24"/>
        </w:rPr>
        <w:t>c</w:t>
      </w:r>
      <w:r w:rsidRPr="0018093A">
        <w:rPr>
          <w:rFonts w:ascii="Arial" w:eastAsia="Calibri" w:hAnsi="Arial" w:cs="Arial"/>
          <w:spacing w:val="1"/>
          <w:sz w:val="24"/>
          <w:szCs w:val="24"/>
        </w:rPr>
        <w:t>a</w:t>
      </w:r>
      <w:r w:rsidRPr="0018093A">
        <w:rPr>
          <w:rFonts w:ascii="Arial" w:eastAsia="Calibri" w:hAnsi="Arial" w:cs="Arial"/>
          <w:spacing w:val="-1"/>
          <w:sz w:val="24"/>
          <w:szCs w:val="24"/>
        </w:rPr>
        <w:t>t</w:t>
      </w:r>
      <w:r w:rsidRPr="0018093A">
        <w:rPr>
          <w:rFonts w:ascii="Arial" w:eastAsia="Calibri" w:hAnsi="Arial" w:cs="Arial"/>
          <w:sz w:val="24"/>
          <w:szCs w:val="24"/>
        </w:rPr>
        <w:t>i</w:t>
      </w:r>
      <w:r w:rsidRPr="0018093A">
        <w:rPr>
          <w:rFonts w:ascii="Arial" w:eastAsia="Calibri" w:hAnsi="Arial" w:cs="Arial"/>
          <w:spacing w:val="-2"/>
          <w:sz w:val="24"/>
          <w:szCs w:val="24"/>
        </w:rPr>
        <w:t>o</w:t>
      </w:r>
      <w:r w:rsidRPr="0018093A">
        <w:rPr>
          <w:rFonts w:ascii="Arial" w:eastAsia="Calibri" w:hAnsi="Arial" w:cs="Arial"/>
          <w:spacing w:val="1"/>
          <w:sz w:val="24"/>
          <w:szCs w:val="24"/>
        </w:rPr>
        <w:t>n</w:t>
      </w:r>
      <w:r w:rsidRPr="0018093A">
        <w:rPr>
          <w:rFonts w:ascii="Arial" w:eastAsia="Calibri" w:hAnsi="Arial" w:cs="Arial"/>
          <w:sz w:val="24"/>
          <w:szCs w:val="24"/>
        </w:rPr>
        <w:t>.</w:t>
      </w:r>
    </w:p>
    <w:p w:rsidR="00546919" w:rsidRPr="0018093A" w:rsidRDefault="00546919" w:rsidP="00F152A6">
      <w:pPr>
        <w:spacing w:before="15" w:line="280" w:lineRule="exact"/>
        <w:ind w:left="737" w:right="737"/>
        <w:jc w:val="both"/>
        <w:rPr>
          <w:rFonts w:ascii="Arial" w:hAnsi="Arial" w:cs="Arial"/>
          <w:sz w:val="24"/>
          <w:szCs w:val="24"/>
        </w:rPr>
      </w:pPr>
    </w:p>
    <w:p w:rsidR="00546919" w:rsidRPr="0018093A" w:rsidRDefault="00546919" w:rsidP="00F152A6">
      <w:pPr>
        <w:spacing w:before="14" w:line="240" w:lineRule="exact"/>
        <w:ind w:left="737" w:right="737"/>
        <w:jc w:val="both"/>
        <w:rPr>
          <w:rFonts w:ascii="Arial" w:hAnsi="Arial" w:cs="Arial"/>
          <w:sz w:val="24"/>
          <w:szCs w:val="24"/>
        </w:rPr>
      </w:pPr>
    </w:p>
    <w:p w:rsidR="00E14E47" w:rsidRPr="00D06EA7" w:rsidRDefault="00A42D8E" w:rsidP="00F152A6">
      <w:pPr>
        <w:ind w:left="737" w:right="737"/>
        <w:jc w:val="both"/>
        <w:rPr>
          <w:rFonts w:ascii="Arial" w:eastAsia="Calibri" w:hAnsi="Arial" w:cs="Arial"/>
          <w:sz w:val="28"/>
          <w:szCs w:val="28"/>
        </w:rPr>
      </w:pPr>
      <w:r>
        <w:rPr>
          <w:rFonts w:ascii="Arial" w:eastAsia="Calibri" w:hAnsi="Arial" w:cs="Arial"/>
          <w:sz w:val="24"/>
          <w:szCs w:val="24"/>
        </w:rPr>
        <w:t xml:space="preserve"> </w:t>
      </w:r>
      <w:r w:rsidR="00F152A6">
        <w:rPr>
          <w:rFonts w:ascii="Arial" w:eastAsia="Calibri" w:hAnsi="Arial" w:cs="Arial"/>
          <w:sz w:val="24"/>
          <w:szCs w:val="24"/>
        </w:rPr>
        <w:t xml:space="preserve"> </w:t>
      </w:r>
      <w:r w:rsidR="00847658" w:rsidRPr="0018093A">
        <w:rPr>
          <w:rFonts w:ascii="Arial" w:eastAsia="Calibri" w:hAnsi="Arial" w:cs="Arial"/>
          <w:sz w:val="24"/>
          <w:szCs w:val="24"/>
        </w:rPr>
        <w:t>Closi</w:t>
      </w:r>
      <w:r w:rsidR="00847658" w:rsidRPr="0018093A">
        <w:rPr>
          <w:rFonts w:ascii="Arial" w:eastAsia="Calibri" w:hAnsi="Arial" w:cs="Arial"/>
          <w:spacing w:val="1"/>
          <w:sz w:val="24"/>
          <w:szCs w:val="24"/>
        </w:rPr>
        <w:t>n</w:t>
      </w:r>
      <w:r w:rsidR="00847658" w:rsidRPr="0018093A">
        <w:rPr>
          <w:rFonts w:ascii="Arial" w:eastAsia="Calibri" w:hAnsi="Arial" w:cs="Arial"/>
          <w:sz w:val="24"/>
          <w:szCs w:val="24"/>
        </w:rPr>
        <w:t>g</w:t>
      </w:r>
      <w:r w:rsidR="00847658" w:rsidRPr="0018093A">
        <w:rPr>
          <w:rFonts w:ascii="Arial" w:eastAsia="Calibri" w:hAnsi="Arial" w:cs="Arial"/>
          <w:spacing w:val="-3"/>
          <w:sz w:val="24"/>
          <w:szCs w:val="24"/>
        </w:rPr>
        <w:t xml:space="preserve"> </w:t>
      </w:r>
      <w:r w:rsidR="00847658" w:rsidRPr="0018093A">
        <w:rPr>
          <w:rFonts w:ascii="Arial" w:eastAsia="Calibri" w:hAnsi="Arial" w:cs="Arial"/>
          <w:spacing w:val="1"/>
          <w:sz w:val="24"/>
          <w:szCs w:val="24"/>
        </w:rPr>
        <w:t>d</w:t>
      </w:r>
      <w:r w:rsidR="00847658" w:rsidRPr="0018093A">
        <w:rPr>
          <w:rFonts w:ascii="Arial" w:eastAsia="Calibri" w:hAnsi="Arial" w:cs="Arial"/>
          <w:sz w:val="24"/>
          <w:szCs w:val="24"/>
        </w:rPr>
        <w:t>a</w:t>
      </w:r>
      <w:r w:rsidR="00847658" w:rsidRPr="0018093A">
        <w:rPr>
          <w:rFonts w:ascii="Arial" w:eastAsia="Calibri" w:hAnsi="Arial" w:cs="Arial"/>
          <w:spacing w:val="-1"/>
          <w:sz w:val="24"/>
          <w:szCs w:val="24"/>
        </w:rPr>
        <w:t>t</w:t>
      </w:r>
      <w:r w:rsidR="00847658" w:rsidRPr="0018093A">
        <w:rPr>
          <w:rFonts w:ascii="Arial" w:eastAsia="Calibri" w:hAnsi="Arial" w:cs="Arial"/>
          <w:sz w:val="24"/>
          <w:szCs w:val="24"/>
        </w:rPr>
        <w:t>e</w:t>
      </w:r>
      <w:r w:rsidR="00847658" w:rsidRPr="0018093A">
        <w:rPr>
          <w:rFonts w:ascii="Arial" w:eastAsia="Calibri" w:hAnsi="Arial" w:cs="Arial"/>
          <w:spacing w:val="-3"/>
          <w:sz w:val="24"/>
          <w:szCs w:val="24"/>
        </w:rPr>
        <w:t xml:space="preserve"> </w:t>
      </w:r>
      <w:r w:rsidR="00847658" w:rsidRPr="0018093A">
        <w:rPr>
          <w:rFonts w:ascii="Arial" w:eastAsia="Calibri" w:hAnsi="Arial" w:cs="Arial"/>
          <w:spacing w:val="1"/>
          <w:sz w:val="24"/>
          <w:szCs w:val="24"/>
        </w:rPr>
        <w:t>f</w:t>
      </w:r>
      <w:r w:rsidR="00847658" w:rsidRPr="0018093A">
        <w:rPr>
          <w:rFonts w:ascii="Arial" w:eastAsia="Calibri" w:hAnsi="Arial" w:cs="Arial"/>
          <w:sz w:val="24"/>
          <w:szCs w:val="24"/>
        </w:rPr>
        <w:t>or</w:t>
      </w:r>
      <w:r w:rsidR="00847658" w:rsidRPr="0018093A">
        <w:rPr>
          <w:rFonts w:ascii="Arial" w:eastAsia="Calibri" w:hAnsi="Arial" w:cs="Arial"/>
          <w:spacing w:val="-5"/>
          <w:sz w:val="24"/>
          <w:szCs w:val="24"/>
        </w:rPr>
        <w:t xml:space="preserve"> </w:t>
      </w:r>
      <w:r w:rsidR="00847658" w:rsidRPr="0018093A">
        <w:rPr>
          <w:rFonts w:ascii="Arial" w:eastAsia="Calibri" w:hAnsi="Arial" w:cs="Arial"/>
          <w:sz w:val="24"/>
          <w:szCs w:val="24"/>
        </w:rPr>
        <w:t>a</w:t>
      </w:r>
      <w:r w:rsidR="00847658" w:rsidRPr="0018093A">
        <w:rPr>
          <w:rFonts w:ascii="Arial" w:eastAsia="Calibri" w:hAnsi="Arial" w:cs="Arial"/>
          <w:spacing w:val="-1"/>
          <w:sz w:val="24"/>
          <w:szCs w:val="24"/>
        </w:rPr>
        <w:t>p</w:t>
      </w:r>
      <w:r w:rsidR="00847658" w:rsidRPr="0018093A">
        <w:rPr>
          <w:rFonts w:ascii="Arial" w:eastAsia="Calibri" w:hAnsi="Arial" w:cs="Arial"/>
          <w:spacing w:val="1"/>
          <w:sz w:val="24"/>
          <w:szCs w:val="24"/>
        </w:rPr>
        <w:t>p</w:t>
      </w:r>
      <w:r w:rsidR="00847658" w:rsidRPr="0018093A">
        <w:rPr>
          <w:rFonts w:ascii="Arial" w:eastAsia="Calibri" w:hAnsi="Arial" w:cs="Arial"/>
          <w:sz w:val="24"/>
          <w:szCs w:val="24"/>
        </w:rPr>
        <w:t>lica</w:t>
      </w:r>
      <w:r w:rsidR="00847658" w:rsidRPr="0018093A">
        <w:rPr>
          <w:rFonts w:ascii="Arial" w:eastAsia="Calibri" w:hAnsi="Arial" w:cs="Arial"/>
          <w:spacing w:val="1"/>
          <w:sz w:val="24"/>
          <w:szCs w:val="24"/>
        </w:rPr>
        <w:t>t</w:t>
      </w:r>
      <w:r w:rsidR="00847658" w:rsidRPr="0018093A">
        <w:rPr>
          <w:rFonts w:ascii="Arial" w:eastAsia="Calibri" w:hAnsi="Arial" w:cs="Arial"/>
          <w:spacing w:val="-2"/>
          <w:sz w:val="24"/>
          <w:szCs w:val="24"/>
        </w:rPr>
        <w:t>i</w:t>
      </w:r>
      <w:r w:rsidR="00847658" w:rsidRPr="0018093A">
        <w:rPr>
          <w:rFonts w:ascii="Arial" w:eastAsia="Calibri" w:hAnsi="Arial" w:cs="Arial"/>
          <w:sz w:val="24"/>
          <w:szCs w:val="24"/>
        </w:rPr>
        <w:t>o</w:t>
      </w:r>
      <w:r w:rsidR="00847658" w:rsidRPr="0018093A">
        <w:rPr>
          <w:rFonts w:ascii="Arial" w:eastAsia="Calibri" w:hAnsi="Arial" w:cs="Arial"/>
          <w:spacing w:val="1"/>
          <w:sz w:val="24"/>
          <w:szCs w:val="24"/>
        </w:rPr>
        <w:t>n</w:t>
      </w:r>
      <w:r w:rsidR="00847658" w:rsidRPr="0018093A">
        <w:rPr>
          <w:rFonts w:ascii="Arial" w:eastAsia="Calibri" w:hAnsi="Arial" w:cs="Arial"/>
          <w:sz w:val="24"/>
          <w:szCs w:val="24"/>
        </w:rPr>
        <w:t>s</w:t>
      </w:r>
      <w:r w:rsidR="00847658" w:rsidRPr="0018093A">
        <w:rPr>
          <w:rFonts w:ascii="Arial" w:eastAsia="Calibri" w:hAnsi="Arial" w:cs="Arial"/>
          <w:spacing w:val="-3"/>
          <w:sz w:val="24"/>
          <w:szCs w:val="24"/>
        </w:rPr>
        <w:t xml:space="preserve"> </w:t>
      </w:r>
      <w:r w:rsidR="00847658" w:rsidRPr="0018093A">
        <w:rPr>
          <w:rFonts w:ascii="Arial" w:eastAsia="Calibri" w:hAnsi="Arial" w:cs="Arial"/>
          <w:sz w:val="24"/>
          <w:szCs w:val="24"/>
        </w:rPr>
        <w:t>is:</w:t>
      </w:r>
      <w:r w:rsidR="00847658" w:rsidRPr="0018093A">
        <w:rPr>
          <w:rFonts w:ascii="Arial" w:eastAsia="Calibri" w:hAnsi="Arial" w:cs="Arial"/>
          <w:spacing w:val="-1"/>
          <w:sz w:val="24"/>
          <w:szCs w:val="24"/>
        </w:rPr>
        <w:t xml:space="preserve"> </w:t>
      </w:r>
      <w:r>
        <w:rPr>
          <w:rFonts w:ascii="Arial" w:eastAsia="Calibri" w:hAnsi="Arial" w:cs="Arial"/>
          <w:b/>
          <w:spacing w:val="-3"/>
          <w:sz w:val="24"/>
          <w:szCs w:val="24"/>
        </w:rPr>
        <w:t>Noon Friday 21</w:t>
      </w:r>
      <w:r>
        <w:rPr>
          <w:rFonts w:ascii="Arial" w:eastAsia="Calibri" w:hAnsi="Arial" w:cs="Arial"/>
          <w:b/>
          <w:spacing w:val="-3"/>
          <w:sz w:val="24"/>
          <w:szCs w:val="24"/>
          <w:vertAlign w:val="superscript"/>
        </w:rPr>
        <w:t>st</w:t>
      </w:r>
      <w:r w:rsidR="001E7879">
        <w:rPr>
          <w:rFonts w:ascii="Arial" w:eastAsia="Calibri" w:hAnsi="Arial" w:cs="Arial"/>
          <w:b/>
          <w:spacing w:val="-3"/>
          <w:sz w:val="24"/>
          <w:szCs w:val="24"/>
        </w:rPr>
        <w:t xml:space="preserve"> </w:t>
      </w:r>
      <w:r>
        <w:rPr>
          <w:rFonts w:ascii="Arial" w:eastAsia="Calibri" w:hAnsi="Arial" w:cs="Arial"/>
          <w:b/>
          <w:spacing w:val="-3"/>
          <w:sz w:val="24"/>
          <w:szCs w:val="24"/>
        </w:rPr>
        <w:t>June 2019</w:t>
      </w:r>
    </w:p>
    <w:p w:rsidR="00546919" w:rsidRPr="0018093A" w:rsidRDefault="00546919" w:rsidP="00F152A6">
      <w:pPr>
        <w:ind w:left="737" w:right="737"/>
        <w:jc w:val="both"/>
        <w:rPr>
          <w:rFonts w:ascii="Arial" w:eastAsia="Calibri" w:hAnsi="Arial" w:cs="Arial"/>
          <w:sz w:val="24"/>
          <w:szCs w:val="24"/>
        </w:rPr>
      </w:pPr>
    </w:p>
    <w:p w:rsidR="00E14E47" w:rsidRPr="0018093A" w:rsidRDefault="00847658" w:rsidP="00F152A6">
      <w:pPr>
        <w:spacing w:line="300" w:lineRule="exact"/>
        <w:ind w:left="737" w:right="737"/>
        <w:jc w:val="both"/>
        <w:rPr>
          <w:rFonts w:ascii="Arial" w:hAnsi="Arial" w:cs="Arial"/>
          <w:sz w:val="24"/>
          <w:szCs w:val="24"/>
        </w:rPr>
      </w:pPr>
      <w:r w:rsidRPr="0018093A">
        <w:rPr>
          <w:rFonts w:ascii="Arial" w:eastAsia="Calibri" w:hAnsi="Arial" w:cs="Arial"/>
          <w:sz w:val="24"/>
          <w:szCs w:val="24"/>
        </w:rPr>
        <w:t>In</w:t>
      </w:r>
      <w:r w:rsidRPr="0018093A">
        <w:rPr>
          <w:rFonts w:ascii="Arial" w:eastAsia="Calibri" w:hAnsi="Arial" w:cs="Arial"/>
          <w:spacing w:val="1"/>
          <w:sz w:val="24"/>
          <w:szCs w:val="24"/>
        </w:rPr>
        <w:t>t</w:t>
      </w:r>
      <w:r w:rsidRPr="0018093A">
        <w:rPr>
          <w:rFonts w:ascii="Arial" w:eastAsia="Calibri" w:hAnsi="Arial" w:cs="Arial"/>
          <w:sz w:val="24"/>
          <w:szCs w:val="24"/>
        </w:rPr>
        <w:t>ervi</w:t>
      </w:r>
      <w:r w:rsidRPr="0018093A">
        <w:rPr>
          <w:rFonts w:ascii="Arial" w:eastAsia="Calibri" w:hAnsi="Arial" w:cs="Arial"/>
          <w:spacing w:val="1"/>
          <w:sz w:val="24"/>
          <w:szCs w:val="24"/>
        </w:rPr>
        <w:t>e</w:t>
      </w:r>
      <w:r w:rsidRPr="0018093A">
        <w:rPr>
          <w:rFonts w:ascii="Arial" w:eastAsia="Calibri" w:hAnsi="Arial" w:cs="Arial"/>
          <w:spacing w:val="-1"/>
          <w:sz w:val="24"/>
          <w:szCs w:val="24"/>
        </w:rPr>
        <w:t>w</w:t>
      </w:r>
      <w:r w:rsidRPr="0018093A">
        <w:rPr>
          <w:rFonts w:ascii="Arial" w:eastAsia="Calibri" w:hAnsi="Arial" w:cs="Arial"/>
          <w:sz w:val="24"/>
          <w:szCs w:val="24"/>
        </w:rPr>
        <w:t>s</w:t>
      </w:r>
      <w:r w:rsidRPr="0018093A">
        <w:rPr>
          <w:rFonts w:ascii="Arial" w:eastAsia="Calibri" w:hAnsi="Arial" w:cs="Arial"/>
          <w:spacing w:val="-3"/>
          <w:sz w:val="24"/>
          <w:szCs w:val="24"/>
        </w:rPr>
        <w:t xml:space="preserve"> </w:t>
      </w:r>
      <w:r w:rsidRPr="0018093A">
        <w:rPr>
          <w:rFonts w:ascii="Arial" w:eastAsia="Calibri" w:hAnsi="Arial" w:cs="Arial"/>
          <w:spacing w:val="-1"/>
          <w:sz w:val="24"/>
          <w:szCs w:val="24"/>
        </w:rPr>
        <w:t>w</w:t>
      </w:r>
      <w:r w:rsidRPr="0018093A">
        <w:rPr>
          <w:rFonts w:ascii="Arial" w:eastAsia="Calibri" w:hAnsi="Arial" w:cs="Arial"/>
          <w:sz w:val="24"/>
          <w:szCs w:val="24"/>
        </w:rPr>
        <w:t>ill</w:t>
      </w:r>
      <w:r w:rsidRPr="0018093A">
        <w:rPr>
          <w:rFonts w:ascii="Arial" w:eastAsia="Calibri" w:hAnsi="Arial" w:cs="Arial"/>
          <w:spacing w:val="-3"/>
          <w:sz w:val="24"/>
          <w:szCs w:val="24"/>
        </w:rPr>
        <w:t xml:space="preserve"> </w:t>
      </w:r>
      <w:r w:rsidRPr="0018093A">
        <w:rPr>
          <w:rFonts w:ascii="Arial" w:eastAsia="Calibri" w:hAnsi="Arial" w:cs="Arial"/>
          <w:spacing w:val="-1"/>
          <w:sz w:val="24"/>
          <w:szCs w:val="24"/>
        </w:rPr>
        <w:t>b</w:t>
      </w:r>
      <w:r w:rsidRPr="0018093A">
        <w:rPr>
          <w:rFonts w:ascii="Arial" w:eastAsia="Calibri" w:hAnsi="Arial" w:cs="Arial"/>
          <w:sz w:val="24"/>
          <w:szCs w:val="24"/>
        </w:rPr>
        <w:t>e</w:t>
      </w:r>
      <w:r w:rsidRPr="0018093A">
        <w:rPr>
          <w:rFonts w:ascii="Arial" w:eastAsia="Calibri" w:hAnsi="Arial" w:cs="Arial"/>
          <w:spacing w:val="-3"/>
          <w:sz w:val="24"/>
          <w:szCs w:val="24"/>
        </w:rPr>
        <w:t xml:space="preserve"> </w:t>
      </w:r>
      <w:r w:rsidRPr="0018093A">
        <w:rPr>
          <w:rFonts w:ascii="Arial" w:eastAsia="Calibri" w:hAnsi="Arial" w:cs="Arial"/>
          <w:spacing w:val="1"/>
          <w:sz w:val="24"/>
          <w:szCs w:val="24"/>
        </w:rPr>
        <w:t>h</w:t>
      </w:r>
      <w:r w:rsidRPr="0018093A">
        <w:rPr>
          <w:rFonts w:ascii="Arial" w:eastAsia="Calibri" w:hAnsi="Arial" w:cs="Arial"/>
          <w:sz w:val="24"/>
          <w:szCs w:val="24"/>
        </w:rPr>
        <w:t>e</w:t>
      </w:r>
      <w:r w:rsidRPr="0018093A">
        <w:rPr>
          <w:rFonts w:ascii="Arial" w:eastAsia="Calibri" w:hAnsi="Arial" w:cs="Arial"/>
          <w:spacing w:val="-2"/>
          <w:sz w:val="24"/>
          <w:szCs w:val="24"/>
        </w:rPr>
        <w:t>l</w:t>
      </w:r>
      <w:r w:rsidRPr="0018093A">
        <w:rPr>
          <w:rFonts w:ascii="Arial" w:eastAsia="Calibri" w:hAnsi="Arial" w:cs="Arial"/>
          <w:sz w:val="24"/>
          <w:szCs w:val="24"/>
        </w:rPr>
        <w:t>d</w:t>
      </w:r>
      <w:r w:rsidRPr="0018093A">
        <w:rPr>
          <w:rFonts w:ascii="Arial" w:eastAsia="Calibri" w:hAnsi="Arial" w:cs="Arial"/>
          <w:spacing w:val="-2"/>
          <w:sz w:val="24"/>
          <w:szCs w:val="24"/>
        </w:rPr>
        <w:t xml:space="preserve"> </w:t>
      </w:r>
      <w:r w:rsidRPr="0018093A">
        <w:rPr>
          <w:rFonts w:ascii="Arial" w:eastAsia="Calibri" w:hAnsi="Arial" w:cs="Arial"/>
          <w:spacing w:val="-4"/>
          <w:sz w:val="24"/>
          <w:szCs w:val="24"/>
        </w:rPr>
        <w:t>w</w:t>
      </w:r>
      <w:r w:rsidRPr="0018093A">
        <w:rPr>
          <w:rFonts w:ascii="Arial" w:eastAsia="Calibri" w:hAnsi="Arial" w:cs="Arial"/>
          <w:sz w:val="24"/>
          <w:szCs w:val="24"/>
        </w:rPr>
        <w:t>e</w:t>
      </w:r>
      <w:r w:rsidRPr="0018093A">
        <w:rPr>
          <w:rFonts w:ascii="Arial" w:eastAsia="Calibri" w:hAnsi="Arial" w:cs="Arial"/>
          <w:spacing w:val="1"/>
          <w:sz w:val="24"/>
          <w:szCs w:val="24"/>
        </w:rPr>
        <w:t>e</w:t>
      </w:r>
      <w:r w:rsidRPr="0018093A">
        <w:rPr>
          <w:rFonts w:ascii="Arial" w:eastAsia="Calibri" w:hAnsi="Arial" w:cs="Arial"/>
          <w:sz w:val="24"/>
          <w:szCs w:val="24"/>
        </w:rPr>
        <w:t>k</w:t>
      </w:r>
      <w:r w:rsidRPr="0018093A">
        <w:rPr>
          <w:rFonts w:ascii="Arial" w:eastAsia="Calibri" w:hAnsi="Arial" w:cs="Arial"/>
          <w:spacing w:val="1"/>
          <w:sz w:val="24"/>
          <w:szCs w:val="24"/>
        </w:rPr>
        <w:t xml:space="preserve"> b</w:t>
      </w:r>
      <w:r w:rsidRPr="0018093A">
        <w:rPr>
          <w:rFonts w:ascii="Arial" w:eastAsia="Calibri" w:hAnsi="Arial" w:cs="Arial"/>
          <w:sz w:val="24"/>
          <w:szCs w:val="24"/>
        </w:rPr>
        <w:t>eg</w:t>
      </w:r>
      <w:r w:rsidRPr="0018093A">
        <w:rPr>
          <w:rFonts w:ascii="Arial" w:eastAsia="Calibri" w:hAnsi="Arial" w:cs="Arial"/>
          <w:spacing w:val="-2"/>
          <w:sz w:val="24"/>
          <w:szCs w:val="24"/>
        </w:rPr>
        <w:t>i</w:t>
      </w:r>
      <w:r w:rsidRPr="0018093A">
        <w:rPr>
          <w:rFonts w:ascii="Arial" w:eastAsia="Calibri" w:hAnsi="Arial" w:cs="Arial"/>
          <w:spacing w:val="1"/>
          <w:sz w:val="24"/>
          <w:szCs w:val="24"/>
        </w:rPr>
        <w:t>nn</w:t>
      </w:r>
      <w:r w:rsidRPr="0018093A">
        <w:rPr>
          <w:rFonts w:ascii="Arial" w:eastAsia="Calibri" w:hAnsi="Arial" w:cs="Arial"/>
          <w:spacing w:val="-2"/>
          <w:sz w:val="24"/>
          <w:szCs w:val="24"/>
        </w:rPr>
        <w:t>i</w:t>
      </w:r>
      <w:r w:rsidRPr="0018093A">
        <w:rPr>
          <w:rFonts w:ascii="Arial" w:eastAsia="Calibri" w:hAnsi="Arial" w:cs="Arial"/>
          <w:spacing w:val="1"/>
          <w:sz w:val="24"/>
          <w:szCs w:val="24"/>
        </w:rPr>
        <w:t>ng</w:t>
      </w:r>
      <w:r w:rsidRPr="0018093A">
        <w:rPr>
          <w:rFonts w:ascii="Arial" w:eastAsia="Calibri" w:hAnsi="Arial" w:cs="Arial"/>
          <w:sz w:val="24"/>
          <w:szCs w:val="24"/>
        </w:rPr>
        <w:t>:</w:t>
      </w:r>
      <w:r w:rsidR="00E14E47">
        <w:rPr>
          <w:rFonts w:ascii="Arial" w:hAnsi="Arial" w:cs="Arial"/>
          <w:sz w:val="24"/>
          <w:szCs w:val="24"/>
        </w:rPr>
        <w:t xml:space="preserve"> Week beginning </w:t>
      </w:r>
      <w:r w:rsidR="00A42D8E">
        <w:rPr>
          <w:rFonts w:ascii="Arial" w:eastAsia="Calibri" w:hAnsi="Arial" w:cs="Arial"/>
          <w:spacing w:val="-3"/>
          <w:sz w:val="24"/>
          <w:szCs w:val="24"/>
        </w:rPr>
        <w:t>24th</w:t>
      </w:r>
      <w:r w:rsidR="003A30F3">
        <w:rPr>
          <w:rFonts w:ascii="Arial" w:eastAsia="Calibri" w:hAnsi="Arial" w:cs="Arial"/>
          <w:spacing w:val="-3"/>
          <w:sz w:val="24"/>
          <w:szCs w:val="24"/>
        </w:rPr>
        <w:t xml:space="preserve"> </w:t>
      </w:r>
      <w:r w:rsidR="00A42D8E">
        <w:rPr>
          <w:rFonts w:ascii="Arial" w:eastAsia="Calibri" w:hAnsi="Arial" w:cs="Arial"/>
          <w:spacing w:val="-3"/>
          <w:sz w:val="24"/>
          <w:szCs w:val="24"/>
        </w:rPr>
        <w:t>June 2019</w:t>
      </w:r>
    </w:p>
    <w:p w:rsidR="00546919" w:rsidRPr="0018093A" w:rsidRDefault="00546919" w:rsidP="00F152A6">
      <w:pPr>
        <w:spacing w:line="300" w:lineRule="exact"/>
        <w:ind w:left="737" w:right="737"/>
        <w:jc w:val="both"/>
        <w:rPr>
          <w:rFonts w:ascii="Arial" w:hAnsi="Arial" w:cs="Arial"/>
          <w:sz w:val="24"/>
          <w:szCs w:val="24"/>
        </w:rPr>
      </w:pPr>
    </w:p>
    <w:p w:rsidR="0018093A" w:rsidRPr="0018093A" w:rsidRDefault="0018093A" w:rsidP="00F152A6">
      <w:pPr>
        <w:ind w:left="737" w:right="737"/>
        <w:jc w:val="both"/>
        <w:rPr>
          <w:rFonts w:ascii="Arial" w:eastAsia="Calibri" w:hAnsi="Arial" w:cs="Arial"/>
          <w:sz w:val="24"/>
          <w:szCs w:val="24"/>
        </w:rPr>
      </w:pPr>
    </w:p>
    <w:p w:rsidR="00546919" w:rsidRPr="0018093A" w:rsidRDefault="00847658" w:rsidP="00F152A6">
      <w:pPr>
        <w:ind w:left="737" w:right="737"/>
        <w:jc w:val="both"/>
        <w:rPr>
          <w:rFonts w:ascii="Arial" w:eastAsia="Calibri" w:hAnsi="Arial" w:cs="Arial"/>
          <w:sz w:val="24"/>
          <w:szCs w:val="24"/>
        </w:rPr>
      </w:pPr>
      <w:r w:rsidRPr="0018093A">
        <w:rPr>
          <w:rFonts w:ascii="Arial" w:eastAsia="Calibri" w:hAnsi="Arial" w:cs="Arial"/>
          <w:sz w:val="24"/>
          <w:szCs w:val="24"/>
        </w:rPr>
        <w:t>In</w:t>
      </w:r>
      <w:r w:rsidRPr="0018093A">
        <w:rPr>
          <w:rFonts w:ascii="Arial" w:eastAsia="Calibri" w:hAnsi="Arial" w:cs="Arial"/>
          <w:spacing w:val="-2"/>
          <w:sz w:val="24"/>
          <w:szCs w:val="24"/>
        </w:rPr>
        <w:t xml:space="preserve"> </w:t>
      </w:r>
      <w:r w:rsidRPr="0018093A">
        <w:rPr>
          <w:rFonts w:ascii="Arial" w:eastAsia="Calibri" w:hAnsi="Arial" w:cs="Arial"/>
          <w:sz w:val="24"/>
          <w:szCs w:val="24"/>
        </w:rPr>
        <w:t>li</w:t>
      </w:r>
      <w:r w:rsidRPr="0018093A">
        <w:rPr>
          <w:rFonts w:ascii="Arial" w:eastAsia="Calibri" w:hAnsi="Arial" w:cs="Arial"/>
          <w:spacing w:val="-1"/>
          <w:sz w:val="24"/>
          <w:szCs w:val="24"/>
        </w:rPr>
        <w:t>n</w:t>
      </w:r>
      <w:r w:rsidRPr="0018093A">
        <w:rPr>
          <w:rFonts w:ascii="Arial" w:eastAsia="Calibri" w:hAnsi="Arial" w:cs="Arial"/>
          <w:sz w:val="24"/>
          <w:szCs w:val="24"/>
        </w:rPr>
        <w:t>e</w:t>
      </w:r>
      <w:r w:rsidRPr="0018093A">
        <w:rPr>
          <w:rFonts w:ascii="Arial" w:eastAsia="Calibri" w:hAnsi="Arial" w:cs="Arial"/>
          <w:spacing w:val="-1"/>
          <w:sz w:val="24"/>
          <w:szCs w:val="24"/>
        </w:rPr>
        <w:t xml:space="preserve"> w</w:t>
      </w:r>
      <w:r w:rsidRPr="0018093A">
        <w:rPr>
          <w:rFonts w:ascii="Arial" w:eastAsia="Calibri" w:hAnsi="Arial" w:cs="Arial"/>
          <w:sz w:val="24"/>
          <w:szCs w:val="24"/>
        </w:rPr>
        <w:t>i</w:t>
      </w:r>
      <w:r w:rsidRPr="0018093A">
        <w:rPr>
          <w:rFonts w:ascii="Arial" w:eastAsia="Calibri" w:hAnsi="Arial" w:cs="Arial"/>
          <w:spacing w:val="-1"/>
          <w:sz w:val="24"/>
          <w:szCs w:val="24"/>
        </w:rPr>
        <w:t>t</w:t>
      </w:r>
      <w:r w:rsidRPr="0018093A">
        <w:rPr>
          <w:rFonts w:ascii="Arial" w:eastAsia="Calibri" w:hAnsi="Arial" w:cs="Arial"/>
          <w:sz w:val="24"/>
          <w:szCs w:val="24"/>
        </w:rPr>
        <w:t>h</w:t>
      </w:r>
      <w:r w:rsidRPr="0018093A">
        <w:rPr>
          <w:rFonts w:ascii="Arial" w:eastAsia="Calibri" w:hAnsi="Arial" w:cs="Arial"/>
          <w:spacing w:val="-3"/>
          <w:sz w:val="24"/>
          <w:szCs w:val="24"/>
        </w:rPr>
        <w:t xml:space="preserve"> </w:t>
      </w:r>
      <w:r w:rsidRPr="0018093A">
        <w:rPr>
          <w:rFonts w:ascii="Arial" w:eastAsia="Calibri" w:hAnsi="Arial" w:cs="Arial"/>
          <w:spacing w:val="-1"/>
          <w:sz w:val="24"/>
          <w:szCs w:val="24"/>
        </w:rPr>
        <w:t>c</w:t>
      </w:r>
      <w:r w:rsidRPr="0018093A">
        <w:rPr>
          <w:rFonts w:ascii="Arial" w:eastAsia="Calibri" w:hAnsi="Arial" w:cs="Arial"/>
          <w:spacing w:val="1"/>
          <w:sz w:val="24"/>
          <w:szCs w:val="24"/>
        </w:rPr>
        <w:t>u</w:t>
      </w:r>
      <w:r w:rsidRPr="0018093A">
        <w:rPr>
          <w:rFonts w:ascii="Arial" w:eastAsia="Calibri" w:hAnsi="Arial" w:cs="Arial"/>
          <w:sz w:val="24"/>
          <w:szCs w:val="24"/>
        </w:rPr>
        <w:t>rr</w:t>
      </w:r>
      <w:r w:rsidRPr="0018093A">
        <w:rPr>
          <w:rFonts w:ascii="Arial" w:eastAsia="Calibri" w:hAnsi="Arial" w:cs="Arial"/>
          <w:spacing w:val="-1"/>
          <w:sz w:val="24"/>
          <w:szCs w:val="24"/>
        </w:rPr>
        <w:t>e</w:t>
      </w:r>
      <w:r w:rsidRPr="0018093A">
        <w:rPr>
          <w:rFonts w:ascii="Arial" w:eastAsia="Calibri" w:hAnsi="Arial" w:cs="Arial"/>
          <w:spacing w:val="1"/>
          <w:sz w:val="24"/>
          <w:szCs w:val="24"/>
        </w:rPr>
        <w:t>n</w:t>
      </w:r>
      <w:r w:rsidRPr="0018093A">
        <w:rPr>
          <w:rFonts w:ascii="Arial" w:eastAsia="Calibri" w:hAnsi="Arial" w:cs="Arial"/>
          <w:sz w:val="24"/>
          <w:szCs w:val="24"/>
        </w:rPr>
        <w:t>t</w:t>
      </w:r>
      <w:r w:rsidRPr="0018093A">
        <w:rPr>
          <w:rFonts w:ascii="Arial" w:eastAsia="Calibri" w:hAnsi="Arial" w:cs="Arial"/>
          <w:spacing w:val="-2"/>
          <w:sz w:val="24"/>
          <w:szCs w:val="24"/>
        </w:rPr>
        <w:t xml:space="preserve"> </w:t>
      </w:r>
      <w:r w:rsidRPr="0018093A">
        <w:rPr>
          <w:rFonts w:ascii="Arial" w:eastAsia="Calibri" w:hAnsi="Arial" w:cs="Arial"/>
          <w:sz w:val="24"/>
          <w:szCs w:val="24"/>
        </w:rPr>
        <w:t>s</w:t>
      </w:r>
      <w:r w:rsidRPr="0018093A">
        <w:rPr>
          <w:rFonts w:ascii="Arial" w:eastAsia="Calibri" w:hAnsi="Arial" w:cs="Arial"/>
          <w:spacing w:val="-2"/>
          <w:sz w:val="24"/>
          <w:szCs w:val="24"/>
        </w:rPr>
        <w:t>a</w:t>
      </w:r>
      <w:r w:rsidRPr="0018093A">
        <w:rPr>
          <w:rFonts w:ascii="Arial" w:eastAsia="Calibri" w:hAnsi="Arial" w:cs="Arial"/>
          <w:spacing w:val="-1"/>
          <w:sz w:val="24"/>
          <w:szCs w:val="24"/>
        </w:rPr>
        <w:t>f</w:t>
      </w:r>
      <w:r w:rsidRPr="0018093A">
        <w:rPr>
          <w:rFonts w:ascii="Arial" w:eastAsia="Calibri" w:hAnsi="Arial" w:cs="Arial"/>
          <w:sz w:val="24"/>
          <w:szCs w:val="24"/>
        </w:rPr>
        <w:t>e</w:t>
      </w:r>
      <w:r w:rsidRPr="0018093A">
        <w:rPr>
          <w:rFonts w:ascii="Arial" w:eastAsia="Calibri" w:hAnsi="Arial" w:cs="Arial"/>
          <w:spacing w:val="-3"/>
          <w:sz w:val="24"/>
          <w:szCs w:val="24"/>
        </w:rPr>
        <w:t xml:space="preserve"> </w:t>
      </w:r>
      <w:r w:rsidRPr="0018093A">
        <w:rPr>
          <w:rFonts w:ascii="Arial" w:eastAsia="Calibri" w:hAnsi="Arial" w:cs="Arial"/>
          <w:spacing w:val="-2"/>
          <w:sz w:val="24"/>
          <w:szCs w:val="24"/>
        </w:rPr>
        <w:t>r</w:t>
      </w:r>
      <w:r w:rsidRPr="0018093A">
        <w:rPr>
          <w:rFonts w:ascii="Arial" w:eastAsia="Calibri" w:hAnsi="Arial" w:cs="Arial"/>
          <w:sz w:val="24"/>
          <w:szCs w:val="24"/>
        </w:rPr>
        <w:t>ecr</w:t>
      </w:r>
      <w:r w:rsidRPr="0018093A">
        <w:rPr>
          <w:rFonts w:ascii="Arial" w:eastAsia="Calibri" w:hAnsi="Arial" w:cs="Arial"/>
          <w:spacing w:val="1"/>
          <w:sz w:val="24"/>
          <w:szCs w:val="24"/>
        </w:rPr>
        <w:t>ui</w:t>
      </w:r>
      <w:r w:rsidRPr="0018093A">
        <w:rPr>
          <w:rFonts w:ascii="Arial" w:eastAsia="Calibri" w:hAnsi="Arial" w:cs="Arial"/>
          <w:spacing w:val="-1"/>
          <w:sz w:val="24"/>
          <w:szCs w:val="24"/>
        </w:rPr>
        <w:t>t</w:t>
      </w:r>
      <w:r w:rsidRPr="0018093A">
        <w:rPr>
          <w:rFonts w:ascii="Arial" w:eastAsia="Calibri" w:hAnsi="Arial" w:cs="Arial"/>
          <w:sz w:val="24"/>
          <w:szCs w:val="24"/>
        </w:rPr>
        <w:t>m</w:t>
      </w:r>
      <w:r w:rsidRPr="0018093A">
        <w:rPr>
          <w:rFonts w:ascii="Arial" w:eastAsia="Calibri" w:hAnsi="Arial" w:cs="Arial"/>
          <w:spacing w:val="-2"/>
          <w:sz w:val="24"/>
          <w:szCs w:val="24"/>
        </w:rPr>
        <w:t>e</w:t>
      </w:r>
      <w:r w:rsidRPr="0018093A">
        <w:rPr>
          <w:rFonts w:ascii="Arial" w:eastAsia="Calibri" w:hAnsi="Arial" w:cs="Arial"/>
          <w:spacing w:val="1"/>
          <w:sz w:val="24"/>
          <w:szCs w:val="24"/>
        </w:rPr>
        <w:t>n</w:t>
      </w:r>
      <w:r w:rsidRPr="0018093A">
        <w:rPr>
          <w:rFonts w:ascii="Arial" w:eastAsia="Calibri" w:hAnsi="Arial" w:cs="Arial"/>
          <w:sz w:val="24"/>
          <w:szCs w:val="24"/>
        </w:rPr>
        <w:t>t</w:t>
      </w:r>
      <w:r w:rsidRPr="0018093A">
        <w:rPr>
          <w:rFonts w:ascii="Arial" w:eastAsia="Calibri" w:hAnsi="Arial" w:cs="Arial"/>
          <w:spacing w:val="-2"/>
          <w:sz w:val="24"/>
          <w:szCs w:val="24"/>
        </w:rPr>
        <w:t xml:space="preserve"> </w:t>
      </w:r>
      <w:r w:rsidRPr="0018093A">
        <w:rPr>
          <w:rFonts w:ascii="Arial" w:eastAsia="Calibri" w:hAnsi="Arial" w:cs="Arial"/>
          <w:spacing w:val="-3"/>
          <w:sz w:val="24"/>
          <w:szCs w:val="24"/>
        </w:rPr>
        <w:t>g</w:t>
      </w:r>
      <w:r w:rsidRPr="0018093A">
        <w:rPr>
          <w:rFonts w:ascii="Arial" w:eastAsia="Calibri" w:hAnsi="Arial" w:cs="Arial"/>
          <w:spacing w:val="1"/>
          <w:sz w:val="24"/>
          <w:szCs w:val="24"/>
        </w:rPr>
        <w:t>u</w:t>
      </w:r>
      <w:r w:rsidRPr="0018093A">
        <w:rPr>
          <w:rFonts w:ascii="Arial" w:eastAsia="Calibri" w:hAnsi="Arial" w:cs="Arial"/>
          <w:sz w:val="24"/>
          <w:szCs w:val="24"/>
        </w:rPr>
        <w:t>i</w:t>
      </w:r>
      <w:r w:rsidRPr="0018093A">
        <w:rPr>
          <w:rFonts w:ascii="Arial" w:eastAsia="Calibri" w:hAnsi="Arial" w:cs="Arial"/>
          <w:spacing w:val="1"/>
          <w:sz w:val="24"/>
          <w:szCs w:val="24"/>
        </w:rPr>
        <w:t>d</w:t>
      </w:r>
      <w:r w:rsidRPr="0018093A">
        <w:rPr>
          <w:rFonts w:ascii="Arial" w:eastAsia="Calibri" w:hAnsi="Arial" w:cs="Arial"/>
          <w:sz w:val="24"/>
          <w:szCs w:val="24"/>
        </w:rPr>
        <w:t>e</w:t>
      </w:r>
      <w:r w:rsidRPr="0018093A">
        <w:rPr>
          <w:rFonts w:ascii="Arial" w:eastAsia="Calibri" w:hAnsi="Arial" w:cs="Arial"/>
          <w:spacing w:val="-2"/>
          <w:sz w:val="24"/>
          <w:szCs w:val="24"/>
        </w:rPr>
        <w:t>l</w:t>
      </w:r>
      <w:r w:rsidRPr="0018093A">
        <w:rPr>
          <w:rFonts w:ascii="Arial" w:eastAsia="Calibri" w:hAnsi="Arial" w:cs="Arial"/>
          <w:sz w:val="24"/>
          <w:szCs w:val="24"/>
        </w:rPr>
        <w:t>i</w:t>
      </w:r>
      <w:r w:rsidRPr="0018093A">
        <w:rPr>
          <w:rFonts w:ascii="Arial" w:eastAsia="Calibri" w:hAnsi="Arial" w:cs="Arial"/>
          <w:spacing w:val="1"/>
          <w:sz w:val="24"/>
          <w:szCs w:val="24"/>
        </w:rPr>
        <w:t>n</w:t>
      </w:r>
      <w:r w:rsidRPr="0018093A">
        <w:rPr>
          <w:rFonts w:ascii="Arial" w:eastAsia="Calibri" w:hAnsi="Arial" w:cs="Arial"/>
          <w:sz w:val="24"/>
          <w:szCs w:val="24"/>
        </w:rPr>
        <w:t>es,</w:t>
      </w:r>
      <w:r w:rsidRPr="0018093A">
        <w:rPr>
          <w:rFonts w:ascii="Arial" w:eastAsia="Calibri" w:hAnsi="Arial" w:cs="Arial"/>
          <w:spacing w:val="-2"/>
          <w:sz w:val="24"/>
          <w:szCs w:val="24"/>
        </w:rPr>
        <w:t xml:space="preserve"> re</w:t>
      </w:r>
      <w:r w:rsidRPr="0018093A">
        <w:rPr>
          <w:rFonts w:ascii="Arial" w:eastAsia="Calibri" w:hAnsi="Arial" w:cs="Arial"/>
          <w:spacing w:val="1"/>
          <w:sz w:val="24"/>
          <w:szCs w:val="24"/>
        </w:rPr>
        <w:t>f</w:t>
      </w:r>
      <w:r w:rsidRPr="0018093A">
        <w:rPr>
          <w:rFonts w:ascii="Arial" w:eastAsia="Calibri" w:hAnsi="Arial" w:cs="Arial"/>
          <w:sz w:val="24"/>
          <w:szCs w:val="24"/>
        </w:rPr>
        <w:t>er</w:t>
      </w:r>
      <w:r w:rsidRPr="0018093A">
        <w:rPr>
          <w:rFonts w:ascii="Arial" w:eastAsia="Calibri" w:hAnsi="Arial" w:cs="Arial"/>
          <w:spacing w:val="-1"/>
          <w:sz w:val="24"/>
          <w:szCs w:val="24"/>
        </w:rPr>
        <w:t>e</w:t>
      </w:r>
      <w:r w:rsidRPr="0018093A">
        <w:rPr>
          <w:rFonts w:ascii="Arial" w:eastAsia="Calibri" w:hAnsi="Arial" w:cs="Arial"/>
          <w:spacing w:val="1"/>
          <w:sz w:val="24"/>
          <w:szCs w:val="24"/>
        </w:rPr>
        <w:t>n</w:t>
      </w:r>
      <w:r w:rsidRPr="0018093A">
        <w:rPr>
          <w:rFonts w:ascii="Arial" w:eastAsia="Calibri" w:hAnsi="Arial" w:cs="Arial"/>
          <w:spacing w:val="-1"/>
          <w:sz w:val="24"/>
          <w:szCs w:val="24"/>
        </w:rPr>
        <w:t>c</w:t>
      </w:r>
      <w:r w:rsidRPr="0018093A">
        <w:rPr>
          <w:rFonts w:ascii="Arial" w:eastAsia="Calibri" w:hAnsi="Arial" w:cs="Arial"/>
          <w:sz w:val="24"/>
          <w:szCs w:val="24"/>
        </w:rPr>
        <w:t>es</w:t>
      </w:r>
      <w:r w:rsidRPr="0018093A">
        <w:rPr>
          <w:rFonts w:ascii="Arial" w:eastAsia="Calibri" w:hAnsi="Arial" w:cs="Arial"/>
          <w:spacing w:val="-1"/>
          <w:sz w:val="24"/>
          <w:szCs w:val="24"/>
        </w:rPr>
        <w:t xml:space="preserve"> w</w:t>
      </w:r>
      <w:r w:rsidRPr="0018093A">
        <w:rPr>
          <w:rFonts w:ascii="Arial" w:eastAsia="Calibri" w:hAnsi="Arial" w:cs="Arial"/>
          <w:sz w:val="24"/>
          <w:szCs w:val="24"/>
        </w:rPr>
        <w:t>ill</w:t>
      </w:r>
      <w:r w:rsidRPr="0018093A">
        <w:rPr>
          <w:rFonts w:ascii="Arial" w:eastAsia="Calibri" w:hAnsi="Arial" w:cs="Arial"/>
          <w:spacing w:val="-3"/>
          <w:sz w:val="24"/>
          <w:szCs w:val="24"/>
        </w:rPr>
        <w:t xml:space="preserve"> </w:t>
      </w:r>
      <w:r w:rsidRPr="0018093A">
        <w:rPr>
          <w:rFonts w:ascii="Arial" w:eastAsia="Calibri" w:hAnsi="Arial" w:cs="Arial"/>
          <w:spacing w:val="1"/>
          <w:sz w:val="24"/>
          <w:szCs w:val="24"/>
        </w:rPr>
        <w:t>b</w:t>
      </w:r>
      <w:r w:rsidRPr="0018093A">
        <w:rPr>
          <w:rFonts w:ascii="Arial" w:eastAsia="Calibri" w:hAnsi="Arial" w:cs="Arial"/>
          <w:sz w:val="24"/>
          <w:szCs w:val="24"/>
        </w:rPr>
        <w:t>e</w:t>
      </w:r>
      <w:r w:rsidRPr="0018093A">
        <w:rPr>
          <w:rFonts w:ascii="Arial" w:eastAsia="Calibri" w:hAnsi="Arial" w:cs="Arial"/>
          <w:spacing w:val="-6"/>
          <w:sz w:val="24"/>
          <w:szCs w:val="24"/>
        </w:rPr>
        <w:t xml:space="preserve"> </w:t>
      </w:r>
      <w:r w:rsidRPr="0018093A">
        <w:rPr>
          <w:rFonts w:ascii="Arial" w:eastAsia="Calibri" w:hAnsi="Arial" w:cs="Arial"/>
          <w:spacing w:val="1"/>
          <w:sz w:val="24"/>
          <w:szCs w:val="24"/>
        </w:rPr>
        <w:t>t</w:t>
      </w:r>
      <w:r w:rsidRPr="0018093A">
        <w:rPr>
          <w:rFonts w:ascii="Arial" w:eastAsia="Calibri" w:hAnsi="Arial" w:cs="Arial"/>
          <w:sz w:val="24"/>
          <w:szCs w:val="24"/>
        </w:rPr>
        <w:t>a</w:t>
      </w:r>
      <w:r w:rsidRPr="0018093A">
        <w:rPr>
          <w:rFonts w:ascii="Arial" w:eastAsia="Calibri" w:hAnsi="Arial" w:cs="Arial"/>
          <w:spacing w:val="-1"/>
          <w:sz w:val="24"/>
          <w:szCs w:val="24"/>
        </w:rPr>
        <w:t>k</w:t>
      </w:r>
      <w:r w:rsidRPr="0018093A">
        <w:rPr>
          <w:rFonts w:ascii="Arial" w:eastAsia="Calibri" w:hAnsi="Arial" w:cs="Arial"/>
          <w:spacing w:val="1"/>
          <w:sz w:val="24"/>
          <w:szCs w:val="24"/>
        </w:rPr>
        <w:t>e</w:t>
      </w:r>
      <w:r w:rsidRPr="0018093A">
        <w:rPr>
          <w:rFonts w:ascii="Arial" w:eastAsia="Calibri" w:hAnsi="Arial" w:cs="Arial"/>
          <w:sz w:val="24"/>
          <w:szCs w:val="24"/>
        </w:rPr>
        <w:t>n</w:t>
      </w:r>
      <w:r w:rsidRPr="0018093A">
        <w:rPr>
          <w:rFonts w:ascii="Arial" w:eastAsia="Calibri" w:hAnsi="Arial" w:cs="Arial"/>
          <w:spacing w:val="-5"/>
          <w:sz w:val="24"/>
          <w:szCs w:val="24"/>
        </w:rPr>
        <w:t xml:space="preserve"> </w:t>
      </w:r>
      <w:r w:rsidRPr="0018093A">
        <w:rPr>
          <w:rFonts w:ascii="Arial" w:eastAsia="Calibri" w:hAnsi="Arial" w:cs="Arial"/>
          <w:spacing w:val="1"/>
          <w:sz w:val="24"/>
          <w:szCs w:val="24"/>
        </w:rPr>
        <w:t>p</w:t>
      </w:r>
      <w:r w:rsidRPr="0018093A">
        <w:rPr>
          <w:rFonts w:ascii="Arial" w:eastAsia="Calibri" w:hAnsi="Arial" w:cs="Arial"/>
          <w:sz w:val="24"/>
          <w:szCs w:val="24"/>
        </w:rPr>
        <w:t>r</w:t>
      </w:r>
      <w:r w:rsidRPr="0018093A">
        <w:rPr>
          <w:rFonts w:ascii="Arial" w:eastAsia="Calibri" w:hAnsi="Arial" w:cs="Arial"/>
          <w:spacing w:val="-2"/>
          <w:sz w:val="24"/>
          <w:szCs w:val="24"/>
        </w:rPr>
        <w:t>i</w:t>
      </w:r>
      <w:r w:rsidRPr="0018093A">
        <w:rPr>
          <w:rFonts w:ascii="Arial" w:eastAsia="Calibri" w:hAnsi="Arial" w:cs="Arial"/>
          <w:sz w:val="24"/>
          <w:szCs w:val="24"/>
        </w:rPr>
        <w:t>or</w:t>
      </w:r>
      <w:r w:rsidRPr="0018093A">
        <w:rPr>
          <w:rFonts w:ascii="Arial" w:eastAsia="Calibri" w:hAnsi="Arial" w:cs="Arial"/>
          <w:spacing w:val="-3"/>
          <w:sz w:val="24"/>
          <w:szCs w:val="24"/>
        </w:rPr>
        <w:t xml:space="preserve"> </w:t>
      </w:r>
      <w:r w:rsidRPr="0018093A">
        <w:rPr>
          <w:rFonts w:ascii="Arial" w:eastAsia="Calibri" w:hAnsi="Arial" w:cs="Arial"/>
          <w:spacing w:val="1"/>
          <w:sz w:val="24"/>
          <w:szCs w:val="24"/>
        </w:rPr>
        <w:t>t</w:t>
      </w:r>
      <w:r w:rsidRPr="0018093A">
        <w:rPr>
          <w:rFonts w:ascii="Arial" w:eastAsia="Calibri" w:hAnsi="Arial" w:cs="Arial"/>
          <w:sz w:val="24"/>
          <w:szCs w:val="24"/>
        </w:rPr>
        <w:t>o</w:t>
      </w:r>
      <w:r w:rsidRPr="0018093A">
        <w:rPr>
          <w:rFonts w:ascii="Arial" w:eastAsia="Calibri" w:hAnsi="Arial" w:cs="Arial"/>
          <w:spacing w:val="-6"/>
          <w:sz w:val="24"/>
          <w:szCs w:val="24"/>
        </w:rPr>
        <w:t xml:space="preserve"> </w:t>
      </w:r>
      <w:r w:rsidRPr="0018093A">
        <w:rPr>
          <w:rFonts w:ascii="Arial" w:eastAsia="Calibri" w:hAnsi="Arial" w:cs="Arial"/>
          <w:sz w:val="24"/>
          <w:szCs w:val="24"/>
        </w:rPr>
        <w:t>i</w:t>
      </w:r>
      <w:r w:rsidRPr="0018093A">
        <w:rPr>
          <w:rFonts w:ascii="Arial" w:eastAsia="Calibri" w:hAnsi="Arial" w:cs="Arial"/>
          <w:spacing w:val="-1"/>
          <w:sz w:val="24"/>
          <w:szCs w:val="24"/>
        </w:rPr>
        <w:t>n</w:t>
      </w:r>
      <w:r w:rsidRPr="0018093A">
        <w:rPr>
          <w:rFonts w:ascii="Arial" w:eastAsia="Calibri" w:hAnsi="Arial" w:cs="Arial"/>
          <w:spacing w:val="1"/>
          <w:sz w:val="24"/>
          <w:szCs w:val="24"/>
        </w:rPr>
        <w:t>t</w:t>
      </w:r>
      <w:r w:rsidRPr="0018093A">
        <w:rPr>
          <w:rFonts w:ascii="Arial" w:eastAsia="Calibri" w:hAnsi="Arial" w:cs="Arial"/>
          <w:sz w:val="24"/>
          <w:szCs w:val="24"/>
        </w:rPr>
        <w:t>ervi</w:t>
      </w:r>
      <w:r w:rsidRPr="0018093A">
        <w:rPr>
          <w:rFonts w:ascii="Arial" w:eastAsia="Calibri" w:hAnsi="Arial" w:cs="Arial"/>
          <w:spacing w:val="1"/>
          <w:sz w:val="24"/>
          <w:szCs w:val="24"/>
        </w:rPr>
        <w:t>e</w:t>
      </w:r>
      <w:r w:rsidRPr="0018093A">
        <w:rPr>
          <w:rFonts w:ascii="Arial" w:eastAsia="Calibri" w:hAnsi="Arial" w:cs="Arial"/>
          <w:spacing w:val="-1"/>
          <w:sz w:val="24"/>
          <w:szCs w:val="24"/>
        </w:rPr>
        <w:t>w</w:t>
      </w:r>
      <w:r w:rsidRPr="0018093A">
        <w:rPr>
          <w:rFonts w:ascii="Arial" w:eastAsia="Calibri" w:hAnsi="Arial" w:cs="Arial"/>
          <w:sz w:val="24"/>
          <w:szCs w:val="24"/>
        </w:rPr>
        <w:t>.</w:t>
      </w:r>
    </w:p>
    <w:p w:rsidR="00546919" w:rsidRPr="0018093A" w:rsidRDefault="00546919" w:rsidP="00F152A6">
      <w:pPr>
        <w:spacing w:before="13" w:line="280" w:lineRule="exact"/>
        <w:ind w:left="737" w:right="737"/>
        <w:jc w:val="both"/>
        <w:rPr>
          <w:rFonts w:ascii="Arial" w:hAnsi="Arial" w:cs="Arial"/>
          <w:sz w:val="24"/>
          <w:szCs w:val="24"/>
        </w:rPr>
      </w:pPr>
    </w:p>
    <w:p w:rsidR="00A34C2A" w:rsidRPr="0018093A" w:rsidRDefault="00847658" w:rsidP="00F152A6">
      <w:pPr>
        <w:ind w:left="737" w:right="737"/>
        <w:jc w:val="both"/>
        <w:rPr>
          <w:rFonts w:ascii="Arial" w:eastAsia="Calibri" w:hAnsi="Arial" w:cs="Arial"/>
          <w:sz w:val="24"/>
          <w:szCs w:val="24"/>
        </w:rPr>
      </w:pPr>
      <w:r w:rsidRPr="0018093A">
        <w:rPr>
          <w:rFonts w:ascii="Arial" w:eastAsia="Calibri" w:hAnsi="Arial" w:cs="Arial"/>
          <w:sz w:val="24"/>
          <w:szCs w:val="24"/>
        </w:rPr>
        <w:t>If you</w:t>
      </w:r>
      <w:r w:rsidRPr="0018093A">
        <w:rPr>
          <w:rFonts w:ascii="Arial" w:eastAsia="Calibri" w:hAnsi="Arial" w:cs="Arial"/>
          <w:spacing w:val="-3"/>
          <w:sz w:val="24"/>
          <w:szCs w:val="24"/>
        </w:rPr>
        <w:t xml:space="preserve"> </w:t>
      </w:r>
      <w:r w:rsidRPr="0018093A">
        <w:rPr>
          <w:rFonts w:ascii="Arial" w:eastAsia="Calibri" w:hAnsi="Arial" w:cs="Arial"/>
          <w:spacing w:val="1"/>
          <w:sz w:val="24"/>
          <w:szCs w:val="24"/>
        </w:rPr>
        <w:t>h</w:t>
      </w:r>
      <w:r w:rsidRPr="0018093A">
        <w:rPr>
          <w:rFonts w:ascii="Arial" w:eastAsia="Calibri" w:hAnsi="Arial" w:cs="Arial"/>
          <w:sz w:val="24"/>
          <w:szCs w:val="24"/>
        </w:rPr>
        <w:t>av</w:t>
      </w:r>
      <w:r w:rsidRPr="0018093A">
        <w:rPr>
          <w:rFonts w:ascii="Arial" w:eastAsia="Calibri" w:hAnsi="Arial" w:cs="Arial"/>
          <w:spacing w:val="-2"/>
          <w:sz w:val="24"/>
          <w:szCs w:val="24"/>
        </w:rPr>
        <w:t>e</w:t>
      </w:r>
      <w:r w:rsidRPr="0018093A">
        <w:rPr>
          <w:rFonts w:ascii="Arial" w:eastAsia="Calibri" w:hAnsi="Arial" w:cs="Arial"/>
          <w:spacing w:val="1"/>
          <w:sz w:val="24"/>
          <w:szCs w:val="24"/>
        </w:rPr>
        <w:t>n</w:t>
      </w:r>
      <w:r w:rsidRPr="0018093A">
        <w:rPr>
          <w:rFonts w:ascii="Arial" w:eastAsia="Calibri" w:hAnsi="Arial" w:cs="Arial"/>
          <w:sz w:val="24"/>
          <w:szCs w:val="24"/>
        </w:rPr>
        <w:t>’t</w:t>
      </w:r>
      <w:r w:rsidRPr="0018093A">
        <w:rPr>
          <w:rFonts w:ascii="Arial" w:eastAsia="Calibri" w:hAnsi="Arial" w:cs="Arial"/>
          <w:spacing w:val="-2"/>
          <w:sz w:val="24"/>
          <w:szCs w:val="24"/>
        </w:rPr>
        <w:t xml:space="preserve"> </w:t>
      </w:r>
      <w:r w:rsidRPr="0018093A">
        <w:rPr>
          <w:rFonts w:ascii="Arial" w:eastAsia="Calibri" w:hAnsi="Arial" w:cs="Arial"/>
          <w:sz w:val="24"/>
          <w:szCs w:val="24"/>
        </w:rPr>
        <w:t>al</w:t>
      </w:r>
      <w:r w:rsidRPr="0018093A">
        <w:rPr>
          <w:rFonts w:ascii="Arial" w:eastAsia="Calibri" w:hAnsi="Arial" w:cs="Arial"/>
          <w:spacing w:val="1"/>
          <w:sz w:val="24"/>
          <w:szCs w:val="24"/>
        </w:rPr>
        <w:t>re</w:t>
      </w:r>
      <w:r w:rsidRPr="0018093A">
        <w:rPr>
          <w:rFonts w:ascii="Arial" w:eastAsia="Calibri" w:hAnsi="Arial" w:cs="Arial"/>
          <w:sz w:val="24"/>
          <w:szCs w:val="24"/>
        </w:rPr>
        <w:t>a</w:t>
      </w:r>
      <w:r w:rsidRPr="0018093A">
        <w:rPr>
          <w:rFonts w:ascii="Arial" w:eastAsia="Calibri" w:hAnsi="Arial" w:cs="Arial"/>
          <w:spacing w:val="-1"/>
          <w:sz w:val="24"/>
          <w:szCs w:val="24"/>
        </w:rPr>
        <w:t>d</w:t>
      </w:r>
      <w:r w:rsidRPr="0018093A">
        <w:rPr>
          <w:rFonts w:ascii="Arial" w:eastAsia="Calibri" w:hAnsi="Arial" w:cs="Arial"/>
          <w:sz w:val="24"/>
          <w:szCs w:val="24"/>
        </w:rPr>
        <w:t>y</w:t>
      </w:r>
      <w:r w:rsidRPr="0018093A">
        <w:rPr>
          <w:rFonts w:ascii="Arial" w:eastAsia="Calibri" w:hAnsi="Arial" w:cs="Arial"/>
          <w:spacing w:val="-2"/>
          <w:sz w:val="24"/>
          <w:szCs w:val="24"/>
        </w:rPr>
        <w:t xml:space="preserve"> </w:t>
      </w:r>
      <w:r w:rsidRPr="0018093A">
        <w:rPr>
          <w:rFonts w:ascii="Arial" w:eastAsia="Calibri" w:hAnsi="Arial" w:cs="Arial"/>
          <w:spacing w:val="-1"/>
          <w:sz w:val="24"/>
          <w:szCs w:val="24"/>
        </w:rPr>
        <w:t>d</w:t>
      </w:r>
      <w:r w:rsidRPr="0018093A">
        <w:rPr>
          <w:rFonts w:ascii="Arial" w:eastAsia="Calibri" w:hAnsi="Arial" w:cs="Arial"/>
          <w:spacing w:val="-2"/>
          <w:sz w:val="24"/>
          <w:szCs w:val="24"/>
        </w:rPr>
        <w:t>o</w:t>
      </w:r>
      <w:r w:rsidRPr="0018093A">
        <w:rPr>
          <w:rFonts w:ascii="Arial" w:eastAsia="Calibri" w:hAnsi="Arial" w:cs="Arial"/>
          <w:spacing w:val="1"/>
          <w:sz w:val="24"/>
          <w:szCs w:val="24"/>
        </w:rPr>
        <w:t>n</w:t>
      </w:r>
      <w:r w:rsidRPr="0018093A">
        <w:rPr>
          <w:rFonts w:ascii="Arial" w:eastAsia="Calibri" w:hAnsi="Arial" w:cs="Arial"/>
          <w:sz w:val="24"/>
          <w:szCs w:val="24"/>
        </w:rPr>
        <w:t xml:space="preserve">e </w:t>
      </w:r>
      <w:r w:rsidRPr="0018093A">
        <w:rPr>
          <w:rFonts w:ascii="Arial" w:eastAsia="Calibri" w:hAnsi="Arial" w:cs="Arial"/>
          <w:spacing w:val="-3"/>
          <w:sz w:val="24"/>
          <w:szCs w:val="24"/>
        </w:rPr>
        <w:t>s</w:t>
      </w:r>
      <w:r w:rsidRPr="0018093A">
        <w:rPr>
          <w:rFonts w:ascii="Arial" w:eastAsia="Calibri" w:hAnsi="Arial" w:cs="Arial"/>
          <w:spacing w:val="1"/>
          <w:sz w:val="24"/>
          <w:szCs w:val="24"/>
        </w:rPr>
        <w:t>o</w:t>
      </w:r>
      <w:r w:rsidRPr="0018093A">
        <w:rPr>
          <w:rFonts w:ascii="Arial" w:eastAsia="Calibri" w:hAnsi="Arial" w:cs="Arial"/>
          <w:sz w:val="24"/>
          <w:szCs w:val="24"/>
        </w:rPr>
        <w:t>,</w:t>
      </w:r>
      <w:r w:rsidRPr="0018093A">
        <w:rPr>
          <w:rFonts w:ascii="Arial" w:eastAsia="Calibri" w:hAnsi="Arial" w:cs="Arial"/>
          <w:spacing w:val="-1"/>
          <w:sz w:val="24"/>
          <w:szCs w:val="24"/>
        </w:rPr>
        <w:t xml:space="preserve"> </w:t>
      </w:r>
      <w:r w:rsidRPr="0018093A">
        <w:rPr>
          <w:rFonts w:ascii="Arial" w:eastAsia="Calibri" w:hAnsi="Arial" w:cs="Arial"/>
          <w:sz w:val="24"/>
          <w:szCs w:val="24"/>
        </w:rPr>
        <w:t>vis</w:t>
      </w:r>
      <w:r w:rsidRPr="0018093A">
        <w:rPr>
          <w:rFonts w:ascii="Arial" w:eastAsia="Calibri" w:hAnsi="Arial" w:cs="Arial"/>
          <w:spacing w:val="-3"/>
          <w:sz w:val="24"/>
          <w:szCs w:val="24"/>
        </w:rPr>
        <w:t>i</w:t>
      </w:r>
      <w:r w:rsidRPr="0018093A">
        <w:rPr>
          <w:rFonts w:ascii="Arial" w:eastAsia="Calibri" w:hAnsi="Arial" w:cs="Arial"/>
          <w:spacing w:val="1"/>
          <w:sz w:val="24"/>
          <w:szCs w:val="24"/>
        </w:rPr>
        <w:t>t</w:t>
      </w:r>
      <w:r w:rsidRPr="0018093A">
        <w:rPr>
          <w:rFonts w:ascii="Arial" w:eastAsia="Calibri" w:hAnsi="Arial" w:cs="Arial"/>
          <w:sz w:val="24"/>
          <w:szCs w:val="24"/>
        </w:rPr>
        <w:t>s</w:t>
      </w:r>
      <w:r w:rsidRPr="0018093A">
        <w:rPr>
          <w:rFonts w:ascii="Arial" w:eastAsia="Calibri" w:hAnsi="Arial" w:cs="Arial"/>
          <w:spacing w:val="-4"/>
          <w:sz w:val="24"/>
          <w:szCs w:val="24"/>
        </w:rPr>
        <w:t xml:space="preserve"> </w:t>
      </w:r>
      <w:r w:rsidRPr="0018093A">
        <w:rPr>
          <w:rFonts w:ascii="Arial" w:eastAsia="Calibri" w:hAnsi="Arial" w:cs="Arial"/>
          <w:spacing w:val="1"/>
          <w:sz w:val="24"/>
          <w:szCs w:val="24"/>
        </w:rPr>
        <w:t>t</w:t>
      </w:r>
      <w:r w:rsidRPr="0018093A">
        <w:rPr>
          <w:rFonts w:ascii="Arial" w:eastAsia="Calibri" w:hAnsi="Arial" w:cs="Arial"/>
          <w:sz w:val="24"/>
          <w:szCs w:val="24"/>
        </w:rPr>
        <w:t>o</w:t>
      </w:r>
      <w:r w:rsidRPr="0018093A">
        <w:rPr>
          <w:rFonts w:ascii="Arial" w:eastAsia="Calibri" w:hAnsi="Arial" w:cs="Arial"/>
          <w:spacing w:val="-3"/>
          <w:sz w:val="24"/>
          <w:szCs w:val="24"/>
        </w:rPr>
        <w:t xml:space="preserve"> </w:t>
      </w:r>
      <w:r w:rsidRPr="0018093A">
        <w:rPr>
          <w:rFonts w:ascii="Arial" w:eastAsia="Calibri" w:hAnsi="Arial" w:cs="Arial"/>
          <w:spacing w:val="1"/>
          <w:sz w:val="24"/>
          <w:szCs w:val="24"/>
        </w:rPr>
        <w:t>t</w:t>
      </w:r>
      <w:r w:rsidRPr="0018093A">
        <w:rPr>
          <w:rFonts w:ascii="Arial" w:eastAsia="Calibri" w:hAnsi="Arial" w:cs="Arial"/>
          <w:spacing w:val="-1"/>
          <w:sz w:val="24"/>
          <w:szCs w:val="24"/>
        </w:rPr>
        <w:t>h</w:t>
      </w:r>
      <w:r w:rsidRPr="0018093A">
        <w:rPr>
          <w:rFonts w:ascii="Arial" w:eastAsia="Calibri" w:hAnsi="Arial" w:cs="Arial"/>
          <w:sz w:val="24"/>
          <w:szCs w:val="24"/>
        </w:rPr>
        <w:t>e</w:t>
      </w:r>
      <w:r w:rsidRPr="0018093A">
        <w:rPr>
          <w:rFonts w:ascii="Arial" w:eastAsia="Calibri" w:hAnsi="Arial" w:cs="Arial"/>
          <w:spacing w:val="-1"/>
          <w:sz w:val="24"/>
          <w:szCs w:val="24"/>
        </w:rPr>
        <w:t xml:space="preserve"> </w:t>
      </w:r>
      <w:r w:rsidRPr="0018093A">
        <w:rPr>
          <w:rFonts w:ascii="Arial" w:eastAsia="Calibri" w:hAnsi="Arial" w:cs="Arial"/>
          <w:sz w:val="24"/>
          <w:szCs w:val="24"/>
        </w:rPr>
        <w:t>s</w:t>
      </w:r>
      <w:r w:rsidRPr="0018093A">
        <w:rPr>
          <w:rFonts w:ascii="Arial" w:eastAsia="Calibri" w:hAnsi="Arial" w:cs="Arial"/>
          <w:spacing w:val="-1"/>
          <w:sz w:val="24"/>
          <w:szCs w:val="24"/>
        </w:rPr>
        <w:t>c</w:t>
      </w:r>
      <w:r w:rsidRPr="0018093A">
        <w:rPr>
          <w:rFonts w:ascii="Arial" w:eastAsia="Calibri" w:hAnsi="Arial" w:cs="Arial"/>
          <w:spacing w:val="1"/>
          <w:sz w:val="24"/>
          <w:szCs w:val="24"/>
        </w:rPr>
        <w:t>h</w:t>
      </w:r>
      <w:r w:rsidRPr="0018093A">
        <w:rPr>
          <w:rFonts w:ascii="Arial" w:eastAsia="Calibri" w:hAnsi="Arial" w:cs="Arial"/>
          <w:sz w:val="24"/>
          <w:szCs w:val="24"/>
        </w:rPr>
        <w:t>ool</w:t>
      </w:r>
      <w:r w:rsidRPr="0018093A">
        <w:rPr>
          <w:rFonts w:ascii="Arial" w:eastAsia="Calibri" w:hAnsi="Arial" w:cs="Arial"/>
          <w:spacing w:val="-3"/>
          <w:sz w:val="24"/>
          <w:szCs w:val="24"/>
        </w:rPr>
        <w:t xml:space="preserve"> </w:t>
      </w:r>
      <w:r w:rsidRPr="0018093A">
        <w:rPr>
          <w:rFonts w:ascii="Arial" w:eastAsia="Calibri" w:hAnsi="Arial" w:cs="Arial"/>
          <w:sz w:val="24"/>
          <w:szCs w:val="24"/>
        </w:rPr>
        <w:t>are</w:t>
      </w:r>
      <w:r w:rsidRPr="0018093A">
        <w:rPr>
          <w:rFonts w:ascii="Arial" w:eastAsia="Calibri" w:hAnsi="Arial" w:cs="Arial"/>
          <w:spacing w:val="-1"/>
          <w:sz w:val="24"/>
          <w:szCs w:val="24"/>
        </w:rPr>
        <w:t xml:space="preserve"> </w:t>
      </w:r>
      <w:r w:rsidRPr="0018093A">
        <w:rPr>
          <w:rFonts w:ascii="Arial" w:eastAsia="Calibri" w:hAnsi="Arial" w:cs="Arial"/>
          <w:sz w:val="24"/>
          <w:szCs w:val="24"/>
        </w:rPr>
        <w:t>v</w:t>
      </w:r>
      <w:r w:rsidRPr="0018093A">
        <w:rPr>
          <w:rFonts w:ascii="Arial" w:eastAsia="Calibri" w:hAnsi="Arial" w:cs="Arial"/>
          <w:spacing w:val="-2"/>
          <w:sz w:val="24"/>
          <w:szCs w:val="24"/>
        </w:rPr>
        <w:t>e</w:t>
      </w:r>
      <w:r w:rsidRPr="0018093A">
        <w:rPr>
          <w:rFonts w:ascii="Arial" w:eastAsia="Calibri" w:hAnsi="Arial" w:cs="Arial"/>
          <w:sz w:val="24"/>
          <w:szCs w:val="24"/>
        </w:rPr>
        <w:t>ry</w:t>
      </w:r>
      <w:r w:rsidRPr="0018093A">
        <w:rPr>
          <w:rFonts w:ascii="Arial" w:eastAsia="Calibri" w:hAnsi="Arial" w:cs="Arial"/>
          <w:spacing w:val="-2"/>
          <w:sz w:val="24"/>
          <w:szCs w:val="24"/>
        </w:rPr>
        <w:t xml:space="preserve"> </w:t>
      </w:r>
      <w:r w:rsidRPr="0018093A">
        <w:rPr>
          <w:rFonts w:ascii="Arial" w:eastAsia="Calibri" w:hAnsi="Arial" w:cs="Arial"/>
          <w:spacing w:val="-1"/>
          <w:sz w:val="24"/>
          <w:szCs w:val="24"/>
        </w:rPr>
        <w:t>w</w:t>
      </w:r>
      <w:r w:rsidRPr="0018093A">
        <w:rPr>
          <w:rFonts w:ascii="Arial" w:eastAsia="Calibri" w:hAnsi="Arial" w:cs="Arial"/>
          <w:sz w:val="24"/>
          <w:szCs w:val="24"/>
        </w:rPr>
        <w:t>elco</w:t>
      </w:r>
      <w:r w:rsidRPr="0018093A">
        <w:rPr>
          <w:rFonts w:ascii="Arial" w:eastAsia="Calibri" w:hAnsi="Arial" w:cs="Arial"/>
          <w:spacing w:val="1"/>
          <w:sz w:val="24"/>
          <w:szCs w:val="24"/>
        </w:rPr>
        <w:t>m</w:t>
      </w:r>
      <w:r w:rsidRPr="0018093A">
        <w:rPr>
          <w:rFonts w:ascii="Arial" w:eastAsia="Calibri" w:hAnsi="Arial" w:cs="Arial"/>
          <w:sz w:val="24"/>
          <w:szCs w:val="24"/>
        </w:rPr>
        <w:t>e</w:t>
      </w:r>
      <w:r w:rsidRPr="0018093A">
        <w:rPr>
          <w:rFonts w:ascii="Arial" w:eastAsia="Calibri" w:hAnsi="Arial" w:cs="Arial"/>
          <w:spacing w:val="-1"/>
          <w:sz w:val="24"/>
          <w:szCs w:val="24"/>
        </w:rPr>
        <w:t xml:space="preserve"> </w:t>
      </w:r>
      <w:r w:rsidRPr="0018093A">
        <w:rPr>
          <w:rFonts w:ascii="Arial" w:eastAsia="Calibri" w:hAnsi="Arial" w:cs="Arial"/>
          <w:spacing w:val="-2"/>
          <w:sz w:val="24"/>
          <w:szCs w:val="24"/>
        </w:rPr>
        <w:t>a</w:t>
      </w:r>
      <w:r w:rsidRPr="0018093A">
        <w:rPr>
          <w:rFonts w:ascii="Arial" w:eastAsia="Calibri" w:hAnsi="Arial" w:cs="Arial"/>
          <w:spacing w:val="1"/>
          <w:sz w:val="24"/>
          <w:szCs w:val="24"/>
        </w:rPr>
        <w:t>n</w:t>
      </w:r>
      <w:r w:rsidRPr="0018093A">
        <w:rPr>
          <w:rFonts w:ascii="Arial" w:eastAsia="Calibri" w:hAnsi="Arial" w:cs="Arial"/>
          <w:sz w:val="24"/>
          <w:szCs w:val="24"/>
        </w:rPr>
        <w:t>d</w:t>
      </w:r>
      <w:r w:rsidRPr="0018093A">
        <w:rPr>
          <w:rFonts w:ascii="Arial" w:eastAsia="Calibri" w:hAnsi="Arial" w:cs="Arial"/>
          <w:spacing w:val="-2"/>
          <w:sz w:val="24"/>
          <w:szCs w:val="24"/>
        </w:rPr>
        <w:t xml:space="preserve"> </w:t>
      </w:r>
      <w:r w:rsidRPr="0018093A">
        <w:rPr>
          <w:rFonts w:ascii="Arial" w:eastAsia="Calibri" w:hAnsi="Arial" w:cs="Arial"/>
          <w:spacing w:val="-3"/>
          <w:sz w:val="24"/>
          <w:szCs w:val="24"/>
        </w:rPr>
        <w:t>c</w:t>
      </w:r>
      <w:r w:rsidRPr="0018093A">
        <w:rPr>
          <w:rFonts w:ascii="Arial" w:eastAsia="Calibri" w:hAnsi="Arial" w:cs="Arial"/>
          <w:sz w:val="24"/>
          <w:szCs w:val="24"/>
        </w:rPr>
        <w:t>an</w:t>
      </w:r>
      <w:r w:rsidRPr="0018093A">
        <w:rPr>
          <w:rFonts w:ascii="Arial" w:eastAsia="Calibri" w:hAnsi="Arial" w:cs="Arial"/>
          <w:spacing w:val="-2"/>
          <w:sz w:val="24"/>
          <w:szCs w:val="24"/>
        </w:rPr>
        <w:t xml:space="preserve"> </w:t>
      </w:r>
      <w:r w:rsidRPr="0018093A">
        <w:rPr>
          <w:rFonts w:ascii="Arial" w:eastAsia="Calibri" w:hAnsi="Arial" w:cs="Arial"/>
          <w:spacing w:val="1"/>
          <w:sz w:val="24"/>
          <w:szCs w:val="24"/>
        </w:rPr>
        <w:t>b</w:t>
      </w:r>
      <w:r w:rsidRPr="0018093A">
        <w:rPr>
          <w:rFonts w:ascii="Arial" w:eastAsia="Calibri" w:hAnsi="Arial" w:cs="Arial"/>
          <w:sz w:val="24"/>
          <w:szCs w:val="24"/>
        </w:rPr>
        <w:t>e</w:t>
      </w:r>
      <w:r w:rsidRPr="0018093A">
        <w:rPr>
          <w:rFonts w:ascii="Arial" w:eastAsia="Calibri" w:hAnsi="Arial" w:cs="Arial"/>
          <w:spacing w:val="-1"/>
          <w:sz w:val="24"/>
          <w:szCs w:val="24"/>
        </w:rPr>
        <w:t xml:space="preserve"> </w:t>
      </w:r>
      <w:r w:rsidRPr="0018093A">
        <w:rPr>
          <w:rFonts w:ascii="Arial" w:eastAsia="Calibri" w:hAnsi="Arial" w:cs="Arial"/>
          <w:sz w:val="24"/>
          <w:szCs w:val="24"/>
        </w:rPr>
        <w:t>ar</w:t>
      </w:r>
      <w:r w:rsidRPr="0018093A">
        <w:rPr>
          <w:rFonts w:ascii="Arial" w:eastAsia="Calibri" w:hAnsi="Arial" w:cs="Arial"/>
          <w:spacing w:val="-2"/>
          <w:sz w:val="24"/>
          <w:szCs w:val="24"/>
        </w:rPr>
        <w:t>r</w:t>
      </w:r>
      <w:r w:rsidRPr="0018093A">
        <w:rPr>
          <w:rFonts w:ascii="Arial" w:eastAsia="Calibri" w:hAnsi="Arial" w:cs="Arial"/>
          <w:sz w:val="24"/>
          <w:szCs w:val="24"/>
        </w:rPr>
        <w:t>a</w:t>
      </w:r>
      <w:r w:rsidRPr="0018093A">
        <w:rPr>
          <w:rFonts w:ascii="Arial" w:eastAsia="Calibri" w:hAnsi="Arial" w:cs="Arial"/>
          <w:spacing w:val="1"/>
          <w:sz w:val="24"/>
          <w:szCs w:val="24"/>
        </w:rPr>
        <w:t>n</w:t>
      </w:r>
      <w:r w:rsidRPr="0018093A">
        <w:rPr>
          <w:rFonts w:ascii="Arial" w:eastAsia="Calibri" w:hAnsi="Arial" w:cs="Arial"/>
          <w:sz w:val="24"/>
          <w:szCs w:val="24"/>
        </w:rPr>
        <w:t>g</w:t>
      </w:r>
      <w:r w:rsidRPr="0018093A">
        <w:rPr>
          <w:rFonts w:ascii="Arial" w:eastAsia="Calibri" w:hAnsi="Arial" w:cs="Arial"/>
          <w:spacing w:val="-2"/>
          <w:sz w:val="24"/>
          <w:szCs w:val="24"/>
        </w:rPr>
        <w:t>e</w:t>
      </w:r>
      <w:r w:rsidRPr="0018093A">
        <w:rPr>
          <w:rFonts w:ascii="Arial" w:eastAsia="Calibri" w:hAnsi="Arial" w:cs="Arial"/>
          <w:sz w:val="24"/>
          <w:szCs w:val="24"/>
        </w:rPr>
        <w:t xml:space="preserve">d </w:t>
      </w:r>
      <w:r w:rsidRPr="0018093A">
        <w:rPr>
          <w:rFonts w:ascii="Arial" w:eastAsia="Calibri" w:hAnsi="Arial" w:cs="Arial"/>
          <w:spacing w:val="-1"/>
          <w:sz w:val="24"/>
          <w:szCs w:val="24"/>
        </w:rPr>
        <w:t>t</w:t>
      </w:r>
      <w:r w:rsidRPr="0018093A">
        <w:rPr>
          <w:rFonts w:ascii="Arial" w:eastAsia="Calibri" w:hAnsi="Arial" w:cs="Arial"/>
          <w:spacing w:val="1"/>
          <w:sz w:val="24"/>
          <w:szCs w:val="24"/>
        </w:rPr>
        <w:t>h</w:t>
      </w:r>
      <w:r w:rsidRPr="0018093A">
        <w:rPr>
          <w:rFonts w:ascii="Arial" w:eastAsia="Calibri" w:hAnsi="Arial" w:cs="Arial"/>
          <w:sz w:val="24"/>
          <w:szCs w:val="24"/>
        </w:rPr>
        <w:t>r</w:t>
      </w:r>
      <w:r w:rsidRPr="0018093A">
        <w:rPr>
          <w:rFonts w:ascii="Arial" w:eastAsia="Calibri" w:hAnsi="Arial" w:cs="Arial"/>
          <w:spacing w:val="-1"/>
          <w:sz w:val="24"/>
          <w:szCs w:val="24"/>
        </w:rPr>
        <w:t>o</w:t>
      </w:r>
      <w:r w:rsidRPr="0018093A">
        <w:rPr>
          <w:rFonts w:ascii="Arial" w:eastAsia="Calibri" w:hAnsi="Arial" w:cs="Arial"/>
          <w:spacing w:val="2"/>
          <w:sz w:val="24"/>
          <w:szCs w:val="24"/>
        </w:rPr>
        <w:t>u</w:t>
      </w:r>
      <w:r w:rsidRPr="0018093A">
        <w:rPr>
          <w:rFonts w:ascii="Arial" w:eastAsia="Calibri" w:hAnsi="Arial" w:cs="Arial"/>
          <w:spacing w:val="-3"/>
          <w:sz w:val="24"/>
          <w:szCs w:val="24"/>
        </w:rPr>
        <w:t>g</w:t>
      </w:r>
      <w:r w:rsidRPr="0018093A">
        <w:rPr>
          <w:rFonts w:ascii="Arial" w:eastAsia="Calibri" w:hAnsi="Arial" w:cs="Arial"/>
          <w:sz w:val="24"/>
          <w:szCs w:val="24"/>
        </w:rPr>
        <w:t>h</w:t>
      </w:r>
      <w:r w:rsidRPr="0018093A">
        <w:rPr>
          <w:rFonts w:ascii="Arial" w:eastAsia="Calibri" w:hAnsi="Arial" w:cs="Arial"/>
          <w:spacing w:val="-3"/>
          <w:sz w:val="24"/>
          <w:szCs w:val="24"/>
        </w:rPr>
        <w:t xml:space="preserve"> </w:t>
      </w:r>
      <w:r w:rsidRPr="0018093A">
        <w:rPr>
          <w:rFonts w:ascii="Arial" w:eastAsia="Calibri" w:hAnsi="Arial" w:cs="Arial"/>
          <w:spacing w:val="-1"/>
          <w:sz w:val="24"/>
          <w:szCs w:val="24"/>
        </w:rPr>
        <w:t>t</w:t>
      </w:r>
      <w:r w:rsidRPr="0018093A">
        <w:rPr>
          <w:rFonts w:ascii="Arial" w:eastAsia="Calibri" w:hAnsi="Arial" w:cs="Arial"/>
          <w:spacing w:val="1"/>
          <w:sz w:val="24"/>
          <w:szCs w:val="24"/>
        </w:rPr>
        <w:t>h</w:t>
      </w:r>
      <w:r w:rsidRPr="0018093A">
        <w:rPr>
          <w:rFonts w:ascii="Arial" w:eastAsia="Calibri" w:hAnsi="Arial" w:cs="Arial"/>
          <w:sz w:val="24"/>
          <w:szCs w:val="24"/>
        </w:rPr>
        <w:t>e</w:t>
      </w:r>
      <w:r w:rsidR="00A34C2A" w:rsidRPr="0018093A">
        <w:rPr>
          <w:rFonts w:ascii="Arial" w:eastAsia="Calibri" w:hAnsi="Arial" w:cs="Arial"/>
          <w:sz w:val="24"/>
          <w:szCs w:val="24"/>
        </w:rPr>
        <w:t xml:space="preserve"> </w:t>
      </w:r>
      <w:r w:rsidRPr="0018093A">
        <w:rPr>
          <w:rFonts w:ascii="Arial" w:eastAsia="Calibri" w:hAnsi="Arial" w:cs="Arial"/>
          <w:sz w:val="24"/>
          <w:szCs w:val="24"/>
        </w:rPr>
        <w:t>Sch</w:t>
      </w:r>
      <w:r w:rsidRPr="0018093A">
        <w:rPr>
          <w:rFonts w:ascii="Arial" w:eastAsia="Calibri" w:hAnsi="Arial" w:cs="Arial"/>
          <w:spacing w:val="1"/>
          <w:sz w:val="24"/>
          <w:szCs w:val="24"/>
        </w:rPr>
        <w:t>o</w:t>
      </w:r>
      <w:r w:rsidRPr="0018093A">
        <w:rPr>
          <w:rFonts w:ascii="Arial" w:eastAsia="Calibri" w:hAnsi="Arial" w:cs="Arial"/>
          <w:spacing w:val="-2"/>
          <w:sz w:val="24"/>
          <w:szCs w:val="24"/>
        </w:rPr>
        <w:t>o</w:t>
      </w:r>
      <w:r w:rsidRPr="0018093A">
        <w:rPr>
          <w:rFonts w:ascii="Arial" w:eastAsia="Calibri" w:hAnsi="Arial" w:cs="Arial"/>
          <w:sz w:val="24"/>
          <w:szCs w:val="24"/>
        </w:rPr>
        <w:t>l</w:t>
      </w:r>
      <w:r w:rsidRPr="0018093A">
        <w:rPr>
          <w:rFonts w:ascii="Arial" w:eastAsia="Calibri" w:hAnsi="Arial" w:cs="Arial"/>
          <w:spacing w:val="-4"/>
          <w:sz w:val="24"/>
          <w:szCs w:val="24"/>
        </w:rPr>
        <w:t xml:space="preserve"> </w:t>
      </w:r>
      <w:r w:rsidRPr="0018093A">
        <w:rPr>
          <w:rFonts w:ascii="Arial" w:eastAsia="Calibri" w:hAnsi="Arial" w:cs="Arial"/>
          <w:sz w:val="24"/>
          <w:szCs w:val="24"/>
        </w:rPr>
        <w:t>A</w:t>
      </w:r>
      <w:r w:rsidRPr="0018093A">
        <w:rPr>
          <w:rFonts w:ascii="Arial" w:eastAsia="Calibri" w:hAnsi="Arial" w:cs="Arial"/>
          <w:spacing w:val="1"/>
          <w:sz w:val="24"/>
          <w:szCs w:val="24"/>
        </w:rPr>
        <w:t>d</w:t>
      </w:r>
      <w:r w:rsidRPr="0018093A">
        <w:rPr>
          <w:rFonts w:ascii="Arial" w:eastAsia="Calibri" w:hAnsi="Arial" w:cs="Arial"/>
          <w:sz w:val="24"/>
          <w:szCs w:val="24"/>
        </w:rPr>
        <w:t>m</w:t>
      </w:r>
      <w:r w:rsidRPr="0018093A">
        <w:rPr>
          <w:rFonts w:ascii="Arial" w:eastAsia="Calibri" w:hAnsi="Arial" w:cs="Arial"/>
          <w:spacing w:val="-2"/>
          <w:sz w:val="24"/>
          <w:szCs w:val="24"/>
        </w:rPr>
        <w:t>i</w:t>
      </w:r>
      <w:r w:rsidRPr="0018093A">
        <w:rPr>
          <w:rFonts w:ascii="Arial" w:eastAsia="Calibri" w:hAnsi="Arial" w:cs="Arial"/>
          <w:spacing w:val="1"/>
          <w:sz w:val="24"/>
          <w:szCs w:val="24"/>
        </w:rPr>
        <w:t>n</w:t>
      </w:r>
      <w:r w:rsidRPr="0018093A">
        <w:rPr>
          <w:rFonts w:ascii="Arial" w:eastAsia="Calibri" w:hAnsi="Arial" w:cs="Arial"/>
          <w:sz w:val="24"/>
          <w:szCs w:val="24"/>
        </w:rPr>
        <w:t>is</w:t>
      </w:r>
      <w:r w:rsidRPr="0018093A">
        <w:rPr>
          <w:rFonts w:ascii="Arial" w:eastAsia="Calibri" w:hAnsi="Arial" w:cs="Arial"/>
          <w:spacing w:val="1"/>
          <w:sz w:val="24"/>
          <w:szCs w:val="24"/>
        </w:rPr>
        <w:t>t</w:t>
      </w:r>
      <w:r w:rsidRPr="0018093A">
        <w:rPr>
          <w:rFonts w:ascii="Arial" w:eastAsia="Calibri" w:hAnsi="Arial" w:cs="Arial"/>
          <w:spacing w:val="-2"/>
          <w:sz w:val="24"/>
          <w:szCs w:val="24"/>
        </w:rPr>
        <w:t>r</w:t>
      </w:r>
      <w:r w:rsidRPr="0018093A">
        <w:rPr>
          <w:rFonts w:ascii="Arial" w:eastAsia="Calibri" w:hAnsi="Arial" w:cs="Arial"/>
          <w:sz w:val="24"/>
          <w:szCs w:val="24"/>
        </w:rPr>
        <w:t>a</w:t>
      </w:r>
      <w:r w:rsidRPr="0018093A">
        <w:rPr>
          <w:rFonts w:ascii="Arial" w:eastAsia="Calibri" w:hAnsi="Arial" w:cs="Arial"/>
          <w:spacing w:val="1"/>
          <w:sz w:val="24"/>
          <w:szCs w:val="24"/>
        </w:rPr>
        <w:t>t</w:t>
      </w:r>
      <w:r w:rsidRPr="0018093A">
        <w:rPr>
          <w:rFonts w:ascii="Arial" w:eastAsia="Calibri" w:hAnsi="Arial" w:cs="Arial"/>
          <w:sz w:val="24"/>
          <w:szCs w:val="24"/>
        </w:rPr>
        <w:t>i</w:t>
      </w:r>
      <w:r w:rsidRPr="0018093A">
        <w:rPr>
          <w:rFonts w:ascii="Arial" w:eastAsia="Calibri" w:hAnsi="Arial" w:cs="Arial"/>
          <w:spacing w:val="-2"/>
          <w:sz w:val="24"/>
          <w:szCs w:val="24"/>
        </w:rPr>
        <w:t>o</w:t>
      </w:r>
      <w:r w:rsidRPr="0018093A">
        <w:rPr>
          <w:rFonts w:ascii="Arial" w:eastAsia="Calibri" w:hAnsi="Arial" w:cs="Arial"/>
          <w:sz w:val="24"/>
          <w:szCs w:val="24"/>
        </w:rPr>
        <w:t>n</w:t>
      </w:r>
      <w:r w:rsidR="00A34C2A" w:rsidRPr="0018093A">
        <w:rPr>
          <w:rFonts w:ascii="Arial" w:eastAsia="Calibri" w:hAnsi="Arial" w:cs="Arial"/>
          <w:sz w:val="24"/>
          <w:szCs w:val="24"/>
        </w:rPr>
        <w:t xml:space="preserve"> Officer</w:t>
      </w:r>
      <w:r w:rsidRPr="0018093A">
        <w:rPr>
          <w:rFonts w:ascii="Arial" w:eastAsia="Calibri" w:hAnsi="Arial" w:cs="Arial"/>
          <w:sz w:val="24"/>
          <w:szCs w:val="24"/>
        </w:rPr>
        <w:t>,</w:t>
      </w:r>
      <w:r w:rsidR="00A34C2A" w:rsidRPr="0018093A">
        <w:rPr>
          <w:rFonts w:ascii="Arial" w:eastAsia="Calibri" w:hAnsi="Arial" w:cs="Arial"/>
          <w:sz w:val="24"/>
          <w:szCs w:val="24"/>
        </w:rPr>
        <w:t xml:space="preserve"> Krystal Stack</w:t>
      </w:r>
      <w:r w:rsidRPr="0018093A">
        <w:rPr>
          <w:rFonts w:ascii="Arial" w:eastAsia="Calibri" w:hAnsi="Arial" w:cs="Arial"/>
          <w:sz w:val="24"/>
          <w:szCs w:val="24"/>
        </w:rPr>
        <w:t>. I</w:t>
      </w:r>
      <w:r w:rsidRPr="0018093A">
        <w:rPr>
          <w:rFonts w:ascii="Arial" w:eastAsia="Calibri" w:hAnsi="Arial" w:cs="Arial"/>
          <w:spacing w:val="-2"/>
          <w:sz w:val="24"/>
          <w:szCs w:val="24"/>
        </w:rPr>
        <w:t xml:space="preserve"> </w:t>
      </w:r>
      <w:r w:rsidRPr="0018093A">
        <w:rPr>
          <w:rFonts w:ascii="Arial" w:eastAsia="Calibri" w:hAnsi="Arial" w:cs="Arial"/>
          <w:spacing w:val="1"/>
          <w:sz w:val="24"/>
          <w:szCs w:val="24"/>
        </w:rPr>
        <w:t>lo</w:t>
      </w:r>
      <w:r w:rsidRPr="0018093A">
        <w:rPr>
          <w:rFonts w:ascii="Arial" w:eastAsia="Calibri" w:hAnsi="Arial" w:cs="Arial"/>
          <w:spacing w:val="-2"/>
          <w:sz w:val="24"/>
          <w:szCs w:val="24"/>
        </w:rPr>
        <w:t>o</w:t>
      </w:r>
      <w:r w:rsidRPr="0018093A">
        <w:rPr>
          <w:rFonts w:ascii="Arial" w:eastAsia="Calibri" w:hAnsi="Arial" w:cs="Arial"/>
          <w:sz w:val="24"/>
          <w:szCs w:val="24"/>
        </w:rPr>
        <w:t>k</w:t>
      </w:r>
      <w:r w:rsidRPr="0018093A">
        <w:rPr>
          <w:rFonts w:ascii="Arial" w:eastAsia="Calibri" w:hAnsi="Arial" w:cs="Arial"/>
          <w:spacing w:val="-3"/>
          <w:sz w:val="24"/>
          <w:szCs w:val="24"/>
        </w:rPr>
        <w:t xml:space="preserve"> </w:t>
      </w:r>
      <w:r w:rsidRPr="0018093A">
        <w:rPr>
          <w:rFonts w:ascii="Arial" w:eastAsia="Calibri" w:hAnsi="Arial" w:cs="Arial"/>
          <w:spacing w:val="1"/>
          <w:sz w:val="24"/>
          <w:szCs w:val="24"/>
        </w:rPr>
        <w:t>fo</w:t>
      </w:r>
      <w:r w:rsidRPr="0018093A">
        <w:rPr>
          <w:rFonts w:ascii="Arial" w:eastAsia="Calibri" w:hAnsi="Arial" w:cs="Arial"/>
          <w:sz w:val="24"/>
          <w:szCs w:val="24"/>
        </w:rPr>
        <w:t>r</w:t>
      </w:r>
      <w:r w:rsidRPr="0018093A">
        <w:rPr>
          <w:rFonts w:ascii="Arial" w:eastAsia="Calibri" w:hAnsi="Arial" w:cs="Arial"/>
          <w:spacing w:val="-1"/>
          <w:sz w:val="24"/>
          <w:szCs w:val="24"/>
        </w:rPr>
        <w:t>w</w:t>
      </w:r>
      <w:r w:rsidRPr="0018093A">
        <w:rPr>
          <w:rFonts w:ascii="Arial" w:eastAsia="Calibri" w:hAnsi="Arial" w:cs="Arial"/>
          <w:sz w:val="24"/>
          <w:szCs w:val="24"/>
        </w:rPr>
        <w:t>ard</w:t>
      </w:r>
      <w:r w:rsidRPr="0018093A">
        <w:rPr>
          <w:rFonts w:ascii="Arial" w:eastAsia="Calibri" w:hAnsi="Arial" w:cs="Arial"/>
          <w:spacing w:val="-3"/>
          <w:sz w:val="24"/>
          <w:szCs w:val="24"/>
        </w:rPr>
        <w:t xml:space="preserve"> </w:t>
      </w:r>
      <w:r w:rsidRPr="0018093A">
        <w:rPr>
          <w:rFonts w:ascii="Arial" w:eastAsia="Calibri" w:hAnsi="Arial" w:cs="Arial"/>
          <w:spacing w:val="1"/>
          <w:sz w:val="24"/>
          <w:szCs w:val="24"/>
        </w:rPr>
        <w:t>t</w:t>
      </w:r>
      <w:r w:rsidRPr="0018093A">
        <w:rPr>
          <w:rFonts w:ascii="Arial" w:eastAsia="Calibri" w:hAnsi="Arial" w:cs="Arial"/>
          <w:sz w:val="24"/>
          <w:szCs w:val="24"/>
        </w:rPr>
        <w:t>o</w:t>
      </w:r>
      <w:r w:rsidRPr="0018093A">
        <w:rPr>
          <w:rFonts w:ascii="Arial" w:eastAsia="Calibri" w:hAnsi="Arial" w:cs="Arial"/>
          <w:spacing w:val="-3"/>
          <w:sz w:val="24"/>
          <w:szCs w:val="24"/>
        </w:rPr>
        <w:t xml:space="preserve"> </w:t>
      </w:r>
      <w:r w:rsidRPr="0018093A">
        <w:rPr>
          <w:rFonts w:ascii="Arial" w:eastAsia="Calibri" w:hAnsi="Arial" w:cs="Arial"/>
          <w:sz w:val="24"/>
          <w:szCs w:val="24"/>
        </w:rPr>
        <w:t>r</w:t>
      </w:r>
      <w:r w:rsidRPr="0018093A">
        <w:rPr>
          <w:rFonts w:ascii="Arial" w:eastAsia="Calibri" w:hAnsi="Arial" w:cs="Arial"/>
          <w:spacing w:val="1"/>
          <w:sz w:val="24"/>
          <w:szCs w:val="24"/>
        </w:rPr>
        <w:t>e</w:t>
      </w:r>
      <w:r w:rsidRPr="0018093A">
        <w:rPr>
          <w:rFonts w:ascii="Arial" w:eastAsia="Calibri" w:hAnsi="Arial" w:cs="Arial"/>
          <w:spacing w:val="-1"/>
          <w:sz w:val="24"/>
          <w:szCs w:val="24"/>
        </w:rPr>
        <w:t>c</w:t>
      </w:r>
      <w:r w:rsidRPr="0018093A">
        <w:rPr>
          <w:rFonts w:ascii="Arial" w:eastAsia="Calibri" w:hAnsi="Arial" w:cs="Arial"/>
          <w:sz w:val="24"/>
          <w:szCs w:val="24"/>
        </w:rPr>
        <w:t>ei</w:t>
      </w:r>
      <w:r w:rsidRPr="0018093A">
        <w:rPr>
          <w:rFonts w:ascii="Arial" w:eastAsia="Calibri" w:hAnsi="Arial" w:cs="Arial"/>
          <w:spacing w:val="1"/>
          <w:sz w:val="24"/>
          <w:szCs w:val="24"/>
        </w:rPr>
        <w:t>v</w:t>
      </w:r>
      <w:r w:rsidRPr="0018093A">
        <w:rPr>
          <w:rFonts w:ascii="Arial" w:eastAsia="Calibri" w:hAnsi="Arial" w:cs="Arial"/>
          <w:spacing w:val="-2"/>
          <w:sz w:val="24"/>
          <w:szCs w:val="24"/>
        </w:rPr>
        <w:t>i</w:t>
      </w:r>
      <w:r w:rsidRPr="0018093A">
        <w:rPr>
          <w:rFonts w:ascii="Arial" w:eastAsia="Calibri" w:hAnsi="Arial" w:cs="Arial"/>
          <w:spacing w:val="-1"/>
          <w:sz w:val="24"/>
          <w:szCs w:val="24"/>
        </w:rPr>
        <w:t>n</w:t>
      </w:r>
      <w:r w:rsidRPr="0018093A">
        <w:rPr>
          <w:rFonts w:ascii="Arial" w:eastAsia="Calibri" w:hAnsi="Arial" w:cs="Arial"/>
          <w:sz w:val="24"/>
          <w:szCs w:val="24"/>
        </w:rPr>
        <w:t>g</w:t>
      </w:r>
      <w:r w:rsidRPr="0018093A">
        <w:rPr>
          <w:rFonts w:ascii="Arial" w:eastAsia="Calibri" w:hAnsi="Arial" w:cs="Arial"/>
          <w:spacing w:val="-1"/>
          <w:sz w:val="24"/>
          <w:szCs w:val="24"/>
        </w:rPr>
        <w:t xml:space="preserve"> </w:t>
      </w:r>
      <w:r w:rsidRPr="0018093A">
        <w:rPr>
          <w:rFonts w:ascii="Arial" w:eastAsia="Calibri" w:hAnsi="Arial" w:cs="Arial"/>
          <w:sz w:val="24"/>
          <w:szCs w:val="24"/>
        </w:rPr>
        <w:t>yo</w:t>
      </w:r>
      <w:r w:rsidRPr="0018093A">
        <w:rPr>
          <w:rFonts w:ascii="Arial" w:eastAsia="Calibri" w:hAnsi="Arial" w:cs="Arial"/>
          <w:spacing w:val="1"/>
          <w:sz w:val="24"/>
          <w:szCs w:val="24"/>
        </w:rPr>
        <w:t>u</w:t>
      </w:r>
      <w:r w:rsidRPr="0018093A">
        <w:rPr>
          <w:rFonts w:ascii="Arial" w:eastAsia="Calibri" w:hAnsi="Arial" w:cs="Arial"/>
          <w:sz w:val="24"/>
          <w:szCs w:val="24"/>
        </w:rPr>
        <w:t>r</w:t>
      </w:r>
      <w:r w:rsidRPr="0018093A">
        <w:rPr>
          <w:rFonts w:ascii="Arial" w:eastAsia="Calibri" w:hAnsi="Arial" w:cs="Arial"/>
          <w:spacing w:val="-1"/>
          <w:sz w:val="24"/>
          <w:szCs w:val="24"/>
        </w:rPr>
        <w:t xml:space="preserve"> </w:t>
      </w:r>
      <w:r w:rsidRPr="0018093A">
        <w:rPr>
          <w:rFonts w:ascii="Arial" w:eastAsia="Calibri" w:hAnsi="Arial" w:cs="Arial"/>
          <w:spacing w:val="-2"/>
          <w:sz w:val="24"/>
          <w:szCs w:val="24"/>
        </w:rPr>
        <w:t>a</w:t>
      </w:r>
      <w:r w:rsidRPr="0018093A">
        <w:rPr>
          <w:rFonts w:ascii="Arial" w:eastAsia="Calibri" w:hAnsi="Arial" w:cs="Arial"/>
          <w:spacing w:val="1"/>
          <w:sz w:val="24"/>
          <w:szCs w:val="24"/>
        </w:rPr>
        <w:t>pp</w:t>
      </w:r>
      <w:r w:rsidRPr="0018093A">
        <w:rPr>
          <w:rFonts w:ascii="Arial" w:eastAsia="Calibri" w:hAnsi="Arial" w:cs="Arial"/>
          <w:sz w:val="24"/>
          <w:szCs w:val="24"/>
        </w:rPr>
        <w:t>lic</w:t>
      </w:r>
      <w:r w:rsidRPr="0018093A">
        <w:rPr>
          <w:rFonts w:ascii="Arial" w:eastAsia="Calibri" w:hAnsi="Arial" w:cs="Arial"/>
          <w:spacing w:val="-2"/>
          <w:sz w:val="24"/>
          <w:szCs w:val="24"/>
        </w:rPr>
        <w:t>a</w:t>
      </w:r>
      <w:r w:rsidRPr="0018093A">
        <w:rPr>
          <w:rFonts w:ascii="Arial" w:eastAsia="Calibri" w:hAnsi="Arial" w:cs="Arial"/>
          <w:spacing w:val="1"/>
          <w:sz w:val="24"/>
          <w:szCs w:val="24"/>
        </w:rPr>
        <w:t>t</w:t>
      </w:r>
      <w:r w:rsidRPr="0018093A">
        <w:rPr>
          <w:rFonts w:ascii="Arial" w:eastAsia="Calibri" w:hAnsi="Arial" w:cs="Arial"/>
          <w:sz w:val="24"/>
          <w:szCs w:val="24"/>
        </w:rPr>
        <w:t>i</w:t>
      </w:r>
      <w:r w:rsidRPr="0018093A">
        <w:rPr>
          <w:rFonts w:ascii="Arial" w:eastAsia="Calibri" w:hAnsi="Arial" w:cs="Arial"/>
          <w:spacing w:val="-2"/>
          <w:sz w:val="24"/>
          <w:szCs w:val="24"/>
        </w:rPr>
        <w:t>o</w:t>
      </w:r>
      <w:r w:rsidRPr="0018093A">
        <w:rPr>
          <w:rFonts w:ascii="Arial" w:eastAsia="Calibri" w:hAnsi="Arial" w:cs="Arial"/>
          <w:sz w:val="24"/>
          <w:szCs w:val="24"/>
        </w:rPr>
        <w:t xml:space="preserve">n </w:t>
      </w:r>
      <w:r w:rsidRPr="0018093A">
        <w:rPr>
          <w:rFonts w:ascii="Arial" w:eastAsia="Calibri" w:hAnsi="Arial" w:cs="Arial"/>
          <w:spacing w:val="-1"/>
          <w:sz w:val="24"/>
          <w:szCs w:val="24"/>
        </w:rPr>
        <w:t>f</w:t>
      </w:r>
      <w:r w:rsidRPr="0018093A">
        <w:rPr>
          <w:rFonts w:ascii="Arial" w:eastAsia="Calibri" w:hAnsi="Arial" w:cs="Arial"/>
          <w:spacing w:val="1"/>
          <w:sz w:val="24"/>
          <w:szCs w:val="24"/>
        </w:rPr>
        <w:t>o</w:t>
      </w:r>
      <w:r w:rsidRPr="0018093A">
        <w:rPr>
          <w:rFonts w:ascii="Arial" w:eastAsia="Calibri" w:hAnsi="Arial" w:cs="Arial"/>
          <w:sz w:val="24"/>
          <w:szCs w:val="24"/>
        </w:rPr>
        <w:t xml:space="preserve">rm. </w:t>
      </w:r>
    </w:p>
    <w:p w:rsidR="00A34C2A" w:rsidRPr="0018093A" w:rsidRDefault="00A34C2A" w:rsidP="00F152A6">
      <w:pPr>
        <w:ind w:left="737" w:right="737"/>
        <w:jc w:val="both"/>
        <w:rPr>
          <w:rFonts w:ascii="Arial" w:eastAsia="Calibri" w:hAnsi="Arial" w:cs="Arial"/>
          <w:sz w:val="24"/>
          <w:szCs w:val="24"/>
        </w:rPr>
      </w:pPr>
    </w:p>
    <w:p w:rsidR="00546919" w:rsidRPr="0018093A" w:rsidRDefault="00847658" w:rsidP="00F152A6">
      <w:pPr>
        <w:ind w:left="737" w:right="737"/>
        <w:jc w:val="both"/>
        <w:rPr>
          <w:rFonts w:ascii="Arial" w:eastAsia="Calibri" w:hAnsi="Arial" w:cs="Arial"/>
          <w:sz w:val="24"/>
          <w:szCs w:val="24"/>
        </w:rPr>
      </w:pPr>
      <w:r w:rsidRPr="0018093A">
        <w:rPr>
          <w:rFonts w:ascii="Arial" w:eastAsia="Calibri" w:hAnsi="Arial" w:cs="Arial"/>
          <w:spacing w:val="1"/>
          <w:sz w:val="24"/>
          <w:szCs w:val="24"/>
        </w:rPr>
        <w:t>Y</w:t>
      </w:r>
      <w:r w:rsidRPr="0018093A">
        <w:rPr>
          <w:rFonts w:ascii="Arial" w:eastAsia="Calibri" w:hAnsi="Arial" w:cs="Arial"/>
          <w:spacing w:val="-1"/>
          <w:sz w:val="24"/>
          <w:szCs w:val="24"/>
        </w:rPr>
        <w:t>o</w:t>
      </w:r>
      <w:r w:rsidRPr="0018093A">
        <w:rPr>
          <w:rFonts w:ascii="Arial" w:eastAsia="Calibri" w:hAnsi="Arial" w:cs="Arial"/>
          <w:spacing w:val="1"/>
          <w:sz w:val="24"/>
          <w:szCs w:val="24"/>
        </w:rPr>
        <w:t>u</w:t>
      </w:r>
      <w:r w:rsidRPr="0018093A">
        <w:rPr>
          <w:rFonts w:ascii="Arial" w:eastAsia="Calibri" w:hAnsi="Arial" w:cs="Arial"/>
          <w:sz w:val="24"/>
          <w:szCs w:val="24"/>
        </w:rPr>
        <w:t>rs</w:t>
      </w:r>
      <w:r w:rsidRPr="0018093A">
        <w:rPr>
          <w:rFonts w:ascii="Arial" w:eastAsia="Calibri" w:hAnsi="Arial" w:cs="Arial"/>
          <w:spacing w:val="-8"/>
          <w:sz w:val="24"/>
          <w:szCs w:val="24"/>
        </w:rPr>
        <w:t xml:space="preserve"> </w:t>
      </w:r>
      <w:r w:rsidRPr="0018093A">
        <w:rPr>
          <w:rFonts w:ascii="Arial" w:eastAsia="Calibri" w:hAnsi="Arial" w:cs="Arial"/>
          <w:sz w:val="24"/>
          <w:szCs w:val="24"/>
        </w:rPr>
        <w:t>si</w:t>
      </w:r>
      <w:r w:rsidRPr="0018093A">
        <w:rPr>
          <w:rFonts w:ascii="Arial" w:eastAsia="Calibri" w:hAnsi="Arial" w:cs="Arial"/>
          <w:spacing w:val="1"/>
          <w:sz w:val="24"/>
          <w:szCs w:val="24"/>
        </w:rPr>
        <w:t>n</w:t>
      </w:r>
      <w:r w:rsidRPr="0018093A">
        <w:rPr>
          <w:rFonts w:ascii="Arial" w:eastAsia="Calibri" w:hAnsi="Arial" w:cs="Arial"/>
          <w:spacing w:val="-1"/>
          <w:sz w:val="24"/>
          <w:szCs w:val="24"/>
        </w:rPr>
        <w:t>c</w:t>
      </w:r>
      <w:r w:rsidRPr="0018093A">
        <w:rPr>
          <w:rFonts w:ascii="Arial" w:eastAsia="Calibri" w:hAnsi="Arial" w:cs="Arial"/>
          <w:sz w:val="24"/>
          <w:szCs w:val="24"/>
        </w:rPr>
        <w:t>e</w:t>
      </w:r>
      <w:r w:rsidRPr="0018093A">
        <w:rPr>
          <w:rFonts w:ascii="Arial" w:eastAsia="Calibri" w:hAnsi="Arial" w:cs="Arial"/>
          <w:spacing w:val="1"/>
          <w:sz w:val="24"/>
          <w:szCs w:val="24"/>
        </w:rPr>
        <w:t>re</w:t>
      </w:r>
      <w:r w:rsidRPr="0018093A">
        <w:rPr>
          <w:rFonts w:ascii="Arial" w:eastAsia="Calibri" w:hAnsi="Arial" w:cs="Arial"/>
          <w:sz w:val="24"/>
          <w:szCs w:val="24"/>
        </w:rPr>
        <w:t>ly</w:t>
      </w:r>
    </w:p>
    <w:p w:rsidR="00546919" w:rsidRPr="0018093A" w:rsidRDefault="00546919" w:rsidP="00F152A6">
      <w:pPr>
        <w:spacing w:before="6" w:line="100" w:lineRule="exact"/>
        <w:ind w:left="737" w:right="737"/>
        <w:jc w:val="both"/>
        <w:rPr>
          <w:rFonts w:ascii="Arial" w:hAnsi="Arial" w:cs="Arial"/>
          <w:sz w:val="24"/>
          <w:szCs w:val="24"/>
        </w:rPr>
      </w:pPr>
    </w:p>
    <w:p w:rsidR="00546919" w:rsidRPr="0018093A" w:rsidRDefault="00546919" w:rsidP="00F152A6">
      <w:pPr>
        <w:spacing w:line="200" w:lineRule="exact"/>
        <w:ind w:left="737" w:right="737"/>
        <w:jc w:val="both"/>
        <w:rPr>
          <w:rFonts w:ascii="Arial" w:hAnsi="Arial" w:cs="Arial"/>
          <w:sz w:val="24"/>
          <w:szCs w:val="24"/>
        </w:rPr>
      </w:pPr>
    </w:p>
    <w:p w:rsidR="00546919" w:rsidRPr="0018093A" w:rsidRDefault="00546919" w:rsidP="00F152A6">
      <w:pPr>
        <w:spacing w:line="200" w:lineRule="exact"/>
        <w:ind w:left="737" w:right="737"/>
        <w:jc w:val="both"/>
        <w:rPr>
          <w:rFonts w:ascii="Arial" w:hAnsi="Arial" w:cs="Arial"/>
          <w:sz w:val="24"/>
          <w:szCs w:val="24"/>
        </w:rPr>
      </w:pPr>
    </w:p>
    <w:p w:rsidR="00546919" w:rsidRPr="0018093A" w:rsidRDefault="00546919" w:rsidP="00F152A6">
      <w:pPr>
        <w:spacing w:line="200" w:lineRule="exact"/>
        <w:ind w:left="737" w:right="737"/>
        <w:jc w:val="both"/>
        <w:rPr>
          <w:rFonts w:ascii="Arial" w:hAnsi="Arial" w:cs="Arial"/>
          <w:sz w:val="24"/>
          <w:szCs w:val="24"/>
        </w:rPr>
      </w:pPr>
    </w:p>
    <w:p w:rsidR="00546919" w:rsidRPr="0018093A" w:rsidRDefault="00A34C2A" w:rsidP="00F152A6">
      <w:pPr>
        <w:ind w:left="737" w:right="737"/>
        <w:jc w:val="both"/>
        <w:rPr>
          <w:rFonts w:ascii="Arial" w:eastAsia="Calibri" w:hAnsi="Arial" w:cs="Arial"/>
          <w:sz w:val="24"/>
          <w:szCs w:val="24"/>
        </w:rPr>
      </w:pPr>
      <w:r w:rsidRPr="0018093A">
        <w:rPr>
          <w:rFonts w:ascii="Arial" w:eastAsia="Calibri" w:hAnsi="Arial" w:cs="Arial"/>
          <w:spacing w:val="1"/>
          <w:sz w:val="24"/>
          <w:szCs w:val="24"/>
        </w:rPr>
        <w:t>Miss T Peters</w:t>
      </w:r>
    </w:p>
    <w:p w:rsidR="00546919" w:rsidRPr="0018093A" w:rsidRDefault="00847658" w:rsidP="00F152A6">
      <w:pPr>
        <w:spacing w:line="280" w:lineRule="exact"/>
        <w:ind w:left="737" w:right="737"/>
        <w:jc w:val="both"/>
        <w:rPr>
          <w:rFonts w:ascii="Arial" w:eastAsia="Calibri" w:hAnsi="Arial" w:cs="Arial"/>
          <w:sz w:val="24"/>
          <w:szCs w:val="24"/>
        </w:rPr>
        <w:sectPr w:rsidR="00546919" w:rsidRPr="0018093A">
          <w:pgSz w:w="12240" w:h="15840"/>
          <w:pgMar w:top="1480" w:right="740" w:bottom="280" w:left="880" w:header="720" w:footer="720" w:gutter="0"/>
          <w:cols w:space="720"/>
        </w:sectPr>
      </w:pPr>
      <w:r w:rsidRPr="0018093A">
        <w:rPr>
          <w:rFonts w:ascii="Arial" w:eastAsia="Calibri" w:hAnsi="Arial" w:cs="Arial"/>
          <w:spacing w:val="-1"/>
          <w:position w:val="1"/>
          <w:sz w:val="24"/>
          <w:szCs w:val="24"/>
        </w:rPr>
        <w:t>H</w:t>
      </w:r>
      <w:r w:rsidRPr="0018093A">
        <w:rPr>
          <w:rFonts w:ascii="Arial" w:eastAsia="Calibri" w:hAnsi="Arial" w:cs="Arial"/>
          <w:position w:val="1"/>
          <w:sz w:val="24"/>
          <w:szCs w:val="24"/>
        </w:rPr>
        <w:t>e</w:t>
      </w:r>
      <w:r w:rsidRPr="0018093A">
        <w:rPr>
          <w:rFonts w:ascii="Arial" w:eastAsia="Calibri" w:hAnsi="Arial" w:cs="Arial"/>
          <w:spacing w:val="1"/>
          <w:position w:val="1"/>
          <w:sz w:val="24"/>
          <w:szCs w:val="24"/>
        </w:rPr>
        <w:t>a</w:t>
      </w:r>
      <w:r w:rsidRPr="0018093A">
        <w:rPr>
          <w:rFonts w:ascii="Arial" w:eastAsia="Calibri" w:hAnsi="Arial" w:cs="Arial"/>
          <w:spacing w:val="2"/>
          <w:position w:val="1"/>
          <w:sz w:val="24"/>
          <w:szCs w:val="24"/>
        </w:rPr>
        <w:t>d</w:t>
      </w:r>
      <w:r w:rsidR="00A34C2A" w:rsidRPr="0018093A">
        <w:rPr>
          <w:rFonts w:ascii="Arial" w:eastAsia="Calibri" w:hAnsi="Arial" w:cs="Arial"/>
          <w:spacing w:val="2"/>
          <w:position w:val="1"/>
          <w:sz w:val="24"/>
          <w:szCs w:val="24"/>
        </w:rPr>
        <w:t xml:space="preserve"> </w:t>
      </w:r>
      <w:r w:rsidRPr="0018093A">
        <w:rPr>
          <w:rFonts w:ascii="Arial" w:eastAsia="Calibri" w:hAnsi="Arial" w:cs="Arial"/>
          <w:spacing w:val="-1"/>
          <w:position w:val="1"/>
          <w:sz w:val="24"/>
          <w:szCs w:val="24"/>
        </w:rPr>
        <w:t>t</w:t>
      </w:r>
      <w:r w:rsidRPr="0018093A">
        <w:rPr>
          <w:rFonts w:ascii="Arial" w:eastAsia="Calibri" w:hAnsi="Arial" w:cs="Arial"/>
          <w:position w:val="1"/>
          <w:sz w:val="24"/>
          <w:szCs w:val="24"/>
        </w:rPr>
        <w:t>e</w:t>
      </w:r>
      <w:r w:rsidRPr="0018093A">
        <w:rPr>
          <w:rFonts w:ascii="Arial" w:eastAsia="Calibri" w:hAnsi="Arial" w:cs="Arial"/>
          <w:spacing w:val="1"/>
          <w:position w:val="1"/>
          <w:sz w:val="24"/>
          <w:szCs w:val="24"/>
        </w:rPr>
        <w:t>a</w:t>
      </w:r>
      <w:r w:rsidRPr="0018093A">
        <w:rPr>
          <w:rFonts w:ascii="Arial" w:eastAsia="Calibri" w:hAnsi="Arial" w:cs="Arial"/>
          <w:spacing w:val="-3"/>
          <w:position w:val="1"/>
          <w:sz w:val="24"/>
          <w:szCs w:val="24"/>
        </w:rPr>
        <w:t>c</w:t>
      </w:r>
      <w:r w:rsidRPr="0018093A">
        <w:rPr>
          <w:rFonts w:ascii="Arial" w:eastAsia="Calibri" w:hAnsi="Arial" w:cs="Arial"/>
          <w:spacing w:val="1"/>
          <w:position w:val="1"/>
          <w:sz w:val="24"/>
          <w:szCs w:val="24"/>
        </w:rPr>
        <w:t>h</w:t>
      </w:r>
      <w:r w:rsidRPr="0018093A">
        <w:rPr>
          <w:rFonts w:ascii="Arial" w:eastAsia="Calibri" w:hAnsi="Arial" w:cs="Arial"/>
          <w:position w:val="1"/>
          <w:sz w:val="24"/>
          <w:szCs w:val="24"/>
        </w:rPr>
        <w:t>er</w:t>
      </w:r>
    </w:p>
    <w:p w:rsidR="00546919" w:rsidRPr="00D06EA7" w:rsidRDefault="00CA6D1C">
      <w:pPr>
        <w:spacing w:before="36" w:line="256" w:lineRule="auto"/>
        <w:ind w:left="9053" w:right="339" w:hanging="1921"/>
        <w:jc w:val="right"/>
        <w:rPr>
          <w:rFonts w:ascii="Arial" w:eastAsia="Calibri" w:hAnsi="Arial" w:cs="Arial"/>
          <w:sz w:val="22"/>
          <w:szCs w:val="22"/>
        </w:rPr>
      </w:pPr>
      <w:r w:rsidRPr="00D06EA7">
        <w:rPr>
          <w:rFonts w:ascii="Arial" w:hAnsi="Arial" w:cs="Arial"/>
          <w:noProof/>
          <w:lang w:val="en-GB" w:eastAsia="en-GB"/>
        </w:rPr>
        <w:lastRenderedPageBreak/>
        <mc:AlternateContent>
          <mc:Choice Requires="wpg">
            <w:drawing>
              <wp:anchor distT="0" distB="0" distL="114300" distR="114300" simplePos="0" relativeHeight="251657216" behindDoc="1" locked="0" layoutInCell="1" allowOverlap="1" wp14:anchorId="656AAF73" wp14:editId="48D9C251">
                <wp:simplePos x="0" y="0"/>
                <wp:positionH relativeFrom="page">
                  <wp:posOffset>-8877300</wp:posOffset>
                </wp:positionH>
                <wp:positionV relativeFrom="page">
                  <wp:posOffset>114300</wp:posOffset>
                </wp:positionV>
                <wp:extent cx="7414895" cy="10058400"/>
                <wp:effectExtent l="0" t="0" r="0" b="0"/>
                <wp:wrapNone/>
                <wp:docPr id="2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895" cy="10058400"/>
                          <a:chOff x="-1481" y="-330"/>
                          <a:chExt cx="11677" cy="15840"/>
                        </a:xfrm>
                      </wpg:grpSpPr>
                      <pic:pic xmlns:pic="http://schemas.openxmlformats.org/drawingml/2006/picture">
                        <pic:nvPicPr>
                          <pic:cNvPr id="25"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81" y="-330"/>
                            <a:ext cx="11677"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81" y="12812"/>
                            <a:ext cx="3273" cy="4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CC7229" id="Group 19" o:spid="_x0000_s1026" style="position:absolute;margin-left:-699pt;margin-top:9pt;width:583.85pt;height:11in;z-index:-251659264;mso-position-horizontal-relative:page;mso-position-vertical-relative:page" coordorigin="-1481,-330" coordsize="11677,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kuVf+9Sv9ynIlE1AD6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lNf7lPT7lMf7lBBLRRRQ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Epr/AHKclD/caggfRR/BRQWF&#10;FFFABRRRQAUUUUAFFFFABRRRQAUUUUAFFFFABRRRQAUUUUAFFFFABRRRQAUUUUAFFFFABRRRQAUU&#10;UUAFFFFABRQx21E70ESkS0UI+9aKC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481;top:-330;width:11677;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">
                  <v:imagedata r:id="rId15" o:title=""/>
                </v:shape>
                <v:shape id="Picture 20" o:spid="_x0000_s1028" type="#_x0000_t75" style="position:absolute;left:981;top:12812;width:3273;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">
                  <v:imagedata r:id="rId16" o:title=""/>
                </v:shape>
                <w10:wrap anchorx="page" anchory="page"/>
              </v:group>
            </w:pict>
          </mc:Fallback>
        </mc:AlternateContent>
      </w:r>
      <w:r w:rsidR="00847658" w:rsidRPr="00D06EA7">
        <w:rPr>
          <w:rFonts w:ascii="Arial" w:eastAsia="Calibri" w:hAnsi="Arial" w:cs="Arial"/>
          <w:b/>
          <w:color w:val="FFFFFF"/>
          <w:sz w:val="28"/>
          <w:szCs w:val="28"/>
        </w:rPr>
        <w:t>Sch</w:t>
      </w:r>
      <w:r w:rsidR="00847658" w:rsidRPr="00D06EA7">
        <w:rPr>
          <w:rFonts w:ascii="Arial" w:eastAsia="Calibri" w:hAnsi="Arial" w:cs="Arial"/>
          <w:b/>
          <w:color w:val="FFFFFF"/>
          <w:spacing w:val="-2"/>
          <w:sz w:val="28"/>
          <w:szCs w:val="28"/>
        </w:rPr>
        <w:t>o</w:t>
      </w:r>
      <w:r w:rsidR="00847658" w:rsidRPr="00D06EA7">
        <w:rPr>
          <w:rFonts w:ascii="Arial" w:eastAsia="Calibri" w:hAnsi="Arial" w:cs="Arial"/>
          <w:b/>
          <w:color w:val="FFFFFF"/>
          <w:sz w:val="28"/>
          <w:szCs w:val="28"/>
        </w:rPr>
        <w:t>ol</w:t>
      </w:r>
      <w:r w:rsidR="00847658" w:rsidRPr="00D06EA7">
        <w:rPr>
          <w:rFonts w:ascii="Arial" w:eastAsia="Calibri" w:hAnsi="Arial" w:cs="Arial"/>
          <w:b/>
          <w:color w:val="FFFFFF"/>
          <w:sz w:val="22"/>
          <w:szCs w:val="22"/>
        </w:rPr>
        <w:t>,</w:t>
      </w:r>
      <w:r w:rsidR="00847658" w:rsidRPr="00D06EA7">
        <w:rPr>
          <w:rFonts w:ascii="Arial" w:eastAsia="Calibri" w:hAnsi="Arial" w:cs="Arial"/>
          <w:b/>
          <w:color w:val="FFFFFF"/>
          <w:spacing w:val="-13"/>
          <w:sz w:val="22"/>
          <w:szCs w:val="22"/>
        </w:rPr>
        <w:t xml:space="preserve"> </w:t>
      </w:r>
      <w:r w:rsidR="00847658" w:rsidRPr="00D06EA7">
        <w:rPr>
          <w:rFonts w:ascii="Arial" w:eastAsia="Calibri" w:hAnsi="Arial" w:cs="Arial"/>
          <w:b/>
          <w:color w:val="FFFFFF"/>
          <w:spacing w:val="1"/>
          <w:sz w:val="22"/>
          <w:szCs w:val="22"/>
        </w:rPr>
        <w:t>2</w:t>
      </w:r>
      <w:r w:rsidR="00847658" w:rsidRPr="00D06EA7">
        <w:rPr>
          <w:rFonts w:ascii="Arial" w:eastAsia="Calibri" w:hAnsi="Arial" w:cs="Arial"/>
          <w:b/>
          <w:color w:val="FFFFFF"/>
          <w:spacing w:val="-3"/>
          <w:sz w:val="22"/>
          <w:szCs w:val="22"/>
        </w:rPr>
        <w:t>U</w:t>
      </w:r>
      <w:r w:rsidR="00847658" w:rsidRPr="00D06EA7">
        <w:rPr>
          <w:rFonts w:ascii="Arial" w:eastAsia="Calibri" w:hAnsi="Arial" w:cs="Arial"/>
          <w:b/>
          <w:color w:val="FFFFFF"/>
          <w:sz w:val="22"/>
          <w:szCs w:val="22"/>
        </w:rPr>
        <w:t>X</w:t>
      </w:r>
    </w:p>
    <w:p w:rsidR="00A34C2A" w:rsidRDefault="0018093A" w:rsidP="00A34C2A">
      <w:pPr>
        <w:pStyle w:val="Default"/>
        <w:jc w:val="center"/>
        <w:rPr>
          <w:rFonts w:ascii="Arial" w:hAnsi="Arial" w:cs="Arial"/>
          <w:b/>
        </w:rPr>
      </w:pPr>
      <w:bookmarkStart w:id="0" w:name="_GoBack"/>
      <w:r>
        <w:rPr>
          <w:rFonts w:ascii="Arial" w:hAnsi="Arial" w:cs="Arial"/>
          <w:b/>
        </w:rPr>
        <w:t>Class Teacher</w:t>
      </w:r>
      <w:r w:rsidR="00147AF8">
        <w:rPr>
          <w:rFonts w:ascii="Arial" w:hAnsi="Arial" w:cs="Arial"/>
          <w:b/>
        </w:rPr>
        <w:t>s</w:t>
      </w:r>
      <w:r w:rsidR="001E7879">
        <w:rPr>
          <w:rFonts w:ascii="Arial" w:hAnsi="Arial" w:cs="Arial"/>
          <w:b/>
        </w:rPr>
        <w:t xml:space="preserve"> required for September </w:t>
      </w:r>
    </w:p>
    <w:p w:rsidR="00F152A6" w:rsidRDefault="00F152A6" w:rsidP="00A34C2A">
      <w:pPr>
        <w:pStyle w:val="Default"/>
        <w:jc w:val="center"/>
        <w:rPr>
          <w:rFonts w:ascii="Arial" w:hAnsi="Arial" w:cs="Arial"/>
          <w:b/>
        </w:rPr>
      </w:pPr>
    </w:p>
    <w:p w:rsidR="001E7879" w:rsidRDefault="00F152A6" w:rsidP="00A34C2A">
      <w:pPr>
        <w:pStyle w:val="Default"/>
        <w:jc w:val="center"/>
        <w:rPr>
          <w:rFonts w:ascii="Arial" w:hAnsi="Arial" w:cs="Arial"/>
          <w:b/>
        </w:rPr>
      </w:pPr>
      <w:r>
        <w:rPr>
          <w:rFonts w:ascii="Arial" w:hAnsi="Arial" w:cs="Arial"/>
          <w:b/>
        </w:rPr>
        <w:t>Key Stage 1</w:t>
      </w:r>
    </w:p>
    <w:p w:rsidR="00F152A6" w:rsidRPr="00D06EA7" w:rsidRDefault="00F152A6" w:rsidP="00A34C2A">
      <w:pPr>
        <w:pStyle w:val="Default"/>
        <w:jc w:val="center"/>
        <w:rPr>
          <w:rFonts w:ascii="Arial" w:hAnsi="Arial" w:cs="Arial"/>
          <w:b/>
        </w:rPr>
      </w:pPr>
    </w:p>
    <w:p w:rsidR="00E14E47" w:rsidRDefault="00CC3719" w:rsidP="00A34C2A">
      <w:pPr>
        <w:pStyle w:val="Default"/>
        <w:jc w:val="center"/>
        <w:rPr>
          <w:rFonts w:ascii="Arial" w:hAnsi="Arial" w:cs="Arial"/>
        </w:rPr>
      </w:pPr>
      <w:r>
        <w:rPr>
          <w:rFonts w:ascii="Arial" w:hAnsi="Arial" w:cs="Arial"/>
        </w:rPr>
        <w:t xml:space="preserve">Salary Grade: </w:t>
      </w:r>
      <w:r w:rsidR="00D3022F">
        <w:rPr>
          <w:rFonts w:ascii="Arial" w:hAnsi="Arial" w:cs="Arial"/>
        </w:rPr>
        <w:t xml:space="preserve">Inner London </w:t>
      </w:r>
      <w:r>
        <w:rPr>
          <w:rFonts w:ascii="Arial" w:hAnsi="Arial" w:cs="Arial"/>
        </w:rPr>
        <w:t>MPS</w:t>
      </w:r>
      <w:r w:rsidR="0097384C">
        <w:rPr>
          <w:rFonts w:ascii="Arial" w:hAnsi="Arial" w:cs="Arial"/>
        </w:rPr>
        <w:t xml:space="preserve"> 3-6</w:t>
      </w:r>
      <w:r>
        <w:rPr>
          <w:rFonts w:ascii="Arial" w:hAnsi="Arial" w:cs="Arial"/>
        </w:rPr>
        <w:t xml:space="preserve"> </w:t>
      </w:r>
      <w:r w:rsidR="00F152A6">
        <w:rPr>
          <w:rFonts w:ascii="Arial" w:hAnsi="Arial" w:cs="Arial"/>
        </w:rPr>
        <w:t xml:space="preserve">+ </w:t>
      </w:r>
      <w:r w:rsidR="001E7879">
        <w:rPr>
          <w:rFonts w:ascii="Arial" w:hAnsi="Arial" w:cs="Arial"/>
        </w:rPr>
        <w:t>TLR</w:t>
      </w:r>
      <w:r w:rsidR="00F152A6">
        <w:rPr>
          <w:rFonts w:ascii="Arial" w:hAnsi="Arial" w:cs="Arial"/>
        </w:rPr>
        <w:t xml:space="preserve"> for </w:t>
      </w:r>
      <w:r w:rsidR="00D3022F">
        <w:rPr>
          <w:rFonts w:ascii="Arial" w:hAnsi="Arial" w:cs="Arial"/>
        </w:rPr>
        <w:t>exceptional</w:t>
      </w:r>
      <w:r w:rsidR="00F152A6">
        <w:rPr>
          <w:rFonts w:ascii="Arial" w:hAnsi="Arial" w:cs="Arial"/>
        </w:rPr>
        <w:t xml:space="preserve"> candidates</w:t>
      </w:r>
    </w:p>
    <w:p w:rsidR="00A34C2A" w:rsidRDefault="00D06EA7" w:rsidP="00A34C2A">
      <w:pPr>
        <w:pStyle w:val="Default"/>
        <w:jc w:val="center"/>
        <w:rPr>
          <w:rFonts w:ascii="Arial" w:hAnsi="Arial" w:cs="Arial"/>
        </w:rPr>
      </w:pPr>
      <w:r w:rsidRPr="00D06EA7">
        <w:rPr>
          <w:rFonts w:ascii="Arial" w:hAnsi="Arial" w:cs="Arial"/>
        </w:rPr>
        <w:t xml:space="preserve">Contract type: </w:t>
      </w:r>
      <w:r w:rsidR="001E7879">
        <w:rPr>
          <w:rFonts w:ascii="Arial" w:hAnsi="Arial" w:cs="Arial"/>
        </w:rPr>
        <w:t xml:space="preserve">Full </w:t>
      </w:r>
      <w:r w:rsidR="00E14E47">
        <w:rPr>
          <w:rFonts w:ascii="Arial" w:hAnsi="Arial" w:cs="Arial"/>
        </w:rPr>
        <w:t>Tim</w:t>
      </w:r>
      <w:r w:rsidR="001E7879">
        <w:rPr>
          <w:rFonts w:ascii="Arial" w:hAnsi="Arial" w:cs="Arial"/>
        </w:rPr>
        <w:t xml:space="preserve">e </w:t>
      </w:r>
      <w:r w:rsidR="00147AF8">
        <w:rPr>
          <w:rFonts w:ascii="Arial" w:hAnsi="Arial" w:cs="Arial"/>
        </w:rPr>
        <w:t>permanent</w:t>
      </w:r>
    </w:p>
    <w:p w:rsidR="00A34C2A" w:rsidRPr="00D06EA7" w:rsidRDefault="00A34C2A" w:rsidP="00A34C2A">
      <w:pPr>
        <w:pStyle w:val="Default"/>
        <w:rPr>
          <w:rFonts w:ascii="Arial" w:hAnsi="Arial" w:cs="Arial"/>
        </w:rPr>
      </w:pPr>
    </w:p>
    <w:p w:rsidR="00A34C2A" w:rsidRDefault="00A34C2A" w:rsidP="002F1D80">
      <w:pPr>
        <w:pStyle w:val="Default"/>
        <w:jc w:val="both"/>
        <w:rPr>
          <w:rFonts w:ascii="Arial" w:hAnsi="Arial" w:cs="Arial"/>
        </w:rPr>
      </w:pPr>
      <w:r w:rsidRPr="00D06EA7">
        <w:rPr>
          <w:rFonts w:ascii="Arial" w:hAnsi="Arial" w:cs="Arial"/>
        </w:rPr>
        <w:t xml:space="preserve">St Peter and St Paul is a successful and oversubscribed one-form entry Catholic primary school situated in the vibrant and diverse borough of Islington. We strive to bring out the best in all of our pupils; they demonstrate an excellent attitude to learning and attain high academic standards. </w:t>
      </w:r>
      <w:r w:rsidR="002F1D80">
        <w:rPr>
          <w:rFonts w:ascii="Arial" w:hAnsi="Arial" w:cs="Arial"/>
        </w:rPr>
        <w:t xml:space="preserve">Knowledge of Inspire Maths (Singapore Method) is desirable. </w:t>
      </w:r>
      <w:r w:rsidRPr="00D06EA7">
        <w:rPr>
          <w:rFonts w:ascii="Arial" w:hAnsi="Arial" w:cs="Arial"/>
        </w:rPr>
        <w:t xml:space="preserve">The Governing Body is seeking to appoint </w:t>
      </w:r>
      <w:r w:rsidR="001105A3">
        <w:rPr>
          <w:rFonts w:ascii="Arial" w:hAnsi="Arial" w:cs="Arial"/>
        </w:rPr>
        <w:t xml:space="preserve">a </w:t>
      </w:r>
      <w:r w:rsidRPr="00D06EA7">
        <w:rPr>
          <w:rFonts w:ascii="Arial" w:hAnsi="Arial" w:cs="Arial"/>
        </w:rPr>
        <w:t>highly</w:t>
      </w:r>
      <w:r w:rsidR="001105A3">
        <w:rPr>
          <w:rFonts w:ascii="Arial" w:hAnsi="Arial" w:cs="Arial"/>
        </w:rPr>
        <w:t xml:space="preserve"> motivated and creative teacher</w:t>
      </w:r>
      <w:r w:rsidRPr="00D06EA7">
        <w:rPr>
          <w:rFonts w:ascii="Arial" w:hAnsi="Arial" w:cs="Arial"/>
        </w:rPr>
        <w:t xml:space="preserve"> to join our team. Both newly qualified and experienced teachers are welcome to apply. </w:t>
      </w:r>
    </w:p>
    <w:p w:rsidR="00F152A6" w:rsidRPr="00D06EA7" w:rsidRDefault="00F152A6" w:rsidP="00A34C2A">
      <w:pPr>
        <w:pStyle w:val="Default"/>
        <w:rPr>
          <w:rFonts w:ascii="Arial" w:hAnsi="Arial" w:cs="Arial"/>
        </w:rPr>
      </w:pPr>
    </w:p>
    <w:p w:rsidR="00A34C2A" w:rsidRPr="00D06EA7" w:rsidRDefault="00A34C2A" w:rsidP="00A34C2A">
      <w:pPr>
        <w:pStyle w:val="Default"/>
        <w:rPr>
          <w:rFonts w:ascii="Arial" w:hAnsi="Arial" w:cs="Arial"/>
        </w:rPr>
      </w:pPr>
      <w:r w:rsidRPr="00D06EA7">
        <w:rPr>
          <w:rFonts w:ascii="Arial" w:hAnsi="Arial" w:cs="Arial"/>
        </w:rPr>
        <w:t xml:space="preserve">The successful candidates will: </w:t>
      </w:r>
    </w:p>
    <w:p w:rsidR="00A34C2A" w:rsidRPr="00D06EA7" w:rsidRDefault="00A34C2A" w:rsidP="00702AD1">
      <w:pPr>
        <w:pStyle w:val="Default"/>
        <w:numPr>
          <w:ilvl w:val="0"/>
          <w:numId w:val="4"/>
        </w:numPr>
        <w:spacing w:after="22"/>
        <w:rPr>
          <w:rFonts w:ascii="Arial" w:hAnsi="Arial" w:cs="Arial"/>
        </w:rPr>
      </w:pPr>
      <w:r w:rsidRPr="00D06EA7">
        <w:rPr>
          <w:rFonts w:ascii="Arial" w:hAnsi="Arial" w:cs="Arial"/>
        </w:rPr>
        <w:t xml:space="preserve">Support the Catholic ethos of the school </w:t>
      </w:r>
    </w:p>
    <w:p w:rsidR="00A34C2A" w:rsidRPr="00D06EA7" w:rsidRDefault="00A34C2A" w:rsidP="00702AD1">
      <w:pPr>
        <w:pStyle w:val="Default"/>
        <w:numPr>
          <w:ilvl w:val="0"/>
          <w:numId w:val="4"/>
        </w:numPr>
        <w:spacing w:after="22"/>
        <w:rPr>
          <w:rFonts w:ascii="Arial" w:hAnsi="Arial" w:cs="Arial"/>
        </w:rPr>
      </w:pPr>
      <w:r w:rsidRPr="00D06EA7">
        <w:rPr>
          <w:rFonts w:ascii="Arial" w:hAnsi="Arial" w:cs="Arial"/>
        </w:rPr>
        <w:t xml:space="preserve">Have high expectations of pupils and be excellent classroom practitioners </w:t>
      </w:r>
    </w:p>
    <w:p w:rsidR="00A34C2A" w:rsidRPr="00D06EA7" w:rsidRDefault="00A34C2A" w:rsidP="00702AD1">
      <w:pPr>
        <w:pStyle w:val="Default"/>
        <w:numPr>
          <w:ilvl w:val="0"/>
          <w:numId w:val="4"/>
        </w:numPr>
        <w:spacing w:after="22"/>
        <w:rPr>
          <w:rFonts w:ascii="Arial" w:hAnsi="Arial" w:cs="Arial"/>
        </w:rPr>
      </w:pPr>
      <w:r w:rsidRPr="00D06EA7">
        <w:rPr>
          <w:rFonts w:ascii="Arial" w:hAnsi="Arial" w:cs="Arial"/>
        </w:rPr>
        <w:t xml:space="preserve">Be able to communicate effectively with children, parents and staff </w:t>
      </w:r>
    </w:p>
    <w:p w:rsidR="00A34C2A" w:rsidRPr="00D06EA7" w:rsidRDefault="00A34C2A" w:rsidP="00702AD1">
      <w:pPr>
        <w:pStyle w:val="Default"/>
        <w:numPr>
          <w:ilvl w:val="0"/>
          <w:numId w:val="4"/>
        </w:numPr>
        <w:rPr>
          <w:rFonts w:ascii="Arial" w:hAnsi="Arial" w:cs="Arial"/>
        </w:rPr>
      </w:pPr>
      <w:r w:rsidRPr="00D06EA7">
        <w:rPr>
          <w:rFonts w:ascii="Arial" w:hAnsi="Arial" w:cs="Arial"/>
        </w:rPr>
        <w:t xml:space="preserve">Be able to work as part of a friendly and successful team </w:t>
      </w:r>
    </w:p>
    <w:p w:rsidR="00A34C2A" w:rsidRPr="00D06EA7" w:rsidRDefault="00A34C2A" w:rsidP="00A34C2A">
      <w:pPr>
        <w:pStyle w:val="Default"/>
        <w:rPr>
          <w:rFonts w:ascii="Arial" w:hAnsi="Arial" w:cs="Arial"/>
        </w:rPr>
      </w:pPr>
    </w:p>
    <w:p w:rsidR="00A34C2A" w:rsidRPr="00D06EA7" w:rsidRDefault="00A34C2A" w:rsidP="00A34C2A">
      <w:pPr>
        <w:pStyle w:val="Default"/>
        <w:rPr>
          <w:rFonts w:ascii="Arial" w:hAnsi="Arial" w:cs="Arial"/>
        </w:rPr>
      </w:pPr>
      <w:r w:rsidRPr="00D06EA7">
        <w:rPr>
          <w:rFonts w:ascii="Arial" w:hAnsi="Arial" w:cs="Arial"/>
        </w:rPr>
        <w:t xml:space="preserve">We offer: </w:t>
      </w:r>
    </w:p>
    <w:p w:rsidR="00A34C2A" w:rsidRPr="00D06EA7" w:rsidRDefault="00A34C2A" w:rsidP="00702AD1">
      <w:pPr>
        <w:pStyle w:val="Default"/>
        <w:numPr>
          <w:ilvl w:val="0"/>
          <w:numId w:val="5"/>
        </w:numPr>
        <w:spacing w:after="30"/>
        <w:rPr>
          <w:rFonts w:ascii="Arial" w:hAnsi="Arial" w:cs="Arial"/>
        </w:rPr>
      </w:pPr>
      <w:r w:rsidRPr="00D06EA7">
        <w:rPr>
          <w:rFonts w:ascii="Arial" w:hAnsi="Arial" w:cs="Arial"/>
        </w:rPr>
        <w:t xml:space="preserve">Enthusiastic, hardworking pupils who have ‘outstanding’ behaviour </w:t>
      </w:r>
    </w:p>
    <w:p w:rsidR="00A34C2A" w:rsidRPr="00D06EA7" w:rsidRDefault="00A34C2A" w:rsidP="00702AD1">
      <w:pPr>
        <w:pStyle w:val="Default"/>
        <w:numPr>
          <w:ilvl w:val="0"/>
          <w:numId w:val="5"/>
        </w:numPr>
        <w:spacing w:after="30"/>
        <w:rPr>
          <w:rFonts w:ascii="Arial" w:hAnsi="Arial" w:cs="Arial"/>
        </w:rPr>
      </w:pPr>
      <w:r w:rsidRPr="00D06EA7">
        <w:rPr>
          <w:rFonts w:ascii="Arial" w:hAnsi="Arial" w:cs="Arial"/>
        </w:rPr>
        <w:t xml:space="preserve">Excellent teaching and learning resources </w:t>
      </w:r>
    </w:p>
    <w:p w:rsidR="00A34C2A" w:rsidRPr="00D06EA7" w:rsidRDefault="00A34C2A" w:rsidP="00702AD1">
      <w:pPr>
        <w:pStyle w:val="Default"/>
        <w:numPr>
          <w:ilvl w:val="0"/>
          <w:numId w:val="5"/>
        </w:numPr>
        <w:spacing w:after="30"/>
        <w:rPr>
          <w:rFonts w:ascii="Arial" w:hAnsi="Arial" w:cs="Arial"/>
        </w:rPr>
      </w:pPr>
      <w:r w:rsidRPr="00D06EA7">
        <w:rPr>
          <w:rFonts w:ascii="Arial" w:hAnsi="Arial" w:cs="Arial"/>
        </w:rPr>
        <w:t xml:space="preserve">Supportive parents and School Governing Body </w:t>
      </w:r>
    </w:p>
    <w:p w:rsidR="00A34C2A" w:rsidRPr="00D06EA7" w:rsidRDefault="00A34C2A" w:rsidP="00702AD1">
      <w:pPr>
        <w:pStyle w:val="Default"/>
        <w:numPr>
          <w:ilvl w:val="0"/>
          <w:numId w:val="5"/>
        </w:numPr>
        <w:rPr>
          <w:rFonts w:ascii="Arial" w:hAnsi="Arial" w:cs="Arial"/>
        </w:rPr>
      </w:pPr>
      <w:r w:rsidRPr="00D06EA7">
        <w:rPr>
          <w:rFonts w:ascii="Arial" w:hAnsi="Arial" w:cs="Arial"/>
        </w:rPr>
        <w:t xml:space="preserve">Opportunities for continuing professional development </w:t>
      </w:r>
    </w:p>
    <w:p w:rsidR="00A34C2A" w:rsidRPr="00D06EA7" w:rsidRDefault="00A34C2A" w:rsidP="00A34C2A">
      <w:pPr>
        <w:pStyle w:val="Default"/>
        <w:rPr>
          <w:rFonts w:ascii="Arial" w:hAnsi="Arial" w:cs="Arial"/>
        </w:rPr>
      </w:pPr>
    </w:p>
    <w:p w:rsidR="00A34C2A" w:rsidRPr="00D06EA7" w:rsidRDefault="00A34C2A" w:rsidP="002F1D80">
      <w:pPr>
        <w:jc w:val="both"/>
        <w:rPr>
          <w:rFonts w:ascii="Arial" w:hAnsi="Arial" w:cs="Arial"/>
          <w:sz w:val="24"/>
          <w:szCs w:val="24"/>
        </w:rPr>
      </w:pPr>
      <w:r w:rsidRPr="00D06EA7">
        <w:rPr>
          <w:rFonts w:ascii="Arial" w:hAnsi="Arial" w:cs="Arial"/>
          <w:sz w:val="24"/>
          <w:szCs w:val="24"/>
        </w:rPr>
        <w:t>Visits to the school are strongly encouraged. Please contact Krystal Stack at the school office on 0207253 7226 to make an appointment</w:t>
      </w:r>
    </w:p>
    <w:p w:rsidR="0018093A" w:rsidRPr="00D06EA7" w:rsidRDefault="00A34C2A" w:rsidP="002F1D80">
      <w:pPr>
        <w:jc w:val="both"/>
        <w:rPr>
          <w:rFonts w:ascii="Arial" w:eastAsia="Calibri" w:hAnsi="Arial" w:cs="Arial"/>
          <w:sz w:val="28"/>
          <w:szCs w:val="28"/>
        </w:rPr>
      </w:pPr>
      <w:r w:rsidRPr="00D06EA7">
        <w:rPr>
          <w:rFonts w:ascii="Arial" w:hAnsi="Arial" w:cs="Arial"/>
          <w:sz w:val="24"/>
          <w:szCs w:val="24"/>
        </w:rPr>
        <w:t xml:space="preserve">Closing Date: </w:t>
      </w:r>
      <w:r w:rsidR="0018093A">
        <w:rPr>
          <w:rFonts w:ascii="Arial" w:eastAsia="Calibri" w:hAnsi="Arial" w:cs="Arial"/>
          <w:b/>
          <w:spacing w:val="-3"/>
          <w:sz w:val="24"/>
          <w:szCs w:val="24"/>
        </w:rPr>
        <w:t xml:space="preserve">Noon </w:t>
      </w:r>
      <w:r w:rsidR="00E14E47">
        <w:rPr>
          <w:rFonts w:ascii="Arial" w:eastAsia="Calibri" w:hAnsi="Arial" w:cs="Arial"/>
          <w:b/>
          <w:spacing w:val="-3"/>
          <w:sz w:val="24"/>
          <w:szCs w:val="24"/>
        </w:rPr>
        <w:t>Friday</w:t>
      </w:r>
      <w:r w:rsidR="003A30F3">
        <w:rPr>
          <w:rFonts w:ascii="Arial" w:eastAsia="Calibri" w:hAnsi="Arial" w:cs="Arial"/>
          <w:b/>
          <w:spacing w:val="-3"/>
          <w:sz w:val="24"/>
          <w:szCs w:val="24"/>
        </w:rPr>
        <w:t xml:space="preserve"> </w:t>
      </w:r>
      <w:r w:rsidR="00F152A6">
        <w:rPr>
          <w:rFonts w:ascii="Arial" w:eastAsia="Calibri" w:hAnsi="Arial" w:cs="Arial"/>
          <w:b/>
          <w:spacing w:val="-3"/>
          <w:sz w:val="24"/>
          <w:szCs w:val="24"/>
        </w:rPr>
        <w:t>21</w:t>
      </w:r>
      <w:r w:rsidR="00F152A6" w:rsidRPr="00F152A6">
        <w:rPr>
          <w:rFonts w:ascii="Arial" w:eastAsia="Calibri" w:hAnsi="Arial" w:cs="Arial"/>
          <w:b/>
          <w:spacing w:val="-3"/>
          <w:sz w:val="24"/>
          <w:szCs w:val="24"/>
          <w:vertAlign w:val="superscript"/>
        </w:rPr>
        <w:t>st</w:t>
      </w:r>
      <w:r w:rsidR="00F152A6">
        <w:rPr>
          <w:rFonts w:ascii="Arial" w:eastAsia="Calibri" w:hAnsi="Arial" w:cs="Arial"/>
          <w:b/>
          <w:spacing w:val="-3"/>
          <w:sz w:val="24"/>
          <w:szCs w:val="24"/>
        </w:rPr>
        <w:t xml:space="preserve"> June 2019</w:t>
      </w:r>
    </w:p>
    <w:p w:rsidR="00CC3719" w:rsidRPr="0018093A" w:rsidRDefault="00A34C2A" w:rsidP="002F1D80">
      <w:pPr>
        <w:spacing w:line="300" w:lineRule="exact"/>
        <w:jc w:val="both"/>
        <w:rPr>
          <w:rFonts w:ascii="Arial" w:hAnsi="Arial" w:cs="Arial"/>
          <w:sz w:val="24"/>
          <w:szCs w:val="24"/>
        </w:rPr>
      </w:pPr>
      <w:r w:rsidRPr="00D06EA7">
        <w:rPr>
          <w:rFonts w:ascii="Arial" w:hAnsi="Arial" w:cs="Arial"/>
          <w:sz w:val="24"/>
          <w:szCs w:val="24"/>
        </w:rPr>
        <w:t xml:space="preserve">Interviews:  </w:t>
      </w:r>
      <w:r w:rsidR="0018093A">
        <w:rPr>
          <w:rFonts w:ascii="Arial" w:hAnsi="Arial" w:cs="Arial"/>
          <w:sz w:val="24"/>
          <w:szCs w:val="24"/>
        </w:rPr>
        <w:t>Week beginning</w:t>
      </w:r>
      <w:r w:rsidR="003A30F3">
        <w:rPr>
          <w:rFonts w:ascii="Arial" w:hAnsi="Arial" w:cs="Arial"/>
          <w:sz w:val="24"/>
          <w:szCs w:val="24"/>
        </w:rPr>
        <w:t xml:space="preserve"> </w:t>
      </w:r>
      <w:r w:rsidR="00F152A6">
        <w:rPr>
          <w:rFonts w:ascii="Arial" w:eastAsia="Calibri" w:hAnsi="Arial" w:cs="Arial"/>
          <w:spacing w:val="-3"/>
          <w:sz w:val="24"/>
          <w:szCs w:val="24"/>
        </w:rPr>
        <w:t>24</w:t>
      </w:r>
      <w:r w:rsidR="00F152A6" w:rsidRPr="00F152A6">
        <w:rPr>
          <w:rFonts w:ascii="Arial" w:eastAsia="Calibri" w:hAnsi="Arial" w:cs="Arial"/>
          <w:spacing w:val="-3"/>
          <w:sz w:val="24"/>
          <w:szCs w:val="24"/>
          <w:vertAlign w:val="superscript"/>
        </w:rPr>
        <w:t>th</w:t>
      </w:r>
      <w:r w:rsidR="00F152A6">
        <w:rPr>
          <w:rFonts w:ascii="Arial" w:eastAsia="Calibri" w:hAnsi="Arial" w:cs="Arial"/>
          <w:spacing w:val="-3"/>
          <w:sz w:val="24"/>
          <w:szCs w:val="24"/>
        </w:rPr>
        <w:t xml:space="preserve"> June 2019</w:t>
      </w:r>
    </w:p>
    <w:p w:rsidR="00CC3719" w:rsidRDefault="00CC3719" w:rsidP="002F1D80">
      <w:pPr>
        <w:jc w:val="both"/>
        <w:rPr>
          <w:rFonts w:ascii="Arial" w:eastAsia="Calibri" w:hAnsi="Arial" w:cs="Arial"/>
          <w:sz w:val="24"/>
          <w:szCs w:val="24"/>
        </w:rPr>
      </w:pPr>
    </w:p>
    <w:p w:rsidR="00A34C2A" w:rsidRPr="00D06EA7" w:rsidRDefault="00A34C2A" w:rsidP="002F1D80">
      <w:pPr>
        <w:jc w:val="both"/>
        <w:rPr>
          <w:rFonts w:ascii="Arial" w:hAnsi="Arial" w:cs="Arial"/>
          <w:sz w:val="24"/>
          <w:szCs w:val="24"/>
        </w:rPr>
      </w:pPr>
      <w:r w:rsidRPr="00D06EA7">
        <w:rPr>
          <w:rFonts w:ascii="Arial" w:hAnsi="Arial" w:cs="Arial"/>
          <w:sz w:val="24"/>
          <w:szCs w:val="24"/>
        </w:rPr>
        <w:t>The Governing Body is committed to safeguarding and promoting the welfare of children and young people and expects all staff and volunteers to share this commitment. All appointments are subject to an enhanced DBS disclosure.</w:t>
      </w:r>
    </w:p>
    <w:bookmarkEnd w:id="0"/>
    <w:p w:rsidR="00546919" w:rsidRPr="00D06EA7" w:rsidRDefault="00847658" w:rsidP="002F1D80">
      <w:pPr>
        <w:spacing w:line="240" w:lineRule="exact"/>
        <w:ind w:right="339"/>
        <w:jc w:val="both"/>
        <w:rPr>
          <w:rFonts w:ascii="Arial" w:eastAsia="Calibri" w:hAnsi="Arial" w:cs="Arial"/>
          <w:sz w:val="24"/>
          <w:szCs w:val="24"/>
        </w:rPr>
      </w:pPr>
      <w:r w:rsidRPr="00D06EA7">
        <w:rPr>
          <w:rFonts w:ascii="Arial" w:eastAsia="Calibri" w:hAnsi="Arial" w:cs="Arial"/>
          <w:b/>
          <w:color w:val="FFFFFF"/>
          <w:spacing w:val="1"/>
          <w:position w:val="1"/>
          <w:sz w:val="24"/>
          <w:szCs w:val="24"/>
        </w:rPr>
        <w:t>T</w:t>
      </w:r>
      <w:r w:rsidRPr="00D06EA7">
        <w:rPr>
          <w:rFonts w:ascii="Arial" w:eastAsia="Calibri" w:hAnsi="Arial" w:cs="Arial"/>
          <w:b/>
          <w:color w:val="FFFFFF"/>
          <w:spacing w:val="-1"/>
          <w:position w:val="1"/>
          <w:sz w:val="24"/>
          <w:szCs w:val="24"/>
        </w:rPr>
        <w:t>e</w:t>
      </w:r>
      <w:r w:rsidRPr="00D06EA7">
        <w:rPr>
          <w:rFonts w:ascii="Arial" w:eastAsia="Calibri" w:hAnsi="Arial" w:cs="Arial"/>
          <w:b/>
          <w:color w:val="FFFFFF"/>
          <w:position w:val="1"/>
          <w:sz w:val="24"/>
          <w:szCs w:val="24"/>
        </w:rPr>
        <w:t>l</w:t>
      </w:r>
      <w:r w:rsidRPr="00D06EA7">
        <w:rPr>
          <w:rFonts w:ascii="Arial" w:eastAsia="Calibri" w:hAnsi="Arial" w:cs="Arial"/>
          <w:b/>
          <w:color w:val="FFFFFF"/>
          <w:spacing w:val="-10"/>
          <w:position w:val="1"/>
          <w:sz w:val="24"/>
          <w:szCs w:val="24"/>
        </w:rPr>
        <w:t xml:space="preserve"> </w:t>
      </w:r>
      <w:r w:rsidRPr="00D06EA7">
        <w:rPr>
          <w:rFonts w:ascii="Arial" w:eastAsia="Calibri" w:hAnsi="Arial" w:cs="Arial"/>
          <w:b/>
          <w:color w:val="FFFFFF"/>
          <w:spacing w:val="1"/>
          <w:position w:val="1"/>
          <w:sz w:val="24"/>
          <w:szCs w:val="24"/>
        </w:rPr>
        <w:t>N</w:t>
      </w:r>
      <w:r w:rsidRPr="00D06EA7">
        <w:rPr>
          <w:rFonts w:ascii="Arial" w:eastAsia="Calibri" w:hAnsi="Arial" w:cs="Arial"/>
          <w:b/>
          <w:color w:val="FFFFFF"/>
          <w:spacing w:val="-1"/>
          <w:position w:val="1"/>
          <w:sz w:val="24"/>
          <w:szCs w:val="24"/>
        </w:rPr>
        <w:t>u</w:t>
      </w:r>
      <w:r w:rsidRPr="00D06EA7">
        <w:rPr>
          <w:rFonts w:ascii="Arial" w:eastAsia="Calibri" w:hAnsi="Arial" w:cs="Arial"/>
          <w:b/>
          <w:color w:val="FFFFFF"/>
          <w:position w:val="1"/>
          <w:sz w:val="24"/>
          <w:szCs w:val="24"/>
        </w:rPr>
        <w:t>mb</w:t>
      </w:r>
      <w:r w:rsidRPr="00D06EA7">
        <w:rPr>
          <w:rFonts w:ascii="Arial" w:eastAsia="Calibri" w:hAnsi="Arial" w:cs="Arial"/>
          <w:b/>
          <w:color w:val="FFFFFF"/>
          <w:spacing w:val="-1"/>
          <w:position w:val="1"/>
          <w:sz w:val="24"/>
          <w:szCs w:val="24"/>
        </w:rPr>
        <w:t>e</w:t>
      </w:r>
      <w:r w:rsidRPr="00D06EA7">
        <w:rPr>
          <w:rFonts w:ascii="Arial" w:eastAsia="Calibri" w:hAnsi="Arial" w:cs="Arial"/>
          <w:b/>
          <w:color w:val="FFFFFF"/>
          <w:spacing w:val="1"/>
          <w:position w:val="1"/>
          <w:sz w:val="24"/>
          <w:szCs w:val="24"/>
        </w:rPr>
        <w:t>r</w:t>
      </w:r>
      <w:r w:rsidRPr="00D06EA7">
        <w:rPr>
          <w:rFonts w:ascii="Arial" w:eastAsia="Calibri" w:hAnsi="Arial" w:cs="Arial"/>
          <w:b/>
          <w:color w:val="FFFFFF"/>
          <w:position w:val="1"/>
          <w:sz w:val="24"/>
          <w:szCs w:val="24"/>
        </w:rPr>
        <w:t>:</w:t>
      </w:r>
      <w:r w:rsidRPr="00D06EA7">
        <w:rPr>
          <w:rFonts w:ascii="Arial" w:eastAsia="Calibri" w:hAnsi="Arial" w:cs="Arial"/>
          <w:b/>
          <w:color w:val="FFFFFF"/>
          <w:spacing w:val="-7"/>
          <w:position w:val="1"/>
          <w:sz w:val="24"/>
          <w:szCs w:val="24"/>
        </w:rPr>
        <w:t xml:space="preserve"> </w:t>
      </w:r>
      <w:r w:rsidRPr="00D06EA7">
        <w:rPr>
          <w:rFonts w:ascii="Arial" w:eastAsia="Calibri" w:hAnsi="Arial" w:cs="Arial"/>
          <w:color w:val="FFFFFF"/>
          <w:spacing w:val="1"/>
          <w:position w:val="1"/>
          <w:sz w:val="24"/>
          <w:szCs w:val="24"/>
        </w:rPr>
        <w:t>0</w:t>
      </w:r>
      <w:r w:rsidRPr="00D06EA7">
        <w:rPr>
          <w:rFonts w:ascii="Arial" w:eastAsia="Calibri" w:hAnsi="Arial" w:cs="Arial"/>
          <w:color w:val="FFFFFF"/>
          <w:spacing w:val="-2"/>
          <w:position w:val="1"/>
          <w:sz w:val="24"/>
          <w:szCs w:val="24"/>
        </w:rPr>
        <w:t>2</w:t>
      </w:r>
      <w:r w:rsidRPr="00D06EA7">
        <w:rPr>
          <w:rFonts w:ascii="Arial" w:eastAsia="Calibri" w:hAnsi="Arial" w:cs="Arial"/>
          <w:color w:val="FFFFFF"/>
          <w:position w:val="1"/>
          <w:sz w:val="24"/>
          <w:szCs w:val="24"/>
        </w:rPr>
        <w:t>0</w:t>
      </w:r>
      <w:r w:rsidRPr="00D06EA7">
        <w:rPr>
          <w:rFonts w:ascii="Arial" w:eastAsia="Calibri" w:hAnsi="Arial" w:cs="Arial"/>
          <w:color w:val="FFFFFF"/>
          <w:spacing w:val="-8"/>
          <w:position w:val="1"/>
          <w:sz w:val="24"/>
          <w:szCs w:val="24"/>
        </w:rPr>
        <w:t xml:space="preserve"> </w:t>
      </w:r>
      <w:r w:rsidRPr="00D06EA7">
        <w:rPr>
          <w:rFonts w:ascii="Arial" w:eastAsia="Calibri" w:hAnsi="Arial" w:cs="Arial"/>
          <w:color w:val="FFFFFF"/>
          <w:spacing w:val="-2"/>
          <w:position w:val="1"/>
          <w:sz w:val="24"/>
          <w:szCs w:val="24"/>
        </w:rPr>
        <w:t>7</w:t>
      </w:r>
      <w:r w:rsidRPr="00D06EA7">
        <w:rPr>
          <w:rFonts w:ascii="Arial" w:eastAsia="Calibri" w:hAnsi="Arial" w:cs="Arial"/>
          <w:color w:val="FFFFFF"/>
          <w:spacing w:val="1"/>
          <w:position w:val="1"/>
          <w:sz w:val="24"/>
          <w:szCs w:val="24"/>
        </w:rPr>
        <w:t>2</w:t>
      </w:r>
      <w:r w:rsidRPr="00D06EA7">
        <w:rPr>
          <w:rFonts w:ascii="Arial" w:eastAsia="Calibri" w:hAnsi="Arial" w:cs="Arial"/>
          <w:color w:val="FFFFFF"/>
          <w:spacing w:val="-2"/>
          <w:position w:val="1"/>
          <w:sz w:val="24"/>
          <w:szCs w:val="24"/>
        </w:rPr>
        <w:t>2</w:t>
      </w:r>
      <w:r w:rsidRPr="00D06EA7">
        <w:rPr>
          <w:rFonts w:ascii="Arial" w:eastAsia="Calibri" w:hAnsi="Arial" w:cs="Arial"/>
          <w:color w:val="FFFFFF"/>
          <w:spacing w:val="1"/>
          <w:position w:val="1"/>
          <w:sz w:val="24"/>
          <w:szCs w:val="24"/>
        </w:rPr>
        <w:t>6</w:t>
      </w:r>
      <w:r w:rsidRPr="00D06EA7">
        <w:rPr>
          <w:rFonts w:ascii="Arial" w:eastAsia="Calibri" w:hAnsi="Arial" w:cs="Arial"/>
          <w:color w:val="FFFFFF"/>
          <w:spacing w:val="-2"/>
          <w:position w:val="1"/>
          <w:sz w:val="24"/>
          <w:szCs w:val="24"/>
        </w:rPr>
        <w:t>3</w:t>
      </w:r>
      <w:r w:rsidRPr="00D06EA7">
        <w:rPr>
          <w:rFonts w:ascii="Arial" w:eastAsia="Calibri" w:hAnsi="Arial" w:cs="Arial"/>
          <w:color w:val="FFFFFF"/>
          <w:spacing w:val="1"/>
          <w:position w:val="1"/>
          <w:sz w:val="24"/>
          <w:szCs w:val="24"/>
        </w:rPr>
        <w:t>9</w:t>
      </w:r>
      <w:r w:rsidRPr="00D06EA7">
        <w:rPr>
          <w:rFonts w:ascii="Arial" w:eastAsia="Calibri" w:hAnsi="Arial" w:cs="Arial"/>
          <w:color w:val="FFFFFF"/>
          <w:spacing w:val="-2"/>
          <w:position w:val="1"/>
          <w:sz w:val="24"/>
          <w:szCs w:val="24"/>
        </w:rPr>
        <w:t>2</w:t>
      </w:r>
      <w:r w:rsidRPr="00D06EA7">
        <w:rPr>
          <w:rFonts w:ascii="Arial" w:eastAsia="Calibri" w:hAnsi="Arial" w:cs="Arial"/>
          <w:color w:val="FFFFFF"/>
          <w:position w:val="1"/>
          <w:sz w:val="24"/>
          <w:szCs w:val="24"/>
        </w:rPr>
        <w:t>0</w:t>
      </w:r>
    </w:p>
    <w:p w:rsidR="00546919" w:rsidRPr="00D06EA7" w:rsidRDefault="00847658" w:rsidP="002F1D80">
      <w:pPr>
        <w:ind w:right="338"/>
        <w:jc w:val="both"/>
        <w:rPr>
          <w:rFonts w:ascii="Arial" w:eastAsia="Calibri" w:hAnsi="Arial" w:cs="Arial"/>
          <w:sz w:val="24"/>
          <w:szCs w:val="24"/>
        </w:rPr>
      </w:pPr>
      <w:r w:rsidRPr="00D06EA7">
        <w:rPr>
          <w:rFonts w:ascii="Arial" w:eastAsia="Calibri" w:hAnsi="Arial" w:cs="Arial"/>
          <w:b/>
          <w:color w:val="FFFFFF"/>
          <w:sz w:val="24"/>
          <w:szCs w:val="24"/>
        </w:rPr>
        <w:t>F</w:t>
      </w:r>
      <w:r w:rsidRPr="00D06EA7">
        <w:rPr>
          <w:rFonts w:ascii="Arial" w:eastAsia="Calibri" w:hAnsi="Arial" w:cs="Arial"/>
          <w:b/>
          <w:color w:val="FFFFFF"/>
          <w:spacing w:val="-1"/>
          <w:sz w:val="24"/>
          <w:szCs w:val="24"/>
        </w:rPr>
        <w:t>a</w:t>
      </w:r>
      <w:r w:rsidRPr="00D06EA7">
        <w:rPr>
          <w:rFonts w:ascii="Arial" w:eastAsia="Calibri" w:hAnsi="Arial" w:cs="Arial"/>
          <w:b/>
          <w:color w:val="FFFFFF"/>
          <w:sz w:val="24"/>
          <w:szCs w:val="24"/>
        </w:rPr>
        <w:t>x</w:t>
      </w:r>
      <w:r w:rsidRPr="00D06EA7">
        <w:rPr>
          <w:rFonts w:ascii="Arial" w:eastAsia="Calibri" w:hAnsi="Arial" w:cs="Arial"/>
          <w:b/>
          <w:color w:val="FFFFFF"/>
          <w:spacing w:val="-7"/>
          <w:sz w:val="24"/>
          <w:szCs w:val="24"/>
        </w:rPr>
        <w:t xml:space="preserve"> </w:t>
      </w:r>
      <w:r w:rsidRPr="00D06EA7">
        <w:rPr>
          <w:rFonts w:ascii="Arial" w:eastAsia="Calibri" w:hAnsi="Arial" w:cs="Arial"/>
          <w:b/>
          <w:color w:val="FFFFFF"/>
          <w:spacing w:val="1"/>
          <w:sz w:val="24"/>
          <w:szCs w:val="24"/>
        </w:rPr>
        <w:t>N</w:t>
      </w:r>
      <w:r w:rsidRPr="00D06EA7">
        <w:rPr>
          <w:rFonts w:ascii="Arial" w:eastAsia="Calibri" w:hAnsi="Arial" w:cs="Arial"/>
          <w:b/>
          <w:color w:val="FFFFFF"/>
          <w:spacing w:val="-1"/>
          <w:sz w:val="24"/>
          <w:szCs w:val="24"/>
        </w:rPr>
        <w:t>u</w:t>
      </w:r>
      <w:r w:rsidRPr="00D06EA7">
        <w:rPr>
          <w:rFonts w:ascii="Arial" w:eastAsia="Calibri" w:hAnsi="Arial" w:cs="Arial"/>
          <w:b/>
          <w:color w:val="FFFFFF"/>
          <w:sz w:val="24"/>
          <w:szCs w:val="24"/>
        </w:rPr>
        <w:t>mb</w:t>
      </w:r>
      <w:r w:rsidRPr="00D06EA7">
        <w:rPr>
          <w:rFonts w:ascii="Arial" w:eastAsia="Calibri" w:hAnsi="Arial" w:cs="Arial"/>
          <w:b/>
          <w:color w:val="FFFFFF"/>
          <w:spacing w:val="-1"/>
          <w:sz w:val="24"/>
          <w:szCs w:val="24"/>
        </w:rPr>
        <w:t>e</w:t>
      </w:r>
      <w:r w:rsidRPr="00D06EA7">
        <w:rPr>
          <w:rFonts w:ascii="Arial" w:eastAsia="Calibri" w:hAnsi="Arial" w:cs="Arial"/>
          <w:b/>
          <w:color w:val="FFFFFF"/>
          <w:spacing w:val="1"/>
          <w:sz w:val="24"/>
          <w:szCs w:val="24"/>
        </w:rPr>
        <w:t>r</w:t>
      </w:r>
      <w:r w:rsidRPr="00D06EA7">
        <w:rPr>
          <w:rFonts w:ascii="Arial" w:eastAsia="Calibri" w:hAnsi="Arial" w:cs="Arial"/>
          <w:b/>
          <w:color w:val="FFFFFF"/>
          <w:sz w:val="24"/>
          <w:szCs w:val="24"/>
        </w:rPr>
        <w:t>:</w:t>
      </w:r>
      <w:r w:rsidRPr="00D06EA7">
        <w:rPr>
          <w:rFonts w:ascii="Arial" w:eastAsia="Calibri" w:hAnsi="Arial" w:cs="Arial"/>
          <w:b/>
          <w:color w:val="FFFFFF"/>
          <w:spacing w:val="-5"/>
          <w:sz w:val="24"/>
          <w:szCs w:val="24"/>
        </w:rPr>
        <w:t xml:space="preserve"> </w:t>
      </w:r>
      <w:r w:rsidRPr="00D06EA7">
        <w:rPr>
          <w:rFonts w:ascii="Arial" w:eastAsia="Calibri" w:hAnsi="Arial" w:cs="Arial"/>
          <w:color w:val="FFFFFF"/>
          <w:spacing w:val="1"/>
          <w:sz w:val="24"/>
          <w:szCs w:val="24"/>
        </w:rPr>
        <w:t>02</w:t>
      </w:r>
      <w:r w:rsidRPr="00D06EA7">
        <w:rPr>
          <w:rFonts w:ascii="Arial" w:eastAsia="Calibri" w:hAnsi="Arial" w:cs="Arial"/>
          <w:color w:val="FFFFFF"/>
          <w:sz w:val="24"/>
          <w:szCs w:val="24"/>
        </w:rPr>
        <w:t>0</w:t>
      </w:r>
      <w:r w:rsidRPr="00D06EA7">
        <w:rPr>
          <w:rFonts w:ascii="Arial" w:eastAsia="Calibri" w:hAnsi="Arial" w:cs="Arial"/>
          <w:color w:val="FFFFFF"/>
          <w:spacing w:val="-6"/>
          <w:sz w:val="24"/>
          <w:szCs w:val="24"/>
        </w:rPr>
        <w:t xml:space="preserve"> </w:t>
      </w:r>
      <w:r w:rsidRPr="00D06EA7">
        <w:rPr>
          <w:rFonts w:ascii="Arial" w:eastAsia="Calibri" w:hAnsi="Arial" w:cs="Arial"/>
          <w:color w:val="FFFFFF"/>
          <w:sz w:val="24"/>
          <w:szCs w:val="24"/>
        </w:rPr>
        <w:t>7</w:t>
      </w:r>
      <w:r w:rsidRPr="00D06EA7">
        <w:rPr>
          <w:rFonts w:ascii="Arial" w:eastAsia="Calibri" w:hAnsi="Arial" w:cs="Arial"/>
          <w:color w:val="FFFFFF"/>
          <w:spacing w:val="-6"/>
          <w:sz w:val="24"/>
          <w:szCs w:val="24"/>
        </w:rPr>
        <w:t xml:space="preserve"> </w:t>
      </w:r>
      <w:r w:rsidRPr="00D06EA7">
        <w:rPr>
          <w:rFonts w:ascii="Arial" w:eastAsia="Calibri" w:hAnsi="Arial" w:cs="Arial"/>
          <w:color w:val="FFFFFF"/>
          <w:spacing w:val="-2"/>
          <w:sz w:val="24"/>
          <w:szCs w:val="24"/>
        </w:rPr>
        <w:t>7</w:t>
      </w:r>
      <w:r w:rsidRPr="00D06EA7">
        <w:rPr>
          <w:rFonts w:ascii="Arial" w:eastAsia="Calibri" w:hAnsi="Arial" w:cs="Arial"/>
          <w:color w:val="FFFFFF"/>
          <w:spacing w:val="1"/>
          <w:sz w:val="24"/>
          <w:szCs w:val="24"/>
        </w:rPr>
        <w:t>0</w:t>
      </w:r>
      <w:r w:rsidRPr="00D06EA7">
        <w:rPr>
          <w:rFonts w:ascii="Arial" w:eastAsia="Calibri" w:hAnsi="Arial" w:cs="Arial"/>
          <w:color w:val="FFFFFF"/>
          <w:sz w:val="24"/>
          <w:szCs w:val="24"/>
        </w:rPr>
        <w:t>4</w:t>
      </w:r>
      <w:r w:rsidRPr="00D06EA7">
        <w:rPr>
          <w:rFonts w:ascii="Arial" w:eastAsia="Calibri" w:hAnsi="Arial" w:cs="Arial"/>
          <w:color w:val="FFFFFF"/>
          <w:spacing w:val="-5"/>
          <w:sz w:val="24"/>
          <w:szCs w:val="24"/>
        </w:rPr>
        <w:t xml:space="preserve"> </w:t>
      </w:r>
      <w:r w:rsidRPr="00D06EA7">
        <w:rPr>
          <w:rFonts w:ascii="Arial" w:eastAsia="Calibri" w:hAnsi="Arial" w:cs="Arial"/>
          <w:color w:val="FFFFFF"/>
          <w:spacing w:val="1"/>
          <w:sz w:val="24"/>
          <w:szCs w:val="24"/>
        </w:rPr>
        <w:t>9</w:t>
      </w:r>
      <w:r w:rsidRPr="00D06EA7">
        <w:rPr>
          <w:rFonts w:ascii="Arial" w:eastAsia="Calibri" w:hAnsi="Arial" w:cs="Arial"/>
          <w:color w:val="FFFFFF"/>
          <w:spacing w:val="-2"/>
          <w:sz w:val="24"/>
          <w:szCs w:val="24"/>
        </w:rPr>
        <w:t>2</w:t>
      </w:r>
      <w:r w:rsidRPr="00D06EA7">
        <w:rPr>
          <w:rFonts w:ascii="Arial" w:eastAsia="Calibri" w:hAnsi="Arial" w:cs="Arial"/>
          <w:color w:val="FFFFFF"/>
          <w:spacing w:val="1"/>
          <w:sz w:val="24"/>
          <w:szCs w:val="24"/>
        </w:rPr>
        <w:t>20</w:t>
      </w:r>
    </w:p>
    <w:p w:rsidR="00546919" w:rsidRPr="00D06EA7" w:rsidRDefault="00245E09">
      <w:pPr>
        <w:ind w:right="346"/>
        <w:jc w:val="right"/>
        <w:rPr>
          <w:rFonts w:ascii="Arial" w:eastAsia="Calibri" w:hAnsi="Arial" w:cs="Arial"/>
          <w:sz w:val="22"/>
          <w:szCs w:val="22"/>
        </w:rPr>
      </w:pPr>
      <w:hyperlink r:id="rId17">
        <w:r w:rsidR="00847658" w:rsidRPr="00D06EA7">
          <w:rPr>
            <w:rFonts w:ascii="Arial" w:eastAsia="Calibri" w:hAnsi="Arial" w:cs="Arial"/>
            <w:b/>
            <w:color w:val="FFFFFF"/>
            <w:spacing w:val="1"/>
            <w:w w:val="94"/>
            <w:sz w:val="24"/>
            <w:szCs w:val="24"/>
          </w:rPr>
          <w:t>ww</w:t>
        </w:r>
        <w:r w:rsidR="00847658" w:rsidRPr="00D06EA7">
          <w:rPr>
            <w:rFonts w:ascii="Arial" w:eastAsia="Calibri" w:hAnsi="Arial" w:cs="Arial"/>
            <w:b/>
            <w:color w:val="FFFFFF"/>
            <w:spacing w:val="-1"/>
            <w:w w:val="94"/>
            <w:sz w:val="24"/>
            <w:szCs w:val="24"/>
          </w:rPr>
          <w:t>w</w:t>
        </w:r>
        <w:r w:rsidR="00847658" w:rsidRPr="00D06EA7">
          <w:rPr>
            <w:rFonts w:ascii="Arial" w:eastAsia="Calibri" w:hAnsi="Arial" w:cs="Arial"/>
            <w:b/>
            <w:color w:val="FFFFFF"/>
            <w:spacing w:val="2"/>
            <w:w w:val="94"/>
            <w:sz w:val="24"/>
            <w:szCs w:val="24"/>
          </w:rPr>
          <w:t>.</w:t>
        </w:r>
        <w:r w:rsidR="00847658" w:rsidRPr="00D06EA7">
          <w:rPr>
            <w:rFonts w:ascii="Arial" w:eastAsia="Calibri" w:hAnsi="Arial" w:cs="Arial"/>
            <w:b/>
            <w:color w:val="FFFFFF"/>
            <w:spacing w:val="-1"/>
            <w:w w:val="94"/>
            <w:sz w:val="24"/>
            <w:szCs w:val="24"/>
          </w:rPr>
          <w:t>s</w:t>
        </w:r>
        <w:r w:rsidR="00847658" w:rsidRPr="00D06EA7">
          <w:rPr>
            <w:rFonts w:ascii="Arial" w:eastAsia="Calibri" w:hAnsi="Arial" w:cs="Arial"/>
            <w:b/>
            <w:color w:val="FFFFFF"/>
            <w:spacing w:val="1"/>
            <w:w w:val="94"/>
            <w:sz w:val="24"/>
            <w:szCs w:val="24"/>
          </w:rPr>
          <w:t>t</w:t>
        </w:r>
        <w:r w:rsidR="00847658" w:rsidRPr="00D06EA7">
          <w:rPr>
            <w:rFonts w:ascii="Arial" w:eastAsia="Calibri" w:hAnsi="Arial" w:cs="Arial"/>
            <w:b/>
            <w:color w:val="FFFFFF"/>
            <w:spacing w:val="-1"/>
            <w:w w:val="94"/>
            <w:sz w:val="24"/>
            <w:szCs w:val="24"/>
          </w:rPr>
          <w:t>-</w:t>
        </w:r>
        <w:r w:rsidR="00847658" w:rsidRPr="00D06EA7">
          <w:rPr>
            <w:rFonts w:ascii="Arial" w:eastAsia="Calibri" w:hAnsi="Arial" w:cs="Arial"/>
            <w:b/>
            <w:color w:val="FFFFFF"/>
            <w:spacing w:val="2"/>
            <w:w w:val="94"/>
            <w:sz w:val="24"/>
            <w:szCs w:val="24"/>
          </w:rPr>
          <w:t>j</w:t>
        </w:r>
        <w:r w:rsidR="00847658" w:rsidRPr="00D06EA7">
          <w:rPr>
            <w:rFonts w:ascii="Arial" w:eastAsia="Calibri" w:hAnsi="Arial" w:cs="Arial"/>
            <w:b/>
            <w:color w:val="FFFFFF"/>
            <w:spacing w:val="1"/>
            <w:w w:val="94"/>
            <w:sz w:val="24"/>
            <w:szCs w:val="24"/>
          </w:rPr>
          <w:t>oan</w:t>
        </w:r>
        <w:r w:rsidR="00847658" w:rsidRPr="00D06EA7">
          <w:rPr>
            <w:rFonts w:ascii="Arial" w:eastAsia="Calibri" w:hAnsi="Arial" w:cs="Arial"/>
            <w:b/>
            <w:color w:val="FFFFFF"/>
            <w:spacing w:val="-1"/>
            <w:w w:val="94"/>
            <w:sz w:val="24"/>
            <w:szCs w:val="24"/>
          </w:rPr>
          <w:t>o</w:t>
        </w:r>
        <w:r w:rsidR="00847658" w:rsidRPr="00D06EA7">
          <w:rPr>
            <w:rFonts w:ascii="Arial" w:eastAsia="Calibri" w:hAnsi="Arial" w:cs="Arial"/>
            <w:b/>
            <w:color w:val="FFFFFF"/>
            <w:spacing w:val="2"/>
            <w:w w:val="94"/>
            <w:sz w:val="24"/>
            <w:szCs w:val="24"/>
          </w:rPr>
          <w:t>f</w:t>
        </w:r>
        <w:r w:rsidR="00847658" w:rsidRPr="00D06EA7">
          <w:rPr>
            <w:rFonts w:ascii="Arial" w:eastAsia="Calibri" w:hAnsi="Arial" w:cs="Arial"/>
            <w:b/>
            <w:color w:val="FFFFFF"/>
            <w:spacing w:val="-2"/>
            <w:w w:val="94"/>
            <w:sz w:val="24"/>
            <w:szCs w:val="24"/>
          </w:rPr>
          <w:t>a</w:t>
        </w:r>
        <w:r w:rsidR="00847658" w:rsidRPr="00D06EA7">
          <w:rPr>
            <w:rFonts w:ascii="Arial" w:eastAsia="Calibri" w:hAnsi="Arial" w:cs="Arial"/>
            <w:b/>
            <w:color w:val="FFFFFF"/>
            <w:spacing w:val="1"/>
            <w:w w:val="94"/>
            <w:sz w:val="24"/>
            <w:szCs w:val="24"/>
          </w:rPr>
          <w:t>r</w:t>
        </w:r>
        <w:r w:rsidR="00847658" w:rsidRPr="00D06EA7">
          <w:rPr>
            <w:rFonts w:ascii="Arial" w:eastAsia="Calibri" w:hAnsi="Arial" w:cs="Arial"/>
            <w:b/>
            <w:color w:val="FFFFFF"/>
            <w:spacing w:val="2"/>
            <w:w w:val="94"/>
            <w:sz w:val="24"/>
            <w:szCs w:val="24"/>
          </w:rPr>
          <w:t>c</w:t>
        </w:r>
        <w:r w:rsidR="00847658" w:rsidRPr="00D06EA7">
          <w:rPr>
            <w:rFonts w:ascii="Arial" w:eastAsia="Calibri" w:hAnsi="Arial" w:cs="Arial"/>
            <w:b/>
            <w:color w:val="FFFFFF"/>
            <w:w w:val="94"/>
            <w:sz w:val="24"/>
            <w:szCs w:val="24"/>
          </w:rPr>
          <w:t>.</w:t>
        </w:r>
        <w:r w:rsidR="00847658" w:rsidRPr="00D06EA7">
          <w:rPr>
            <w:rFonts w:ascii="Arial" w:eastAsia="Calibri" w:hAnsi="Arial" w:cs="Arial"/>
            <w:b/>
            <w:color w:val="FFFFFF"/>
            <w:spacing w:val="2"/>
            <w:w w:val="94"/>
            <w:sz w:val="24"/>
            <w:szCs w:val="24"/>
          </w:rPr>
          <w:t>i</w:t>
        </w:r>
        <w:r w:rsidR="00847658" w:rsidRPr="00D06EA7">
          <w:rPr>
            <w:rFonts w:ascii="Arial" w:eastAsia="Calibri" w:hAnsi="Arial" w:cs="Arial"/>
            <w:b/>
            <w:color w:val="FFFFFF"/>
            <w:spacing w:val="-1"/>
            <w:w w:val="94"/>
            <w:sz w:val="24"/>
            <w:szCs w:val="24"/>
          </w:rPr>
          <w:t>s</w:t>
        </w:r>
        <w:r w:rsidR="00847658" w:rsidRPr="00D06EA7">
          <w:rPr>
            <w:rFonts w:ascii="Arial" w:eastAsia="Calibri" w:hAnsi="Arial" w:cs="Arial"/>
            <w:b/>
            <w:color w:val="FFFFFF"/>
            <w:w w:val="94"/>
            <w:sz w:val="24"/>
            <w:szCs w:val="24"/>
          </w:rPr>
          <w:t>l</w:t>
        </w:r>
        <w:r w:rsidR="00847658" w:rsidRPr="00D06EA7">
          <w:rPr>
            <w:rFonts w:ascii="Arial" w:eastAsia="Calibri" w:hAnsi="Arial" w:cs="Arial"/>
            <w:b/>
            <w:color w:val="FFFFFF"/>
            <w:spacing w:val="1"/>
            <w:w w:val="94"/>
            <w:sz w:val="24"/>
            <w:szCs w:val="24"/>
          </w:rPr>
          <w:t>in</w:t>
        </w:r>
        <w:r w:rsidR="00847658" w:rsidRPr="00D06EA7">
          <w:rPr>
            <w:rFonts w:ascii="Arial" w:eastAsia="Calibri" w:hAnsi="Arial" w:cs="Arial"/>
            <w:b/>
            <w:color w:val="FFFFFF"/>
            <w:w w:val="94"/>
            <w:sz w:val="24"/>
            <w:szCs w:val="24"/>
          </w:rPr>
          <w:t>gt</w:t>
        </w:r>
        <w:r w:rsidR="00847658" w:rsidRPr="00D06EA7">
          <w:rPr>
            <w:rFonts w:ascii="Arial" w:eastAsia="Calibri" w:hAnsi="Arial" w:cs="Arial"/>
            <w:b/>
            <w:color w:val="FFFFFF"/>
            <w:spacing w:val="1"/>
            <w:w w:val="94"/>
            <w:sz w:val="24"/>
            <w:szCs w:val="24"/>
          </w:rPr>
          <w:t>on</w:t>
        </w:r>
        <w:r w:rsidR="00847658" w:rsidRPr="00D06EA7">
          <w:rPr>
            <w:rFonts w:ascii="Arial" w:eastAsia="Calibri" w:hAnsi="Arial" w:cs="Arial"/>
            <w:b/>
            <w:color w:val="FFFFFF"/>
            <w:spacing w:val="2"/>
            <w:w w:val="94"/>
            <w:sz w:val="24"/>
            <w:szCs w:val="24"/>
          </w:rPr>
          <w:t>.</w:t>
        </w:r>
        <w:r w:rsidR="00847658" w:rsidRPr="00D06EA7">
          <w:rPr>
            <w:rFonts w:ascii="Arial" w:eastAsia="Calibri" w:hAnsi="Arial" w:cs="Arial"/>
            <w:b/>
            <w:color w:val="FFFFFF"/>
            <w:spacing w:val="-1"/>
            <w:w w:val="94"/>
            <w:sz w:val="24"/>
            <w:szCs w:val="24"/>
          </w:rPr>
          <w:t>s</w:t>
        </w:r>
        <w:r w:rsidR="00847658" w:rsidRPr="00D06EA7">
          <w:rPr>
            <w:rFonts w:ascii="Arial" w:eastAsia="Calibri" w:hAnsi="Arial" w:cs="Arial"/>
            <w:b/>
            <w:color w:val="FFFFFF"/>
            <w:spacing w:val="2"/>
            <w:w w:val="94"/>
            <w:sz w:val="24"/>
            <w:szCs w:val="24"/>
          </w:rPr>
          <w:t>c</w:t>
        </w:r>
        <w:r w:rsidR="00847658" w:rsidRPr="00D06EA7">
          <w:rPr>
            <w:rFonts w:ascii="Arial" w:eastAsia="Calibri" w:hAnsi="Arial" w:cs="Arial"/>
            <w:b/>
            <w:color w:val="FFFFFF"/>
            <w:spacing w:val="-1"/>
            <w:w w:val="94"/>
            <w:sz w:val="24"/>
            <w:szCs w:val="24"/>
          </w:rPr>
          <w:t>h</w:t>
        </w:r>
        <w:r w:rsidR="00847658" w:rsidRPr="00D06EA7">
          <w:rPr>
            <w:rFonts w:ascii="Arial" w:eastAsia="Calibri" w:hAnsi="Arial" w:cs="Arial"/>
            <w:b/>
            <w:color w:val="FFFFFF"/>
            <w:spacing w:val="2"/>
            <w:w w:val="94"/>
            <w:sz w:val="24"/>
            <w:szCs w:val="24"/>
          </w:rPr>
          <w:t>.</w:t>
        </w:r>
        <w:r w:rsidR="00847658" w:rsidRPr="00D06EA7">
          <w:rPr>
            <w:rFonts w:ascii="Arial" w:eastAsia="Calibri" w:hAnsi="Arial" w:cs="Arial"/>
            <w:b/>
            <w:color w:val="FFFFFF"/>
            <w:spacing w:val="1"/>
            <w:w w:val="94"/>
            <w:sz w:val="24"/>
            <w:szCs w:val="24"/>
          </w:rPr>
          <w:t>u</w:t>
        </w:r>
        <w:r w:rsidR="00847658" w:rsidRPr="00D06EA7">
          <w:rPr>
            <w:rFonts w:ascii="Arial" w:eastAsia="Calibri" w:hAnsi="Arial" w:cs="Arial"/>
            <w:b/>
            <w:color w:val="FFFFFF"/>
            <w:w w:val="94"/>
            <w:sz w:val="24"/>
            <w:szCs w:val="24"/>
          </w:rPr>
          <w:t>k</w:t>
        </w:r>
      </w:hyperlink>
    </w:p>
    <w:p w:rsidR="00546919" w:rsidRPr="00D06EA7" w:rsidRDefault="00847658">
      <w:pPr>
        <w:spacing w:line="280" w:lineRule="exact"/>
        <w:ind w:right="339"/>
        <w:jc w:val="right"/>
        <w:rPr>
          <w:rFonts w:ascii="Arial" w:eastAsia="Calibri" w:hAnsi="Arial" w:cs="Arial"/>
          <w:sz w:val="24"/>
          <w:szCs w:val="24"/>
        </w:rPr>
      </w:pPr>
      <w:r w:rsidRPr="00D06EA7">
        <w:rPr>
          <w:rFonts w:ascii="Arial" w:eastAsia="Calibri" w:hAnsi="Arial" w:cs="Arial"/>
          <w:b/>
          <w:color w:val="FFFFFF"/>
          <w:sz w:val="24"/>
          <w:szCs w:val="24"/>
        </w:rPr>
        <w:t>C</w:t>
      </w:r>
      <w:r w:rsidRPr="00D06EA7">
        <w:rPr>
          <w:rFonts w:ascii="Arial" w:eastAsia="Calibri" w:hAnsi="Arial" w:cs="Arial"/>
          <w:b/>
          <w:color w:val="FFFFFF"/>
          <w:spacing w:val="-1"/>
          <w:sz w:val="24"/>
          <w:szCs w:val="24"/>
        </w:rPr>
        <w:t>am</w:t>
      </w:r>
      <w:r w:rsidRPr="00D06EA7">
        <w:rPr>
          <w:rFonts w:ascii="Arial" w:eastAsia="Calibri" w:hAnsi="Arial" w:cs="Arial"/>
          <w:b/>
          <w:color w:val="FFFFFF"/>
          <w:spacing w:val="1"/>
          <w:sz w:val="24"/>
          <w:szCs w:val="24"/>
        </w:rPr>
        <w:t>pb</w:t>
      </w:r>
      <w:r w:rsidRPr="00D06EA7">
        <w:rPr>
          <w:rFonts w:ascii="Arial" w:eastAsia="Calibri" w:hAnsi="Arial" w:cs="Arial"/>
          <w:b/>
          <w:color w:val="FFFFFF"/>
          <w:spacing w:val="-1"/>
          <w:sz w:val="24"/>
          <w:szCs w:val="24"/>
        </w:rPr>
        <w:t>el</w:t>
      </w:r>
      <w:r w:rsidRPr="00D06EA7">
        <w:rPr>
          <w:rFonts w:ascii="Arial" w:eastAsia="Calibri" w:hAnsi="Arial" w:cs="Arial"/>
          <w:b/>
          <w:color w:val="FFFFFF"/>
          <w:sz w:val="24"/>
          <w:szCs w:val="24"/>
        </w:rPr>
        <w:t>l</w:t>
      </w:r>
    </w:p>
    <w:p w:rsidR="00546919" w:rsidRPr="00D06EA7" w:rsidRDefault="00546919">
      <w:pPr>
        <w:spacing w:line="200" w:lineRule="exact"/>
        <w:rPr>
          <w:rFonts w:ascii="Arial" w:hAnsi="Arial" w:cs="Arial"/>
        </w:rPr>
      </w:pPr>
    </w:p>
    <w:p w:rsidR="00546919" w:rsidRPr="00D06EA7" w:rsidRDefault="00546919">
      <w:pPr>
        <w:spacing w:before="17" w:line="240" w:lineRule="exact"/>
        <w:rPr>
          <w:rFonts w:ascii="Arial" w:hAnsi="Arial" w:cs="Arial"/>
          <w:sz w:val="24"/>
          <w:szCs w:val="24"/>
        </w:rPr>
      </w:pPr>
    </w:p>
    <w:p w:rsidR="00546919" w:rsidRPr="00D06EA7" w:rsidRDefault="00A34C2A" w:rsidP="00A34C2A">
      <w:pPr>
        <w:spacing w:line="580" w:lineRule="exact"/>
        <w:ind w:right="4632"/>
        <w:rPr>
          <w:rFonts w:ascii="Arial" w:hAnsi="Arial" w:cs="Arial"/>
          <w:sz w:val="18"/>
          <w:szCs w:val="18"/>
        </w:rPr>
      </w:pPr>
      <w:r w:rsidRPr="00D06EA7">
        <w:rPr>
          <w:rFonts w:ascii="Arial" w:eastAsia="Calibri" w:hAnsi="Arial" w:cs="Arial"/>
          <w:position w:val="2"/>
          <w:sz w:val="52"/>
          <w:szCs w:val="52"/>
        </w:rPr>
        <w:t xml:space="preserve">                                   </w:t>
      </w: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546919">
      <w:pPr>
        <w:ind w:left="100"/>
        <w:rPr>
          <w:rFonts w:ascii="Arial" w:hAnsi="Arial" w:cs="Arial"/>
        </w:rPr>
      </w:pPr>
    </w:p>
    <w:p w:rsidR="00A34C2A" w:rsidRPr="00D06EA7" w:rsidRDefault="00A34C2A" w:rsidP="00A34C2A">
      <w:pPr>
        <w:spacing w:before="1" w:line="280" w:lineRule="exact"/>
        <w:rPr>
          <w:rFonts w:ascii="Arial" w:hAnsi="Arial" w:cs="Arial"/>
          <w:sz w:val="28"/>
          <w:szCs w:val="28"/>
        </w:rPr>
      </w:pPr>
    </w:p>
    <w:p w:rsidR="00A34C2A" w:rsidRPr="00D06EA7" w:rsidRDefault="00A34C2A" w:rsidP="00A34C2A">
      <w:pPr>
        <w:spacing w:before="10" w:line="180" w:lineRule="exact"/>
        <w:rPr>
          <w:rFonts w:ascii="Arial" w:hAnsi="Arial" w:cs="Arial"/>
          <w:sz w:val="18"/>
          <w:szCs w:val="18"/>
        </w:rPr>
      </w:pPr>
    </w:p>
    <w:p w:rsidR="00942003" w:rsidRPr="00D06EA7" w:rsidRDefault="00942003">
      <w:pPr>
        <w:spacing w:before="62"/>
        <w:ind w:left="1451"/>
        <w:rPr>
          <w:rFonts w:ascii="Arial" w:hAnsi="Arial" w:cs="Arial"/>
        </w:rPr>
      </w:pPr>
    </w:p>
    <w:p w:rsidR="00942003" w:rsidRPr="00D06EA7" w:rsidRDefault="00942003" w:rsidP="00942003">
      <w:pPr>
        <w:rPr>
          <w:rFonts w:ascii="Arial" w:hAnsi="Arial" w:cs="Arial"/>
        </w:rPr>
      </w:pPr>
    </w:p>
    <w:p w:rsidR="00942003" w:rsidRPr="00D06EA7" w:rsidRDefault="00942003" w:rsidP="00942003">
      <w:pPr>
        <w:rPr>
          <w:rFonts w:ascii="Arial" w:hAnsi="Arial" w:cs="Arial"/>
        </w:rPr>
      </w:pPr>
    </w:p>
    <w:p w:rsidR="00942003" w:rsidRPr="00D06EA7" w:rsidRDefault="00942003" w:rsidP="00942003">
      <w:pPr>
        <w:rPr>
          <w:rFonts w:ascii="Arial" w:hAnsi="Arial" w:cs="Arial"/>
        </w:rPr>
      </w:pPr>
    </w:p>
    <w:p w:rsidR="00942003" w:rsidRPr="00D06EA7" w:rsidRDefault="00942003" w:rsidP="00942003">
      <w:pPr>
        <w:rPr>
          <w:rFonts w:ascii="Arial" w:hAnsi="Arial" w:cs="Arial"/>
        </w:rPr>
      </w:pPr>
    </w:p>
    <w:p w:rsidR="00942003" w:rsidRPr="00D06EA7" w:rsidRDefault="00942003" w:rsidP="00942003">
      <w:pPr>
        <w:rPr>
          <w:rFonts w:ascii="Arial" w:hAnsi="Arial" w:cs="Arial"/>
        </w:rPr>
      </w:pPr>
    </w:p>
    <w:p w:rsidR="00942003" w:rsidRPr="00D06EA7" w:rsidRDefault="00942003" w:rsidP="00942003">
      <w:pPr>
        <w:rPr>
          <w:rFonts w:ascii="Arial" w:hAnsi="Arial" w:cs="Arial"/>
        </w:rPr>
      </w:pPr>
    </w:p>
    <w:p w:rsidR="00942003" w:rsidRPr="00D06EA7" w:rsidRDefault="00942003" w:rsidP="00942003">
      <w:pPr>
        <w:rPr>
          <w:rFonts w:ascii="Arial" w:hAnsi="Arial" w:cs="Arial"/>
        </w:rPr>
      </w:pPr>
    </w:p>
    <w:p w:rsidR="00942003" w:rsidRPr="00D06EA7" w:rsidRDefault="00942003" w:rsidP="00942003">
      <w:pPr>
        <w:rPr>
          <w:rFonts w:ascii="Arial" w:hAnsi="Arial" w:cs="Arial"/>
        </w:rPr>
      </w:pPr>
    </w:p>
    <w:p w:rsidR="00942003" w:rsidRPr="00D06EA7" w:rsidRDefault="00942003" w:rsidP="00942003">
      <w:pPr>
        <w:rPr>
          <w:rFonts w:ascii="Arial" w:hAnsi="Arial" w:cs="Arial"/>
        </w:rPr>
      </w:pPr>
    </w:p>
    <w:p w:rsidR="00942003" w:rsidRPr="00D06EA7" w:rsidRDefault="00942003" w:rsidP="00942003">
      <w:pPr>
        <w:rPr>
          <w:rFonts w:ascii="Arial" w:hAnsi="Arial" w:cs="Arial"/>
        </w:rPr>
      </w:pPr>
    </w:p>
    <w:p w:rsidR="00942003" w:rsidRPr="00D06EA7" w:rsidRDefault="00942003" w:rsidP="00942003">
      <w:pPr>
        <w:rPr>
          <w:rFonts w:ascii="Arial" w:hAnsi="Arial" w:cs="Arial"/>
        </w:rPr>
      </w:pPr>
    </w:p>
    <w:p w:rsidR="00942003" w:rsidRPr="00D06EA7" w:rsidRDefault="00942003" w:rsidP="00942003">
      <w:pPr>
        <w:tabs>
          <w:tab w:val="left" w:pos="3540"/>
        </w:tabs>
        <w:rPr>
          <w:rFonts w:ascii="Arial" w:hAnsi="Arial" w:cs="Arial"/>
        </w:rPr>
      </w:pPr>
      <w:r w:rsidRPr="00D06EA7">
        <w:rPr>
          <w:rFonts w:ascii="Arial" w:hAnsi="Arial" w:cs="Arial"/>
        </w:rPr>
        <w:tab/>
      </w:r>
    </w:p>
    <w:p w:rsidR="00546919" w:rsidRPr="00D06EA7" w:rsidRDefault="00942003" w:rsidP="00942003">
      <w:pPr>
        <w:tabs>
          <w:tab w:val="left" w:pos="3540"/>
        </w:tabs>
        <w:rPr>
          <w:rFonts w:ascii="Arial" w:hAnsi="Arial" w:cs="Arial"/>
        </w:rPr>
        <w:sectPr w:rsidR="00546919" w:rsidRPr="00D06EA7" w:rsidSect="00702AD1">
          <w:pgSz w:w="11920" w:h="16860"/>
          <w:pgMar w:top="1440" w:right="1440" w:bottom="1440" w:left="1440" w:header="720" w:footer="720" w:gutter="0"/>
          <w:cols w:space="720"/>
          <w:docGrid w:linePitch="272"/>
        </w:sectPr>
      </w:pPr>
      <w:r w:rsidRPr="00D06EA7">
        <w:rPr>
          <w:rFonts w:ascii="Arial" w:hAnsi="Arial" w:cs="Arial"/>
        </w:rPr>
        <w:tab/>
      </w:r>
    </w:p>
    <w:p w:rsidR="00D06EA7" w:rsidRPr="00F152A6" w:rsidRDefault="00847658" w:rsidP="00F152A6">
      <w:pPr>
        <w:spacing w:before="94"/>
        <w:rPr>
          <w:rFonts w:ascii="Arial" w:hAnsi="Arial" w:cs="Arial"/>
        </w:rPr>
      </w:pPr>
      <w:r w:rsidRPr="00D06EA7">
        <w:rPr>
          <w:rFonts w:ascii="Arial" w:hAnsi="Arial" w:cs="Arial"/>
          <w:noProof/>
          <w:lang w:val="en-GB" w:eastAsia="en-GB"/>
        </w:rPr>
        <w:lastRenderedPageBreak/>
        <mc:AlternateContent>
          <mc:Choice Requires="wpg">
            <w:drawing>
              <wp:anchor distT="0" distB="0" distL="114300" distR="114300" simplePos="0" relativeHeight="251659264" behindDoc="1" locked="0" layoutInCell="1" allowOverlap="1" wp14:anchorId="73065895" wp14:editId="55813135">
                <wp:simplePos x="0" y="0"/>
                <wp:positionH relativeFrom="page">
                  <wp:posOffset>845820</wp:posOffset>
                </wp:positionH>
                <wp:positionV relativeFrom="page">
                  <wp:posOffset>2484755</wp:posOffset>
                </wp:positionV>
                <wp:extent cx="5869940" cy="0"/>
                <wp:effectExtent l="17145" t="17780" r="18415" b="10795"/>
                <wp:wrapNone/>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0"/>
                          <a:chOff x="1332" y="3913"/>
                          <a:chExt cx="9244" cy="0"/>
                        </a:xfrm>
                      </wpg:grpSpPr>
                      <wps:wsp>
                        <wps:cNvPr id="16" name="Freeform 9"/>
                        <wps:cNvSpPr>
                          <a:spLocks/>
                        </wps:cNvSpPr>
                        <wps:spPr bwMode="auto">
                          <a:xfrm>
                            <a:off x="1332" y="3913"/>
                            <a:ext cx="9244" cy="0"/>
                          </a:xfrm>
                          <a:custGeom>
                            <a:avLst/>
                            <a:gdLst>
                              <a:gd name="T0" fmla="+- 0 1332 1332"/>
                              <a:gd name="T1" fmla="*/ T0 w 9244"/>
                              <a:gd name="T2" fmla="+- 0 10576 1332"/>
                              <a:gd name="T3" fmla="*/ T2 w 9244"/>
                            </a:gdLst>
                            <a:ahLst/>
                            <a:cxnLst>
                              <a:cxn ang="0">
                                <a:pos x="T1" y="0"/>
                              </a:cxn>
                              <a:cxn ang="0">
                                <a:pos x="T3" y="0"/>
                              </a:cxn>
                            </a:cxnLst>
                            <a:rect l="0" t="0" r="r" b="b"/>
                            <a:pathLst>
                              <a:path w="9244">
                                <a:moveTo>
                                  <a:pt x="0" y="0"/>
                                </a:moveTo>
                                <a:lnTo>
                                  <a:pt x="924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9FCAF" id="Group 8" o:spid="_x0000_s1026" style="position:absolute;margin-left:66.6pt;margin-top:195.65pt;width:462.2pt;height:0;z-index:-251657216;mso-position-horizontal-relative:page;mso-position-vertical-relative:page" coordorigin="1332,3913" coordsize="9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">
                <v:shape id="Freeform 9" o:spid="_x0000_s1027" style="position:absolute;left:1332;top:3913;width:9244;height:0;visibility:visible;mso-wrap-style:square;v-text-anchor:top" coordsize="9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" path="m,l9244,e" filled="f" strokeweight="1.6pt">
                  <v:path arrowok="t" o:connecttype="custom" o:connectlocs="0,0;9244,0" o:connectangles="0,0"/>
                </v:shape>
                <w10:wrap anchorx="page" anchory="page"/>
              </v:group>
            </w:pict>
          </mc:Fallback>
        </mc:AlternateContent>
      </w:r>
    </w:p>
    <w:p w:rsidR="00D06EA7" w:rsidRPr="00D06EA7" w:rsidRDefault="00D06EA7" w:rsidP="00D06EA7">
      <w:pPr>
        <w:spacing w:before="5" w:line="479" w:lineRule="auto"/>
        <w:ind w:left="3432" w:right="1599" w:hanging="1849"/>
        <w:jc w:val="center"/>
        <w:rPr>
          <w:rFonts w:ascii="Arial" w:eastAsia="Calibri" w:hAnsi="Arial" w:cs="Arial"/>
          <w:b/>
          <w:sz w:val="28"/>
          <w:szCs w:val="28"/>
        </w:rPr>
      </w:pPr>
      <w:r w:rsidRPr="00D06EA7">
        <w:rPr>
          <w:rFonts w:ascii="Arial" w:eastAsia="Calibri" w:hAnsi="Arial" w:cs="Arial"/>
          <w:b/>
          <w:sz w:val="28"/>
          <w:szCs w:val="28"/>
        </w:rPr>
        <w:t>St</w:t>
      </w:r>
      <w:r w:rsidRPr="00D06EA7">
        <w:rPr>
          <w:rFonts w:ascii="Arial" w:eastAsia="Calibri" w:hAnsi="Arial" w:cs="Arial"/>
          <w:b/>
          <w:spacing w:val="-3"/>
          <w:sz w:val="28"/>
          <w:szCs w:val="28"/>
        </w:rPr>
        <w:t xml:space="preserve"> Peter and St</w:t>
      </w:r>
      <w:r w:rsidR="00170CF8" w:rsidRPr="00D06EA7">
        <w:rPr>
          <w:rFonts w:ascii="Arial" w:eastAsia="Calibri" w:hAnsi="Arial" w:cs="Arial"/>
          <w:b/>
          <w:spacing w:val="-3"/>
          <w:sz w:val="28"/>
          <w:szCs w:val="28"/>
        </w:rPr>
        <w:t xml:space="preserve"> </w:t>
      </w:r>
      <w:r w:rsidRPr="00D06EA7">
        <w:rPr>
          <w:rFonts w:ascii="Arial" w:eastAsia="Calibri" w:hAnsi="Arial" w:cs="Arial"/>
          <w:b/>
          <w:spacing w:val="-3"/>
          <w:sz w:val="28"/>
          <w:szCs w:val="28"/>
        </w:rPr>
        <w:t>Paul</w:t>
      </w:r>
      <w:r w:rsidR="00170CF8" w:rsidRPr="00D06EA7">
        <w:rPr>
          <w:rFonts w:ascii="Arial" w:eastAsia="Calibri" w:hAnsi="Arial" w:cs="Arial"/>
          <w:b/>
          <w:spacing w:val="-3"/>
          <w:sz w:val="28"/>
          <w:szCs w:val="28"/>
        </w:rPr>
        <w:t xml:space="preserve"> </w:t>
      </w:r>
      <w:r w:rsidR="00847658" w:rsidRPr="00D06EA7">
        <w:rPr>
          <w:rFonts w:ascii="Arial" w:eastAsia="Calibri" w:hAnsi="Arial" w:cs="Arial"/>
          <w:b/>
          <w:spacing w:val="-1"/>
          <w:sz w:val="28"/>
          <w:szCs w:val="28"/>
        </w:rPr>
        <w:t>C</w:t>
      </w:r>
      <w:r w:rsidRPr="00D06EA7">
        <w:rPr>
          <w:rFonts w:ascii="Arial" w:eastAsia="Calibri" w:hAnsi="Arial" w:cs="Arial"/>
          <w:b/>
          <w:spacing w:val="1"/>
          <w:sz w:val="28"/>
          <w:szCs w:val="28"/>
        </w:rPr>
        <w:t>atholic</w:t>
      </w:r>
      <w:r w:rsidR="00847658" w:rsidRPr="00D06EA7">
        <w:rPr>
          <w:rFonts w:ascii="Arial" w:eastAsia="Calibri" w:hAnsi="Arial" w:cs="Arial"/>
          <w:b/>
          <w:spacing w:val="-13"/>
          <w:sz w:val="28"/>
          <w:szCs w:val="28"/>
        </w:rPr>
        <w:t xml:space="preserve"> </w:t>
      </w:r>
      <w:r w:rsidR="00847658" w:rsidRPr="00D06EA7">
        <w:rPr>
          <w:rFonts w:ascii="Arial" w:eastAsia="Calibri" w:hAnsi="Arial" w:cs="Arial"/>
          <w:b/>
          <w:sz w:val="28"/>
          <w:szCs w:val="28"/>
        </w:rPr>
        <w:t>P</w:t>
      </w:r>
      <w:r w:rsidRPr="00D06EA7">
        <w:rPr>
          <w:rFonts w:ascii="Arial" w:eastAsia="Calibri" w:hAnsi="Arial" w:cs="Arial"/>
          <w:b/>
          <w:sz w:val="28"/>
          <w:szCs w:val="28"/>
        </w:rPr>
        <w:t>rimary</w:t>
      </w:r>
      <w:r w:rsidR="00847658" w:rsidRPr="00D06EA7">
        <w:rPr>
          <w:rFonts w:ascii="Arial" w:eastAsia="Calibri" w:hAnsi="Arial" w:cs="Arial"/>
          <w:b/>
          <w:spacing w:val="-13"/>
          <w:sz w:val="28"/>
          <w:szCs w:val="28"/>
        </w:rPr>
        <w:t xml:space="preserve"> </w:t>
      </w:r>
      <w:r w:rsidR="00847658" w:rsidRPr="00D06EA7">
        <w:rPr>
          <w:rFonts w:ascii="Arial" w:eastAsia="Calibri" w:hAnsi="Arial" w:cs="Arial"/>
          <w:b/>
          <w:spacing w:val="1"/>
          <w:sz w:val="28"/>
          <w:szCs w:val="28"/>
        </w:rPr>
        <w:t>S</w:t>
      </w:r>
      <w:r w:rsidRPr="00D06EA7">
        <w:rPr>
          <w:rFonts w:ascii="Arial" w:eastAsia="Calibri" w:hAnsi="Arial" w:cs="Arial"/>
          <w:b/>
          <w:spacing w:val="-1"/>
          <w:sz w:val="28"/>
          <w:szCs w:val="28"/>
        </w:rPr>
        <w:t>chool</w:t>
      </w:r>
    </w:p>
    <w:p w:rsidR="00546919" w:rsidRPr="00D06EA7" w:rsidRDefault="00847658" w:rsidP="00D06EA7">
      <w:pPr>
        <w:spacing w:before="5" w:line="479" w:lineRule="auto"/>
        <w:ind w:left="3432" w:right="1599" w:hanging="1849"/>
        <w:jc w:val="center"/>
        <w:rPr>
          <w:rFonts w:ascii="Arial" w:eastAsia="Calibri" w:hAnsi="Arial" w:cs="Arial"/>
          <w:sz w:val="28"/>
          <w:szCs w:val="28"/>
        </w:rPr>
      </w:pPr>
      <w:r w:rsidRPr="00D06EA7">
        <w:rPr>
          <w:rFonts w:ascii="Arial" w:eastAsia="Calibri" w:hAnsi="Arial" w:cs="Arial"/>
          <w:b/>
          <w:sz w:val="28"/>
          <w:szCs w:val="28"/>
        </w:rPr>
        <w:t>JOB</w:t>
      </w:r>
      <w:r w:rsidRPr="00D06EA7">
        <w:rPr>
          <w:rFonts w:ascii="Arial" w:eastAsia="Calibri" w:hAnsi="Arial" w:cs="Arial"/>
          <w:b/>
          <w:spacing w:val="-5"/>
          <w:sz w:val="28"/>
          <w:szCs w:val="28"/>
        </w:rPr>
        <w:t xml:space="preserve"> </w:t>
      </w:r>
      <w:r w:rsidRPr="00D06EA7">
        <w:rPr>
          <w:rFonts w:ascii="Arial" w:eastAsia="Calibri" w:hAnsi="Arial" w:cs="Arial"/>
          <w:b/>
          <w:sz w:val="28"/>
          <w:szCs w:val="28"/>
        </w:rPr>
        <w:t>DE</w:t>
      </w:r>
      <w:r w:rsidRPr="00D06EA7">
        <w:rPr>
          <w:rFonts w:ascii="Arial" w:eastAsia="Calibri" w:hAnsi="Arial" w:cs="Arial"/>
          <w:b/>
          <w:spacing w:val="2"/>
          <w:sz w:val="28"/>
          <w:szCs w:val="28"/>
        </w:rPr>
        <w:t>S</w:t>
      </w:r>
      <w:r w:rsidRPr="00D06EA7">
        <w:rPr>
          <w:rFonts w:ascii="Arial" w:eastAsia="Calibri" w:hAnsi="Arial" w:cs="Arial"/>
          <w:b/>
          <w:spacing w:val="-3"/>
          <w:sz w:val="28"/>
          <w:szCs w:val="28"/>
        </w:rPr>
        <w:t>C</w:t>
      </w:r>
      <w:r w:rsidRPr="00D06EA7">
        <w:rPr>
          <w:rFonts w:ascii="Arial" w:eastAsia="Calibri" w:hAnsi="Arial" w:cs="Arial"/>
          <w:b/>
          <w:spacing w:val="2"/>
          <w:sz w:val="28"/>
          <w:szCs w:val="28"/>
        </w:rPr>
        <w:t>R</w:t>
      </w:r>
      <w:r w:rsidRPr="00D06EA7">
        <w:rPr>
          <w:rFonts w:ascii="Arial" w:eastAsia="Calibri" w:hAnsi="Arial" w:cs="Arial"/>
          <w:b/>
          <w:spacing w:val="-1"/>
          <w:sz w:val="28"/>
          <w:szCs w:val="28"/>
        </w:rPr>
        <w:t>I</w:t>
      </w:r>
      <w:r w:rsidRPr="00D06EA7">
        <w:rPr>
          <w:rFonts w:ascii="Arial" w:eastAsia="Calibri" w:hAnsi="Arial" w:cs="Arial"/>
          <w:b/>
          <w:spacing w:val="1"/>
          <w:sz w:val="28"/>
          <w:szCs w:val="28"/>
        </w:rPr>
        <w:t>P</w:t>
      </w:r>
      <w:r w:rsidRPr="00D06EA7">
        <w:rPr>
          <w:rFonts w:ascii="Arial" w:eastAsia="Calibri" w:hAnsi="Arial" w:cs="Arial"/>
          <w:b/>
          <w:sz w:val="28"/>
          <w:szCs w:val="28"/>
        </w:rPr>
        <w:t>T</w:t>
      </w:r>
      <w:r w:rsidRPr="00D06EA7">
        <w:rPr>
          <w:rFonts w:ascii="Arial" w:eastAsia="Calibri" w:hAnsi="Arial" w:cs="Arial"/>
          <w:b/>
          <w:spacing w:val="-1"/>
          <w:sz w:val="28"/>
          <w:szCs w:val="28"/>
        </w:rPr>
        <w:t>I</w:t>
      </w:r>
      <w:r w:rsidRPr="00D06EA7">
        <w:rPr>
          <w:rFonts w:ascii="Arial" w:eastAsia="Calibri" w:hAnsi="Arial" w:cs="Arial"/>
          <w:b/>
          <w:sz w:val="28"/>
          <w:szCs w:val="28"/>
        </w:rPr>
        <w:t>ON</w:t>
      </w:r>
    </w:p>
    <w:p w:rsidR="00546919" w:rsidRPr="00D06EA7" w:rsidRDefault="00546919">
      <w:pPr>
        <w:spacing w:before="8" w:line="100" w:lineRule="exact"/>
        <w:rPr>
          <w:rFonts w:ascii="Arial" w:hAnsi="Arial" w:cs="Arial"/>
          <w:sz w:val="11"/>
          <w:szCs w:val="11"/>
        </w:rPr>
      </w:pPr>
    </w:p>
    <w:p w:rsidR="00546919" w:rsidRPr="00D06EA7" w:rsidRDefault="00546919">
      <w:pPr>
        <w:spacing w:line="200" w:lineRule="exact"/>
        <w:rPr>
          <w:rFonts w:ascii="Arial" w:hAnsi="Arial" w:cs="Arial"/>
        </w:rPr>
      </w:pPr>
    </w:p>
    <w:p w:rsidR="00546919" w:rsidRPr="00D06EA7" w:rsidRDefault="00847658" w:rsidP="004429BA">
      <w:pPr>
        <w:rPr>
          <w:rFonts w:ascii="Arial" w:eastAsia="Calibri" w:hAnsi="Arial" w:cs="Arial"/>
          <w:sz w:val="28"/>
          <w:szCs w:val="28"/>
        </w:rPr>
      </w:pPr>
      <w:r w:rsidRPr="00D06EA7">
        <w:rPr>
          <w:rFonts w:ascii="Arial" w:eastAsia="Calibri" w:hAnsi="Arial" w:cs="Arial"/>
          <w:spacing w:val="-1"/>
          <w:sz w:val="28"/>
          <w:szCs w:val="28"/>
        </w:rPr>
        <w:t>PO</w:t>
      </w:r>
      <w:r w:rsidRPr="00D06EA7">
        <w:rPr>
          <w:rFonts w:ascii="Arial" w:eastAsia="Calibri" w:hAnsi="Arial" w:cs="Arial"/>
          <w:sz w:val="28"/>
          <w:szCs w:val="28"/>
        </w:rPr>
        <w:t>SIT</w:t>
      </w:r>
      <w:r w:rsidRPr="00D06EA7">
        <w:rPr>
          <w:rFonts w:ascii="Arial" w:eastAsia="Calibri" w:hAnsi="Arial" w:cs="Arial"/>
          <w:spacing w:val="-2"/>
          <w:sz w:val="28"/>
          <w:szCs w:val="28"/>
        </w:rPr>
        <w:t>I</w:t>
      </w:r>
      <w:r w:rsidRPr="00D06EA7">
        <w:rPr>
          <w:rFonts w:ascii="Arial" w:eastAsia="Calibri" w:hAnsi="Arial" w:cs="Arial"/>
          <w:spacing w:val="-1"/>
          <w:sz w:val="28"/>
          <w:szCs w:val="28"/>
        </w:rPr>
        <w:t>O</w:t>
      </w:r>
      <w:r w:rsidRPr="00D06EA7">
        <w:rPr>
          <w:rFonts w:ascii="Arial" w:eastAsia="Calibri" w:hAnsi="Arial" w:cs="Arial"/>
          <w:spacing w:val="1"/>
          <w:sz w:val="28"/>
          <w:szCs w:val="28"/>
        </w:rPr>
        <w:t>N</w:t>
      </w:r>
      <w:r w:rsidRPr="00D06EA7">
        <w:rPr>
          <w:rFonts w:ascii="Arial" w:eastAsia="Calibri" w:hAnsi="Arial" w:cs="Arial"/>
          <w:sz w:val="28"/>
          <w:szCs w:val="28"/>
        </w:rPr>
        <w:t xml:space="preserve">: </w:t>
      </w:r>
      <w:r w:rsidRPr="00D06EA7">
        <w:rPr>
          <w:rFonts w:ascii="Arial" w:eastAsia="Calibri" w:hAnsi="Arial" w:cs="Arial"/>
          <w:spacing w:val="36"/>
          <w:sz w:val="28"/>
          <w:szCs w:val="28"/>
        </w:rPr>
        <w:t xml:space="preserve"> </w:t>
      </w:r>
      <w:r w:rsidRPr="00D06EA7">
        <w:rPr>
          <w:rFonts w:ascii="Arial" w:eastAsia="Calibri" w:hAnsi="Arial" w:cs="Arial"/>
          <w:spacing w:val="-1"/>
          <w:sz w:val="28"/>
          <w:szCs w:val="28"/>
        </w:rPr>
        <w:t>C</w:t>
      </w:r>
      <w:r w:rsidRPr="00D06EA7">
        <w:rPr>
          <w:rFonts w:ascii="Arial" w:eastAsia="Calibri" w:hAnsi="Arial" w:cs="Arial"/>
          <w:sz w:val="28"/>
          <w:szCs w:val="28"/>
        </w:rPr>
        <w:t>las</w:t>
      </w:r>
      <w:r w:rsidRPr="00D06EA7">
        <w:rPr>
          <w:rFonts w:ascii="Arial" w:eastAsia="Calibri" w:hAnsi="Arial" w:cs="Arial"/>
          <w:spacing w:val="1"/>
          <w:sz w:val="28"/>
          <w:szCs w:val="28"/>
        </w:rPr>
        <w:t>s</w:t>
      </w:r>
      <w:r w:rsidRPr="00D06EA7">
        <w:rPr>
          <w:rFonts w:ascii="Arial" w:eastAsia="Calibri" w:hAnsi="Arial" w:cs="Arial"/>
          <w:sz w:val="28"/>
          <w:szCs w:val="28"/>
        </w:rPr>
        <w:t>r</w:t>
      </w:r>
      <w:r w:rsidRPr="00D06EA7">
        <w:rPr>
          <w:rFonts w:ascii="Arial" w:eastAsia="Calibri" w:hAnsi="Arial" w:cs="Arial"/>
          <w:spacing w:val="-1"/>
          <w:sz w:val="28"/>
          <w:szCs w:val="28"/>
        </w:rPr>
        <w:t>o</w:t>
      </w:r>
      <w:r w:rsidRPr="00D06EA7">
        <w:rPr>
          <w:rFonts w:ascii="Arial" w:eastAsia="Calibri" w:hAnsi="Arial" w:cs="Arial"/>
          <w:spacing w:val="-2"/>
          <w:sz w:val="28"/>
          <w:szCs w:val="28"/>
        </w:rPr>
        <w:t>o</w:t>
      </w:r>
      <w:r w:rsidRPr="00D06EA7">
        <w:rPr>
          <w:rFonts w:ascii="Arial" w:eastAsia="Calibri" w:hAnsi="Arial" w:cs="Arial"/>
          <w:sz w:val="28"/>
          <w:szCs w:val="28"/>
        </w:rPr>
        <w:t>m</w:t>
      </w:r>
      <w:r w:rsidRPr="00D06EA7">
        <w:rPr>
          <w:rFonts w:ascii="Arial" w:eastAsia="Calibri" w:hAnsi="Arial" w:cs="Arial"/>
          <w:spacing w:val="-11"/>
          <w:sz w:val="28"/>
          <w:szCs w:val="28"/>
        </w:rPr>
        <w:t xml:space="preserve"> </w:t>
      </w:r>
      <w:r w:rsidRPr="00D06EA7">
        <w:rPr>
          <w:rFonts w:ascii="Arial" w:eastAsia="Calibri" w:hAnsi="Arial" w:cs="Arial"/>
          <w:sz w:val="28"/>
          <w:szCs w:val="28"/>
        </w:rPr>
        <w:t>Tea</w:t>
      </w:r>
      <w:r w:rsidRPr="00D06EA7">
        <w:rPr>
          <w:rFonts w:ascii="Arial" w:eastAsia="Calibri" w:hAnsi="Arial" w:cs="Arial"/>
          <w:spacing w:val="-2"/>
          <w:sz w:val="28"/>
          <w:szCs w:val="28"/>
        </w:rPr>
        <w:t>c</w:t>
      </w:r>
      <w:r w:rsidRPr="00D06EA7">
        <w:rPr>
          <w:rFonts w:ascii="Arial" w:eastAsia="Calibri" w:hAnsi="Arial" w:cs="Arial"/>
          <w:spacing w:val="-1"/>
          <w:sz w:val="28"/>
          <w:szCs w:val="28"/>
        </w:rPr>
        <w:t>h</w:t>
      </w:r>
      <w:r w:rsidRPr="00D06EA7">
        <w:rPr>
          <w:rFonts w:ascii="Arial" w:eastAsia="Calibri" w:hAnsi="Arial" w:cs="Arial"/>
          <w:sz w:val="28"/>
          <w:szCs w:val="28"/>
        </w:rPr>
        <w:t>er</w:t>
      </w:r>
    </w:p>
    <w:p w:rsidR="00546919" w:rsidRPr="00D06EA7" w:rsidRDefault="00546919">
      <w:pPr>
        <w:spacing w:before="2" w:line="140" w:lineRule="exact"/>
        <w:rPr>
          <w:rFonts w:ascii="Arial" w:hAnsi="Arial" w:cs="Arial"/>
          <w:sz w:val="14"/>
          <w:szCs w:val="14"/>
        </w:rPr>
      </w:pPr>
    </w:p>
    <w:p w:rsidR="00546919" w:rsidRPr="00D06EA7" w:rsidRDefault="00546919">
      <w:pPr>
        <w:spacing w:line="200" w:lineRule="exact"/>
        <w:rPr>
          <w:rFonts w:ascii="Arial" w:hAnsi="Arial" w:cs="Arial"/>
        </w:rPr>
      </w:pPr>
    </w:p>
    <w:p w:rsidR="00546919" w:rsidRPr="00D06EA7" w:rsidRDefault="00847658" w:rsidP="00742650">
      <w:pPr>
        <w:rPr>
          <w:rFonts w:ascii="Arial" w:eastAsia="Calibri" w:hAnsi="Arial" w:cs="Arial"/>
          <w:sz w:val="28"/>
          <w:szCs w:val="28"/>
        </w:rPr>
      </w:pPr>
      <w:r w:rsidRPr="00D06EA7">
        <w:rPr>
          <w:rFonts w:ascii="Arial" w:eastAsia="Calibri" w:hAnsi="Arial" w:cs="Arial"/>
          <w:sz w:val="28"/>
          <w:szCs w:val="28"/>
        </w:rPr>
        <w:t>G</w:t>
      </w:r>
      <w:r w:rsidRPr="00D06EA7">
        <w:rPr>
          <w:rFonts w:ascii="Arial" w:eastAsia="Calibri" w:hAnsi="Arial" w:cs="Arial"/>
          <w:spacing w:val="-1"/>
          <w:sz w:val="28"/>
          <w:szCs w:val="28"/>
        </w:rPr>
        <w:t>R</w:t>
      </w:r>
      <w:r w:rsidRPr="00D06EA7">
        <w:rPr>
          <w:rFonts w:ascii="Arial" w:eastAsia="Calibri" w:hAnsi="Arial" w:cs="Arial"/>
          <w:sz w:val="28"/>
          <w:szCs w:val="28"/>
        </w:rPr>
        <w:t>ADE:</w:t>
      </w:r>
      <w:r w:rsidRPr="00D06EA7">
        <w:rPr>
          <w:rFonts w:ascii="Arial" w:eastAsia="Calibri" w:hAnsi="Arial" w:cs="Arial"/>
          <w:spacing w:val="51"/>
          <w:sz w:val="28"/>
          <w:szCs w:val="28"/>
        </w:rPr>
        <w:t xml:space="preserve"> </w:t>
      </w:r>
      <w:r w:rsidRPr="00D06EA7">
        <w:rPr>
          <w:rFonts w:ascii="Arial" w:eastAsia="Calibri" w:hAnsi="Arial" w:cs="Arial"/>
          <w:sz w:val="28"/>
          <w:szCs w:val="28"/>
        </w:rPr>
        <w:t>Main</w:t>
      </w:r>
      <w:r w:rsidRPr="00D06EA7">
        <w:rPr>
          <w:rFonts w:ascii="Arial" w:eastAsia="Calibri" w:hAnsi="Arial" w:cs="Arial"/>
          <w:spacing w:val="-9"/>
          <w:sz w:val="28"/>
          <w:szCs w:val="28"/>
        </w:rPr>
        <w:t xml:space="preserve"> </w:t>
      </w:r>
      <w:r w:rsidRPr="00D06EA7">
        <w:rPr>
          <w:rFonts w:ascii="Arial" w:eastAsia="Calibri" w:hAnsi="Arial" w:cs="Arial"/>
          <w:sz w:val="28"/>
          <w:szCs w:val="28"/>
        </w:rPr>
        <w:t>Scale</w:t>
      </w:r>
      <w:r w:rsidRPr="00D06EA7">
        <w:rPr>
          <w:rFonts w:ascii="Arial" w:eastAsia="Calibri" w:hAnsi="Arial" w:cs="Arial"/>
          <w:spacing w:val="-8"/>
          <w:sz w:val="28"/>
          <w:szCs w:val="28"/>
        </w:rPr>
        <w:t xml:space="preserve"> </w:t>
      </w:r>
      <w:r w:rsidR="0097384C">
        <w:rPr>
          <w:rFonts w:ascii="Arial" w:eastAsia="Calibri" w:hAnsi="Arial" w:cs="Arial"/>
          <w:spacing w:val="-1"/>
          <w:sz w:val="28"/>
          <w:szCs w:val="28"/>
        </w:rPr>
        <w:t>3</w:t>
      </w:r>
      <w:r w:rsidR="00F152A6">
        <w:rPr>
          <w:rFonts w:ascii="Arial" w:eastAsia="Calibri" w:hAnsi="Arial" w:cs="Arial"/>
          <w:spacing w:val="-1"/>
          <w:sz w:val="28"/>
          <w:szCs w:val="28"/>
        </w:rPr>
        <w:t xml:space="preserve"> – 6</w:t>
      </w:r>
      <w:r w:rsidR="003A30F3">
        <w:rPr>
          <w:rFonts w:ascii="Arial" w:eastAsia="Calibri" w:hAnsi="Arial" w:cs="Arial"/>
          <w:spacing w:val="-1"/>
          <w:sz w:val="28"/>
          <w:szCs w:val="28"/>
        </w:rPr>
        <w:t xml:space="preserve"> plus TLR</w:t>
      </w:r>
      <w:r w:rsidR="00D3022F">
        <w:rPr>
          <w:rFonts w:ascii="Arial" w:eastAsia="Calibri" w:hAnsi="Arial" w:cs="Arial"/>
          <w:spacing w:val="-1"/>
          <w:sz w:val="28"/>
          <w:szCs w:val="28"/>
        </w:rPr>
        <w:t xml:space="preserve"> for exceptional candidates</w:t>
      </w:r>
    </w:p>
    <w:p w:rsidR="00546919" w:rsidRPr="00D06EA7" w:rsidRDefault="00546919">
      <w:pPr>
        <w:spacing w:before="3" w:line="140" w:lineRule="exact"/>
        <w:rPr>
          <w:rFonts w:ascii="Arial" w:hAnsi="Arial" w:cs="Arial"/>
          <w:sz w:val="14"/>
          <w:szCs w:val="14"/>
        </w:rPr>
      </w:pPr>
    </w:p>
    <w:p w:rsidR="00546919" w:rsidRPr="00D06EA7" w:rsidRDefault="00546919">
      <w:pPr>
        <w:spacing w:line="200" w:lineRule="exact"/>
        <w:rPr>
          <w:rFonts w:ascii="Arial" w:hAnsi="Arial" w:cs="Arial"/>
        </w:rPr>
      </w:pPr>
    </w:p>
    <w:p w:rsidR="00546919" w:rsidRPr="00D06EA7" w:rsidRDefault="00847658" w:rsidP="00742650">
      <w:pPr>
        <w:rPr>
          <w:rFonts w:ascii="Arial" w:eastAsia="Calibri" w:hAnsi="Arial" w:cs="Arial"/>
          <w:sz w:val="28"/>
          <w:szCs w:val="28"/>
        </w:rPr>
      </w:pPr>
      <w:r w:rsidRPr="00D06EA7">
        <w:rPr>
          <w:rFonts w:ascii="Arial" w:eastAsia="Calibri" w:hAnsi="Arial" w:cs="Arial"/>
          <w:spacing w:val="1"/>
          <w:sz w:val="28"/>
          <w:szCs w:val="28"/>
        </w:rPr>
        <w:t>R</w:t>
      </w:r>
      <w:r w:rsidRPr="00D06EA7">
        <w:rPr>
          <w:rFonts w:ascii="Arial" w:eastAsia="Calibri" w:hAnsi="Arial" w:cs="Arial"/>
          <w:sz w:val="28"/>
          <w:szCs w:val="28"/>
        </w:rPr>
        <w:t>ESP</w:t>
      </w:r>
      <w:r w:rsidRPr="00D06EA7">
        <w:rPr>
          <w:rFonts w:ascii="Arial" w:eastAsia="Calibri" w:hAnsi="Arial" w:cs="Arial"/>
          <w:spacing w:val="-2"/>
          <w:sz w:val="28"/>
          <w:szCs w:val="28"/>
        </w:rPr>
        <w:t>O</w:t>
      </w:r>
      <w:r w:rsidRPr="00D06EA7">
        <w:rPr>
          <w:rFonts w:ascii="Arial" w:eastAsia="Calibri" w:hAnsi="Arial" w:cs="Arial"/>
          <w:spacing w:val="-1"/>
          <w:sz w:val="28"/>
          <w:szCs w:val="28"/>
        </w:rPr>
        <w:t>N</w:t>
      </w:r>
      <w:r w:rsidRPr="00D06EA7">
        <w:rPr>
          <w:rFonts w:ascii="Arial" w:eastAsia="Calibri" w:hAnsi="Arial" w:cs="Arial"/>
          <w:sz w:val="28"/>
          <w:szCs w:val="28"/>
        </w:rPr>
        <w:t>S</w:t>
      </w:r>
      <w:r w:rsidRPr="00D06EA7">
        <w:rPr>
          <w:rFonts w:ascii="Arial" w:eastAsia="Calibri" w:hAnsi="Arial" w:cs="Arial"/>
          <w:spacing w:val="-3"/>
          <w:sz w:val="28"/>
          <w:szCs w:val="28"/>
        </w:rPr>
        <w:t>I</w:t>
      </w:r>
      <w:r w:rsidRPr="00D06EA7">
        <w:rPr>
          <w:rFonts w:ascii="Arial" w:eastAsia="Calibri" w:hAnsi="Arial" w:cs="Arial"/>
          <w:spacing w:val="1"/>
          <w:sz w:val="28"/>
          <w:szCs w:val="28"/>
        </w:rPr>
        <w:t>B</w:t>
      </w:r>
      <w:r w:rsidRPr="00D06EA7">
        <w:rPr>
          <w:rFonts w:ascii="Arial" w:eastAsia="Calibri" w:hAnsi="Arial" w:cs="Arial"/>
          <w:sz w:val="28"/>
          <w:szCs w:val="28"/>
        </w:rPr>
        <w:t>LE</w:t>
      </w:r>
      <w:r w:rsidRPr="00D06EA7">
        <w:rPr>
          <w:rFonts w:ascii="Arial" w:eastAsia="Calibri" w:hAnsi="Arial" w:cs="Arial"/>
          <w:spacing w:val="-13"/>
          <w:sz w:val="28"/>
          <w:szCs w:val="28"/>
        </w:rPr>
        <w:t xml:space="preserve"> </w:t>
      </w:r>
      <w:r w:rsidRPr="00D06EA7">
        <w:rPr>
          <w:rFonts w:ascii="Arial" w:eastAsia="Calibri" w:hAnsi="Arial" w:cs="Arial"/>
          <w:sz w:val="28"/>
          <w:szCs w:val="28"/>
        </w:rPr>
        <w:t>T</w:t>
      </w:r>
      <w:r w:rsidRPr="00D06EA7">
        <w:rPr>
          <w:rFonts w:ascii="Arial" w:eastAsia="Calibri" w:hAnsi="Arial" w:cs="Arial"/>
          <w:spacing w:val="-1"/>
          <w:sz w:val="28"/>
          <w:szCs w:val="28"/>
        </w:rPr>
        <w:t>O</w:t>
      </w:r>
      <w:r w:rsidRPr="00D06EA7">
        <w:rPr>
          <w:rFonts w:ascii="Arial" w:eastAsia="Calibri" w:hAnsi="Arial" w:cs="Arial"/>
          <w:sz w:val="28"/>
          <w:szCs w:val="28"/>
        </w:rPr>
        <w:t>:</w:t>
      </w:r>
      <w:r w:rsidRPr="00D06EA7">
        <w:rPr>
          <w:rFonts w:ascii="Arial" w:eastAsia="Calibri" w:hAnsi="Arial" w:cs="Arial"/>
          <w:spacing w:val="42"/>
          <w:sz w:val="28"/>
          <w:szCs w:val="28"/>
        </w:rPr>
        <w:t xml:space="preserve"> </w:t>
      </w:r>
      <w:r w:rsidRPr="00D06EA7">
        <w:rPr>
          <w:rFonts w:ascii="Arial" w:eastAsia="Calibri" w:hAnsi="Arial" w:cs="Arial"/>
          <w:sz w:val="28"/>
          <w:szCs w:val="28"/>
        </w:rPr>
        <w:t>Hea</w:t>
      </w:r>
      <w:r w:rsidRPr="00D06EA7">
        <w:rPr>
          <w:rFonts w:ascii="Arial" w:eastAsia="Calibri" w:hAnsi="Arial" w:cs="Arial"/>
          <w:spacing w:val="-1"/>
          <w:sz w:val="28"/>
          <w:szCs w:val="28"/>
        </w:rPr>
        <w:t>d</w:t>
      </w:r>
      <w:r w:rsidR="00170CF8" w:rsidRPr="00D06EA7">
        <w:rPr>
          <w:rFonts w:ascii="Arial" w:eastAsia="Calibri" w:hAnsi="Arial" w:cs="Arial"/>
          <w:spacing w:val="-1"/>
          <w:sz w:val="28"/>
          <w:szCs w:val="28"/>
        </w:rPr>
        <w:t xml:space="preserve"> </w:t>
      </w:r>
      <w:r w:rsidRPr="00D06EA7">
        <w:rPr>
          <w:rFonts w:ascii="Arial" w:eastAsia="Calibri" w:hAnsi="Arial" w:cs="Arial"/>
          <w:sz w:val="28"/>
          <w:szCs w:val="28"/>
        </w:rPr>
        <w:t>t</w:t>
      </w:r>
      <w:r w:rsidRPr="00D06EA7">
        <w:rPr>
          <w:rFonts w:ascii="Arial" w:eastAsia="Calibri" w:hAnsi="Arial" w:cs="Arial"/>
          <w:spacing w:val="-1"/>
          <w:sz w:val="28"/>
          <w:szCs w:val="28"/>
        </w:rPr>
        <w:t>e</w:t>
      </w:r>
      <w:r w:rsidRPr="00D06EA7">
        <w:rPr>
          <w:rFonts w:ascii="Arial" w:eastAsia="Calibri" w:hAnsi="Arial" w:cs="Arial"/>
          <w:sz w:val="28"/>
          <w:szCs w:val="28"/>
        </w:rPr>
        <w:t>a</w:t>
      </w:r>
      <w:r w:rsidRPr="00D06EA7">
        <w:rPr>
          <w:rFonts w:ascii="Arial" w:eastAsia="Calibri" w:hAnsi="Arial" w:cs="Arial"/>
          <w:spacing w:val="-1"/>
          <w:sz w:val="28"/>
          <w:szCs w:val="28"/>
        </w:rPr>
        <w:t>ch</w:t>
      </w:r>
      <w:r w:rsidRPr="00D06EA7">
        <w:rPr>
          <w:rFonts w:ascii="Arial" w:eastAsia="Calibri" w:hAnsi="Arial" w:cs="Arial"/>
          <w:sz w:val="28"/>
          <w:szCs w:val="28"/>
        </w:rPr>
        <w:t>er</w:t>
      </w:r>
    </w:p>
    <w:p w:rsidR="00546919" w:rsidRPr="00D06EA7" w:rsidRDefault="00546919">
      <w:pPr>
        <w:spacing w:before="9" w:line="180" w:lineRule="exact"/>
        <w:rPr>
          <w:rFonts w:ascii="Arial" w:hAnsi="Arial" w:cs="Arial"/>
          <w:sz w:val="19"/>
          <w:szCs w:val="19"/>
        </w:rPr>
      </w:pP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F152A6">
      <w:pPr>
        <w:spacing w:line="200" w:lineRule="exact"/>
        <w:rPr>
          <w:rFonts w:ascii="Arial" w:hAnsi="Arial" w:cs="Arial"/>
        </w:rPr>
      </w:pPr>
      <w:r w:rsidRPr="00D06EA7">
        <w:rPr>
          <w:rFonts w:ascii="Arial" w:hAnsi="Arial" w:cs="Arial"/>
          <w:noProof/>
          <w:lang w:val="en-GB" w:eastAsia="en-GB"/>
        </w:rPr>
        <mc:AlternateContent>
          <mc:Choice Requires="wpg">
            <w:drawing>
              <wp:anchor distT="0" distB="0" distL="114300" distR="114300" simplePos="0" relativeHeight="251660288" behindDoc="1" locked="0" layoutInCell="1" allowOverlap="1" wp14:anchorId="2FC221C0" wp14:editId="459597B8">
                <wp:simplePos x="0" y="0"/>
                <wp:positionH relativeFrom="page">
                  <wp:align>center</wp:align>
                </wp:positionH>
                <wp:positionV relativeFrom="page">
                  <wp:posOffset>3682778</wp:posOffset>
                </wp:positionV>
                <wp:extent cx="5878830" cy="0"/>
                <wp:effectExtent l="0" t="0" r="26670" b="19050"/>
                <wp:wrapNone/>
                <wp:docPr id="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830" cy="0"/>
                          <a:chOff x="1318" y="6529"/>
                          <a:chExt cx="9258" cy="0"/>
                        </a:xfrm>
                      </wpg:grpSpPr>
                      <wps:wsp>
                        <wps:cNvPr id="18" name="Freeform 11"/>
                        <wps:cNvSpPr>
                          <a:spLocks/>
                        </wps:cNvSpPr>
                        <wps:spPr bwMode="auto">
                          <a:xfrm>
                            <a:off x="1318" y="6529"/>
                            <a:ext cx="9258" cy="0"/>
                          </a:xfrm>
                          <a:custGeom>
                            <a:avLst/>
                            <a:gdLst>
                              <a:gd name="T0" fmla="+- 0 1318 1318"/>
                              <a:gd name="T1" fmla="*/ T0 w 9258"/>
                              <a:gd name="T2" fmla="+- 0 10576 1318"/>
                              <a:gd name="T3" fmla="*/ T2 w 9258"/>
                            </a:gdLst>
                            <a:ahLst/>
                            <a:cxnLst>
                              <a:cxn ang="0">
                                <a:pos x="T1" y="0"/>
                              </a:cxn>
                              <a:cxn ang="0">
                                <a:pos x="T3" y="0"/>
                              </a:cxn>
                            </a:cxnLst>
                            <a:rect l="0" t="0" r="r" b="b"/>
                            <a:pathLst>
                              <a:path w="9258">
                                <a:moveTo>
                                  <a:pt x="0" y="0"/>
                                </a:moveTo>
                                <a:lnTo>
                                  <a:pt x="925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CA757" id="Group 10" o:spid="_x0000_s1026" style="position:absolute;margin-left:0;margin-top:290pt;width:462.9pt;height:0;z-index:-251656192;mso-position-horizontal:center;mso-position-horizontal-relative:page;mso-position-vertical-relative:page" coordorigin="1318,6529" coordsize="9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">
                <v:shape id="Freeform 11" o:spid="_x0000_s1027" style="position:absolute;left:1318;top:6529;width:9258;height:0;visibility:visible;mso-wrap-style:square;v-text-anchor:top" coordsize="9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" path="m,l9258,e" filled="f" strokeweight="1.6pt">
                  <v:path arrowok="t" o:connecttype="custom" o:connectlocs="0,0;9258,0" o:connectangles="0,0"/>
                </v:shape>
                <w10:wrap anchorx="page" anchory="page"/>
              </v:group>
            </w:pict>
          </mc:Fallback>
        </mc:AlternateContent>
      </w: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847658">
      <w:pPr>
        <w:spacing w:line="280" w:lineRule="exact"/>
        <w:ind w:left="100"/>
        <w:rPr>
          <w:rFonts w:ascii="Arial" w:eastAsia="Calibri" w:hAnsi="Arial" w:cs="Arial"/>
          <w:sz w:val="24"/>
          <w:szCs w:val="24"/>
        </w:rPr>
      </w:pPr>
      <w:r w:rsidRPr="00D06EA7">
        <w:rPr>
          <w:rFonts w:ascii="Arial" w:eastAsia="Calibri" w:hAnsi="Arial" w:cs="Arial"/>
          <w:b/>
          <w:sz w:val="24"/>
          <w:szCs w:val="24"/>
          <w:u w:val="thick" w:color="000000"/>
        </w:rPr>
        <w:t>P</w:t>
      </w:r>
      <w:r w:rsidRPr="00D06EA7">
        <w:rPr>
          <w:rFonts w:ascii="Arial" w:eastAsia="Calibri" w:hAnsi="Arial" w:cs="Arial"/>
          <w:b/>
          <w:spacing w:val="-1"/>
          <w:sz w:val="24"/>
          <w:szCs w:val="24"/>
          <w:u w:val="thick" w:color="000000"/>
        </w:rPr>
        <w:t>UR</w:t>
      </w:r>
      <w:r w:rsidRPr="00D06EA7">
        <w:rPr>
          <w:rFonts w:ascii="Arial" w:eastAsia="Calibri" w:hAnsi="Arial" w:cs="Arial"/>
          <w:b/>
          <w:sz w:val="24"/>
          <w:szCs w:val="24"/>
          <w:u w:val="thick" w:color="000000"/>
        </w:rPr>
        <w:t>POSE</w:t>
      </w:r>
      <w:r w:rsidRPr="00D06EA7">
        <w:rPr>
          <w:rFonts w:ascii="Arial" w:eastAsia="Calibri" w:hAnsi="Arial" w:cs="Arial"/>
          <w:b/>
          <w:spacing w:val="-4"/>
          <w:sz w:val="24"/>
          <w:szCs w:val="24"/>
          <w:u w:val="thick" w:color="000000"/>
        </w:rPr>
        <w:t xml:space="preserve"> </w:t>
      </w:r>
      <w:r w:rsidRPr="00D06EA7">
        <w:rPr>
          <w:rFonts w:ascii="Arial" w:eastAsia="Calibri" w:hAnsi="Arial" w:cs="Arial"/>
          <w:b/>
          <w:spacing w:val="1"/>
          <w:sz w:val="24"/>
          <w:szCs w:val="24"/>
          <w:u w:val="thick" w:color="000000"/>
        </w:rPr>
        <w:t>OF</w:t>
      </w:r>
      <w:r w:rsidRPr="00D06EA7">
        <w:rPr>
          <w:rFonts w:ascii="Arial" w:eastAsia="Calibri" w:hAnsi="Arial" w:cs="Arial"/>
          <w:b/>
          <w:spacing w:val="-5"/>
          <w:sz w:val="24"/>
          <w:szCs w:val="24"/>
          <w:u w:val="thick" w:color="000000"/>
        </w:rPr>
        <w:t xml:space="preserve"> </w:t>
      </w:r>
      <w:r w:rsidRPr="00D06EA7">
        <w:rPr>
          <w:rFonts w:ascii="Arial" w:eastAsia="Calibri" w:hAnsi="Arial" w:cs="Arial"/>
          <w:b/>
          <w:spacing w:val="1"/>
          <w:sz w:val="24"/>
          <w:szCs w:val="24"/>
          <w:u w:val="thick" w:color="000000"/>
        </w:rPr>
        <w:t>T</w:t>
      </w:r>
      <w:r w:rsidRPr="00D06EA7">
        <w:rPr>
          <w:rFonts w:ascii="Arial" w:eastAsia="Calibri" w:hAnsi="Arial" w:cs="Arial"/>
          <w:b/>
          <w:spacing w:val="-3"/>
          <w:sz w:val="24"/>
          <w:szCs w:val="24"/>
          <w:u w:val="thick" w:color="000000"/>
        </w:rPr>
        <w:t>H</w:t>
      </w:r>
      <w:r w:rsidRPr="00D06EA7">
        <w:rPr>
          <w:rFonts w:ascii="Arial" w:eastAsia="Calibri" w:hAnsi="Arial" w:cs="Arial"/>
          <w:b/>
          <w:sz w:val="24"/>
          <w:szCs w:val="24"/>
          <w:u w:val="thick" w:color="000000"/>
        </w:rPr>
        <w:t>E</w:t>
      </w:r>
      <w:r w:rsidRPr="00D06EA7">
        <w:rPr>
          <w:rFonts w:ascii="Arial" w:eastAsia="Calibri" w:hAnsi="Arial" w:cs="Arial"/>
          <w:b/>
          <w:spacing w:val="-3"/>
          <w:sz w:val="24"/>
          <w:szCs w:val="24"/>
          <w:u w:val="thick" w:color="000000"/>
        </w:rPr>
        <w:t xml:space="preserve"> </w:t>
      </w:r>
      <w:r w:rsidRPr="00D06EA7">
        <w:rPr>
          <w:rFonts w:ascii="Arial" w:eastAsia="Calibri" w:hAnsi="Arial" w:cs="Arial"/>
          <w:b/>
          <w:sz w:val="24"/>
          <w:szCs w:val="24"/>
          <w:u w:val="thick" w:color="000000"/>
        </w:rPr>
        <w:t>PO</w:t>
      </w:r>
      <w:r w:rsidRPr="00D06EA7">
        <w:rPr>
          <w:rFonts w:ascii="Arial" w:eastAsia="Calibri" w:hAnsi="Arial" w:cs="Arial"/>
          <w:b/>
          <w:spacing w:val="-3"/>
          <w:sz w:val="24"/>
          <w:szCs w:val="24"/>
          <w:u w:val="thick" w:color="000000"/>
        </w:rPr>
        <w:t>S</w:t>
      </w:r>
      <w:r w:rsidRPr="00D06EA7">
        <w:rPr>
          <w:rFonts w:ascii="Arial" w:eastAsia="Calibri" w:hAnsi="Arial" w:cs="Arial"/>
          <w:b/>
          <w:sz w:val="24"/>
          <w:szCs w:val="24"/>
          <w:u w:val="thick" w:color="000000"/>
        </w:rPr>
        <w:t>T</w:t>
      </w:r>
    </w:p>
    <w:p w:rsidR="00546919" w:rsidRPr="00D06EA7" w:rsidRDefault="00546919">
      <w:pPr>
        <w:spacing w:before="6" w:line="280" w:lineRule="exact"/>
        <w:rPr>
          <w:rFonts w:ascii="Arial" w:hAnsi="Arial" w:cs="Arial"/>
          <w:sz w:val="28"/>
          <w:szCs w:val="28"/>
        </w:rPr>
      </w:pPr>
    </w:p>
    <w:p w:rsidR="00546919" w:rsidRPr="00D06EA7" w:rsidRDefault="00847658">
      <w:pPr>
        <w:spacing w:before="11"/>
        <w:ind w:left="100" w:right="384"/>
        <w:rPr>
          <w:rFonts w:ascii="Arial" w:eastAsia="Calibri" w:hAnsi="Arial" w:cs="Arial"/>
          <w:sz w:val="24"/>
          <w:szCs w:val="24"/>
        </w:rPr>
      </w:pPr>
      <w:r w:rsidRPr="00D06EA7">
        <w:rPr>
          <w:rFonts w:ascii="Arial" w:eastAsia="Calibri" w:hAnsi="Arial" w:cs="Arial"/>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is</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j</w:t>
      </w:r>
      <w:r w:rsidRPr="00D06EA7">
        <w:rPr>
          <w:rFonts w:ascii="Arial" w:eastAsia="Calibri" w:hAnsi="Arial" w:cs="Arial"/>
          <w:sz w:val="24"/>
          <w:szCs w:val="24"/>
        </w:rPr>
        <w:t>ob</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escr</w:t>
      </w:r>
      <w:r w:rsidRPr="00D06EA7">
        <w:rPr>
          <w:rFonts w:ascii="Arial" w:eastAsia="Calibri" w:hAnsi="Arial" w:cs="Arial"/>
          <w:spacing w:val="-2"/>
          <w:sz w:val="24"/>
          <w:szCs w:val="24"/>
        </w:rPr>
        <w:t>i</w:t>
      </w:r>
      <w:r w:rsidRPr="00D06EA7">
        <w:rPr>
          <w:rFonts w:ascii="Arial" w:eastAsia="Calibri" w:hAnsi="Arial" w:cs="Arial"/>
          <w:spacing w:val="1"/>
          <w:sz w:val="24"/>
          <w:szCs w:val="24"/>
        </w:rPr>
        <w:t>pt</w:t>
      </w:r>
      <w:r w:rsidRPr="00D06EA7">
        <w:rPr>
          <w:rFonts w:ascii="Arial" w:eastAsia="Calibri" w:hAnsi="Arial" w:cs="Arial"/>
          <w:sz w:val="24"/>
          <w:szCs w:val="24"/>
        </w:rPr>
        <w:t>i</w:t>
      </w:r>
      <w:r w:rsidRPr="00D06EA7">
        <w:rPr>
          <w:rFonts w:ascii="Arial" w:eastAsia="Calibri" w:hAnsi="Arial" w:cs="Arial"/>
          <w:spacing w:val="-2"/>
          <w:sz w:val="24"/>
          <w:szCs w:val="24"/>
        </w:rPr>
        <w:t>o</w:t>
      </w:r>
      <w:r w:rsidRPr="00D06EA7">
        <w:rPr>
          <w:rFonts w:ascii="Arial" w:eastAsia="Calibri" w:hAnsi="Arial" w:cs="Arial"/>
          <w:sz w:val="24"/>
          <w:szCs w:val="24"/>
        </w:rPr>
        <w:t>n</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h</w:t>
      </w:r>
      <w:r w:rsidRPr="00D06EA7">
        <w:rPr>
          <w:rFonts w:ascii="Arial" w:eastAsia="Calibri" w:hAnsi="Arial" w:cs="Arial"/>
          <w:spacing w:val="-4"/>
          <w:sz w:val="24"/>
          <w:szCs w:val="24"/>
        </w:rPr>
        <w:t>o</w:t>
      </w:r>
      <w:r w:rsidRPr="00D06EA7">
        <w:rPr>
          <w:rFonts w:ascii="Arial" w:eastAsia="Calibri" w:hAnsi="Arial" w:cs="Arial"/>
          <w:spacing w:val="-1"/>
          <w:sz w:val="24"/>
          <w:szCs w:val="24"/>
        </w:rPr>
        <w:t>u</w:t>
      </w:r>
      <w:r w:rsidRPr="00D06EA7">
        <w:rPr>
          <w:rFonts w:ascii="Arial" w:eastAsia="Calibri" w:hAnsi="Arial" w:cs="Arial"/>
          <w:sz w:val="24"/>
          <w:szCs w:val="24"/>
        </w:rPr>
        <w:t>ld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b</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ad a</w:t>
      </w:r>
      <w:r w:rsidRPr="00D06EA7">
        <w:rPr>
          <w:rFonts w:ascii="Arial" w:eastAsia="Calibri" w:hAnsi="Arial" w:cs="Arial"/>
          <w:spacing w:val="-2"/>
          <w:sz w:val="24"/>
          <w:szCs w:val="24"/>
        </w:rPr>
        <w:t>l</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gsi</w:t>
      </w:r>
      <w:r w:rsidRPr="00D06EA7">
        <w:rPr>
          <w:rFonts w:ascii="Arial" w:eastAsia="Calibri" w:hAnsi="Arial" w:cs="Arial"/>
          <w:spacing w:val="-2"/>
          <w:sz w:val="24"/>
          <w:szCs w:val="24"/>
        </w:rPr>
        <w:t>d</w:t>
      </w:r>
      <w:r w:rsidRPr="00D06EA7">
        <w:rPr>
          <w:rFonts w:ascii="Arial" w:eastAsia="Calibri" w:hAnsi="Arial" w:cs="Arial"/>
          <w:sz w:val="24"/>
          <w:szCs w:val="24"/>
        </w:rPr>
        <w:t xml:space="preserve">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ra</w:t>
      </w:r>
      <w:r w:rsidRPr="00D06EA7">
        <w:rPr>
          <w:rFonts w:ascii="Arial" w:eastAsia="Calibri" w:hAnsi="Arial" w:cs="Arial"/>
          <w:spacing w:val="1"/>
          <w:sz w:val="24"/>
          <w:szCs w:val="24"/>
        </w:rPr>
        <w:t>n</w:t>
      </w:r>
      <w:r w:rsidRPr="00D06EA7">
        <w:rPr>
          <w:rFonts w:ascii="Arial" w:eastAsia="Calibri" w:hAnsi="Arial" w:cs="Arial"/>
          <w:sz w:val="24"/>
          <w:szCs w:val="24"/>
        </w:rPr>
        <w:t>ge</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d</w:t>
      </w:r>
      <w:r w:rsidRPr="00D06EA7">
        <w:rPr>
          <w:rFonts w:ascii="Arial" w:eastAsia="Calibri" w:hAnsi="Arial" w:cs="Arial"/>
          <w:spacing w:val="1"/>
          <w:sz w:val="24"/>
          <w:szCs w:val="24"/>
        </w:rPr>
        <w:t>u</w:t>
      </w:r>
      <w:r w:rsidRPr="00D06EA7">
        <w:rPr>
          <w:rFonts w:ascii="Arial" w:eastAsia="Calibri" w:hAnsi="Arial" w:cs="Arial"/>
          <w:spacing w:val="-1"/>
          <w:sz w:val="24"/>
          <w:szCs w:val="24"/>
        </w:rPr>
        <w:t>t</w:t>
      </w:r>
      <w:r w:rsidRPr="00D06EA7">
        <w:rPr>
          <w:rFonts w:ascii="Arial" w:eastAsia="Calibri" w:hAnsi="Arial" w:cs="Arial"/>
          <w:sz w:val="24"/>
          <w:szCs w:val="24"/>
        </w:rPr>
        <w:t>ies</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pacing w:val="-2"/>
          <w:sz w:val="24"/>
          <w:szCs w:val="24"/>
        </w:rPr>
        <w:t>e</w:t>
      </w:r>
      <w:r w:rsidRPr="00D06EA7">
        <w:rPr>
          <w:rFonts w:ascii="Arial" w:eastAsia="Calibri" w:hAnsi="Arial" w:cs="Arial"/>
          <w:sz w:val="24"/>
          <w:szCs w:val="24"/>
        </w:rPr>
        <w:t>rs</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2"/>
          <w:sz w:val="24"/>
          <w:szCs w:val="24"/>
        </w:rPr>
        <w:t>e</w:t>
      </w:r>
      <w:r w:rsidRPr="00D06EA7">
        <w:rPr>
          <w:rFonts w:ascii="Arial" w:eastAsia="Calibri" w:hAnsi="Arial" w:cs="Arial"/>
          <w:sz w:val="24"/>
          <w:szCs w:val="24"/>
        </w:rPr>
        <w:t>t o</w:t>
      </w:r>
      <w:r w:rsidRPr="00D06EA7">
        <w:rPr>
          <w:rFonts w:ascii="Arial" w:eastAsia="Calibri" w:hAnsi="Arial" w:cs="Arial"/>
          <w:spacing w:val="-1"/>
          <w:sz w:val="24"/>
          <w:szCs w:val="24"/>
        </w:rPr>
        <w:t>u</w:t>
      </w:r>
      <w:r w:rsidRPr="00D06EA7">
        <w:rPr>
          <w:rFonts w:ascii="Arial" w:eastAsia="Calibri" w:hAnsi="Arial" w:cs="Arial"/>
          <w:sz w:val="24"/>
          <w:szCs w:val="24"/>
        </w:rPr>
        <w:t xml:space="preserve">t </w:t>
      </w:r>
      <w:r w:rsidRPr="00D06EA7">
        <w:rPr>
          <w:rFonts w:ascii="Arial" w:eastAsia="Calibri" w:hAnsi="Arial" w:cs="Arial"/>
          <w:spacing w:val="-2"/>
          <w:sz w:val="24"/>
          <w:szCs w:val="24"/>
        </w:rPr>
        <w:t>i</w:t>
      </w:r>
      <w:r w:rsidRPr="00D06EA7">
        <w:rPr>
          <w:rFonts w:ascii="Arial" w:eastAsia="Calibri" w:hAnsi="Arial" w:cs="Arial"/>
          <w:sz w:val="24"/>
          <w:szCs w:val="24"/>
        </w:rPr>
        <w:t>n</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 a</w:t>
      </w:r>
      <w:r w:rsidRPr="00D06EA7">
        <w:rPr>
          <w:rFonts w:ascii="Arial" w:eastAsia="Calibri" w:hAnsi="Arial" w:cs="Arial"/>
          <w:spacing w:val="1"/>
          <w:sz w:val="24"/>
          <w:szCs w:val="24"/>
        </w:rPr>
        <w:t>nn</w:t>
      </w:r>
      <w:r w:rsidRPr="00D06EA7">
        <w:rPr>
          <w:rFonts w:ascii="Arial" w:eastAsia="Calibri" w:hAnsi="Arial" w:cs="Arial"/>
          <w:spacing w:val="-1"/>
          <w:sz w:val="24"/>
          <w:szCs w:val="24"/>
        </w:rPr>
        <w:t>u</w:t>
      </w:r>
      <w:r w:rsidRPr="00D06EA7">
        <w:rPr>
          <w:rFonts w:ascii="Arial" w:eastAsia="Calibri" w:hAnsi="Arial" w:cs="Arial"/>
          <w:sz w:val="24"/>
          <w:szCs w:val="24"/>
        </w:rPr>
        <w:t>al</w:t>
      </w:r>
      <w:r w:rsidRPr="00D06EA7">
        <w:rPr>
          <w:rFonts w:ascii="Arial" w:eastAsia="Calibri" w:hAnsi="Arial" w:cs="Arial"/>
          <w:spacing w:val="1"/>
          <w:sz w:val="24"/>
          <w:szCs w:val="24"/>
        </w:rPr>
        <w:t xml:space="preserve"> </w:t>
      </w:r>
      <w:r w:rsidRPr="00D06EA7">
        <w:rPr>
          <w:rFonts w:ascii="Arial" w:eastAsia="Calibri" w:hAnsi="Arial" w:cs="Arial"/>
          <w:sz w:val="24"/>
          <w:szCs w:val="24"/>
        </w:rPr>
        <w:t>Sch</w:t>
      </w:r>
      <w:r w:rsidRPr="00D06EA7">
        <w:rPr>
          <w:rFonts w:ascii="Arial" w:eastAsia="Calibri" w:hAnsi="Arial" w:cs="Arial"/>
          <w:spacing w:val="-1"/>
          <w:sz w:val="24"/>
          <w:szCs w:val="24"/>
        </w:rPr>
        <w:t>o</w:t>
      </w:r>
      <w:r w:rsidRPr="00D06EA7">
        <w:rPr>
          <w:rFonts w:ascii="Arial" w:eastAsia="Calibri" w:hAnsi="Arial" w:cs="Arial"/>
          <w:spacing w:val="1"/>
          <w:sz w:val="24"/>
          <w:szCs w:val="24"/>
        </w:rPr>
        <w:t>o</w:t>
      </w:r>
      <w:r w:rsidRPr="00D06EA7">
        <w:rPr>
          <w:rFonts w:ascii="Arial" w:eastAsia="Calibri" w:hAnsi="Arial" w:cs="Arial"/>
          <w:sz w:val="24"/>
          <w:szCs w:val="24"/>
        </w:rPr>
        <w:t>l</w:t>
      </w:r>
      <w:r w:rsidRPr="00D06EA7">
        <w:rPr>
          <w:rFonts w:ascii="Arial" w:eastAsia="Calibri" w:hAnsi="Arial" w:cs="Arial"/>
          <w:spacing w:val="-2"/>
          <w:sz w:val="24"/>
          <w:szCs w:val="24"/>
        </w:rPr>
        <w:t xml:space="preserve"> </w:t>
      </w:r>
      <w:r w:rsidRPr="00D06EA7">
        <w:rPr>
          <w:rFonts w:ascii="Arial" w:eastAsia="Calibri" w:hAnsi="Arial" w:cs="Arial"/>
          <w:sz w:val="24"/>
          <w:szCs w:val="24"/>
        </w:rPr>
        <w:t>Tea</w:t>
      </w:r>
      <w:r w:rsidRPr="00D06EA7">
        <w:rPr>
          <w:rFonts w:ascii="Arial" w:eastAsia="Calibri" w:hAnsi="Arial" w:cs="Arial"/>
          <w:spacing w:val="-1"/>
          <w:sz w:val="24"/>
          <w:szCs w:val="24"/>
        </w:rPr>
        <w:t>ch</w:t>
      </w:r>
      <w:r w:rsidRPr="00D06EA7">
        <w:rPr>
          <w:rFonts w:ascii="Arial" w:eastAsia="Calibri" w:hAnsi="Arial" w:cs="Arial"/>
          <w:sz w:val="24"/>
          <w:szCs w:val="24"/>
        </w:rPr>
        <w:t xml:space="preserve">ers’ </w:t>
      </w:r>
      <w:r w:rsidRPr="00D06EA7">
        <w:rPr>
          <w:rFonts w:ascii="Arial" w:eastAsia="Calibri" w:hAnsi="Arial" w:cs="Arial"/>
          <w:spacing w:val="1"/>
          <w:sz w:val="24"/>
          <w:szCs w:val="24"/>
        </w:rPr>
        <w:t>P</w:t>
      </w:r>
      <w:r w:rsidRPr="00D06EA7">
        <w:rPr>
          <w:rFonts w:ascii="Arial" w:eastAsia="Calibri" w:hAnsi="Arial" w:cs="Arial"/>
          <w:sz w:val="24"/>
          <w:szCs w:val="24"/>
        </w:rPr>
        <w:t xml:space="preserve">ay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C</w:t>
      </w:r>
      <w:r w:rsidRPr="00D06EA7">
        <w:rPr>
          <w:rFonts w:ascii="Arial" w:eastAsia="Calibri" w:hAnsi="Arial" w:cs="Arial"/>
          <w:spacing w:val="-3"/>
          <w:sz w:val="24"/>
          <w:szCs w:val="24"/>
        </w:rPr>
        <w:t>o</w:t>
      </w:r>
      <w:r w:rsidRPr="00D06EA7">
        <w:rPr>
          <w:rFonts w:ascii="Arial" w:eastAsia="Calibri" w:hAnsi="Arial" w:cs="Arial"/>
          <w:spacing w:val="1"/>
          <w:sz w:val="24"/>
          <w:szCs w:val="24"/>
        </w:rPr>
        <w:t>nd</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 xml:space="preserve">s </w:t>
      </w:r>
      <w:r w:rsidRPr="00D06EA7">
        <w:rPr>
          <w:rFonts w:ascii="Arial" w:eastAsia="Calibri" w:hAnsi="Arial" w:cs="Arial"/>
          <w:spacing w:val="1"/>
          <w:sz w:val="24"/>
          <w:szCs w:val="24"/>
        </w:rPr>
        <w:t>Do</w:t>
      </w:r>
      <w:r w:rsidRPr="00D06EA7">
        <w:rPr>
          <w:rFonts w:ascii="Arial" w:eastAsia="Calibri" w:hAnsi="Arial" w:cs="Arial"/>
          <w:spacing w:val="-3"/>
          <w:sz w:val="24"/>
          <w:szCs w:val="24"/>
        </w:rPr>
        <w:t>c</w:t>
      </w:r>
      <w:r w:rsidRPr="00D06EA7">
        <w:rPr>
          <w:rFonts w:ascii="Arial" w:eastAsia="Calibri" w:hAnsi="Arial" w:cs="Arial"/>
          <w:spacing w:val="-1"/>
          <w:sz w:val="24"/>
          <w:szCs w:val="24"/>
        </w:rPr>
        <w:t>u</w:t>
      </w:r>
      <w:r w:rsidRPr="00D06EA7">
        <w:rPr>
          <w:rFonts w:ascii="Arial" w:eastAsia="Calibri" w:hAnsi="Arial" w:cs="Arial"/>
          <w:sz w:val="24"/>
          <w:szCs w:val="24"/>
        </w:rPr>
        <w:t>me</w:t>
      </w:r>
      <w:r w:rsidRPr="00D06EA7">
        <w:rPr>
          <w:rFonts w:ascii="Arial" w:eastAsia="Calibri" w:hAnsi="Arial" w:cs="Arial"/>
          <w:spacing w:val="2"/>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w:t>
      </w:r>
    </w:p>
    <w:p w:rsidR="00546919" w:rsidRPr="00D06EA7" w:rsidRDefault="00546919">
      <w:pPr>
        <w:spacing w:before="13" w:line="280" w:lineRule="exact"/>
        <w:rPr>
          <w:rFonts w:ascii="Arial" w:hAnsi="Arial" w:cs="Arial"/>
          <w:sz w:val="28"/>
          <w:szCs w:val="28"/>
        </w:rPr>
      </w:pPr>
    </w:p>
    <w:p w:rsidR="00546919" w:rsidRPr="00D06EA7" w:rsidRDefault="00847658" w:rsidP="00170CF8">
      <w:pPr>
        <w:ind w:left="100"/>
        <w:rPr>
          <w:rFonts w:ascii="Arial" w:eastAsia="Calibri" w:hAnsi="Arial" w:cs="Arial"/>
          <w:sz w:val="24"/>
          <w:szCs w:val="24"/>
        </w:rPr>
      </w:pPr>
      <w:r w:rsidRPr="00D06EA7">
        <w:rPr>
          <w:rFonts w:ascii="Arial" w:eastAsia="Calibri" w:hAnsi="Arial" w:cs="Arial"/>
          <w:spacing w:val="1"/>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m</w:t>
      </w:r>
      <w:r w:rsidRPr="00D06EA7">
        <w:rPr>
          <w:rFonts w:ascii="Arial" w:eastAsia="Calibri" w:hAnsi="Arial" w:cs="Arial"/>
          <w:spacing w:val="-1"/>
          <w:sz w:val="24"/>
          <w:szCs w:val="24"/>
        </w:rPr>
        <w:t>b</w:t>
      </w:r>
      <w:r w:rsidRPr="00D06EA7">
        <w:rPr>
          <w:rFonts w:ascii="Arial" w:eastAsia="Calibri" w:hAnsi="Arial" w:cs="Arial"/>
          <w:sz w:val="24"/>
          <w:szCs w:val="24"/>
        </w:rPr>
        <w:t xml:space="preserve">ers </w:t>
      </w:r>
      <w:r w:rsidRPr="00D06EA7">
        <w:rPr>
          <w:rFonts w:ascii="Arial" w:eastAsia="Calibri" w:hAnsi="Arial" w:cs="Arial"/>
          <w:spacing w:val="1"/>
          <w:sz w:val="24"/>
          <w:szCs w:val="24"/>
        </w:rPr>
        <w:t>o</w:t>
      </w:r>
      <w:r w:rsidRPr="00D06EA7">
        <w:rPr>
          <w:rFonts w:ascii="Arial" w:eastAsia="Calibri" w:hAnsi="Arial" w:cs="Arial"/>
          <w:sz w:val="24"/>
          <w:szCs w:val="24"/>
        </w:rPr>
        <w:t>f s</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f</w:t>
      </w:r>
      <w:r w:rsidRPr="00D06EA7">
        <w:rPr>
          <w:rFonts w:ascii="Arial" w:eastAsia="Calibri" w:hAnsi="Arial" w:cs="Arial"/>
          <w:sz w:val="24"/>
          <w:szCs w:val="24"/>
        </w:rPr>
        <w:t>f s</w:t>
      </w:r>
      <w:r w:rsidRPr="00D06EA7">
        <w:rPr>
          <w:rFonts w:ascii="Arial" w:eastAsia="Calibri" w:hAnsi="Arial" w:cs="Arial"/>
          <w:spacing w:val="1"/>
          <w:sz w:val="24"/>
          <w:szCs w:val="24"/>
        </w:rPr>
        <w:t>h</w:t>
      </w:r>
      <w:r w:rsidRPr="00D06EA7">
        <w:rPr>
          <w:rFonts w:ascii="Arial" w:eastAsia="Calibri" w:hAnsi="Arial" w:cs="Arial"/>
          <w:spacing w:val="-2"/>
          <w:sz w:val="24"/>
          <w:szCs w:val="24"/>
        </w:rPr>
        <w:t>o</w:t>
      </w:r>
      <w:r w:rsidRPr="00D06EA7">
        <w:rPr>
          <w:rFonts w:ascii="Arial" w:eastAsia="Calibri" w:hAnsi="Arial" w:cs="Arial"/>
          <w:spacing w:val="1"/>
          <w:sz w:val="24"/>
          <w:szCs w:val="24"/>
        </w:rPr>
        <w:t>u</w:t>
      </w:r>
      <w:r w:rsidRPr="00D06EA7">
        <w:rPr>
          <w:rFonts w:ascii="Arial" w:eastAsia="Calibri" w:hAnsi="Arial" w:cs="Arial"/>
          <w:sz w:val="24"/>
          <w:szCs w:val="24"/>
        </w:rPr>
        <w:t>ld</w:t>
      </w:r>
      <w:r w:rsidRPr="00D06EA7">
        <w:rPr>
          <w:rFonts w:ascii="Arial" w:eastAsia="Calibri" w:hAnsi="Arial" w:cs="Arial"/>
          <w:spacing w:val="-2"/>
          <w:sz w:val="24"/>
          <w:szCs w:val="24"/>
        </w:rPr>
        <w:t xml:space="preserve"> </w:t>
      </w:r>
      <w:r w:rsidRPr="00D06EA7">
        <w:rPr>
          <w:rFonts w:ascii="Arial" w:eastAsia="Calibri" w:hAnsi="Arial" w:cs="Arial"/>
          <w:sz w:val="24"/>
          <w:szCs w:val="24"/>
        </w:rPr>
        <w:t>at</w:t>
      </w:r>
      <w:r w:rsidRPr="00D06EA7">
        <w:rPr>
          <w:rFonts w:ascii="Arial" w:eastAsia="Calibri" w:hAnsi="Arial" w:cs="Arial"/>
          <w:spacing w:val="2"/>
          <w:sz w:val="24"/>
          <w:szCs w:val="24"/>
        </w:rPr>
        <w:t xml:space="preserve"> </w:t>
      </w:r>
      <w:r w:rsidRPr="00D06EA7">
        <w:rPr>
          <w:rFonts w:ascii="Arial" w:eastAsia="Calibri" w:hAnsi="Arial" w:cs="Arial"/>
          <w:sz w:val="24"/>
          <w:szCs w:val="24"/>
        </w:rPr>
        <w:t>all</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im</w:t>
      </w:r>
      <w:r w:rsidRPr="00D06EA7">
        <w:rPr>
          <w:rFonts w:ascii="Arial" w:eastAsia="Calibri" w:hAnsi="Arial" w:cs="Arial"/>
          <w:spacing w:val="1"/>
          <w:sz w:val="24"/>
          <w:szCs w:val="24"/>
        </w:rPr>
        <w:t>e</w:t>
      </w:r>
      <w:r w:rsidRPr="00D06EA7">
        <w:rPr>
          <w:rFonts w:ascii="Arial" w:eastAsia="Calibri" w:hAnsi="Arial" w:cs="Arial"/>
          <w:sz w:val="24"/>
          <w:szCs w:val="24"/>
        </w:rPr>
        <w:t>s</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 xml:space="preserve">ork </w:t>
      </w:r>
      <w:r w:rsidRPr="00D06EA7">
        <w:rPr>
          <w:rFonts w:ascii="Arial" w:eastAsia="Calibri" w:hAnsi="Arial" w:cs="Arial"/>
          <w:spacing w:val="-1"/>
          <w:sz w:val="24"/>
          <w:szCs w:val="24"/>
        </w:rPr>
        <w:t>w</w:t>
      </w:r>
      <w:r w:rsidRPr="00D06EA7">
        <w:rPr>
          <w:rFonts w:ascii="Arial" w:eastAsia="Calibri" w:hAnsi="Arial" w:cs="Arial"/>
          <w:sz w:val="24"/>
          <w:szCs w:val="24"/>
        </w:rPr>
        <w:t>i</w:t>
      </w:r>
      <w:r w:rsidRPr="00D06EA7">
        <w:rPr>
          <w:rFonts w:ascii="Arial" w:eastAsia="Calibri" w:hAnsi="Arial" w:cs="Arial"/>
          <w:spacing w:val="1"/>
          <w:sz w:val="24"/>
          <w:szCs w:val="24"/>
        </w:rPr>
        <w:t>th</w:t>
      </w:r>
      <w:r w:rsidRPr="00D06EA7">
        <w:rPr>
          <w:rFonts w:ascii="Arial" w:eastAsia="Calibri" w:hAnsi="Arial" w:cs="Arial"/>
          <w:spacing w:val="-2"/>
          <w:sz w:val="24"/>
          <w:szCs w:val="24"/>
        </w:rPr>
        <w:t>i</w:t>
      </w:r>
      <w:r w:rsidRPr="00D06EA7">
        <w:rPr>
          <w:rFonts w:ascii="Arial" w:eastAsia="Calibri" w:hAnsi="Arial" w:cs="Arial"/>
          <w:sz w:val="24"/>
          <w:szCs w:val="24"/>
        </w:rPr>
        <w:t>n</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ra</w:t>
      </w:r>
      <w:r w:rsidRPr="00D06EA7">
        <w:rPr>
          <w:rFonts w:ascii="Arial" w:eastAsia="Calibri" w:hAnsi="Arial" w:cs="Arial"/>
          <w:spacing w:val="1"/>
          <w:sz w:val="24"/>
          <w:szCs w:val="24"/>
        </w:rPr>
        <w:t>m</w:t>
      </w:r>
      <w:r w:rsidRPr="00D06EA7">
        <w:rPr>
          <w:rFonts w:ascii="Arial" w:eastAsia="Calibri" w:hAnsi="Arial" w:cs="Arial"/>
          <w:sz w:val="24"/>
          <w:szCs w:val="24"/>
        </w:rPr>
        <w:t xml:space="preserve">ework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6"/>
          <w:sz w:val="24"/>
          <w:szCs w:val="24"/>
        </w:rPr>
        <w:t>o</w:t>
      </w:r>
      <w:r w:rsidRPr="00D06EA7">
        <w:rPr>
          <w:rFonts w:ascii="Arial" w:eastAsia="Calibri" w:hAnsi="Arial" w:cs="Arial"/>
          <w:spacing w:val="-3"/>
          <w:sz w:val="24"/>
          <w:szCs w:val="24"/>
        </w:rPr>
        <w:t>v</w:t>
      </w:r>
      <w:r w:rsidRPr="00D06EA7">
        <w:rPr>
          <w:rFonts w:ascii="Arial" w:eastAsia="Calibri" w:hAnsi="Arial" w:cs="Arial"/>
          <w:sz w:val="24"/>
          <w:szCs w:val="24"/>
        </w:rPr>
        <w:t>i</w:t>
      </w:r>
      <w:r w:rsidRPr="00D06EA7">
        <w:rPr>
          <w:rFonts w:ascii="Arial" w:eastAsia="Calibri" w:hAnsi="Arial" w:cs="Arial"/>
          <w:spacing w:val="1"/>
          <w:sz w:val="24"/>
          <w:szCs w:val="24"/>
        </w:rPr>
        <w:t>d</w:t>
      </w:r>
      <w:r w:rsidRPr="00D06EA7">
        <w:rPr>
          <w:rFonts w:ascii="Arial" w:eastAsia="Calibri" w:hAnsi="Arial" w:cs="Arial"/>
          <w:spacing w:val="-2"/>
          <w:sz w:val="24"/>
          <w:szCs w:val="24"/>
        </w:rPr>
        <w:t>e</w:t>
      </w:r>
      <w:r w:rsidRPr="00D06EA7">
        <w:rPr>
          <w:rFonts w:ascii="Arial" w:eastAsia="Calibri" w:hAnsi="Arial" w:cs="Arial"/>
          <w:sz w:val="24"/>
          <w:szCs w:val="24"/>
        </w:rPr>
        <w:t xml:space="preserve">d </w:t>
      </w:r>
      <w:r w:rsidRPr="00D06EA7">
        <w:rPr>
          <w:rFonts w:ascii="Arial" w:eastAsia="Calibri" w:hAnsi="Arial" w:cs="Arial"/>
          <w:spacing w:val="1"/>
          <w:sz w:val="24"/>
          <w:szCs w:val="24"/>
        </w:rPr>
        <w:t>b</w:t>
      </w:r>
      <w:r w:rsidRPr="00D06EA7">
        <w:rPr>
          <w:rFonts w:ascii="Arial" w:eastAsia="Calibri" w:hAnsi="Arial" w:cs="Arial"/>
          <w:sz w:val="24"/>
          <w:szCs w:val="24"/>
        </w:rPr>
        <w:t xml:space="preserve">y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pacing w:val="-2"/>
          <w:sz w:val="24"/>
          <w:szCs w:val="24"/>
        </w:rPr>
        <w:t>o</w:t>
      </w:r>
      <w:r w:rsidR="00170CF8" w:rsidRPr="00D06EA7">
        <w:rPr>
          <w:rFonts w:ascii="Arial" w:eastAsia="Calibri" w:hAnsi="Arial" w:cs="Arial"/>
          <w:sz w:val="24"/>
          <w:szCs w:val="24"/>
        </w:rPr>
        <w:t>ol’</w:t>
      </w:r>
      <w:r w:rsidR="004429BA" w:rsidRPr="00D06EA7">
        <w:rPr>
          <w:rFonts w:ascii="Arial" w:eastAsia="Calibri" w:hAnsi="Arial" w:cs="Arial"/>
          <w:sz w:val="24"/>
          <w:szCs w:val="24"/>
        </w:rPr>
        <w:t xml:space="preserve">s </w:t>
      </w:r>
      <w:r w:rsidRPr="00D06EA7">
        <w:rPr>
          <w:rFonts w:ascii="Arial" w:eastAsia="Calibri" w:hAnsi="Arial" w:cs="Arial"/>
          <w:spacing w:val="1"/>
          <w:sz w:val="24"/>
          <w:szCs w:val="24"/>
        </w:rPr>
        <w:t>p</w:t>
      </w:r>
      <w:r w:rsidRPr="00D06EA7">
        <w:rPr>
          <w:rFonts w:ascii="Arial" w:eastAsia="Calibri" w:hAnsi="Arial" w:cs="Arial"/>
          <w:sz w:val="24"/>
          <w:szCs w:val="24"/>
        </w:rPr>
        <w:t>olicy</w:t>
      </w:r>
      <w:r w:rsidRPr="00D06EA7">
        <w:rPr>
          <w:rFonts w:ascii="Arial" w:eastAsia="Calibri" w:hAnsi="Arial" w:cs="Arial"/>
          <w:spacing w:val="-2"/>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t</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m</w:t>
      </w:r>
      <w:r w:rsidRPr="00D06EA7">
        <w:rPr>
          <w:rFonts w:ascii="Arial" w:eastAsia="Calibri" w:hAnsi="Arial" w:cs="Arial"/>
          <w:spacing w:val="-2"/>
          <w:sz w:val="24"/>
          <w:szCs w:val="24"/>
        </w:rPr>
        <w:t>e</w:t>
      </w:r>
      <w:r w:rsidRPr="00D06EA7">
        <w:rPr>
          <w:rFonts w:ascii="Arial" w:eastAsia="Calibri" w:hAnsi="Arial" w:cs="Arial"/>
          <w:spacing w:val="1"/>
          <w:sz w:val="24"/>
          <w:szCs w:val="24"/>
        </w:rPr>
        <w:t>nt</w:t>
      </w:r>
      <w:r w:rsidRPr="00D06EA7">
        <w:rPr>
          <w:rFonts w:ascii="Arial" w:eastAsia="Calibri" w:hAnsi="Arial" w:cs="Arial"/>
          <w:sz w:val="24"/>
          <w:szCs w:val="24"/>
        </w:rPr>
        <w:t>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f</w:t>
      </w:r>
      <w:r w:rsidRPr="00D06EA7">
        <w:rPr>
          <w:rFonts w:ascii="Arial" w:eastAsia="Calibri" w:hAnsi="Arial" w:cs="Arial"/>
          <w:spacing w:val="1"/>
          <w:sz w:val="24"/>
          <w:szCs w:val="24"/>
        </w:rPr>
        <w:t>u</w:t>
      </w:r>
      <w:r w:rsidRPr="00D06EA7">
        <w:rPr>
          <w:rFonts w:ascii="Arial" w:eastAsia="Calibri" w:hAnsi="Arial" w:cs="Arial"/>
          <w:sz w:val="24"/>
          <w:szCs w:val="24"/>
        </w:rPr>
        <w:t>l</w:t>
      </w:r>
      <w:r w:rsidRPr="00D06EA7">
        <w:rPr>
          <w:rFonts w:ascii="Arial" w:eastAsia="Calibri" w:hAnsi="Arial" w:cs="Arial"/>
          <w:spacing w:val="1"/>
          <w:sz w:val="24"/>
          <w:szCs w:val="24"/>
        </w:rPr>
        <w:t>f</w:t>
      </w:r>
      <w:r w:rsidRPr="00D06EA7">
        <w:rPr>
          <w:rFonts w:ascii="Arial" w:eastAsia="Calibri" w:hAnsi="Arial" w:cs="Arial"/>
          <w:spacing w:val="-2"/>
          <w:sz w:val="24"/>
          <w:szCs w:val="24"/>
        </w:rPr>
        <w:t>i</w:t>
      </w:r>
      <w:r w:rsidRPr="00D06EA7">
        <w:rPr>
          <w:rFonts w:ascii="Arial" w:eastAsia="Calibri" w:hAnsi="Arial" w:cs="Arial"/>
          <w:sz w:val="24"/>
          <w:szCs w:val="24"/>
        </w:rPr>
        <w:t>l</w:t>
      </w:r>
      <w:r w:rsidRPr="00D06EA7">
        <w:rPr>
          <w:rFonts w:ascii="Arial" w:eastAsia="Calibri" w:hAnsi="Arial" w:cs="Arial"/>
          <w:spacing w:val="-1"/>
          <w:sz w:val="24"/>
          <w:szCs w:val="24"/>
        </w:rPr>
        <w:t xml:space="preserve"> 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ge</w:t>
      </w:r>
      <w:r w:rsidRPr="00D06EA7">
        <w:rPr>
          <w:rFonts w:ascii="Arial" w:eastAsia="Calibri" w:hAnsi="Arial" w:cs="Arial"/>
          <w:spacing w:val="1"/>
          <w:sz w:val="24"/>
          <w:szCs w:val="24"/>
        </w:rPr>
        <w:t>ne</w:t>
      </w:r>
      <w:r w:rsidRPr="00D06EA7">
        <w:rPr>
          <w:rFonts w:ascii="Arial" w:eastAsia="Calibri" w:hAnsi="Arial" w:cs="Arial"/>
          <w:sz w:val="24"/>
          <w:szCs w:val="24"/>
        </w:rPr>
        <w:t>ral</w:t>
      </w:r>
      <w:r w:rsidRPr="00D06EA7">
        <w:rPr>
          <w:rFonts w:ascii="Arial" w:eastAsia="Calibri" w:hAnsi="Arial" w:cs="Arial"/>
          <w:spacing w:val="-4"/>
          <w:sz w:val="24"/>
          <w:szCs w:val="24"/>
        </w:rPr>
        <w:t xml:space="preserve"> </w:t>
      </w:r>
      <w:r w:rsidRPr="00D06EA7">
        <w:rPr>
          <w:rFonts w:ascii="Arial" w:eastAsia="Calibri" w:hAnsi="Arial" w:cs="Arial"/>
          <w:sz w:val="24"/>
          <w:szCs w:val="24"/>
        </w:rPr>
        <w:t>aims</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z w:val="24"/>
          <w:szCs w:val="24"/>
        </w:rPr>
        <w:t>o</w:t>
      </w:r>
      <w:r w:rsidRPr="00D06EA7">
        <w:rPr>
          <w:rFonts w:ascii="Arial" w:eastAsia="Calibri" w:hAnsi="Arial" w:cs="Arial"/>
          <w:spacing w:val="-1"/>
          <w:sz w:val="24"/>
          <w:szCs w:val="24"/>
        </w:rPr>
        <w:t>b</w:t>
      </w:r>
      <w:r w:rsidRPr="00D06EA7">
        <w:rPr>
          <w:rFonts w:ascii="Arial" w:eastAsia="Calibri" w:hAnsi="Arial" w:cs="Arial"/>
          <w:sz w:val="24"/>
          <w:szCs w:val="24"/>
        </w:rPr>
        <w:t>j</w:t>
      </w:r>
      <w:r w:rsidRPr="00D06EA7">
        <w:rPr>
          <w:rFonts w:ascii="Arial" w:eastAsia="Calibri" w:hAnsi="Arial" w:cs="Arial"/>
          <w:spacing w:val="1"/>
          <w:sz w:val="24"/>
          <w:szCs w:val="24"/>
        </w:rPr>
        <w:t>e</w:t>
      </w:r>
      <w:r w:rsidRPr="00D06EA7">
        <w:rPr>
          <w:rFonts w:ascii="Arial" w:eastAsia="Calibri" w:hAnsi="Arial" w:cs="Arial"/>
          <w:spacing w:val="-1"/>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ives</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3"/>
          <w:sz w:val="24"/>
          <w:szCs w:val="24"/>
        </w:rPr>
        <w:t>c</w:t>
      </w:r>
      <w:r w:rsidRPr="00D06EA7">
        <w:rPr>
          <w:rFonts w:ascii="Arial" w:eastAsia="Calibri" w:hAnsi="Arial" w:cs="Arial"/>
          <w:spacing w:val="1"/>
          <w:sz w:val="24"/>
          <w:szCs w:val="24"/>
        </w:rPr>
        <w:t>ho</w:t>
      </w:r>
      <w:r w:rsidRPr="00D06EA7">
        <w:rPr>
          <w:rFonts w:ascii="Arial" w:eastAsia="Calibri" w:hAnsi="Arial" w:cs="Arial"/>
          <w:spacing w:val="-2"/>
          <w:sz w:val="24"/>
          <w:szCs w:val="24"/>
        </w:rPr>
        <w:t>o</w:t>
      </w:r>
      <w:r w:rsidRPr="00D06EA7">
        <w:rPr>
          <w:rFonts w:ascii="Arial" w:eastAsia="Calibri" w:hAnsi="Arial" w:cs="Arial"/>
          <w:sz w:val="24"/>
          <w:szCs w:val="24"/>
        </w:rPr>
        <w:t>l</w:t>
      </w:r>
      <w:r w:rsidRPr="00D06EA7">
        <w:rPr>
          <w:rFonts w:ascii="Arial" w:eastAsia="Calibri" w:hAnsi="Arial" w:cs="Arial"/>
          <w:spacing w:val="-1"/>
          <w:sz w:val="24"/>
          <w:szCs w:val="24"/>
        </w:rPr>
        <w:t xml:space="preserve"> </w:t>
      </w:r>
      <w:r w:rsidRPr="00D06EA7">
        <w:rPr>
          <w:rFonts w:ascii="Arial" w:eastAsia="Calibri" w:hAnsi="Arial" w:cs="Arial"/>
          <w:sz w:val="24"/>
          <w:szCs w:val="24"/>
        </w:rPr>
        <w:t>I</w:t>
      </w:r>
      <w:r w:rsidRPr="00D06EA7">
        <w:rPr>
          <w:rFonts w:ascii="Arial" w:eastAsia="Calibri" w:hAnsi="Arial" w:cs="Arial"/>
          <w:spacing w:val="-3"/>
          <w:sz w:val="24"/>
          <w:szCs w:val="24"/>
        </w:rPr>
        <w:t>m</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3"/>
          <w:sz w:val="24"/>
          <w:szCs w:val="24"/>
        </w:rPr>
        <w:t>v</w:t>
      </w:r>
      <w:r w:rsidRPr="00D06EA7">
        <w:rPr>
          <w:rFonts w:ascii="Arial" w:eastAsia="Calibri" w:hAnsi="Arial" w:cs="Arial"/>
          <w:sz w:val="24"/>
          <w:szCs w:val="24"/>
        </w:rPr>
        <w:t>e</w:t>
      </w:r>
      <w:r w:rsidRPr="00D06EA7">
        <w:rPr>
          <w:rFonts w:ascii="Arial" w:eastAsia="Calibri" w:hAnsi="Arial" w:cs="Arial"/>
          <w:spacing w:val="1"/>
          <w:sz w:val="24"/>
          <w:szCs w:val="24"/>
        </w:rPr>
        <w:t>m</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z w:val="24"/>
          <w:szCs w:val="24"/>
        </w:rPr>
        <w:t>Pl</w:t>
      </w:r>
      <w:r w:rsidRPr="00D06EA7">
        <w:rPr>
          <w:rFonts w:ascii="Arial" w:eastAsia="Calibri" w:hAnsi="Arial" w:cs="Arial"/>
          <w:spacing w:val="-1"/>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w:t>
      </w:r>
    </w:p>
    <w:p w:rsidR="00546919" w:rsidRPr="00D06EA7" w:rsidRDefault="00546919">
      <w:pPr>
        <w:spacing w:before="5" w:line="180" w:lineRule="exact"/>
        <w:rPr>
          <w:rFonts w:ascii="Arial" w:hAnsi="Arial" w:cs="Arial"/>
          <w:sz w:val="18"/>
          <w:szCs w:val="18"/>
        </w:rPr>
      </w:pP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847658">
      <w:pPr>
        <w:spacing w:line="280" w:lineRule="exact"/>
        <w:ind w:left="100"/>
        <w:rPr>
          <w:rFonts w:ascii="Arial" w:eastAsia="Calibri" w:hAnsi="Arial" w:cs="Arial"/>
          <w:sz w:val="24"/>
          <w:szCs w:val="24"/>
        </w:rPr>
      </w:pPr>
      <w:r w:rsidRPr="00D06EA7">
        <w:rPr>
          <w:rFonts w:ascii="Arial" w:eastAsia="Calibri" w:hAnsi="Arial" w:cs="Arial"/>
          <w:b/>
          <w:spacing w:val="-1"/>
          <w:sz w:val="24"/>
          <w:szCs w:val="24"/>
          <w:u w:val="thick" w:color="000000"/>
        </w:rPr>
        <w:t>M</w:t>
      </w:r>
      <w:r w:rsidRPr="00D06EA7">
        <w:rPr>
          <w:rFonts w:ascii="Arial" w:eastAsia="Calibri" w:hAnsi="Arial" w:cs="Arial"/>
          <w:b/>
          <w:spacing w:val="1"/>
          <w:sz w:val="24"/>
          <w:szCs w:val="24"/>
          <w:u w:val="thick" w:color="000000"/>
        </w:rPr>
        <w:t>AI</w:t>
      </w:r>
      <w:r w:rsidRPr="00D06EA7">
        <w:rPr>
          <w:rFonts w:ascii="Arial" w:eastAsia="Calibri" w:hAnsi="Arial" w:cs="Arial"/>
          <w:b/>
          <w:sz w:val="24"/>
          <w:szCs w:val="24"/>
          <w:u w:val="thick" w:color="000000"/>
        </w:rPr>
        <w:t>N</w:t>
      </w:r>
      <w:r w:rsidRPr="00D06EA7">
        <w:rPr>
          <w:rFonts w:ascii="Arial" w:eastAsia="Calibri" w:hAnsi="Arial" w:cs="Arial"/>
          <w:b/>
          <w:spacing w:val="-22"/>
          <w:sz w:val="24"/>
          <w:szCs w:val="24"/>
          <w:u w:val="thick" w:color="000000"/>
        </w:rPr>
        <w:t xml:space="preserve"> </w:t>
      </w:r>
      <w:r w:rsidRPr="00D06EA7">
        <w:rPr>
          <w:rFonts w:ascii="Arial" w:eastAsia="Calibri" w:hAnsi="Arial" w:cs="Arial"/>
          <w:b/>
          <w:spacing w:val="-1"/>
          <w:sz w:val="24"/>
          <w:szCs w:val="24"/>
          <w:u w:val="thick" w:color="000000"/>
        </w:rPr>
        <w:t>R</w:t>
      </w:r>
      <w:r w:rsidRPr="00D06EA7">
        <w:rPr>
          <w:rFonts w:ascii="Arial" w:eastAsia="Calibri" w:hAnsi="Arial" w:cs="Arial"/>
          <w:b/>
          <w:sz w:val="24"/>
          <w:szCs w:val="24"/>
          <w:u w:val="thick" w:color="000000"/>
        </w:rPr>
        <w:t>ES</w:t>
      </w:r>
      <w:r w:rsidRPr="00D06EA7">
        <w:rPr>
          <w:rFonts w:ascii="Arial" w:eastAsia="Calibri" w:hAnsi="Arial" w:cs="Arial"/>
          <w:b/>
          <w:spacing w:val="-1"/>
          <w:sz w:val="24"/>
          <w:szCs w:val="24"/>
          <w:u w:val="thick" w:color="000000"/>
        </w:rPr>
        <w:t>P</w:t>
      </w:r>
      <w:r w:rsidRPr="00D06EA7">
        <w:rPr>
          <w:rFonts w:ascii="Arial" w:eastAsia="Calibri" w:hAnsi="Arial" w:cs="Arial"/>
          <w:b/>
          <w:spacing w:val="1"/>
          <w:sz w:val="24"/>
          <w:szCs w:val="24"/>
          <w:u w:val="thick" w:color="000000"/>
        </w:rPr>
        <w:t>O</w:t>
      </w:r>
      <w:r w:rsidRPr="00D06EA7">
        <w:rPr>
          <w:rFonts w:ascii="Arial" w:eastAsia="Calibri" w:hAnsi="Arial" w:cs="Arial"/>
          <w:b/>
          <w:sz w:val="24"/>
          <w:szCs w:val="24"/>
          <w:u w:val="thick" w:color="000000"/>
        </w:rPr>
        <w:t>NSI</w:t>
      </w:r>
      <w:r w:rsidRPr="00D06EA7">
        <w:rPr>
          <w:rFonts w:ascii="Arial" w:eastAsia="Calibri" w:hAnsi="Arial" w:cs="Arial"/>
          <w:b/>
          <w:spacing w:val="1"/>
          <w:sz w:val="24"/>
          <w:szCs w:val="24"/>
          <w:u w:val="thick" w:color="000000"/>
        </w:rPr>
        <w:t>BI</w:t>
      </w:r>
      <w:r w:rsidRPr="00D06EA7">
        <w:rPr>
          <w:rFonts w:ascii="Arial" w:eastAsia="Calibri" w:hAnsi="Arial" w:cs="Arial"/>
          <w:b/>
          <w:spacing w:val="-1"/>
          <w:sz w:val="24"/>
          <w:szCs w:val="24"/>
          <w:u w:val="thick" w:color="000000"/>
        </w:rPr>
        <w:t>LT</w:t>
      </w:r>
      <w:r w:rsidRPr="00D06EA7">
        <w:rPr>
          <w:rFonts w:ascii="Arial" w:eastAsia="Calibri" w:hAnsi="Arial" w:cs="Arial"/>
          <w:b/>
          <w:spacing w:val="1"/>
          <w:sz w:val="24"/>
          <w:szCs w:val="24"/>
          <w:u w:val="thick" w:color="000000"/>
        </w:rPr>
        <w:t>I</w:t>
      </w:r>
      <w:r w:rsidRPr="00D06EA7">
        <w:rPr>
          <w:rFonts w:ascii="Arial" w:eastAsia="Calibri" w:hAnsi="Arial" w:cs="Arial"/>
          <w:b/>
          <w:sz w:val="24"/>
          <w:szCs w:val="24"/>
          <w:u w:val="thick" w:color="000000"/>
        </w:rPr>
        <w:t>ES</w:t>
      </w:r>
    </w:p>
    <w:p w:rsidR="00546919" w:rsidRPr="00D06EA7" w:rsidRDefault="00546919">
      <w:pPr>
        <w:spacing w:before="6" w:line="280" w:lineRule="exact"/>
        <w:rPr>
          <w:rFonts w:ascii="Arial" w:hAnsi="Arial" w:cs="Arial"/>
          <w:sz w:val="28"/>
          <w:szCs w:val="28"/>
        </w:rPr>
      </w:pPr>
    </w:p>
    <w:p w:rsidR="00546919" w:rsidRPr="00D06EA7" w:rsidRDefault="00847658">
      <w:pPr>
        <w:spacing w:before="11"/>
        <w:ind w:left="100"/>
        <w:rPr>
          <w:rFonts w:ascii="Arial" w:eastAsia="Calibri" w:hAnsi="Arial" w:cs="Arial"/>
          <w:sz w:val="24"/>
          <w:szCs w:val="24"/>
        </w:rPr>
      </w:pPr>
      <w:r w:rsidRPr="00D06EA7">
        <w:rPr>
          <w:rFonts w:ascii="Arial" w:eastAsia="Calibri" w:hAnsi="Arial" w:cs="Arial"/>
          <w:b/>
          <w:spacing w:val="-1"/>
          <w:sz w:val="24"/>
          <w:szCs w:val="24"/>
        </w:rPr>
        <w:t>Re</w:t>
      </w:r>
      <w:r w:rsidRPr="00D06EA7">
        <w:rPr>
          <w:rFonts w:ascii="Arial" w:eastAsia="Calibri" w:hAnsi="Arial" w:cs="Arial"/>
          <w:b/>
          <w:spacing w:val="1"/>
          <w:sz w:val="24"/>
          <w:szCs w:val="24"/>
        </w:rPr>
        <w:t>l</w:t>
      </w:r>
      <w:r w:rsidRPr="00D06EA7">
        <w:rPr>
          <w:rFonts w:ascii="Arial" w:eastAsia="Calibri" w:hAnsi="Arial" w:cs="Arial"/>
          <w:b/>
          <w:spacing w:val="-1"/>
          <w:sz w:val="24"/>
          <w:szCs w:val="24"/>
        </w:rPr>
        <w:t>a</w:t>
      </w:r>
      <w:r w:rsidRPr="00D06EA7">
        <w:rPr>
          <w:rFonts w:ascii="Arial" w:eastAsia="Calibri" w:hAnsi="Arial" w:cs="Arial"/>
          <w:b/>
          <w:spacing w:val="1"/>
          <w:sz w:val="24"/>
          <w:szCs w:val="24"/>
        </w:rPr>
        <w:t>ti</w:t>
      </w:r>
      <w:r w:rsidRPr="00D06EA7">
        <w:rPr>
          <w:rFonts w:ascii="Arial" w:eastAsia="Calibri" w:hAnsi="Arial" w:cs="Arial"/>
          <w:b/>
          <w:sz w:val="24"/>
          <w:szCs w:val="24"/>
        </w:rPr>
        <w:t>o</w:t>
      </w:r>
      <w:r w:rsidRPr="00D06EA7">
        <w:rPr>
          <w:rFonts w:ascii="Arial" w:eastAsia="Calibri" w:hAnsi="Arial" w:cs="Arial"/>
          <w:b/>
          <w:spacing w:val="1"/>
          <w:sz w:val="24"/>
          <w:szCs w:val="24"/>
        </w:rPr>
        <w:t>n</w:t>
      </w:r>
      <w:r w:rsidRPr="00D06EA7">
        <w:rPr>
          <w:rFonts w:ascii="Arial" w:eastAsia="Calibri" w:hAnsi="Arial" w:cs="Arial"/>
          <w:b/>
          <w:spacing w:val="-2"/>
          <w:sz w:val="24"/>
          <w:szCs w:val="24"/>
        </w:rPr>
        <w:t>s</w:t>
      </w:r>
      <w:r w:rsidRPr="00D06EA7">
        <w:rPr>
          <w:rFonts w:ascii="Arial" w:eastAsia="Calibri" w:hAnsi="Arial" w:cs="Arial"/>
          <w:b/>
          <w:spacing w:val="1"/>
          <w:sz w:val="24"/>
          <w:szCs w:val="24"/>
        </w:rPr>
        <w:t>h</w:t>
      </w:r>
      <w:r w:rsidRPr="00D06EA7">
        <w:rPr>
          <w:rFonts w:ascii="Arial" w:eastAsia="Calibri" w:hAnsi="Arial" w:cs="Arial"/>
          <w:b/>
          <w:spacing w:val="-1"/>
          <w:sz w:val="24"/>
          <w:szCs w:val="24"/>
        </w:rPr>
        <w:t>i</w:t>
      </w:r>
      <w:r w:rsidRPr="00D06EA7">
        <w:rPr>
          <w:rFonts w:ascii="Arial" w:eastAsia="Calibri" w:hAnsi="Arial" w:cs="Arial"/>
          <w:b/>
          <w:spacing w:val="1"/>
          <w:sz w:val="24"/>
          <w:szCs w:val="24"/>
        </w:rPr>
        <w:t>p</w:t>
      </w:r>
      <w:r w:rsidRPr="00D06EA7">
        <w:rPr>
          <w:rFonts w:ascii="Arial" w:eastAsia="Calibri" w:hAnsi="Arial" w:cs="Arial"/>
          <w:b/>
          <w:sz w:val="24"/>
          <w:szCs w:val="24"/>
        </w:rPr>
        <w:t>s</w:t>
      </w:r>
      <w:r w:rsidRPr="00D06EA7">
        <w:rPr>
          <w:rFonts w:ascii="Arial" w:eastAsia="Calibri" w:hAnsi="Arial" w:cs="Arial"/>
          <w:b/>
          <w:spacing w:val="-8"/>
          <w:sz w:val="24"/>
          <w:szCs w:val="24"/>
        </w:rPr>
        <w:t xml:space="preserve"> </w:t>
      </w:r>
      <w:r w:rsidRPr="00D06EA7">
        <w:rPr>
          <w:rFonts w:ascii="Arial" w:eastAsia="Calibri" w:hAnsi="Arial" w:cs="Arial"/>
          <w:b/>
          <w:spacing w:val="-1"/>
          <w:sz w:val="24"/>
          <w:szCs w:val="24"/>
        </w:rPr>
        <w:t>w</w:t>
      </w:r>
      <w:r w:rsidRPr="00D06EA7">
        <w:rPr>
          <w:rFonts w:ascii="Arial" w:eastAsia="Calibri" w:hAnsi="Arial" w:cs="Arial"/>
          <w:b/>
          <w:spacing w:val="1"/>
          <w:sz w:val="24"/>
          <w:szCs w:val="24"/>
        </w:rPr>
        <w:t>i</w:t>
      </w:r>
      <w:r w:rsidRPr="00D06EA7">
        <w:rPr>
          <w:rFonts w:ascii="Arial" w:eastAsia="Calibri" w:hAnsi="Arial" w:cs="Arial"/>
          <w:b/>
          <w:spacing w:val="-2"/>
          <w:sz w:val="24"/>
          <w:szCs w:val="24"/>
        </w:rPr>
        <w:t>t</w:t>
      </w:r>
      <w:r w:rsidRPr="00D06EA7">
        <w:rPr>
          <w:rFonts w:ascii="Arial" w:eastAsia="Calibri" w:hAnsi="Arial" w:cs="Arial"/>
          <w:b/>
          <w:sz w:val="24"/>
          <w:szCs w:val="24"/>
        </w:rPr>
        <w:t>h</w:t>
      </w:r>
      <w:r w:rsidRPr="00D06EA7">
        <w:rPr>
          <w:rFonts w:ascii="Arial" w:eastAsia="Calibri" w:hAnsi="Arial" w:cs="Arial"/>
          <w:b/>
          <w:spacing w:val="-5"/>
          <w:sz w:val="24"/>
          <w:szCs w:val="24"/>
        </w:rPr>
        <w:t xml:space="preserve"> </w:t>
      </w:r>
      <w:r w:rsidRPr="00D06EA7">
        <w:rPr>
          <w:rFonts w:ascii="Arial" w:eastAsia="Calibri" w:hAnsi="Arial" w:cs="Arial"/>
          <w:b/>
          <w:sz w:val="24"/>
          <w:szCs w:val="24"/>
        </w:rPr>
        <w:t>c</w:t>
      </w:r>
      <w:r w:rsidRPr="00D06EA7">
        <w:rPr>
          <w:rFonts w:ascii="Arial" w:eastAsia="Calibri" w:hAnsi="Arial" w:cs="Arial"/>
          <w:b/>
          <w:spacing w:val="-1"/>
          <w:sz w:val="24"/>
          <w:szCs w:val="24"/>
        </w:rPr>
        <w:t>hi</w:t>
      </w:r>
      <w:r w:rsidRPr="00D06EA7">
        <w:rPr>
          <w:rFonts w:ascii="Arial" w:eastAsia="Calibri" w:hAnsi="Arial" w:cs="Arial"/>
          <w:b/>
          <w:spacing w:val="1"/>
          <w:sz w:val="24"/>
          <w:szCs w:val="24"/>
        </w:rPr>
        <w:t>l</w:t>
      </w:r>
      <w:r w:rsidRPr="00D06EA7">
        <w:rPr>
          <w:rFonts w:ascii="Arial" w:eastAsia="Calibri" w:hAnsi="Arial" w:cs="Arial"/>
          <w:b/>
          <w:spacing w:val="-1"/>
          <w:sz w:val="24"/>
          <w:szCs w:val="24"/>
        </w:rPr>
        <w:t>dre</w:t>
      </w:r>
      <w:r w:rsidRPr="00D06EA7">
        <w:rPr>
          <w:rFonts w:ascii="Arial" w:eastAsia="Calibri" w:hAnsi="Arial" w:cs="Arial"/>
          <w:b/>
          <w:sz w:val="24"/>
          <w:szCs w:val="24"/>
        </w:rPr>
        <w:t>n</w:t>
      </w:r>
      <w:r w:rsidRPr="00D06EA7">
        <w:rPr>
          <w:rFonts w:ascii="Arial" w:eastAsia="Calibri" w:hAnsi="Arial" w:cs="Arial"/>
          <w:b/>
          <w:spacing w:val="-6"/>
          <w:sz w:val="24"/>
          <w:szCs w:val="24"/>
        </w:rPr>
        <w:t xml:space="preserve"> </w:t>
      </w:r>
      <w:r w:rsidRPr="00D06EA7">
        <w:rPr>
          <w:rFonts w:ascii="Arial" w:eastAsia="Calibri" w:hAnsi="Arial" w:cs="Arial"/>
          <w:b/>
          <w:spacing w:val="-1"/>
          <w:sz w:val="24"/>
          <w:szCs w:val="24"/>
        </w:rPr>
        <w:t>a</w:t>
      </w:r>
      <w:r w:rsidRPr="00D06EA7">
        <w:rPr>
          <w:rFonts w:ascii="Arial" w:eastAsia="Calibri" w:hAnsi="Arial" w:cs="Arial"/>
          <w:b/>
          <w:spacing w:val="1"/>
          <w:sz w:val="24"/>
          <w:szCs w:val="24"/>
        </w:rPr>
        <w:t>n</w:t>
      </w:r>
      <w:r w:rsidRPr="00D06EA7">
        <w:rPr>
          <w:rFonts w:ascii="Arial" w:eastAsia="Calibri" w:hAnsi="Arial" w:cs="Arial"/>
          <w:b/>
          <w:sz w:val="24"/>
          <w:szCs w:val="24"/>
        </w:rPr>
        <w:t>d</w:t>
      </w:r>
      <w:r w:rsidRPr="00D06EA7">
        <w:rPr>
          <w:rFonts w:ascii="Arial" w:eastAsia="Calibri" w:hAnsi="Arial" w:cs="Arial"/>
          <w:b/>
          <w:spacing w:val="-5"/>
          <w:sz w:val="24"/>
          <w:szCs w:val="24"/>
        </w:rPr>
        <w:t xml:space="preserve"> </w:t>
      </w:r>
      <w:r w:rsidRPr="00D06EA7">
        <w:rPr>
          <w:rFonts w:ascii="Arial" w:eastAsia="Calibri" w:hAnsi="Arial" w:cs="Arial"/>
          <w:b/>
          <w:spacing w:val="-1"/>
          <w:sz w:val="24"/>
          <w:szCs w:val="24"/>
        </w:rPr>
        <w:t>y</w:t>
      </w:r>
      <w:r w:rsidRPr="00D06EA7">
        <w:rPr>
          <w:rFonts w:ascii="Arial" w:eastAsia="Calibri" w:hAnsi="Arial" w:cs="Arial"/>
          <w:b/>
          <w:spacing w:val="-2"/>
          <w:sz w:val="24"/>
          <w:szCs w:val="24"/>
        </w:rPr>
        <w:t>o</w:t>
      </w:r>
      <w:r w:rsidRPr="00D06EA7">
        <w:rPr>
          <w:rFonts w:ascii="Arial" w:eastAsia="Calibri" w:hAnsi="Arial" w:cs="Arial"/>
          <w:b/>
          <w:spacing w:val="1"/>
          <w:sz w:val="24"/>
          <w:szCs w:val="24"/>
        </w:rPr>
        <w:t>un</w:t>
      </w:r>
      <w:r w:rsidRPr="00D06EA7">
        <w:rPr>
          <w:rFonts w:ascii="Arial" w:eastAsia="Calibri" w:hAnsi="Arial" w:cs="Arial"/>
          <w:b/>
          <w:sz w:val="24"/>
          <w:szCs w:val="24"/>
        </w:rPr>
        <w:t>g</w:t>
      </w:r>
      <w:r w:rsidRPr="00D06EA7">
        <w:rPr>
          <w:rFonts w:ascii="Arial" w:eastAsia="Calibri" w:hAnsi="Arial" w:cs="Arial"/>
          <w:b/>
          <w:spacing w:val="-7"/>
          <w:sz w:val="24"/>
          <w:szCs w:val="24"/>
        </w:rPr>
        <w:t xml:space="preserve"> </w:t>
      </w:r>
      <w:r w:rsidRPr="00D06EA7">
        <w:rPr>
          <w:rFonts w:ascii="Arial" w:eastAsia="Calibri" w:hAnsi="Arial" w:cs="Arial"/>
          <w:b/>
          <w:spacing w:val="1"/>
          <w:sz w:val="24"/>
          <w:szCs w:val="24"/>
        </w:rPr>
        <w:t>p</w:t>
      </w:r>
      <w:r w:rsidRPr="00D06EA7">
        <w:rPr>
          <w:rFonts w:ascii="Arial" w:eastAsia="Calibri" w:hAnsi="Arial" w:cs="Arial"/>
          <w:b/>
          <w:spacing w:val="-1"/>
          <w:sz w:val="24"/>
          <w:szCs w:val="24"/>
        </w:rPr>
        <w:t>e</w:t>
      </w:r>
      <w:r w:rsidRPr="00D06EA7">
        <w:rPr>
          <w:rFonts w:ascii="Arial" w:eastAsia="Calibri" w:hAnsi="Arial" w:cs="Arial"/>
          <w:b/>
          <w:spacing w:val="-2"/>
          <w:sz w:val="24"/>
          <w:szCs w:val="24"/>
        </w:rPr>
        <w:t>o</w:t>
      </w:r>
      <w:r w:rsidRPr="00D06EA7">
        <w:rPr>
          <w:rFonts w:ascii="Arial" w:eastAsia="Calibri" w:hAnsi="Arial" w:cs="Arial"/>
          <w:b/>
          <w:spacing w:val="1"/>
          <w:sz w:val="24"/>
          <w:szCs w:val="24"/>
        </w:rPr>
        <w:t>pl</w:t>
      </w:r>
      <w:r w:rsidRPr="00D06EA7">
        <w:rPr>
          <w:rFonts w:ascii="Arial" w:eastAsia="Calibri" w:hAnsi="Arial" w:cs="Arial"/>
          <w:b/>
          <w:sz w:val="24"/>
          <w:szCs w:val="24"/>
        </w:rPr>
        <w:t>e</w:t>
      </w:r>
    </w:p>
    <w:p w:rsidR="00546919" w:rsidRPr="00D06EA7" w:rsidRDefault="00847658" w:rsidP="00942003">
      <w:pPr>
        <w:pStyle w:val="ListParagraph"/>
        <w:numPr>
          <w:ilvl w:val="0"/>
          <w:numId w:val="6"/>
        </w:numPr>
        <w:tabs>
          <w:tab w:val="left" w:pos="820"/>
        </w:tabs>
        <w:spacing w:before="6" w:line="280" w:lineRule="exact"/>
        <w:ind w:right="114"/>
        <w:jc w:val="both"/>
        <w:rPr>
          <w:rFonts w:ascii="Arial" w:eastAsia="Calibri" w:hAnsi="Arial" w:cs="Arial"/>
          <w:sz w:val="24"/>
          <w:szCs w:val="24"/>
        </w:rPr>
      </w:pPr>
      <w:r w:rsidRPr="00D06EA7">
        <w:rPr>
          <w:rFonts w:ascii="Arial" w:eastAsia="Calibri" w:hAnsi="Arial" w:cs="Arial"/>
          <w:spacing w:val="-1"/>
          <w:sz w:val="24"/>
          <w:szCs w:val="24"/>
        </w:rPr>
        <w:t>H</w:t>
      </w:r>
      <w:r w:rsidRPr="00D06EA7">
        <w:rPr>
          <w:rFonts w:ascii="Arial" w:eastAsia="Calibri" w:hAnsi="Arial" w:cs="Arial"/>
          <w:sz w:val="24"/>
          <w:szCs w:val="24"/>
        </w:rPr>
        <w:t>ave</w:t>
      </w:r>
      <w:r w:rsidRPr="00D06EA7">
        <w:rPr>
          <w:rFonts w:ascii="Arial" w:eastAsia="Calibri" w:hAnsi="Arial" w:cs="Arial"/>
          <w:spacing w:val="40"/>
          <w:sz w:val="24"/>
          <w:szCs w:val="24"/>
        </w:rPr>
        <w:t xml:space="preserve"> </w:t>
      </w:r>
      <w:r w:rsidRPr="00D06EA7">
        <w:rPr>
          <w:rFonts w:ascii="Arial" w:eastAsia="Calibri" w:hAnsi="Arial" w:cs="Arial"/>
          <w:spacing w:val="1"/>
          <w:sz w:val="24"/>
          <w:szCs w:val="24"/>
        </w:rPr>
        <w:t>h</w:t>
      </w:r>
      <w:r w:rsidRPr="00D06EA7">
        <w:rPr>
          <w:rFonts w:ascii="Arial" w:eastAsia="Calibri" w:hAnsi="Arial" w:cs="Arial"/>
          <w:sz w:val="24"/>
          <w:szCs w:val="24"/>
        </w:rPr>
        <w:t>igh</w:t>
      </w:r>
      <w:r w:rsidRPr="00D06EA7">
        <w:rPr>
          <w:rFonts w:ascii="Arial" w:eastAsia="Calibri" w:hAnsi="Arial" w:cs="Arial"/>
          <w:spacing w:val="40"/>
          <w:sz w:val="24"/>
          <w:szCs w:val="24"/>
        </w:rPr>
        <w:t xml:space="preserve"> </w:t>
      </w:r>
      <w:r w:rsidRPr="00D06EA7">
        <w:rPr>
          <w:rFonts w:ascii="Arial" w:eastAsia="Calibri" w:hAnsi="Arial" w:cs="Arial"/>
          <w:sz w:val="24"/>
          <w:szCs w:val="24"/>
        </w:rPr>
        <w:t>ex</w:t>
      </w:r>
      <w:r w:rsidRPr="00D06EA7">
        <w:rPr>
          <w:rFonts w:ascii="Arial" w:eastAsia="Calibri" w:hAnsi="Arial" w:cs="Arial"/>
          <w:spacing w:val="1"/>
          <w:sz w:val="24"/>
          <w:szCs w:val="24"/>
        </w:rPr>
        <w:t>p</w:t>
      </w:r>
      <w:r w:rsidRPr="00D06EA7">
        <w:rPr>
          <w:rFonts w:ascii="Arial" w:eastAsia="Calibri" w:hAnsi="Arial" w:cs="Arial"/>
          <w:sz w:val="24"/>
          <w:szCs w:val="24"/>
        </w:rPr>
        <w:t>ec</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pacing w:val="-2"/>
          <w:sz w:val="24"/>
          <w:szCs w:val="24"/>
        </w:rPr>
        <w:t>i</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38"/>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40"/>
          <w:sz w:val="24"/>
          <w:szCs w:val="24"/>
        </w:rPr>
        <w:t xml:space="preserve"> </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il</w:t>
      </w:r>
      <w:r w:rsidRPr="00D06EA7">
        <w:rPr>
          <w:rFonts w:ascii="Arial" w:eastAsia="Calibri" w:hAnsi="Arial" w:cs="Arial"/>
          <w:spacing w:val="1"/>
          <w:sz w:val="24"/>
          <w:szCs w:val="24"/>
        </w:rPr>
        <w:t>dre</w:t>
      </w:r>
      <w:r w:rsidRPr="00D06EA7">
        <w:rPr>
          <w:rFonts w:ascii="Arial" w:eastAsia="Calibri" w:hAnsi="Arial" w:cs="Arial"/>
          <w:sz w:val="24"/>
          <w:szCs w:val="24"/>
        </w:rPr>
        <w:t>n</w:t>
      </w:r>
      <w:r w:rsidRPr="00D06EA7">
        <w:rPr>
          <w:rFonts w:ascii="Arial" w:eastAsia="Calibri" w:hAnsi="Arial" w:cs="Arial"/>
          <w:spacing w:val="4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43"/>
          <w:sz w:val="24"/>
          <w:szCs w:val="24"/>
        </w:rPr>
        <w:t xml:space="preserve"> </w:t>
      </w:r>
      <w:r w:rsidRPr="00D06EA7">
        <w:rPr>
          <w:rFonts w:ascii="Arial" w:eastAsia="Calibri" w:hAnsi="Arial" w:cs="Arial"/>
          <w:sz w:val="24"/>
          <w:szCs w:val="24"/>
        </w:rPr>
        <w:t>yo</w:t>
      </w:r>
      <w:r w:rsidRPr="00D06EA7">
        <w:rPr>
          <w:rFonts w:ascii="Arial" w:eastAsia="Calibri" w:hAnsi="Arial" w:cs="Arial"/>
          <w:spacing w:val="-1"/>
          <w:sz w:val="24"/>
          <w:szCs w:val="24"/>
        </w:rPr>
        <w:t>u</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9"/>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e</w:t>
      </w:r>
      <w:r w:rsidRPr="00D06EA7">
        <w:rPr>
          <w:rFonts w:ascii="Arial" w:eastAsia="Calibri" w:hAnsi="Arial" w:cs="Arial"/>
          <w:spacing w:val="1"/>
          <w:sz w:val="24"/>
          <w:szCs w:val="24"/>
        </w:rPr>
        <w:t>op</w:t>
      </w:r>
      <w:r w:rsidRPr="00D06EA7">
        <w:rPr>
          <w:rFonts w:ascii="Arial" w:eastAsia="Calibri" w:hAnsi="Arial" w:cs="Arial"/>
          <w:spacing w:val="-2"/>
          <w:sz w:val="24"/>
          <w:szCs w:val="24"/>
        </w:rPr>
        <w:t>l</w:t>
      </w:r>
      <w:r w:rsidRPr="00D06EA7">
        <w:rPr>
          <w:rFonts w:ascii="Arial" w:eastAsia="Calibri" w:hAnsi="Arial" w:cs="Arial"/>
          <w:sz w:val="24"/>
          <w:szCs w:val="24"/>
        </w:rPr>
        <w:t>e</w:t>
      </w:r>
      <w:r w:rsidRPr="00D06EA7">
        <w:rPr>
          <w:rFonts w:ascii="Arial" w:eastAsia="Calibri" w:hAnsi="Arial" w:cs="Arial"/>
          <w:spacing w:val="40"/>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l</w:t>
      </w:r>
      <w:r w:rsidRPr="00D06EA7">
        <w:rPr>
          <w:rFonts w:ascii="Arial" w:eastAsia="Calibri" w:hAnsi="Arial" w:cs="Arial"/>
          <w:spacing w:val="-1"/>
          <w:sz w:val="24"/>
          <w:szCs w:val="24"/>
        </w:rPr>
        <w:t>u</w:t>
      </w:r>
      <w:r w:rsidRPr="00D06EA7">
        <w:rPr>
          <w:rFonts w:ascii="Arial" w:eastAsia="Calibri" w:hAnsi="Arial" w:cs="Arial"/>
          <w:spacing w:val="1"/>
          <w:sz w:val="24"/>
          <w:szCs w:val="24"/>
        </w:rPr>
        <w:t>d</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40"/>
          <w:sz w:val="24"/>
          <w:szCs w:val="24"/>
        </w:rPr>
        <w:t xml:space="preserve"> </w:t>
      </w:r>
      <w:r w:rsidRPr="00D06EA7">
        <w:rPr>
          <w:rFonts w:ascii="Arial" w:eastAsia="Calibri" w:hAnsi="Arial" w:cs="Arial"/>
          <w:sz w:val="24"/>
          <w:szCs w:val="24"/>
        </w:rPr>
        <w:t>a</w:t>
      </w:r>
      <w:r w:rsidRPr="00D06EA7">
        <w:rPr>
          <w:rFonts w:ascii="Arial" w:eastAsia="Calibri" w:hAnsi="Arial" w:cs="Arial"/>
          <w:spacing w:val="39"/>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2"/>
          <w:sz w:val="24"/>
          <w:szCs w:val="24"/>
        </w:rPr>
        <w:t>m</w:t>
      </w:r>
      <w:r w:rsidRPr="00D06EA7">
        <w:rPr>
          <w:rFonts w:ascii="Arial" w:eastAsia="Calibri" w:hAnsi="Arial" w:cs="Arial"/>
          <w:sz w:val="24"/>
          <w:szCs w:val="24"/>
        </w:rPr>
        <w:t>mi</w:t>
      </w:r>
      <w:r w:rsidRPr="00D06EA7">
        <w:rPr>
          <w:rFonts w:ascii="Arial" w:eastAsia="Calibri" w:hAnsi="Arial" w:cs="Arial"/>
          <w:spacing w:val="1"/>
          <w:sz w:val="24"/>
          <w:szCs w:val="24"/>
        </w:rPr>
        <w:t>tme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41"/>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 e</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1"/>
          <w:sz w:val="24"/>
          <w:szCs w:val="24"/>
        </w:rPr>
        <w:t>u</w:t>
      </w:r>
      <w:r w:rsidRPr="00D06EA7">
        <w:rPr>
          <w:rFonts w:ascii="Arial" w:eastAsia="Calibri" w:hAnsi="Arial" w:cs="Arial"/>
          <w:sz w:val="24"/>
          <w:szCs w:val="24"/>
        </w:rPr>
        <w:t>r</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7"/>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at</w:t>
      </w:r>
      <w:r w:rsidRPr="00D06EA7">
        <w:rPr>
          <w:rFonts w:ascii="Arial" w:eastAsia="Calibri" w:hAnsi="Arial" w:cs="Arial"/>
          <w:spacing w:val="37"/>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ey</w:t>
      </w:r>
      <w:r w:rsidRPr="00D06EA7">
        <w:rPr>
          <w:rFonts w:ascii="Arial" w:eastAsia="Calibri" w:hAnsi="Arial" w:cs="Arial"/>
          <w:spacing w:val="37"/>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an</w:t>
      </w:r>
      <w:r w:rsidRPr="00D06EA7">
        <w:rPr>
          <w:rFonts w:ascii="Arial" w:eastAsia="Calibri" w:hAnsi="Arial" w:cs="Arial"/>
          <w:spacing w:val="36"/>
          <w:sz w:val="24"/>
          <w:szCs w:val="24"/>
        </w:rPr>
        <w:t xml:space="preserve"> </w:t>
      </w:r>
      <w:r w:rsidRPr="00D06EA7">
        <w:rPr>
          <w:rFonts w:ascii="Arial" w:eastAsia="Calibri" w:hAnsi="Arial" w:cs="Arial"/>
          <w:sz w:val="24"/>
          <w:szCs w:val="24"/>
        </w:rPr>
        <w:t>achieve</w:t>
      </w:r>
      <w:r w:rsidRPr="00D06EA7">
        <w:rPr>
          <w:rFonts w:ascii="Arial" w:eastAsia="Calibri" w:hAnsi="Arial" w:cs="Arial"/>
          <w:spacing w:val="38"/>
          <w:sz w:val="24"/>
          <w:szCs w:val="24"/>
        </w:rPr>
        <w:t xml:space="preserve"> </w:t>
      </w:r>
      <w:r w:rsidRPr="00D06EA7">
        <w:rPr>
          <w:rFonts w:ascii="Arial" w:eastAsia="Calibri" w:hAnsi="Arial" w:cs="Arial"/>
          <w:spacing w:val="1"/>
          <w:sz w:val="24"/>
          <w:szCs w:val="24"/>
        </w:rPr>
        <w:t>th</w:t>
      </w:r>
      <w:r w:rsidRPr="00D06EA7">
        <w:rPr>
          <w:rFonts w:ascii="Arial" w:eastAsia="Calibri" w:hAnsi="Arial" w:cs="Arial"/>
          <w:spacing w:val="-2"/>
          <w:sz w:val="24"/>
          <w:szCs w:val="24"/>
        </w:rPr>
        <w:t>e</w:t>
      </w:r>
      <w:r w:rsidRPr="00D06EA7">
        <w:rPr>
          <w:rFonts w:ascii="Arial" w:eastAsia="Calibri" w:hAnsi="Arial" w:cs="Arial"/>
          <w:sz w:val="24"/>
          <w:szCs w:val="24"/>
        </w:rPr>
        <w:t>ir</w:t>
      </w:r>
      <w:r w:rsidRPr="00D06EA7">
        <w:rPr>
          <w:rFonts w:ascii="Arial" w:eastAsia="Calibri" w:hAnsi="Arial" w:cs="Arial"/>
          <w:spacing w:val="38"/>
          <w:sz w:val="24"/>
          <w:szCs w:val="24"/>
        </w:rPr>
        <w:t xml:space="preserve"> </w:t>
      </w:r>
      <w:r w:rsidRPr="00D06EA7">
        <w:rPr>
          <w:rFonts w:ascii="Arial" w:eastAsia="Calibri" w:hAnsi="Arial" w:cs="Arial"/>
          <w:spacing w:val="1"/>
          <w:sz w:val="24"/>
          <w:szCs w:val="24"/>
        </w:rPr>
        <w:t>fu</w:t>
      </w:r>
      <w:r w:rsidRPr="00D06EA7">
        <w:rPr>
          <w:rFonts w:ascii="Arial" w:eastAsia="Calibri" w:hAnsi="Arial" w:cs="Arial"/>
          <w:sz w:val="24"/>
          <w:szCs w:val="24"/>
        </w:rPr>
        <w:t>ll</w:t>
      </w:r>
      <w:r w:rsidRPr="00D06EA7">
        <w:rPr>
          <w:rFonts w:ascii="Arial" w:eastAsia="Calibri" w:hAnsi="Arial" w:cs="Arial"/>
          <w:spacing w:val="35"/>
          <w:sz w:val="24"/>
          <w:szCs w:val="24"/>
        </w:rPr>
        <w:t xml:space="preserve"> </w:t>
      </w:r>
      <w:r w:rsidRPr="00D06EA7">
        <w:rPr>
          <w:rFonts w:ascii="Arial" w:eastAsia="Calibri" w:hAnsi="Arial" w:cs="Arial"/>
          <w:spacing w:val="-2"/>
          <w:sz w:val="24"/>
          <w:szCs w:val="24"/>
        </w:rPr>
        <w:t>e</w:t>
      </w:r>
      <w:r w:rsidRPr="00D06EA7">
        <w:rPr>
          <w:rFonts w:ascii="Arial" w:eastAsia="Calibri" w:hAnsi="Arial" w:cs="Arial"/>
          <w:spacing w:val="1"/>
          <w:sz w:val="24"/>
          <w:szCs w:val="24"/>
        </w:rPr>
        <w:t>du</w:t>
      </w:r>
      <w:r w:rsidRPr="00D06EA7">
        <w:rPr>
          <w:rFonts w:ascii="Arial" w:eastAsia="Calibri" w:hAnsi="Arial" w:cs="Arial"/>
          <w:spacing w:val="-1"/>
          <w:sz w:val="24"/>
          <w:szCs w:val="24"/>
        </w:rPr>
        <w:t>c</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io</w:t>
      </w:r>
      <w:r w:rsidRPr="00D06EA7">
        <w:rPr>
          <w:rFonts w:ascii="Arial" w:eastAsia="Calibri" w:hAnsi="Arial" w:cs="Arial"/>
          <w:spacing w:val="2"/>
          <w:sz w:val="24"/>
          <w:szCs w:val="24"/>
        </w:rPr>
        <w:t>n</w:t>
      </w:r>
      <w:r w:rsidRPr="00D06EA7">
        <w:rPr>
          <w:rFonts w:ascii="Arial" w:eastAsia="Calibri" w:hAnsi="Arial" w:cs="Arial"/>
          <w:sz w:val="24"/>
          <w:szCs w:val="24"/>
        </w:rPr>
        <w:t>al</w:t>
      </w:r>
      <w:r w:rsidRPr="00D06EA7">
        <w:rPr>
          <w:rFonts w:ascii="Arial" w:eastAsia="Calibri" w:hAnsi="Arial" w:cs="Arial"/>
          <w:spacing w:val="36"/>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o</w:t>
      </w:r>
      <w:r w:rsidRPr="00D06EA7">
        <w:rPr>
          <w:rFonts w:ascii="Arial" w:eastAsia="Calibri" w:hAnsi="Arial" w:cs="Arial"/>
          <w:spacing w:val="1"/>
          <w:sz w:val="24"/>
          <w:szCs w:val="24"/>
        </w:rPr>
        <w:t>t</w:t>
      </w:r>
      <w:r w:rsidRPr="00D06EA7">
        <w:rPr>
          <w:rFonts w:ascii="Arial" w:eastAsia="Calibri" w:hAnsi="Arial" w:cs="Arial"/>
          <w:spacing w:val="-2"/>
          <w:sz w:val="24"/>
          <w:szCs w:val="24"/>
        </w:rPr>
        <w:t>e</w:t>
      </w:r>
      <w:r w:rsidRPr="00D06EA7">
        <w:rPr>
          <w:rFonts w:ascii="Arial" w:eastAsia="Calibri" w:hAnsi="Arial" w:cs="Arial"/>
          <w:spacing w:val="1"/>
          <w:sz w:val="24"/>
          <w:szCs w:val="24"/>
        </w:rPr>
        <w:t>nt</w:t>
      </w:r>
      <w:r w:rsidRPr="00D06EA7">
        <w:rPr>
          <w:rFonts w:ascii="Arial" w:eastAsia="Calibri" w:hAnsi="Arial" w:cs="Arial"/>
          <w:sz w:val="24"/>
          <w:szCs w:val="24"/>
        </w:rPr>
        <w:t>i</w:t>
      </w:r>
      <w:r w:rsidRPr="00D06EA7">
        <w:rPr>
          <w:rFonts w:ascii="Arial" w:eastAsia="Calibri" w:hAnsi="Arial" w:cs="Arial"/>
          <w:spacing w:val="-2"/>
          <w:sz w:val="24"/>
          <w:szCs w:val="24"/>
        </w:rPr>
        <w:t>a</w:t>
      </w:r>
      <w:r w:rsidRPr="00D06EA7">
        <w:rPr>
          <w:rFonts w:ascii="Arial" w:eastAsia="Calibri" w:hAnsi="Arial" w:cs="Arial"/>
          <w:sz w:val="24"/>
          <w:szCs w:val="24"/>
        </w:rPr>
        <w:t>l</w:t>
      </w:r>
      <w:r w:rsidRPr="00D06EA7">
        <w:rPr>
          <w:rFonts w:ascii="Arial" w:eastAsia="Calibri" w:hAnsi="Arial" w:cs="Arial"/>
          <w:spacing w:val="38"/>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6"/>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3"/>
          <w:sz w:val="24"/>
          <w:szCs w:val="24"/>
        </w:rPr>
        <w:t xml:space="preserve"> </w:t>
      </w:r>
      <w:r w:rsidRPr="00D06EA7">
        <w:rPr>
          <w:rFonts w:ascii="Arial" w:eastAsia="Calibri" w:hAnsi="Arial" w:cs="Arial"/>
          <w:sz w:val="24"/>
          <w:szCs w:val="24"/>
        </w:rPr>
        <w:t>es</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b</w:t>
      </w:r>
      <w:r w:rsidRPr="00D06EA7">
        <w:rPr>
          <w:rFonts w:ascii="Arial" w:eastAsia="Calibri" w:hAnsi="Arial" w:cs="Arial"/>
          <w:sz w:val="24"/>
          <w:szCs w:val="24"/>
        </w:rPr>
        <w:t>li</w:t>
      </w:r>
      <w:r w:rsidRPr="00D06EA7">
        <w:rPr>
          <w:rFonts w:ascii="Arial" w:eastAsia="Calibri" w:hAnsi="Arial" w:cs="Arial"/>
          <w:spacing w:val="-2"/>
          <w:sz w:val="24"/>
          <w:szCs w:val="24"/>
        </w:rPr>
        <w:t>s</w:t>
      </w:r>
      <w:r w:rsidRPr="00D06EA7">
        <w:rPr>
          <w:rFonts w:ascii="Arial" w:eastAsia="Calibri" w:hAnsi="Arial" w:cs="Arial"/>
          <w:spacing w:val="1"/>
          <w:sz w:val="24"/>
          <w:szCs w:val="24"/>
        </w:rPr>
        <w:t>h</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1"/>
          <w:sz w:val="24"/>
          <w:szCs w:val="24"/>
        </w:rPr>
        <w:t>f</w:t>
      </w:r>
      <w:r w:rsidRPr="00D06EA7">
        <w:rPr>
          <w:rFonts w:ascii="Arial" w:eastAsia="Calibri" w:hAnsi="Arial" w:cs="Arial"/>
          <w:sz w:val="24"/>
          <w:szCs w:val="24"/>
        </w:rPr>
        <w:t>air,</w:t>
      </w:r>
      <w:r w:rsidRPr="00D06EA7">
        <w:rPr>
          <w:rFonts w:ascii="Arial" w:eastAsia="Calibri" w:hAnsi="Arial" w:cs="Arial"/>
          <w:spacing w:val="-3"/>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s</w:t>
      </w:r>
      <w:r w:rsidRPr="00D06EA7">
        <w:rPr>
          <w:rFonts w:ascii="Arial" w:eastAsia="Calibri" w:hAnsi="Arial" w:cs="Arial"/>
          <w:spacing w:val="1"/>
          <w:sz w:val="24"/>
          <w:szCs w:val="24"/>
        </w:rPr>
        <w:t>p</w:t>
      </w:r>
      <w:r w:rsidRPr="00D06EA7">
        <w:rPr>
          <w:rFonts w:ascii="Arial" w:eastAsia="Calibri" w:hAnsi="Arial" w:cs="Arial"/>
          <w:sz w:val="24"/>
          <w:szCs w:val="24"/>
        </w:rPr>
        <w:t>e</w:t>
      </w:r>
      <w:r w:rsidRPr="00D06EA7">
        <w:rPr>
          <w:rFonts w:ascii="Arial" w:eastAsia="Calibri" w:hAnsi="Arial" w:cs="Arial"/>
          <w:spacing w:val="-2"/>
          <w:sz w:val="24"/>
          <w:szCs w:val="24"/>
        </w:rPr>
        <w:t>c</w:t>
      </w:r>
      <w:r w:rsidRPr="00D06EA7">
        <w:rPr>
          <w:rFonts w:ascii="Arial" w:eastAsia="Calibri" w:hAnsi="Arial" w:cs="Arial"/>
          <w:spacing w:val="1"/>
          <w:sz w:val="24"/>
          <w:szCs w:val="24"/>
        </w:rPr>
        <w:t>t</w:t>
      </w:r>
      <w:r w:rsidRPr="00D06EA7">
        <w:rPr>
          <w:rFonts w:ascii="Arial" w:eastAsia="Calibri" w:hAnsi="Arial" w:cs="Arial"/>
          <w:spacing w:val="-1"/>
          <w:sz w:val="24"/>
          <w:szCs w:val="24"/>
        </w:rPr>
        <w:t>f</w:t>
      </w:r>
      <w:r w:rsidRPr="00D06EA7">
        <w:rPr>
          <w:rFonts w:ascii="Arial" w:eastAsia="Calibri" w:hAnsi="Arial" w:cs="Arial"/>
          <w:spacing w:val="1"/>
          <w:sz w:val="24"/>
          <w:szCs w:val="24"/>
        </w:rPr>
        <w:t>u</w:t>
      </w:r>
      <w:r w:rsidRPr="00D06EA7">
        <w:rPr>
          <w:rFonts w:ascii="Arial" w:eastAsia="Calibri" w:hAnsi="Arial" w:cs="Arial"/>
          <w:sz w:val="24"/>
          <w:szCs w:val="24"/>
        </w:rPr>
        <w:t xml:space="preserve">l, </w:t>
      </w:r>
      <w:r w:rsidRPr="00D06EA7">
        <w:rPr>
          <w:rFonts w:ascii="Arial" w:eastAsia="Calibri" w:hAnsi="Arial" w:cs="Arial"/>
          <w:spacing w:val="-1"/>
          <w:sz w:val="24"/>
          <w:szCs w:val="24"/>
        </w:rPr>
        <w:t>t</w:t>
      </w:r>
      <w:r w:rsidRPr="00D06EA7">
        <w:rPr>
          <w:rFonts w:ascii="Arial" w:eastAsia="Calibri" w:hAnsi="Arial" w:cs="Arial"/>
          <w:sz w:val="24"/>
          <w:szCs w:val="24"/>
        </w:rPr>
        <w:t>r</w:t>
      </w:r>
      <w:r w:rsidRPr="00D06EA7">
        <w:rPr>
          <w:rFonts w:ascii="Arial" w:eastAsia="Calibri" w:hAnsi="Arial" w:cs="Arial"/>
          <w:spacing w:val="1"/>
          <w:sz w:val="24"/>
          <w:szCs w:val="24"/>
        </w:rPr>
        <w:t>u</w:t>
      </w:r>
      <w:r w:rsidRPr="00D06EA7">
        <w:rPr>
          <w:rFonts w:ascii="Arial" w:eastAsia="Calibri" w:hAnsi="Arial" w:cs="Arial"/>
          <w:sz w:val="24"/>
          <w:szCs w:val="24"/>
        </w:rPr>
        <w:t>s</w:t>
      </w:r>
      <w:r w:rsidRPr="00D06EA7">
        <w:rPr>
          <w:rFonts w:ascii="Arial" w:eastAsia="Calibri" w:hAnsi="Arial" w:cs="Arial"/>
          <w:spacing w:val="1"/>
          <w:sz w:val="24"/>
          <w:szCs w:val="24"/>
        </w:rPr>
        <w:t>t</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6"/>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up</w:t>
      </w:r>
      <w:r w:rsidRPr="00D06EA7">
        <w:rPr>
          <w:rFonts w:ascii="Arial" w:eastAsia="Calibri" w:hAnsi="Arial" w:cs="Arial"/>
          <w:spacing w:val="2"/>
          <w:sz w:val="24"/>
          <w:szCs w:val="24"/>
        </w:rPr>
        <w:t>p</w:t>
      </w:r>
      <w:r w:rsidRPr="00D06EA7">
        <w:rPr>
          <w:rFonts w:ascii="Arial" w:eastAsia="Calibri" w:hAnsi="Arial" w:cs="Arial"/>
          <w:spacing w:val="-2"/>
          <w:sz w:val="24"/>
          <w:szCs w:val="24"/>
        </w:rPr>
        <w:t>or</w:t>
      </w:r>
      <w:r w:rsidRPr="00D06EA7">
        <w:rPr>
          <w:rFonts w:ascii="Arial" w:eastAsia="Calibri" w:hAnsi="Arial" w:cs="Arial"/>
          <w:spacing w:val="1"/>
          <w:sz w:val="24"/>
          <w:szCs w:val="24"/>
        </w:rPr>
        <w:t>t</w:t>
      </w:r>
      <w:r w:rsidRPr="00D06EA7">
        <w:rPr>
          <w:rFonts w:ascii="Arial" w:eastAsia="Calibri" w:hAnsi="Arial" w:cs="Arial"/>
          <w:sz w:val="24"/>
          <w:szCs w:val="24"/>
        </w:rPr>
        <w:t xml:space="preserve">ive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1"/>
          <w:sz w:val="24"/>
          <w:szCs w:val="24"/>
        </w:rPr>
        <w:t>t</w:t>
      </w:r>
      <w:r w:rsidRPr="00D06EA7">
        <w:rPr>
          <w:rFonts w:ascii="Arial" w:eastAsia="Calibri" w:hAnsi="Arial" w:cs="Arial"/>
          <w:spacing w:val="-2"/>
          <w:sz w:val="24"/>
          <w:szCs w:val="24"/>
        </w:rPr>
        <w:t>r</w:t>
      </w:r>
      <w:r w:rsidRPr="00D06EA7">
        <w:rPr>
          <w:rFonts w:ascii="Arial" w:eastAsia="Calibri" w:hAnsi="Arial" w:cs="Arial"/>
          <w:spacing w:val="1"/>
          <w:sz w:val="24"/>
          <w:szCs w:val="24"/>
        </w:rPr>
        <w:t>u</w:t>
      </w:r>
      <w:r w:rsidRPr="00D06EA7">
        <w:rPr>
          <w:rFonts w:ascii="Arial" w:eastAsia="Calibri" w:hAnsi="Arial" w:cs="Arial"/>
          <w:spacing w:val="-1"/>
          <w:sz w:val="24"/>
          <w:szCs w:val="24"/>
        </w:rPr>
        <w:t>ct</w:t>
      </w:r>
      <w:r w:rsidRPr="00D06EA7">
        <w:rPr>
          <w:rFonts w:ascii="Arial" w:eastAsia="Calibri" w:hAnsi="Arial" w:cs="Arial"/>
          <w:sz w:val="24"/>
          <w:szCs w:val="24"/>
        </w:rPr>
        <w:t>ive r</w:t>
      </w:r>
      <w:r w:rsidRPr="00D06EA7">
        <w:rPr>
          <w:rFonts w:ascii="Arial" w:eastAsia="Calibri" w:hAnsi="Arial" w:cs="Arial"/>
          <w:spacing w:val="1"/>
          <w:sz w:val="24"/>
          <w:szCs w:val="24"/>
        </w:rPr>
        <w:t>e</w:t>
      </w:r>
      <w:r w:rsidRPr="00D06EA7">
        <w:rPr>
          <w:rFonts w:ascii="Arial" w:eastAsia="Calibri" w:hAnsi="Arial" w:cs="Arial"/>
          <w:sz w:val="24"/>
          <w:szCs w:val="24"/>
        </w:rPr>
        <w:t>la</w:t>
      </w:r>
      <w:r w:rsidRPr="00D06EA7">
        <w:rPr>
          <w:rFonts w:ascii="Arial" w:eastAsia="Calibri" w:hAnsi="Arial" w:cs="Arial"/>
          <w:spacing w:val="1"/>
          <w:sz w:val="24"/>
          <w:szCs w:val="24"/>
        </w:rPr>
        <w:t>t</w:t>
      </w:r>
      <w:r w:rsidRPr="00D06EA7">
        <w:rPr>
          <w:rFonts w:ascii="Arial" w:eastAsia="Calibri" w:hAnsi="Arial" w:cs="Arial"/>
          <w:spacing w:val="-2"/>
          <w:sz w:val="24"/>
          <w:szCs w:val="24"/>
        </w:rPr>
        <w:t>i</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2"/>
          <w:sz w:val="24"/>
          <w:szCs w:val="24"/>
        </w:rPr>
        <w:t>h</w:t>
      </w:r>
      <w:r w:rsidRPr="00D06EA7">
        <w:rPr>
          <w:rFonts w:ascii="Arial" w:eastAsia="Calibri" w:hAnsi="Arial" w:cs="Arial"/>
          <w:sz w:val="24"/>
          <w:szCs w:val="24"/>
        </w:rPr>
        <w:t>i</w:t>
      </w:r>
      <w:r w:rsidRPr="00D06EA7">
        <w:rPr>
          <w:rFonts w:ascii="Arial" w:eastAsia="Calibri" w:hAnsi="Arial" w:cs="Arial"/>
          <w:spacing w:val="1"/>
          <w:sz w:val="24"/>
          <w:szCs w:val="24"/>
        </w:rPr>
        <w:t>p</w:t>
      </w:r>
      <w:r w:rsidRPr="00D06EA7">
        <w:rPr>
          <w:rFonts w:ascii="Arial" w:eastAsia="Calibri" w:hAnsi="Arial" w:cs="Arial"/>
          <w:sz w:val="24"/>
          <w:szCs w:val="24"/>
        </w:rPr>
        <w:t>s</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pacing w:val="-2"/>
          <w:sz w:val="24"/>
          <w:szCs w:val="24"/>
        </w:rPr>
        <w:t>e</w:t>
      </w:r>
      <w:r w:rsidRPr="00D06EA7">
        <w:rPr>
          <w:rFonts w:ascii="Arial" w:eastAsia="Calibri" w:hAnsi="Arial" w:cs="Arial"/>
          <w:sz w:val="24"/>
          <w:szCs w:val="24"/>
        </w:rPr>
        <w:t>m.</w:t>
      </w:r>
    </w:p>
    <w:p w:rsidR="00546919" w:rsidRPr="00D06EA7" w:rsidRDefault="00847658" w:rsidP="00942003">
      <w:pPr>
        <w:pStyle w:val="ListParagraph"/>
        <w:numPr>
          <w:ilvl w:val="0"/>
          <w:numId w:val="6"/>
        </w:numPr>
        <w:tabs>
          <w:tab w:val="left" w:pos="820"/>
        </w:tabs>
        <w:spacing w:before="5"/>
        <w:ind w:right="115"/>
        <w:jc w:val="both"/>
        <w:rPr>
          <w:rFonts w:ascii="Arial" w:eastAsia="Calibri" w:hAnsi="Arial" w:cs="Arial"/>
          <w:sz w:val="24"/>
          <w:szCs w:val="24"/>
        </w:rPr>
      </w:pPr>
      <w:r w:rsidRPr="00D06EA7">
        <w:rPr>
          <w:rFonts w:ascii="Arial" w:eastAsia="Calibri" w:hAnsi="Arial" w:cs="Arial"/>
          <w:spacing w:val="-1"/>
          <w:sz w:val="24"/>
          <w:szCs w:val="24"/>
        </w:rPr>
        <w:t>H</w:t>
      </w:r>
      <w:r w:rsidRPr="00D06EA7">
        <w:rPr>
          <w:rFonts w:ascii="Arial" w:eastAsia="Calibri" w:hAnsi="Arial" w:cs="Arial"/>
          <w:sz w:val="24"/>
          <w:szCs w:val="24"/>
        </w:rPr>
        <w:t>old</w:t>
      </w:r>
      <w:r w:rsidRPr="00D06EA7">
        <w:rPr>
          <w:rFonts w:ascii="Arial" w:eastAsia="Calibri" w:hAnsi="Arial" w:cs="Arial"/>
          <w:spacing w:val="36"/>
          <w:sz w:val="24"/>
          <w:szCs w:val="24"/>
        </w:rPr>
        <w:t xml:space="preserve"> </w:t>
      </w:r>
      <w:r w:rsidRPr="00D06EA7">
        <w:rPr>
          <w:rFonts w:ascii="Arial" w:eastAsia="Calibri" w:hAnsi="Arial" w:cs="Arial"/>
          <w:spacing w:val="1"/>
          <w:sz w:val="24"/>
          <w:szCs w:val="24"/>
        </w:rPr>
        <w:t>po</w:t>
      </w:r>
      <w:r w:rsidRPr="00D06EA7">
        <w:rPr>
          <w:rFonts w:ascii="Arial" w:eastAsia="Calibri" w:hAnsi="Arial" w:cs="Arial"/>
          <w:sz w:val="24"/>
          <w:szCs w:val="24"/>
        </w:rPr>
        <w:t>s</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ive</w:t>
      </w:r>
      <w:r w:rsidRPr="00D06EA7">
        <w:rPr>
          <w:rFonts w:ascii="Arial" w:eastAsia="Calibri" w:hAnsi="Arial" w:cs="Arial"/>
          <w:spacing w:val="35"/>
          <w:sz w:val="24"/>
          <w:szCs w:val="24"/>
        </w:rPr>
        <w:t xml:space="preserve"> </w:t>
      </w:r>
      <w:r w:rsidRPr="00D06EA7">
        <w:rPr>
          <w:rFonts w:ascii="Arial" w:eastAsia="Calibri" w:hAnsi="Arial" w:cs="Arial"/>
          <w:sz w:val="24"/>
          <w:szCs w:val="24"/>
        </w:rPr>
        <w:t>val</w:t>
      </w:r>
      <w:r w:rsidRPr="00D06EA7">
        <w:rPr>
          <w:rFonts w:ascii="Arial" w:eastAsia="Calibri" w:hAnsi="Arial" w:cs="Arial"/>
          <w:spacing w:val="1"/>
          <w:sz w:val="24"/>
          <w:szCs w:val="24"/>
        </w:rPr>
        <w:t>u</w:t>
      </w:r>
      <w:r w:rsidRPr="00D06EA7">
        <w:rPr>
          <w:rFonts w:ascii="Arial" w:eastAsia="Calibri" w:hAnsi="Arial" w:cs="Arial"/>
          <w:sz w:val="24"/>
          <w:szCs w:val="24"/>
        </w:rPr>
        <w:t>es</w:t>
      </w:r>
      <w:r w:rsidRPr="00D06EA7">
        <w:rPr>
          <w:rFonts w:ascii="Arial" w:eastAsia="Calibri" w:hAnsi="Arial" w:cs="Arial"/>
          <w:spacing w:val="35"/>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5"/>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pacing w:val="-1"/>
          <w:sz w:val="24"/>
          <w:szCs w:val="24"/>
        </w:rPr>
        <w:t>u</w:t>
      </w:r>
      <w:r w:rsidRPr="00D06EA7">
        <w:rPr>
          <w:rFonts w:ascii="Arial" w:eastAsia="Calibri" w:hAnsi="Arial" w:cs="Arial"/>
          <w:spacing w:val="1"/>
          <w:sz w:val="24"/>
          <w:szCs w:val="24"/>
        </w:rPr>
        <w:t>d</w:t>
      </w:r>
      <w:r w:rsidRPr="00D06EA7">
        <w:rPr>
          <w:rFonts w:ascii="Arial" w:eastAsia="Calibri" w:hAnsi="Arial" w:cs="Arial"/>
          <w:sz w:val="24"/>
          <w:szCs w:val="24"/>
        </w:rPr>
        <w:t>es</w:t>
      </w:r>
      <w:r w:rsidRPr="00D06EA7">
        <w:rPr>
          <w:rFonts w:ascii="Arial" w:eastAsia="Calibri" w:hAnsi="Arial" w:cs="Arial"/>
          <w:spacing w:val="36"/>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6"/>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d</w:t>
      </w:r>
      <w:r w:rsidRPr="00D06EA7">
        <w:rPr>
          <w:rFonts w:ascii="Arial" w:eastAsia="Calibri" w:hAnsi="Arial" w:cs="Arial"/>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t</w:t>
      </w:r>
      <w:r w:rsidRPr="00D06EA7">
        <w:rPr>
          <w:rFonts w:ascii="Arial" w:eastAsia="Calibri" w:hAnsi="Arial" w:cs="Arial"/>
          <w:spacing w:val="36"/>
          <w:sz w:val="24"/>
          <w:szCs w:val="24"/>
        </w:rPr>
        <w:t xml:space="preserve"> </w:t>
      </w:r>
      <w:r w:rsidRPr="00D06EA7">
        <w:rPr>
          <w:rFonts w:ascii="Arial" w:eastAsia="Calibri" w:hAnsi="Arial" w:cs="Arial"/>
          <w:spacing w:val="-1"/>
          <w:sz w:val="24"/>
          <w:szCs w:val="24"/>
        </w:rPr>
        <w:t>h</w:t>
      </w:r>
      <w:r w:rsidRPr="00D06EA7">
        <w:rPr>
          <w:rFonts w:ascii="Arial" w:eastAsia="Calibri" w:hAnsi="Arial" w:cs="Arial"/>
          <w:sz w:val="24"/>
          <w:szCs w:val="24"/>
        </w:rPr>
        <w:t>igh</w:t>
      </w:r>
      <w:r w:rsidRPr="00D06EA7">
        <w:rPr>
          <w:rFonts w:ascii="Arial" w:eastAsia="Calibri" w:hAnsi="Arial" w:cs="Arial"/>
          <w:spacing w:val="35"/>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t</w:t>
      </w:r>
      <w:r w:rsidRPr="00D06EA7">
        <w:rPr>
          <w:rFonts w:ascii="Arial" w:eastAsia="Calibri" w:hAnsi="Arial" w:cs="Arial"/>
          <w:spacing w:val="-2"/>
          <w:sz w:val="24"/>
          <w:szCs w:val="24"/>
        </w:rPr>
        <w:t>a</w:t>
      </w:r>
      <w:r w:rsidRPr="00D06EA7">
        <w:rPr>
          <w:rFonts w:ascii="Arial" w:eastAsia="Calibri" w:hAnsi="Arial" w:cs="Arial"/>
          <w:spacing w:val="1"/>
          <w:sz w:val="24"/>
          <w:szCs w:val="24"/>
        </w:rPr>
        <w:t>nd</w:t>
      </w:r>
      <w:r w:rsidRPr="00D06EA7">
        <w:rPr>
          <w:rFonts w:ascii="Arial" w:eastAsia="Calibri" w:hAnsi="Arial" w:cs="Arial"/>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d</w:t>
      </w:r>
      <w:r w:rsidRPr="00D06EA7">
        <w:rPr>
          <w:rFonts w:ascii="Arial" w:eastAsia="Calibri" w:hAnsi="Arial" w:cs="Arial"/>
          <w:sz w:val="24"/>
          <w:szCs w:val="24"/>
        </w:rPr>
        <w:t>s</w:t>
      </w:r>
      <w:r w:rsidRPr="00D06EA7">
        <w:rPr>
          <w:rFonts w:ascii="Arial" w:eastAsia="Calibri" w:hAnsi="Arial" w:cs="Arial"/>
          <w:spacing w:val="36"/>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3"/>
          <w:sz w:val="24"/>
          <w:szCs w:val="24"/>
        </w:rPr>
        <w:t xml:space="preserve"> </w:t>
      </w:r>
      <w:r w:rsidRPr="00D06EA7">
        <w:rPr>
          <w:rFonts w:ascii="Arial" w:eastAsia="Calibri" w:hAnsi="Arial" w:cs="Arial"/>
          <w:spacing w:val="1"/>
          <w:sz w:val="24"/>
          <w:szCs w:val="24"/>
        </w:rPr>
        <w:t>b</w:t>
      </w:r>
      <w:r w:rsidRPr="00D06EA7">
        <w:rPr>
          <w:rFonts w:ascii="Arial" w:eastAsia="Calibri" w:hAnsi="Arial" w:cs="Arial"/>
          <w:sz w:val="24"/>
          <w:szCs w:val="24"/>
        </w:rPr>
        <w:t>e</w:t>
      </w:r>
      <w:r w:rsidRPr="00D06EA7">
        <w:rPr>
          <w:rFonts w:ascii="Arial" w:eastAsia="Calibri" w:hAnsi="Arial" w:cs="Arial"/>
          <w:spacing w:val="-1"/>
          <w:sz w:val="24"/>
          <w:szCs w:val="24"/>
        </w:rPr>
        <w:t>h</w:t>
      </w:r>
      <w:r w:rsidRPr="00D06EA7">
        <w:rPr>
          <w:rFonts w:ascii="Arial" w:eastAsia="Calibri" w:hAnsi="Arial" w:cs="Arial"/>
          <w:sz w:val="24"/>
          <w:szCs w:val="24"/>
        </w:rPr>
        <w:t>avi</w:t>
      </w:r>
      <w:r w:rsidRPr="00D06EA7">
        <w:rPr>
          <w:rFonts w:ascii="Arial" w:eastAsia="Calibri" w:hAnsi="Arial" w:cs="Arial"/>
          <w:spacing w:val="1"/>
          <w:sz w:val="24"/>
          <w:szCs w:val="24"/>
        </w:rPr>
        <w:t>ou</w:t>
      </w:r>
      <w:r w:rsidRPr="00D06EA7">
        <w:rPr>
          <w:rFonts w:ascii="Arial" w:eastAsia="Calibri" w:hAnsi="Arial" w:cs="Arial"/>
          <w:sz w:val="24"/>
          <w:szCs w:val="24"/>
        </w:rPr>
        <w:t>r</w:t>
      </w:r>
      <w:r w:rsidRPr="00D06EA7">
        <w:rPr>
          <w:rFonts w:ascii="Arial" w:eastAsia="Calibri" w:hAnsi="Arial" w:cs="Arial"/>
          <w:spacing w:val="35"/>
          <w:sz w:val="24"/>
          <w:szCs w:val="24"/>
        </w:rPr>
        <w:t xml:space="preserve"> </w:t>
      </w:r>
      <w:r w:rsidRPr="00D06EA7">
        <w:rPr>
          <w:rFonts w:ascii="Arial" w:eastAsia="Calibri" w:hAnsi="Arial" w:cs="Arial"/>
          <w:spacing w:val="-2"/>
          <w:sz w:val="24"/>
          <w:szCs w:val="24"/>
        </w:rPr>
        <w:t>i</w:t>
      </w:r>
      <w:r w:rsidRPr="00D06EA7">
        <w:rPr>
          <w:rFonts w:ascii="Arial" w:eastAsia="Calibri" w:hAnsi="Arial" w:cs="Arial"/>
          <w:sz w:val="24"/>
          <w:szCs w:val="24"/>
        </w:rPr>
        <w:t>n</w:t>
      </w:r>
      <w:r w:rsidRPr="00D06EA7">
        <w:rPr>
          <w:rFonts w:ascii="Arial" w:eastAsia="Calibri" w:hAnsi="Arial" w:cs="Arial"/>
          <w:spacing w:val="36"/>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2"/>
          <w:sz w:val="24"/>
          <w:szCs w:val="24"/>
        </w:rPr>
        <w:t>i</w:t>
      </w:r>
      <w:r w:rsidRPr="00D06EA7">
        <w:rPr>
          <w:rFonts w:ascii="Arial" w:eastAsia="Calibri" w:hAnsi="Arial" w:cs="Arial"/>
          <w:sz w:val="24"/>
          <w:szCs w:val="24"/>
        </w:rPr>
        <w:t xml:space="preserve">r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1"/>
          <w:sz w:val="24"/>
          <w:szCs w:val="24"/>
        </w:rPr>
        <w:t>f</w:t>
      </w:r>
      <w:r w:rsidRPr="00D06EA7">
        <w:rPr>
          <w:rFonts w:ascii="Arial" w:eastAsia="Calibri" w:hAnsi="Arial" w:cs="Arial"/>
          <w:sz w:val="24"/>
          <w:szCs w:val="24"/>
        </w:rPr>
        <w:t>ess</w:t>
      </w:r>
      <w:r w:rsidRPr="00D06EA7">
        <w:rPr>
          <w:rFonts w:ascii="Arial" w:eastAsia="Calibri" w:hAnsi="Arial" w:cs="Arial"/>
          <w:spacing w:val="1"/>
          <w:sz w:val="24"/>
          <w:szCs w:val="24"/>
        </w:rPr>
        <w:t>i</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al</w:t>
      </w:r>
      <w:r w:rsidRPr="00D06EA7">
        <w:rPr>
          <w:rFonts w:ascii="Arial" w:eastAsia="Calibri" w:hAnsi="Arial" w:cs="Arial"/>
          <w:spacing w:val="1"/>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le.</w:t>
      </w:r>
    </w:p>
    <w:p w:rsidR="00546919" w:rsidRPr="00D06EA7" w:rsidRDefault="00847658">
      <w:pPr>
        <w:ind w:left="100"/>
        <w:rPr>
          <w:rFonts w:ascii="Arial" w:eastAsia="Calibri" w:hAnsi="Arial" w:cs="Arial"/>
          <w:sz w:val="24"/>
          <w:szCs w:val="24"/>
        </w:rPr>
      </w:pPr>
      <w:r w:rsidRPr="00D06EA7">
        <w:rPr>
          <w:rFonts w:ascii="Arial" w:eastAsia="Calibri" w:hAnsi="Arial" w:cs="Arial"/>
          <w:b/>
          <w:sz w:val="24"/>
          <w:szCs w:val="24"/>
        </w:rPr>
        <w:t>F</w:t>
      </w:r>
      <w:r w:rsidRPr="00D06EA7">
        <w:rPr>
          <w:rFonts w:ascii="Arial" w:eastAsia="Calibri" w:hAnsi="Arial" w:cs="Arial"/>
          <w:b/>
          <w:spacing w:val="1"/>
          <w:sz w:val="24"/>
          <w:szCs w:val="24"/>
        </w:rPr>
        <w:t>r</w:t>
      </w:r>
      <w:r w:rsidRPr="00D06EA7">
        <w:rPr>
          <w:rFonts w:ascii="Arial" w:eastAsia="Calibri" w:hAnsi="Arial" w:cs="Arial"/>
          <w:b/>
          <w:spacing w:val="-1"/>
          <w:sz w:val="24"/>
          <w:szCs w:val="24"/>
        </w:rPr>
        <w:t>ame</w:t>
      </w:r>
      <w:r w:rsidRPr="00D06EA7">
        <w:rPr>
          <w:rFonts w:ascii="Arial" w:eastAsia="Calibri" w:hAnsi="Arial" w:cs="Arial"/>
          <w:b/>
          <w:spacing w:val="1"/>
          <w:sz w:val="24"/>
          <w:szCs w:val="24"/>
        </w:rPr>
        <w:t>w</w:t>
      </w:r>
      <w:r w:rsidRPr="00D06EA7">
        <w:rPr>
          <w:rFonts w:ascii="Arial" w:eastAsia="Calibri" w:hAnsi="Arial" w:cs="Arial"/>
          <w:b/>
          <w:sz w:val="24"/>
          <w:szCs w:val="24"/>
        </w:rPr>
        <w:t>o</w:t>
      </w:r>
      <w:r w:rsidRPr="00D06EA7">
        <w:rPr>
          <w:rFonts w:ascii="Arial" w:eastAsia="Calibri" w:hAnsi="Arial" w:cs="Arial"/>
          <w:b/>
          <w:spacing w:val="1"/>
          <w:sz w:val="24"/>
          <w:szCs w:val="24"/>
        </w:rPr>
        <w:t>r</w:t>
      </w:r>
      <w:r w:rsidRPr="00D06EA7">
        <w:rPr>
          <w:rFonts w:ascii="Arial" w:eastAsia="Calibri" w:hAnsi="Arial" w:cs="Arial"/>
          <w:b/>
          <w:sz w:val="24"/>
          <w:szCs w:val="24"/>
        </w:rPr>
        <w:t>ks</w:t>
      </w:r>
    </w:p>
    <w:p w:rsidR="00546919" w:rsidRPr="00D06EA7" w:rsidRDefault="00847658" w:rsidP="00942003">
      <w:pPr>
        <w:pStyle w:val="ListParagraph"/>
        <w:numPr>
          <w:ilvl w:val="0"/>
          <w:numId w:val="7"/>
        </w:numPr>
        <w:tabs>
          <w:tab w:val="left" w:pos="820"/>
        </w:tabs>
        <w:spacing w:before="6" w:line="280" w:lineRule="exact"/>
        <w:ind w:right="112"/>
        <w:jc w:val="both"/>
        <w:rPr>
          <w:rFonts w:ascii="Arial" w:eastAsia="Calibri" w:hAnsi="Arial" w:cs="Arial"/>
          <w:sz w:val="24"/>
          <w:szCs w:val="24"/>
        </w:rPr>
        <w:sectPr w:rsidR="00546919" w:rsidRPr="00D06EA7">
          <w:footerReference w:type="default" r:id="rId18"/>
          <w:pgSz w:w="11920" w:h="16860"/>
          <w:pgMar w:top="900" w:right="1280" w:bottom="280" w:left="1340" w:header="0" w:footer="1050" w:gutter="0"/>
          <w:pgNumType w:start="1"/>
          <w:cols w:space="720"/>
        </w:sectPr>
      </w:pPr>
      <w:r w:rsidRPr="00D06EA7">
        <w:rPr>
          <w:rFonts w:ascii="Arial" w:eastAsia="Calibri" w:hAnsi="Arial" w:cs="Arial"/>
          <w:spacing w:val="1"/>
          <w:sz w:val="24"/>
          <w:szCs w:val="24"/>
        </w:rPr>
        <w:t>M</w:t>
      </w:r>
      <w:r w:rsidRPr="00D06EA7">
        <w:rPr>
          <w:rFonts w:ascii="Arial" w:eastAsia="Calibri" w:hAnsi="Arial" w:cs="Arial"/>
          <w:sz w:val="24"/>
          <w:szCs w:val="24"/>
        </w:rPr>
        <w:t>ai</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ain</w:t>
      </w:r>
      <w:r w:rsidRPr="00D06EA7">
        <w:rPr>
          <w:rFonts w:ascii="Arial" w:eastAsia="Calibri" w:hAnsi="Arial" w:cs="Arial"/>
          <w:spacing w:val="27"/>
          <w:sz w:val="24"/>
          <w:szCs w:val="24"/>
        </w:rPr>
        <w:t xml:space="preserve"> </w:t>
      </w:r>
      <w:r w:rsidRPr="00D06EA7">
        <w:rPr>
          <w:rFonts w:ascii="Arial" w:eastAsia="Calibri" w:hAnsi="Arial" w:cs="Arial"/>
          <w:spacing w:val="-2"/>
          <w:sz w:val="24"/>
          <w:szCs w:val="24"/>
        </w:rPr>
        <w:t>a</w:t>
      </w:r>
      <w:r w:rsidRPr="00D06EA7">
        <w:rPr>
          <w:rFonts w:ascii="Arial" w:eastAsia="Calibri" w:hAnsi="Arial" w:cs="Arial"/>
          <w:sz w:val="24"/>
          <w:szCs w:val="24"/>
        </w:rPr>
        <w:t>n</w:t>
      </w:r>
      <w:r w:rsidRPr="00D06EA7">
        <w:rPr>
          <w:rFonts w:ascii="Arial" w:eastAsia="Calibri" w:hAnsi="Arial" w:cs="Arial"/>
          <w:spacing w:val="24"/>
          <w:sz w:val="24"/>
          <w:szCs w:val="24"/>
        </w:rPr>
        <w:t xml:space="preserve"> </w:t>
      </w:r>
      <w:r w:rsidRPr="00D06EA7">
        <w:rPr>
          <w:rFonts w:ascii="Arial" w:eastAsia="Calibri" w:hAnsi="Arial" w:cs="Arial"/>
          <w:spacing w:val="-1"/>
          <w:sz w:val="24"/>
          <w:szCs w:val="24"/>
        </w:rPr>
        <w:t>u</w:t>
      </w:r>
      <w:r w:rsidRPr="00D06EA7">
        <w:rPr>
          <w:rFonts w:ascii="Arial" w:eastAsia="Calibri" w:hAnsi="Arial" w:cs="Arial"/>
          <w:spacing w:val="1"/>
          <w:sz w:val="24"/>
          <w:szCs w:val="24"/>
        </w:rPr>
        <w:t>p</w:t>
      </w:r>
      <w:r w:rsidRPr="00D06EA7">
        <w:rPr>
          <w:rFonts w:ascii="Arial" w:eastAsia="Calibri" w:hAnsi="Arial" w:cs="Arial"/>
          <w:spacing w:val="-1"/>
          <w:sz w:val="24"/>
          <w:szCs w:val="24"/>
        </w:rPr>
        <w:t>-t</w:t>
      </w:r>
      <w:r w:rsidRPr="00D06EA7">
        <w:rPr>
          <w:rFonts w:ascii="Arial" w:eastAsia="Calibri" w:hAnsi="Arial" w:cs="Arial"/>
          <w:spacing w:val="1"/>
          <w:sz w:val="24"/>
          <w:szCs w:val="24"/>
        </w:rPr>
        <w:t>o</w:t>
      </w:r>
      <w:r w:rsidRPr="00D06EA7">
        <w:rPr>
          <w:rFonts w:ascii="Arial" w:eastAsia="Calibri" w:hAnsi="Arial" w:cs="Arial"/>
          <w:spacing w:val="-1"/>
          <w:sz w:val="24"/>
          <w:szCs w:val="24"/>
        </w:rPr>
        <w:t>-</w:t>
      </w:r>
      <w:r w:rsidRPr="00D06EA7">
        <w:rPr>
          <w:rFonts w:ascii="Arial" w:eastAsia="Calibri" w:hAnsi="Arial" w:cs="Arial"/>
          <w:spacing w:val="1"/>
          <w:sz w:val="24"/>
          <w:szCs w:val="24"/>
        </w:rPr>
        <w:t>d</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21"/>
          <w:sz w:val="24"/>
          <w:szCs w:val="24"/>
        </w:rPr>
        <w:t xml:space="preserve"> </w:t>
      </w:r>
      <w:r w:rsidRPr="00D06EA7">
        <w:rPr>
          <w:rFonts w:ascii="Arial" w:eastAsia="Calibri" w:hAnsi="Arial" w:cs="Arial"/>
          <w:spacing w:val="-1"/>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o</w:t>
      </w:r>
      <w:r w:rsidRPr="00D06EA7">
        <w:rPr>
          <w:rFonts w:ascii="Arial" w:eastAsia="Calibri" w:hAnsi="Arial" w:cs="Arial"/>
          <w:spacing w:val="-1"/>
          <w:sz w:val="24"/>
          <w:szCs w:val="24"/>
        </w:rPr>
        <w:t>w</w:t>
      </w:r>
      <w:r w:rsidRPr="00D06EA7">
        <w:rPr>
          <w:rFonts w:ascii="Arial" w:eastAsia="Calibri" w:hAnsi="Arial" w:cs="Arial"/>
          <w:sz w:val="24"/>
          <w:szCs w:val="24"/>
        </w:rPr>
        <w:t>le</w:t>
      </w:r>
      <w:r w:rsidRPr="00D06EA7">
        <w:rPr>
          <w:rFonts w:ascii="Arial" w:eastAsia="Calibri" w:hAnsi="Arial" w:cs="Arial"/>
          <w:spacing w:val="2"/>
          <w:sz w:val="24"/>
          <w:szCs w:val="24"/>
        </w:rPr>
        <w:t>d</w:t>
      </w:r>
      <w:r w:rsidRPr="00D06EA7">
        <w:rPr>
          <w:rFonts w:ascii="Arial" w:eastAsia="Calibri" w:hAnsi="Arial" w:cs="Arial"/>
          <w:sz w:val="24"/>
          <w:szCs w:val="24"/>
        </w:rPr>
        <w:t>ge</w:t>
      </w:r>
      <w:r w:rsidRPr="00D06EA7">
        <w:rPr>
          <w:rFonts w:ascii="Arial" w:eastAsia="Calibri" w:hAnsi="Arial" w:cs="Arial"/>
          <w:spacing w:val="24"/>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6"/>
          <w:sz w:val="24"/>
          <w:szCs w:val="24"/>
        </w:rPr>
        <w:t xml:space="preserve"> </w:t>
      </w:r>
      <w:r w:rsidRPr="00D06EA7">
        <w:rPr>
          <w:rFonts w:ascii="Arial" w:eastAsia="Calibri" w:hAnsi="Arial" w:cs="Arial"/>
          <w:spacing w:val="-1"/>
          <w:sz w:val="24"/>
          <w:szCs w:val="24"/>
        </w:rPr>
        <w:t>u</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ers</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nd</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23"/>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2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23"/>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r</w:t>
      </w:r>
      <w:r w:rsidRPr="00D06EA7">
        <w:rPr>
          <w:rFonts w:ascii="Arial" w:eastAsia="Calibri" w:hAnsi="Arial" w:cs="Arial"/>
          <w:sz w:val="24"/>
          <w:szCs w:val="24"/>
        </w:rPr>
        <w:t>o</w:t>
      </w:r>
      <w:r w:rsidRPr="00D06EA7">
        <w:rPr>
          <w:rFonts w:ascii="Arial" w:eastAsia="Calibri" w:hAnsi="Arial" w:cs="Arial"/>
          <w:spacing w:val="1"/>
          <w:sz w:val="24"/>
          <w:szCs w:val="24"/>
        </w:rPr>
        <w:t>f</w:t>
      </w:r>
      <w:r w:rsidRPr="00D06EA7">
        <w:rPr>
          <w:rFonts w:ascii="Arial" w:eastAsia="Calibri" w:hAnsi="Arial" w:cs="Arial"/>
          <w:sz w:val="24"/>
          <w:szCs w:val="24"/>
        </w:rPr>
        <w:t>ess</w:t>
      </w:r>
      <w:r w:rsidRPr="00D06EA7">
        <w:rPr>
          <w:rFonts w:ascii="Arial" w:eastAsia="Calibri" w:hAnsi="Arial" w:cs="Arial"/>
          <w:spacing w:val="-2"/>
          <w:sz w:val="24"/>
          <w:szCs w:val="24"/>
        </w:rPr>
        <w:t>i</w:t>
      </w:r>
      <w:r w:rsidRPr="00D06EA7">
        <w:rPr>
          <w:rFonts w:ascii="Arial" w:eastAsia="Calibri" w:hAnsi="Arial" w:cs="Arial"/>
          <w:spacing w:val="1"/>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al</w:t>
      </w:r>
      <w:r w:rsidRPr="00D06EA7">
        <w:rPr>
          <w:rFonts w:ascii="Arial" w:eastAsia="Calibri" w:hAnsi="Arial" w:cs="Arial"/>
          <w:spacing w:val="25"/>
          <w:sz w:val="24"/>
          <w:szCs w:val="24"/>
        </w:rPr>
        <w:t xml:space="preserve"> </w:t>
      </w:r>
      <w:r w:rsidRPr="00D06EA7">
        <w:rPr>
          <w:rFonts w:ascii="Arial" w:eastAsia="Calibri" w:hAnsi="Arial" w:cs="Arial"/>
          <w:spacing w:val="-1"/>
          <w:sz w:val="24"/>
          <w:szCs w:val="24"/>
        </w:rPr>
        <w:t>d</w:t>
      </w:r>
      <w:r w:rsidRPr="00D06EA7">
        <w:rPr>
          <w:rFonts w:ascii="Arial" w:eastAsia="Calibri" w:hAnsi="Arial" w:cs="Arial"/>
          <w:spacing w:val="1"/>
          <w:sz w:val="24"/>
          <w:szCs w:val="24"/>
        </w:rPr>
        <w:t>ut</w:t>
      </w:r>
      <w:r w:rsidRPr="00D06EA7">
        <w:rPr>
          <w:rFonts w:ascii="Arial" w:eastAsia="Calibri" w:hAnsi="Arial" w:cs="Arial"/>
          <w:sz w:val="24"/>
          <w:szCs w:val="24"/>
        </w:rPr>
        <w:t>ies</w:t>
      </w:r>
      <w:r w:rsidRPr="00D06EA7">
        <w:rPr>
          <w:rFonts w:ascii="Arial" w:eastAsia="Calibri" w:hAnsi="Arial" w:cs="Arial"/>
          <w:spacing w:val="24"/>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 xml:space="preserve">f </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ers</w:t>
      </w:r>
      <w:r w:rsidRPr="00D06EA7">
        <w:rPr>
          <w:rFonts w:ascii="Arial" w:eastAsia="Calibri" w:hAnsi="Arial" w:cs="Arial"/>
          <w:spacing w:val="5"/>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4"/>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pacing w:val="1"/>
          <w:sz w:val="24"/>
          <w:szCs w:val="24"/>
        </w:rPr>
        <w:t>ut</w:t>
      </w:r>
      <w:r w:rsidRPr="00D06EA7">
        <w:rPr>
          <w:rFonts w:ascii="Arial" w:eastAsia="Calibri" w:hAnsi="Arial" w:cs="Arial"/>
          <w:spacing w:val="-2"/>
          <w:sz w:val="24"/>
          <w:szCs w:val="24"/>
        </w:rPr>
        <w:t>o</w:t>
      </w:r>
      <w:r w:rsidRPr="00D06EA7">
        <w:rPr>
          <w:rFonts w:ascii="Arial" w:eastAsia="Calibri" w:hAnsi="Arial" w:cs="Arial"/>
          <w:sz w:val="24"/>
          <w:szCs w:val="24"/>
        </w:rPr>
        <w:t>ry</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ra</w:t>
      </w:r>
      <w:r w:rsidRPr="00D06EA7">
        <w:rPr>
          <w:rFonts w:ascii="Arial" w:eastAsia="Calibri" w:hAnsi="Arial" w:cs="Arial"/>
          <w:spacing w:val="1"/>
          <w:sz w:val="24"/>
          <w:szCs w:val="24"/>
        </w:rPr>
        <w:t>m</w:t>
      </w:r>
      <w:r w:rsidRPr="00D06EA7">
        <w:rPr>
          <w:rFonts w:ascii="Arial" w:eastAsia="Calibri" w:hAnsi="Arial" w:cs="Arial"/>
          <w:sz w:val="24"/>
          <w:szCs w:val="24"/>
        </w:rPr>
        <w:t>ework</w:t>
      </w:r>
      <w:r w:rsidRPr="00D06EA7">
        <w:rPr>
          <w:rFonts w:ascii="Arial" w:eastAsia="Calibri" w:hAnsi="Arial" w:cs="Arial"/>
          <w:spacing w:val="7"/>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i</w:t>
      </w:r>
      <w:r w:rsidRPr="00D06EA7">
        <w:rPr>
          <w:rFonts w:ascii="Arial" w:eastAsia="Calibri" w:hAnsi="Arial" w:cs="Arial"/>
          <w:spacing w:val="1"/>
          <w:sz w:val="24"/>
          <w:szCs w:val="24"/>
        </w:rPr>
        <w:t>th</w:t>
      </w:r>
      <w:r w:rsidRPr="00D06EA7">
        <w:rPr>
          <w:rFonts w:ascii="Arial" w:eastAsia="Calibri" w:hAnsi="Arial" w:cs="Arial"/>
          <w:spacing w:val="-2"/>
          <w:sz w:val="24"/>
          <w:szCs w:val="24"/>
        </w:rPr>
        <w:t>i</w:t>
      </w:r>
      <w:r w:rsidRPr="00D06EA7">
        <w:rPr>
          <w:rFonts w:ascii="Arial" w:eastAsia="Calibri" w:hAnsi="Arial" w:cs="Arial"/>
          <w:sz w:val="24"/>
          <w:szCs w:val="24"/>
        </w:rPr>
        <w:t>n</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w</w:t>
      </w:r>
      <w:r w:rsidRPr="00D06EA7">
        <w:rPr>
          <w:rFonts w:ascii="Arial" w:eastAsia="Calibri" w:hAnsi="Arial" w:cs="Arial"/>
          <w:spacing w:val="1"/>
          <w:sz w:val="24"/>
          <w:szCs w:val="24"/>
        </w:rPr>
        <w:t>h</w:t>
      </w:r>
      <w:r w:rsidRPr="00D06EA7">
        <w:rPr>
          <w:rFonts w:ascii="Arial" w:eastAsia="Calibri" w:hAnsi="Arial" w:cs="Arial"/>
          <w:sz w:val="24"/>
          <w:szCs w:val="24"/>
        </w:rPr>
        <w:t>i</w:t>
      </w:r>
      <w:r w:rsidRPr="00D06EA7">
        <w:rPr>
          <w:rFonts w:ascii="Arial" w:eastAsia="Calibri" w:hAnsi="Arial" w:cs="Arial"/>
          <w:spacing w:val="-1"/>
          <w:sz w:val="24"/>
          <w:szCs w:val="24"/>
        </w:rPr>
        <w:t>c</w:t>
      </w:r>
      <w:r w:rsidRPr="00D06EA7">
        <w:rPr>
          <w:rFonts w:ascii="Arial" w:eastAsia="Calibri" w:hAnsi="Arial" w:cs="Arial"/>
          <w:sz w:val="24"/>
          <w:szCs w:val="24"/>
        </w:rPr>
        <w:t>h</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ey</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or</w:t>
      </w:r>
      <w:r w:rsidRPr="00D06EA7">
        <w:rPr>
          <w:rFonts w:ascii="Arial" w:eastAsia="Calibri" w:hAnsi="Arial" w:cs="Arial"/>
          <w:spacing w:val="-1"/>
          <w:sz w:val="24"/>
          <w:szCs w:val="24"/>
        </w:rPr>
        <w:t>k</w:t>
      </w:r>
      <w:r w:rsidRPr="00D06EA7">
        <w:rPr>
          <w:rFonts w:ascii="Arial" w:eastAsia="Calibri" w:hAnsi="Arial" w:cs="Arial"/>
          <w:sz w:val="24"/>
          <w:szCs w:val="24"/>
        </w:rPr>
        <w:t>,</w:t>
      </w:r>
      <w:r w:rsidRPr="00D06EA7">
        <w:rPr>
          <w:rFonts w:ascii="Arial" w:eastAsia="Calibri" w:hAnsi="Arial" w:cs="Arial"/>
          <w:spacing w:val="9"/>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nt</w:t>
      </w:r>
      <w:r w:rsidRPr="00D06EA7">
        <w:rPr>
          <w:rFonts w:ascii="Arial" w:eastAsia="Calibri" w:hAnsi="Arial" w:cs="Arial"/>
          <w:spacing w:val="-2"/>
          <w:sz w:val="24"/>
          <w:szCs w:val="24"/>
        </w:rPr>
        <w:t>ri</w:t>
      </w:r>
      <w:r w:rsidRPr="00D06EA7">
        <w:rPr>
          <w:rFonts w:ascii="Arial" w:eastAsia="Calibri" w:hAnsi="Arial" w:cs="Arial"/>
          <w:spacing w:val="1"/>
          <w:sz w:val="24"/>
          <w:szCs w:val="24"/>
        </w:rPr>
        <w:t>bu</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00942003" w:rsidRPr="00D06EA7">
        <w:rPr>
          <w:rFonts w:ascii="Arial" w:eastAsia="Calibri" w:hAnsi="Arial" w:cs="Arial"/>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evel</w:t>
      </w:r>
      <w:r w:rsidRPr="00D06EA7">
        <w:rPr>
          <w:rFonts w:ascii="Arial" w:eastAsia="Calibri" w:hAnsi="Arial" w:cs="Arial"/>
          <w:spacing w:val="-1"/>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ment,</w:t>
      </w:r>
      <w:r w:rsidRPr="00D06EA7">
        <w:rPr>
          <w:rFonts w:ascii="Arial" w:eastAsia="Calibri" w:hAnsi="Arial" w:cs="Arial"/>
          <w:spacing w:val="39"/>
          <w:sz w:val="24"/>
          <w:szCs w:val="24"/>
        </w:rPr>
        <w:t xml:space="preserve"> </w:t>
      </w:r>
      <w:r w:rsidRPr="00D06EA7">
        <w:rPr>
          <w:rFonts w:ascii="Arial" w:eastAsia="Calibri" w:hAnsi="Arial" w:cs="Arial"/>
          <w:sz w:val="24"/>
          <w:szCs w:val="24"/>
        </w:rPr>
        <w:t>im</w:t>
      </w:r>
      <w:r w:rsidRPr="00D06EA7">
        <w:rPr>
          <w:rFonts w:ascii="Arial" w:eastAsia="Calibri" w:hAnsi="Arial" w:cs="Arial"/>
          <w:spacing w:val="1"/>
          <w:sz w:val="24"/>
          <w:szCs w:val="24"/>
        </w:rPr>
        <w:t>p</w:t>
      </w:r>
      <w:r w:rsidRPr="00D06EA7">
        <w:rPr>
          <w:rFonts w:ascii="Arial" w:eastAsia="Calibri" w:hAnsi="Arial" w:cs="Arial"/>
          <w:spacing w:val="-2"/>
          <w:sz w:val="24"/>
          <w:szCs w:val="24"/>
        </w:rPr>
        <w:t>l</w:t>
      </w:r>
      <w:r w:rsidRPr="00D06EA7">
        <w:rPr>
          <w:rFonts w:ascii="Arial" w:eastAsia="Calibri" w:hAnsi="Arial" w:cs="Arial"/>
          <w:sz w:val="24"/>
          <w:szCs w:val="24"/>
        </w:rPr>
        <w:t>e</w:t>
      </w:r>
      <w:r w:rsidRPr="00D06EA7">
        <w:rPr>
          <w:rFonts w:ascii="Arial" w:eastAsia="Calibri" w:hAnsi="Arial" w:cs="Arial"/>
          <w:spacing w:val="1"/>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o</w:t>
      </w:r>
      <w:r w:rsidRPr="00D06EA7">
        <w:rPr>
          <w:rFonts w:ascii="Arial" w:eastAsia="Calibri" w:hAnsi="Arial" w:cs="Arial"/>
          <w:sz w:val="24"/>
          <w:szCs w:val="24"/>
        </w:rPr>
        <w:t>n</w:t>
      </w:r>
      <w:r w:rsidRPr="00D06EA7">
        <w:rPr>
          <w:rFonts w:ascii="Arial" w:eastAsia="Calibri" w:hAnsi="Arial" w:cs="Arial"/>
          <w:spacing w:val="39"/>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8"/>
          <w:sz w:val="24"/>
          <w:szCs w:val="24"/>
        </w:rPr>
        <w:t xml:space="preserve"> </w:t>
      </w:r>
      <w:r w:rsidRPr="00D06EA7">
        <w:rPr>
          <w:rFonts w:ascii="Arial" w:eastAsia="Calibri" w:hAnsi="Arial" w:cs="Arial"/>
          <w:sz w:val="24"/>
          <w:szCs w:val="24"/>
        </w:rPr>
        <w:t>eva</w:t>
      </w:r>
      <w:r w:rsidRPr="00D06EA7">
        <w:rPr>
          <w:rFonts w:ascii="Arial" w:eastAsia="Calibri" w:hAnsi="Arial" w:cs="Arial"/>
          <w:spacing w:val="-2"/>
          <w:sz w:val="24"/>
          <w:szCs w:val="24"/>
        </w:rPr>
        <w:t>l</w:t>
      </w:r>
      <w:r w:rsidRPr="00D06EA7">
        <w:rPr>
          <w:rFonts w:ascii="Arial" w:eastAsia="Calibri" w:hAnsi="Arial" w:cs="Arial"/>
          <w:spacing w:val="1"/>
          <w:sz w:val="24"/>
          <w:szCs w:val="24"/>
        </w:rPr>
        <w:t>u</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pacing w:val="-2"/>
          <w:sz w:val="24"/>
          <w:szCs w:val="24"/>
        </w:rPr>
        <w:t>i</w:t>
      </w:r>
      <w:r w:rsidRPr="00D06EA7">
        <w:rPr>
          <w:rFonts w:ascii="Arial" w:eastAsia="Calibri" w:hAnsi="Arial" w:cs="Arial"/>
          <w:sz w:val="24"/>
          <w:szCs w:val="24"/>
        </w:rPr>
        <w:t>on</w:t>
      </w:r>
      <w:r w:rsidRPr="00D06EA7">
        <w:rPr>
          <w:rFonts w:ascii="Arial" w:eastAsia="Calibri" w:hAnsi="Arial" w:cs="Arial"/>
          <w:spacing w:val="39"/>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5"/>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7"/>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olicies</w:t>
      </w:r>
      <w:r w:rsidRPr="00D06EA7">
        <w:rPr>
          <w:rFonts w:ascii="Arial" w:eastAsia="Calibri" w:hAnsi="Arial" w:cs="Arial"/>
          <w:spacing w:val="38"/>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8"/>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ra</w:t>
      </w:r>
      <w:r w:rsidRPr="00D06EA7">
        <w:rPr>
          <w:rFonts w:ascii="Arial" w:eastAsia="Calibri" w:hAnsi="Arial" w:cs="Arial"/>
          <w:spacing w:val="-3"/>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38"/>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5"/>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2"/>
          <w:sz w:val="24"/>
          <w:szCs w:val="24"/>
        </w:rPr>
        <w:t>i</w:t>
      </w:r>
      <w:r w:rsidRPr="00D06EA7">
        <w:rPr>
          <w:rFonts w:ascii="Arial" w:eastAsia="Calibri" w:hAnsi="Arial" w:cs="Arial"/>
          <w:sz w:val="24"/>
          <w:szCs w:val="24"/>
        </w:rPr>
        <w:t xml:space="preserve">r </w:t>
      </w:r>
      <w:r w:rsidRPr="00D06EA7">
        <w:rPr>
          <w:rFonts w:ascii="Arial" w:eastAsia="Calibri" w:hAnsi="Arial" w:cs="Arial"/>
          <w:spacing w:val="-1"/>
          <w:sz w:val="24"/>
          <w:szCs w:val="24"/>
        </w:rPr>
        <w:t>w</w:t>
      </w:r>
      <w:r w:rsidRPr="00D06EA7">
        <w:rPr>
          <w:rFonts w:ascii="Arial" w:eastAsia="Calibri" w:hAnsi="Arial" w:cs="Arial"/>
          <w:sz w:val="24"/>
          <w:szCs w:val="24"/>
        </w:rPr>
        <w:t>or</w:t>
      </w:r>
      <w:r w:rsidRPr="00D06EA7">
        <w:rPr>
          <w:rFonts w:ascii="Arial" w:eastAsia="Calibri" w:hAnsi="Arial" w:cs="Arial"/>
          <w:spacing w:val="-1"/>
          <w:sz w:val="24"/>
          <w:szCs w:val="24"/>
        </w:rPr>
        <w:t>k</w:t>
      </w:r>
      <w:r w:rsidRPr="00D06EA7">
        <w:rPr>
          <w:rFonts w:ascii="Arial" w:eastAsia="Calibri" w:hAnsi="Arial" w:cs="Arial"/>
          <w:spacing w:val="1"/>
          <w:sz w:val="24"/>
          <w:szCs w:val="24"/>
        </w:rPr>
        <w:t>p</w:t>
      </w:r>
      <w:r w:rsidRPr="00D06EA7">
        <w:rPr>
          <w:rFonts w:ascii="Arial" w:eastAsia="Calibri" w:hAnsi="Arial" w:cs="Arial"/>
          <w:sz w:val="24"/>
          <w:szCs w:val="24"/>
        </w:rPr>
        <w:t>lac</w:t>
      </w:r>
      <w:r w:rsidRPr="00D06EA7">
        <w:rPr>
          <w:rFonts w:ascii="Arial" w:eastAsia="Calibri" w:hAnsi="Arial" w:cs="Arial"/>
          <w:spacing w:val="1"/>
          <w:sz w:val="24"/>
          <w:szCs w:val="24"/>
        </w:rPr>
        <w:t>e</w:t>
      </w:r>
      <w:r w:rsidRPr="00D06EA7">
        <w:rPr>
          <w:rFonts w:ascii="Arial" w:eastAsia="Calibri" w:hAnsi="Arial" w:cs="Arial"/>
          <w:sz w:val="24"/>
          <w:szCs w:val="24"/>
        </w:rPr>
        <w:t>,</w:t>
      </w:r>
      <w:r w:rsidRPr="00D06EA7">
        <w:rPr>
          <w:rFonts w:ascii="Arial" w:eastAsia="Calibri" w:hAnsi="Arial" w:cs="Arial"/>
          <w:spacing w:val="-1"/>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l</w:t>
      </w:r>
      <w:r w:rsidRPr="00D06EA7">
        <w:rPr>
          <w:rFonts w:ascii="Arial" w:eastAsia="Calibri" w:hAnsi="Arial" w:cs="Arial"/>
          <w:spacing w:val="1"/>
          <w:sz w:val="24"/>
          <w:szCs w:val="24"/>
        </w:rPr>
        <w:t>ud</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pacing w:val="-2"/>
          <w:sz w:val="24"/>
          <w:szCs w:val="24"/>
        </w:rPr>
        <w:t>o</w:t>
      </w:r>
      <w:r w:rsidRPr="00D06EA7">
        <w:rPr>
          <w:rFonts w:ascii="Arial" w:eastAsia="Calibri" w:hAnsi="Arial" w:cs="Arial"/>
          <w:spacing w:val="-3"/>
          <w:sz w:val="24"/>
          <w:szCs w:val="24"/>
        </w:rPr>
        <w:t>s</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esig</w:t>
      </w:r>
      <w:r w:rsidRPr="00D06EA7">
        <w:rPr>
          <w:rFonts w:ascii="Arial" w:eastAsia="Calibri" w:hAnsi="Arial" w:cs="Arial"/>
          <w:spacing w:val="1"/>
          <w:sz w:val="24"/>
          <w:szCs w:val="24"/>
        </w:rPr>
        <w:t>n</w:t>
      </w:r>
      <w:r w:rsidRPr="00D06EA7">
        <w:rPr>
          <w:rFonts w:ascii="Arial" w:eastAsia="Calibri" w:hAnsi="Arial" w:cs="Arial"/>
          <w:spacing w:val="-2"/>
          <w:sz w:val="24"/>
          <w:szCs w:val="24"/>
        </w:rPr>
        <w:t>e</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2"/>
          <w:sz w:val="24"/>
          <w:szCs w:val="24"/>
        </w:rPr>
        <w:t>m</w:t>
      </w:r>
      <w:r w:rsidRPr="00D06EA7">
        <w:rPr>
          <w:rFonts w:ascii="Arial" w:eastAsia="Calibri" w:hAnsi="Arial" w:cs="Arial"/>
          <w:sz w:val="24"/>
          <w:szCs w:val="24"/>
        </w:rPr>
        <w:t>o</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5"/>
          <w:sz w:val="24"/>
          <w:szCs w:val="24"/>
        </w:rPr>
        <w:t xml:space="preserve"> </w:t>
      </w:r>
      <w:r w:rsidRPr="00D06EA7">
        <w:rPr>
          <w:rFonts w:ascii="Arial" w:eastAsia="Calibri" w:hAnsi="Arial" w:cs="Arial"/>
          <w:sz w:val="24"/>
          <w:szCs w:val="24"/>
        </w:rPr>
        <w:t>e</w:t>
      </w:r>
      <w:r w:rsidRPr="00D06EA7">
        <w:rPr>
          <w:rFonts w:ascii="Arial" w:eastAsia="Calibri" w:hAnsi="Arial" w:cs="Arial"/>
          <w:spacing w:val="1"/>
          <w:sz w:val="24"/>
          <w:szCs w:val="24"/>
        </w:rPr>
        <w:t>qu</w:t>
      </w:r>
      <w:r w:rsidRPr="00D06EA7">
        <w:rPr>
          <w:rFonts w:ascii="Arial" w:eastAsia="Calibri" w:hAnsi="Arial" w:cs="Arial"/>
          <w:sz w:val="24"/>
          <w:szCs w:val="24"/>
        </w:rPr>
        <w:t>al</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y</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2"/>
          <w:sz w:val="24"/>
          <w:szCs w:val="24"/>
        </w:rPr>
        <w:t xml:space="preserve"> o</w:t>
      </w:r>
      <w:r w:rsidRPr="00D06EA7">
        <w:rPr>
          <w:rFonts w:ascii="Arial" w:eastAsia="Calibri" w:hAnsi="Arial" w:cs="Arial"/>
          <w:spacing w:val="1"/>
          <w:sz w:val="24"/>
          <w:szCs w:val="24"/>
        </w:rPr>
        <w:t>pp</w:t>
      </w:r>
      <w:r w:rsidRPr="00D06EA7">
        <w:rPr>
          <w:rFonts w:ascii="Arial" w:eastAsia="Calibri" w:hAnsi="Arial" w:cs="Arial"/>
          <w:spacing w:val="-2"/>
          <w:sz w:val="24"/>
          <w:szCs w:val="24"/>
        </w:rPr>
        <w:t>o</w:t>
      </w:r>
      <w:r w:rsidRPr="00D06EA7">
        <w:rPr>
          <w:rFonts w:ascii="Arial" w:eastAsia="Calibri" w:hAnsi="Arial" w:cs="Arial"/>
          <w:sz w:val="24"/>
          <w:szCs w:val="24"/>
        </w:rPr>
        <w:t>r</w:t>
      </w:r>
      <w:r w:rsidRPr="00D06EA7">
        <w:rPr>
          <w:rFonts w:ascii="Arial" w:eastAsia="Calibri" w:hAnsi="Arial" w:cs="Arial"/>
          <w:spacing w:val="-1"/>
          <w:sz w:val="24"/>
          <w:szCs w:val="24"/>
        </w:rPr>
        <w:t>t</w:t>
      </w:r>
      <w:r w:rsidRPr="00D06EA7">
        <w:rPr>
          <w:rFonts w:ascii="Arial" w:eastAsia="Calibri" w:hAnsi="Arial" w:cs="Arial"/>
          <w:spacing w:val="1"/>
          <w:sz w:val="24"/>
          <w:szCs w:val="24"/>
        </w:rPr>
        <w:t>un</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y.</w:t>
      </w:r>
    </w:p>
    <w:p w:rsidR="00546919" w:rsidRPr="00D06EA7" w:rsidRDefault="00847658">
      <w:pPr>
        <w:spacing w:before="56"/>
        <w:ind w:left="100"/>
        <w:rPr>
          <w:rFonts w:ascii="Arial" w:eastAsia="Calibri" w:hAnsi="Arial" w:cs="Arial"/>
          <w:sz w:val="24"/>
          <w:szCs w:val="24"/>
        </w:rPr>
      </w:pPr>
      <w:r w:rsidRPr="00D06EA7">
        <w:rPr>
          <w:rFonts w:ascii="Arial" w:eastAsia="Calibri" w:hAnsi="Arial" w:cs="Arial"/>
          <w:b/>
          <w:sz w:val="24"/>
          <w:szCs w:val="24"/>
        </w:rPr>
        <w:t>C</w:t>
      </w:r>
      <w:r w:rsidRPr="00D06EA7">
        <w:rPr>
          <w:rFonts w:ascii="Arial" w:eastAsia="Calibri" w:hAnsi="Arial" w:cs="Arial"/>
          <w:b/>
          <w:spacing w:val="1"/>
          <w:sz w:val="24"/>
          <w:szCs w:val="24"/>
        </w:rPr>
        <w:t>o</w:t>
      </w:r>
      <w:r w:rsidRPr="00D06EA7">
        <w:rPr>
          <w:rFonts w:ascii="Arial" w:eastAsia="Calibri" w:hAnsi="Arial" w:cs="Arial"/>
          <w:b/>
          <w:spacing w:val="-1"/>
          <w:sz w:val="24"/>
          <w:szCs w:val="24"/>
        </w:rPr>
        <w:t>mm</w:t>
      </w:r>
      <w:r w:rsidRPr="00D06EA7">
        <w:rPr>
          <w:rFonts w:ascii="Arial" w:eastAsia="Calibri" w:hAnsi="Arial" w:cs="Arial"/>
          <w:b/>
          <w:spacing w:val="1"/>
          <w:sz w:val="24"/>
          <w:szCs w:val="24"/>
        </w:rPr>
        <w:t>uni</w:t>
      </w:r>
      <w:r w:rsidRPr="00D06EA7">
        <w:rPr>
          <w:rFonts w:ascii="Arial" w:eastAsia="Calibri" w:hAnsi="Arial" w:cs="Arial"/>
          <w:b/>
          <w:sz w:val="24"/>
          <w:szCs w:val="24"/>
        </w:rPr>
        <w:t>ca</w:t>
      </w:r>
      <w:r w:rsidRPr="00D06EA7">
        <w:rPr>
          <w:rFonts w:ascii="Arial" w:eastAsia="Calibri" w:hAnsi="Arial" w:cs="Arial"/>
          <w:b/>
          <w:spacing w:val="-2"/>
          <w:sz w:val="24"/>
          <w:szCs w:val="24"/>
        </w:rPr>
        <w:t>t</w:t>
      </w:r>
      <w:r w:rsidRPr="00D06EA7">
        <w:rPr>
          <w:rFonts w:ascii="Arial" w:eastAsia="Calibri" w:hAnsi="Arial" w:cs="Arial"/>
          <w:b/>
          <w:spacing w:val="1"/>
          <w:sz w:val="24"/>
          <w:szCs w:val="24"/>
        </w:rPr>
        <w:t>in</w:t>
      </w:r>
      <w:r w:rsidRPr="00D06EA7">
        <w:rPr>
          <w:rFonts w:ascii="Arial" w:eastAsia="Calibri" w:hAnsi="Arial" w:cs="Arial"/>
          <w:b/>
          <w:sz w:val="24"/>
          <w:szCs w:val="24"/>
        </w:rPr>
        <w:t>g</w:t>
      </w:r>
      <w:r w:rsidRPr="00D06EA7">
        <w:rPr>
          <w:rFonts w:ascii="Arial" w:eastAsia="Calibri" w:hAnsi="Arial" w:cs="Arial"/>
          <w:b/>
          <w:spacing w:val="-7"/>
          <w:sz w:val="24"/>
          <w:szCs w:val="24"/>
        </w:rPr>
        <w:t xml:space="preserve"> </w:t>
      </w:r>
      <w:r w:rsidRPr="00D06EA7">
        <w:rPr>
          <w:rFonts w:ascii="Arial" w:eastAsia="Calibri" w:hAnsi="Arial" w:cs="Arial"/>
          <w:b/>
          <w:spacing w:val="-1"/>
          <w:sz w:val="24"/>
          <w:szCs w:val="24"/>
        </w:rPr>
        <w:t>a</w:t>
      </w:r>
      <w:r w:rsidRPr="00D06EA7">
        <w:rPr>
          <w:rFonts w:ascii="Arial" w:eastAsia="Calibri" w:hAnsi="Arial" w:cs="Arial"/>
          <w:b/>
          <w:spacing w:val="-2"/>
          <w:sz w:val="24"/>
          <w:szCs w:val="24"/>
        </w:rPr>
        <w:t>n</w:t>
      </w:r>
      <w:r w:rsidRPr="00D06EA7">
        <w:rPr>
          <w:rFonts w:ascii="Arial" w:eastAsia="Calibri" w:hAnsi="Arial" w:cs="Arial"/>
          <w:b/>
          <w:sz w:val="24"/>
          <w:szCs w:val="24"/>
        </w:rPr>
        <w:t>d</w:t>
      </w:r>
      <w:r w:rsidRPr="00D06EA7">
        <w:rPr>
          <w:rFonts w:ascii="Arial" w:eastAsia="Calibri" w:hAnsi="Arial" w:cs="Arial"/>
          <w:b/>
          <w:spacing w:val="-7"/>
          <w:sz w:val="24"/>
          <w:szCs w:val="24"/>
        </w:rPr>
        <w:t xml:space="preserve"> </w:t>
      </w:r>
      <w:r w:rsidRPr="00D06EA7">
        <w:rPr>
          <w:rFonts w:ascii="Arial" w:eastAsia="Calibri" w:hAnsi="Arial" w:cs="Arial"/>
          <w:b/>
          <w:spacing w:val="1"/>
          <w:sz w:val="24"/>
          <w:szCs w:val="24"/>
        </w:rPr>
        <w:t>w</w:t>
      </w:r>
      <w:r w:rsidRPr="00D06EA7">
        <w:rPr>
          <w:rFonts w:ascii="Arial" w:eastAsia="Calibri" w:hAnsi="Arial" w:cs="Arial"/>
          <w:b/>
          <w:spacing w:val="-2"/>
          <w:sz w:val="24"/>
          <w:szCs w:val="24"/>
        </w:rPr>
        <w:t>o</w:t>
      </w:r>
      <w:r w:rsidRPr="00D06EA7">
        <w:rPr>
          <w:rFonts w:ascii="Arial" w:eastAsia="Calibri" w:hAnsi="Arial" w:cs="Arial"/>
          <w:b/>
          <w:spacing w:val="-1"/>
          <w:sz w:val="24"/>
          <w:szCs w:val="24"/>
        </w:rPr>
        <w:t>r</w:t>
      </w:r>
      <w:r w:rsidRPr="00D06EA7">
        <w:rPr>
          <w:rFonts w:ascii="Arial" w:eastAsia="Calibri" w:hAnsi="Arial" w:cs="Arial"/>
          <w:b/>
          <w:sz w:val="24"/>
          <w:szCs w:val="24"/>
        </w:rPr>
        <w:t>k</w:t>
      </w:r>
      <w:r w:rsidRPr="00D06EA7">
        <w:rPr>
          <w:rFonts w:ascii="Arial" w:eastAsia="Calibri" w:hAnsi="Arial" w:cs="Arial"/>
          <w:b/>
          <w:spacing w:val="1"/>
          <w:sz w:val="24"/>
          <w:szCs w:val="24"/>
        </w:rPr>
        <w:t>in</w:t>
      </w:r>
      <w:r w:rsidRPr="00D06EA7">
        <w:rPr>
          <w:rFonts w:ascii="Arial" w:eastAsia="Calibri" w:hAnsi="Arial" w:cs="Arial"/>
          <w:b/>
          <w:sz w:val="24"/>
          <w:szCs w:val="24"/>
        </w:rPr>
        <w:t>g</w:t>
      </w:r>
      <w:r w:rsidRPr="00D06EA7">
        <w:rPr>
          <w:rFonts w:ascii="Arial" w:eastAsia="Calibri" w:hAnsi="Arial" w:cs="Arial"/>
          <w:b/>
          <w:spacing w:val="-9"/>
          <w:sz w:val="24"/>
          <w:szCs w:val="24"/>
        </w:rPr>
        <w:t xml:space="preserve"> </w:t>
      </w:r>
      <w:r w:rsidRPr="00D06EA7">
        <w:rPr>
          <w:rFonts w:ascii="Arial" w:eastAsia="Calibri" w:hAnsi="Arial" w:cs="Arial"/>
          <w:b/>
          <w:spacing w:val="1"/>
          <w:sz w:val="24"/>
          <w:szCs w:val="24"/>
        </w:rPr>
        <w:t>wi</w:t>
      </w:r>
      <w:r w:rsidRPr="00D06EA7">
        <w:rPr>
          <w:rFonts w:ascii="Arial" w:eastAsia="Calibri" w:hAnsi="Arial" w:cs="Arial"/>
          <w:b/>
          <w:spacing w:val="-2"/>
          <w:sz w:val="24"/>
          <w:szCs w:val="24"/>
        </w:rPr>
        <w:t>t</w:t>
      </w:r>
      <w:r w:rsidRPr="00D06EA7">
        <w:rPr>
          <w:rFonts w:ascii="Arial" w:eastAsia="Calibri" w:hAnsi="Arial" w:cs="Arial"/>
          <w:b/>
          <w:sz w:val="24"/>
          <w:szCs w:val="24"/>
        </w:rPr>
        <w:t>h</w:t>
      </w:r>
      <w:r w:rsidRPr="00D06EA7">
        <w:rPr>
          <w:rFonts w:ascii="Arial" w:eastAsia="Calibri" w:hAnsi="Arial" w:cs="Arial"/>
          <w:b/>
          <w:spacing w:val="-8"/>
          <w:sz w:val="24"/>
          <w:szCs w:val="24"/>
        </w:rPr>
        <w:t xml:space="preserve"> </w:t>
      </w:r>
      <w:r w:rsidRPr="00D06EA7">
        <w:rPr>
          <w:rFonts w:ascii="Arial" w:eastAsia="Calibri" w:hAnsi="Arial" w:cs="Arial"/>
          <w:b/>
          <w:spacing w:val="-2"/>
          <w:sz w:val="24"/>
          <w:szCs w:val="24"/>
        </w:rPr>
        <w:t>ot</w:t>
      </w:r>
      <w:r w:rsidRPr="00D06EA7">
        <w:rPr>
          <w:rFonts w:ascii="Arial" w:eastAsia="Calibri" w:hAnsi="Arial" w:cs="Arial"/>
          <w:b/>
          <w:spacing w:val="1"/>
          <w:sz w:val="24"/>
          <w:szCs w:val="24"/>
        </w:rPr>
        <w:t>h</w:t>
      </w:r>
      <w:r w:rsidRPr="00D06EA7">
        <w:rPr>
          <w:rFonts w:ascii="Arial" w:eastAsia="Calibri" w:hAnsi="Arial" w:cs="Arial"/>
          <w:b/>
          <w:spacing w:val="-1"/>
          <w:sz w:val="24"/>
          <w:szCs w:val="24"/>
        </w:rPr>
        <w:t>e</w:t>
      </w:r>
      <w:r w:rsidRPr="00D06EA7">
        <w:rPr>
          <w:rFonts w:ascii="Arial" w:eastAsia="Calibri" w:hAnsi="Arial" w:cs="Arial"/>
          <w:b/>
          <w:spacing w:val="1"/>
          <w:sz w:val="24"/>
          <w:szCs w:val="24"/>
        </w:rPr>
        <w:t>r</w:t>
      </w:r>
      <w:r w:rsidRPr="00D06EA7">
        <w:rPr>
          <w:rFonts w:ascii="Arial" w:eastAsia="Calibri" w:hAnsi="Arial" w:cs="Arial"/>
          <w:b/>
          <w:sz w:val="24"/>
          <w:szCs w:val="24"/>
        </w:rPr>
        <w:t>s</w:t>
      </w:r>
    </w:p>
    <w:p w:rsidR="00546919" w:rsidRPr="00D06EA7" w:rsidRDefault="00546919">
      <w:pPr>
        <w:spacing w:before="14" w:line="280" w:lineRule="exact"/>
        <w:rPr>
          <w:rFonts w:ascii="Arial" w:hAnsi="Arial" w:cs="Arial"/>
          <w:sz w:val="28"/>
          <w:szCs w:val="28"/>
        </w:rPr>
      </w:pPr>
    </w:p>
    <w:p w:rsidR="00546919" w:rsidRPr="00D06EA7" w:rsidRDefault="00847658" w:rsidP="00942003">
      <w:pPr>
        <w:pStyle w:val="ListParagraph"/>
        <w:numPr>
          <w:ilvl w:val="0"/>
          <w:numId w:val="7"/>
        </w:numPr>
        <w:rPr>
          <w:rFonts w:ascii="Arial" w:eastAsia="Calibri" w:hAnsi="Arial" w:cs="Arial"/>
          <w:sz w:val="24"/>
          <w:szCs w:val="24"/>
        </w:rPr>
      </w:pPr>
      <w:r w:rsidRPr="00D06EA7">
        <w:rPr>
          <w:rFonts w:ascii="Arial" w:eastAsia="Calibri" w:hAnsi="Arial" w:cs="Arial"/>
          <w:sz w:val="24"/>
          <w:szCs w:val="24"/>
        </w:rPr>
        <w:t>Comm</w:t>
      </w:r>
      <w:r w:rsidRPr="00D06EA7">
        <w:rPr>
          <w:rFonts w:ascii="Arial" w:eastAsia="Calibri" w:hAnsi="Arial" w:cs="Arial"/>
          <w:spacing w:val="1"/>
          <w:sz w:val="24"/>
          <w:szCs w:val="24"/>
        </w:rPr>
        <w:t>un</w:t>
      </w:r>
      <w:r w:rsidRPr="00D06EA7">
        <w:rPr>
          <w:rFonts w:ascii="Arial" w:eastAsia="Calibri" w:hAnsi="Arial" w:cs="Arial"/>
          <w:sz w:val="24"/>
          <w:szCs w:val="24"/>
        </w:rPr>
        <w:t>i</w:t>
      </w:r>
      <w:r w:rsidRPr="00D06EA7">
        <w:rPr>
          <w:rFonts w:ascii="Arial" w:eastAsia="Calibri" w:hAnsi="Arial" w:cs="Arial"/>
          <w:spacing w:val="-1"/>
          <w:sz w:val="24"/>
          <w:szCs w:val="24"/>
        </w:rPr>
        <w:t>c</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z w:val="24"/>
          <w:szCs w:val="24"/>
        </w:rPr>
        <w:t>eff</w:t>
      </w:r>
      <w:r w:rsidRPr="00D06EA7">
        <w:rPr>
          <w:rFonts w:ascii="Arial" w:eastAsia="Calibri" w:hAnsi="Arial" w:cs="Arial"/>
          <w:spacing w:val="1"/>
          <w:sz w:val="24"/>
          <w:szCs w:val="24"/>
        </w:rPr>
        <w:t>e</w:t>
      </w:r>
      <w:r w:rsidRPr="00D06EA7">
        <w:rPr>
          <w:rFonts w:ascii="Arial" w:eastAsia="Calibri" w:hAnsi="Arial" w:cs="Arial"/>
          <w:spacing w:val="-1"/>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ively</w:t>
      </w:r>
      <w:r w:rsidRPr="00D06EA7">
        <w:rPr>
          <w:rFonts w:ascii="Arial" w:eastAsia="Calibri" w:hAnsi="Arial" w:cs="Arial"/>
          <w:spacing w:val="-1"/>
          <w:sz w:val="24"/>
          <w:szCs w:val="24"/>
        </w:rPr>
        <w:t xml:space="preserve"> 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 xml:space="preserve">h </w:t>
      </w:r>
      <w:r w:rsidRPr="00D06EA7">
        <w:rPr>
          <w:rFonts w:ascii="Arial" w:eastAsia="Calibri" w:hAnsi="Arial" w:cs="Arial"/>
          <w:spacing w:val="-3"/>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il</w:t>
      </w:r>
      <w:r w:rsidRPr="00D06EA7">
        <w:rPr>
          <w:rFonts w:ascii="Arial" w:eastAsia="Calibri" w:hAnsi="Arial" w:cs="Arial"/>
          <w:spacing w:val="1"/>
          <w:sz w:val="24"/>
          <w:szCs w:val="24"/>
        </w:rPr>
        <w:t>d</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 y</w:t>
      </w:r>
      <w:r w:rsidRPr="00D06EA7">
        <w:rPr>
          <w:rFonts w:ascii="Arial" w:eastAsia="Calibri" w:hAnsi="Arial" w:cs="Arial"/>
          <w:spacing w:val="-2"/>
          <w:sz w:val="24"/>
          <w:szCs w:val="24"/>
        </w:rPr>
        <w:t>o</w:t>
      </w:r>
      <w:r w:rsidRPr="00D06EA7">
        <w:rPr>
          <w:rFonts w:ascii="Arial" w:eastAsia="Calibri" w:hAnsi="Arial" w:cs="Arial"/>
          <w:spacing w:val="1"/>
          <w:sz w:val="24"/>
          <w:szCs w:val="24"/>
        </w:rPr>
        <w:t>un</w:t>
      </w:r>
      <w:r w:rsidRPr="00D06EA7">
        <w:rPr>
          <w:rFonts w:ascii="Arial" w:eastAsia="Calibri" w:hAnsi="Arial" w:cs="Arial"/>
          <w:sz w:val="24"/>
          <w:szCs w:val="24"/>
        </w:rPr>
        <w:t>g</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e</w:t>
      </w:r>
      <w:r w:rsidRPr="00D06EA7">
        <w:rPr>
          <w:rFonts w:ascii="Arial" w:eastAsia="Calibri" w:hAnsi="Arial" w:cs="Arial"/>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 xml:space="preserve">le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ol</w:t>
      </w:r>
      <w:r w:rsidRPr="00D06EA7">
        <w:rPr>
          <w:rFonts w:ascii="Arial" w:eastAsia="Calibri" w:hAnsi="Arial" w:cs="Arial"/>
          <w:spacing w:val="-2"/>
          <w:sz w:val="24"/>
          <w:szCs w:val="24"/>
        </w:rPr>
        <w:t>l</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z w:val="24"/>
          <w:szCs w:val="24"/>
        </w:rPr>
        <w:t>g</w:t>
      </w:r>
      <w:r w:rsidRPr="00D06EA7">
        <w:rPr>
          <w:rFonts w:ascii="Arial" w:eastAsia="Calibri" w:hAnsi="Arial" w:cs="Arial"/>
          <w:spacing w:val="2"/>
          <w:sz w:val="24"/>
          <w:szCs w:val="24"/>
        </w:rPr>
        <w:t>u</w:t>
      </w:r>
      <w:r w:rsidRPr="00D06EA7">
        <w:rPr>
          <w:rFonts w:ascii="Arial" w:eastAsia="Calibri" w:hAnsi="Arial" w:cs="Arial"/>
          <w:spacing w:val="1"/>
          <w:sz w:val="24"/>
          <w:szCs w:val="24"/>
        </w:rPr>
        <w:t>e</w:t>
      </w:r>
      <w:r w:rsidRPr="00D06EA7">
        <w:rPr>
          <w:rFonts w:ascii="Arial" w:eastAsia="Calibri" w:hAnsi="Arial" w:cs="Arial"/>
          <w:sz w:val="24"/>
          <w:szCs w:val="24"/>
        </w:rPr>
        <w:t>s.</w:t>
      </w:r>
    </w:p>
    <w:p w:rsidR="00546919" w:rsidRPr="00D06EA7" w:rsidRDefault="00847658" w:rsidP="00942003">
      <w:pPr>
        <w:pStyle w:val="ListParagraph"/>
        <w:numPr>
          <w:ilvl w:val="0"/>
          <w:numId w:val="7"/>
        </w:numPr>
        <w:tabs>
          <w:tab w:val="left" w:pos="820"/>
        </w:tabs>
        <w:spacing w:before="3" w:line="280" w:lineRule="exact"/>
        <w:ind w:right="620"/>
        <w:rPr>
          <w:rFonts w:ascii="Arial" w:eastAsia="Calibri" w:hAnsi="Arial" w:cs="Arial"/>
          <w:sz w:val="24"/>
          <w:szCs w:val="24"/>
        </w:rPr>
      </w:pPr>
      <w:r w:rsidRPr="00D06EA7">
        <w:rPr>
          <w:rFonts w:ascii="Arial" w:eastAsia="Calibri" w:hAnsi="Arial" w:cs="Arial"/>
          <w:sz w:val="24"/>
          <w:szCs w:val="24"/>
        </w:rPr>
        <w:t>Comm</w:t>
      </w:r>
      <w:r w:rsidRPr="00D06EA7">
        <w:rPr>
          <w:rFonts w:ascii="Arial" w:eastAsia="Calibri" w:hAnsi="Arial" w:cs="Arial"/>
          <w:spacing w:val="1"/>
          <w:sz w:val="24"/>
          <w:szCs w:val="24"/>
        </w:rPr>
        <w:t>un</w:t>
      </w:r>
      <w:r w:rsidRPr="00D06EA7">
        <w:rPr>
          <w:rFonts w:ascii="Arial" w:eastAsia="Calibri" w:hAnsi="Arial" w:cs="Arial"/>
          <w:sz w:val="24"/>
          <w:szCs w:val="24"/>
        </w:rPr>
        <w:t>i</w:t>
      </w:r>
      <w:r w:rsidRPr="00D06EA7">
        <w:rPr>
          <w:rFonts w:ascii="Arial" w:eastAsia="Calibri" w:hAnsi="Arial" w:cs="Arial"/>
          <w:spacing w:val="-1"/>
          <w:sz w:val="24"/>
          <w:szCs w:val="24"/>
        </w:rPr>
        <w:t>c</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z w:val="24"/>
          <w:szCs w:val="24"/>
        </w:rPr>
        <w:t>eff</w:t>
      </w:r>
      <w:r w:rsidRPr="00D06EA7">
        <w:rPr>
          <w:rFonts w:ascii="Arial" w:eastAsia="Calibri" w:hAnsi="Arial" w:cs="Arial"/>
          <w:spacing w:val="1"/>
          <w:sz w:val="24"/>
          <w:szCs w:val="24"/>
        </w:rPr>
        <w:t>e</w:t>
      </w:r>
      <w:r w:rsidRPr="00D06EA7">
        <w:rPr>
          <w:rFonts w:ascii="Arial" w:eastAsia="Calibri" w:hAnsi="Arial" w:cs="Arial"/>
          <w:spacing w:val="-1"/>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ively</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a</w:t>
      </w:r>
      <w:r w:rsidRPr="00D06EA7">
        <w:rPr>
          <w:rFonts w:ascii="Arial" w:eastAsia="Calibri" w:hAnsi="Arial" w:cs="Arial"/>
          <w:spacing w:val="-2"/>
          <w:sz w:val="24"/>
          <w:szCs w:val="24"/>
        </w:rPr>
        <w:t>r</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s</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ar</w:t>
      </w:r>
      <w:r w:rsidRPr="00D06EA7">
        <w:rPr>
          <w:rFonts w:ascii="Arial" w:eastAsia="Calibri" w:hAnsi="Arial" w:cs="Arial"/>
          <w:spacing w:val="1"/>
          <w:sz w:val="24"/>
          <w:szCs w:val="24"/>
        </w:rPr>
        <w:t>e</w:t>
      </w:r>
      <w:r w:rsidRPr="00D06EA7">
        <w:rPr>
          <w:rFonts w:ascii="Arial" w:eastAsia="Calibri" w:hAnsi="Arial" w:cs="Arial"/>
          <w:sz w:val="24"/>
          <w:szCs w:val="24"/>
        </w:rPr>
        <w:t>rs,</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veying</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m</w:t>
      </w:r>
      <w:r w:rsidRPr="00D06EA7">
        <w:rPr>
          <w:rFonts w:ascii="Arial" w:eastAsia="Calibri" w:hAnsi="Arial" w:cs="Arial"/>
          <w:sz w:val="24"/>
          <w:szCs w:val="24"/>
        </w:rPr>
        <w:t>ely</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2"/>
          <w:sz w:val="24"/>
          <w:szCs w:val="24"/>
        </w:rPr>
        <w:t>l</w:t>
      </w:r>
      <w:r w:rsidRPr="00D06EA7">
        <w:rPr>
          <w:rFonts w:ascii="Arial" w:eastAsia="Calibri" w:hAnsi="Arial" w:cs="Arial"/>
          <w:spacing w:val="1"/>
          <w:sz w:val="24"/>
          <w:szCs w:val="24"/>
        </w:rPr>
        <w:t>e</w:t>
      </w:r>
      <w:r w:rsidRPr="00D06EA7">
        <w:rPr>
          <w:rFonts w:ascii="Arial" w:eastAsia="Calibri" w:hAnsi="Arial" w:cs="Arial"/>
          <w:sz w:val="24"/>
          <w:szCs w:val="24"/>
        </w:rPr>
        <w:t>va</w:t>
      </w:r>
      <w:r w:rsidRPr="00D06EA7">
        <w:rPr>
          <w:rFonts w:ascii="Arial" w:eastAsia="Calibri" w:hAnsi="Arial" w:cs="Arial"/>
          <w:spacing w:val="1"/>
          <w:sz w:val="24"/>
          <w:szCs w:val="24"/>
        </w:rPr>
        <w:t>n</w:t>
      </w:r>
      <w:r w:rsidRPr="00D06EA7">
        <w:rPr>
          <w:rFonts w:ascii="Arial" w:eastAsia="Calibri" w:hAnsi="Arial" w:cs="Arial"/>
          <w:sz w:val="24"/>
          <w:szCs w:val="24"/>
        </w:rPr>
        <w:t>t i</w:t>
      </w:r>
      <w:r w:rsidRPr="00D06EA7">
        <w:rPr>
          <w:rFonts w:ascii="Arial" w:eastAsia="Calibri" w:hAnsi="Arial" w:cs="Arial"/>
          <w:spacing w:val="1"/>
          <w:sz w:val="24"/>
          <w:szCs w:val="24"/>
        </w:rPr>
        <w:t>nf</w:t>
      </w:r>
      <w:r w:rsidRPr="00D06EA7">
        <w:rPr>
          <w:rFonts w:ascii="Arial" w:eastAsia="Calibri" w:hAnsi="Arial" w:cs="Arial"/>
          <w:sz w:val="24"/>
          <w:szCs w:val="24"/>
        </w:rPr>
        <w:t>or</w:t>
      </w:r>
      <w:r w:rsidRPr="00D06EA7">
        <w:rPr>
          <w:rFonts w:ascii="Arial" w:eastAsia="Calibri" w:hAnsi="Arial" w:cs="Arial"/>
          <w:spacing w:val="-2"/>
          <w:sz w:val="24"/>
          <w:szCs w:val="24"/>
        </w:rPr>
        <w:t>m</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o</w:t>
      </w:r>
      <w:r w:rsidRPr="00D06EA7">
        <w:rPr>
          <w:rFonts w:ascii="Arial" w:eastAsia="Calibri" w:hAnsi="Arial" w:cs="Arial"/>
          <w:sz w:val="24"/>
          <w:szCs w:val="24"/>
        </w:rPr>
        <w:t>n</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b</w:t>
      </w:r>
      <w:r w:rsidRPr="00D06EA7">
        <w:rPr>
          <w:rFonts w:ascii="Arial" w:eastAsia="Calibri" w:hAnsi="Arial" w:cs="Arial"/>
          <w:spacing w:val="-2"/>
          <w:sz w:val="24"/>
          <w:szCs w:val="24"/>
        </w:rPr>
        <w:t>o</w:t>
      </w:r>
      <w:r w:rsidRPr="00D06EA7">
        <w:rPr>
          <w:rFonts w:ascii="Arial" w:eastAsia="Calibri" w:hAnsi="Arial" w:cs="Arial"/>
          <w:spacing w:val="1"/>
          <w:sz w:val="24"/>
          <w:szCs w:val="24"/>
        </w:rPr>
        <w:t>u</w:t>
      </w:r>
      <w:r w:rsidRPr="00D06EA7">
        <w:rPr>
          <w:rFonts w:ascii="Arial" w:eastAsia="Calibri" w:hAnsi="Arial" w:cs="Arial"/>
          <w:sz w:val="24"/>
          <w:szCs w:val="24"/>
        </w:rPr>
        <w:t>t</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tt</w:t>
      </w:r>
      <w:r w:rsidRPr="00D06EA7">
        <w:rPr>
          <w:rFonts w:ascii="Arial" w:eastAsia="Calibri" w:hAnsi="Arial" w:cs="Arial"/>
          <w:sz w:val="24"/>
          <w:szCs w:val="24"/>
        </w:rPr>
        <w:t>a</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me</w:t>
      </w:r>
      <w:r w:rsidRPr="00D06EA7">
        <w:rPr>
          <w:rFonts w:ascii="Arial" w:eastAsia="Calibri" w:hAnsi="Arial" w:cs="Arial"/>
          <w:spacing w:val="2"/>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o</w:t>
      </w:r>
      <w:r w:rsidRPr="00D06EA7">
        <w:rPr>
          <w:rFonts w:ascii="Arial" w:eastAsia="Calibri" w:hAnsi="Arial" w:cs="Arial"/>
          <w:spacing w:val="1"/>
          <w:sz w:val="24"/>
          <w:szCs w:val="24"/>
        </w:rPr>
        <w:t>b</w:t>
      </w:r>
      <w:r w:rsidRPr="00D06EA7">
        <w:rPr>
          <w:rFonts w:ascii="Arial" w:eastAsia="Calibri" w:hAnsi="Arial" w:cs="Arial"/>
          <w:sz w:val="24"/>
          <w:szCs w:val="24"/>
        </w:rPr>
        <w:t>j</w:t>
      </w:r>
      <w:r w:rsidRPr="00D06EA7">
        <w:rPr>
          <w:rFonts w:ascii="Arial" w:eastAsia="Calibri" w:hAnsi="Arial" w:cs="Arial"/>
          <w:spacing w:val="1"/>
          <w:sz w:val="24"/>
          <w:szCs w:val="24"/>
        </w:rPr>
        <w:t>e</w:t>
      </w:r>
      <w:r w:rsidRPr="00D06EA7">
        <w:rPr>
          <w:rFonts w:ascii="Arial" w:eastAsia="Calibri" w:hAnsi="Arial" w:cs="Arial"/>
          <w:spacing w:val="-3"/>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g</w:t>
      </w:r>
      <w:r w:rsidRPr="00D06EA7">
        <w:rPr>
          <w:rFonts w:ascii="Arial" w:eastAsia="Calibri" w:hAnsi="Arial" w:cs="Arial"/>
          <w:spacing w:val="-2"/>
          <w:sz w:val="24"/>
          <w:szCs w:val="24"/>
        </w:rPr>
        <w:t>re</w:t>
      </w:r>
      <w:r w:rsidRPr="00D06EA7">
        <w:rPr>
          <w:rFonts w:ascii="Arial" w:eastAsia="Calibri" w:hAnsi="Arial" w:cs="Arial"/>
          <w:sz w:val="24"/>
          <w:szCs w:val="24"/>
        </w:rPr>
        <w:t>ss</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e</w:t>
      </w:r>
      <w:r w:rsidRPr="00D06EA7">
        <w:rPr>
          <w:rFonts w:ascii="Arial" w:eastAsia="Calibri" w:hAnsi="Arial" w:cs="Arial"/>
          <w:spacing w:val="1"/>
          <w:sz w:val="24"/>
          <w:szCs w:val="24"/>
        </w:rPr>
        <w:t>l</w:t>
      </w:r>
      <w:r w:rsidRPr="00D06EA7">
        <w:rPr>
          <w:rFonts w:ascii="Arial" w:eastAsia="Calibri" w:hAnsi="Arial" w:cs="Arial"/>
          <w:sz w:val="24"/>
          <w:szCs w:val="24"/>
        </w:rPr>
        <w:t>l</w:t>
      </w:r>
      <w:r w:rsidRPr="00D06EA7">
        <w:rPr>
          <w:rFonts w:ascii="Arial" w:eastAsia="Calibri" w:hAnsi="Arial" w:cs="Arial"/>
          <w:spacing w:val="-1"/>
          <w:sz w:val="24"/>
          <w:szCs w:val="24"/>
        </w:rPr>
        <w:t>-</w:t>
      </w:r>
      <w:r w:rsidRPr="00D06EA7">
        <w:rPr>
          <w:rFonts w:ascii="Arial" w:eastAsia="Calibri" w:hAnsi="Arial" w:cs="Arial"/>
          <w:spacing w:val="1"/>
          <w:sz w:val="24"/>
          <w:szCs w:val="24"/>
        </w:rPr>
        <w:t>b</w:t>
      </w:r>
      <w:r w:rsidRPr="00D06EA7">
        <w:rPr>
          <w:rFonts w:ascii="Arial" w:eastAsia="Calibri" w:hAnsi="Arial" w:cs="Arial"/>
          <w:sz w:val="24"/>
          <w:szCs w:val="24"/>
        </w:rPr>
        <w:t>ei</w:t>
      </w:r>
      <w:r w:rsidRPr="00D06EA7">
        <w:rPr>
          <w:rFonts w:ascii="Arial" w:eastAsia="Calibri" w:hAnsi="Arial" w:cs="Arial"/>
          <w:spacing w:val="2"/>
          <w:sz w:val="24"/>
          <w:szCs w:val="24"/>
        </w:rPr>
        <w:t>n</w:t>
      </w:r>
      <w:r w:rsidRPr="00D06EA7">
        <w:rPr>
          <w:rFonts w:ascii="Arial" w:eastAsia="Calibri" w:hAnsi="Arial" w:cs="Arial"/>
          <w:sz w:val="24"/>
          <w:szCs w:val="24"/>
        </w:rPr>
        <w:t>g.</w:t>
      </w:r>
    </w:p>
    <w:p w:rsidR="00546919" w:rsidRPr="00D06EA7" w:rsidRDefault="00847658" w:rsidP="00942003">
      <w:pPr>
        <w:pStyle w:val="ListParagraph"/>
        <w:numPr>
          <w:ilvl w:val="0"/>
          <w:numId w:val="7"/>
        </w:numPr>
        <w:tabs>
          <w:tab w:val="left" w:pos="820"/>
        </w:tabs>
        <w:spacing w:before="4"/>
        <w:ind w:right="287"/>
        <w:rPr>
          <w:rFonts w:ascii="Arial" w:eastAsia="Calibri" w:hAnsi="Arial" w:cs="Arial"/>
          <w:sz w:val="24"/>
          <w:szCs w:val="24"/>
        </w:rPr>
      </w:pPr>
      <w:r w:rsidRPr="00D06EA7">
        <w:rPr>
          <w:rFonts w:ascii="Arial" w:eastAsia="Calibri" w:hAnsi="Arial" w:cs="Arial"/>
          <w:sz w:val="24"/>
          <w:szCs w:val="24"/>
        </w:rPr>
        <w:t>Re</w:t>
      </w:r>
      <w:r w:rsidRPr="00D06EA7">
        <w:rPr>
          <w:rFonts w:ascii="Arial" w:eastAsia="Calibri" w:hAnsi="Arial" w:cs="Arial"/>
          <w:spacing w:val="-1"/>
          <w:sz w:val="24"/>
          <w:szCs w:val="24"/>
        </w:rPr>
        <w:t>c</w:t>
      </w:r>
      <w:r w:rsidRPr="00D06EA7">
        <w:rPr>
          <w:rFonts w:ascii="Arial" w:eastAsia="Calibri" w:hAnsi="Arial" w:cs="Arial"/>
          <w:sz w:val="24"/>
          <w:szCs w:val="24"/>
        </w:rPr>
        <w:t>og</w:t>
      </w:r>
      <w:r w:rsidRPr="00D06EA7">
        <w:rPr>
          <w:rFonts w:ascii="Arial" w:eastAsia="Calibri" w:hAnsi="Arial" w:cs="Arial"/>
          <w:spacing w:val="1"/>
          <w:sz w:val="24"/>
          <w:szCs w:val="24"/>
        </w:rPr>
        <w:t>n</w:t>
      </w:r>
      <w:r w:rsidRPr="00D06EA7">
        <w:rPr>
          <w:rFonts w:ascii="Arial" w:eastAsia="Calibri" w:hAnsi="Arial" w:cs="Arial"/>
          <w:sz w:val="24"/>
          <w:szCs w:val="24"/>
        </w:rPr>
        <w:t>ise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th</w:t>
      </w:r>
      <w:r w:rsidRPr="00D06EA7">
        <w:rPr>
          <w:rFonts w:ascii="Arial" w:eastAsia="Calibri" w:hAnsi="Arial" w:cs="Arial"/>
          <w:spacing w:val="-2"/>
          <w:sz w:val="24"/>
          <w:szCs w:val="24"/>
        </w:rPr>
        <w:t>a</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omm</w:t>
      </w:r>
      <w:r w:rsidRPr="00D06EA7">
        <w:rPr>
          <w:rFonts w:ascii="Arial" w:eastAsia="Calibri" w:hAnsi="Arial" w:cs="Arial"/>
          <w:spacing w:val="-1"/>
          <w:sz w:val="24"/>
          <w:szCs w:val="24"/>
        </w:rPr>
        <w:t>u</w:t>
      </w:r>
      <w:r w:rsidRPr="00D06EA7">
        <w:rPr>
          <w:rFonts w:ascii="Arial" w:eastAsia="Calibri" w:hAnsi="Arial" w:cs="Arial"/>
          <w:spacing w:val="1"/>
          <w:sz w:val="24"/>
          <w:szCs w:val="24"/>
        </w:rPr>
        <w:t>n</w:t>
      </w:r>
      <w:r w:rsidRPr="00D06EA7">
        <w:rPr>
          <w:rFonts w:ascii="Arial" w:eastAsia="Calibri" w:hAnsi="Arial" w:cs="Arial"/>
          <w:spacing w:val="-2"/>
          <w:sz w:val="24"/>
          <w:szCs w:val="24"/>
        </w:rPr>
        <w:t>i</w:t>
      </w:r>
      <w:r w:rsidRPr="00D06EA7">
        <w:rPr>
          <w:rFonts w:ascii="Arial" w:eastAsia="Calibri" w:hAnsi="Arial" w:cs="Arial"/>
          <w:spacing w:val="-1"/>
          <w:sz w:val="24"/>
          <w:szCs w:val="24"/>
        </w:rPr>
        <w:t>c</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ion</w:t>
      </w:r>
      <w:r w:rsidRPr="00D06EA7">
        <w:rPr>
          <w:rFonts w:ascii="Arial" w:eastAsia="Calibri" w:hAnsi="Arial" w:cs="Arial"/>
          <w:spacing w:val="-1"/>
          <w:sz w:val="24"/>
          <w:szCs w:val="24"/>
        </w:rPr>
        <w:t xml:space="preserve"> </w:t>
      </w:r>
      <w:r w:rsidRPr="00D06EA7">
        <w:rPr>
          <w:rFonts w:ascii="Arial" w:eastAsia="Calibri" w:hAnsi="Arial" w:cs="Arial"/>
          <w:sz w:val="24"/>
          <w:szCs w:val="24"/>
        </w:rPr>
        <w:t>is</w:t>
      </w:r>
      <w:r w:rsidRPr="00D06EA7">
        <w:rPr>
          <w:rFonts w:ascii="Arial" w:eastAsia="Calibri" w:hAnsi="Arial" w:cs="Arial"/>
          <w:spacing w:val="-4"/>
          <w:sz w:val="24"/>
          <w:szCs w:val="24"/>
        </w:rPr>
        <w:t xml:space="preserve"> </w:t>
      </w:r>
      <w:r w:rsidRPr="00D06EA7">
        <w:rPr>
          <w:rFonts w:ascii="Arial" w:eastAsia="Calibri" w:hAnsi="Arial" w:cs="Arial"/>
          <w:sz w:val="24"/>
          <w:szCs w:val="24"/>
        </w:rPr>
        <w:t>a</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w</w:t>
      </w:r>
      <w:r w:rsidRPr="00D06EA7">
        <w:rPr>
          <w:rFonts w:ascii="Arial" w:eastAsia="Calibri" w:hAnsi="Arial" w:cs="Arial"/>
          <w:spacing w:val="-2"/>
          <w:sz w:val="24"/>
          <w:szCs w:val="24"/>
        </w:rPr>
        <w:t>o</w:t>
      </w:r>
      <w:r w:rsidRPr="00D06EA7">
        <w:rPr>
          <w:rFonts w:ascii="Arial" w:eastAsia="Calibri" w:hAnsi="Arial" w:cs="Arial"/>
          <w:spacing w:val="1"/>
          <w:sz w:val="24"/>
          <w:szCs w:val="24"/>
        </w:rPr>
        <w:t>-</w:t>
      </w:r>
      <w:r w:rsidRPr="00D06EA7">
        <w:rPr>
          <w:rFonts w:ascii="Arial" w:eastAsia="Calibri" w:hAnsi="Arial" w:cs="Arial"/>
          <w:spacing w:val="-1"/>
          <w:sz w:val="24"/>
          <w:szCs w:val="24"/>
        </w:rPr>
        <w:t>w</w:t>
      </w:r>
      <w:r w:rsidRPr="00D06EA7">
        <w:rPr>
          <w:rFonts w:ascii="Arial" w:eastAsia="Calibri" w:hAnsi="Arial" w:cs="Arial"/>
          <w:sz w:val="24"/>
          <w:szCs w:val="24"/>
        </w:rPr>
        <w:t>ay</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3"/>
          <w:sz w:val="24"/>
          <w:szCs w:val="24"/>
        </w:rPr>
        <w:t>c</w:t>
      </w:r>
      <w:r w:rsidRPr="00D06EA7">
        <w:rPr>
          <w:rFonts w:ascii="Arial" w:eastAsia="Calibri" w:hAnsi="Arial" w:cs="Arial"/>
          <w:sz w:val="24"/>
          <w:szCs w:val="24"/>
        </w:rPr>
        <w:t>ess</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pacing w:val="-2"/>
          <w:sz w:val="24"/>
          <w:szCs w:val="24"/>
        </w:rPr>
        <w:t>o</w:t>
      </w:r>
      <w:r w:rsidRPr="00D06EA7">
        <w:rPr>
          <w:rFonts w:ascii="Arial" w:eastAsia="Calibri" w:hAnsi="Arial" w:cs="Arial"/>
          <w:spacing w:val="1"/>
          <w:sz w:val="24"/>
          <w:szCs w:val="24"/>
        </w:rPr>
        <w:t>u</w:t>
      </w:r>
      <w:r w:rsidRPr="00D06EA7">
        <w:rPr>
          <w:rFonts w:ascii="Arial" w:eastAsia="Calibri" w:hAnsi="Arial" w:cs="Arial"/>
          <w:sz w:val="24"/>
          <w:szCs w:val="24"/>
        </w:rPr>
        <w:t>rage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ar</w:t>
      </w:r>
      <w:r w:rsidRPr="00D06EA7">
        <w:rPr>
          <w:rFonts w:ascii="Arial" w:eastAsia="Calibri" w:hAnsi="Arial" w:cs="Arial"/>
          <w:spacing w:val="-1"/>
          <w:sz w:val="24"/>
          <w:szCs w:val="24"/>
        </w:rPr>
        <w:t>en</w:t>
      </w:r>
      <w:r w:rsidRPr="00D06EA7">
        <w:rPr>
          <w:rFonts w:ascii="Arial" w:eastAsia="Calibri" w:hAnsi="Arial" w:cs="Arial"/>
          <w:spacing w:val="1"/>
          <w:sz w:val="24"/>
          <w:szCs w:val="24"/>
        </w:rPr>
        <w:t>t</w:t>
      </w:r>
      <w:r w:rsidRPr="00D06EA7">
        <w:rPr>
          <w:rFonts w:ascii="Arial" w:eastAsia="Calibri" w:hAnsi="Arial" w:cs="Arial"/>
          <w:sz w:val="24"/>
          <w:szCs w:val="24"/>
        </w:rPr>
        <w:t>s</w:t>
      </w:r>
      <w:r w:rsidRPr="00D06EA7">
        <w:rPr>
          <w:rFonts w:ascii="Arial" w:eastAsia="Calibri" w:hAnsi="Arial" w:cs="Arial"/>
          <w:spacing w:val="-4"/>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1"/>
          <w:sz w:val="24"/>
          <w:szCs w:val="24"/>
        </w:rPr>
        <w:t>c</w:t>
      </w:r>
      <w:r w:rsidRPr="00D06EA7">
        <w:rPr>
          <w:rFonts w:ascii="Arial" w:eastAsia="Calibri" w:hAnsi="Arial" w:cs="Arial"/>
          <w:sz w:val="24"/>
          <w:szCs w:val="24"/>
        </w:rPr>
        <w:t>ar</w:t>
      </w:r>
      <w:r w:rsidRPr="00D06EA7">
        <w:rPr>
          <w:rFonts w:ascii="Arial" w:eastAsia="Calibri" w:hAnsi="Arial" w:cs="Arial"/>
          <w:spacing w:val="1"/>
          <w:sz w:val="24"/>
          <w:szCs w:val="24"/>
        </w:rPr>
        <w:t>e</w:t>
      </w:r>
      <w:r w:rsidRPr="00D06EA7">
        <w:rPr>
          <w:rFonts w:ascii="Arial" w:eastAsia="Calibri" w:hAnsi="Arial" w:cs="Arial"/>
          <w:sz w:val="24"/>
          <w:szCs w:val="24"/>
        </w:rPr>
        <w:t>rs</w:t>
      </w:r>
      <w:r w:rsidRPr="00D06EA7">
        <w:rPr>
          <w:rFonts w:ascii="Arial" w:eastAsia="Calibri" w:hAnsi="Arial" w:cs="Arial"/>
          <w:spacing w:val="-1"/>
          <w:sz w:val="24"/>
          <w:szCs w:val="24"/>
        </w:rPr>
        <w:t xml:space="preserve"> 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ar</w:t>
      </w:r>
      <w:r w:rsidRPr="00D06EA7">
        <w:rPr>
          <w:rFonts w:ascii="Arial" w:eastAsia="Calibri" w:hAnsi="Arial" w:cs="Arial"/>
          <w:spacing w:val="2"/>
          <w:sz w:val="24"/>
          <w:szCs w:val="24"/>
        </w:rPr>
        <w:t>t</w:t>
      </w:r>
      <w:r w:rsidRPr="00D06EA7">
        <w:rPr>
          <w:rFonts w:ascii="Arial" w:eastAsia="Calibri" w:hAnsi="Arial" w:cs="Arial"/>
          <w:sz w:val="24"/>
          <w:szCs w:val="24"/>
        </w:rPr>
        <w:t>i</w:t>
      </w:r>
      <w:r w:rsidRPr="00D06EA7">
        <w:rPr>
          <w:rFonts w:ascii="Arial" w:eastAsia="Calibri" w:hAnsi="Arial" w:cs="Arial"/>
          <w:spacing w:val="-1"/>
          <w:sz w:val="24"/>
          <w:szCs w:val="24"/>
        </w:rPr>
        <w:t>c</w:t>
      </w:r>
      <w:r w:rsidRPr="00D06EA7">
        <w:rPr>
          <w:rFonts w:ascii="Arial" w:eastAsia="Calibri" w:hAnsi="Arial" w:cs="Arial"/>
          <w:spacing w:val="-2"/>
          <w:sz w:val="24"/>
          <w:szCs w:val="24"/>
        </w:rPr>
        <w:t>i</w:t>
      </w:r>
      <w:r w:rsidRPr="00D06EA7">
        <w:rPr>
          <w:rFonts w:ascii="Arial" w:eastAsia="Calibri" w:hAnsi="Arial" w:cs="Arial"/>
          <w:spacing w:val="1"/>
          <w:sz w:val="24"/>
          <w:szCs w:val="24"/>
        </w:rPr>
        <w:t>p</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i</w:t>
      </w:r>
      <w:r w:rsidRPr="00D06EA7">
        <w:rPr>
          <w:rFonts w:ascii="Arial" w:eastAsia="Calibri" w:hAnsi="Arial" w:cs="Arial"/>
          <w:sz w:val="24"/>
          <w:szCs w:val="24"/>
        </w:rPr>
        <w:t>n</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d</w:t>
      </w:r>
      <w:r w:rsidRPr="00D06EA7">
        <w:rPr>
          <w:rFonts w:ascii="Arial" w:eastAsia="Calibri" w:hAnsi="Arial" w:cs="Arial"/>
          <w:spacing w:val="-2"/>
          <w:sz w:val="24"/>
          <w:szCs w:val="24"/>
        </w:rPr>
        <w:t>i</w:t>
      </w:r>
      <w:r w:rsidRPr="00D06EA7">
        <w:rPr>
          <w:rFonts w:ascii="Arial" w:eastAsia="Calibri" w:hAnsi="Arial" w:cs="Arial"/>
          <w:sz w:val="24"/>
          <w:szCs w:val="24"/>
        </w:rPr>
        <w:t>s</w:t>
      </w:r>
      <w:r w:rsidRPr="00D06EA7">
        <w:rPr>
          <w:rFonts w:ascii="Arial" w:eastAsia="Calibri" w:hAnsi="Arial" w:cs="Arial"/>
          <w:spacing w:val="-1"/>
          <w:sz w:val="24"/>
          <w:szCs w:val="24"/>
        </w:rPr>
        <w:t>c</w:t>
      </w:r>
      <w:r w:rsidRPr="00D06EA7">
        <w:rPr>
          <w:rFonts w:ascii="Arial" w:eastAsia="Calibri" w:hAnsi="Arial" w:cs="Arial"/>
          <w:spacing w:val="1"/>
          <w:sz w:val="24"/>
          <w:szCs w:val="24"/>
        </w:rPr>
        <w:t>u</w:t>
      </w:r>
      <w:r w:rsidRPr="00D06EA7">
        <w:rPr>
          <w:rFonts w:ascii="Arial" w:eastAsia="Calibri" w:hAnsi="Arial" w:cs="Arial"/>
          <w:sz w:val="24"/>
          <w:szCs w:val="24"/>
        </w:rPr>
        <w:t>ssio</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4"/>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b</w:t>
      </w:r>
      <w:r w:rsidRPr="00D06EA7">
        <w:rPr>
          <w:rFonts w:ascii="Arial" w:eastAsia="Calibri" w:hAnsi="Arial" w:cs="Arial"/>
          <w:spacing w:val="-2"/>
          <w:sz w:val="24"/>
          <w:szCs w:val="24"/>
        </w:rPr>
        <w:t>o</w:t>
      </w:r>
      <w:r w:rsidRPr="00D06EA7">
        <w:rPr>
          <w:rFonts w:ascii="Arial" w:eastAsia="Calibri" w:hAnsi="Arial" w:cs="Arial"/>
          <w:spacing w:val="1"/>
          <w:sz w:val="24"/>
          <w:szCs w:val="24"/>
        </w:rPr>
        <w:t>u</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3"/>
          <w:sz w:val="24"/>
          <w:szCs w:val="24"/>
        </w:rPr>
        <w:t>g</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ss,</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evel</w:t>
      </w:r>
      <w:r w:rsidRPr="00D06EA7">
        <w:rPr>
          <w:rFonts w:ascii="Arial" w:eastAsia="Calibri" w:hAnsi="Arial" w:cs="Arial"/>
          <w:spacing w:val="-1"/>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m</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e</w:t>
      </w:r>
      <w:r w:rsidRPr="00D06EA7">
        <w:rPr>
          <w:rFonts w:ascii="Arial" w:eastAsia="Calibri" w:hAnsi="Arial" w:cs="Arial"/>
          <w:spacing w:val="1"/>
          <w:sz w:val="24"/>
          <w:szCs w:val="24"/>
        </w:rPr>
        <w:t>l</w:t>
      </w:r>
      <w:r w:rsidRPr="00D06EA7">
        <w:rPr>
          <w:rFonts w:ascii="Arial" w:eastAsia="Calibri" w:hAnsi="Arial" w:cs="Arial"/>
          <w:sz w:val="24"/>
          <w:szCs w:val="24"/>
        </w:rPr>
        <w:t>l</w:t>
      </w:r>
      <w:r w:rsidRPr="00D06EA7">
        <w:rPr>
          <w:rFonts w:ascii="Arial" w:eastAsia="Calibri" w:hAnsi="Arial" w:cs="Arial"/>
          <w:spacing w:val="1"/>
          <w:sz w:val="24"/>
          <w:szCs w:val="24"/>
        </w:rPr>
        <w:t>-b</w:t>
      </w:r>
      <w:r w:rsidRPr="00D06EA7">
        <w:rPr>
          <w:rFonts w:ascii="Arial" w:eastAsia="Calibri" w:hAnsi="Arial" w:cs="Arial"/>
          <w:sz w:val="24"/>
          <w:szCs w:val="24"/>
        </w:rPr>
        <w:t>e</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1"/>
          <w:sz w:val="24"/>
          <w:szCs w:val="24"/>
        </w:rPr>
        <w:t>o</w:t>
      </w:r>
      <w:r w:rsidRPr="00D06EA7">
        <w:rPr>
          <w:rFonts w:ascii="Arial" w:eastAsia="Calibri" w:hAnsi="Arial" w:cs="Arial"/>
          <w:sz w:val="24"/>
          <w:szCs w:val="24"/>
        </w:rPr>
        <w:t xml:space="preserve">f </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w:t>
      </w:r>
      <w:r w:rsidRPr="00D06EA7">
        <w:rPr>
          <w:rFonts w:ascii="Arial" w:eastAsia="Calibri" w:hAnsi="Arial" w:cs="Arial"/>
          <w:spacing w:val="-2"/>
          <w:sz w:val="24"/>
          <w:szCs w:val="24"/>
        </w:rPr>
        <w:t>l</w:t>
      </w:r>
      <w:r w:rsidRPr="00D06EA7">
        <w:rPr>
          <w:rFonts w:ascii="Arial" w:eastAsia="Calibri" w:hAnsi="Arial" w:cs="Arial"/>
          <w:spacing w:val="1"/>
          <w:sz w:val="24"/>
          <w:szCs w:val="24"/>
        </w:rPr>
        <w:t>d</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n</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 y</w:t>
      </w:r>
      <w:r w:rsidRPr="00D06EA7">
        <w:rPr>
          <w:rFonts w:ascii="Arial" w:eastAsia="Calibri" w:hAnsi="Arial" w:cs="Arial"/>
          <w:spacing w:val="-2"/>
          <w:sz w:val="24"/>
          <w:szCs w:val="24"/>
        </w:rPr>
        <w:t>o</w:t>
      </w:r>
      <w:r w:rsidRPr="00D06EA7">
        <w:rPr>
          <w:rFonts w:ascii="Arial" w:eastAsia="Calibri" w:hAnsi="Arial" w:cs="Arial"/>
          <w:spacing w:val="1"/>
          <w:sz w:val="24"/>
          <w:szCs w:val="24"/>
        </w:rPr>
        <w:t>un</w:t>
      </w:r>
      <w:r w:rsidRPr="00D06EA7">
        <w:rPr>
          <w:rFonts w:ascii="Arial" w:eastAsia="Calibri" w:hAnsi="Arial" w:cs="Arial"/>
          <w:sz w:val="24"/>
          <w:szCs w:val="24"/>
        </w:rPr>
        <w:t>g</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e</w:t>
      </w:r>
      <w:r w:rsidRPr="00D06EA7">
        <w:rPr>
          <w:rFonts w:ascii="Arial" w:eastAsia="Calibri" w:hAnsi="Arial" w:cs="Arial"/>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le.</w:t>
      </w:r>
    </w:p>
    <w:p w:rsidR="00546919" w:rsidRPr="00D06EA7" w:rsidRDefault="00847658" w:rsidP="00942003">
      <w:pPr>
        <w:pStyle w:val="ListParagraph"/>
        <w:numPr>
          <w:ilvl w:val="0"/>
          <w:numId w:val="7"/>
        </w:numPr>
        <w:tabs>
          <w:tab w:val="left" w:pos="820"/>
        </w:tabs>
        <w:spacing w:before="3" w:line="280" w:lineRule="exact"/>
        <w:ind w:right="345"/>
        <w:rPr>
          <w:rFonts w:ascii="Arial" w:eastAsia="Calibri" w:hAnsi="Arial" w:cs="Arial"/>
          <w:sz w:val="24"/>
          <w:szCs w:val="24"/>
        </w:rPr>
      </w:pPr>
      <w:r w:rsidRPr="00D06EA7">
        <w:rPr>
          <w:rFonts w:ascii="Arial" w:eastAsia="Calibri" w:hAnsi="Arial" w:cs="Arial"/>
          <w:sz w:val="24"/>
          <w:szCs w:val="24"/>
        </w:rPr>
        <w:t>Re</w:t>
      </w:r>
      <w:r w:rsidRPr="00D06EA7">
        <w:rPr>
          <w:rFonts w:ascii="Arial" w:eastAsia="Calibri" w:hAnsi="Arial" w:cs="Arial"/>
          <w:spacing w:val="-1"/>
          <w:sz w:val="24"/>
          <w:szCs w:val="24"/>
        </w:rPr>
        <w:t>c</w:t>
      </w:r>
      <w:r w:rsidRPr="00D06EA7">
        <w:rPr>
          <w:rFonts w:ascii="Arial" w:eastAsia="Calibri" w:hAnsi="Arial" w:cs="Arial"/>
          <w:sz w:val="24"/>
          <w:szCs w:val="24"/>
        </w:rPr>
        <w:t>og</w:t>
      </w:r>
      <w:r w:rsidRPr="00D06EA7">
        <w:rPr>
          <w:rFonts w:ascii="Arial" w:eastAsia="Calibri" w:hAnsi="Arial" w:cs="Arial"/>
          <w:spacing w:val="1"/>
          <w:sz w:val="24"/>
          <w:szCs w:val="24"/>
        </w:rPr>
        <w:t>n</w:t>
      </w:r>
      <w:r w:rsidRPr="00D06EA7">
        <w:rPr>
          <w:rFonts w:ascii="Arial" w:eastAsia="Calibri" w:hAnsi="Arial" w:cs="Arial"/>
          <w:sz w:val="24"/>
          <w:szCs w:val="24"/>
        </w:rPr>
        <w:t xml:space="preserve">ise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s</w:t>
      </w:r>
      <w:r w:rsidRPr="00D06EA7">
        <w:rPr>
          <w:rFonts w:ascii="Arial" w:eastAsia="Calibri" w:hAnsi="Arial" w:cs="Arial"/>
          <w:spacing w:val="-2"/>
          <w:sz w:val="24"/>
          <w:szCs w:val="24"/>
        </w:rPr>
        <w:t>p</w:t>
      </w:r>
      <w:r w:rsidRPr="00D06EA7">
        <w:rPr>
          <w:rFonts w:ascii="Arial" w:eastAsia="Calibri" w:hAnsi="Arial" w:cs="Arial"/>
          <w:spacing w:val="1"/>
          <w:sz w:val="24"/>
          <w:szCs w:val="24"/>
        </w:rPr>
        <w:t>e</w:t>
      </w:r>
      <w:r w:rsidRPr="00D06EA7">
        <w:rPr>
          <w:rFonts w:ascii="Arial" w:eastAsia="Calibri" w:hAnsi="Arial" w:cs="Arial"/>
          <w:spacing w:val="-1"/>
          <w:sz w:val="24"/>
          <w:szCs w:val="24"/>
        </w:rPr>
        <w:t>c</w:t>
      </w:r>
      <w:r w:rsidRPr="00D06EA7">
        <w:rPr>
          <w:rFonts w:ascii="Arial" w:eastAsia="Calibri" w:hAnsi="Arial" w:cs="Arial"/>
          <w:sz w:val="24"/>
          <w:szCs w:val="24"/>
        </w:rPr>
        <w:t>t</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c</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ri</w:t>
      </w:r>
      <w:r w:rsidRPr="00D06EA7">
        <w:rPr>
          <w:rFonts w:ascii="Arial" w:eastAsia="Calibri" w:hAnsi="Arial" w:cs="Arial"/>
          <w:spacing w:val="1"/>
          <w:sz w:val="24"/>
          <w:szCs w:val="24"/>
        </w:rPr>
        <w:t>b</w:t>
      </w:r>
      <w:r w:rsidRPr="00D06EA7">
        <w:rPr>
          <w:rFonts w:ascii="Arial" w:eastAsia="Calibri" w:hAnsi="Arial" w:cs="Arial"/>
          <w:spacing w:val="-1"/>
          <w:sz w:val="24"/>
          <w:szCs w:val="24"/>
        </w:rPr>
        <w:t>u</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th</w:t>
      </w:r>
      <w:r w:rsidRPr="00D06EA7">
        <w:rPr>
          <w:rFonts w:ascii="Arial" w:eastAsia="Calibri" w:hAnsi="Arial" w:cs="Arial"/>
          <w:spacing w:val="-2"/>
          <w:sz w:val="24"/>
          <w:szCs w:val="24"/>
        </w:rPr>
        <w:t>a</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oll</w:t>
      </w:r>
      <w:r w:rsidRPr="00D06EA7">
        <w:rPr>
          <w:rFonts w:ascii="Arial" w:eastAsia="Calibri" w:hAnsi="Arial" w:cs="Arial"/>
          <w:spacing w:val="-2"/>
          <w:sz w:val="24"/>
          <w:szCs w:val="24"/>
        </w:rPr>
        <w:t>e</w:t>
      </w:r>
      <w:r w:rsidRPr="00D06EA7">
        <w:rPr>
          <w:rFonts w:ascii="Arial" w:eastAsia="Calibri" w:hAnsi="Arial" w:cs="Arial"/>
          <w:sz w:val="24"/>
          <w:szCs w:val="24"/>
        </w:rPr>
        <w:t>ag</w:t>
      </w:r>
      <w:r w:rsidRPr="00D06EA7">
        <w:rPr>
          <w:rFonts w:ascii="Arial" w:eastAsia="Calibri" w:hAnsi="Arial" w:cs="Arial"/>
          <w:spacing w:val="1"/>
          <w:sz w:val="24"/>
          <w:szCs w:val="24"/>
        </w:rPr>
        <w:t>u</w:t>
      </w:r>
      <w:r w:rsidRPr="00D06EA7">
        <w:rPr>
          <w:rFonts w:ascii="Arial" w:eastAsia="Calibri" w:hAnsi="Arial" w:cs="Arial"/>
          <w:sz w:val="24"/>
          <w:szCs w:val="24"/>
        </w:rPr>
        <w:t xml:space="preserve">es, </w:t>
      </w:r>
      <w:r w:rsidRPr="00D06EA7">
        <w:rPr>
          <w:rFonts w:ascii="Arial" w:eastAsia="Calibri" w:hAnsi="Arial" w:cs="Arial"/>
          <w:spacing w:val="1"/>
          <w:sz w:val="24"/>
          <w:szCs w:val="24"/>
        </w:rPr>
        <w:t>p</w:t>
      </w:r>
      <w:r w:rsidRPr="00D06EA7">
        <w:rPr>
          <w:rFonts w:ascii="Arial" w:eastAsia="Calibri" w:hAnsi="Arial" w:cs="Arial"/>
          <w:spacing w:val="-2"/>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 xml:space="preserve">s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a</w:t>
      </w:r>
      <w:r w:rsidRPr="00D06EA7">
        <w:rPr>
          <w:rFonts w:ascii="Arial" w:eastAsia="Calibri" w:hAnsi="Arial" w:cs="Arial"/>
          <w:spacing w:val="-2"/>
          <w:sz w:val="24"/>
          <w:szCs w:val="24"/>
        </w:rPr>
        <w:t>r</w:t>
      </w:r>
      <w:r w:rsidRPr="00D06EA7">
        <w:rPr>
          <w:rFonts w:ascii="Arial" w:eastAsia="Calibri" w:hAnsi="Arial" w:cs="Arial"/>
          <w:sz w:val="24"/>
          <w:szCs w:val="24"/>
        </w:rPr>
        <w:t>e</w:t>
      </w:r>
      <w:r w:rsidRPr="00D06EA7">
        <w:rPr>
          <w:rFonts w:ascii="Arial" w:eastAsia="Calibri" w:hAnsi="Arial" w:cs="Arial"/>
          <w:spacing w:val="-1"/>
          <w:sz w:val="24"/>
          <w:szCs w:val="24"/>
        </w:rPr>
        <w:t>r</w:t>
      </w:r>
      <w:r w:rsidRPr="00D06EA7">
        <w:rPr>
          <w:rFonts w:ascii="Arial" w:eastAsia="Calibri" w:hAnsi="Arial" w:cs="Arial"/>
          <w:sz w:val="24"/>
          <w:szCs w:val="24"/>
        </w:rPr>
        <w:t>s</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an ma</w:t>
      </w:r>
      <w:r w:rsidRPr="00D06EA7">
        <w:rPr>
          <w:rFonts w:ascii="Arial" w:eastAsia="Calibri" w:hAnsi="Arial" w:cs="Arial"/>
          <w:spacing w:val="-1"/>
          <w:sz w:val="24"/>
          <w:szCs w:val="24"/>
        </w:rPr>
        <w:t>k</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 xml:space="preserve">e </w:t>
      </w:r>
      <w:r w:rsidRPr="00D06EA7">
        <w:rPr>
          <w:rFonts w:ascii="Arial" w:eastAsia="Calibri" w:hAnsi="Arial" w:cs="Arial"/>
          <w:spacing w:val="1"/>
          <w:sz w:val="24"/>
          <w:szCs w:val="24"/>
        </w:rPr>
        <w:t>d</w:t>
      </w:r>
      <w:r w:rsidRPr="00D06EA7">
        <w:rPr>
          <w:rFonts w:ascii="Arial" w:eastAsia="Calibri" w:hAnsi="Arial" w:cs="Arial"/>
          <w:sz w:val="24"/>
          <w:szCs w:val="24"/>
        </w:rPr>
        <w:t>eve</w:t>
      </w:r>
      <w:r w:rsidRPr="00D06EA7">
        <w:rPr>
          <w:rFonts w:ascii="Arial" w:eastAsia="Calibri" w:hAnsi="Arial" w:cs="Arial"/>
          <w:spacing w:val="-2"/>
          <w:sz w:val="24"/>
          <w:szCs w:val="24"/>
        </w:rPr>
        <w:t>l</w:t>
      </w:r>
      <w:r w:rsidRPr="00D06EA7">
        <w:rPr>
          <w:rFonts w:ascii="Arial" w:eastAsia="Calibri" w:hAnsi="Arial" w:cs="Arial"/>
          <w:sz w:val="24"/>
          <w:szCs w:val="24"/>
        </w:rPr>
        <w:t>o</w:t>
      </w:r>
      <w:r w:rsidRPr="00D06EA7">
        <w:rPr>
          <w:rFonts w:ascii="Arial" w:eastAsia="Calibri" w:hAnsi="Arial" w:cs="Arial"/>
          <w:spacing w:val="1"/>
          <w:sz w:val="24"/>
          <w:szCs w:val="24"/>
        </w:rPr>
        <w:t>p</w:t>
      </w:r>
      <w:r w:rsidRPr="00D06EA7">
        <w:rPr>
          <w:rFonts w:ascii="Arial" w:eastAsia="Calibri" w:hAnsi="Arial" w:cs="Arial"/>
          <w:spacing w:val="-2"/>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 xml:space="preserve">t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e</w:t>
      </w:r>
      <w:r w:rsidRPr="00D06EA7">
        <w:rPr>
          <w:rFonts w:ascii="Arial" w:eastAsia="Calibri" w:hAnsi="Arial" w:cs="Arial"/>
          <w:spacing w:val="1"/>
          <w:sz w:val="24"/>
          <w:szCs w:val="24"/>
        </w:rPr>
        <w:t>l</w:t>
      </w:r>
      <w:r w:rsidRPr="00D06EA7">
        <w:rPr>
          <w:rFonts w:ascii="Arial" w:eastAsia="Calibri" w:hAnsi="Arial" w:cs="Arial"/>
          <w:sz w:val="24"/>
          <w:szCs w:val="24"/>
        </w:rPr>
        <w:t>l</w:t>
      </w:r>
      <w:r w:rsidRPr="00D06EA7">
        <w:rPr>
          <w:rFonts w:ascii="Arial" w:eastAsia="Calibri" w:hAnsi="Arial" w:cs="Arial"/>
          <w:spacing w:val="1"/>
          <w:sz w:val="24"/>
          <w:szCs w:val="24"/>
        </w:rPr>
        <w:t>-</w:t>
      </w:r>
      <w:r w:rsidRPr="00D06EA7">
        <w:rPr>
          <w:rFonts w:ascii="Arial" w:eastAsia="Calibri" w:hAnsi="Arial" w:cs="Arial"/>
          <w:spacing w:val="-1"/>
          <w:sz w:val="24"/>
          <w:szCs w:val="24"/>
        </w:rPr>
        <w:t>b</w:t>
      </w:r>
      <w:r w:rsidRPr="00D06EA7">
        <w:rPr>
          <w:rFonts w:ascii="Arial" w:eastAsia="Calibri" w:hAnsi="Arial" w:cs="Arial"/>
          <w:sz w:val="24"/>
          <w:szCs w:val="24"/>
        </w:rPr>
        <w:t>ei</w:t>
      </w:r>
      <w:r w:rsidRPr="00D06EA7">
        <w:rPr>
          <w:rFonts w:ascii="Arial" w:eastAsia="Calibri" w:hAnsi="Arial" w:cs="Arial"/>
          <w:spacing w:val="2"/>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 xml:space="preserve">f </w:t>
      </w:r>
      <w:r w:rsidRPr="00D06EA7">
        <w:rPr>
          <w:rFonts w:ascii="Arial" w:eastAsia="Calibri" w:hAnsi="Arial" w:cs="Arial"/>
          <w:spacing w:val="-3"/>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il</w:t>
      </w:r>
      <w:r w:rsidRPr="00D06EA7">
        <w:rPr>
          <w:rFonts w:ascii="Arial" w:eastAsia="Calibri" w:hAnsi="Arial" w:cs="Arial"/>
          <w:spacing w:val="1"/>
          <w:sz w:val="24"/>
          <w:szCs w:val="24"/>
        </w:rPr>
        <w:t>d</w:t>
      </w:r>
      <w:r w:rsidRPr="00D06EA7">
        <w:rPr>
          <w:rFonts w:ascii="Arial" w:eastAsia="Calibri" w:hAnsi="Arial" w:cs="Arial"/>
          <w:spacing w:val="-2"/>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n a</w:t>
      </w:r>
      <w:r w:rsidRPr="00D06EA7">
        <w:rPr>
          <w:rFonts w:ascii="Arial" w:eastAsia="Calibri" w:hAnsi="Arial" w:cs="Arial"/>
          <w:spacing w:val="-1"/>
          <w:sz w:val="24"/>
          <w:szCs w:val="24"/>
        </w:rPr>
        <w:t>n</w:t>
      </w:r>
      <w:r w:rsidRPr="00D06EA7">
        <w:rPr>
          <w:rFonts w:ascii="Arial" w:eastAsia="Calibri" w:hAnsi="Arial" w:cs="Arial"/>
          <w:sz w:val="24"/>
          <w:szCs w:val="24"/>
        </w:rPr>
        <w:t>d y</w:t>
      </w:r>
      <w:r w:rsidRPr="00D06EA7">
        <w:rPr>
          <w:rFonts w:ascii="Arial" w:eastAsia="Calibri" w:hAnsi="Arial" w:cs="Arial"/>
          <w:spacing w:val="-2"/>
          <w:sz w:val="24"/>
          <w:szCs w:val="24"/>
        </w:rPr>
        <w:t>o</w:t>
      </w:r>
      <w:r w:rsidRPr="00D06EA7">
        <w:rPr>
          <w:rFonts w:ascii="Arial" w:eastAsia="Calibri" w:hAnsi="Arial" w:cs="Arial"/>
          <w:spacing w:val="1"/>
          <w:sz w:val="24"/>
          <w:szCs w:val="24"/>
        </w:rPr>
        <w:t>un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e</w:t>
      </w:r>
      <w:r w:rsidRPr="00D06EA7">
        <w:rPr>
          <w:rFonts w:ascii="Arial" w:eastAsia="Calibri" w:hAnsi="Arial" w:cs="Arial"/>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 xml:space="preserve">le,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 rais</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00942003" w:rsidRPr="00D06EA7">
        <w:rPr>
          <w:rFonts w:ascii="Arial" w:eastAsia="Calibri" w:hAnsi="Arial" w:cs="Arial"/>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eir</w:t>
      </w:r>
      <w:r w:rsidRPr="00D06EA7">
        <w:rPr>
          <w:rFonts w:ascii="Arial" w:eastAsia="Calibri" w:hAnsi="Arial" w:cs="Arial"/>
          <w:spacing w:val="-2"/>
          <w:sz w:val="24"/>
          <w:szCs w:val="24"/>
        </w:rPr>
        <w:t xml:space="preserve"> </w:t>
      </w:r>
      <w:r w:rsidRPr="00D06EA7">
        <w:rPr>
          <w:rFonts w:ascii="Arial" w:eastAsia="Calibri" w:hAnsi="Arial" w:cs="Arial"/>
          <w:sz w:val="24"/>
          <w:szCs w:val="24"/>
        </w:rPr>
        <w:t>levels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tt</w:t>
      </w:r>
      <w:r w:rsidRPr="00D06EA7">
        <w:rPr>
          <w:rFonts w:ascii="Arial" w:eastAsia="Calibri" w:hAnsi="Arial" w:cs="Arial"/>
          <w:sz w:val="24"/>
          <w:szCs w:val="24"/>
        </w:rPr>
        <w:t>a</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ment.</w:t>
      </w:r>
    </w:p>
    <w:p w:rsidR="00546919" w:rsidRPr="00D06EA7" w:rsidRDefault="00847658" w:rsidP="00942003">
      <w:pPr>
        <w:pStyle w:val="ListParagraph"/>
        <w:numPr>
          <w:ilvl w:val="0"/>
          <w:numId w:val="7"/>
        </w:numPr>
        <w:spacing w:line="300" w:lineRule="exact"/>
        <w:rPr>
          <w:rFonts w:ascii="Arial" w:eastAsia="Calibri" w:hAnsi="Arial" w:cs="Arial"/>
          <w:sz w:val="24"/>
          <w:szCs w:val="24"/>
        </w:rPr>
      </w:pPr>
      <w:r w:rsidRPr="00D06EA7">
        <w:rPr>
          <w:rFonts w:ascii="Arial" w:eastAsia="Calibri" w:hAnsi="Arial" w:cs="Arial"/>
          <w:spacing w:val="-1"/>
          <w:sz w:val="24"/>
          <w:szCs w:val="24"/>
        </w:rPr>
        <w:t>H</w:t>
      </w:r>
      <w:r w:rsidRPr="00D06EA7">
        <w:rPr>
          <w:rFonts w:ascii="Arial" w:eastAsia="Calibri" w:hAnsi="Arial" w:cs="Arial"/>
          <w:sz w:val="24"/>
          <w:szCs w:val="24"/>
        </w:rPr>
        <w:t>ave</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ommi</w:t>
      </w:r>
      <w:r w:rsidRPr="00D06EA7">
        <w:rPr>
          <w:rFonts w:ascii="Arial" w:eastAsia="Calibri" w:hAnsi="Arial" w:cs="Arial"/>
          <w:spacing w:val="2"/>
          <w:sz w:val="24"/>
          <w:szCs w:val="24"/>
        </w:rPr>
        <w:t>t</w:t>
      </w:r>
      <w:r w:rsidRPr="00D06EA7">
        <w:rPr>
          <w:rFonts w:ascii="Arial" w:eastAsia="Calibri" w:hAnsi="Arial" w:cs="Arial"/>
          <w:spacing w:val="1"/>
          <w:sz w:val="24"/>
          <w:szCs w:val="24"/>
        </w:rPr>
        <w:t>m</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6"/>
          <w:sz w:val="24"/>
          <w:szCs w:val="24"/>
        </w:rPr>
        <w:t xml:space="preserve"> </w:t>
      </w:r>
      <w:r w:rsidRPr="00D06EA7">
        <w:rPr>
          <w:rFonts w:ascii="Arial" w:eastAsia="Calibri" w:hAnsi="Arial" w:cs="Arial"/>
          <w:spacing w:val="-3"/>
          <w:sz w:val="24"/>
          <w:szCs w:val="24"/>
        </w:rPr>
        <w:t>c</w:t>
      </w:r>
      <w:r w:rsidRPr="00D06EA7">
        <w:rPr>
          <w:rFonts w:ascii="Arial" w:eastAsia="Calibri" w:hAnsi="Arial" w:cs="Arial"/>
          <w:sz w:val="24"/>
          <w:szCs w:val="24"/>
        </w:rPr>
        <w:t>olla</w:t>
      </w:r>
      <w:r w:rsidRPr="00D06EA7">
        <w:rPr>
          <w:rFonts w:ascii="Arial" w:eastAsia="Calibri" w:hAnsi="Arial" w:cs="Arial"/>
          <w:spacing w:val="1"/>
          <w:sz w:val="24"/>
          <w:szCs w:val="24"/>
        </w:rPr>
        <w:t>b</w:t>
      </w:r>
      <w:r w:rsidRPr="00D06EA7">
        <w:rPr>
          <w:rFonts w:ascii="Arial" w:eastAsia="Calibri" w:hAnsi="Arial" w:cs="Arial"/>
          <w:sz w:val="24"/>
          <w:szCs w:val="24"/>
        </w:rPr>
        <w:t>or</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o</w:t>
      </w:r>
      <w:r w:rsidRPr="00D06EA7">
        <w:rPr>
          <w:rFonts w:ascii="Arial" w:eastAsia="Calibri" w:hAnsi="Arial" w:cs="Arial"/>
          <w:sz w:val="24"/>
          <w:szCs w:val="24"/>
        </w:rPr>
        <w:t>n</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pacing w:val="-2"/>
          <w:sz w:val="24"/>
          <w:szCs w:val="24"/>
        </w:rPr>
        <w:t>o</w:t>
      </w:r>
      <w:r w:rsidRPr="00D06EA7">
        <w:rPr>
          <w:rFonts w:ascii="Arial" w:eastAsia="Calibri" w:hAnsi="Arial" w:cs="Arial"/>
          <w:spacing w:val="1"/>
          <w:sz w:val="24"/>
          <w:szCs w:val="24"/>
        </w:rPr>
        <w:t>-</w:t>
      </w:r>
      <w:r w:rsidRPr="00D06EA7">
        <w:rPr>
          <w:rFonts w:ascii="Arial" w:eastAsia="Calibri" w:hAnsi="Arial" w:cs="Arial"/>
          <w:spacing w:val="-2"/>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e</w:t>
      </w:r>
      <w:r w:rsidRPr="00D06EA7">
        <w:rPr>
          <w:rFonts w:ascii="Arial" w:eastAsia="Calibri" w:hAnsi="Arial" w:cs="Arial"/>
          <w:spacing w:val="-1"/>
          <w:sz w:val="24"/>
          <w:szCs w:val="24"/>
        </w:rPr>
        <w:t>r</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ive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or</w:t>
      </w:r>
      <w:r w:rsidRPr="00D06EA7">
        <w:rPr>
          <w:rFonts w:ascii="Arial" w:eastAsia="Calibri" w:hAnsi="Arial" w:cs="Arial"/>
          <w:spacing w:val="-1"/>
          <w:sz w:val="24"/>
          <w:szCs w:val="24"/>
        </w:rPr>
        <w:t>k</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w</w:t>
      </w:r>
      <w:r w:rsidRPr="00D06EA7">
        <w:rPr>
          <w:rFonts w:ascii="Arial" w:eastAsia="Calibri" w:hAnsi="Arial" w:cs="Arial"/>
          <w:spacing w:val="1"/>
          <w:sz w:val="24"/>
          <w:szCs w:val="24"/>
        </w:rPr>
        <w:t>h</w:t>
      </w:r>
      <w:r w:rsidRPr="00D06EA7">
        <w:rPr>
          <w:rFonts w:ascii="Arial" w:eastAsia="Calibri" w:hAnsi="Arial" w:cs="Arial"/>
          <w:sz w:val="24"/>
          <w:szCs w:val="24"/>
        </w:rPr>
        <w:t>ere</w:t>
      </w:r>
      <w:r w:rsidRPr="00D06EA7">
        <w:rPr>
          <w:rFonts w:ascii="Arial" w:eastAsia="Calibri" w:hAnsi="Arial" w:cs="Arial"/>
          <w:spacing w:val="-2"/>
          <w:sz w:val="24"/>
          <w:szCs w:val="24"/>
        </w:rPr>
        <w:t xml:space="preserve"> a</w:t>
      </w:r>
      <w:r w:rsidRPr="00D06EA7">
        <w:rPr>
          <w:rFonts w:ascii="Arial" w:eastAsia="Calibri" w:hAnsi="Arial" w:cs="Arial"/>
          <w:spacing w:val="1"/>
          <w:sz w:val="24"/>
          <w:szCs w:val="24"/>
        </w:rPr>
        <w:t>p</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op</w:t>
      </w:r>
      <w:r w:rsidRPr="00D06EA7">
        <w:rPr>
          <w:rFonts w:ascii="Arial" w:eastAsia="Calibri" w:hAnsi="Arial" w:cs="Arial"/>
          <w:sz w:val="24"/>
          <w:szCs w:val="24"/>
        </w:rPr>
        <w:t>ri</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w:t>
      </w:r>
    </w:p>
    <w:p w:rsidR="00546919" w:rsidRPr="00D06EA7" w:rsidRDefault="00546919">
      <w:pPr>
        <w:spacing w:before="6" w:line="180" w:lineRule="exact"/>
        <w:rPr>
          <w:rFonts w:ascii="Arial" w:hAnsi="Arial" w:cs="Arial"/>
          <w:sz w:val="18"/>
          <w:szCs w:val="18"/>
        </w:rPr>
      </w:pPr>
    </w:p>
    <w:p w:rsidR="00546919" w:rsidRPr="00D06EA7" w:rsidRDefault="00847658">
      <w:pPr>
        <w:ind w:left="100"/>
        <w:rPr>
          <w:rFonts w:ascii="Arial" w:eastAsia="Calibri" w:hAnsi="Arial" w:cs="Arial"/>
          <w:sz w:val="24"/>
          <w:szCs w:val="24"/>
        </w:rPr>
      </w:pPr>
      <w:r w:rsidRPr="00D06EA7">
        <w:rPr>
          <w:rFonts w:ascii="Arial" w:eastAsia="Calibri" w:hAnsi="Arial" w:cs="Arial"/>
          <w:b/>
          <w:sz w:val="24"/>
          <w:szCs w:val="24"/>
        </w:rPr>
        <w:t>P</w:t>
      </w:r>
      <w:r w:rsidRPr="00D06EA7">
        <w:rPr>
          <w:rFonts w:ascii="Arial" w:eastAsia="Calibri" w:hAnsi="Arial" w:cs="Arial"/>
          <w:b/>
          <w:spacing w:val="-1"/>
          <w:sz w:val="24"/>
          <w:szCs w:val="24"/>
        </w:rPr>
        <w:t>e</w:t>
      </w:r>
      <w:r w:rsidRPr="00D06EA7">
        <w:rPr>
          <w:rFonts w:ascii="Arial" w:eastAsia="Calibri" w:hAnsi="Arial" w:cs="Arial"/>
          <w:b/>
          <w:spacing w:val="1"/>
          <w:sz w:val="24"/>
          <w:szCs w:val="24"/>
        </w:rPr>
        <w:t>r</w:t>
      </w:r>
      <w:r w:rsidRPr="00D06EA7">
        <w:rPr>
          <w:rFonts w:ascii="Arial" w:eastAsia="Calibri" w:hAnsi="Arial" w:cs="Arial"/>
          <w:b/>
          <w:sz w:val="24"/>
          <w:szCs w:val="24"/>
        </w:rPr>
        <w:t>s</w:t>
      </w:r>
      <w:r w:rsidRPr="00D06EA7">
        <w:rPr>
          <w:rFonts w:ascii="Arial" w:eastAsia="Calibri" w:hAnsi="Arial" w:cs="Arial"/>
          <w:b/>
          <w:spacing w:val="1"/>
          <w:sz w:val="24"/>
          <w:szCs w:val="24"/>
        </w:rPr>
        <w:t>on</w:t>
      </w:r>
      <w:r w:rsidRPr="00D06EA7">
        <w:rPr>
          <w:rFonts w:ascii="Arial" w:eastAsia="Calibri" w:hAnsi="Arial" w:cs="Arial"/>
          <w:b/>
          <w:spacing w:val="-1"/>
          <w:sz w:val="24"/>
          <w:szCs w:val="24"/>
        </w:rPr>
        <w:t>a</w:t>
      </w:r>
      <w:r w:rsidRPr="00D06EA7">
        <w:rPr>
          <w:rFonts w:ascii="Arial" w:eastAsia="Calibri" w:hAnsi="Arial" w:cs="Arial"/>
          <w:b/>
          <w:sz w:val="24"/>
          <w:szCs w:val="24"/>
        </w:rPr>
        <w:t>l</w:t>
      </w:r>
      <w:r w:rsidRPr="00D06EA7">
        <w:rPr>
          <w:rFonts w:ascii="Arial" w:eastAsia="Calibri" w:hAnsi="Arial" w:cs="Arial"/>
          <w:b/>
          <w:spacing w:val="-7"/>
          <w:sz w:val="24"/>
          <w:szCs w:val="24"/>
        </w:rPr>
        <w:t xml:space="preserve"> </w:t>
      </w:r>
      <w:r w:rsidRPr="00D06EA7">
        <w:rPr>
          <w:rFonts w:ascii="Arial" w:eastAsia="Calibri" w:hAnsi="Arial" w:cs="Arial"/>
          <w:b/>
          <w:spacing w:val="-1"/>
          <w:sz w:val="24"/>
          <w:szCs w:val="24"/>
        </w:rPr>
        <w:t>a</w:t>
      </w:r>
      <w:r w:rsidRPr="00D06EA7">
        <w:rPr>
          <w:rFonts w:ascii="Arial" w:eastAsia="Calibri" w:hAnsi="Arial" w:cs="Arial"/>
          <w:b/>
          <w:spacing w:val="1"/>
          <w:sz w:val="24"/>
          <w:szCs w:val="24"/>
        </w:rPr>
        <w:t>n</w:t>
      </w:r>
      <w:r w:rsidRPr="00D06EA7">
        <w:rPr>
          <w:rFonts w:ascii="Arial" w:eastAsia="Calibri" w:hAnsi="Arial" w:cs="Arial"/>
          <w:b/>
          <w:sz w:val="24"/>
          <w:szCs w:val="24"/>
        </w:rPr>
        <w:t>d</w:t>
      </w:r>
      <w:r w:rsidRPr="00D06EA7">
        <w:rPr>
          <w:rFonts w:ascii="Arial" w:eastAsia="Calibri" w:hAnsi="Arial" w:cs="Arial"/>
          <w:b/>
          <w:spacing w:val="-10"/>
          <w:sz w:val="24"/>
          <w:szCs w:val="24"/>
        </w:rPr>
        <w:t xml:space="preserve"> </w:t>
      </w:r>
      <w:r w:rsidRPr="00D06EA7">
        <w:rPr>
          <w:rFonts w:ascii="Arial" w:eastAsia="Calibri" w:hAnsi="Arial" w:cs="Arial"/>
          <w:b/>
          <w:spacing w:val="1"/>
          <w:sz w:val="24"/>
          <w:szCs w:val="24"/>
        </w:rPr>
        <w:t>p</w:t>
      </w:r>
      <w:r w:rsidRPr="00D06EA7">
        <w:rPr>
          <w:rFonts w:ascii="Arial" w:eastAsia="Calibri" w:hAnsi="Arial" w:cs="Arial"/>
          <w:b/>
          <w:spacing w:val="-1"/>
          <w:sz w:val="24"/>
          <w:szCs w:val="24"/>
        </w:rPr>
        <w:t>r</w:t>
      </w:r>
      <w:r w:rsidRPr="00D06EA7">
        <w:rPr>
          <w:rFonts w:ascii="Arial" w:eastAsia="Calibri" w:hAnsi="Arial" w:cs="Arial"/>
          <w:b/>
          <w:sz w:val="24"/>
          <w:szCs w:val="24"/>
        </w:rPr>
        <w:t>o</w:t>
      </w:r>
      <w:r w:rsidRPr="00D06EA7">
        <w:rPr>
          <w:rFonts w:ascii="Arial" w:eastAsia="Calibri" w:hAnsi="Arial" w:cs="Arial"/>
          <w:b/>
          <w:spacing w:val="1"/>
          <w:sz w:val="24"/>
          <w:szCs w:val="24"/>
        </w:rPr>
        <w:t>f</w:t>
      </w:r>
      <w:r w:rsidRPr="00D06EA7">
        <w:rPr>
          <w:rFonts w:ascii="Arial" w:eastAsia="Calibri" w:hAnsi="Arial" w:cs="Arial"/>
          <w:b/>
          <w:spacing w:val="-1"/>
          <w:sz w:val="24"/>
          <w:szCs w:val="24"/>
        </w:rPr>
        <w:t>e</w:t>
      </w:r>
      <w:r w:rsidRPr="00D06EA7">
        <w:rPr>
          <w:rFonts w:ascii="Arial" w:eastAsia="Calibri" w:hAnsi="Arial" w:cs="Arial"/>
          <w:b/>
          <w:sz w:val="24"/>
          <w:szCs w:val="24"/>
        </w:rPr>
        <w:t>ss</w:t>
      </w:r>
      <w:r w:rsidRPr="00D06EA7">
        <w:rPr>
          <w:rFonts w:ascii="Arial" w:eastAsia="Calibri" w:hAnsi="Arial" w:cs="Arial"/>
          <w:b/>
          <w:spacing w:val="-1"/>
          <w:sz w:val="24"/>
          <w:szCs w:val="24"/>
        </w:rPr>
        <w:t>i</w:t>
      </w:r>
      <w:r w:rsidRPr="00D06EA7">
        <w:rPr>
          <w:rFonts w:ascii="Arial" w:eastAsia="Calibri" w:hAnsi="Arial" w:cs="Arial"/>
          <w:b/>
          <w:sz w:val="24"/>
          <w:szCs w:val="24"/>
        </w:rPr>
        <w:t>o</w:t>
      </w:r>
      <w:r w:rsidRPr="00D06EA7">
        <w:rPr>
          <w:rFonts w:ascii="Arial" w:eastAsia="Calibri" w:hAnsi="Arial" w:cs="Arial"/>
          <w:b/>
          <w:spacing w:val="-1"/>
          <w:sz w:val="24"/>
          <w:szCs w:val="24"/>
        </w:rPr>
        <w:t>na</w:t>
      </w:r>
      <w:r w:rsidRPr="00D06EA7">
        <w:rPr>
          <w:rFonts w:ascii="Arial" w:eastAsia="Calibri" w:hAnsi="Arial" w:cs="Arial"/>
          <w:b/>
          <w:sz w:val="24"/>
          <w:szCs w:val="24"/>
        </w:rPr>
        <w:t>l</w:t>
      </w:r>
      <w:r w:rsidRPr="00D06EA7">
        <w:rPr>
          <w:rFonts w:ascii="Arial" w:eastAsia="Calibri" w:hAnsi="Arial" w:cs="Arial"/>
          <w:b/>
          <w:spacing w:val="-7"/>
          <w:sz w:val="24"/>
          <w:szCs w:val="24"/>
        </w:rPr>
        <w:t xml:space="preserve"> </w:t>
      </w:r>
      <w:r w:rsidRPr="00D06EA7">
        <w:rPr>
          <w:rFonts w:ascii="Arial" w:eastAsia="Calibri" w:hAnsi="Arial" w:cs="Arial"/>
          <w:b/>
          <w:spacing w:val="1"/>
          <w:sz w:val="24"/>
          <w:szCs w:val="24"/>
        </w:rPr>
        <w:t>d</w:t>
      </w:r>
      <w:r w:rsidRPr="00D06EA7">
        <w:rPr>
          <w:rFonts w:ascii="Arial" w:eastAsia="Calibri" w:hAnsi="Arial" w:cs="Arial"/>
          <w:b/>
          <w:spacing w:val="-1"/>
          <w:sz w:val="24"/>
          <w:szCs w:val="24"/>
        </w:rPr>
        <w:t>e</w:t>
      </w:r>
      <w:r w:rsidRPr="00D06EA7">
        <w:rPr>
          <w:rFonts w:ascii="Arial" w:eastAsia="Calibri" w:hAnsi="Arial" w:cs="Arial"/>
          <w:b/>
          <w:sz w:val="24"/>
          <w:szCs w:val="24"/>
        </w:rPr>
        <w:t>v</w:t>
      </w:r>
      <w:r w:rsidRPr="00D06EA7">
        <w:rPr>
          <w:rFonts w:ascii="Arial" w:eastAsia="Calibri" w:hAnsi="Arial" w:cs="Arial"/>
          <w:b/>
          <w:spacing w:val="-2"/>
          <w:sz w:val="24"/>
          <w:szCs w:val="24"/>
        </w:rPr>
        <w:t>e</w:t>
      </w:r>
      <w:r w:rsidRPr="00D06EA7">
        <w:rPr>
          <w:rFonts w:ascii="Arial" w:eastAsia="Calibri" w:hAnsi="Arial" w:cs="Arial"/>
          <w:b/>
          <w:spacing w:val="1"/>
          <w:sz w:val="24"/>
          <w:szCs w:val="24"/>
        </w:rPr>
        <w:t>l</w:t>
      </w:r>
      <w:r w:rsidRPr="00D06EA7">
        <w:rPr>
          <w:rFonts w:ascii="Arial" w:eastAsia="Calibri" w:hAnsi="Arial" w:cs="Arial"/>
          <w:b/>
          <w:sz w:val="24"/>
          <w:szCs w:val="24"/>
        </w:rPr>
        <w:t>o</w:t>
      </w:r>
      <w:r w:rsidRPr="00D06EA7">
        <w:rPr>
          <w:rFonts w:ascii="Arial" w:eastAsia="Calibri" w:hAnsi="Arial" w:cs="Arial"/>
          <w:b/>
          <w:spacing w:val="1"/>
          <w:sz w:val="24"/>
          <w:szCs w:val="24"/>
        </w:rPr>
        <w:t>p</w:t>
      </w:r>
      <w:r w:rsidRPr="00D06EA7">
        <w:rPr>
          <w:rFonts w:ascii="Arial" w:eastAsia="Calibri" w:hAnsi="Arial" w:cs="Arial"/>
          <w:b/>
          <w:spacing w:val="-1"/>
          <w:sz w:val="24"/>
          <w:szCs w:val="24"/>
        </w:rPr>
        <w:t>me</w:t>
      </w:r>
      <w:r w:rsidRPr="00D06EA7">
        <w:rPr>
          <w:rFonts w:ascii="Arial" w:eastAsia="Calibri" w:hAnsi="Arial" w:cs="Arial"/>
          <w:b/>
          <w:spacing w:val="1"/>
          <w:sz w:val="24"/>
          <w:szCs w:val="24"/>
        </w:rPr>
        <w:t>n</w:t>
      </w:r>
      <w:r w:rsidRPr="00D06EA7">
        <w:rPr>
          <w:rFonts w:ascii="Arial" w:eastAsia="Calibri" w:hAnsi="Arial" w:cs="Arial"/>
          <w:b/>
          <w:sz w:val="24"/>
          <w:szCs w:val="24"/>
        </w:rPr>
        <w:t>t</w:t>
      </w:r>
    </w:p>
    <w:p w:rsidR="00546919" w:rsidRPr="00D06EA7" w:rsidRDefault="00546919">
      <w:pPr>
        <w:spacing w:before="9" w:line="100" w:lineRule="exact"/>
        <w:rPr>
          <w:rFonts w:ascii="Arial" w:hAnsi="Arial" w:cs="Arial"/>
          <w:sz w:val="11"/>
          <w:szCs w:val="11"/>
        </w:rPr>
      </w:pPr>
    </w:p>
    <w:p w:rsidR="00546919" w:rsidRPr="00D06EA7" w:rsidRDefault="00847658" w:rsidP="00942003">
      <w:pPr>
        <w:pStyle w:val="ListParagraph"/>
        <w:numPr>
          <w:ilvl w:val="0"/>
          <w:numId w:val="8"/>
        </w:numPr>
        <w:rPr>
          <w:rFonts w:ascii="Arial" w:eastAsia="Calibri" w:hAnsi="Arial" w:cs="Arial"/>
          <w:sz w:val="24"/>
          <w:szCs w:val="24"/>
        </w:rPr>
      </w:pPr>
      <w:r w:rsidRPr="00D06EA7">
        <w:rPr>
          <w:rFonts w:ascii="Arial" w:eastAsia="Calibri" w:hAnsi="Arial" w:cs="Arial"/>
          <w:sz w:val="24"/>
          <w:szCs w:val="24"/>
        </w:rPr>
        <w:t>Willi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n</w:t>
      </w:r>
      <w:r w:rsidRPr="00D06EA7">
        <w:rPr>
          <w:rFonts w:ascii="Arial" w:eastAsia="Calibri" w:hAnsi="Arial" w:cs="Arial"/>
          <w:sz w:val="24"/>
          <w:szCs w:val="24"/>
        </w:rPr>
        <w:t>ess</w:t>
      </w:r>
      <w:r w:rsidRPr="00D06EA7">
        <w:rPr>
          <w:rFonts w:ascii="Arial" w:eastAsia="Calibri" w:hAnsi="Arial" w:cs="Arial"/>
          <w:spacing w:val="-1"/>
          <w:sz w:val="24"/>
          <w:szCs w:val="24"/>
        </w:rPr>
        <w:t xml:space="preserve"> 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2"/>
          <w:sz w:val="24"/>
          <w:szCs w:val="24"/>
        </w:rPr>
        <w:t>m</w:t>
      </w:r>
      <w:r w:rsidRPr="00D06EA7">
        <w:rPr>
          <w:rFonts w:ascii="Arial" w:eastAsia="Calibri" w:hAnsi="Arial" w:cs="Arial"/>
          <w:spacing w:val="1"/>
          <w:sz w:val="24"/>
          <w:szCs w:val="24"/>
        </w:rPr>
        <w:t>o</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 s</w:t>
      </w:r>
      <w:r w:rsidRPr="00D06EA7">
        <w:rPr>
          <w:rFonts w:ascii="Arial" w:eastAsia="Calibri" w:hAnsi="Arial" w:cs="Arial"/>
          <w:spacing w:val="-2"/>
          <w:sz w:val="24"/>
          <w:szCs w:val="24"/>
        </w:rPr>
        <w:t>u</w:t>
      </w:r>
      <w:r w:rsidRPr="00D06EA7">
        <w:rPr>
          <w:rFonts w:ascii="Arial" w:eastAsia="Calibri" w:hAnsi="Arial" w:cs="Arial"/>
          <w:spacing w:val="1"/>
          <w:sz w:val="24"/>
          <w:szCs w:val="24"/>
        </w:rPr>
        <w:t>p</w:t>
      </w:r>
      <w:r w:rsidRPr="00D06EA7">
        <w:rPr>
          <w:rFonts w:ascii="Arial" w:eastAsia="Calibri" w:hAnsi="Arial" w:cs="Arial"/>
          <w:spacing w:val="-1"/>
          <w:sz w:val="24"/>
          <w:szCs w:val="24"/>
        </w:rPr>
        <w:t>p</w:t>
      </w:r>
      <w:r w:rsidRPr="00D06EA7">
        <w:rPr>
          <w:rFonts w:ascii="Arial" w:eastAsia="Calibri" w:hAnsi="Arial" w:cs="Arial"/>
          <w:sz w:val="24"/>
          <w:szCs w:val="24"/>
        </w:rPr>
        <w:t>ort</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Cat</w:t>
      </w:r>
      <w:r w:rsidRPr="00D06EA7">
        <w:rPr>
          <w:rFonts w:ascii="Arial" w:eastAsia="Calibri" w:hAnsi="Arial" w:cs="Arial"/>
          <w:spacing w:val="-1"/>
          <w:sz w:val="24"/>
          <w:szCs w:val="24"/>
        </w:rPr>
        <w:t>h</w:t>
      </w:r>
      <w:r w:rsidRPr="00D06EA7">
        <w:rPr>
          <w:rFonts w:ascii="Arial" w:eastAsia="Calibri" w:hAnsi="Arial" w:cs="Arial"/>
          <w:sz w:val="24"/>
          <w:szCs w:val="24"/>
        </w:rPr>
        <w:t>olic</w:t>
      </w:r>
      <w:r w:rsidRPr="00D06EA7">
        <w:rPr>
          <w:rFonts w:ascii="Arial" w:eastAsia="Calibri" w:hAnsi="Arial" w:cs="Arial"/>
          <w:spacing w:val="-2"/>
          <w:sz w:val="24"/>
          <w:szCs w:val="24"/>
        </w:rPr>
        <w:t xml:space="preserve"> </w:t>
      </w:r>
      <w:r w:rsidRPr="00D06EA7">
        <w:rPr>
          <w:rFonts w:ascii="Arial" w:eastAsia="Calibri" w:hAnsi="Arial" w:cs="Arial"/>
          <w:sz w:val="24"/>
          <w:szCs w:val="24"/>
        </w:rPr>
        <w:t>E</w:t>
      </w:r>
      <w:r w:rsidRPr="00D06EA7">
        <w:rPr>
          <w:rFonts w:ascii="Arial" w:eastAsia="Calibri" w:hAnsi="Arial" w:cs="Arial"/>
          <w:spacing w:val="1"/>
          <w:sz w:val="24"/>
          <w:szCs w:val="24"/>
        </w:rPr>
        <w:t>th</w:t>
      </w:r>
      <w:r w:rsidRPr="00D06EA7">
        <w:rPr>
          <w:rFonts w:ascii="Arial" w:eastAsia="Calibri" w:hAnsi="Arial" w:cs="Arial"/>
          <w:sz w:val="24"/>
          <w:szCs w:val="24"/>
        </w:rPr>
        <w:t>os</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 xml:space="preserve">f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 s</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o</w:t>
      </w:r>
      <w:r w:rsidRPr="00D06EA7">
        <w:rPr>
          <w:rFonts w:ascii="Arial" w:eastAsia="Calibri" w:hAnsi="Arial" w:cs="Arial"/>
          <w:spacing w:val="-2"/>
          <w:sz w:val="24"/>
          <w:szCs w:val="24"/>
        </w:rPr>
        <w:t>o</w:t>
      </w:r>
      <w:r w:rsidRPr="00D06EA7">
        <w:rPr>
          <w:rFonts w:ascii="Arial" w:eastAsia="Calibri" w:hAnsi="Arial" w:cs="Arial"/>
          <w:sz w:val="24"/>
          <w:szCs w:val="24"/>
        </w:rPr>
        <w:t>l</w:t>
      </w:r>
    </w:p>
    <w:p w:rsidR="00546919" w:rsidRPr="00D06EA7" w:rsidRDefault="00546919">
      <w:pPr>
        <w:spacing w:before="1" w:line="120" w:lineRule="exact"/>
        <w:rPr>
          <w:rFonts w:ascii="Arial" w:hAnsi="Arial" w:cs="Arial"/>
          <w:sz w:val="12"/>
          <w:szCs w:val="12"/>
        </w:rPr>
      </w:pPr>
    </w:p>
    <w:p w:rsidR="00546919" w:rsidRPr="00D06EA7" w:rsidRDefault="00847658" w:rsidP="00942003">
      <w:pPr>
        <w:pStyle w:val="ListParagraph"/>
        <w:numPr>
          <w:ilvl w:val="0"/>
          <w:numId w:val="8"/>
        </w:numPr>
        <w:tabs>
          <w:tab w:val="left" w:pos="820"/>
        </w:tabs>
        <w:ind w:right="425"/>
        <w:rPr>
          <w:rFonts w:ascii="Arial" w:eastAsia="Calibri" w:hAnsi="Arial" w:cs="Arial"/>
          <w:sz w:val="24"/>
          <w:szCs w:val="24"/>
        </w:rPr>
      </w:pPr>
      <w:r w:rsidRPr="00D06EA7">
        <w:rPr>
          <w:rFonts w:ascii="Arial" w:eastAsia="Calibri" w:hAnsi="Arial" w:cs="Arial"/>
          <w:sz w:val="24"/>
          <w:szCs w:val="24"/>
        </w:rPr>
        <w:t>Eval</w:t>
      </w:r>
      <w:r w:rsidRPr="00D06EA7">
        <w:rPr>
          <w:rFonts w:ascii="Arial" w:eastAsia="Calibri" w:hAnsi="Arial" w:cs="Arial"/>
          <w:spacing w:val="1"/>
          <w:sz w:val="24"/>
          <w:szCs w:val="24"/>
        </w:rPr>
        <w:t>u</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eir</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e</w:t>
      </w:r>
      <w:r w:rsidRPr="00D06EA7">
        <w:rPr>
          <w:rFonts w:ascii="Arial" w:eastAsia="Calibri" w:hAnsi="Arial" w:cs="Arial"/>
          <w:sz w:val="24"/>
          <w:szCs w:val="24"/>
        </w:rPr>
        <w:t>r</w:t>
      </w:r>
      <w:r w:rsidRPr="00D06EA7">
        <w:rPr>
          <w:rFonts w:ascii="Arial" w:eastAsia="Calibri" w:hAnsi="Arial" w:cs="Arial"/>
          <w:spacing w:val="1"/>
          <w:sz w:val="24"/>
          <w:szCs w:val="24"/>
        </w:rPr>
        <w:t>f</w:t>
      </w:r>
      <w:r w:rsidRPr="00D06EA7">
        <w:rPr>
          <w:rFonts w:ascii="Arial" w:eastAsia="Calibri" w:hAnsi="Arial" w:cs="Arial"/>
          <w:sz w:val="24"/>
          <w:szCs w:val="24"/>
        </w:rPr>
        <w:t>o</w:t>
      </w:r>
      <w:r w:rsidRPr="00D06EA7">
        <w:rPr>
          <w:rFonts w:ascii="Arial" w:eastAsia="Calibri" w:hAnsi="Arial" w:cs="Arial"/>
          <w:spacing w:val="-2"/>
          <w:sz w:val="24"/>
          <w:szCs w:val="24"/>
        </w:rPr>
        <w:t>r</w:t>
      </w:r>
      <w:r w:rsidRPr="00D06EA7">
        <w:rPr>
          <w:rFonts w:ascii="Arial" w:eastAsia="Calibri" w:hAnsi="Arial" w:cs="Arial"/>
          <w:sz w:val="24"/>
          <w:szCs w:val="24"/>
        </w:rPr>
        <w:t>ma</w:t>
      </w:r>
      <w:r w:rsidRPr="00D06EA7">
        <w:rPr>
          <w:rFonts w:ascii="Arial" w:eastAsia="Calibri" w:hAnsi="Arial" w:cs="Arial"/>
          <w:spacing w:val="-1"/>
          <w:sz w:val="24"/>
          <w:szCs w:val="24"/>
        </w:rPr>
        <w:t>nc</w:t>
      </w:r>
      <w:r w:rsidRPr="00D06EA7">
        <w:rPr>
          <w:rFonts w:ascii="Arial" w:eastAsia="Calibri" w:hAnsi="Arial" w:cs="Arial"/>
          <w:sz w:val="24"/>
          <w:szCs w:val="24"/>
        </w:rPr>
        <w:t>e 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b</w:t>
      </w:r>
      <w:r w:rsidRPr="00D06EA7">
        <w:rPr>
          <w:rFonts w:ascii="Arial" w:eastAsia="Calibri" w:hAnsi="Arial" w:cs="Arial"/>
          <w:sz w:val="24"/>
          <w:szCs w:val="24"/>
        </w:rPr>
        <w:t>e</w:t>
      </w:r>
      <w:r w:rsidRPr="00D06EA7">
        <w:rPr>
          <w:rFonts w:ascii="Arial" w:eastAsia="Calibri" w:hAnsi="Arial" w:cs="Arial"/>
          <w:spacing w:val="-1"/>
          <w:sz w:val="24"/>
          <w:szCs w:val="24"/>
        </w:rPr>
        <w:t xml:space="preserve"> c</w:t>
      </w:r>
      <w:r w:rsidRPr="00D06EA7">
        <w:rPr>
          <w:rFonts w:ascii="Arial" w:eastAsia="Calibri" w:hAnsi="Arial" w:cs="Arial"/>
          <w:sz w:val="24"/>
          <w:szCs w:val="24"/>
        </w:rPr>
        <w:t>omm</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pacing w:val="-1"/>
          <w:sz w:val="24"/>
          <w:szCs w:val="24"/>
        </w:rPr>
        <w:t>t</w:t>
      </w:r>
      <w:r w:rsidRPr="00D06EA7">
        <w:rPr>
          <w:rFonts w:ascii="Arial" w:eastAsia="Calibri" w:hAnsi="Arial" w:cs="Arial"/>
          <w:sz w:val="24"/>
          <w:szCs w:val="24"/>
        </w:rPr>
        <w:t>ed</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i</w:t>
      </w:r>
      <w:r w:rsidRPr="00D06EA7">
        <w:rPr>
          <w:rFonts w:ascii="Arial" w:eastAsia="Calibri" w:hAnsi="Arial" w:cs="Arial"/>
          <w:sz w:val="24"/>
          <w:szCs w:val="24"/>
        </w:rPr>
        <w:t>m</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vi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eir</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a</w:t>
      </w:r>
      <w:r w:rsidRPr="00D06EA7">
        <w:rPr>
          <w:rFonts w:ascii="Arial" w:eastAsia="Calibri" w:hAnsi="Arial" w:cs="Arial"/>
          <w:spacing w:val="-1"/>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1"/>
          <w:sz w:val="24"/>
          <w:szCs w:val="24"/>
        </w:rPr>
        <w:t xml:space="preserve"> t</w:t>
      </w:r>
      <w:r w:rsidRPr="00D06EA7">
        <w:rPr>
          <w:rFonts w:ascii="Arial" w:eastAsia="Calibri" w:hAnsi="Arial" w:cs="Arial"/>
          <w:spacing w:val="1"/>
          <w:sz w:val="24"/>
          <w:szCs w:val="24"/>
        </w:rPr>
        <w:t>h</w:t>
      </w:r>
      <w:r w:rsidRPr="00D06EA7">
        <w:rPr>
          <w:rFonts w:ascii="Arial" w:eastAsia="Calibri" w:hAnsi="Arial" w:cs="Arial"/>
          <w:sz w:val="24"/>
          <w:szCs w:val="24"/>
        </w:rPr>
        <w:t>r</w:t>
      </w:r>
      <w:r w:rsidRPr="00D06EA7">
        <w:rPr>
          <w:rFonts w:ascii="Arial" w:eastAsia="Calibri" w:hAnsi="Arial" w:cs="Arial"/>
          <w:spacing w:val="1"/>
          <w:sz w:val="24"/>
          <w:szCs w:val="24"/>
        </w:rPr>
        <w:t>ou</w:t>
      </w:r>
      <w:r w:rsidRPr="00D06EA7">
        <w:rPr>
          <w:rFonts w:ascii="Arial" w:eastAsia="Calibri" w:hAnsi="Arial" w:cs="Arial"/>
          <w:spacing w:val="-3"/>
          <w:sz w:val="24"/>
          <w:szCs w:val="24"/>
        </w:rPr>
        <w:t>g</w:t>
      </w:r>
      <w:r w:rsidRPr="00D06EA7">
        <w:rPr>
          <w:rFonts w:ascii="Arial" w:eastAsia="Calibri" w:hAnsi="Arial" w:cs="Arial"/>
          <w:sz w:val="24"/>
          <w:szCs w:val="24"/>
        </w:rPr>
        <w:t>h a</w:t>
      </w:r>
      <w:r w:rsidRPr="00D06EA7">
        <w:rPr>
          <w:rFonts w:ascii="Arial" w:eastAsia="Calibri" w:hAnsi="Arial" w:cs="Arial"/>
          <w:spacing w:val="1"/>
          <w:sz w:val="24"/>
          <w:szCs w:val="24"/>
        </w:rPr>
        <w:t>pp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ri</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r</w:t>
      </w:r>
      <w:r w:rsidRPr="00D06EA7">
        <w:rPr>
          <w:rFonts w:ascii="Arial" w:eastAsia="Calibri" w:hAnsi="Arial" w:cs="Arial"/>
          <w:sz w:val="24"/>
          <w:szCs w:val="24"/>
        </w:rPr>
        <w:t>o</w:t>
      </w:r>
      <w:r w:rsidRPr="00D06EA7">
        <w:rPr>
          <w:rFonts w:ascii="Arial" w:eastAsia="Calibri" w:hAnsi="Arial" w:cs="Arial"/>
          <w:spacing w:val="1"/>
          <w:sz w:val="24"/>
          <w:szCs w:val="24"/>
        </w:rPr>
        <w:t>f</w:t>
      </w:r>
      <w:r w:rsidRPr="00D06EA7">
        <w:rPr>
          <w:rFonts w:ascii="Arial" w:eastAsia="Calibri" w:hAnsi="Arial" w:cs="Arial"/>
          <w:sz w:val="24"/>
          <w:szCs w:val="24"/>
        </w:rPr>
        <w:t>ess</w:t>
      </w:r>
      <w:r w:rsidRPr="00D06EA7">
        <w:rPr>
          <w:rFonts w:ascii="Arial" w:eastAsia="Calibri" w:hAnsi="Arial" w:cs="Arial"/>
          <w:spacing w:val="-1"/>
          <w:sz w:val="24"/>
          <w:szCs w:val="24"/>
        </w:rPr>
        <w:t>i</w:t>
      </w:r>
      <w:r w:rsidRPr="00D06EA7">
        <w:rPr>
          <w:rFonts w:ascii="Arial" w:eastAsia="Calibri" w:hAnsi="Arial" w:cs="Arial"/>
          <w:spacing w:val="1"/>
          <w:sz w:val="24"/>
          <w:szCs w:val="24"/>
        </w:rPr>
        <w:t>on</w:t>
      </w:r>
      <w:r w:rsidRPr="00D06EA7">
        <w:rPr>
          <w:rFonts w:ascii="Arial" w:eastAsia="Calibri" w:hAnsi="Arial" w:cs="Arial"/>
          <w:sz w:val="24"/>
          <w:szCs w:val="24"/>
        </w:rPr>
        <w:t>al</w:t>
      </w:r>
      <w:r w:rsidRPr="00D06EA7">
        <w:rPr>
          <w:rFonts w:ascii="Arial" w:eastAsia="Calibri" w:hAnsi="Arial" w:cs="Arial"/>
          <w:spacing w:val="-8"/>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evel</w:t>
      </w:r>
      <w:r w:rsidRPr="00D06EA7">
        <w:rPr>
          <w:rFonts w:ascii="Arial" w:eastAsia="Calibri" w:hAnsi="Arial" w:cs="Arial"/>
          <w:spacing w:val="-1"/>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ment.</w:t>
      </w:r>
    </w:p>
    <w:p w:rsidR="00546919" w:rsidRPr="00D06EA7" w:rsidRDefault="00847658" w:rsidP="00942003">
      <w:pPr>
        <w:pStyle w:val="ListParagraph"/>
        <w:numPr>
          <w:ilvl w:val="0"/>
          <w:numId w:val="8"/>
        </w:numPr>
        <w:tabs>
          <w:tab w:val="left" w:pos="820"/>
        </w:tabs>
        <w:spacing w:before="6" w:line="280" w:lineRule="exact"/>
        <w:ind w:right="479"/>
        <w:rPr>
          <w:rFonts w:ascii="Arial" w:eastAsia="Calibri" w:hAnsi="Arial" w:cs="Arial"/>
          <w:sz w:val="24"/>
          <w:szCs w:val="24"/>
        </w:rPr>
      </w:pPr>
      <w:r w:rsidRPr="00D06EA7">
        <w:rPr>
          <w:rFonts w:ascii="Arial" w:eastAsia="Calibri" w:hAnsi="Arial" w:cs="Arial"/>
          <w:spacing w:val="-1"/>
          <w:sz w:val="24"/>
          <w:szCs w:val="24"/>
        </w:rPr>
        <w:t>H</w:t>
      </w:r>
      <w:r w:rsidRPr="00D06EA7">
        <w:rPr>
          <w:rFonts w:ascii="Arial" w:eastAsia="Calibri" w:hAnsi="Arial" w:cs="Arial"/>
          <w:sz w:val="24"/>
          <w:szCs w:val="24"/>
        </w:rPr>
        <w:t>ave</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ive 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pacing w:val="-3"/>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r</w:t>
      </w:r>
      <w:r w:rsidRPr="00D06EA7">
        <w:rPr>
          <w:rFonts w:ascii="Arial" w:eastAsia="Calibri" w:hAnsi="Arial" w:cs="Arial"/>
          <w:spacing w:val="1"/>
          <w:sz w:val="24"/>
          <w:szCs w:val="24"/>
        </w:rPr>
        <w:t>u</w:t>
      </w:r>
      <w:r w:rsidRPr="00D06EA7">
        <w:rPr>
          <w:rFonts w:ascii="Arial" w:eastAsia="Calibri" w:hAnsi="Arial" w:cs="Arial"/>
          <w:spacing w:val="-1"/>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ively</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ri</w:t>
      </w:r>
      <w:r w:rsidRPr="00D06EA7">
        <w:rPr>
          <w:rFonts w:ascii="Arial" w:eastAsia="Calibri" w:hAnsi="Arial" w:cs="Arial"/>
          <w:spacing w:val="1"/>
          <w:sz w:val="24"/>
          <w:szCs w:val="24"/>
        </w:rPr>
        <w:t>t</w:t>
      </w:r>
      <w:r w:rsidRPr="00D06EA7">
        <w:rPr>
          <w:rFonts w:ascii="Arial" w:eastAsia="Calibri" w:hAnsi="Arial" w:cs="Arial"/>
          <w:spacing w:val="2"/>
          <w:sz w:val="24"/>
          <w:szCs w:val="24"/>
        </w:rPr>
        <w:t>i</w:t>
      </w:r>
      <w:r w:rsidRPr="00D06EA7">
        <w:rPr>
          <w:rFonts w:ascii="Arial" w:eastAsia="Calibri" w:hAnsi="Arial" w:cs="Arial"/>
          <w:spacing w:val="-1"/>
          <w:sz w:val="24"/>
          <w:szCs w:val="24"/>
        </w:rPr>
        <w:t>c</w:t>
      </w:r>
      <w:r w:rsidRPr="00D06EA7">
        <w:rPr>
          <w:rFonts w:ascii="Arial" w:eastAsia="Calibri" w:hAnsi="Arial" w:cs="Arial"/>
          <w:sz w:val="24"/>
          <w:szCs w:val="24"/>
        </w:rPr>
        <w:t>al</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pp</w:t>
      </w:r>
      <w:r w:rsidRPr="00D06EA7">
        <w:rPr>
          <w:rFonts w:ascii="Arial" w:eastAsia="Calibri" w:hAnsi="Arial" w:cs="Arial"/>
          <w:spacing w:val="-2"/>
          <w:sz w:val="24"/>
          <w:szCs w:val="24"/>
        </w:rPr>
        <w:t>r</w:t>
      </w:r>
      <w:r w:rsidRPr="00D06EA7">
        <w:rPr>
          <w:rFonts w:ascii="Arial" w:eastAsia="Calibri" w:hAnsi="Arial" w:cs="Arial"/>
          <w:sz w:val="24"/>
          <w:szCs w:val="24"/>
        </w:rPr>
        <w:t>o</w:t>
      </w:r>
      <w:r w:rsidRPr="00D06EA7">
        <w:rPr>
          <w:rFonts w:ascii="Arial" w:eastAsia="Calibri" w:hAnsi="Arial" w:cs="Arial"/>
          <w:spacing w:val="-2"/>
          <w:sz w:val="24"/>
          <w:szCs w:val="24"/>
        </w:rPr>
        <w:t>a</w:t>
      </w:r>
      <w:r w:rsidRPr="00D06EA7">
        <w:rPr>
          <w:rFonts w:ascii="Arial" w:eastAsia="Calibri" w:hAnsi="Arial" w:cs="Arial"/>
          <w:spacing w:val="-1"/>
          <w:sz w:val="24"/>
          <w:szCs w:val="24"/>
        </w:rPr>
        <w:t>c</w:t>
      </w:r>
      <w:r w:rsidRPr="00D06EA7">
        <w:rPr>
          <w:rFonts w:ascii="Arial" w:eastAsia="Calibri" w:hAnsi="Arial" w:cs="Arial"/>
          <w:sz w:val="24"/>
          <w:szCs w:val="24"/>
        </w:rPr>
        <w:t xml:space="preserve">h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1"/>
          <w:sz w:val="24"/>
          <w:szCs w:val="24"/>
        </w:rPr>
        <w:t>w</w:t>
      </w:r>
      <w:r w:rsidRPr="00D06EA7">
        <w:rPr>
          <w:rFonts w:ascii="Arial" w:eastAsia="Calibri" w:hAnsi="Arial" w:cs="Arial"/>
          <w:sz w:val="24"/>
          <w:szCs w:val="24"/>
        </w:rPr>
        <w:t>ar</w:t>
      </w:r>
      <w:r w:rsidRPr="00D06EA7">
        <w:rPr>
          <w:rFonts w:ascii="Arial" w:eastAsia="Calibri" w:hAnsi="Arial" w:cs="Arial"/>
          <w:spacing w:val="1"/>
          <w:sz w:val="24"/>
          <w:szCs w:val="24"/>
        </w:rPr>
        <w:t>d</w:t>
      </w:r>
      <w:r w:rsidRPr="00D06EA7">
        <w:rPr>
          <w:rFonts w:ascii="Arial" w:eastAsia="Calibri" w:hAnsi="Arial" w:cs="Arial"/>
          <w:sz w:val="24"/>
          <w:szCs w:val="24"/>
        </w:rPr>
        <w:t>s</w:t>
      </w:r>
      <w:r w:rsidRPr="00D06EA7">
        <w:rPr>
          <w:rFonts w:ascii="Arial" w:eastAsia="Calibri" w:hAnsi="Arial" w:cs="Arial"/>
          <w:spacing w:val="-3"/>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n</w:t>
      </w:r>
      <w:r w:rsidRPr="00D06EA7">
        <w:rPr>
          <w:rFonts w:ascii="Arial" w:eastAsia="Calibri" w:hAnsi="Arial" w:cs="Arial"/>
          <w:spacing w:val="-2"/>
          <w:sz w:val="24"/>
          <w:szCs w:val="24"/>
        </w:rPr>
        <w:t>o</w:t>
      </w:r>
      <w:r w:rsidRPr="00D06EA7">
        <w:rPr>
          <w:rFonts w:ascii="Arial" w:eastAsia="Calibri" w:hAnsi="Arial" w:cs="Arial"/>
          <w:sz w:val="24"/>
          <w:szCs w:val="24"/>
        </w:rPr>
        <w:t>va</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b</w:t>
      </w:r>
      <w:r w:rsidRPr="00D06EA7">
        <w:rPr>
          <w:rFonts w:ascii="Arial" w:eastAsia="Calibri" w:hAnsi="Arial" w:cs="Arial"/>
          <w:sz w:val="24"/>
          <w:szCs w:val="24"/>
        </w:rPr>
        <w:t>ei</w:t>
      </w:r>
      <w:r w:rsidRPr="00D06EA7">
        <w:rPr>
          <w:rFonts w:ascii="Arial" w:eastAsia="Calibri" w:hAnsi="Arial" w:cs="Arial"/>
          <w:spacing w:val="2"/>
          <w:sz w:val="24"/>
          <w:szCs w:val="24"/>
        </w:rPr>
        <w:t>n</w:t>
      </w:r>
      <w:r w:rsidRPr="00D06EA7">
        <w:rPr>
          <w:rFonts w:ascii="Arial" w:eastAsia="Calibri" w:hAnsi="Arial" w:cs="Arial"/>
          <w:sz w:val="24"/>
          <w:szCs w:val="24"/>
        </w:rPr>
        <w:t xml:space="preserve">g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ep</w:t>
      </w:r>
      <w:r w:rsidRPr="00D06EA7">
        <w:rPr>
          <w:rFonts w:ascii="Arial" w:eastAsia="Calibri" w:hAnsi="Arial" w:cs="Arial"/>
          <w:spacing w:val="-2"/>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d</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6"/>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d</w:t>
      </w:r>
      <w:r w:rsidRPr="00D06EA7">
        <w:rPr>
          <w:rFonts w:ascii="Arial" w:eastAsia="Calibri" w:hAnsi="Arial" w:cs="Arial"/>
          <w:sz w:val="24"/>
          <w:szCs w:val="24"/>
        </w:rPr>
        <w:t>a</w:t>
      </w:r>
      <w:r w:rsidRPr="00D06EA7">
        <w:rPr>
          <w:rFonts w:ascii="Arial" w:eastAsia="Calibri" w:hAnsi="Arial" w:cs="Arial"/>
          <w:spacing w:val="-1"/>
          <w:sz w:val="24"/>
          <w:szCs w:val="24"/>
        </w:rPr>
        <w:t>p</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eir</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rac</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1"/>
          <w:sz w:val="24"/>
          <w:szCs w:val="24"/>
        </w:rPr>
        <w:t>c</w:t>
      </w:r>
      <w:r w:rsidRPr="00D06EA7">
        <w:rPr>
          <w:rFonts w:ascii="Arial" w:eastAsia="Calibri" w:hAnsi="Arial" w:cs="Arial"/>
          <w:sz w:val="24"/>
          <w:szCs w:val="24"/>
        </w:rPr>
        <w:t xml:space="preserve">e </w:t>
      </w:r>
      <w:r w:rsidRPr="00D06EA7">
        <w:rPr>
          <w:rFonts w:ascii="Arial" w:eastAsia="Calibri" w:hAnsi="Arial" w:cs="Arial"/>
          <w:spacing w:val="-1"/>
          <w:sz w:val="24"/>
          <w:szCs w:val="24"/>
        </w:rPr>
        <w:t>w</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r</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b</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pacing w:val="-2"/>
          <w:sz w:val="24"/>
          <w:szCs w:val="24"/>
        </w:rPr>
        <w:t>e</w:t>
      </w:r>
      <w:r w:rsidRPr="00D06EA7">
        <w:rPr>
          <w:rFonts w:ascii="Arial" w:eastAsia="Calibri" w:hAnsi="Arial" w:cs="Arial"/>
          <w:spacing w:val="1"/>
          <w:sz w:val="24"/>
          <w:szCs w:val="24"/>
        </w:rPr>
        <w:t>f</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s</w:t>
      </w:r>
      <w:r w:rsidRPr="00D06EA7">
        <w:rPr>
          <w:rFonts w:ascii="Arial" w:eastAsia="Calibri" w:hAnsi="Arial" w:cs="Arial"/>
          <w:spacing w:val="-6"/>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i</w:t>
      </w:r>
      <w:r w:rsidRPr="00D06EA7">
        <w:rPr>
          <w:rFonts w:ascii="Arial" w:eastAsia="Calibri" w:hAnsi="Arial" w:cs="Arial"/>
          <w:spacing w:val="-2"/>
          <w:sz w:val="24"/>
          <w:szCs w:val="24"/>
        </w:rPr>
        <w:t>m</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2"/>
          <w:sz w:val="24"/>
          <w:szCs w:val="24"/>
        </w:rPr>
        <w:t>v</w:t>
      </w:r>
      <w:r w:rsidRPr="00D06EA7">
        <w:rPr>
          <w:rFonts w:ascii="Arial" w:eastAsia="Calibri" w:hAnsi="Arial" w:cs="Arial"/>
          <w:sz w:val="24"/>
          <w:szCs w:val="24"/>
        </w:rPr>
        <w:t>e</w:t>
      </w:r>
      <w:r w:rsidRPr="00D06EA7">
        <w:rPr>
          <w:rFonts w:ascii="Arial" w:eastAsia="Calibri" w:hAnsi="Arial" w:cs="Arial"/>
          <w:spacing w:val="1"/>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s</w:t>
      </w:r>
      <w:r w:rsidRPr="00D06EA7">
        <w:rPr>
          <w:rFonts w:ascii="Arial" w:eastAsia="Calibri" w:hAnsi="Arial" w:cs="Arial"/>
          <w:spacing w:val="-4"/>
          <w:sz w:val="24"/>
          <w:szCs w:val="24"/>
        </w:rPr>
        <w:t xml:space="preserve"> </w:t>
      </w:r>
      <w:r w:rsidRPr="00D06EA7">
        <w:rPr>
          <w:rFonts w:ascii="Arial" w:eastAsia="Calibri" w:hAnsi="Arial" w:cs="Arial"/>
          <w:sz w:val="24"/>
          <w:szCs w:val="24"/>
        </w:rPr>
        <w:t>are</w:t>
      </w:r>
      <w:r w:rsidRPr="00D06EA7">
        <w:rPr>
          <w:rFonts w:ascii="Arial" w:eastAsia="Calibri" w:hAnsi="Arial" w:cs="Arial"/>
          <w:spacing w:val="-3"/>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1"/>
          <w:sz w:val="24"/>
          <w:szCs w:val="24"/>
        </w:rPr>
        <w:t>nt</w:t>
      </w:r>
      <w:r w:rsidRPr="00D06EA7">
        <w:rPr>
          <w:rFonts w:ascii="Arial" w:eastAsia="Calibri" w:hAnsi="Arial" w:cs="Arial"/>
          <w:spacing w:val="-2"/>
          <w:sz w:val="24"/>
          <w:szCs w:val="24"/>
        </w:rPr>
        <w:t>i</w:t>
      </w:r>
      <w:r w:rsidRPr="00D06EA7">
        <w:rPr>
          <w:rFonts w:ascii="Arial" w:eastAsia="Calibri" w:hAnsi="Arial" w:cs="Arial"/>
          <w:spacing w:val="1"/>
          <w:sz w:val="24"/>
          <w:szCs w:val="24"/>
        </w:rPr>
        <w:t>f</w:t>
      </w:r>
      <w:r w:rsidRPr="00D06EA7">
        <w:rPr>
          <w:rFonts w:ascii="Arial" w:eastAsia="Calibri" w:hAnsi="Arial" w:cs="Arial"/>
          <w:sz w:val="24"/>
          <w:szCs w:val="24"/>
        </w:rPr>
        <w:t>ie</w:t>
      </w:r>
      <w:r w:rsidRPr="00D06EA7">
        <w:rPr>
          <w:rFonts w:ascii="Arial" w:eastAsia="Calibri" w:hAnsi="Arial" w:cs="Arial"/>
          <w:spacing w:val="2"/>
          <w:sz w:val="24"/>
          <w:szCs w:val="24"/>
        </w:rPr>
        <w:t>d</w:t>
      </w:r>
      <w:r w:rsidRPr="00D06EA7">
        <w:rPr>
          <w:rFonts w:ascii="Arial" w:eastAsia="Calibri" w:hAnsi="Arial" w:cs="Arial"/>
          <w:sz w:val="24"/>
          <w:szCs w:val="24"/>
        </w:rPr>
        <w:t>.</w:t>
      </w:r>
    </w:p>
    <w:p w:rsidR="00546919" w:rsidRPr="00D06EA7" w:rsidRDefault="00847658" w:rsidP="00942003">
      <w:pPr>
        <w:pStyle w:val="ListParagraph"/>
        <w:numPr>
          <w:ilvl w:val="0"/>
          <w:numId w:val="8"/>
        </w:numPr>
        <w:spacing w:before="7"/>
        <w:rPr>
          <w:rFonts w:ascii="Arial" w:eastAsia="Calibri" w:hAnsi="Arial" w:cs="Arial"/>
          <w:sz w:val="24"/>
          <w:szCs w:val="24"/>
        </w:rPr>
      </w:pPr>
      <w:r w:rsidRPr="00D06EA7">
        <w:rPr>
          <w:rFonts w:ascii="Arial" w:eastAsia="Calibri" w:hAnsi="Arial" w:cs="Arial"/>
          <w:sz w:val="24"/>
          <w:szCs w:val="24"/>
        </w:rPr>
        <w:t>Act</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u</w:t>
      </w:r>
      <w:r w:rsidRPr="00D06EA7">
        <w:rPr>
          <w:rFonts w:ascii="Arial" w:eastAsia="Calibri" w:hAnsi="Arial" w:cs="Arial"/>
          <w:spacing w:val="-1"/>
          <w:sz w:val="24"/>
          <w:szCs w:val="24"/>
        </w:rPr>
        <w:t>p</w:t>
      </w:r>
      <w:r w:rsidRPr="00D06EA7">
        <w:rPr>
          <w:rFonts w:ascii="Arial" w:eastAsia="Calibri" w:hAnsi="Arial" w:cs="Arial"/>
          <w:spacing w:val="-2"/>
          <w:sz w:val="24"/>
          <w:szCs w:val="24"/>
        </w:rPr>
        <w:t>o</w:t>
      </w:r>
      <w:r w:rsidRPr="00D06EA7">
        <w:rPr>
          <w:rFonts w:ascii="Arial" w:eastAsia="Calibri" w:hAnsi="Arial" w:cs="Arial"/>
          <w:sz w:val="24"/>
          <w:szCs w:val="24"/>
        </w:rPr>
        <w:t>n a</w:t>
      </w:r>
      <w:r w:rsidRPr="00D06EA7">
        <w:rPr>
          <w:rFonts w:ascii="Arial" w:eastAsia="Calibri" w:hAnsi="Arial" w:cs="Arial"/>
          <w:spacing w:val="1"/>
          <w:sz w:val="24"/>
          <w:szCs w:val="24"/>
        </w:rPr>
        <w:t>d</w:t>
      </w:r>
      <w:r w:rsidRPr="00D06EA7">
        <w:rPr>
          <w:rFonts w:ascii="Arial" w:eastAsia="Calibri" w:hAnsi="Arial" w:cs="Arial"/>
          <w:sz w:val="24"/>
          <w:szCs w:val="24"/>
        </w:rPr>
        <w:t>vi</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fe</w:t>
      </w:r>
      <w:r w:rsidRPr="00D06EA7">
        <w:rPr>
          <w:rFonts w:ascii="Arial" w:eastAsia="Calibri" w:hAnsi="Arial" w:cs="Arial"/>
          <w:spacing w:val="-2"/>
          <w:sz w:val="24"/>
          <w:szCs w:val="24"/>
        </w:rPr>
        <w:t>e</w:t>
      </w:r>
      <w:r w:rsidRPr="00D06EA7">
        <w:rPr>
          <w:rFonts w:ascii="Arial" w:eastAsia="Calibri" w:hAnsi="Arial" w:cs="Arial"/>
          <w:spacing w:val="1"/>
          <w:sz w:val="24"/>
          <w:szCs w:val="24"/>
        </w:rPr>
        <w:t>db</w:t>
      </w:r>
      <w:r w:rsidRPr="00D06EA7">
        <w:rPr>
          <w:rFonts w:ascii="Arial" w:eastAsia="Calibri" w:hAnsi="Arial" w:cs="Arial"/>
          <w:sz w:val="24"/>
          <w:szCs w:val="24"/>
        </w:rPr>
        <w:t>ack</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b</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en</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pacing w:val="-2"/>
          <w:sz w:val="24"/>
          <w:szCs w:val="24"/>
        </w:rPr>
        <w:t>o</w:t>
      </w:r>
      <w:r w:rsidRPr="00D06EA7">
        <w:rPr>
          <w:rFonts w:ascii="Arial" w:eastAsia="Calibri" w:hAnsi="Arial" w:cs="Arial"/>
          <w:sz w:val="24"/>
          <w:szCs w:val="24"/>
        </w:rPr>
        <w:t>achi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2"/>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ori</w:t>
      </w:r>
      <w:r w:rsidRPr="00D06EA7">
        <w:rPr>
          <w:rFonts w:ascii="Arial" w:eastAsia="Calibri" w:hAnsi="Arial" w:cs="Arial"/>
          <w:spacing w:val="1"/>
          <w:sz w:val="24"/>
          <w:szCs w:val="24"/>
        </w:rPr>
        <w:t>n</w:t>
      </w:r>
      <w:r w:rsidRPr="00D06EA7">
        <w:rPr>
          <w:rFonts w:ascii="Arial" w:eastAsia="Calibri" w:hAnsi="Arial" w:cs="Arial"/>
          <w:sz w:val="24"/>
          <w:szCs w:val="24"/>
        </w:rPr>
        <w:t>g.</w:t>
      </w:r>
    </w:p>
    <w:p w:rsidR="00546919" w:rsidRPr="00D06EA7" w:rsidRDefault="00546919">
      <w:pPr>
        <w:spacing w:before="6" w:line="180" w:lineRule="exact"/>
        <w:rPr>
          <w:rFonts w:ascii="Arial" w:hAnsi="Arial" w:cs="Arial"/>
          <w:sz w:val="18"/>
          <w:szCs w:val="18"/>
        </w:rPr>
      </w:pPr>
    </w:p>
    <w:p w:rsidR="009D05A5" w:rsidRPr="00D06EA7" w:rsidRDefault="00847658" w:rsidP="009D05A5">
      <w:pPr>
        <w:rPr>
          <w:rFonts w:ascii="Arial" w:eastAsia="Calibri" w:hAnsi="Arial" w:cs="Arial"/>
          <w:sz w:val="24"/>
          <w:szCs w:val="24"/>
        </w:rPr>
      </w:pPr>
      <w:r w:rsidRPr="00D06EA7">
        <w:rPr>
          <w:rFonts w:ascii="Arial" w:eastAsia="Calibri" w:hAnsi="Arial" w:cs="Arial"/>
          <w:b/>
          <w:spacing w:val="1"/>
          <w:sz w:val="24"/>
          <w:szCs w:val="24"/>
        </w:rPr>
        <w:t>T</w:t>
      </w:r>
      <w:r w:rsidRPr="00D06EA7">
        <w:rPr>
          <w:rFonts w:ascii="Arial" w:eastAsia="Calibri" w:hAnsi="Arial" w:cs="Arial"/>
          <w:b/>
          <w:spacing w:val="-1"/>
          <w:sz w:val="24"/>
          <w:szCs w:val="24"/>
        </w:rPr>
        <w:t>ea</w:t>
      </w:r>
      <w:r w:rsidRPr="00D06EA7">
        <w:rPr>
          <w:rFonts w:ascii="Arial" w:eastAsia="Calibri" w:hAnsi="Arial" w:cs="Arial"/>
          <w:b/>
          <w:sz w:val="24"/>
          <w:szCs w:val="24"/>
        </w:rPr>
        <w:t>c</w:t>
      </w:r>
      <w:r w:rsidRPr="00D06EA7">
        <w:rPr>
          <w:rFonts w:ascii="Arial" w:eastAsia="Calibri" w:hAnsi="Arial" w:cs="Arial"/>
          <w:b/>
          <w:spacing w:val="1"/>
          <w:sz w:val="24"/>
          <w:szCs w:val="24"/>
        </w:rPr>
        <w:t>hin</w:t>
      </w:r>
      <w:r w:rsidRPr="00D06EA7">
        <w:rPr>
          <w:rFonts w:ascii="Arial" w:eastAsia="Calibri" w:hAnsi="Arial" w:cs="Arial"/>
          <w:b/>
          <w:sz w:val="24"/>
          <w:szCs w:val="24"/>
        </w:rPr>
        <w:t>g</w:t>
      </w:r>
      <w:r w:rsidRPr="00D06EA7">
        <w:rPr>
          <w:rFonts w:ascii="Arial" w:eastAsia="Calibri" w:hAnsi="Arial" w:cs="Arial"/>
          <w:b/>
          <w:spacing w:val="-10"/>
          <w:sz w:val="24"/>
          <w:szCs w:val="24"/>
        </w:rPr>
        <w:t xml:space="preserve"> </w:t>
      </w:r>
      <w:r w:rsidRPr="00D06EA7">
        <w:rPr>
          <w:rFonts w:ascii="Arial" w:eastAsia="Calibri" w:hAnsi="Arial" w:cs="Arial"/>
          <w:b/>
          <w:spacing w:val="-1"/>
          <w:sz w:val="24"/>
          <w:szCs w:val="24"/>
        </w:rPr>
        <w:t>a</w:t>
      </w:r>
      <w:r w:rsidRPr="00D06EA7">
        <w:rPr>
          <w:rFonts w:ascii="Arial" w:eastAsia="Calibri" w:hAnsi="Arial" w:cs="Arial"/>
          <w:b/>
          <w:spacing w:val="1"/>
          <w:sz w:val="24"/>
          <w:szCs w:val="24"/>
        </w:rPr>
        <w:t>n</w:t>
      </w:r>
      <w:r w:rsidRPr="00D06EA7">
        <w:rPr>
          <w:rFonts w:ascii="Arial" w:eastAsia="Calibri" w:hAnsi="Arial" w:cs="Arial"/>
          <w:b/>
          <w:sz w:val="24"/>
          <w:szCs w:val="24"/>
        </w:rPr>
        <w:t>d</w:t>
      </w:r>
      <w:r w:rsidRPr="00D06EA7">
        <w:rPr>
          <w:rFonts w:ascii="Arial" w:eastAsia="Calibri" w:hAnsi="Arial" w:cs="Arial"/>
          <w:b/>
          <w:spacing w:val="-10"/>
          <w:sz w:val="24"/>
          <w:szCs w:val="24"/>
        </w:rPr>
        <w:t xml:space="preserve"> </w:t>
      </w:r>
      <w:r w:rsidRPr="00D06EA7">
        <w:rPr>
          <w:rFonts w:ascii="Arial" w:eastAsia="Calibri" w:hAnsi="Arial" w:cs="Arial"/>
          <w:b/>
          <w:spacing w:val="1"/>
          <w:sz w:val="24"/>
          <w:szCs w:val="24"/>
        </w:rPr>
        <w:t>l</w:t>
      </w:r>
      <w:r w:rsidRPr="00D06EA7">
        <w:rPr>
          <w:rFonts w:ascii="Arial" w:eastAsia="Calibri" w:hAnsi="Arial" w:cs="Arial"/>
          <w:b/>
          <w:spacing w:val="-1"/>
          <w:sz w:val="24"/>
          <w:szCs w:val="24"/>
        </w:rPr>
        <w:t>ea</w:t>
      </w:r>
      <w:r w:rsidRPr="00D06EA7">
        <w:rPr>
          <w:rFonts w:ascii="Arial" w:eastAsia="Calibri" w:hAnsi="Arial" w:cs="Arial"/>
          <w:b/>
          <w:spacing w:val="1"/>
          <w:sz w:val="24"/>
          <w:szCs w:val="24"/>
        </w:rPr>
        <w:t>rn</w:t>
      </w:r>
      <w:r w:rsidRPr="00D06EA7">
        <w:rPr>
          <w:rFonts w:ascii="Arial" w:eastAsia="Calibri" w:hAnsi="Arial" w:cs="Arial"/>
          <w:b/>
          <w:spacing w:val="-1"/>
          <w:sz w:val="24"/>
          <w:szCs w:val="24"/>
        </w:rPr>
        <w:t>i</w:t>
      </w:r>
      <w:r w:rsidRPr="00D06EA7">
        <w:rPr>
          <w:rFonts w:ascii="Arial" w:eastAsia="Calibri" w:hAnsi="Arial" w:cs="Arial"/>
          <w:b/>
          <w:spacing w:val="1"/>
          <w:sz w:val="24"/>
          <w:szCs w:val="24"/>
        </w:rPr>
        <w:t>n</w:t>
      </w:r>
      <w:r w:rsidRPr="00D06EA7">
        <w:rPr>
          <w:rFonts w:ascii="Arial" w:eastAsia="Calibri" w:hAnsi="Arial" w:cs="Arial"/>
          <w:b/>
          <w:sz w:val="24"/>
          <w:szCs w:val="24"/>
        </w:rPr>
        <w:t>g</w:t>
      </w:r>
    </w:p>
    <w:p w:rsidR="00546919" w:rsidRPr="00D06EA7" w:rsidRDefault="00847658" w:rsidP="00942003">
      <w:pPr>
        <w:pStyle w:val="ListParagraph"/>
        <w:numPr>
          <w:ilvl w:val="0"/>
          <w:numId w:val="9"/>
        </w:numPr>
        <w:tabs>
          <w:tab w:val="left" w:pos="820"/>
        </w:tabs>
        <w:spacing w:before="3" w:line="280" w:lineRule="exact"/>
        <w:ind w:right="113"/>
        <w:rPr>
          <w:rFonts w:ascii="Arial" w:eastAsia="Calibri" w:hAnsi="Arial" w:cs="Arial"/>
          <w:sz w:val="24"/>
          <w:szCs w:val="24"/>
        </w:rPr>
      </w:pPr>
      <w:r w:rsidRPr="00D06EA7">
        <w:rPr>
          <w:rFonts w:ascii="Arial" w:eastAsia="Calibri" w:hAnsi="Arial" w:cs="Arial"/>
          <w:spacing w:val="-1"/>
          <w:sz w:val="24"/>
          <w:szCs w:val="24"/>
        </w:rPr>
        <w:t>H</w:t>
      </w:r>
      <w:r w:rsidRPr="00D06EA7">
        <w:rPr>
          <w:rFonts w:ascii="Arial" w:eastAsia="Calibri" w:hAnsi="Arial" w:cs="Arial"/>
          <w:sz w:val="24"/>
          <w:szCs w:val="24"/>
        </w:rPr>
        <w:t>ave a g</w:t>
      </w:r>
      <w:r w:rsidRPr="00D06EA7">
        <w:rPr>
          <w:rFonts w:ascii="Arial" w:eastAsia="Calibri" w:hAnsi="Arial" w:cs="Arial"/>
          <w:spacing w:val="1"/>
          <w:sz w:val="24"/>
          <w:szCs w:val="24"/>
        </w:rPr>
        <w:t>o</w:t>
      </w:r>
      <w:r w:rsidRPr="00D06EA7">
        <w:rPr>
          <w:rFonts w:ascii="Arial" w:eastAsia="Calibri" w:hAnsi="Arial" w:cs="Arial"/>
          <w:sz w:val="24"/>
          <w:szCs w:val="24"/>
        </w:rPr>
        <w:t>o</w:t>
      </w:r>
      <w:r w:rsidRPr="00D06EA7">
        <w:rPr>
          <w:rFonts w:ascii="Arial" w:eastAsia="Calibri" w:hAnsi="Arial" w:cs="Arial"/>
          <w:spacing w:val="1"/>
          <w:sz w:val="24"/>
          <w:szCs w:val="24"/>
        </w:rPr>
        <w:t>d</w:t>
      </w:r>
      <w:r w:rsidR="00F152A6">
        <w:rPr>
          <w:rFonts w:ascii="Arial" w:eastAsia="Calibri" w:hAnsi="Arial" w:cs="Arial"/>
          <w:sz w:val="24"/>
          <w:szCs w:val="24"/>
        </w:rPr>
        <w:t>,</w:t>
      </w:r>
      <w:r w:rsidRPr="00D06EA7">
        <w:rPr>
          <w:rFonts w:ascii="Arial" w:eastAsia="Calibri" w:hAnsi="Arial" w:cs="Arial"/>
          <w:spacing w:val="18"/>
          <w:sz w:val="24"/>
          <w:szCs w:val="24"/>
        </w:rPr>
        <w:t xml:space="preserve"> </w:t>
      </w:r>
      <w:r w:rsidRPr="00D06EA7">
        <w:rPr>
          <w:rFonts w:ascii="Arial" w:eastAsia="Calibri" w:hAnsi="Arial" w:cs="Arial"/>
          <w:spacing w:val="-1"/>
          <w:sz w:val="24"/>
          <w:szCs w:val="24"/>
        </w:rPr>
        <w:t>u</w:t>
      </w:r>
      <w:r w:rsidRPr="00D06EA7">
        <w:rPr>
          <w:rFonts w:ascii="Arial" w:eastAsia="Calibri" w:hAnsi="Arial" w:cs="Arial"/>
          <w:spacing w:val="1"/>
          <w:sz w:val="24"/>
          <w:szCs w:val="24"/>
        </w:rPr>
        <w:t>p</w:t>
      </w:r>
      <w:r w:rsidRPr="00D06EA7">
        <w:rPr>
          <w:rFonts w:ascii="Arial" w:eastAsia="Calibri" w:hAnsi="Arial" w:cs="Arial"/>
          <w:spacing w:val="-1"/>
          <w:sz w:val="24"/>
          <w:szCs w:val="24"/>
        </w:rPr>
        <w:t>-t</w:t>
      </w:r>
      <w:r w:rsidRPr="00D06EA7">
        <w:rPr>
          <w:rFonts w:ascii="Arial" w:eastAsia="Calibri" w:hAnsi="Arial" w:cs="Arial"/>
          <w:spacing w:val="1"/>
          <w:sz w:val="24"/>
          <w:szCs w:val="24"/>
        </w:rPr>
        <w:t>o</w:t>
      </w:r>
      <w:r w:rsidRPr="00D06EA7">
        <w:rPr>
          <w:rFonts w:ascii="Arial" w:eastAsia="Calibri" w:hAnsi="Arial" w:cs="Arial"/>
          <w:spacing w:val="-1"/>
          <w:sz w:val="24"/>
          <w:szCs w:val="24"/>
        </w:rPr>
        <w:t>-</w:t>
      </w:r>
      <w:r w:rsidRPr="00D06EA7">
        <w:rPr>
          <w:rFonts w:ascii="Arial" w:eastAsia="Calibri" w:hAnsi="Arial" w:cs="Arial"/>
          <w:spacing w:val="1"/>
          <w:sz w:val="24"/>
          <w:szCs w:val="24"/>
        </w:rPr>
        <w:t>d</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00F152A6">
        <w:rPr>
          <w:rFonts w:ascii="Arial" w:eastAsia="Calibri" w:hAnsi="Arial" w:cs="Arial"/>
          <w:sz w:val="24"/>
          <w:szCs w:val="24"/>
        </w:rPr>
        <w:t>e</w:t>
      </w:r>
      <w:r w:rsidRPr="00D06EA7">
        <w:rPr>
          <w:rFonts w:ascii="Arial" w:eastAsia="Calibri" w:hAnsi="Arial" w:cs="Arial"/>
          <w:spacing w:val="22"/>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or</w:t>
      </w:r>
      <w:r w:rsidRPr="00D06EA7">
        <w:rPr>
          <w:rFonts w:ascii="Arial" w:eastAsia="Calibri" w:hAnsi="Arial" w:cs="Arial"/>
          <w:spacing w:val="-1"/>
          <w:sz w:val="24"/>
          <w:szCs w:val="24"/>
        </w:rPr>
        <w:t>k</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1"/>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o</w:t>
      </w:r>
      <w:r w:rsidRPr="00D06EA7">
        <w:rPr>
          <w:rFonts w:ascii="Arial" w:eastAsia="Calibri" w:hAnsi="Arial" w:cs="Arial"/>
          <w:spacing w:val="-1"/>
          <w:sz w:val="24"/>
          <w:szCs w:val="24"/>
        </w:rPr>
        <w:t>w</w:t>
      </w:r>
      <w:r w:rsidRPr="00D06EA7">
        <w:rPr>
          <w:rFonts w:ascii="Arial" w:eastAsia="Calibri" w:hAnsi="Arial" w:cs="Arial"/>
          <w:sz w:val="24"/>
          <w:szCs w:val="24"/>
        </w:rPr>
        <w:t>le</w:t>
      </w:r>
      <w:r w:rsidRPr="00D06EA7">
        <w:rPr>
          <w:rFonts w:ascii="Arial" w:eastAsia="Calibri" w:hAnsi="Arial" w:cs="Arial"/>
          <w:spacing w:val="2"/>
          <w:sz w:val="24"/>
          <w:szCs w:val="24"/>
        </w:rPr>
        <w:t>d</w:t>
      </w:r>
      <w:r w:rsidRPr="00D06EA7">
        <w:rPr>
          <w:rFonts w:ascii="Arial" w:eastAsia="Calibri" w:hAnsi="Arial" w:cs="Arial"/>
          <w:sz w:val="24"/>
          <w:szCs w:val="24"/>
        </w:rPr>
        <w:t>ge 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1"/>
          <w:sz w:val="24"/>
          <w:szCs w:val="24"/>
        </w:rPr>
        <w:t>u</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er</w:t>
      </w:r>
      <w:r w:rsidRPr="00D06EA7">
        <w:rPr>
          <w:rFonts w:ascii="Arial" w:eastAsia="Calibri" w:hAnsi="Arial" w:cs="Arial"/>
          <w:spacing w:val="-2"/>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i</w:t>
      </w:r>
      <w:r w:rsidRPr="00D06EA7">
        <w:rPr>
          <w:rFonts w:ascii="Arial" w:eastAsia="Calibri" w:hAnsi="Arial" w:cs="Arial"/>
          <w:spacing w:val="1"/>
          <w:sz w:val="24"/>
          <w:szCs w:val="24"/>
        </w:rPr>
        <w:t>n</w:t>
      </w:r>
      <w:r w:rsidR="00F152A6">
        <w:rPr>
          <w:rFonts w:ascii="Arial" w:eastAsia="Calibri" w:hAnsi="Arial" w:cs="Arial"/>
          <w:sz w:val="24"/>
          <w:szCs w:val="24"/>
        </w:rPr>
        <w:t>g</w:t>
      </w:r>
      <w:r w:rsidRPr="00D06EA7">
        <w:rPr>
          <w:rFonts w:ascii="Arial" w:eastAsia="Calibri" w:hAnsi="Arial" w:cs="Arial"/>
          <w:spacing w:val="18"/>
          <w:sz w:val="24"/>
          <w:szCs w:val="24"/>
        </w:rPr>
        <w:t xml:space="preserve"> </w:t>
      </w:r>
      <w:r w:rsidRPr="00D06EA7">
        <w:rPr>
          <w:rFonts w:ascii="Arial" w:eastAsia="Calibri" w:hAnsi="Arial" w:cs="Arial"/>
          <w:spacing w:val="1"/>
          <w:sz w:val="24"/>
          <w:szCs w:val="24"/>
        </w:rPr>
        <w:t>o</w:t>
      </w:r>
      <w:r w:rsidR="00F152A6">
        <w:rPr>
          <w:rFonts w:ascii="Arial" w:eastAsia="Calibri" w:hAnsi="Arial" w:cs="Arial"/>
          <w:sz w:val="24"/>
          <w:szCs w:val="24"/>
        </w:rPr>
        <w:t>f</w:t>
      </w:r>
      <w:r w:rsidRPr="00D06EA7">
        <w:rPr>
          <w:rFonts w:ascii="Arial" w:eastAsia="Calibri" w:hAnsi="Arial" w:cs="Arial"/>
          <w:spacing w:val="15"/>
          <w:sz w:val="24"/>
          <w:szCs w:val="24"/>
        </w:rPr>
        <w:t xml:space="preserve"> </w:t>
      </w:r>
      <w:r w:rsidRPr="00D06EA7">
        <w:rPr>
          <w:rFonts w:ascii="Arial" w:eastAsia="Calibri" w:hAnsi="Arial" w:cs="Arial"/>
          <w:sz w:val="24"/>
          <w:szCs w:val="24"/>
        </w:rPr>
        <w:t>a ra</w:t>
      </w:r>
      <w:r w:rsidRPr="00D06EA7">
        <w:rPr>
          <w:rFonts w:ascii="Arial" w:eastAsia="Calibri" w:hAnsi="Arial" w:cs="Arial"/>
          <w:spacing w:val="1"/>
          <w:sz w:val="24"/>
          <w:szCs w:val="24"/>
        </w:rPr>
        <w:t>n</w:t>
      </w:r>
      <w:r w:rsidR="00F152A6">
        <w:rPr>
          <w:rFonts w:ascii="Arial" w:eastAsia="Calibri" w:hAnsi="Arial" w:cs="Arial"/>
          <w:sz w:val="24"/>
          <w:szCs w:val="24"/>
        </w:rPr>
        <w:t>ge</w:t>
      </w:r>
      <w:r w:rsidRPr="00D06EA7">
        <w:rPr>
          <w:rFonts w:ascii="Arial" w:eastAsia="Calibri" w:hAnsi="Arial" w:cs="Arial"/>
          <w:spacing w:val="17"/>
          <w:sz w:val="24"/>
          <w:szCs w:val="24"/>
        </w:rPr>
        <w:t xml:space="preserve"> </w:t>
      </w:r>
      <w:r w:rsidRPr="00D06EA7">
        <w:rPr>
          <w:rFonts w:ascii="Arial" w:eastAsia="Calibri" w:hAnsi="Arial" w:cs="Arial"/>
          <w:sz w:val="24"/>
          <w:szCs w:val="24"/>
        </w:rPr>
        <w:t xml:space="preserve">of </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6"/>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9"/>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19"/>
          <w:sz w:val="24"/>
          <w:szCs w:val="24"/>
        </w:rPr>
        <w:t xml:space="preserve"> </w:t>
      </w:r>
      <w:r w:rsidRPr="00D06EA7">
        <w:rPr>
          <w:rFonts w:ascii="Arial" w:eastAsia="Calibri" w:hAnsi="Arial" w:cs="Arial"/>
          <w:spacing w:val="-1"/>
          <w:sz w:val="24"/>
          <w:szCs w:val="24"/>
        </w:rPr>
        <w:t>b</w:t>
      </w:r>
      <w:r w:rsidRPr="00D06EA7">
        <w:rPr>
          <w:rFonts w:ascii="Arial" w:eastAsia="Calibri" w:hAnsi="Arial" w:cs="Arial"/>
          <w:sz w:val="24"/>
          <w:szCs w:val="24"/>
        </w:rPr>
        <w:t>e</w:t>
      </w:r>
      <w:r w:rsidRPr="00D06EA7">
        <w:rPr>
          <w:rFonts w:ascii="Arial" w:eastAsia="Calibri" w:hAnsi="Arial" w:cs="Arial"/>
          <w:spacing w:val="1"/>
          <w:sz w:val="24"/>
          <w:szCs w:val="24"/>
        </w:rPr>
        <w:t>h</w:t>
      </w:r>
      <w:r w:rsidRPr="00D06EA7">
        <w:rPr>
          <w:rFonts w:ascii="Arial" w:eastAsia="Calibri" w:hAnsi="Arial" w:cs="Arial"/>
          <w:sz w:val="24"/>
          <w:szCs w:val="24"/>
        </w:rPr>
        <w:t>avio</w:t>
      </w:r>
      <w:r w:rsidRPr="00D06EA7">
        <w:rPr>
          <w:rFonts w:ascii="Arial" w:eastAsia="Calibri" w:hAnsi="Arial" w:cs="Arial"/>
          <w:spacing w:val="2"/>
          <w:sz w:val="24"/>
          <w:szCs w:val="24"/>
        </w:rPr>
        <w:t>u</w:t>
      </w:r>
      <w:r w:rsidRPr="00D06EA7">
        <w:rPr>
          <w:rFonts w:ascii="Arial" w:eastAsia="Calibri" w:hAnsi="Arial" w:cs="Arial"/>
          <w:sz w:val="24"/>
          <w:szCs w:val="24"/>
        </w:rPr>
        <w:t>r</w:t>
      </w:r>
      <w:r w:rsidRPr="00D06EA7">
        <w:rPr>
          <w:rFonts w:ascii="Arial" w:eastAsia="Calibri" w:hAnsi="Arial" w:cs="Arial"/>
          <w:spacing w:val="14"/>
          <w:sz w:val="24"/>
          <w:szCs w:val="24"/>
        </w:rPr>
        <w:t xml:space="preserve"> </w:t>
      </w:r>
      <w:r w:rsidRPr="00D06EA7">
        <w:rPr>
          <w:rFonts w:ascii="Arial" w:eastAsia="Calibri" w:hAnsi="Arial" w:cs="Arial"/>
          <w:sz w:val="24"/>
          <w:szCs w:val="24"/>
        </w:rPr>
        <w:t>ma</w:t>
      </w:r>
      <w:r w:rsidRPr="00D06EA7">
        <w:rPr>
          <w:rFonts w:ascii="Arial" w:eastAsia="Calibri" w:hAnsi="Arial" w:cs="Arial"/>
          <w:spacing w:val="1"/>
          <w:sz w:val="24"/>
          <w:szCs w:val="24"/>
        </w:rPr>
        <w:t>n</w:t>
      </w:r>
      <w:r w:rsidRPr="00D06EA7">
        <w:rPr>
          <w:rFonts w:ascii="Arial" w:eastAsia="Calibri" w:hAnsi="Arial" w:cs="Arial"/>
          <w:sz w:val="24"/>
          <w:szCs w:val="24"/>
        </w:rPr>
        <w:t>ag</w:t>
      </w:r>
      <w:r w:rsidRPr="00D06EA7">
        <w:rPr>
          <w:rFonts w:ascii="Arial" w:eastAsia="Calibri" w:hAnsi="Arial" w:cs="Arial"/>
          <w:spacing w:val="-2"/>
          <w:sz w:val="24"/>
          <w:szCs w:val="24"/>
        </w:rPr>
        <w:t>e</w:t>
      </w:r>
      <w:r w:rsidRPr="00D06EA7">
        <w:rPr>
          <w:rFonts w:ascii="Arial" w:eastAsia="Calibri" w:hAnsi="Arial" w:cs="Arial"/>
          <w:sz w:val="24"/>
          <w:szCs w:val="24"/>
        </w:rPr>
        <w:t>ment</w:t>
      </w:r>
      <w:r w:rsidRPr="00D06EA7">
        <w:rPr>
          <w:rFonts w:ascii="Arial" w:eastAsia="Calibri" w:hAnsi="Arial" w:cs="Arial"/>
          <w:spacing w:val="17"/>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ra</w:t>
      </w:r>
      <w:r w:rsidRPr="00D06EA7">
        <w:rPr>
          <w:rFonts w:ascii="Arial" w:eastAsia="Calibri" w:hAnsi="Arial" w:cs="Arial"/>
          <w:spacing w:val="2"/>
          <w:sz w:val="24"/>
          <w:szCs w:val="24"/>
        </w:rPr>
        <w:t>t</w:t>
      </w:r>
      <w:r w:rsidRPr="00D06EA7">
        <w:rPr>
          <w:rFonts w:ascii="Arial" w:eastAsia="Calibri" w:hAnsi="Arial" w:cs="Arial"/>
          <w:sz w:val="24"/>
          <w:szCs w:val="24"/>
        </w:rPr>
        <w:t>eg</w:t>
      </w:r>
      <w:r w:rsidRPr="00D06EA7">
        <w:rPr>
          <w:rFonts w:ascii="Arial" w:eastAsia="Calibri" w:hAnsi="Arial" w:cs="Arial"/>
          <w:spacing w:val="1"/>
          <w:sz w:val="24"/>
          <w:szCs w:val="24"/>
        </w:rPr>
        <w:t>ie</w:t>
      </w:r>
      <w:r w:rsidRPr="00D06EA7">
        <w:rPr>
          <w:rFonts w:ascii="Arial" w:eastAsia="Calibri" w:hAnsi="Arial" w:cs="Arial"/>
          <w:sz w:val="24"/>
          <w:szCs w:val="24"/>
        </w:rPr>
        <w:t>s</w:t>
      </w:r>
      <w:r w:rsidRPr="00D06EA7">
        <w:rPr>
          <w:rFonts w:ascii="Arial" w:eastAsia="Calibri" w:hAnsi="Arial" w:cs="Arial"/>
          <w:spacing w:val="15"/>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17"/>
          <w:sz w:val="24"/>
          <w:szCs w:val="24"/>
        </w:rPr>
        <w:t xml:space="preserve"> </w:t>
      </w:r>
      <w:r w:rsidRPr="00D06EA7">
        <w:rPr>
          <w:rFonts w:ascii="Arial" w:eastAsia="Calibri" w:hAnsi="Arial" w:cs="Arial"/>
          <w:spacing w:val="-1"/>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ow</w:t>
      </w:r>
      <w:r w:rsidRPr="00D06EA7">
        <w:rPr>
          <w:rFonts w:ascii="Arial" w:eastAsia="Calibri" w:hAnsi="Arial" w:cs="Arial"/>
          <w:spacing w:val="15"/>
          <w:sz w:val="24"/>
          <w:szCs w:val="24"/>
        </w:rPr>
        <w:t xml:space="preserve"> </w:t>
      </w:r>
      <w:r w:rsidRPr="00D06EA7">
        <w:rPr>
          <w:rFonts w:ascii="Arial" w:eastAsia="Calibri" w:hAnsi="Arial" w:cs="Arial"/>
          <w:spacing w:val="1"/>
          <w:sz w:val="24"/>
          <w:szCs w:val="24"/>
        </w:rPr>
        <w:t>h</w:t>
      </w:r>
      <w:r w:rsidRPr="00D06EA7">
        <w:rPr>
          <w:rFonts w:ascii="Arial" w:eastAsia="Calibri" w:hAnsi="Arial" w:cs="Arial"/>
          <w:sz w:val="24"/>
          <w:szCs w:val="24"/>
        </w:rPr>
        <w:t>ow</w:t>
      </w:r>
      <w:r w:rsidRPr="00D06EA7">
        <w:rPr>
          <w:rFonts w:ascii="Arial" w:eastAsia="Calibri" w:hAnsi="Arial" w:cs="Arial"/>
          <w:spacing w:val="1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14"/>
          <w:sz w:val="24"/>
          <w:szCs w:val="24"/>
        </w:rPr>
        <w:t xml:space="preserve"> </w:t>
      </w:r>
      <w:r w:rsidRPr="00D06EA7">
        <w:rPr>
          <w:rFonts w:ascii="Arial" w:eastAsia="Calibri" w:hAnsi="Arial" w:cs="Arial"/>
          <w:spacing w:val="1"/>
          <w:sz w:val="24"/>
          <w:szCs w:val="24"/>
        </w:rPr>
        <w:t>u</w:t>
      </w:r>
      <w:r w:rsidRPr="00D06EA7">
        <w:rPr>
          <w:rFonts w:ascii="Arial" w:eastAsia="Calibri" w:hAnsi="Arial" w:cs="Arial"/>
          <w:sz w:val="24"/>
          <w:szCs w:val="24"/>
        </w:rPr>
        <w:t>se</w:t>
      </w:r>
      <w:r w:rsidRPr="00D06EA7">
        <w:rPr>
          <w:rFonts w:ascii="Arial" w:eastAsia="Calibri" w:hAnsi="Arial" w:cs="Arial"/>
          <w:spacing w:val="16"/>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00942003" w:rsidRPr="00D06EA7">
        <w:rPr>
          <w:rFonts w:ascii="Arial" w:eastAsia="Calibri" w:hAnsi="Arial" w:cs="Arial"/>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d</w:t>
      </w:r>
      <w:r w:rsidRPr="00D06EA7">
        <w:rPr>
          <w:rFonts w:ascii="Arial" w:eastAsia="Calibri" w:hAnsi="Arial" w:cs="Arial"/>
          <w:sz w:val="24"/>
          <w:szCs w:val="24"/>
        </w:rPr>
        <w:t>a</w:t>
      </w:r>
      <w:r w:rsidRPr="00D06EA7">
        <w:rPr>
          <w:rFonts w:ascii="Arial" w:eastAsia="Calibri" w:hAnsi="Arial" w:cs="Arial"/>
          <w:spacing w:val="-1"/>
          <w:sz w:val="24"/>
          <w:szCs w:val="24"/>
        </w:rPr>
        <w:t>p</w:t>
      </w:r>
      <w:r w:rsidRPr="00D06EA7">
        <w:rPr>
          <w:rFonts w:ascii="Arial" w:eastAsia="Calibri" w:hAnsi="Arial" w:cs="Arial"/>
          <w:sz w:val="24"/>
          <w:szCs w:val="24"/>
        </w:rPr>
        <w:t>t</w:t>
      </w:r>
      <w:r w:rsidRPr="00D06EA7">
        <w:rPr>
          <w:rFonts w:ascii="Arial" w:eastAsia="Calibri" w:hAnsi="Arial" w:cs="Arial"/>
          <w:spacing w:val="36"/>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m</w:t>
      </w:r>
      <w:r w:rsidRPr="00D06EA7">
        <w:rPr>
          <w:rFonts w:ascii="Arial" w:eastAsia="Calibri" w:hAnsi="Arial" w:cs="Arial"/>
          <w:sz w:val="24"/>
          <w:szCs w:val="24"/>
        </w:rPr>
        <w:t>,</w:t>
      </w:r>
      <w:r w:rsidRPr="00D06EA7">
        <w:rPr>
          <w:rFonts w:ascii="Arial" w:eastAsia="Calibri" w:hAnsi="Arial" w:cs="Arial"/>
          <w:spacing w:val="33"/>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l</w:t>
      </w:r>
      <w:r w:rsidRPr="00D06EA7">
        <w:rPr>
          <w:rFonts w:ascii="Arial" w:eastAsia="Calibri" w:hAnsi="Arial" w:cs="Arial"/>
          <w:spacing w:val="-1"/>
          <w:sz w:val="24"/>
          <w:szCs w:val="24"/>
        </w:rPr>
        <w:t>u</w:t>
      </w:r>
      <w:r w:rsidRPr="00D06EA7">
        <w:rPr>
          <w:rFonts w:ascii="Arial" w:eastAsia="Calibri" w:hAnsi="Arial" w:cs="Arial"/>
          <w:spacing w:val="1"/>
          <w:sz w:val="24"/>
          <w:szCs w:val="24"/>
        </w:rPr>
        <w:t>d</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2"/>
          <w:sz w:val="24"/>
          <w:szCs w:val="24"/>
        </w:rPr>
        <w:t xml:space="preserve"> </w:t>
      </w:r>
      <w:r w:rsidRPr="00D06EA7">
        <w:rPr>
          <w:rFonts w:ascii="Arial" w:eastAsia="Calibri" w:hAnsi="Arial" w:cs="Arial"/>
          <w:spacing w:val="-1"/>
          <w:sz w:val="24"/>
          <w:szCs w:val="24"/>
        </w:rPr>
        <w:t>h</w:t>
      </w:r>
      <w:r w:rsidRPr="00D06EA7">
        <w:rPr>
          <w:rFonts w:ascii="Arial" w:eastAsia="Calibri" w:hAnsi="Arial" w:cs="Arial"/>
          <w:sz w:val="24"/>
          <w:szCs w:val="24"/>
        </w:rPr>
        <w:t>ow</w:t>
      </w:r>
      <w:r w:rsidRPr="00D06EA7">
        <w:rPr>
          <w:rFonts w:ascii="Arial" w:eastAsia="Calibri" w:hAnsi="Arial" w:cs="Arial"/>
          <w:spacing w:val="3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ers</w:t>
      </w:r>
      <w:r w:rsidRPr="00D06EA7">
        <w:rPr>
          <w:rFonts w:ascii="Arial" w:eastAsia="Calibri" w:hAnsi="Arial" w:cs="Arial"/>
          <w:spacing w:val="-1"/>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al</w:t>
      </w:r>
      <w:r w:rsidRPr="00D06EA7">
        <w:rPr>
          <w:rFonts w:ascii="Arial" w:eastAsia="Calibri" w:hAnsi="Arial" w:cs="Arial"/>
          <w:spacing w:val="1"/>
          <w:sz w:val="24"/>
          <w:szCs w:val="24"/>
        </w:rPr>
        <w:t>i</w:t>
      </w:r>
      <w:r w:rsidRPr="00D06EA7">
        <w:rPr>
          <w:rFonts w:ascii="Arial" w:eastAsia="Calibri" w:hAnsi="Arial" w:cs="Arial"/>
          <w:spacing w:val="-3"/>
          <w:sz w:val="24"/>
          <w:szCs w:val="24"/>
        </w:rPr>
        <w:t>s</w:t>
      </w:r>
      <w:r w:rsidRPr="00D06EA7">
        <w:rPr>
          <w:rFonts w:ascii="Arial" w:eastAsia="Calibri" w:hAnsi="Arial" w:cs="Arial"/>
          <w:sz w:val="24"/>
          <w:szCs w:val="24"/>
        </w:rPr>
        <w:t>e</w:t>
      </w:r>
      <w:r w:rsidRPr="00D06EA7">
        <w:rPr>
          <w:rFonts w:ascii="Arial" w:eastAsia="Calibri" w:hAnsi="Arial" w:cs="Arial"/>
          <w:spacing w:val="33"/>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3"/>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v</w:t>
      </w:r>
      <w:r w:rsidRPr="00D06EA7">
        <w:rPr>
          <w:rFonts w:ascii="Arial" w:eastAsia="Calibri" w:hAnsi="Arial" w:cs="Arial"/>
          <w:spacing w:val="-2"/>
          <w:sz w:val="24"/>
          <w:szCs w:val="24"/>
        </w:rPr>
        <w:t>i</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33"/>
          <w:sz w:val="24"/>
          <w:szCs w:val="24"/>
        </w:rPr>
        <w:t xml:space="preserve"> </w:t>
      </w:r>
      <w:r w:rsidRPr="00D06EA7">
        <w:rPr>
          <w:rFonts w:ascii="Arial" w:eastAsia="Calibri" w:hAnsi="Arial" w:cs="Arial"/>
          <w:sz w:val="24"/>
          <w:szCs w:val="24"/>
        </w:rPr>
        <w:t>o</w:t>
      </w:r>
      <w:r w:rsidRPr="00D06EA7">
        <w:rPr>
          <w:rFonts w:ascii="Arial" w:eastAsia="Calibri" w:hAnsi="Arial" w:cs="Arial"/>
          <w:spacing w:val="-1"/>
          <w:sz w:val="24"/>
          <w:szCs w:val="24"/>
        </w:rPr>
        <w:t>p</w:t>
      </w:r>
      <w:r w:rsidRPr="00D06EA7">
        <w:rPr>
          <w:rFonts w:ascii="Arial" w:eastAsia="Calibri" w:hAnsi="Arial" w:cs="Arial"/>
          <w:spacing w:val="1"/>
          <w:sz w:val="24"/>
          <w:szCs w:val="24"/>
        </w:rPr>
        <w:t>p</w:t>
      </w:r>
      <w:r w:rsidRPr="00D06EA7">
        <w:rPr>
          <w:rFonts w:ascii="Arial" w:eastAsia="Calibri" w:hAnsi="Arial" w:cs="Arial"/>
          <w:spacing w:val="-2"/>
          <w:sz w:val="24"/>
          <w:szCs w:val="24"/>
        </w:rPr>
        <w:t>o</w:t>
      </w:r>
      <w:r w:rsidRPr="00D06EA7">
        <w:rPr>
          <w:rFonts w:ascii="Arial" w:eastAsia="Calibri" w:hAnsi="Arial" w:cs="Arial"/>
          <w:sz w:val="24"/>
          <w:szCs w:val="24"/>
        </w:rPr>
        <w:t>r</w:t>
      </w:r>
      <w:r w:rsidRPr="00D06EA7">
        <w:rPr>
          <w:rFonts w:ascii="Arial" w:eastAsia="Calibri" w:hAnsi="Arial" w:cs="Arial"/>
          <w:spacing w:val="-1"/>
          <w:sz w:val="24"/>
          <w:szCs w:val="24"/>
        </w:rPr>
        <w:t>t</w:t>
      </w:r>
      <w:r w:rsidRPr="00D06EA7">
        <w:rPr>
          <w:rFonts w:ascii="Arial" w:eastAsia="Calibri" w:hAnsi="Arial" w:cs="Arial"/>
          <w:spacing w:val="1"/>
          <w:sz w:val="24"/>
          <w:szCs w:val="24"/>
        </w:rPr>
        <w:t>un</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ies</w:t>
      </w:r>
      <w:r w:rsidRPr="00D06EA7">
        <w:rPr>
          <w:rFonts w:ascii="Arial" w:eastAsia="Calibri" w:hAnsi="Arial" w:cs="Arial"/>
          <w:spacing w:val="33"/>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or</w:t>
      </w:r>
      <w:r w:rsidRPr="00D06EA7">
        <w:rPr>
          <w:rFonts w:ascii="Arial" w:eastAsia="Calibri" w:hAnsi="Arial" w:cs="Arial"/>
          <w:spacing w:val="33"/>
          <w:sz w:val="24"/>
          <w:szCs w:val="24"/>
        </w:rPr>
        <w:t xml:space="preserve"> </w:t>
      </w:r>
      <w:r w:rsidRPr="00D06EA7">
        <w:rPr>
          <w:rFonts w:ascii="Arial" w:eastAsia="Calibri" w:hAnsi="Arial" w:cs="Arial"/>
          <w:sz w:val="24"/>
          <w:szCs w:val="24"/>
        </w:rPr>
        <w:t>a</w:t>
      </w:r>
      <w:r w:rsidRPr="00D06EA7">
        <w:rPr>
          <w:rFonts w:ascii="Arial" w:eastAsia="Calibri" w:hAnsi="Arial" w:cs="Arial"/>
          <w:spacing w:val="-2"/>
          <w:sz w:val="24"/>
          <w:szCs w:val="24"/>
        </w:rPr>
        <w:t>l</w:t>
      </w:r>
      <w:r w:rsidRPr="00D06EA7">
        <w:rPr>
          <w:rFonts w:ascii="Arial" w:eastAsia="Calibri" w:hAnsi="Arial" w:cs="Arial"/>
          <w:sz w:val="24"/>
          <w:szCs w:val="24"/>
        </w:rPr>
        <w:t>l 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ers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z w:val="24"/>
          <w:szCs w:val="24"/>
        </w:rPr>
        <w:t>achieve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eir</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o</w:t>
      </w:r>
      <w:r w:rsidRPr="00D06EA7">
        <w:rPr>
          <w:rFonts w:ascii="Arial" w:eastAsia="Calibri" w:hAnsi="Arial" w:cs="Arial"/>
          <w:spacing w:val="1"/>
          <w:sz w:val="24"/>
          <w:szCs w:val="24"/>
        </w:rPr>
        <w:t>t</w:t>
      </w:r>
      <w:r w:rsidRPr="00D06EA7">
        <w:rPr>
          <w:rFonts w:ascii="Arial" w:eastAsia="Calibri" w:hAnsi="Arial" w:cs="Arial"/>
          <w:spacing w:val="-2"/>
          <w:sz w:val="24"/>
          <w:szCs w:val="24"/>
        </w:rPr>
        <w:t>e</w:t>
      </w:r>
      <w:r w:rsidRPr="00D06EA7">
        <w:rPr>
          <w:rFonts w:ascii="Arial" w:eastAsia="Calibri" w:hAnsi="Arial" w:cs="Arial"/>
          <w:spacing w:val="1"/>
          <w:sz w:val="24"/>
          <w:szCs w:val="24"/>
        </w:rPr>
        <w:t>nt</w:t>
      </w:r>
      <w:r w:rsidRPr="00D06EA7">
        <w:rPr>
          <w:rFonts w:ascii="Arial" w:eastAsia="Calibri" w:hAnsi="Arial" w:cs="Arial"/>
          <w:spacing w:val="-2"/>
          <w:sz w:val="24"/>
          <w:szCs w:val="24"/>
        </w:rPr>
        <w:t>i</w:t>
      </w:r>
      <w:r w:rsidRPr="00D06EA7">
        <w:rPr>
          <w:rFonts w:ascii="Arial" w:eastAsia="Calibri" w:hAnsi="Arial" w:cs="Arial"/>
          <w:sz w:val="24"/>
          <w:szCs w:val="24"/>
        </w:rPr>
        <w:t>al.</w:t>
      </w:r>
    </w:p>
    <w:p w:rsidR="00546919" w:rsidRPr="00D06EA7" w:rsidRDefault="00546919">
      <w:pPr>
        <w:spacing w:before="5" w:line="180" w:lineRule="exact"/>
        <w:rPr>
          <w:rFonts w:ascii="Arial" w:hAnsi="Arial" w:cs="Arial"/>
          <w:sz w:val="18"/>
          <w:szCs w:val="18"/>
        </w:rPr>
      </w:pPr>
    </w:p>
    <w:p w:rsidR="00546919" w:rsidRPr="00D06EA7" w:rsidRDefault="00847658" w:rsidP="009D05A5">
      <w:pPr>
        <w:rPr>
          <w:rFonts w:ascii="Arial" w:eastAsia="Calibri" w:hAnsi="Arial" w:cs="Arial"/>
          <w:sz w:val="24"/>
          <w:szCs w:val="24"/>
        </w:rPr>
      </w:pPr>
      <w:r w:rsidRPr="00D06EA7">
        <w:rPr>
          <w:rFonts w:ascii="Arial" w:eastAsia="Calibri" w:hAnsi="Arial" w:cs="Arial"/>
          <w:b/>
          <w:spacing w:val="1"/>
          <w:sz w:val="24"/>
          <w:szCs w:val="24"/>
        </w:rPr>
        <w:t>A</w:t>
      </w:r>
      <w:r w:rsidRPr="00D06EA7">
        <w:rPr>
          <w:rFonts w:ascii="Arial" w:eastAsia="Calibri" w:hAnsi="Arial" w:cs="Arial"/>
          <w:b/>
          <w:sz w:val="24"/>
          <w:szCs w:val="24"/>
        </w:rPr>
        <w:t>ssessm</w:t>
      </w:r>
      <w:r w:rsidRPr="00D06EA7">
        <w:rPr>
          <w:rFonts w:ascii="Arial" w:eastAsia="Calibri" w:hAnsi="Arial" w:cs="Arial"/>
          <w:b/>
          <w:spacing w:val="-1"/>
          <w:sz w:val="24"/>
          <w:szCs w:val="24"/>
        </w:rPr>
        <w:t>e</w:t>
      </w:r>
      <w:r w:rsidRPr="00D06EA7">
        <w:rPr>
          <w:rFonts w:ascii="Arial" w:eastAsia="Calibri" w:hAnsi="Arial" w:cs="Arial"/>
          <w:b/>
          <w:spacing w:val="1"/>
          <w:sz w:val="24"/>
          <w:szCs w:val="24"/>
        </w:rPr>
        <w:t>n</w:t>
      </w:r>
      <w:r w:rsidRPr="00D06EA7">
        <w:rPr>
          <w:rFonts w:ascii="Arial" w:eastAsia="Calibri" w:hAnsi="Arial" w:cs="Arial"/>
          <w:b/>
          <w:sz w:val="24"/>
          <w:szCs w:val="24"/>
        </w:rPr>
        <w:t>t</w:t>
      </w:r>
      <w:r w:rsidRPr="00D06EA7">
        <w:rPr>
          <w:rFonts w:ascii="Arial" w:eastAsia="Calibri" w:hAnsi="Arial" w:cs="Arial"/>
          <w:b/>
          <w:spacing w:val="-7"/>
          <w:sz w:val="24"/>
          <w:szCs w:val="24"/>
        </w:rPr>
        <w:t xml:space="preserve"> </w:t>
      </w:r>
      <w:r w:rsidRPr="00D06EA7">
        <w:rPr>
          <w:rFonts w:ascii="Arial" w:eastAsia="Calibri" w:hAnsi="Arial" w:cs="Arial"/>
          <w:b/>
          <w:spacing w:val="-1"/>
          <w:sz w:val="24"/>
          <w:szCs w:val="24"/>
        </w:rPr>
        <w:t>a</w:t>
      </w:r>
      <w:r w:rsidRPr="00D06EA7">
        <w:rPr>
          <w:rFonts w:ascii="Arial" w:eastAsia="Calibri" w:hAnsi="Arial" w:cs="Arial"/>
          <w:b/>
          <w:spacing w:val="-2"/>
          <w:sz w:val="24"/>
          <w:szCs w:val="24"/>
        </w:rPr>
        <w:t>n</w:t>
      </w:r>
      <w:r w:rsidRPr="00D06EA7">
        <w:rPr>
          <w:rFonts w:ascii="Arial" w:eastAsia="Calibri" w:hAnsi="Arial" w:cs="Arial"/>
          <w:b/>
          <w:sz w:val="24"/>
          <w:szCs w:val="24"/>
        </w:rPr>
        <w:t>d</w:t>
      </w:r>
      <w:r w:rsidRPr="00D06EA7">
        <w:rPr>
          <w:rFonts w:ascii="Arial" w:eastAsia="Calibri" w:hAnsi="Arial" w:cs="Arial"/>
          <w:b/>
          <w:spacing w:val="-8"/>
          <w:sz w:val="24"/>
          <w:szCs w:val="24"/>
        </w:rPr>
        <w:t xml:space="preserve"> </w:t>
      </w:r>
      <w:r w:rsidRPr="00D06EA7">
        <w:rPr>
          <w:rFonts w:ascii="Arial" w:eastAsia="Calibri" w:hAnsi="Arial" w:cs="Arial"/>
          <w:b/>
          <w:spacing w:val="-1"/>
          <w:sz w:val="24"/>
          <w:szCs w:val="24"/>
        </w:rPr>
        <w:t>m</w:t>
      </w:r>
      <w:r w:rsidRPr="00D06EA7">
        <w:rPr>
          <w:rFonts w:ascii="Arial" w:eastAsia="Calibri" w:hAnsi="Arial" w:cs="Arial"/>
          <w:b/>
          <w:sz w:val="24"/>
          <w:szCs w:val="24"/>
        </w:rPr>
        <w:t>o</w:t>
      </w:r>
      <w:r w:rsidRPr="00D06EA7">
        <w:rPr>
          <w:rFonts w:ascii="Arial" w:eastAsia="Calibri" w:hAnsi="Arial" w:cs="Arial"/>
          <w:b/>
          <w:spacing w:val="-1"/>
          <w:sz w:val="24"/>
          <w:szCs w:val="24"/>
        </w:rPr>
        <w:t>n</w:t>
      </w:r>
      <w:r w:rsidRPr="00D06EA7">
        <w:rPr>
          <w:rFonts w:ascii="Arial" w:eastAsia="Calibri" w:hAnsi="Arial" w:cs="Arial"/>
          <w:b/>
          <w:spacing w:val="2"/>
          <w:sz w:val="24"/>
          <w:szCs w:val="24"/>
        </w:rPr>
        <w:t>i</w:t>
      </w:r>
      <w:r w:rsidRPr="00D06EA7">
        <w:rPr>
          <w:rFonts w:ascii="Arial" w:eastAsia="Calibri" w:hAnsi="Arial" w:cs="Arial"/>
          <w:b/>
          <w:spacing w:val="1"/>
          <w:sz w:val="24"/>
          <w:szCs w:val="24"/>
        </w:rPr>
        <w:t>t</w:t>
      </w:r>
      <w:r w:rsidRPr="00D06EA7">
        <w:rPr>
          <w:rFonts w:ascii="Arial" w:eastAsia="Calibri" w:hAnsi="Arial" w:cs="Arial"/>
          <w:b/>
          <w:spacing w:val="-2"/>
          <w:sz w:val="24"/>
          <w:szCs w:val="24"/>
        </w:rPr>
        <w:t>o</w:t>
      </w:r>
      <w:r w:rsidRPr="00D06EA7">
        <w:rPr>
          <w:rFonts w:ascii="Arial" w:eastAsia="Calibri" w:hAnsi="Arial" w:cs="Arial"/>
          <w:b/>
          <w:spacing w:val="-1"/>
          <w:sz w:val="24"/>
          <w:szCs w:val="24"/>
        </w:rPr>
        <w:t>r</w:t>
      </w:r>
      <w:r w:rsidRPr="00D06EA7">
        <w:rPr>
          <w:rFonts w:ascii="Arial" w:eastAsia="Calibri" w:hAnsi="Arial" w:cs="Arial"/>
          <w:b/>
          <w:spacing w:val="1"/>
          <w:sz w:val="24"/>
          <w:szCs w:val="24"/>
        </w:rPr>
        <w:t>in</w:t>
      </w:r>
      <w:r w:rsidRPr="00D06EA7">
        <w:rPr>
          <w:rFonts w:ascii="Arial" w:eastAsia="Calibri" w:hAnsi="Arial" w:cs="Arial"/>
          <w:b/>
          <w:sz w:val="24"/>
          <w:szCs w:val="24"/>
        </w:rPr>
        <w:t>g</w:t>
      </w:r>
    </w:p>
    <w:p w:rsidR="00546919" w:rsidRPr="00D06EA7" w:rsidRDefault="00847658" w:rsidP="00D07EE0">
      <w:pPr>
        <w:pStyle w:val="ListParagraph"/>
        <w:numPr>
          <w:ilvl w:val="0"/>
          <w:numId w:val="9"/>
        </w:numPr>
        <w:tabs>
          <w:tab w:val="left" w:pos="820"/>
        </w:tabs>
        <w:spacing w:before="6" w:line="280" w:lineRule="exact"/>
        <w:ind w:right="154"/>
        <w:rPr>
          <w:rFonts w:ascii="Arial" w:eastAsia="Calibri" w:hAnsi="Arial" w:cs="Arial"/>
          <w:sz w:val="24"/>
          <w:szCs w:val="24"/>
        </w:rPr>
      </w:pPr>
      <w:r w:rsidRPr="00D06EA7">
        <w:rPr>
          <w:rFonts w:ascii="Arial" w:eastAsia="Calibri" w:hAnsi="Arial" w:cs="Arial"/>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ow</w:t>
      </w:r>
      <w:r w:rsidRPr="00D06EA7">
        <w:rPr>
          <w:rFonts w:ascii="Arial" w:eastAsia="Calibri" w:hAnsi="Arial" w:cs="Arial"/>
          <w:spacing w:val="27"/>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28"/>
          <w:sz w:val="24"/>
          <w:szCs w:val="24"/>
        </w:rPr>
        <w:t xml:space="preserve"> </w:t>
      </w:r>
      <w:r w:rsidRPr="00D06EA7">
        <w:rPr>
          <w:rFonts w:ascii="Arial" w:eastAsia="Calibri" w:hAnsi="Arial" w:cs="Arial"/>
          <w:sz w:val="24"/>
          <w:szCs w:val="24"/>
        </w:rPr>
        <w:t>assessme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29"/>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1"/>
          <w:sz w:val="24"/>
          <w:szCs w:val="24"/>
        </w:rPr>
        <w:t>qu</w:t>
      </w:r>
      <w:r w:rsidRPr="00D06EA7">
        <w:rPr>
          <w:rFonts w:ascii="Arial" w:eastAsia="Calibri" w:hAnsi="Arial" w:cs="Arial"/>
          <w:sz w:val="24"/>
          <w:szCs w:val="24"/>
        </w:rPr>
        <w:t>ire</w:t>
      </w:r>
      <w:r w:rsidRPr="00D06EA7">
        <w:rPr>
          <w:rFonts w:ascii="Arial" w:eastAsia="Calibri" w:hAnsi="Arial" w:cs="Arial"/>
          <w:spacing w:val="-1"/>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s</w:t>
      </w:r>
      <w:r w:rsidRPr="00D06EA7">
        <w:rPr>
          <w:rFonts w:ascii="Arial" w:eastAsia="Calibri" w:hAnsi="Arial" w:cs="Arial"/>
          <w:spacing w:val="30"/>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6"/>
          <w:sz w:val="24"/>
          <w:szCs w:val="24"/>
        </w:rPr>
        <w:t xml:space="preserve"> </w:t>
      </w:r>
      <w:r w:rsidRPr="00D06EA7">
        <w:rPr>
          <w:rFonts w:ascii="Arial" w:eastAsia="Calibri" w:hAnsi="Arial" w:cs="Arial"/>
          <w:sz w:val="24"/>
          <w:szCs w:val="24"/>
        </w:rPr>
        <w:t>arr</w:t>
      </w:r>
      <w:r w:rsidRPr="00D06EA7">
        <w:rPr>
          <w:rFonts w:ascii="Arial" w:eastAsia="Calibri" w:hAnsi="Arial" w:cs="Arial"/>
          <w:spacing w:val="-1"/>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2"/>
          <w:sz w:val="24"/>
          <w:szCs w:val="24"/>
        </w:rPr>
        <w:t>e</w:t>
      </w:r>
      <w:r w:rsidRPr="00D06EA7">
        <w:rPr>
          <w:rFonts w:ascii="Arial" w:eastAsia="Calibri" w:hAnsi="Arial" w:cs="Arial"/>
          <w:sz w:val="24"/>
          <w:szCs w:val="24"/>
        </w:rPr>
        <w:t>me</w:t>
      </w:r>
      <w:r w:rsidRPr="00D06EA7">
        <w:rPr>
          <w:rFonts w:ascii="Arial" w:eastAsia="Calibri" w:hAnsi="Arial" w:cs="Arial"/>
          <w:spacing w:val="2"/>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s</w:t>
      </w:r>
      <w:r w:rsidRPr="00D06EA7">
        <w:rPr>
          <w:rFonts w:ascii="Arial" w:eastAsia="Calibri" w:hAnsi="Arial" w:cs="Arial"/>
          <w:spacing w:val="25"/>
          <w:sz w:val="24"/>
          <w:szCs w:val="24"/>
        </w:rPr>
        <w:t xml:space="preserve"> </w:t>
      </w:r>
      <w:r w:rsidRPr="00D06EA7">
        <w:rPr>
          <w:rFonts w:ascii="Arial" w:eastAsia="Calibri" w:hAnsi="Arial" w:cs="Arial"/>
          <w:spacing w:val="1"/>
          <w:sz w:val="24"/>
          <w:szCs w:val="24"/>
        </w:rPr>
        <w:t>f</w:t>
      </w:r>
      <w:r w:rsidRPr="00D06EA7">
        <w:rPr>
          <w:rFonts w:ascii="Arial" w:eastAsia="Calibri" w:hAnsi="Arial" w:cs="Arial"/>
          <w:spacing w:val="-2"/>
          <w:sz w:val="24"/>
          <w:szCs w:val="24"/>
        </w:rPr>
        <w:t>o</w:t>
      </w:r>
      <w:r w:rsidRPr="00D06EA7">
        <w:rPr>
          <w:rFonts w:ascii="Arial" w:eastAsia="Calibri" w:hAnsi="Arial" w:cs="Arial"/>
          <w:sz w:val="24"/>
          <w:szCs w:val="24"/>
        </w:rPr>
        <w:t>r</w:t>
      </w:r>
      <w:r w:rsidRPr="00D06EA7">
        <w:rPr>
          <w:rFonts w:ascii="Arial" w:eastAsia="Calibri" w:hAnsi="Arial" w:cs="Arial"/>
          <w:spacing w:val="26"/>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30"/>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u</w:t>
      </w:r>
      <w:r w:rsidRPr="00D06EA7">
        <w:rPr>
          <w:rFonts w:ascii="Arial" w:eastAsia="Calibri" w:hAnsi="Arial" w:cs="Arial"/>
          <w:spacing w:val="-1"/>
          <w:sz w:val="24"/>
          <w:szCs w:val="24"/>
        </w:rPr>
        <w:t>b</w:t>
      </w:r>
      <w:r w:rsidRPr="00D06EA7">
        <w:rPr>
          <w:rFonts w:ascii="Arial" w:eastAsia="Calibri" w:hAnsi="Arial" w:cs="Arial"/>
          <w:sz w:val="24"/>
          <w:szCs w:val="24"/>
        </w:rPr>
        <w:t>j</w:t>
      </w:r>
      <w:r w:rsidRPr="00D06EA7">
        <w:rPr>
          <w:rFonts w:ascii="Arial" w:eastAsia="Calibri" w:hAnsi="Arial" w:cs="Arial"/>
          <w:spacing w:val="1"/>
          <w:sz w:val="24"/>
          <w:szCs w:val="24"/>
        </w:rPr>
        <w:t>e</w:t>
      </w:r>
      <w:r w:rsidRPr="00D06EA7">
        <w:rPr>
          <w:rFonts w:ascii="Arial" w:eastAsia="Calibri" w:hAnsi="Arial" w:cs="Arial"/>
          <w:spacing w:val="-1"/>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s</w:t>
      </w:r>
      <w:r w:rsidRPr="00D06EA7">
        <w:rPr>
          <w:rFonts w:ascii="Arial" w:eastAsia="Calibri" w:hAnsi="Arial" w:cs="Arial"/>
          <w:spacing w:val="-2"/>
          <w:sz w:val="24"/>
          <w:szCs w:val="24"/>
        </w:rPr>
        <w:t>/</w:t>
      </w:r>
      <w:r w:rsidRPr="00D06EA7">
        <w:rPr>
          <w:rFonts w:ascii="Arial" w:eastAsia="Calibri" w:hAnsi="Arial" w:cs="Arial"/>
          <w:spacing w:val="-1"/>
          <w:sz w:val="24"/>
          <w:szCs w:val="24"/>
        </w:rPr>
        <w:t>c</w:t>
      </w:r>
      <w:r w:rsidRPr="00D06EA7">
        <w:rPr>
          <w:rFonts w:ascii="Arial" w:eastAsia="Calibri" w:hAnsi="Arial" w:cs="Arial"/>
          <w:spacing w:val="1"/>
          <w:sz w:val="24"/>
          <w:szCs w:val="24"/>
        </w:rPr>
        <w:t>u</w:t>
      </w:r>
      <w:r w:rsidRPr="00D06EA7">
        <w:rPr>
          <w:rFonts w:ascii="Arial" w:eastAsia="Calibri" w:hAnsi="Arial" w:cs="Arial"/>
          <w:sz w:val="24"/>
          <w:szCs w:val="24"/>
        </w:rPr>
        <w:t>rric</w:t>
      </w:r>
      <w:r w:rsidRPr="00D06EA7">
        <w:rPr>
          <w:rFonts w:ascii="Arial" w:eastAsia="Calibri" w:hAnsi="Arial" w:cs="Arial"/>
          <w:spacing w:val="1"/>
          <w:sz w:val="24"/>
          <w:szCs w:val="24"/>
        </w:rPr>
        <w:t>u</w:t>
      </w:r>
      <w:r w:rsidRPr="00D06EA7">
        <w:rPr>
          <w:rFonts w:ascii="Arial" w:eastAsia="Calibri" w:hAnsi="Arial" w:cs="Arial"/>
          <w:sz w:val="24"/>
          <w:szCs w:val="24"/>
        </w:rPr>
        <w:t>l</w:t>
      </w:r>
      <w:r w:rsidRPr="00D06EA7">
        <w:rPr>
          <w:rFonts w:ascii="Arial" w:eastAsia="Calibri" w:hAnsi="Arial" w:cs="Arial"/>
          <w:spacing w:val="1"/>
          <w:sz w:val="24"/>
          <w:szCs w:val="24"/>
        </w:rPr>
        <w:t>u</w:t>
      </w:r>
      <w:r w:rsidRPr="00D06EA7">
        <w:rPr>
          <w:rFonts w:ascii="Arial" w:eastAsia="Calibri" w:hAnsi="Arial" w:cs="Arial"/>
          <w:sz w:val="24"/>
          <w:szCs w:val="24"/>
        </w:rPr>
        <w:t>m ar</w:t>
      </w:r>
      <w:r w:rsidRPr="00D06EA7">
        <w:rPr>
          <w:rFonts w:ascii="Arial" w:eastAsia="Calibri" w:hAnsi="Arial" w:cs="Arial"/>
          <w:spacing w:val="1"/>
          <w:sz w:val="24"/>
          <w:szCs w:val="24"/>
        </w:rPr>
        <w:t>e</w:t>
      </w:r>
      <w:r w:rsidRPr="00D06EA7">
        <w:rPr>
          <w:rFonts w:ascii="Arial" w:eastAsia="Calibri" w:hAnsi="Arial" w:cs="Arial"/>
          <w:sz w:val="24"/>
          <w:szCs w:val="24"/>
        </w:rPr>
        <w:t>as</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ey</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l</w:t>
      </w:r>
      <w:r w:rsidRPr="00D06EA7">
        <w:rPr>
          <w:rFonts w:ascii="Arial" w:eastAsia="Calibri" w:hAnsi="Arial" w:cs="Arial"/>
          <w:spacing w:val="1"/>
          <w:sz w:val="24"/>
          <w:szCs w:val="24"/>
        </w:rPr>
        <w:t>ud</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ose</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r</w:t>
      </w:r>
      <w:r w:rsidRPr="00D06EA7">
        <w:rPr>
          <w:rFonts w:ascii="Arial" w:eastAsia="Calibri" w:hAnsi="Arial" w:cs="Arial"/>
          <w:sz w:val="24"/>
          <w:szCs w:val="24"/>
        </w:rPr>
        <w:t>el</w:t>
      </w:r>
      <w:r w:rsidRPr="00D06EA7">
        <w:rPr>
          <w:rFonts w:ascii="Arial" w:eastAsia="Calibri" w:hAnsi="Arial" w:cs="Arial"/>
          <w:spacing w:val="1"/>
          <w:sz w:val="24"/>
          <w:szCs w:val="24"/>
        </w:rPr>
        <w:t>at</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t</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pacing w:val="-1"/>
          <w:sz w:val="24"/>
          <w:szCs w:val="24"/>
        </w:rPr>
        <w:t>u</w:t>
      </w:r>
      <w:r w:rsidRPr="00D06EA7">
        <w:rPr>
          <w:rFonts w:ascii="Arial" w:eastAsia="Calibri" w:hAnsi="Arial" w:cs="Arial"/>
          <w:spacing w:val="1"/>
          <w:sz w:val="24"/>
          <w:szCs w:val="24"/>
        </w:rPr>
        <w:t>t</w:t>
      </w:r>
      <w:r w:rsidRPr="00D06EA7">
        <w:rPr>
          <w:rFonts w:ascii="Arial" w:eastAsia="Calibri" w:hAnsi="Arial" w:cs="Arial"/>
          <w:sz w:val="24"/>
          <w:szCs w:val="24"/>
        </w:rPr>
        <w:t>ory</w:t>
      </w:r>
      <w:r w:rsidRPr="00D06EA7">
        <w:rPr>
          <w:rFonts w:ascii="Arial" w:eastAsia="Calibri" w:hAnsi="Arial" w:cs="Arial"/>
          <w:spacing w:val="-3"/>
          <w:sz w:val="24"/>
          <w:szCs w:val="24"/>
        </w:rPr>
        <w:t xml:space="preserve"> </w:t>
      </w:r>
      <w:r w:rsidRPr="00D06EA7">
        <w:rPr>
          <w:rFonts w:ascii="Arial" w:eastAsia="Calibri" w:hAnsi="Arial" w:cs="Arial"/>
          <w:sz w:val="24"/>
          <w:szCs w:val="24"/>
        </w:rPr>
        <w:t>assessme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w:t>
      </w:r>
    </w:p>
    <w:p w:rsidR="00546919" w:rsidRPr="00D06EA7" w:rsidRDefault="00847658" w:rsidP="00D07EE0">
      <w:pPr>
        <w:pStyle w:val="ListParagraph"/>
        <w:numPr>
          <w:ilvl w:val="0"/>
          <w:numId w:val="9"/>
        </w:numPr>
        <w:tabs>
          <w:tab w:val="left" w:pos="820"/>
        </w:tabs>
        <w:spacing w:before="5"/>
        <w:ind w:right="153"/>
        <w:rPr>
          <w:rFonts w:ascii="Arial" w:eastAsia="Calibri" w:hAnsi="Arial" w:cs="Arial"/>
          <w:sz w:val="24"/>
          <w:szCs w:val="24"/>
        </w:rPr>
      </w:pPr>
      <w:r w:rsidRPr="00D06EA7">
        <w:rPr>
          <w:rFonts w:ascii="Arial" w:eastAsia="Calibri" w:hAnsi="Arial" w:cs="Arial"/>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ow</w:t>
      </w:r>
      <w:r w:rsidRPr="00D06EA7">
        <w:rPr>
          <w:rFonts w:ascii="Arial" w:eastAsia="Calibri" w:hAnsi="Arial" w:cs="Arial"/>
          <w:spacing w:val="22"/>
          <w:sz w:val="24"/>
          <w:szCs w:val="24"/>
        </w:rPr>
        <w:t xml:space="preserve"> </w:t>
      </w:r>
      <w:r w:rsidRPr="00D06EA7">
        <w:rPr>
          <w:rFonts w:ascii="Arial" w:eastAsia="Calibri" w:hAnsi="Arial" w:cs="Arial"/>
          <w:sz w:val="24"/>
          <w:szCs w:val="24"/>
        </w:rPr>
        <w:t>a</w:t>
      </w:r>
      <w:r w:rsidRPr="00D06EA7">
        <w:rPr>
          <w:rFonts w:ascii="Arial" w:eastAsia="Calibri" w:hAnsi="Arial" w:cs="Arial"/>
          <w:spacing w:val="20"/>
          <w:sz w:val="24"/>
          <w:szCs w:val="24"/>
        </w:rPr>
        <w:t xml:space="preserve"> </w:t>
      </w:r>
      <w:r w:rsidRPr="00D06EA7">
        <w:rPr>
          <w:rFonts w:ascii="Arial" w:eastAsia="Calibri" w:hAnsi="Arial" w:cs="Arial"/>
          <w:sz w:val="24"/>
          <w:szCs w:val="24"/>
        </w:rPr>
        <w:t>ra</w:t>
      </w:r>
      <w:r w:rsidRPr="00D06EA7">
        <w:rPr>
          <w:rFonts w:ascii="Arial" w:eastAsia="Calibri" w:hAnsi="Arial" w:cs="Arial"/>
          <w:spacing w:val="1"/>
          <w:sz w:val="24"/>
          <w:szCs w:val="24"/>
        </w:rPr>
        <w:t>n</w:t>
      </w:r>
      <w:r w:rsidRPr="00D06EA7">
        <w:rPr>
          <w:rFonts w:ascii="Arial" w:eastAsia="Calibri" w:hAnsi="Arial" w:cs="Arial"/>
          <w:sz w:val="24"/>
          <w:szCs w:val="24"/>
        </w:rPr>
        <w:t>ge</w:t>
      </w:r>
      <w:r w:rsidRPr="00D06EA7">
        <w:rPr>
          <w:rFonts w:ascii="Arial" w:eastAsia="Calibri" w:hAnsi="Arial" w:cs="Arial"/>
          <w:spacing w:val="21"/>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2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pp</w:t>
      </w:r>
      <w:r w:rsidRPr="00D06EA7">
        <w:rPr>
          <w:rFonts w:ascii="Arial" w:eastAsia="Calibri" w:hAnsi="Arial" w:cs="Arial"/>
          <w:spacing w:val="-2"/>
          <w:sz w:val="24"/>
          <w:szCs w:val="24"/>
        </w:rPr>
        <w:t>r</w:t>
      </w:r>
      <w:r w:rsidRPr="00D06EA7">
        <w:rPr>
          <w:rFonts w:ascii="Arial" w:eastAsia="Calibri" w:hAnsi="Arial" w:cs="Arial"/>
          <w:sz w:val="24"/>
          <w:szCs w:val="24"/>
        </w:rPr>
        <w:t>o</w:t>
      </w:r>
      <w:r w:rsidRPr="00D06EA7">
        <w:rPr>
          <w:rFonts w:ascii="Arial" w:eastAsia="Calibri" w:hAnsi="Arial" w:cs="Arial"/>
          <w:spacing w:val="-2"/>
          <w:sz w:val="24"/>
          <w:szCs w:val="24"/>
        </w:rPr>
        <w:t>a</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es</w:t>
      </w:r>
      <w:r w:rsidRPr="00D06EA7">
        <w:rPr>
          <w:rFonts w:ascii="Arial" w:eastAsia="Calibri" w:hAnsi="Arial" w:cs="Arial"/>
          <w:spacing w:val="24"/>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23"/>
          <w:sz w:val="24"/>
          <w:szCs w:val="24"/>
        </w:rPr>
        <w:t xml:space="preserve"> </w:t>
      </w:r>
      <w:r w:rsidRPr="00D06EA7">
        <w:rPr>
          <w:rFonts w:ascii="Arial" w:eastAsia="Calibri" w:hAnsi="Arial" w:cs="Arial"/>
          <w:sz w:val="24"/>
          <w:szCs w:val="24"/>
        </w:rPr>
        <w:t>assess</w:t>
      </w:r>
      <w:r w:rsidRPr="00D06EA7">
        <w:rPr>
          <w:rFonts w:ascii="Arial" w:eastAsia="Calibri" w:hAnsi="Arial" w:cs="Arial"/>
          <w:spacing w:val="-2"/>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w:t>
      </w:r>
      <w:r w:rsidRPr="00D06EA7">
        <w:rPr>
          <w:rFonts w:ascii="Arial" w:eastAsia="Calibri" w:hAnsi="Arial" w:cs="Arial"/>
          <w:spacing w:val="23"/>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pacing w:val="-2"/>
          <w:sz w:val="24"/>
          <w:szCs w:val="24"/>
        </w:rPr>
        <w:t>l</w:t>
      </w:r>
      <w:r w:rsidRPr="00D06EA7">
        <w:rPr>
          <w:rFonts w:ascii="Arial" w:eastAsia="Calibri" w:hAnsi="Arial" w:cs="Arial"/>
          <w:spacing w:val="1"/>
          <w:sz w:val="24"/>
          <w:szCs w:val="24"/>
        </w:rPr>
        <w:t>ud</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21"/>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22"/>
          <w:sz w:val="24"/>
          <w:szCs w:val="24"/>
        </w:rPr>
        <w:t xml:space="preserve"> </w:t>
      </w:r>
      <w:r w:rsidRPr="00D06EA7">
        <w:rPr>
          <w:rFonts w:ascii="Arial" w:eastAsia="Calibri" w:hAnsi="Arial" w:cs="Arial"/>
          <w:sz w:val="24"/>
          <w:szCs w:val="24"/>
        </w:rPr>
        <w:t>im</w:t>
      </w:r>
      <w:r w:rsidRPr="00D06EA7">
        <w:rPr>
          <w:rFonts w:ascii="Arial" w:eastAsia="Calibri" w:hAnsi="Arial" w:cs="Arial"/>
          <w:spacing w:val="-1"/>
          <w:sz w:val="24"/>
          <w:szCs w:val="24"/>
        </w:rPr>
        <w:t>p</w:t>
      </w:r>
      <w:r w:rsidRPr="00D06EA7">
        <w:rPr>
          <w:rFonts w:ascii="Arial" w:eastAsia="Calibri" w:hAnsi="Arial" w:cs="Arial"/>
          <w:sz w:val="24"/>
          <w:szCs w:val="24"/>
        </w:rPr>
        <w:t>or</w:t>
      </w:r>
      <w:r w:rsidRPr="00D06EA7">
        <w:rPr>
          <w:rFonts w:ascii="Arial" w:eastAsia="Calibri" w:hAnsi="Arial" w:cs="Arial"/>
          <w:spacing w:val="1"/>
          <w:sz w:val="24"/>
          <w:szCs w:val="24"/>
        </w:rPr>
        <w:t>t</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21"/>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19"/>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or</w:t>
      </w:r>
      <w:r w:rsidRPr="00D06EA7">
        <w:rPr>
          <w:rFonts w:ascii="Arial" w:eastAsia="Calibri" w:hAnsi="Arial" w:cs="Arial"/>
          <w:spacing w:val="-2"/>
          <w:sz w:val="24"/>
          <w:szCs w:val="24"/>
        </w:rPr>
        <w:t>m</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ive assessme</w:t>
      </w:r>
      <w:r w:rsidRPr="00D06EA7">
        <w:rPr>
          <w:rFonts w:ascii="Arial" w:eastAsia="Calibri" w:hAnsi="Arial" w:cs="Arial"/>
          <w:spacing w:val="1"/>
          <w:sz w:val="24"/>
          <w:szCs w:val="24"/>
        </w:rPr>
        <w:t>nt</w:t>
      </w:r>
      <w:r w:rsidRPr="00D06EA7">
        <w:rPr>
          <w:rFonts w:ascii="Arial" w:eastAsia="Calibri" w:hAnsi="Arial" w:cs="Arial"/>
          <w:sz w:val="24"/>
          <w:szCs w:val="24"/>
        </w:rPr>
        <w:t>.</w:t>
      </w:r>
    </w:p>
    <w:p w:rsidR="00546919" w:rsidRPr="00D06EA7" w:rsidRDefault="00847658" w:rsidP="00D07EE0">
      <w:pPr>
        <w:pStyle w:val="ListParagraph"/>
        <w:numPr>
          <w:ilvl w:val="0"/>
          <w:numId w:val="9"/>
        </w:numPr>
        <w:tabs>
          <w:tab w:val="left" w:pos="820"/>
        </w:tabs>
        <w:spacing w:before="2"/>
        <w:ind w:right="114"/>
        <w:jc w:val="both"/>
        <w:rPr>
          <w:rFonts w:ascii="Arial" w:eastAsia="Calibri" w:hAnsi="Arial" w:cs="Arial"/>
          <w:sz w:val="24"/>
          <w:szCs w:val="24"/>
        </w:rPr>
      </w:pPr>
      <w:r w:rsidRPr="00D06EA7">
        <w:rPr>
          <w:rFonts w:ascii="Arial" w:eastAsia="Calibri" w:hAnsi="Arial" w:cs="Arial"/>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 xml:space="preserve">ow </w:t>
      </w:r>
      <w:r w:rsidRPr="00D06EA7">
        <w:rPr>
          <w:rFonts w:ascii="Arial" w:eastAsia="Calibri" w:hAnsi="Arial" w:cs="Arial"/>
          <w:spacing w:val="1"/>
          <w:sz w:val="24"/>
          <w:szCs w:val="24"/>
        </w:rPr>
        <w:t>h</w:t>
      </w:r>
      <w:r w:rsidRPr="00D06EA7">
        <w:rPr>
          <w:rFonts w:ascii="Arial" w:eastAsia="Calibri" w:hAnsi="Arial" w:cs="Arial"/>
          <w:sz w:val="24"/>
          <w:szCs w:val="24"/>
        </w:rPr>
        <w:t xml:space="preserve">ow </w:t>
      </w:r>
      <w:r w:rsidRPr="00D06EA7">
        <w:rPr>
          <w:rFonts w:ascii="Arial" w:eastAsia="Calibri" w:hAnsi="Arial" w:cs="Arial"/>
          <w:spacing w:val="1"/>
          <w:sz w:val="24"/>
          <w:szCs w:val="24"/>
        </w:rPr>
        <w:t>t</w:t>
      </w:r>
      <w:r w:rsidR="00F152A6">
        <w:rPr>
          <w:rFonts w:ascii="Arial" w:eastAsia="Calibri" w:hAnsi="Arial" w:cs="Arial"/>
          <w:sz w:val="24"/>
          <w:szCs w:val="24"/>
        </w:rPr>
        <w:t>o</w:t>
      </w:r>
      <w:r w:rsidRPr="00D06EA7">
        <w:rPr>
          <w:rFonts w:ascii="Arial" w:eastAsia="Calibri" w:hAnsi="Arial" w:cs="Arial"/>
          <w:spacing w:val="46"/>
          <w:sz w:val="24"/>
          <w:szCs w:val="24"/>
        </w:rPr>
        <w:t xml:space="preserve"> </w:t>
      </w:r>
      <w:r w:rsidRPr="00D06EA7">
        <w:rPr>
          <w:rFonts w:ascii="Arial" w:eastAsia="Calibri" w:hAnsi="Arial" w:cs="Arial"/>
          <w:spacing w:val="1"/>
          <w:sz w:val="24"/>
          <w:szCs w:val="24"/>
        </w:rPr>
        <w:t>u</w:t>
      </w:r>
      <w:r w:rsidR="00F152A6">
        <w:rPr>
          <w:rFonts w:ascii="Arial" w:eastAsia="Calibri" w:hAnsi="Arial" w:cs="Arial"/>
          <w:sz w:val="24"/>
          <w:szCs w:val="24"/>
        </w:rPr>
        <w:t>se</w:t>
      </w:r>
      <w:r w:rsidRPr="00D06EA7">
        <w:rPr>
          <w:rFonts w:ascii="Arial" w:eastAsia="Calibri" w:hAnsi="Arial" w:cs="Arial"/>
          <w:spacing w:val="48"/>
          <w:sz w:val="24"/>
          <w:szCs w:val="24"/>
        </w:rPr>
        <w:t xml:space="preserve"> </w:t>
      </w:r>
      <w:r w:rsidRPr="00D06EA7">
        <w:rPr>
          <w:rFonts w:ascii="Arial" w:eastAsia="Calibri" w:hAnsi="Arial" w:cs="Arial"/>
          <w:sz w:val="24"/>
          <w:szCs w:val="24"/>
        </w:rPr>
        <w:t>lo</w:t>
      </w:r>
      <w:r w:rsidRPr="00D06EA7">
        <w:rPr>
          <w:rFonts w:ascii="Arial" w:eastAsia="Calibri" w:hAnsi="Arial" w:cs="Arial"/>
          <w:spacing w:val="-2"/>
          <w:sz w:val="24"/>
          <w:szCs w:val="24"/>
        </w:rPr>
        <w:t>c</w:t>
      </w:r>
      <w:r w:rsidRPr="00D06EA7">
        <w:rPr>
          <w:rFonts w:ascii="Arial" w:eastAsia="Calibri" w:hAnsi="Arial" w:cs="Arial"/>
          <w:sz w:val="24"/>
          <w:szCs w:val="24"/>
        </w:rPr>
        <w:t>al 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1"/>
          <w:sz w:val="24"/>
          <w:szCs w:val="24"/>
        </w:rPr>
        <w:t>n</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ional s</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3"/>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1"/>
          <w:sz w:val="24"/>
          <w:szCs w:val="24"/>
        </w:rPr>
        <w:t>c</w:t>
      </w:r>
      <w:r w:rsidR="00F152A6">
        <w:rPr>
          <w:rFonts w:ascii="Arial" w:eastAsia="Calibri" w:hAnsi="Arial" w:cs="Arial"/>
          <w:sz w:val="24"/>
          <w:szCs w:val="24"/>
        </w:rPr>
        <w:t>al</w:t>
      </w:r>
      <w:r w:rsidRPr="00D06EA7">
        <w:rPr>
          <w:rFonts w:ascii="Arial" w:eastAsia="Calibri" w:hAnsi="Arial" w:cs="Arial"/>
          <w:spacing w:val="48"/>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f</w:t>
      </w:r>
      <w:r w:rsidRPr="00D06EA7">
        <w:rPr>
          <w:rFonts w:ascii="Arial" w:eastAsia="Calibri" w:hAnsi="Arial" w:cs="Arial"/>
          <w:sz w:val="24"/>
          <w:szCs w:val="24"/>
        </w:rPr>
        <w:t>orm</w:t>
      </w:r>
      <w:r w:rsidRPr="00D06EA7">
        <w:rPr>
          <w:rFonts w:ascii="Arial" w:eastAsia="Calibri" w:hAnsi="Arial" w:cs="Arial"/>
          <w:spacing w:val="1"/>
          <w:sz w:val="24"/>
          <w:szCs w:val="24"/>
        </w:rPr>
        <w:t>at</w:t>
      </w:r>
      <w:r w:rsidRPr="00D06EA7">
        <w:rPr>
          <w:rFonts w:ascii="Arial" w:eastAsia="Calibri" w:hAnsi="Arial" w:cs="Arial"/>
          <w:spacing w:val="-2"/>
          <w:sz w:val="24"/>
          <w:szCs w:val="24"/>
        </w:rPr>
        <w:t>i</w:t>
      </w:r>
      <w:r w:rsidR="00F152A6">
        <w:rPr>
          <w:rFonts w:ascii="Arial" w:eastAsia="Calibri" w:hAnsi="Arial" w:cs="Arial"/>
          <w:sz w:val="24"/>
          <w:szCs w:val="24"/>
        </w:rPr>
        <w:t>on</w:t>
      </w:r>
      <w:r w:rsidRPr="00D06EA7">
        <w:rPr>
          <w:rFonts w:ascii="Arial" w:eastAsia="Calibri" w:hAnsi="Arial" w:cs="Arial"/>
          <w:spacing w:val="48"/>
          <w:sz w:val="24"/>
          <w:szCs w:val="24"/>
        </w:rPr>
        <w:t xml:space="preserve"> </w:t>
      </w:r>
      <w:r w:rsidRPr="00D06EA7">
        <w:rPr>
          <w:rFonts w:ascii="Arial" w:eastAsia="Calibri" w:hAnsi="Arial" w:cs="Arial"/>
          <w:spacing w:val="-1"/>
          <w:sz w:val="24"/>
          <w:szCs w:val="24"/>
        </w:rPr>
        <w:t>t</w:t>
      </w:r>
      <w:r w:rsidR="00F152A6">
        <w:rPr>
          <w:rFonts w:ascii="Arial" w:eastAsia="Calibri" w:hAnsi="Arial" w:cs="Arial"/>
          <w:sz w:val="24"/>
          <w:szCs w:val="24"/>
        </w:rPr>
        <w:t>o</w:t>
      </w:r>
      <w:r w:rsidRPr="00D06EA7">
        <w:rPr>
          <w:rFonts w:ascii="Arial" w:eastAsia="Calibri" w:hAnsi="Arial" w:cs="Arial"/>
          <w:spacing w:val="46"/>
          <w:sz w:val="24"/>
          <w:szCs w:val="24"/>
        </w:rPr>
        <w:t xml:space="preserve"> </w:t>
      </w:r>
      <w:r w:rsidRPr="00D06EA7">
        <w:rPr>
          <w:rFonts w:ascii="Arial" w:eastAsia="Calibri" w:hAnsi="Arial" w:cs="Arial"/>
          <w:sz w:val="24"/>
          <w:szCs w:val="24"/>
        </w:rPr>
        <w:t>eval</w:t>
      </w:r>
      <w:r w:rsidRPr="00D06EA7">
        <w:rPr>
          <w:rFonts w:ascii="Arial" w:eastAsia="Calibri" w:hAnsi="Arial" w:cs="Arial"/>
          <w:spacing w:val="1"/>
          <w:sz w:val="24"/>
          <w:szCs w:val="24"/>
        </w:rPr>
        <w:t>u</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 xml:space="preserve">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 e</w:t>
      </w:r>
      <w:r w:rsidRPr="00D06EA7">
        <w:rPr>
          <w:rFonts w:ascii="Arial" w:eastAsia="Calibri" w:hAnsi="Arial" w:cs="Arial"/>
          <w:spacing w:val="2"/>
          <w:sz w:val="24"/>
          <w:szCs w:val="24"/>
        </w:rPr>
        <w:t>f</w:t>
      </w:r>
      <w:r w:rsidRPr="00D06EA7">
        <w:rPr>
          <w:rFonts w:ascii="Arial" w:eastAsia="Calibri" w:hAnsi="Arial" w:cs="Arial"/>
          <w:spacing w:val="1"/>
          <w:sz w:val="24"/>
          <w:szCs w:val="24"/>
        </w:rPr>
        <w:t>f</w:t>
      </w:r>
      <w:r w:rsidRPr="00D06EA7">
        <w:rPr>
          <w:rFonts w:ascii="Arial" w:eastAsia="Calibri" w:hAnsi="Arial" w:cs="Arial"/>
          <w:sz w:val="24"/>
          <w:szCs w:val="24"/>
        </w:rPr>
        <w:t>e</w:t>
      </w:r>
      <w:r w:rsidRPr="00D06EA7">
        <w:rPr>
          <w:rFonts w:ascii="Arial" w:eastAsia="Calibri" w:hAnsi="Arial" w:cs="Arial"/>
          <w:spacing w:val="-2"/>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w:t>
      </w:r>
      <w:r w:rsidRPr="00D06EA7">
        <w:rPr>
          <w:rFonts w:ascii="Arial" w:eastAsia="Calibri" w:hAnsi="Arial" w:cs="Arial"/>
          <w:spacing w:val="2"/>
          <w:sz w:val="24"/>
          <w:szCs w:val="24"/>
        </w:rPr>
        <w:t>n</w:t>
      </w:r>
      <w:r w:rsidRPr="00D06EA7">
        <w:rPr>
          <w:rFonts w:ascii="Arial" w:eastAsia="Calibri" w:hAnsi="Arial" w:cs="Arial"/>
          <w:spacing w:val="1"/>
          <w:sz w:val="24"/>
          <w:szCs w:val="24"/>
        </w:rPr>
        <w:t>e</w:t>
      </w:r>
      <w:r w:rsidRPr="00D06EA7">
        <w:rPr>
          <w:rFonts w:ascii="Arial" w:eastAsia="Calibri" w:hAnsi="Arial" w:cs="Arial"/>
          <w:sz w:val="24"/>
          <w:szCs w:val="24"/>
        </w:rPr>
        <w:t xml:space="preserve">ss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1"/>
          <w:sz w:val="24"/>
          <w:szCs w:val="24"/>
        </w:rPr>
        <w:t xml:space="preserve"> th</w:t>
      </w:r>
      <w:r w:rsidRPr="00D06EA7">
        <w:rPr>
          <w:rFonts w:ascii="Arial" w:eastAsia="Calibri" w:hAnsi="Arial" w:cs="Arial"/>
          <w:sz w:val="24"/>
          <w:szCs w:val="24"/>
        </w:rPr>
        <w:t>eir</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2"/>
          <w:sz w:val="24"/>
          <w:szCs w:val="24"/>
        </w:rPr>
        <w:t>e</w:t>
      </w:r>
      <w:r w:rsidRPr="00D06EA7">
        <w:rPr>
          <w:rFonts w:ascii="Arial" w:eastAsia="Calibri" w:hAnsi="Arial" w:cs="Arial"/>
          <w:sz w:val="24"/>
          <w:szCs w:val="24"/>
        </w:rPr>
        <w:t>achi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z w:val="24"/>
          <w:szCs w:val="24"/>
        </w:rPr>
        <w:t>m</w:t>
      </w:r>
      <w:r w:rsidRPr="00D06EA7">
        <w:rPr>
          <w:rFonts w:ascii="Arial" w:eastAsia="Calibri" w:hAnsi="Arial" w:cs="Arial"/>
          <w:spacing w:val="1"/>
          <w:sz w:val="24"/>
          <w:szCs w:val="24"/>
        </w:rPr>
        <w:t>on</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or</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gress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pacing w:val="1"/>
          <w:sz w:val="24"/>
          <w:szCs w:val="24"/>
        </w:rPr>
        <w:t>o</w:t>
      </w:r>
      <w:r w:rsidRPr="00D06EA7">
        <w:rPr>
          <w:rFonts w:ascii="Arial" w:eastAsia="Calibri" w:hAnsi="Arial" w:cs="Arial"/>
          <w:sz w:val="24"/>
          <w:szCs w:val="24"/>
        </w:rPr>
        <w:t>se</w:t>
      </w:r>
      <w:r w:rsidRPr="00D06EA7">
        <w:rPr>
          <w:rFonts w:ascii="Arial" w:eastAsia="Calibri" w:hAnsi="Arial" w:cs="Arial"/>
          <w:spacing w:val="1"/>
          <w:sz w:val="24"/>
          <w:szCs w:val="24"/>
        </w:rPr>
        <w:t xml:space="preserve"> th</w:t>
      </w:r>
      <w:r w:rsidRPr="00D06EA7">
        <w:rPr>
          <w:rFonts w:ascii="Arial" w:eastAsia="Calibri" w:hAnsi="Arial" w:cs="Arial"/>
          <w:sz w:val="24"/>
          <w:szCs w:val="24"/>
        </w:rPr>
        <w:t>ey</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2"/>
          <w:sz w:val="24"/>
          <w:szCs w:val="24"/>
        </w:rPr>
        <w:t>e</w:t>
      </w:r>
      <w:r w:rsidRPr="00D06EA7">
        <w:rPr>
          <w:rFonts w:ascii="Arial" w:eastAsia="Calibri" w:hAnsi="Arial" w:cs="Arial"/>
          <w:sz w:val="24"/>
          <w:szCs w:val="24"/>
        </w:rPr>
        <w:t>ach</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 raise</w:t>
      </w:r>
      <w:r w:rsidRPr="00D06EA7">
        <w:rPr>
          <w:rFonts w:ascii="Arial" w:eastAsia="Calibri" w:hAnsi="Arial" w:cs="Arial"/>
          <w:spacing w:val="-3"/>
          <w:sz w:val="24"/>
          <w:szCs w:val="24"/>
        </w:rPr>
        <w:t xml:space="preserve"> </w:t>
      </w:r>
      <w:r w:rsidRPr="00D06EA7">
        <w:rPr>
          <w:rFonts w:ascii="Arial" w:eastAsia="Calibri" w:hAnsi="Arial" w:cs="Arial"/>
          <w:sz w:val="24"/>
          <w:szCs w:val="24"/>
        </w:rPr>
        <w:t>levels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tt</w:t>
      </w:r>
      <w:r w:rsidRPr="00D06EA7">
        <w:rPr>
          <w:rFonts w:ascii="Arial" w:eastAsia="Calibri" w:hAnsi="Arial" w:cs="Arial"/>
          <w:sz w:val="24"/>
          <w:szCs w:val="24"/>
        </w:rPr>
        <w:t>a</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m</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w:t>
      </w:r>
    </w:p>
    <w:p w:rsidR="00546919" w:rsidRPr="00D06EA7" w:rsidRDefault="00847658" w:rsidP="00D07EE0">
      <w:pPr>
        <w:pStyle w:val="ListParagraph"/>
        <w:numPr>
          <w:ilvl w:val="0"/>
          <w:numId w:val="9"/>
        </w:numPr>
        <w:tabs>
          <w:tab w:val="left" w:pos="820"/>
        </w:tabs>
        <w:spacing w:before="6" w:line="280" w:lineRule="exact"/>
        <w:ind w:right="112"/>
        <w:jc w:val="both"/>
        <w:rPr>
          <w:rFonts w:ascii="Arial" w:eastAsia="Calibri" w:hAnsi="Arial" w:cs="Arial"/>
          <w:sz w:val="24"/>
          <w:szCs w:val="24"/>
        </w:rPr>
        <w:sectPr w:rsidR="00546919" w:rsidRPr="00D06EA7">
          <w:pgSz w:w="11920" w:h="16860"/>
          <w:pgMar w:top="1520" w:right="1280" w:bottom="280" w:left="1340" w:header="0" w:footer="1050" w:gutter="0"/>
          <w:cols w:space="720"/>
        </w:sectPr>
      </w:pPr>
      <w:r w:rsidRPr="00D06EA7">
        <w:rPr>
          <w:rFonts w:ascii="Arial" w:eastAsia="Calibri" w:hAnsi="Arial" w:cs="Arial"/>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 xml:space="preserve">ow </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h</w:t>
      </w:r>
      <w:r w:rsidRPr="00D06EA7">
        <w:rPr>
          <w:rFonts w:ascii="Arial" w:eastAsia="Calibri" w:hAnsi="Arial" w:cs="Arial"/>
          <w:sz w:val="24"/>
          <w:szCs w:val="24"/>
        </w:rPr>
        <w:t xml:space="preserve">ow </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 xml:space="preserve">o </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u</w:t>
      </w:r>
      <w:r w:rsidRPr="00D06EA7">
        <w:rPr>
          <w:rFonts w:ascii="Arial" w:eastAsia="Calibri" w:hAnsi="Arial" w:cs="Arial"/>
          <w:sz w:val="24"/>
          <w:szCs w:val="24"/>
        </w:rPr>
        <w:t xml:space="preserve">se </w:t>
      </w:r>
      <w:r w:rsidRPr="00D06EA7">
        <w:rPr>
          <w:rFonts w:ascii="Arial" w:eastAsia="Calibri" w:hAnsi="Arial" w:cs="Arial"/>
          <w:spacing w:val="5"/>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ep</w:t>
      </w:r>
      <w:r w:rsidRPr="00D06EA7">
        <w:rPr>
          <w:rFonts w:ascii="Arial" w:eastAsia="Calibri" w:hAnsi="Arial" w:cs="Arial"/>
          <w:spacing w:val="-2"/>
          <w:sz w:val="24"/>
          <w:szCs w:val="24"/>
        </w:rPr>
        <w:t>o</w:t>
      </w:r>
      <w:r w:rsidRPr="00D06EA7">
        <w:rPr>
          <w:rFonts w:ascii="Arial" w:eastAsia="Calibri" w:hAnsi="Arial" w:cs="Arial"/>
          <w:sz w:val="24"/>
          <w:szCs w:val="24"/>
        </w:rPr>
        <w:t>r</w:t>
      </w:r>
      <w:r w:rsidRPr="00D06EA7">
        <w:rPr>
          <w:rFonts w:ascii="Arial" w:eastAsia="Calibri" w:hAnsi="Arial" w:cs="Arial"/>
          <w:spacing w:val="1"/>
          <w:sz w:val="24"/>
          <w:szCs w:val="24"/>
        </w:rPr>
        <w:t>t</w:t>
      </w:r>
      <w:r w:rsidRPr="00D06EA7">
        <w:rPr>
          <w:rFonts w:ascii="Arial" w:eastAsia="Calibri" w:hAnsi="Arial" w:cs="Arial"/>
          <w:sz w:val="24"/>
          <w:szCs w:val="24"/>
        </w:rPr>
        <w:t xml:space="preserve">s </w:t>
      </w:r>
      <w:r w:rsidRPr="00D06EA7">
        <w:rPr>
          <w:rFonts w:ascii="Arial" w:eastAsia="Calibri" w:hAnsi="Arial" w:cs="Arial"/>
          <w:spacing w:val="5"/>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3"/>
          <w:sz w:val="24"/>
          <w:szCs w:val="24"/>
        </w:rPr>
        <w:t xml:space="preserve"> </w:t>
      </w:r>
      <w:r w:rsidRPr="00D06EA7">
        <w:rPr>
          <w:rFonts w:ascii="Arial" w:eastAsia="Calibri" w:hAnsi="Arial" w:cs="Arial"/>
          <w:sz w:val="24"/>
          <w:szCs w:val="24"/>
        </w:rPr>
        <w:t>o</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 xml:space="preserve">er </w:t>
      </w:r>
      <w:r w:rsidRPr="00D06EA7">
        <w:rPr>
          <w:rFonts w:ascii="Arial" w:eastAsia="Calibri" w:hAnsi="Arial" w:cs="Arial"/>
          <w:spacing w:val="6"/>
          <w:sz w:val="24"/>
          <w:szCs w:val="24"/>
        </w:rPr>
        <w:t xml:space="preserve"> </w:t>
      </w:r>
      <w:r w:rsidRPr="00D06EA7">
        <w:rPr>
          <w:rFonts w:ascii="Arial" w:eastAsia="Calibri" w:hAnsi="Arial" w:cs="Arial"/>
          <w:sz w:val="24"/>
          <w:szCs w:val="24"/>
        </w:rPr>
        <w:t>so</w:t>
      </w:r>
      <w:r w:rsidRPr="00D06EA7">
        <w:rPr>
          <w:rFonts w:ascii="Arial" w:eastAsia="Calibri" w:hAnsi="Arial" w:cs="Arial"/>
          <w:spacing w:val="1"/>
          <w:sz w:val="24"/>
          <w:szCs w:val="24"/>
        </w:rPr>
        <w:t>u</w:t>
      </w:r>
      <w:r w:rsidRPr="00D06EA7">
        <w:rPr>
          <w:rFonts w:ascii="Arial" w:eastAsia="Calibri" w:hAnsi="Arial" w:cs="Arial"/>
          <w:sz w:val="24"/>
          <w:szCs w:val="24"/>
        </w:rPr>
        <w:t xml:space="preserve">rces </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 xml:space="preserve">f </w:t>
      </w:r>
      <w:r w:rsidRPr="00D06EA7">
        <w:rPr>
          <w:rFonts w:ascii="Arial" w:eastAsia="Calibri" w:hAnsi="Arial" w:cs="Arial"/>
          <w:spacing w:val="5"/>
          <w:sz w:val="24"/>
          <w:szCs w:val="24"/>
        </w:rPr>
        <w:t xml:space="preserve"> </w:t>
      </w:r>
      <w:r w:rsidRPr="00D06EA7">
        <w:rPr>
          <w:rFonts w:ascii="Arial" w:eastAsia="Calibri" w:hAnsi="Arial" w:cs="Arial"/>
          <w:sz w:val="24"/>
          <w:szCs w:val="24"/>
        </w:rPr>
        <w:t>ex</w:t>
      </w:r>
      <w:r w:rsidRPr="00D06EA7">
        <w:rPr>
          <w:rFonts w:ascii="Arial" w:eastAsia="Calibri" w:hAnsi="Arial" w:cs="Arial"/>
          <w:spacing w:val="1"/>
          <w:sz w:val="24"/>
          <w:szCs w:val="24"/>
        </w:rPr>
        <w:t>t</w:t>
      </w:r>
      <w:r w:rsidRPr="00D06EA7">
        <w:rPr>
          <w:rFonts w:ascii="Arial" w:eastAsia="Calibri" w:hAnsi="Arial" w:cs="Arial"/>
          <w:spacing w:val="-2"/>
          <w:sz w:val="24"/>
          <w:szCs w:val="24"/>
        </w:rPr>
        <w:t>e</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 xml:space="preserve">al </w:t>
      </w:r>
      <w:r w:rsidRPr="00D06EA7">
        <w:rPr>
          <w:rFonts w:ascii="Arial" w:eastAsia="Calibri" w:hAnsi="Arial" w:cs="Arial"/>
          <w:spacing w:val="6"/>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f</w:t>
      </w:r>
      <w:r w:rsidRPr="00D06EA7">
        <w:rPr>
          <w:rFonts w:ascii="Arial" w:eastAsia="Calibri" w:hAnsi="Arial" w:cs="Arial"/>
          <w:sz w:val="24"/>
          <w:szCs w:val="24"/>
        </w:rPr>
        <w:t>orm</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o</w:t>
      </w:r>
      <w:r w:rsidRPr="00D06EA7">
        <w:rPr>
          <w:rFonts w:ascii="Arial" w:eastAsia="Calibri" w:hAnsi="Arial" w:cs="Arial"/>
          <w:sz w:val="24"/>
          <w:szCs w:val="24"/>
        </w:rPr>
        <w:t xml:space="preserve">n </w:t>
      </w:r>
      <w:r w:rsidRPr="00D06EA7">
        <w:rPr>
          <w:rFonts w:ascii="Arial" w:eastAsia="Calibri" w:hAnsi="Arial" w:cs="Arial"/>
          <w:spacing w:val="4"/>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la</w:t>
      </w:r>
      <w:r w:rsidRPr="00D06EA7">
        <w:rPr>
          <w:rFonts w:ascii="Arial" w:eastAsia="Calibri" w:hAnsi="Arial" w:cs="Arial"/>
          <w:spacing w:val="1"/>
          <w:sz w:val="24"/>
          <w:szCs w:val="24"/>
        </w:rPr>
        <w:t>t</w:t>
      </w:r>
      <w:r w:rsidRPr="00D06EA7">
        <w:rPr>
          <w:rFonts w:ascii="Arial" w:eastAsia="Calibri" w:hAnsi="Arial" w:cs="Arial"/>
          <w:spacing w:val="-2"/>
          <w:sz w:val="24"/>
          <w:szCs w:val="24"/>
        </w:rPr>
        <w:t>e</w:t>
      </w:r>
      <w:r w:rsidRPr="00D06EA7">
        <w:rPr>
          <w:rFonts w:ascii="Arial" w:eastAsia="Calibri" w:hAnsi="Arial" w:cs="Arial"/>
          <w:sz w:val="24"/>
          <w:szCs w:val="24"/>
        </w:rPr>
        <w:t xml:space="preserve">d </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 assessme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3"/>
          <w:sz w:val="24"/>
          <w:szCs w:val="24"/>
        </w:rPr>
        <w:t xml:space="preserve"> </w:t>
      </w:r>
      <w:r w:rsidRPr="00D06EA7">
        <w:rPr>
          <w:rFonts w:ascii="Arial" w:eastAsia="Calibri" w:hAnsi="Arial" w:cs="Arial"/>
          <w:sz w:val="24"/>
          <w:szCs w:val="24"/>
        </w:rPr>
        <w:t>in</w:t>
      </w:r>
      <w:r w:rsidRPr="00D06EA7">
        <w:rPr>
          <w:rFonts w:ascii="Arial" w:eastAsia="Calibri" w:hAnsi="Arial" w:cs="Arial"/>
          <w:spacing w:val="3"/>
          <w:sz w:val="24"/>
          <w:szCs w:val="24"/>
        </w:rPr>
        <w:t xml:space="preserve"> </w:t>
      </w:r>
      <w:r w:rsidRPr="00D06EA7">
        <w:rPr>
          <w:rFonts w:ascii="Arial" w:eastAsia="Calibri" w:hAnsi="Arial" w:cs="Arial"/>
          <w:sz w:val="24"/>
          <w:szCs w:val="24"/>
        </w:rPr>
        <w:t>or</w:t>
      </w:r>
      <w:r w:rsidRPr="00D06EA7">
        <w:rPr>
          <w:rFonts w:ascii="Arial" w:eastAsia="Calibri" w:hAnsi="Arial" w:cs="Arial"/>
          <w:spacing w:val="1"/>
          <w:sz w:val="24"/>
          <w:szCs w:val="24"/>
        </w:rPr>
        <w:t>d</w:t>
      </w:r>
      <w:r w:rsidRPr="00D06EA7">
        <w:rPr>
          <w:rFonts w:ascii="Arial" w:eastAsia="Calibri" w:hAnsi="Arial" w:cs="Arial"/>
          <w:spacing w:val="-2"/>
          <w:sz w:val="24"/>
          <w:szCs w:val="24"/>
        </w:rPr>
        <w:t>e</w:t>
      </w:r>
      <w:r w:rsidRPr="00D06EA7">
        <w:rPr>
          <w:rFonts w:ascii="Arial" w:eastAsia="Calibri" w:hAnsi="Arial" w:cs="Arial"/>
          <w:sz w:val="24"/>
          <w:szCs w:val="24"/>
        </w:rPr>
        <w:t>r</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 xml:space="preserve">o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vi</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ers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3"/>
          <w:sz w:val="24"/>
          <w:szCs w:val="24"/>
        </w:rPr>
        <w:t xml:space="preserve"> </w:t>
      </w:r>
      <w:r w:rsidRPr="00D06EA7">
        <w:rPr>
          <w:rFonts w:ascii="Arial" w:eastAsia="Calibri" w:hAnsi="Arial" w:cs="Arial"/>
          <w:sz w:val="24"/>
          <w:szCs w:val="24"/>
        </w:rPr>
        <w:t>ac</w:t>
      </w:r>
      <w:r w:rsidRPr="00D06EA7">
        <w:rPr>
          <w:rFonts w:ascii="Arial" w:eastAsia="Calibri" w:hAnsi="Arial" w:cs="Arial"/>
          <w:spacing w:val="-1"/>
          <w:sz w:val="24"/>
          <w:szCs w:val="24"/>
        </w:rPr>
        <w:t>c</w:t>
      </w:r>
      <w:r w:rsidRPr="00D06EA7">
        <w:rPr>
          <w:rFonts w:ascii="Arial" w:eastAsia="Calibri" w:hAnsi="Arial" w:cs="Arial"/>
          <w:spacing w:val="1"/>
          <w:sz w:val="24"/>
          <w:szCs w:val="24"/>
        </w:rPr>
        <w:t>u</w:t>
      </w:r>
      <w:r w:rsidRPr="00D06EA7">
        <w:rPr>
          <w:rFonts w:ascii="Arial" w:eastAsia="Calibri" w:hAnsi="Arial" w:cs="Arial"/>
          <w:sz w:val="24"/>
          <w:szCs w:val="24"/>
        </w:rPr>
        <w:t>ra</w:t>
      </w:r>
      <w:r w:rsidRPr="00D06EA7">
        <w:rPr>
          <w:rFonts w:ascii="Arial" w:eastAsia="Calibri" w:hAnsi="Arial" w:cs="Arial"/>
          <w:spacing w:val="2"/>
          <w:sz w:val="24"/>
          <w:szCs w:val="24"/>
        </w:rPr>
        <w:t>t</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pacing w:val="-3"/>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r</w:t>
      </w:r>
      <w:r w:rsidRPr="00D06EA7">
        <w:rPr>
          <w:rFonts w:ascii="Arial" w:eastAsia="Calibri" w:hAnsi="Arial" w:cs="Arial"/>
          <w:spacing w:val="1"/>
          <w:sz w:val="24"/>
          <w:szCs w:val="24"/>
        </w:rPr>
        <w:t>u</w:t>
      </w:r>
      <w:r w:rsidRPr="00D06EA7">
        <w:rPr>
          <w:rFonts w:ascii="Arial" w:eastAsia="Calibri" w:hAnsi="Arial" w:cs="Arial"/>
          <w:spacing w:val="-2"/>
          <w:sz w:val="24"/>
          <w:szCs w:val="24"/>
        </w:rPr>
        <w:t>c</w:t>
      </w:r>
      <w:r w:rsidRPr="00D06EA7">
        <w:rPr>
          <w:rFonts w:ascii="Arial" w:eastAsia="Calibri" w:hAnsi="Arial" w:cs="Arial"/>
          <w:spacing w:val="6"/>
          <w:sz w:val="24"/>
          <w:szCs w:val="24"/>
        </w:rPr>
        <w:t>t</w:t>
      </w:r>
      <w:r w:rsidRPr="00D06EA7">
        <w:rPr>
          <w:rFonts w:ascii="Arial" w:eastAsia="Calibri" w:hAnsi="Arial" w:cs="Arial"/>
          <w:sz w:val="24"/>
          <w:szCs w:val="24"/>
        </w:rPr>
        <w:t>ive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e</w:t>
      </w:r>
      <w:r w:rsidRPr="00D06EA7">
        <w:rPr>
          <w:rFonts w:ascii="Arial" w:eastAsia="Calibri" w:hAnsi="Arial" w:cs="Arial"/>
          <w:spacing w:val="1"/>
          <w:sz w:val="24"/>
          <w:szCs w:val="24"/>
        </w:rPr>
        <w:t>edb</w:t>
      </w:r>
      <w:r w:rsidRPr="00D06EA7">
        <w:rPr>
          <w:rFonts w:ascii="Arial" w:eastAsia="Calibri" w:hAnsi="Arial" w:cs="Arial"/>
          <w:sz w:val="24"/>
          <w:szCs w:val="24"/>
        </w:rPr>
        <w:t>ack</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 xml:space="preserve">n </w:t>
      </w:r>
      <w:r w:rsidRPr="00D06EA7">
        <w:rPr>
          <w:rFonts w:ascii="Arial" w:eastAsia="Calibri" w:hAnsi="Arial" w:cs="Arial"/>
          <w:spacing w:val="1"/>
          <w:sz w:val="24"/>
          <w:szCs w:val="24"/>
        </w:rPr>
        <w:t>th</w:t>
      </w:r>
      <w:r w:rsidRPr="00D06EA7">
        <w:rPr>
          <w:rFonts w:ascii="Arial" w:eastAsia="Calibri" w:hAnsi="Arial" w:cs="Arial"/>
          <w:sz w:val="24"/>
          <w:szCs w:val="24"/>
        </w:rPr>
        <w:t xml:space="preserve">eir </w:t>
      </w:r>
      <w:r w:rsidRPr="00D06EA7">
        <w:rPr>
          <w:rFonts w:ascii="Arial" w:eastAsia="Calibri" w:hAnsi="Arial" w:cs="Arial"/>
          <w:spacing w:val="32"/>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r</w:t>
      </w:r>
      <w:r w:rsidRPr="00D06EA7">
        <w:rPr>
          <w:rFonts w:ascii="Arial" w:eastAsia="Calibri" w:hAnsi="Arial" w:cs="Arial"/>
          <w:spacing w:val="1"/>
          <w:sz w:val="24"/>
          <w:szCs w:val="24"/>
        </w:rPr>
        <w:t>en</w:t>
      </w:r>
      <w:r w:rsidRPr="00D06EA7">
        <w:rPr>
          <w:rFonts w:ascii="Arial" w:eastAsia="Calibri" w:hAnsi="Arial" w:cs="Arial"/>
          <w:spacing w:val="-3"/>
          <w:sz w:val="24"/>
          <w:szCs w:val="24"/>
        </w:rPr>
        <w:t>g</w:t>
      </w:r>
      <w:r w:rsidRPr="00D06EA7">
        <w:rPr>
          <w:rFonts w:ascii="Arial" w:eastAsia="Calibri" w:hAnsi="Arial" w:cs="Arial"/>
          <w:spacing w:val="1"/>
          <w:sz w:val="24"/>
          <w:szCs w:val="24"/>
        </w:rPr>
        <w:t>th</w:t>
      </w:r>
      <w:r w:rsidRPr="00D06EA7">
        <w:rPr>
          <w:rFonts w:ascii="Arial" w:eastAsia="Calibri" w:hAnsi="Arial" w:cs="Arial"/>
          <w:sz w:val="24"/>
          <w:szCs w:val="24"/>
        </w:rPr>
        <w:t xml:space="preserve">s, </w:t>
      </w:r>
      <w:r w:rsidRPr="00D06EA7">
        <w:rPr>
          <w:rFonts w:ascii="Arial" w:eastAsia="Calibri" w:hAnsi="Arial" w:cs="Arial"/>
          <w:spacing w:val="32"/>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1"/>
          <w:sz w:val="24"/>
          <w:szCs w:val="24"/>
        </w:rPr>
        <w:t>kn</w:t>
      </w:r>
      <w:r w:rsidRPr="00D06EA7">
        <w:rPr>
          <w:rFonts w:ascii="Arial" w:eastAsia="Calibri" w:hAnsi="Arial" w:cs="Arial"/>
          <w:sz w:val="24"/>
          <w:szCs w:val="24"/>
        </w:rPr>
        <w:t xml:space="preserve">esses, </w:t>
      </w:r>
      <w:r w:rsidRPr="00D06EA7">
        <w:rPr>
          <w:rFonts w:ascii="Arial" w:eastAsia="Calibri" w:hAnsi="Arial" w:cs="Arial"/>
          <w:spacing w:val="3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tt</w:t>
      </w:r>
      <w:r w:rsidRPr="00D06EA7">
        <w:rPr>
          <w:rFonts w:ascii="Arial" w:eastAsia="Calibri" w:hAnsi="Arial" w:cs="Arial"/>
          <w:sz w:val="24"/>
          <w:szCs w:val="24"/>
        </w:rPr>
        <w:t>a</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ment, </w:t>
      </w:r>
      <w:r w:rsidRPr="00D06EA7">
        <w:rPr>
          <w:rFonts w:ascii="Arial" w:eastAsia="Calibri" w:hAnsi="Arial" w:cs="Arial"/>
          <w:spacing w:val="32"/>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 xml:space="preserve">gress </w:t>
      </w:r>
      <w:r w:rsidRPr="00D06EA7">
        <w:rPr>
          <w:rFonts w:ascii="Arial" w:eastAsia="Calibri" w:hAnsi="Arial" w:cs="Arial"/>
          <w:spacing w:val="3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35"/>
          <w:sz w:val="24"/>
          <w:szCs w:val="24"/>
        </w:rPr>
        <w:t xml:space="preserve"> </w:t>
      </w:r>
      <w:r w:rsidRPr="00D06EA7">
        <w:rPr>
          <w:rFonts w:ascii="Arial" w:eastAsia="Calibri" w:hAnsi="Arial" w:cs="Arial"/>
          <w:sz w:val="24"/>
          <w:szCs w:val="24"/>
        </w:rPr>
        <w:t>ar</w:t>
      </w:r>
      <w:r w:rsidRPr="00D06EA7">
        <w:rPr>
          <w:rFonts w:ascii="Arial" w:eastAsia="Calibri" w:hAnsi="Arial" w:cs="Arial"/>
          <w:spacing w:val="1"/>
          <w:sz w:val="24"/>
          <w:szCs w:val="24"/>
        </w:rPr>
        <w:t>e</w:t>
      </w:r>
      <w:r w:rsidRPr="00D06EA7">
        <w:rPr>
          <w:rFonts w:ascii="Arial" w:eastAsia="Calibri" w:hAnsi="Arial" w:cs="Arial"/>
          <w:sz w:val="24"/>
          <w:szCs w:val="24"/>
        </w:rPr>
        <w:t xml:space="preserve">as </w:t>
      </w:r>
      <w:r w:rsidRPr="00D06EA7">
        <w:rPr>
          <w:rFonts w:ascii="Arial" w:eastAsia="Calibri" w:hAnsi="Arial" w:cs="Arial"/>
          <w:spacing w:val="31"/>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 xml:space="preserve">or </w:t>
      </w:r>
      <w:r w:rsidRPr="00D06EA7">
        <w:rPr>
          <w:rFonts w:ascii="Arial" w:eastAsia="Calibri" w:hAnsi="Arial" w:cs="Arial"/>
          <w:spacing w:val="29"/>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evel</w:t>
      </w:r>
      <w:r w:rsidRPr="00D06EA7">
        <w:rPr>
          <w:rFonts w:ascii="Arial" w:eastAsia="Calibri" w:hAnsi="Arial" w:cs="Arial"/>
          <w:spacing w:val="1"/>
          <w:sz w:val="24"/>
          <w:szCs w:val="24"/>
        </w:rPr>
        <w:t>op</w:t>
      </w:r>
      <w:r w:rsidRPr="00D06EA7">
        <w:rPr>
          <w:rFonts w:ascii="Arial" w:eastAsia="Calibri" w:hAnsi="Arial" w:cs="Arial"/>
          <w:sz w:val="24"/>
          <w:szCs w:val="24"/>
        </w:rPr>
        <w:t>m</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w:t>
      </w:r>
      <w:r w:rsidR="00D07EE0" w:rsidRPr="00D06EA7">
        <w:rPr>
          <w:rFonts w:ascii="Arial" w:eastAsia="Calibri" w:hAnsi="Arial" w:cs="Arial"/>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l</w:t>
      </w:r>
      <w:r w:rsidRPr="00D06EA7">
        <w:rPr>
          <w:rFonts w:ascii="Arial" w:eastAsia="Calibri" w:hAnsi="Arial" w:cs="Arial"/>
          <w:spacing w:val="1"/>
          <w:sz w:val="24"/>
          <w:szCs w:val="24"/>
        </w:rPr>
        <w:t>ud</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z w:val="24"/>
          <w:szCs w:val="24"/>
        </w:rPr>
        <w:t>ac</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o</w:t>
      </w:r>
      <w:r w:rsidRPr="00D06EA7">
        <w:rPr>
          <w:rFonts w:ascii="Arial" w:eastAsia="Calibri" w:hAnsi="Arial" w:cs="Arial"/>
          <w:sz w:val="24"/>
          <w:szCs w:val="24"/>
        </w:rPr>
        <w:t>n</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la</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or</w:t>
      </w:r>
      <w:r w:rsidRPr="00D06EA7">
        <w:rPr>
          <w:rFonts w:ascii="Arial" w:eastAsia="Calibri" w:hAnsi="Arial" w:cs="Arial"/>
          <w:spacing w:val="-5"/>
          <w:sz w:val="24"/>
          <w:szCs w:val="24"/>
        </w:rPr>
        <w:t xml:space="preserve"> </w:t>
      </w:r>
      <w:r w:rsidRPr="00D06EA7">
        <w:rPr>
          <w:rFonts w:ascii="Arial" w:eastAsia="Calibri" w:hAnsi="Arial" w:cs="Arial"/>
          <w:sz w:val="24"/>
          <w:szCs w:val="24"/>
        </w:rPr>
        <w:t>im</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vem</w:t>
      </w:r>
      <w:r w:rsidRPr="00D06EA7">
        <w:rPr>
          <w:rFonts w:ascii="Arial" w:eastAsia="Calibri" w:hAnsi="Arial" w:cs="Arial"/>
          <w:spacing w:val="-1"/>
          <w:sz w:val="24"/>
          <w:szCs w:val="24"/>
        </w:rPr>
        <w:t>e</w:t>
      </w:r>
      <w:r w:rsidRPr="00D06EA7">
        <w:rPr>
          <w:rFonts w:ascii="Arial" w:eastAsia="Calibri" w:hAnsi="Arial" w:cs="Arial"/>
          <w:spacing w:val="1"/>
          <w:sz w:val="24"/>
          <w:szCs w:val="24"/>
        </w:rPr>
        <w:t>nt</w:t>
      </w:r>
      <w:r w:rsidRPr="00D06EA7">
        <w:rPr>
          <w:rFonts w:ascii="Arial" w:eastAsia="Calibri" w:hAnsi="Arial" w:cs="Arial"/>
          <w:sz w:val="24"/>
          <w:szCs w:val="24"/>
        </w:rPr>
        <w:t>.</w:t>
      </w:r>
    </w:p>
    <w:p w:rsidR="00546919" w:rsidRPr="00D06EA7" w:rsidRDefault="00847658">
      <w:pPr>
        <w:spacing w:before="45"/>
        <w:ind w:left="100"/>
        <w:rPr>
          <w:rFonts w:ascii="Arial" w:eastAsia="Calibri" w:hAnsi="Arial" w:cs="Arial"/>
          <w:sz w:val="24"/>
          <w:szCs w:val="24"/>
        </w:rPr>
      </w:pPr>
      <w:r w:rsidRPr="00D06EA7">
        <w:rPr>
          <w:rFonts w:ascii="Arial" w:eastAsia="Calibri" w:hAnsi="Arial" w:cs="Arial"/>
          <w:b/>
          <w:sz w:val="24"/>
          <w:szCs w:val="24"/>
        </w:rPr>
        <w:t>C</w:t>
      </w:r>
      <w:r w:rsidRPr="00D06EA7">
        <w:rPr>
          <w:rFonts w:ascii="Arial" w:eastAsia="Calibri" w:hAnsi="Arial" w:cs="Arial"/>
          <w:b/>
          <w:spacing w:val="1"/>
          <w:sz w:val="24"/>
          <w:szCs w:val="24"/>
        </w:rPr>
        <w:t>ur</w:t>
      </w:r>
      <w:r w:rsidRPr="00D06EA7">
        <w:rPr>
          <w:rFonts w:ascii="Arial" w:eastAsia="Calibri" w:hAnsi="Arial" w:cs="Arial"/>
          <w:b/>
          <w:spacing w:val="-1"/>
          <w:sz w:val="24"/>
          <w:szCs w:val="24"/>
        </w:rPr>
        <w:t>r</w:t>
      </w:r>
      <w:r w:rsidRPr="00D06EA7">
        <w:rPr>
          <w:rFonts w:ascii="Arial" w:eastAsia="Calibri" w:hAnsi="Arial" w:cs="Arial"/>
          <w:b/>
          <w:spacing w:val="1"/>
          <w:sz w:val="24"/>
          <w:szCs w:val="24"/>
        </w:rPr>
        <w:t>i</w:t>
      </w:r>
      <w:r w:rsidRPr="00D06EA7">
        <w:rPr>
          <w:rFonts w:ascii="Arial" w:eastAsia="Calibri" w:hAnsi="Arial" w:cs="Arial"/>
          <w:b/>
          <w:sz w:val="24"/>
          <w:szCs w:val="24"/>
        </w:rPr>
        <w:t>c</w:t>
      </w:r>
      <w:r w:rsidRPr="00D06EA7">
        <w:rPr>
          <w:rFonts w:ascii="Arial" w:eastAsia="Calibri" w:hAnsi="Arial" w:cs="Arial"/>
          <w:b/>
          <w:spacing w:val="-1"/>
          <w:sz w:val="24"/>
          <w:szCs w:val="24"/>
        </w:rPr>
        <w:t>u</w:t>
      </w:r>
      <w:r w:rsidRPr="00D06EA7">
        <w:rPr>
          <w:rFonts w:ascii="Arial" w:eastAsia="Calibri" w:hAnsi="Arial" w:cs="Arial"/>
          <w:b/>
          <w:spacing w:val="1"/>
          <w:sz w:val="24"/>
          <w:szCs w:val="24"/>
        </w:rPr>
        <w:t>lum</w:t>
      </w:r>
    </w:p>
    <w:p w:rsidR="00546919" w:rsidRPr="00D06EA7" w:rsidRDefault="00847658" w:rsidP="00D07EE0">
      <w:pPr>
        <w:pStyle w:val="ListParagraph"/>
        <w:numPr>
          <w:ilvl w:val="0"/>
          <w:numId w:val="10"/>
        </w:numPr>
        <w:tabs>
          <w:tab w:val="left" w:pos="820"/>
        </w:tabs>
        <w:spacing w:before="7" w:line="280" w:lineRule="exact"/>
        <w:ind w:right="139"/>
        <w:rPr>
          <w:rFonts w:ascii="Arial" w:eastAsia="Calibri" w:hAnsi="Arial" w:cs="Arial"/>
          <w:sz w:val="24"/>
          <w:szCs w:val="24"/>
        </w:rPr>
      </w:pPr>
      <w:r w:rsidRPr="00D06EA7">
        <w:rPr>
          <w:rFonts w:ascii="Arial" w:eastAsia="Calibri" w:hAnsi="Arial" w:cs="Arial"/>
          <w:spacing w:val="-1"/>
          <w:sz w:val="24"/>
          <w:szCs w:val="24"/>
        </w:rPr>
        <w:t>H</w:t>
      </w:r>
      <w:r w:rsidRPr="00D06EA7">
        <w:rPr>
          <w:rFonts w:ascii="Arial" w:eastAsia="Calibri" w:hAnsi="Arial" w:cs="Arial"/>
          <w:sz w:val="24"/>
          <w:szCs w:val="24"/>
        </w:rPr>
        <w:t>ave</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 xml:space="preserve"> </w:t>
      </w:r>
      <w:r w:rsidRPr="00D06EA7">
        <w:rPr>
          <w:rFonts w:ascii="Arial" w:eastAsia="Calibri" w:hAnsi="Arial" w:cs="Arial"/>
          <w:sz w:val="24"/>
          <w:szCs w:val="24"/>
        </w:rPr>
        <w:t>secu</w:t>
      </w:r>
      <w:r w:rsidRPr="00D06EA7">
        <w:rPr>
          <w:rFonts w:ascii="Arial" w:eastAsia="Calibri" w:hAnsi="Arial" w:cs="Arial"/>
          <w:spacing w:val="1"/>
          <w:sz w:val="24"/>
          <w:szCs w:val="24"/>
        </w:rPr>
        <w:t>r</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o</w:t>
      </w:r>
      <w:r w:rsidRPr="00D06EA7">
        <w:rPr>
          <w:rFonts w:ascii="Arial" w:eastAsia="Calibri" w:hAnsi="Arial" w:cs="Arial"/>
          <w:spacing w:val="-1"/>
          <w:sz w:val="24"/>
          <w:szCs w:val="24"/>
        </w:rPr>
        <w:t>w</w:t>
      </w:r>
      <w:r w:rsidRPr="00D06EA7">
        <w:rPr>
          <w:rFonts w:ascii="Arial" w:eastAsia="Calibri" w:hAnsi="Arial" w:cs="Arial"/>
          <w:sz w:val="24"/>
          <w:szCs w:val="24"/>
        </w:rPr>
        <w:t>le</w:t>
      </w:r>
      <w:r w:rsidRPr="00D06EA7">
        <w:rPr>
          <w:rFonts w:ascii="Arial" w:eastAsia="Calibri" w:hAnsi="Arial" w:cs="Arial"/>
          <w:spacing w:val="2"/>
          <w:sz w:val="24"/>
          <w:szCs w:val="24"/>
        </w:rPr>
        <w:t>d</w:t>
      </w:r>
      <w:r w:rsidRPr="00D06EA7">
        <w:rPr>
          <w:rFonts w:ascii="Arial" w:eastAsia="Calibri" w:hAnsi="Arial" w:cs="Arial"/>
          <w:spacing w:val="-3"/>
          <w:sz w:val="24"/>
          <w:szCs w:val="24"/>
        </w:rPr>
        <w:t>g</w:t>
      </w:r>
      <w:r w:rsidRPr="00D06EA7">
        <w:rPr>
          <w:rFonts w:ascii="Arial" w:eastAsia="Calibri" w:hAnsi="Arial" w:cs="Arial"/>
          <w:sz w:val="24"/>
          <w:szCs w:val="24"/>
        </w:rPr>
        <w:t>e 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u</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er</w:t>
      </w:r>
      <w:r w:rsidRPr="00D06EA7">
        <w:rPr>
          <w:rFonts w:ascii="Arial" w:eastAsia="Calibri" w:hAnsi="Arial" w:cs="Arial"/>
          <w:spacing w:val="-2"/>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2"/>
          <w:sz w:val="24"/>
          <w:szCs w:val="24"/>
        </w:rPr>
        <w:t xml:space="preserve"> 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eir</w:t>
      </w:r>
      <w:r w:rsidRPr="00D06EA7">
        <w:rPr>
          <w:rFonts w:ascii="Arial" w:eastAsia="Calibri" w:hAnsi="Arial" w:cs="Arial"/>
          <w:spacing w:val="-3"/>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ub</w:t>
      </w:r>
      <w:r w:rsidRPr="00D06EA7">
        <w:rPr>
          <w:rFonts w:ascii="Arial" w:eastAsia="Calibri" w:hAnsi="Arial" w:cs="Arial"/>
          <w:spacing w:val="-2"/>
          <w:sz w:val="24"/>
          <w:szCs w:val="24"/>
        </w:rPr>
        <w:t>j</w:t>
      </w:r>
      <w:r w:rsidRPr="00D06EA7">
        <w:rPr>
          <w:rFonts w:ascii="Arial" w:eastAsia="Calibri" w:hAnsi="Arial" w:cs="Arial"/>
          <w:sz w:val="24"/>
          <w:szCs w:val="24"/>
        </w:rPr>
        <w:t>ec</w:t>
      </w:r>
      <w:r w:rsidRPr="00D06EA7">
        <w:rPr>
          <w:rFonts w:ascii="Arial" w:eastAsia="Calibri" w:hAnsi="Arial" w:cs="Arial"/>
          <w:spacing w:val="1"/>
          <w:sz w:val="24"/>
          <w:szCs w:val="24"/>
        </w:rPr>
        <w:t>t</w:t>
      </w:r>
      <w:r w:rsidRPr="00D06EA7">
        <w:rPr>
          <w:rFonts w:ascii="Arial" w:eastAsia="Calibri" w:hAnsi="Arial" w:cs="Arial"/>
          <w:sz w:val="24"/>
          <w:szCs w:val="24"/>
        </w:rPr>
        <w:t>s/c</w:t>
      </w:r>
      <w:r w:rsidRPr="00D06EA7">
        <w:rPr>
          <w:rFonts w:ascii="Arial" w:eastAsia="Calibri" w:hAnsi="Arial" w:cs="Arial"/>
          <w:spacing w:val="1"/>
          <w:sz w:val="24"/>
          <w:szCs w:val="24"/>
        </w:rPr>
        <w:t>u</w:t>
      </w:r>
      <w:r w:rsidRPr="00D06EA7">
        <w:rPr>
          <w:rFonts w:ascii="Arial" w:eastAsia="Calibri" w:hAnsi="Arial" w:cs="Arial"/>
          <w:spacing w:val="-2"/>
          <w:sz w:val="24"/>
          <w:szCs w:val="24"/>
        </w:rPr>
        <w:t>r</w:t>
      </w:r>
      <w:r w:rsidRPr="00D06EA7">
        <w:rPr>
          <w:rFonts w:ascii="Arial" w:eastAsia="Calibri" w:hAnsi="Arial" w:cs="Arial"/>
          <w:sz w:val="24"/>
          <w:szCs w:val="24"/>
        </w:rPr>
        <w:t>ric</w:t>
      </w:r>
      <w:r w:rsidRPr="00D06EA7">
        <w:rPr>
          <w:rFonts w:ascii="Arial" w:eastAsia="Calibri" w:hAnsi="Arial" w:cs="Arial"/>
          <w:spacing w:val="1"/>
          <w:sz w:val="24"/>
          <w:szCs w:val="24"/>
        </w:rPr>
        <w:t>u</w:t>
      </w:r>
      <w:r w:rsidRPr="00D06EA7">
        <w:rPr>
          <w:rFonts w:ascii="Arial" w:eastAsia="Calibri" w:hAnsi="Arial" w:cs="Arial"/>
          <w:sz w:val="24"/>
          <w:szCs w:val="24"/>
        </w:rPr>
        <w:t>l</w:t>
      </w:r>
      <w:r w:rsidRPr="00D06EA7">
        <w:rPr>
          <w:rFonts w:ascii="Arial" w:eastAsia="Calibri" w:hAnsi="Arial" w:cs="Arial"/>
          <w:spacing w:val="1"/>
          <w:sz w:val="24"/>
          <w:szCs w:val="24"/>
        </w:rPr>
        <w:t>u</w:t>
      </w:r>
      <w:r w:rsidRPr="00D06EA7">
        <w:rPr>
          <w:rFonts w:ascii="Arial" w:eastAsia="Calibri" w:hAnsi="Arial" w:cs="Arial"/>
          <w:sz w:val="24"/>
          <w:szCs w:val="24"/>
        </w:rPr>
        <w:t>m</w:t>
      </w:r>
      <w:r w:rsidRPr="00D06EA7">
        <w:rPr>
          <w:rFonts w:ascii="Arial" w:eastAsia="Calibri" w:hAnsi="Arial" w:cs="Arial"/>
          <w:spacing w:val="-4"/>
          <w:sz w:val="24"/>
          <w:szCs w:val="24"/>
        </w:rPr>
        <w:t xml:space="preserve"> </w:t>
      </w:r>
      <w:r w:rsidRPr="00D06EA7">
        <w:rPr>
          <w:rFonts w:ascii="Arial" w:eastAsia="Calibri" w:hAnsi="Arial" w:cs="Arial"/>
          <w:sz w:val="24"/>
          <w:szCs w:val="24"/>
        </w:rPr>
        <w:t>ar</w:t>
      </w:r>
      <w:r w:rsidRPr="00D06EA7">
        <w:rPr>
          <w:rFonts w:ascii="Arial" w:eastAsia="Calibri" w:hAnsi="Arial" w:cs="Arial"/>
          <w:spacing w:val="1"/>
          <w:sz w:val="24"/>
          <w:szCs w:val="24"/>
        </w:rPr>
        <w:t>e</w:t>
      </w:r>
      <w:r w:rsidRPr="00D06EA7">
        <w:rPr>
          <w:rFonts w:ascii="Arial" w:eastAsia="Calibri" w:hAnsi="Arial" w:cs="Arial"/>
          <w:sz w:val="24"/>
          <w:szCs w:val="24"/>
        </w:rPr>
        <w:t>as</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 r</w:t>
      </w:r>
      <w:r w:rsidRPr="00D06EA7">
        <w:rPr>
          <w:rFonts w:ascii="Arial" w:eastAsia="Calibri" w:hAnsi="Arial" w:cs="Arial"/>
          <w:spacing w:val="1"/>
          <w:sz w:val="24"/>
          <w:szCs w:val="24"/>
        </w:rPr>
        <w:t>e</w:t>
      </w:r>
      <w:r w:rsidRPr="00D06EA7">
        <w:rPr>
          <w:rFonts w:ascii="Arial" w:eastAsia="Calibri" w:hAnsi="Arial" w:cs="Arial"/>
          <w:sz w:val="24"/>
          <w:szCs w:val="24"/>
        </w:rPr>
        <w:t>la</w:t>
      </w:r>
      <w:r w:rsidRPr="00D06EA7">
        <w:rPr>
          <w:rFonts w:ascii="Arial" w:eastAsia="Calibri" w:hAnsi="Arial" w:cs="Arial"/>
          <w:spacing w:val="1"/>
          <w:sz w:val="24"/>
          <w:szCs w:val="24"/>
        </w:rPr>
        <w:t>t</w:t>
      </w:r>
      <w:r w:rsidRPr="00D06EA7">
        <w:rPr>
          <w:rFonts w:ascii="Arial" w:eastAsia="Calibri" w:hAnsi="Arial" w:cs="Arial"/>
          <w:spacing w:val="-2"/>
          <w:sz w:val="24"/>
          <w:szCs w:val="24"/>
        </w:rPr>
        <w:t>e</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e</w:t>
      </w:r>
      <w:r w:rsidRPr="00D06EA7">
        <w:rPr>
          <w:rFonts w:ascii="Arial" w:eastAsia="Calibri" w:hAnsi="Arial" w:cs="Arial"/>
          <w:spacing w:val="1"/>
          <w:sz w:val="24"/>
          <w:szCs w:val="24"/>
        </w:rPr>
        <w:t>d</w:t>
      </w:r>
      <w:r w:rsidRPr="00D06EA7">
        <w:rPr>
          <w:rFonts w:ascii="Arial" w:eastAsia="Calibri" w:hAnsi="Arial" w:cs="Arial"/>
          <w:sz w:val="24"/>
          <w:szCs w:val="24"/>
        </w:rPr>
        <w:t>agogy</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l</w:t>
      </w:r>
      <w:r w:rsidRPr="00D06EA7">
        <w:rPr>
          <w:rFonts w:ascii="Arial" w:eastAsia="Calibri" w:hAnsi="Arial" w:cs="Arial"/>
          <w:spacing w:val="1"/>
          <w:sz w:val="24"/>
          <w:szCs w:val="24"/>
        </w:rPr>
        <w:t>ud</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c</w:t>
      </w:r>
      <w:r w:rsidRPr="00D06EA7">
        <w:rPr>
          <w:rFonts w:ascii="Arial" w:eastAsia="Calibri" w:hAnsi="Arial" w:cs="Arial"/>
          <w:spacing w:val="-2"/>
          <w:sz w:val="24"/>
          <w:szCs w:val="24"/>
        </w:rPr>
        <w:t>o</w:t>
      </w:r>
      <w:r w:rsidRPr="00D06EA7">
        <w:rPr>
          <w:rFonts w:ascii="Arial" w:eastAsia="Calibri" w:hAnsi="Arial" w:cs="Arial"/>
          <w:spacing w:val="1"/>
          <w:sz w:val="24"/>
          <w:szCs w:val="24"/>
        </w:rPr>
        <w:t>nt</w:t>
      </w:r>
      <w:r w:rsidRPr="00D06EA7">
        <w:rPr>
          <w:rFonts w:ascii="Arial" w:eastAsia="Calibri" w:hAnsi="Arial" w:cs="Arial"/>
          <w:sz w:val="24"/>
          <w:szCs w:val="24"/>
        </w:rPr>
        <w:t>r</w:t>
      </w:r>
      <w:r w:rsidRPr="00D06EA7">
        <w:rPr>
          <w:rFonts w:ascii="Arial" w:eastAsia="Calibri" w:hAnsi="Arial" w:cs="Arial"/>
          <w:spacing w:val="-2"/>
          <w:sz w:val="24"/>
          <w:szCs w:val="24"/>
        </w:rPr>
        <w:t>i</w:t>
      </w:r>
      <w:r w:rsidRPr="00D06EA7">
        <w:rPr>
          <w:rFonts w:ascii="Arial" w:eastAsia="Calibri" w:hAnsi="Arial" w:cs="Arial"/>
          <w:spacing w:val="1"/>
          <w:sz w:val="24"/>
          <w:szCs w:val="24"/>
        </w:rPr>
        <w:t>b</w:t>
      </w:r>
      <w:r w:rsidRPr="00D06EA7">
        <w:rPr>
          <w:rFonts w:ascii="Arial" w:eastAsia="Calibri" w:hAnsi="Arial" w:cs="Arial"/>
          <w:spacing w:val="-1"/>
          <w:sz w:val="24"/>
          <w:szCs w:val="24"/>
        </w:rPr>
        <w:t>u</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o</w:t>
      </w:r>
      <w:r w:rsidRPr="00D06EA7">
        <w:rPr>
          <w:rFonts w:ascii="Arial" w:eastAsia="Calibri" w:hAnsi="Arial" w:cs="Arial"/>
          <w:sz w:val="24"/>
          <w:szCs w:val="24"/>
        </w:rPr>
        <w:t>n</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th</w:t>
      </w:r>
      <w:r w:rsidRPr="00D06EA7">
        <w:rPr>
          <w:rFonts w:ascii="Arial" w:eastAsia="Calibri" w:hAnsi="Arial" w:cs="Arial"/>
          <w:spacing w:val="-2"/>
          <w:sz w:val="24"/>
          <w:szCs w:val="24"/>
        </w:rPr>
        <w:t>a</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eir</w:t>
      </w:r>
      <w:r w:rsidRPr="00D06EA7">
        <w:rPr>
          <w:rFonts w:ascii="Arial" w:eastAsia="Calibri" w:hAnsi="Arial" w:cs="Arial"/>
          <w:spacing w:val="-2"/>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ub</w:t>
      </w:r>
      <w:r w:rsidRPr="00D06EA7">
        <w:rPr>
          <w:rFonts w:ascii="Arial" w:eastAsia="Calibri" w:hAnsi="Arial" w:cs="Arial"/>
          <w:spacing w:val="-2"/>
          <w:sz w:val="24"/>
          <w:szCs w:val="24"/>
        </w:rPr>
        <w:t>j</w:t>
      </w:r>
      <w:r w:rsidRPr="00D06EA7">
        <w:rPr>
          <w:rFonts w:ascii="Arial" w:eastAsia="Calibri" w:hAnsi="Arial" w:cs="Arial"/>
          <w:sz w:val="24"/>
          <w:szCs w:val="24"/>
        </w:rPr>
        <w:t>ec</w:t>
      </w:r>
      <w:r w:rsidRPr="00D06EA7">
        <w:rPr>
          <w:rFonts w:ascii="Arial" w:eastAsia="Calibri" w:hAnsi="Arial" w:cs="Arial"/>
          <w:spacing w:val="1"/>
          <w:sz w:val="24"/>
          <w:szCs w:val="24"/>
        </w:rPr>
        <w:t>t</w:t>
      </w:r>
      <w:r w:rsidRPr="00D06EA7">
        <w:rPr>
          <w:rFonts w:ascii="Arial" w:eastAsia="Calibri" w:hAnsi="Arial" w:cs="Arial"/>
          <w:sz w:val="24"/>
          <w:szCs w:val="24"/>
        </w:rPr>
        <w:t>s/c</w:t>
      </w:r>
      <w:r w:rsidRPr="00D06EA7">
        <w:rPr>
          <w:rFonts w:ascii="Arial" w:eastAsia="Calibri" w:hAnsi="Arial" w:cs="Arial"/>
          <w:spacing w:val="1"/>
          <w:sz w:val="24"/>
          <w:szCs w:val="24"/>
        </w:rPr>
        <w:t>u</w:t>
      </w:r>
      <w:r w:rsidRPr="00D06EA7">
        <w:rPr>
          <w:rFonts w:ascii="Arial" w:eastAsia="Calibri" w:hAnsi="Arial" w:cs="Arial"/>
          <w:spacing w:val="-2"/>
          <w:sz w:val="24"/>
          <w:szCs w:val="24"/>
        </w:rPr>
        <w:t>r</w:t>
      </w:r>
      <w:r w:rsidRPr="00D06EA7">
        <w:rPr>
          <w:rFonts w:ascii="Arial" w:eastAsia="Calibri" w:hAnsi="Arial" w:cs="Arial"/>
          <w:sz w:val="24"/>
          <w:szCs w:val="24"/>
        </w:rPr>
        <w:t>ric</w:t>
      </w:r>
      <w:r w:rsidRPr="00D06EA7">
        <w:rPr>
          <w:rFonts w:ascii="Arial" w:eastAsia="Calibri" w:hAnsi="Arial" w:cs="Arial"/>
          <w:spacing w:val="1"/>
          <w:sz w:val="24"/>
          <w:szCs w:val="24"/>
        </w:rPr>
        <w:t>u</w:t>
      </w:r>
      <w:r w:rsidRPr="00D06EA7">
        <w:rPr>
          <w:rFonts w:ascii="Arial" w:eastAsia="Calibri" w:hAnsi="Arial" w:cs="Arial"/>
          <w:sz w:val="24"/>
          <w:szCs w:val="24"/>
        </w:rPr>
        <w:t>l</w:t>
      </w:r>
      <w:r w:rsidRPr="00D06EA7">
        <w:rPr>
          <w:rFonts w:ascii="Arial" w:eastAsia="Calibri" w:hAnsi="Arial" w:cs="Arial"/>
          <w:spacing w:val="-1"/>
          <w:sz w:val="24"/>
          <w:szCs w:val="24"/>
        </w:rPr>
        <w:t>u</w:t>
      </w:r>
      <w:r w:rsidRPr="00D06EA7">
        <w:rPr>
          <w:rFonts w:ascii="Arial" w:eastAsia="Calibri" w:hAnsi="Arial" w:cs="Arial"/>
          <w:sz w:val="24"/>
          <w:szCs w:val="24"/>
        </w:rPr>
        <w:t>m</w:t>
      </w:r>
      <w:r w:rsidRPr="00D06EA7">
        <w:rPr>
          <w:rFonts w:ascii="Arial" w:eastAsia="Calibri" w:hAnsi="Arial" w:cs="Arial"/>
          <w:spacing w:val="1"/>
          <w:sz w:val="24"/>
          <w:szCs w:val="24"/>
        </w:rPr>
        <w:t xml:space="preserve"> </w:t>
      </w:r>
      <w:r w:rsidRPr="00D06EA7">
        <w:rPr>
          <w:rFonts w:ascii="Arial" w:eastAsia="Calibri" w:hAnsi="Arial" w:cs="Arial"/>
          <w:sz w:val="24"/>
          <w:szCs w:val="24"/>
        </w:rPr>
        <w:t>ar</w:t>
      </w:r>
      <w:r w:rsidRPr="00D06EA7">
        <w:rPr>
          <w:rFonts w:ascii="Arial" w:eastAsia="Calibri" w:hAnsi="Arial" w:cs="Arial"/>
          <w:spacing w:val="1"/>
          <w:sz w:val="24"/>
          <w:szCs w:val="24"/>
        </w:rPr>
        <w:t>e</w:t>
      </w:r>
      <w:r w:rsidRPr="00D06EA7">
        <w:rPr>
          <w:rFonts w:ascii="Arial" w:eastAsia="Calibri" w:hAnsi="Arial" w:cs="Arial"/>
          <w:sz w:val="24"/>
          <w:szCs w:val="24"/>
        </w:rPr>
        <w:t>as</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an ma</w:t>
      </w:r>
      <w:r w:rsidRPr="00D06EA7">
        <w:rPr>
          <w:rFonts w:ascii="Arial" w:eastAsia="Calibri" w:hAnsi="Arial" w:cs="Arial"/>
          <w:spacing w:val="-1"/>
          <w:sz w:val="24"/>
          <w:szCs w:val="24"/>
        </w:rPr>
        <w:t>k</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r</w:t>
      </w:r>
      <w:r w:rsidRPr="00D06EA7">
        <w:rPr>
          <w:rFonts w:ascii="Arial" w:eastAsia="Calibri" w:hAnsi="Arial" w:cs="Arial"/>
          <w:spacing w:val="1"/>
          <w:sz w:val="24"/>
          <w:szCs w:val="24"/>
        </w:rPr>
        <w:t>os</w:t>
      </w:r>
      <w:r w:rsidRPr="00D06EA7">
        <w:rPr>
          <w:rFonts w:ascii="Arial" w:eastAsia="Calibri" w:hAnsi="Arial" w:cs="Arial"/>
          <w:spacing w:val="-3"/>
          <w:sz w:val="24"/>
          <w:szCs w:val="24"/>
        </w:rPr>
        <w:t>s</w:t>
      </w:r>
      <w:r w:rsidRPr="00D06EA7">
        <w:rPr>
          <w:rFonts w:ascii="Arial" w:eastAsia="Calibri" w:hAnsi="Arial" w:cs="Arial"/>
          <w:spacing w:val="1"/>
          <w:sz w:val="24"/>
          <w:szCs w:val="24"/>
        </w:rPr>
        <w:t>-</w:t>
      </w:r>
      <w:r w:rsidRPr="00D06EA7">
        <w:rPr>
          <w:rFonts w:ascii="Arial" w:eastAsia="Calibri" w:hAnsi="Arial" w:cs="Arial"/>
          <w:spacing w:val="-1"/>
          <w:sz w:val="24"/>
          <w:szCs w:val="24"/>
        </w:rPr>
        <w:t>c</w:t>
      </w:r>
      <w:r w:rsidRPr="00D06EA7">
        <w:rPr>
          <w:rFonts w:ascii="Arial" w:eastAsia="Calibri" w:hAnsi="Arial" w:cs="Arial"/>
          <w:spacing w:val="1"/>
          <w:sz w:val="24"/>
          <w:szCs w:val="24"/>
        </w:rPr>
        <w:t>u</w:t>
      </w:r>
      <w:r w:rsidRPr="00D06EA7">
        <w:rPr>
          <w:rFonts w:ascii="Arial" w:eastAsia="Calibri" w:hAnsi="Arial" w:cs="Arial"/>
          <w:sz w:val="24"/>
          <w:szCs w:val="24"/>
        </w:rPr>
        <w:t>rric</w:t>
      </w:r>
      <w:r w:rsidRPr="00D06EA7">
        <w:rPr>
          <w:rFonts w:ascii="Arial" w:eastAsia="Calibri" w:hAnsi="Arial" w:cs="Arial"/>
          <w:spacing w:val="1"/>
          <w:sz w:val="24"/>
          <w:szCs w:val="24"/>
        </w:rPr>
        <w:t>u</w:t>
      </w:r>
      <w:r w:rsidRPr="00D06EA7">
        <w:rPr>
          <w:rFonts w:ascii="Arial" w:eastAsia="Calibri" w:hAnsi="Arial" w:cs="Arial"/>
          <w:spacing w:val="-2"/>
          <w:sz w:val="24"/>
          <w:szCs w:val="24"/>
        </w:rPr>
        <w:t>l</w:t>
      </w:r>
      <w:r w:rsidRPr="00D06EA7">
        <w:rPr>
          <w:rFonts w:ascii="Arial" w:eastAsia="Calibri" w:hAnsi="Arial" w:cs="Arial"/>
          <w:sz w:val="24"/>
          <w:szCs w:val="24"/>
        </w:rPr>
        <w:t>ar</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l</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3"/>
          <w:sz w:val="24"/>
          <w:szCs w:val="24"/>
        </w:rPr>
        <w:t>g</w:t>
      </w:r>
      <w:r w:rsidRPr="00D06EA7">
        <w:rPr>
          <w:rFonts w:ascii="Arial" w:eastAsia="Calibri" w:hAnsi="Arial" w:cs="Arial"/>
          <w:sz w:val="24"/>
          <w:szCs w:val="24"/>
        </w:rPr>
        <w:t>;</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4"/>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2"/>
          <w:sz w:val="24"/>
          <w:szCs w:val="24"/>
        </w:rPr>
        <w:t>l</w:t>
      </w:r>
      <w:r w:rsidRPr="00D06EA7">
        <w:rPr>
          <w:rFonts w:ascii="Arial" w:eastAsia="Calibri" w:hAnsi="Arial" w:cs="Arial"/>
          <w:sz w:val="24"/>
          <w:szCs w:val="24"/>
        </w:rPr>
        <w:t>eva</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eve</w:t>
      </w:r>
      <w:r w:rsidRPr="00D06EA7">
        <w:rPr>
          <w:rFonts w:ascii="Arial" w:eastAsia="Calibri" w:hAnsi="Arial" w:cs="Arial"/>
          <w:spacing w:val="-2"/>
          <w:sz w:val="24"/>
          <w:szCs w:val="24"/>
        </w:rPr>
        <w:t>l</w:t>
      </w:r>
      <w:r w:rsidRPr="00D06EA7">
        <w:rPr>
          <w:rFonts w:ascii="Arial" w:eastAsia="Calibri" w:hAnsi="Arial" w:cs="Arial"/>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m</w:t>
      </w:r>
      <w:r w:rsidRPr="00D06EA7">
        <w:rPr>
          <w:rFonts w:ascii="Arial" w:eastAsia="Calibri" w:hAnsi="Arial" w:cs="Arial"/>
          <w:spacing w:val="-2"/>
          <w:sz w:val="24"/>
          <w:szCs w:val="24"/>
        </w:rPr>
        <w:t>e</w:t>
      </w:r>
      <w:r w:rsidRPr="00D06EA7">
        <w:rPr>
          <w:rFonts w:ascii="Arial" w:eastAsia="Calibri" w:hAnsi="Arial" w:cs="Arial"/>
          <w:spacing w:val="1"/>
          <w:sz w:val="24"/>
          <w:szCs w:val="24"/>
        </w:rPr>
        <w:t>nt</w:t>
      </w:r>
      <w:r w:rsidRPr="00D06EA7">
        <w:rPr>
          <w:rFonts w:ascii="Arial" w:eastAsia="Calibri" w:hAnsi="Arial" w:cs="Arial"/>
          <w:sz w:val="24"/>
          <w:szCs w:val="24"/>
        </w:rPr>
        <w:t>s.</w:t>
      </w:r>
    </w:p>
    <w:p w:rsidR="00546919" w:rsidRPr="00D06EA7" w:rsidRDefault="00847658" w:rsidP="00D07EE0">
      <w:pPr>
        <w:pStyle w:val="ListParagraph"/>
        <w:numPr>
          <w:ilvl w:val="0"/>
          <w:numId w:val="10"/>
        </w:numPr>
        <w:tabs>
          <w:tab w:val="left" w:pos="820"/>
        </w:tabs>
        <w:spacing w:before="5"/>
        <w:ind w:right="532"/>
        <w:rPr>
          <w:rFonts w:ascii="Arial" w:eastAsia="Calibri" w:hAnsi="Arial" w:cs="Arial"/>
          <w:sz w:val="24"/>
          <w:szCs w:val="24"/>
        </w:rPr>
      </w:pPr>
      <w:r w:rsidRPr="00D06EA7">
        <w:rPr>
          <w:rFonts w:ascii="Arial" w:eastAsia="Calibri" w:hAnsi="Arial" w:cs="Arial"/>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ow</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u</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ers</w:t>
      </w:r>
      <w:r w:rsidRPr="00D06EA7">
        <w:rPr>
          <w:rFonts w:ascii="Arial" w:eastAsia="Calibri" w:hAnsi="Arial" w:cs="Arial"/>
          <w:spacing w:val="2"/>
          <w:sz w:val="24"/>
          <w:szCs w:val="24"/>
        </w:rPr>
        <w:t>t</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1"/>
          <w:sz w:val="24"/>
          <w:szCs w:val="24"/>
        </w:rPr>
        <w:t xml:space="preserve"> 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l</w:t>
      </w:r>
      <w:r w:rsidRPr="00D06EA7">
        <w:rPr>
          <w:rFonts w:ascii="Arial" w:eastAsia="Calibri" w:hAnsi="Arial" w:cs="Arial"/>
          <w:spacing w:val="1"/>
          <w:sz w:val="24"/>
          <w:szCs w:val="24"/>
        </w:rPr>
        <w:t>e</w:t>
      </w:r>
      <w:r w:rsidRPr="00D06EA7">
        <w:rPr>
          <w:rFonts w:ascii="Arial" w:eastAsia="Calibri" w:hAnsi="Arial" w:cs="Arial"/>
          <w:sz w:val="24"/>
          <w:szCs w:val="24"/>
        </w:rPr>
        <w:t>v</w:t>
      </w:r>
      <w:r w:rsidRPr="00D06EA7">
        <w:rPr>
          <w:rFonts w:ascii="Arial" w:eastAsia="Calibri" w:hAnsi="Arial" w:cs="Arial"/>
          <w:spacing w:val="-3"/>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t </w:t>
      </w:r>
      <w:r w:rsidRPr="00D06EA7">
        <w:rPr>
          <w:rFonts w:ascii="Arial" w:eastAsia="Calibri" w:hAnsi="Arial" w:cs="Arial"/>
          <w:spacing w:val="-3"/>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pacing w:val="1"/>
          <w:sz w:val="24"/>
          <w:szCs w:val="24"/>
        </w:rPr>
        <w:t>u</w:t>
      </w:r>
      <w:r w:rsidRPr="00D06EA7">
        <w:rPr>
          <w:rFonts w:ascii="Arial" w:eastAsia="Calibri" w:hAnsi="Arial" w:cs="Arial"/>
          <w:spacing w:val="2"/>
          <w:sz w:val="24"/>
          <w:szCs w:val="24"/>
        </w:rPr>
        <w:t>t</w:t>
      </w:r>
      <w:r w:rsidRPr="00D06EA7">
        <w:rPr>
          <w:rFonts w:ascii="Arial" w:eastAsia="Calibri" w:hAnsi="Arial" w:cs="Arial"/>
          <w:spacing w:val="-4"/>
          <w:sz w:val="24"/>
          <w:szCs w:val="24"/>
        </w:rPr>
        <w:t>o</w:t>
      </w:r>
      <w:r w:rsidRPr="00D06EA7">
        <w:rPr>
          <w:rFonts w:ascii="Arial" w:eastAsia="Calibri" w:hAnsi="Arial" w:cs="Arial"/>
          <w:sz w:val="24"/>
          <w:szCs w:val="24"/>
        </w:rPr>
        <w:t xml:space="preserve">ry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n</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pacing w:val="1"/>
          <w:sz w:val="24"/>
          <w:szCs w:val="24"/>
        </w:rPr>
        <w:t>-</w:t>
      </w:r>
      <w:r w:rsidRPr="00D06EA7">
        <w:rPr>
          <w:rFonts w:ascii="Arial" w:eastAsia="Calibri" w:hAnsi="Arial" w:cs="Arial"/>
          <w:sz w:val="24"/>
          <w:szCs w:val="24"/>
        </w:rPr>
        <w:t>s</w:t>
      </w:r>
      <w:r w:rsidRPr="00D06EA7">
        <w:rPr>
          <w:rFonts w:ascii="Arial" w:eastAsia="Calibri" w:hAnsi="Arial" w:cs="Arial"/>
          <w:spacing w:val="1"/>
          <w:sz w:val="24"/>
          <w:szCs w:val="24"/>
        </w:rPr>
        <w:t>t</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pacing w:val="-1"/>
          <w:sz w:val="24"/>
          <w:szCs w:val="24"/>
        </w:rPr>
        <w:t>u</w:t>
      </w:r>
      <w:r w:rsidRPr="00D06EA7">
        <w:rPr>
          <w:rFonts w:ascii="Arial" w:eastAsia="Calibri" w:hAnsi="Arial" w:cs="Arial"/>
          <w:spacing w:val="1"/>
          <w:sz w:val="24"/>
          <w:szCs w:val="24"/>
        </w:rPr>
        <w:t>t</w:t>
      </w:r>
      <w:r w:rsidRPr="00D06EA7">
        <w:rPr>
          <w:rFonts w:ascii="Arial" w:eastAsia="Calibri" w:hAnsi="Arial" w:cs="Arial"/>
          <w:sz w:val="24"/>
          <w:szCs w:val="24"/>
        </w:rPr>
        <w:t xml:space="preserve">ory </w:t>
      </w:r>
      <w:r w:rsidRPr="00D06EA7">
        <w:rPr>
          <w:rFonts w:ascii="Arial" w:eastAsia="Calibri" w:hAnsi="Arial" w:cs="Arial"/>
          <w:spacing w:val="-1"/>
          <w:sz w:val="24"/>
          <w:szCs w:val="24"/>
        </w:rPr>
        <w:t>cu</w:t>
      </w:r>
      <w:r w:rsidRPr="00D06EA7">
        <w:rPr>
          <w:rFonts w:ascii="Arial" w:eastAsia="Calibri" w:hAnsi="Arial" w:cs="Arial"/>
          <w:sz w:val="24"/>
          <w:szCs w:val="24"/>
        </w:rPr>
        <w:t>rric</w:t>
      </w:r>
      <w:r w:rsidRPr="00D06EA7">
        <w:rPr>
          <w:rFonts w:ascii="Arial" w:eastAsia="Calibri" w:hAnsi="Arial" w:cs="Arial"/>
          <w:spacing w:val="1"/>
          <w:sz w:val="24"/>
          <w:szCs w:val="24"/>
        </w:rPr>
        <w:t>u</w:t>
      </w:r>
      <w:r w:rsidRPr="00D06EA7">
        <w:rPr>
          <w:rFonts w:ascii="Arial" w:eastAsia="Calibri" w:hAnsi="Arial" w:cs="Arial"/>
          <w:sz w:val="24"/>
          <w:szCs w:val="24"/>
        </w:rPr>
        <w:t>la</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1"/>
          <w:sz w:val="24"/>
          <w:szCs w:val="24"/>
        </w:rPr>
        <w:t>f</w:t>
      </w:r>
      <w:r w:rsidRPr="00D06EA7">
        <w:rPr>
          <w:rFonts w:ascii="Arial" w:eastAsia="Calibri" w:hAnsi="Arial" w:cs="Arial"/>
          <w:sz w:val="24"/>
          <w:szCs w:val="24"/>
        </w:rPr>
        <w:t>ra</w:t>
      </w:r>
      <w:r w:rsidRPr="00D06EA7">
        <w:rPr>
          <w:rFonts w:ascii="Arial" w:eastAsia="Calibri" w:hAnsi="Arial" w:cs="Arial"/>
          <w:spacing w:val="1"/>
          <w:sz w:val="24"/>
          <w:szCs w:val="24"/>
        </w:rPr>
        <w:t>m</w:t>
      </w:r>
      <w:r w:rsidRPr="00D06EA7">
        <w:rPr>
          <w:rFonts w:ascii="Arial" w:eastAsia="Calibri" w:hAnsi="Arial" w:cs="Arial"/>
          <w:sz w:val="24"/>
          <w:szCs w:val="24"/>
        </w:rPr>
        <w:t>ewor</w:t>
      </w:r>
      <w:r w:rsidRPr="00D06EA7">
        <w:rPr>
          <w:rFonts w:ascii="Arial" w:eastAsia="Calibri" w:hAnsi="Arial" w:cs="Arial"/>
          <w:spacing w:val="-1"/>
          <w:sz w:val="24"/>
          <w:szCs w:val="24"/>
        </w:rPr>
        <w:t>k</w:t>
      </w:r>
      <w:r w:rsidRPr="00D06EA7">
        <w:rPr>
          <w:rFonts w:ascii="Arial" w:eastAsia="Calibri" w:hAnsi="Arial" w:cs="Arial"/>
          <w:sz w:val="24"/>
          <w:szCs w:val="24"/>
        </w:rPr>
        <w:t>s,</w:t>
      </w:r>
      <w:r w:rsidRPr="00D06EA7">
        <w:rPr>
          <w:rFonts w:ascii="Arial" w:eastAsia="Calibri" w:hAnsi="Arial" w:cs="Arial"/>
          <w:spacing w:val="-3"/>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l</w:t>
      </w:r>
      <w:r w:rsidRPr="00D06EA7">
        <w:rPr>
          <w:rFonts w:ascii="Arial" w:eastAsia="Calibri" w:hAnsi="Arial" w:cs="Arial"/>
          <w:spacing w:val="-1"/>
          <w:sz w:val="24"/>
          <w:szCs w:val="24"/>
        </w:rPr>
        <w:t>u</w:t>
      </w:r>
      <w:r w:rsidRPr="00D06EA7">
        <w:rPr>
          <w:rFonts w:ascii="Arial" w:eastAsia="Calibri" w:hAnsi="Arial" w:cs="Arial"/>
          <w:spacing w:val="1"/>
          <w:sz w:val="24"/>
          <w:szCs w:val="24"/>
        </w:rPr>
        <w:t>d</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pacing w:val="1"/>
          <w:sz w:val="24"/>
          <w:szCs w:val="24"/>
        </w:rPr>
        <w:t>o</w:t>
      </w:r>
      <w:r w:rsidRPr="00D06EA7">
        <w:rPr>
          <w:rFonts w:ascii="Arial" w:eastAsia="Calibri" w:hAnsi="Arial" w:cs="Arial"/>
          <w:sz w:val="24"/>
          <w:szCs w:val="24"/>
        </w:rPr>
        <w:t>se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v</w:t>
      </w:r>
      <w:r w:rsidRPr="00D06EA7">
        <w:rPr>
          <w:rFonts w:ascii="Arial" w:eastAsia="Calibri" w:hAnsi="Arial" w:cs="Arial"/>
          <w:spacing w:val="-3"/>
          <w:sz w:val="24"/>
          <w:szCs w:val="24"/>
        </w:rPr>
        <w:t>i</w:t>
      </w:r>
      <w:r w:rsidRPr="00D06EA7">
        <w:rPr>
          <w:rFonts w:ascii="Arial" w:eastAsia="Calibri" w:hAnsi="Arial" w:cs="Arial"/>
          <w:spacing w:val="1"/>
          <w:sz w:val="24"/>
          <w:szCs w:val="24"/>
        </w:rPr>
        <w:t>d</w:t>
      </w:r>
      <w:r w:rsidRPr="00D06EA7">
        <w:rPr>
          <w:rFonts w:ascii="Arial" w:eastAsia="Calibri" w:hAnsi="Arial" w:cs="Arial"/>
          <w:sz w:val="24"/>
          <w:szCs w:val="24"/>
        </w:rPr>
        <w:t>ed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th</w:t>
      </w:r>
      <w:r w:rsidRPr="00D06EA7">
        <w:rPr>
          <w:rFonts w:ascii="Arial" w:eastAsia="Calibri" w:hAnsi="Arial" w:cs="Arial"/>
          <w:spacing w:val="-2"/>
          <w:sz w:val="24"/>
          <w:szCs w:val="24"/>
        </w:rPr>
        <w:t>r</w:t>
      </w:r>
      <w:r w:rsidRPr="00D06EA7">
        <w:rPr>
          <w:rFonts w:ascii="Arial" w:eastAsia="Calibri" w:hAnsi="Arial" w:cs="Arial"/>
          <w:sz w:val="24"/>
          <w:szCs w:val="24"/>
        </w:rPr>
        <w:t>o</w:t>
      </w:r>
      <w:r w:rsidRPr="00D06EA7">
        <w:rPr>
          <w:rFonts w:ascii="Arial" w:eastAsia="Calibri" w:hAnsi="Arial" w:cs="Arial"/>
          <w:spacing w:val="2"/>
          <w:sz w:val="24"/>
          <w:szCs w:val="24"/>
        </w:rPr>
        <w:t>u</w:t>
      </w:r>
      <w:r w:rsidRPr="00D06EA7">
        <w:rPr>
          <w:rFonts w:ascii="Arial" w:eastAsia="Calibri" w:hAnsi="Arial" w:cs="Arial"/>
          <w:spacing w:val="-3"/>
          <w:sz w:val="24"/>
          <w:szCs w:val="24"/>
        </w:rPr>
        <w:t>g</w:t>
      </w:r>
      <w:r w:rsidRPr="00D06EA7">
        <w:rPr>
          <w:rFonts w:ascii="Arial" w:eastAsia="Calibri" w:hAnsi="Arial" w:cs="Arial"/>
          <w:sz w:val="24"/>
          <w:szCs w:val="24"/>
        </w:rPr>
        <w:t>h</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N</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pacing w:val="-2"/>
          <w:sz w:val="24"/>
          <w:szCs w:val="24"/>
        </w:rPr>
        <w:t>i</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al</w:t>
      </w:r>
      <w:r w:rsidRPr="00D06EA7">
        <w:rPr>
          <w:rFonts w:ascii="Arial" w:eastAsia="Calibri" w:hAnsi="Arial" w:cs="Arial"/>
          <w:spacing w:val="-2"/>
          <w:sz w:val="24"/>
          <w:szCs w:val="24"/>
        </w:rPr>
        <w:t xml:space="preserve"> S</w:t>
      </w:r>
      <w:r w:rsidRPr="00D06EA7">
        <w:rPr>
          <w:rFonts w:ascii="Arial" w:eastAsia="Calibri" w:hAnsi="Arial" w:cs="Arial"/>
          <w:spacing w:val="1"/>
          <w:sz w:val="24"/>
          <w:szCs w:val="24"/>
        </w:rPr>
        <w:t>t</w:t>
      </w:r>
      <w:r w:rsidRPr="00D06EA7">
        <w:rPr>
          <w:rFonts w:ascii="Arial" w:eastAsia="Calibri" w:hAnsi="Arial" w:cs="Arial"/>
          <w:sz w:val="24"/>
          <w:szCs w:val="24"/>
        </w:rPr>
        <w:t>r</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eg</w:t>
      </w:r>
      <w:r w:rsidRPr="00D06EA7">
        <w:rPr>
          <w:rFonts w:ascii="Arial" w:eastAsia="Calibri" w:hAnsi="Arial" w:cs="Arial"/>
          <w:spacing w:val="1"/>
          <w:sz w:val="24"/>
          <w:szCs w:val="24"/>
        </w:rPr>
        <w:t>ie</w:t>
      </w:r>
      <w:r w:rsidRPr="00D06EA7">
        <w:rPr>
          <w:rFonts w:ascii="Arial" w:eastAsia="Calibri" w:hAnsi="Arial" w:cs="Arial"/>
          <w:sz w:val="24"/>
          <w:szCs w:val="24"/>
        </w:rPr>
        <w:t>s,</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f</w:t>
      </w:r>
      <w:r w:rsidRPr="00D06EA7">
        <w:rPr>
          <w:rFonts w:ascii="Arial" w:eastAsia="Calibri" w:hAnsi="Arial" w:cs="Arial"/>
          <w:spacing w:val="-2"/>
          <w:sz w:val="24"/>
          <w:szCs w:val="24"/>
        </w:rPr>
        <w:t>o</w:t>
      </w:r>
      <w:r w:rsidRPr="00D06EA7">
        <w:rPr>
          <w:rFonts w:ascii="Arial" w:eastAsia="Calibri" w:hAnsi="Arial" w:cs="Arial"/>
          <w:sz w:val="24"/>
          <w:szCs w:val="24"/>
        </w:rPr>
        <w:t>r</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eir s</w:t>
      </w:r>
      <w:r w:rsidRPr="00D06EA7">
        <w:rPr>
          <w:rFonts w:ascii="Arial" w:eastAsia="Calibri" w:hAnsi="Arial" w:cs="Arial"/>
          <w:spacing w:val="1"/>
          <w:sz w:val="24"/>
          <w:szCs w:val="24"/>
        </w:rPr>
        <w:t>ub</w:t>
      </w:r>
      <w:r w:rsidRPr="00D06EA7">
        <w:rPr>
          <w:rFonts w:ascii="Arial" w:eastAsia="Calibri" w:hAnsi="Arial" w:cs="Arial"/>
          <w:sz w:val="24"/>
          <w:szCs w:val="24"/>
        </w:rPr>
        <w:t>j</w:t>
      </w:r>
      <w:r w:rsidRPr="00D06EA7">
        <w:rPr>
          <w:rFonts w:ascii="Arial" w:eastAsia="Calibri" w:hAnsi="Arial" w:cs="Arial"/>
          <w:spacing w:val="1"/>
          <w:sz w:val="24"/>
          <w:szCs w:val="24"/>
        </w:rPr>
        <w:t>e</w:t>
      </w:r>
      <w:r w:rsidRPr="00D06EA7">
        <w:rPr>
          <w:rFonts w:ascii="Arial" w:eastAsia="Calibri" w:hAnsi="Arial" w:cs="Arial"/>
          <w:spacing w:val="-1"/>
          <w:sz w:val="24"/>
          <w:szCs w:val="24"/>
        </w:rPr>
        <w:t>c</w:t>
      </w:r>
      <w:r w:rsidRPr="00D06EA7">
        <w:rPr>
          <w:rFonts w:ascii="Arial" w:eastAsia="Calibri" w:hAnsi="Arial" w:cs="Arial"/>
          <w:spacing w:val="1"/>
          <w:sz w:val="24"/>
          <w:szCs w:val="24"/>
        </w:rPr>
        <w:t>t</w:t>
      </w:r>
      <w:r w:rsidRPr="00D06EA7">
        <w:rPr>
          <w:rFonts w:ascii="Arial" w:eastAsia="Calibri" w:hAnsi="Arial" w:cs="Arial"/>
          <w:spacing w:val="-3"/>
          <w:sz w:val="24"/>
          <w:szCs w:val="24"/>
        </w:rPr>
        <w:t>s</w:t>
      </w:r>
      <w:r w:rsidRPr="00D06EA7">
        <w:rPr>
          <w:rFonts w:ascii="Arial" w:eastAsia="Calibri" w:hAnsi="Arial" w:cs="Arial"/>
          <w:spacing w:val="1"/>
          <w:sz w:val="24"/>
          <w:szCs w:val="24"/>
        </w:rPr>
        <w:t>/</w:t>
      </w:r>
      <w:r w:rsidRPr="00D06EA7">
        <w:rPr>
          <w:rFonts w:ascii="Arial" w:eastAsia="Calibri" w:hAnsi="Arial" w:cs="Arial"/>
          <w:spacing w:val="-1"/>
          <w:sz w:val="24"/>
          <w:szCs w:val="24"/>
        </w:rPr>
        <w:t>c</w:t>
      </w:r>
      <w:r w:rsidRPr="00D06EA7">
        <w:rPr>
          <w:rFonts w:ascii="Arial" w:eastAsia="Calibri" w:hAnsi="Arial" w:cs="Arial"/>
          <w:spacing w:val="1"/>
          <w:sz w:val="24"/>
          <w:szCs w:val="24"/>
        </w:rPr>
        <w:t>u</w:t>
      </w:r>
      <w:r w:rsidRPr="00D06EA7">
        <w:rPr>
          <w:rFonts w:ascii="Arial" w:eastAsia="Calibri" w:hAnsi="Arial" w:cs="Arial"/>
          <w:sz w:val="24"/>
          <w:szCs w:val="24"/>
        </w:rPr>
        <w:t>rric</w:t>
      </w:r>
      <w:r w:rsidRPr="00D06EA7">
        <w:rPr>
          <w:rFonts w:ascii="Arial" w:eastAsia="Calibri" w:hAnsi="Arial" w:cs="Arial"/>
          <w:spacing w:val="1"/>
          <w:sz w:val="24"/>
          <w:szCs w:val="24"/>
        </w:rPr>
        <w:t>u</w:t>
      </w:r>
      <w:r w:rsidRPr="00D06EA7">
        <w:rPr>
          <w:rFonts w:ascii="Arial" w:eastAsia="Calibri" w:hAnsi="Arial" w:cs="Arial"/>
          <w:spacing w:val="-2"/>
          <w:sz w:val="24"/>
          <w:szCs w:val="24"/>
        </w:rPr>
        <w:t>l</w:t>
      </w:r>
      <w:r w:rsidRPr="00D06EA7">
        <w:rPr>
          <w:rFonts w:ascii="Arial" w:eastAsia="Calibri" w:hAnsi="Arial" w:cs="Arial"/>
          <w:spacing w:val="1"/>
          <w:sz w:val="24"/>
          <w:szCs w:val="24"/>
        </w:rPr>
        <w:t>u</w:t>
      </w:r>
      <w:r w:rsidRPr="00D06EA7">
        <w:rPr>
          <w:rFonts w:ascii="Arial" w:eastAsia="Calibri" w:hAnsi="Arial" w:cs="Arial"/>
          <w:sz w:val="24"/>
          <w:szCs w:val="24"/>
        </w:rPr>
        <w:t>m</w:t>
      </w:r>
      <w:r w:rsidRPr="00D06EA7">
        <w:rPr>
          <w:rFonts w:ascii="Arial" w:eastAsia="Calibri" w:hAnsi="Arial" w:cs="Arial"/>
          <w:spacing w:val="-1"/>
          <w:sz w:val="24"/>
          <w:szCs w:val="24"/>
        </w:rPr>
        <w:t xml:space="preserve"> </w:t>
      </w:r>
      <w:r w:rsidRPr="00D06EA7">
        <w:rPr>
          <w:rFonts w:ascii="Arial" w:eastAsia="Calibri" w:hAnsi="Arial" w:cs="Arial"/>
          <w:sz w:val="24"/>
          <w:szCs w:val="24"/>
        </w:rPr>
        <w:t>ar</w:t>
      </w:r>
      <w:r w:rsidRPr="00D06EA7">
        <w:rPr>
          <w:rFonts w:ascii="Arial" w:eastAsia="Calibri" w:hAnsi="Arial" w:cs="Arial"/>
          <w:spacing w:val="1"/>
          <w:sz w:val="24"/>
          <w:szCs w:val="24"/>
        </w:rPr>
        <w:t>e</w:t>
      </w:r>
      <w:r w:rsidRPr="00D06EA7">
        <w:rPr>
          <w:rFonts w:ascii="Arial" w:eastAsia="Calibri" w:hAnsi="Arial" w:cs="Arial"/>
          <w:spacing w:val="-2"/>
          <w:sz w:val="24"/>
          <w:szCs w:val="24"/>
        </w:rPr>
        <w:t>a</w:t>
      </w:r>
      <w:r w:rsidRPr="00D06EA7">
        <w:rPr>
          <w:rFonts w:ascii="Arial" w:eastAsia="Calibri" w:hAnsi="Arial" w:cs="Arial"/>
          <w:sz w:val="24"/>
          <w:szCs w:val="24"/>
        </w:rPr>
        <w:t>s</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2"/>
          <w:sz w:val="24"/>
          <w:szCs w:val="24"/>
        </w:rPr>
        <w:t>o</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er</w:t>
      </w:r>
      <w:r w:rsidRPr="00D06EA7">
        <w:rPr>
          <w:rFonts w:ascii="Arial" w:eastAsia="Calibri" w:hAnsi="Arial" w:cs="Arial"/>
          <w:spacing w:val="-2"/>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l</w:t>
      </w:r>
      <w:r w:rsidRPr="00D06EA7">
        <w:rPr>
          <w:rFonts w:ascii="Arial" w:eastAsia="Calibri" w:hAnsi="Arial" w:cs="Arial"/>
          <w:spacing w:val="1"/>
          <w:sz w:val="24"/>
          <w:szCs w:val="24"/>
        </w:rPr>
        <w:t>e</w:t>
      </w:r>
      <w:r w:rsidRPr="00D06EA7">
        <w:rPr>
          <w:rFonts w:ascii="Arial" w:eastAsia="Calibri" w:hAnsi="Arial" w:cs="Arial"/>
          <w:sz w:val="24"/>
          <w:szCs w:val="24"/>
        </w:rPr>
        <w:t>va</w:t>
      </w:r>
      <w:r w:rsidRPr="00D06EA7">
        <w:rPr>
          <w:rFonts w:ascii="Arial" w:eastAsia="Calibri" w:hAnsi="Arial" w:cs="Arial"/>
          <w:spacing w:val="-1"/>
          <w:sz w:val="24"/>
          <w:szCs w:val="24"/>
        </w:rPr>
        <w:t>n</w:t>
      </w:r>
      <w:r w:rsidRPr="00D06EA7">
        <w:rPr>
          <w:rFonts w:ascii="Arial" w:eastAsia="Calibri" w:hAnsi="Arial" w:cs="Arial"/>
          <w:sz w:val="24"/>
          <w:szCs w:val="24"/>
        </w:rPr>
        <w:t>t i</w:t>
      </w:r>
      <w:r w:rsidRPr="00D06EA7">
        <w:rPr>
          <w:rFonts w:ascii="Arial" w:eastAsia="Calibri" w:hAnsi="Arial" w:cs="Arial"/>
          <w:spacing w:val="1"/>
          <w:sz w:val="24"/>
          <w:szCs w:val="24"/>
        </w:rPr>
        <w:t>n</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pacing w:val="-2"/>
          <w:sz w:val="24"/>
          <w:szCs w:val="24"/>
        </w:rPr>
        <w:t>i</w:t>
      </w:r>
      <w:r w:rsidRPr="00D06EA7">
        <w:rPr>
          <w:rFonts w:ascii="Arial" w:eastAsia="Calibri" w:hAnsi="Arial" w:cs="Arial"/>
          <w:sz w:val="24"/>
          <w:szCs w:val="24"/>
        </w:rPr>
        <w:t>a</w:t>
      </w:r>
      <w:r w:rsidRPr="00D06EA7">
        <w:rPr>
          <w:rFonts w:ascii="Arial" w:eastAsia="Calibri" w:hAnsi="Arial" w:cs="Arial"/>
          <w:spacing w:val="1"/>
          <w:sz w:val="24"/>
          <w:szCs w:val="24"/>
        </w:rPr>
        <w:t>ti</w:t>
      </w:r>
      <w:r w:rsidRPr="00D06EA7">
        <w:rPr>
          <w:rFonts w:ascii="Arial" w:eastAsia="Calibri" w:hAnsi="Arial" w:cs="Arial"/>
          <w:sz w:val="24"/>
          <w:szCs w:val="24"/>
        </w:rPr>
        <w:t>ves</w:t>
      </w:r>
      <w:r w:rsidRPr="00D06EA7">
        <w:rPr>
          <w:rFonts w:ascii="Arial" w:eastAsia="Calibri" w:hAnsi="Arial" w:cs="Arial"/>
          <w:spacing w:val="-2"/>
          <w:sz w:val="24"/>
          <w:szCs w:val="24"/>
        </w:rPr>
        <w:t xml:space="preserve"> </w:t>
      </w:r>
      <w:r w:rsidRPr="00D06EA7">
        <w:rPr>
          <w:rFonts w:ascii="Arial" w:eastAsia="Calibri" w:hAnsi="Arial" w:cs="Arial"/>
          <w:sz w:val="24"/>
          <w:szCs w:val="24"/>
        </w:rPr>
        <w:t>across</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age</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b</w:t>
      </w:r>
      <w:r w:rsidRPr="00D06EA7">
        <w:rPr>
          <w:rFonts w:ascii="Arial" w:eastAsia="Calibri" w:hAnsi="Arial" w:cs="Arial"/>
          <w:sz w:val="24"/>
          <w:szCs w:val="24"/>
        </w:rPr>
        <w:t>il</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y ra</w:t>
      </w:r>
      <w:r w:rsidRPr="00D06EA7">
        <w:rPr>
          <w:rFonts w:ascii="Arial" w:eastAsia="Calibri" w:hAnsi="Arial" w:cs="Arial"/>
          <w:spacing w:val="1"/>
          <w:sz w:val="24"/>
          <w:szCs w:val="24"/>
        </w:rPr>
        <w:t>n</w:t>
      </w:r>
      <w:r w:rsidRPr="00D06EA7">
        <w:rPr>
          <w:rFonts w:ascii="Arial" w:eastAsia="Calibri" w:hAnsi="Arial" w:cs="Arial"/>
          <w:sz w:val="24"/>
          <w:szCs w:val="24"/>
        </w:rPr>
        <w:t>ge</w:t>
      </w:r>
      <w:r w:rsidRPr="00D06EA7">
        <w:rPr>
          <w:rFonts w:ascii="Arial" w:eastAsia="Calibri" w:hAnsi="Arial" w:cs="Arial"/>
          <w:spacing w:val="-8"/>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ey</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w:t>
      </w:r>
    </w:p>
    <w:p w:rsidR="00546919" w:rsidRPr="00D06EA7" w:rsidRDefault="00847658" w:rsidP="00D07EE0">
      <w:pPr>
        <w:pStyle w:val="ListParagraph"/>
        <w:numPr>
          <w:ilvl w:val="0"/>
          <w:numId w:val="10"/>
        </w:numPr>
        <w:tabs>
          <w:tab w:val="left" w:pos="820"/>
        </w:tabs>
        <w:spacing w:before="6" w:line="280" w:lineRule="exact"/>
        <w:ind w:right="463"/>
        <w:rPr>
          <w:rFonts w:ascii="Arial" w:eastAsia="Calibri" w:hAnsi="Arial" w:cs="Arial"/>
          <w:sz w:val="24"/>
          <w:szCs w:val="24"/>
        </w:rPr>
      </w:pPr>
      <w:r w:rsidRPr="00D06EA7">
        <w:rPr>
          <w:rFonts w:ascii="Arial" w:eastAsia="Calibri" w:hAnsi="Arial" w:cs="Arial"/>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ow</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h</w:t>
      </w:r>
      <w:r w:rsidRPr="00D06EA7">
        <w:rPr>
          <w:rFonts w:ascii="Arial" w:eastAsia="Calibri" w:hAnsi="Arial" w:cs="Arial"/>
          <w:sz w:val="24"/>
          <w:szCs w:val="24"/>
        </w:rPr>
        <w:t>ow</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u</w:t>
      </w:r>
      <w:r w:rsidRPr="00D06EA7">
        <w:rPr>
          <w:rFonts w:ascii="Arial" w:eastAsia="Calibri" w:hAnsi="Arial" w:cs="Arial"/>
          <w:sz w:val="24"/>
          <w:szCs w:val="24"/>
        </w:rPr>
        <w:t>se</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k</w:t>
      </w:r>
      <w:r w:rsidRPr="00D06EA7">
        <w:rPr>
          <w:rFonts w:ascii="Arial" w:eastAsia="Calibri" w:hAnsi="Arial" w:cs="Arial"/>
          <w:sz w:val="24"/>
          <w:szCs w:val="24"/>
        </w:rPr>
        <w:t>ills</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i</w:t>
      </w:r>
      <w:r w:rsidRPr="00D06EA7">
        <w:rPr>
          <w:rFonts w:ascii="Arial" w:eastAsia="Calibri" w:hAnsi="Arial" w:cs="Arial"/>
          <w:sz w:val="24"/>
          <w:szCs w:val="24"/>
        </w:rPr>
        <w:t>n li</w:t>
      </w:r>
      <w:r w:rsidRPr="00D06EA7">
        <w:rPr>
          <w:rFonts w:ascii="Arial" w:eastAsia="Calibri" w:hAnsi="Arial" w:cs="Arial"/>
          <w:spacing w:val="-1"/>
          <w:sz w:val="24"/>
          <w:szCs w:val="24"/>
        </w:rPr>
        <w:t>t</w:t>
      </w:r>
      <w:r w:rsidRPr="00D06EA7">
        <w:rPr>
          <w:rFonts w:ascii="Arial" w:eastAsia="Calibri" w:hAnsi="Arial" w:cs="Arial"/>
          <w:sz w:val="24"/>
          <w:szCs w:val="24"/>
        </w:rPr>
        <w:t>er</w:t>
      </w:r>
      <w:r w:rsidRPr="00D06EA7">
        <w:rPr>
          <w:rFonts w:ascii="Arial" w:eastAsia="Calibri" w:hAnsi="Arial" w:cs="Arial"/>
          <w:spacing w:val="1"/>
          <w:sz w:val="24"/>
          <w:szCs w:val="24"/>
        </w:rPr>
        <w:t>a</w:t>
      </w:r>
      <w:r w:rsidRPr="00D06EA7">
        <w:rPr>
          <w:rFonts w:ascii="Arial" w:eastAsia="Calibri" w:hAnsi="Arial" w:cs="Arial"/>
          <w:spacing w:val="-1"/>
          <w:sz w:val="24"/>
          <w:szCs w:val="24"/>
        </w:rPr>
        <w:t>cy</w:t>
      </w:r>
      <w:r w:rsidRPr="00D06EA7">
        <w:rPr>
          <w:rFonts w:ascii="Arial" w:eastAsia="Calibri" w:hAnsi="Arial" w:cs="Arial"/>
          <w:sz w:val="24"/>
          <w:szCs w:val="24"/>
        </w:rPr>
        <w:t>,</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n</w:t>
      </w:r>
      <w:r w:rsidRPr="00D06EA7">
        <w:rPr>
          <w:rFonts w:ascii="Arial" w:eastAsia="Calibri" w:hAnsi="Arial" w:cs="Arial"/>
          <w:spacing w:val="1"/>
          <w:sz w:val="24"/>
          <w:szCs w:val="24"/>
        </w:rPr>
        <w:t>u</w:t>
      </w:r>
      <w:r w:rsidRPr="00D06EA7">
        <w:rPr>
          <w:rFonts w:ascii="Arial" w:eastAsia="Calibri" w:hAnsi="Arial" w:cs="Arial"/>
          <w:sz w:val="24"/>
          <w:szCs w:val="24"/>
        </w:rPr>
        <w:t>me</w:t>
      </w:r>
      <w:r w:rsidRPr="00D06EA7">
        <w:rPr>
          <w:rFonts w:ascii="Arial" w:eastAsia="Calibri" w:hAnsi="Arial" w:cs="Arial"/>
          <w:spacing w:val="1"/>
          <w:sz w:val="24"/>
          <w:szCs w:val="24"/>
        </w:rPr>
        <w:t>r</w:t>
      </w:r>
      <w:r w:rsidRPr="00D06EA7">
        <w:rPr>
          <w:rFonts w:ascii="Arial" w:eastAsia="Calibri" w:hAnsi="Arial" w:cs="Arial"/>
          <w:sz w:val="24"/>
          <w:szCs w:val="24"/>
        </w:rPr>
        <w:t>acy</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3"/>
          <w:sz w:val="24"/>
          <w:szCs w:val="24"/>
        </w:rPr>
        <w:t>I</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u</w:t>
      </w:r>
      <w:r w:rsidRPr="00D06EA7">
        <w:rPr>
          <w:rFonts w:ascii="Arial" w:eastAsia="Calibri" w:hAnsi="Arial" w:cs="Arial"/>
          <w:spacing w:val="-1"/>
          <w:sz w:val="24"/>
          <w:szCs w:val="24"/>
        </w:rPr>
        <w:t>p</w:t>
      </w:r>
      <w:r w:rsidRPr="00D06EA7">
        <w:rPr>
          <w:rFonts w:ascii="Arial" w:eastAsia="Calibri" w:hAnsi="Arial" w:cs="Arial"/>
          <w:spacing w:val="2"/>
          <w:sz w:val="24"/>
          <w:szCs w:val="24"/>
        </w:rPr>
        <w:t>p</w:t>
      </w:r>
      <w:r w:rsidRPr="00D06EA7">
        <w:rPr>
          <w:rFonts w:ascii="Arial" w:eastAsia="Calibri" w:hAnsi="Arial" w:cs="Arial"/>
          <w:spacing w:val="-2"/>
          <w:sz w:val="24"/>
          <w:szCs w:val="24"/>
        </w:rPr>
        <w:t>or</w:t>
      </w:r>
      <w:r w:rsidRPr="00D06EA7">
        <w:rPr>
          <w:rFonts w:ascii="Arial" w:eastAsia="Calibri" w:hAnsi="Arial" w:cs="Arial"/>
          <w:sz w:val="24"/>
          <w:szCs w:val="24"/>
        </w:rPr>
        <w:t xml:space="preserve">t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 xml:space="preserve">eir </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1"/>
          <w:sz w:val="24"/>
          <w:szCs w:val="24"/>
        </w:rPr>
        <w:t>ch</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1"/>
          <w:sz w:val="24"/>
          <w:szCs w:val="24"/>
        </w:rPr>
        <w:t>w</w:t>
      </w:r>
      <w:r w:rsidRPr="00D06EA7">
        <w:rPr>
          <w:rFonts w:ascii="Arial" w:eastAsia="Calibri" w:hAnsi="Arial" w:cs="Arial"/>
          <w:sz w:val="24"/>
          <w:szCs w:val="24"/>
        </w:rPr>
        <w:t>i</w:t>
      </w:r>
      <w:r w:rsidRPr="00D06EA7">
        <w:rPr>
          <w:rFonts w:ascii="Arial" w:eastAsia="Calibri" w:hAnsi="Arial" w:cs="Arial"/>
          <w:spacing w:val="1"/>
          <w:sz w:val="24"/>
          <w:szCs w:val="24"/>
        </w:rPr>
        <w:t>d</w:t>
      </w:r>
      <w:r w:rsidRPr="00D06EA7">
        <w:rPr>
          <w:rFonts w:ascii="Arial" w:eastAsia="Calibri" w:hAnsi="Arial" w:cs="Arial"/>
          <w:sz w:val="24"/>
          <w:szCs w:val="24"/>
        </w:rPr>
        <w:t xml:space="preserve">er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1"/>
          <w:sz w:val="24"/>
          <w:szCs w:val="24"/>
        </w:rPr>
        <w:t>f</w:t>
      </w:r>
      <w:r w:rsidRPr="00D06EA7">
        <w:rPr>
          <w:rFonts w:ascii="Arial" w:eastAsia="Calibri" w:hAnsi="Arial" w:cs="Arial"/>
          <w:sz w:val="24"/>
          <w:szCs w:val="24"/>
        </w:rPr>
        <w:t>essi</w:t>
      </w:r>
      <w:r w:rsidRPr="00D06EA7">
        <w:rPr>
          <w:rFonts w:ascii="Arial" w:eastAsia="Calibri" w:hAnsi="Arial" w:cs="Arial"/>
          <w:spacing w:val="1"/>
          <w:sz w:val="24"/>
          <w:szCs w:val="24"/>
        </w:rPr>
        <w:t>on</w:t>
      </w:r>
      <w:r w:rsidRPr="00D06EA7">
        <w:rPr>
          <w:rFonts w:ascii="Arial" w:eastAsia="Calibri" w:hAnsi="Arial" w:cs="Arial"/>
          <w:sz w:val="24"/>
          <w:szCs w:val="24"/>
        </w:rPr>
        <w:t>al</w:t>
      </w:r>
      <w:r w:rsidRPr="00D06EA7">
        <w:rPr>
          <w:rFonts w:ascii="Arial" w:eastAsia="Calibri" w:hAnsi="Arial" w:cs="Arial"/>
          <w:spacing w:val="-2"/>
          <w:sz w:val="24"/>
          <w:szCs w:val="24"/>
        </w:rPr>
        <w:t xml:space="preserve"> </w:t>
      </w:r>
      <w:r w:rsidRPr="00D06EA7">
        <w:rPr>
          <w:rFonts w:ascii="Arial" w:eastAsia="Calibri" w:hAnsi="Arial" w:cs="Arial"/>
          <w:sz w:val="24"/>
          <w:szCs w:val="24"/>
        </w:rPr>
        <w:t>ac</w:t>
      </w:r>
      <w:r w:rsidRPr="00D06EA7">
        <w:rPr>
          <w:rFonts w:ascii="Arial" w:eastAsia="Calibri" w:hAnsi="Arial" w:cs="Arial"/>
          <w:spacing w:val="1"/>
          <w:sz w:val="24"/>
          <w:szCs w:val="24"/>
        </w:rPr>
        <w:t>t</w:t>
      </w:r>
      <w:r w:rsidRPr="00D06EA7">
        <w:rPr>
          <w:rFonts w:ascii="Arial" w:eastAsia="Calibri" w:hAnsi="Arial" w:cs="Arial"/>
          <w:sz w:val="24"/>
          <w:szCs w:val="24"/>
        </w:rPr>
        <w:t>iv</w:t>
      </w:r>
      <w:r w:rsidRPr="00D06EA7">
        <w:rPr>
          <w:rFonts w:ascii="Arial" w:eastAsia="Calibri" w:hAnsi="Arial" w:cs="Arial"/>
          <w:spacing w:val="-3"/>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ies.</w:t>
      </w:r>
    </w:p>
    <w:p w:rsidR="00546919" w:rsidRPr="00D06EA7" w:rsidRDefault="00546919">
      <w:pPr>
        <w:spacing w:before="1" w:line="100" w:lineRule="exact"/>
        <w:rPr>
          <w:rFonts w:ascii="Arial" w:hAnsi="Arial" w:cs="Arial"/>
          <w:sz w:val="10"/>
          <w:szCs w:val="10"/>
        </w:rPr>
      </w:pPr>
    </w:p>
    <w:p w:rsidR="009D05A5" w:rsidRPr="00D06EA7" w:rsidRDefault="009D05A5">
      <w:pPr>
        <w:ind w:left="100"/>
        <w:rPr>
          <w:rFonts w:ascii="Arial" w:hAnsi="Arial" w:cs="Arial"/>
        </w:rPr>
      </w:pPr>
    </w:p>
    <w:p w:rsidR="00546919" w:rsidRPr="00D06EA7" w:rsidRDefault="00847658">
      <w:pPr>
        <w:ind w:left="100"/>
        <w:rPr>
          <w:rFonts w:ascii="Arial" w:eastAsia="Calibri" w:hAnsi="Arial" w:cs="Arial"/>
          <w:sz w:val="24"/>
          <w:szCs w:val="24"/>
        </w:rPr>
      </w:pPr>
      <w:r w:rsidRPr="00D06EA7">
        <w:rPr>
          <w:rFonts w:ascii="Arial" w:eastAsia="Calibri" w:hAnsi="Arial" w:cs="Arial"/>
          <w:b/>
          <w:spacing w:val="1"/>
          <w:sz w:val="24"/>
          <w:szCs w:val="24"/>
        </w:rPr>
        <w:t>A</w:t>
      </w:r>
      <w:r w:rsidRPr="00D06EA7">
        <w:rPr>
          <w:rFonts w:ascii="Arial" w:eastAsia="Calibri" w:hAnsi="Arial" w:cs="Arial"/>
          <w:b/>
          <w:sz w:val="24"/>
          <w:szCs w:val="24"/>
        </w:rPr>
        <w:t>c</w:t>
      </w:r>
      <w:r w:rsidRPr="00D06EA7">
        <w:rPr>
          <w:rFonts w:ascii="Arial" w:eastAsia="Calibri" w:hAnsi="Arial" w:cs="Arial"/>
          <w:b/>
          <w:spacing w:val="1"/>
          <w:sz w:val="24"/>
          <w:szCs w:val="24"/>
        </w:rPr>
        <w:t>hi</w:t>
      </w:r>
      <w:r w:rsidRPr="00D06EA7">
        <w:rPr>
          <w:rFonts w:ascii="Arial" w:eastAsia="Calibri" w:hAnsi="Arial" w:cs="Arial"/>
          <w:b/>
          <w:spacing w:val="-1"/>
          <w:sz w:val="24"/>
          <w:szCs w:val="24"/>
        </w:rPr>
        <w:t>e</w:t>
      </w:r>
      <w:r w:rsidRPr="00D06EA7">
        <w:rPr>
          <w:rFonts w:ascii="Arial" w:eastAsia="Calibri" w:hAnsi="Arial" w:cs="Arial"/>
          <w:b/>
          <w:sz w:val="24"/>
          <w:szCs w:val="24"/>
        </w:rPr>
        <w:t>v</w:t>
      </w:r>
      <w:r w:rsidRPr="00D06EA7">
        <w:rPr>
          <w:rFonts w:ascii="Arial" w:eastAsia="Calibri" w:hAnsi="Arial" w:cs="Arial"/>
          <w:b/>
          <w:spacing w:val="-2"/>
          <w:sz w:val="24"/>
          <w:szCs w:val="24"/>
        </w:rPr>
        <w:t>e</w:t>
      </w:r>
      <w:r w:rsidRPr="00D06EA7">
        <w:rPr>
          <w:rFonts w:ascii="Arial" w:eastAsia="Calibri" w:hAnsi="Arial" w:cs="Arial"/>
          <w:b/>
          <w:spacing w:val="-1"/>
          <w:sz w:val="24"/>
          <w:szCs w:val="24"/>
        </w:rPr>
        <w:t>me</w:t>
      </w:r>
      <w:r w:rsidRPr="00D06EA7">
        <w:rPr>
          <w:rFonts w:ascii="Arial" w:eastAsia="Calibri" w:hAnsi="Arial" w:cs="Arial"/>
          <w:b/>
          <w:spacing w:val="1"/>
          <w:sz w:val="24"/>
          <w:szCs w:val="24"/>
        </w:rPr>
        <w:t>n</w:t>
      </w:r>
      <w:r w:rsidRPr="00D06EA7">
        <w:rPr>
          <w:rFonts w:ascii="Arial" w:eastAsia="Calibri" w:hAnsi="Arial" w:cs="Arial"/>
          <w:b/>
          <w:sz w:val="24"/>
          <w:szCs w:val="24"/>
        </w:rPr>
        <w:t>t</w:t>
      </w:r>
      <w:r w:rsidRPr="00D06EA7">
        <w:rPr>
          <w:rFonts w:ascii="Arial" w:eastAsia="Calibri" w:hAnsi="Arial" w:cs="Arial"/>
          <w:b/>
          <w:spacing w:val="-5"/>
          <w:sz w:val="24"/>
          <w:szCs w:val="24"/>
        </w:rPr>
        <w:t xml:space="preserve"> </w:t>
      </w:r>
      <w:r w:rsidRPr="00D06EA7">
        <w:rPr>
          <w:rFonts w:ascii="Arial" w:eastAsia="Calibri" w:hAnsi="Arial" w:cs="Arial"/>
          <w:b/>
          <w:spacing w:val="-1"/>
          <w:sz w:val="24"/>
          <w:szCs w:val="24"/>
        </w:rPr>
        <w:t>a</w:t>
      </w:r>
      <w:r w:rsidRPr="00D06EA7">
        <w:rPr>
          <w:rFonts w:ascii="Arial" w:eastAsia="Calibri" w:hAnsi="Arial" w:cs="Arial"/>
          <w:b/>
          <w:spacing w:val="1"/>
          <w:sz w:val="24"/>
          <w:szCs w:val="24"/>
        </w:rPr>
        <w:t>n</w:t>
      </w:r>
      <w:r w:rsidRPr="00D06EA7">
        <w:rPr>
          <w:rFonts w:ascii="Arial" w:eastAsia="Calibri" w:hAnsi="Arial" w:cs="Arial"/>
          <w:b/>
          <w:sz w:val="24"/>
          <w:szCs w:val="24"/>
        </w:rPr>
        <w:t>d</w:t>
      </w:r>
      <w:r w:rsidRPr="00D06EA7">
        <w:rPr>
          <w:rFonts w:ascii="Arial" w:eastAsia="Calibri" w:hAnsi="Arial" w:cs="Arial"/>
          <w:b/>
          <w:spacing w:val="-3"/>
          <w:sz w:val="24"/>
          <w:szCs w:val="24"/>
        </w:rPr>
        <w:t xml:space="preserve"> </w:t>
      </w:r>
      <w:r w:rsidRPr="00D06EA7">
        <w:rPr>
          <w:rFonts w:ascii="Arial" w:eastAsia="Calibri" w:hAnsi="Arial" w:cs="Arial"/>
          <w:b/>
          <w:sz w:val="24"/>
          <w:szCs w:val="24"/>
        </w:rPr>
        <w:t>D</w:t>
      </w:r>
      <w:r w:rsidRPr="00D06EA7">
        <w:rPr>
          <w:rFonts w:ascii="Arial" w:eastAsia="Calibri" w:hAnsi="Arial" w:cs="Arial"/>
          <w:b/>
          <w:spacing w:val="1"/>
          <w:sz w:val="24"/>
          <w:szCs w:val="24"/>
        </w:rPr>
        <w:t>i</w:t>
      </w:r>
      <w:r w:rsidRPr="00D06EA7">
        <w:rPr>
          <w:rFonts w:ascii="Arial" w:eastAsia="Calibri" w:hAnsi="Arial" w:cs="Arial"/>
          <w:b/>
          <w:sz w:val="24"/>
          <w:szCs w:val="24"/>
        </w:rPr>
        <w:t>v</w:t>
      </w:r>
      <w:r w:rsidRPr="00D06EA7">
        <w:rPr>
          <w:rFonts w:ascii="Arial" w:eastAsia="Calibri" w:hAnsi="Arial" w:cs="Arial"/>
          <w:b/>
          <w:spacing w:val="-2"/>
          <w:sz w:val="24"/>
          <w:szCs w:val="24"/>
        </w:rPr>
        <w:t>e</w:t>
      </w:r>
      <w:r w:rsidRPr="00D06EA7">
        <w:rPr>
          <w:rFonts w:ascii="Arial" w:eastAsia="Calibri" w:hAnsi="Arial" w:cs="Arial"/>
          <w:b/>
          <w:spacing w:val="1"/>
          <w:sz w:val="24"/>
          <w:szCs w:val="24"/>
        </w:rPr>
        <w:t>r</w:t>
      </w:r>
      <w:r w:rsidRPr="00D06EA7">
        <w:rPr>
          <w:rFonts w:ascii="Arial" w:eastAsia="Calibri" w:hAnsi="Arial" w:cs="Arial"/>
          <w:b/>
          <w:spacing w:val="-2"/>
          <w:sz w:val="24"/>
          <w:szCs w:val="24"/>
        </w:rPr>
        <w:t>s</w:t>
      </w:r>
      <w:r w:rsidRPr="00D06EA7">
        <w:rPr>
          <w:rFonts w:ascii="Arial" w:eastAsia="Calibri" w:hAnsi="Arial" w:cs="Arial"/>
          <w:b/>
          <w:spacing w:val="2"/>
          <w:sz w:val="24"/>
          <w:szCs w:val="24"/>
        </w:rPr>
        <w:t>i</w:t>
      </w:r>
      <w:r w:rsidRPr="00D06EA7">
        <w:rPr>
          <w:rFonts w:ascii="Arial" w:eastAsia="Calibri" w:hAnsi="Arial" w:cs="Arial"/>
          <w:b/>
          <w:spacing w:val="1"/>
          <w:sz w:val="24"/>
          <w:szCs w:val="24"/>
        </w:rPr>
        <w:t>t</w:t>
      </w:r>
      <w:r w:rsidRPr="00D06EA7">
        <w:rPr>
          <w:rFonts w:ascii="Arial" w:eastAsia="Calibri" w:hAnsi="Arial" w:cs="Arial"/>
          <w:b/>
          <w:sz w:val="24"/>
          <w:szCs w:val="24"/>
        </w:rPr>
        <w:t>y</w:t>
      </w:r>
    </w:p>
    <w:p w:rsidR="00546919" w:rsidRPr="00D06EA7" w:rsidRDefault="00847658" w:rsidP="00D07EE0">
      <w:pPr>
        <w:pStyle w:val="ListParagraph"/>
        <w:numPr>
          <w:ilvl w:val="0"/>
          <w:numId w:val="11"/>
        </w:numPr>
        <w:tabs>
          <w:tab w:val="left" w:pos="820"/>
        </w:tabs>
        <w:spacing w:before="5" w:line="280" w:lineRule="exact"/>
        <w:ind w:right="364"/>
        <w:rPr>
          <w:rFonts w:ascii="Arial" w:eastAsia="Calibri" w:hAnsi="Arial" w:cs="Arial"/>
          <w:sz w:val="24"/>
          <w:szCs w:val="24"/>
        </w:rPr>
      </w:pPr>
      <w:r w:rsidRPr="00D06EA7">
        <w:rPr>
          <w:rFonts w:ascii="Arial" w:eastAsia="Calibri" w:hAnsi="Arial" w:cs="Arial"/>
          <w:sz w:val="24"/>
          <w:szCs w:val="24"/>
        </w:rPr>
        <w:t>Un</w:t>
      </w:r>
      <w:r w:rsidRPr="00D06EA7">
        <w:rPr>
          <w:rFonts w:ascii="Arial" w:eastAsia="Calibri" w:hAnsi="Arial" w:cs="Arial"/>
          <w:spacing w:val="2"/>
          <w:sz w:val="24"/>
          <w:szCs w:val="24"/>
        </w:rPr>
        <w:t>d</w:t>
      </w:r>
      <w:r w:rsidRPr="00D06EA7">
        <w:rPr>
          <w:rFonts w:ascii="Arial" w:eastAsia="Calibri" w:hAnsi="Arial" w:cs="Arial"/>
          <w:sz w:val="24"/>
          <w:szCs w:val="24"/>
        </w:rPr>
        <w:t>er</w:t>
      </w:r>
      <w:r w:rsidRPr="00D06EA7">
        <w:rPr>
          <w:rFonts w:ascii="Arial" w:eastAsia="Calibri" w:hAnsi="Arial" w:cs="Arial"/>
          <w:spacing w:val="-2"/>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1"/>
          <w:sz w:val="24"/>
          <w:szCs w:val="24"/>
        </w:rPr>
        <w:t>h</w:t>
      </w:r>
      <w:r w:rsidRPr="00D06EA7">
        <w:rPr>
          <w:rFonts w:ascii="Arial" w:eastAsia="Calibri" w:hAnsi="Arial" w:cs="Arial"/>
          <w:sz w:val="24"/>
          <w:szCs w:val="24"/>
        </w:rPr>
        <w:t>ow</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il</w:t>
      </w:r>
      <w:r w:rsidRPr="00D06EA7">
        <w:rPr>
          <w:rFonts w:ascii="Arial" w:eastAsia="Calibri" w:hAnsi="Arial" w:cs="Arial"/>
          <w:spacing w:val="1"/>
          <w:sz w:val="24"/>
          <w:szCs w:val="24"/>
        </w:rPr>
        <w:t>d</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n</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 y</w:t>
      </w:r>
      <w:r w:rsidRPr="00D06EA7">
        <w:rPr>
          <w:rFonts w:ascii="Arial" w:eastAsia="Calibri" w:hAnsi="Arial" w:cs="Arial"/>
          <w:spacing w:val="-2"/>
          <w:sz w:val="24"/>
          <w:szCs w:val="24"/>
        </w:rPr>
        <w:t>o</w:t>
      </w:r>
      <w:r w:rsidRPr="00D06EA7">
        <w:rPr>
          <w:rFonts w:ascii="Arial" w:eastAsia="Calibri" w:hAnsi="Arial" w:cs="Arial"/>
          <w:spacing w:val="1"/>
          <w:sz w:val="24"/>
          <w:szCs w:val="24"/>
        </w:rPr>
        <w:t>un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e</w:t>
      </w:r>
      <w:r w:rsidRPr="00D06EA7">
        <w:rPr>
          <w:rFonts w:ascii="Arial" w:eastAsia="Calibri" w:hAnsi="Arial" w:cs="Arial"/>
          <w:spacing w:val="-1"/>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 xml:space="preserve">le </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2"/>
          <w:sz w:val="24"/>
          <w:szCs w:val="24"/>
        </w:rPr>
        <w:t>v</w:t>
      </w:r>
      <w:r w:rsidRPr="00D06EA7">
        <w:rPr>
          <w:rFonts w:ascii="Arial" w:eastAsia="Calibri" w:hAnsi="Arial" w:cs="Arial"/>
          <w:sz w:val="24"/>
          <w:szCs w:val="24"/>
        </w:rPr>
        <w:t>el</w:t>
      </w:r>
      <w:r w:rsidRPr="00D06EA7">
        <w:rPr>
          <w:rFonts w:ascii="Arial" w:eastAsia="Calibri" w:hAnsi="Arial" w:cs="Arial"/>
          <w:spacing w:val="1"/>
          <w:sz w:val="24"/>
          <w:szCs w:val="24"/>
        </w:rPr>
        <w:t>o</w:t>
      </w:r>
      <w:r w:rsidRPr="00D06EA7">
        <w:rPr>
          <w:rFonts w:ascii="Arial" w:eastAsia="Calibri" w:hAnsi="Arial" w:cs="Arial"/>
          <w:sz w:val="24"/>
          <w:szCs w:val="24"/>
        </w:rPr>
        <w:t>p</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1"/>
          <w:sz w:val="24"/>
          <w:szCs w:val="24"/>
        </w:rPr>
        <w:t>h</w:t>
      </w:r>
      <w:r w:rsidRPr="00D06EA7">
        <w:rPr>
          <w:rFonts w:ascii="Arial" w:eastAsia="Calibri" w:hAnsi="Arial" w:cs="Arial"/>
          <w:spacing w:val="1"/>
          <w:sz w:val="24"/>
          <w:szCs w:val="24"/>
        </w:rPr>
        <w:t>o</w:t>
      </w:r>
      <w:r w:rsidRPr="00D06EA7">
        <w:rPr>
          <w:rFonts w:ascii="Arial" w:eastAsia="Calibri" w:hAnsi="Arial" w:cs="Arial"/>
          <w:sz w:val="24"/>
          <w:szCs w:val="24"/>
        </w:rPr>
        <w:t xml:space="preserve">w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r</w:t>
      </w:r>
      <w:r w:rsidRPr="00D06EA7">
        <w:rPr>
          <w:rFonts w:ascii="Arial" w:eastAsia="Calibri" w:hAnsi="Arial" w:cs="Arial"/>
          <w:sz w:val="24"/>
          <w:szCs w:val="24"/>
        </w:rPr>
        <w:t>ogr</w:t>
      </w:r>
      <w:r w:rsidRPr="00D06EA7">
        <w:rPr>
          <w:rFonts w:ascii="Arial" w:eastAsia="Calibri" w:hAnsi="Arial" w:cs="Arial"/>
          <w:spacing w:val="-2"/>
          <w:sz w:val="24"/>
          <w:szCs w:val="24"/>
        </w:rPr>
        <w:t>e</w:t>
      </w:r>
      <w:r w:rsidRPr="00D06EA7">
        <w:rPr>
          <w:rFonts w:ascii="Arial" w:eastAsia="Calibri" w:hAnsi="Arial" w:cs="Arial"/>
          <w:sz w:val="24"/>
          <w:szCs w:val="24"/>
        </w:rPr>
        <w:t>ss,</w:t>
      </w:r>
      <w:r w:rsidRPr="00D06EA7">
        <w:rPr>
          <w:rFonts w:ascii="Arial" w:eastAsia="Calibri" w:hAnsi="Arial" w:cs="Arial"/>
          <w:spacing w:val="1"/>
          <w:sz w:val="24"/>
          <w:szCs w:val="24"/>
        </w:rPr>
        <w:t xml:space="preserve"> </w:t>
      </w:r>
      <w:r w:rsidRPr="00D06EA7">
        <w:rPr>
          <w:rFonts w:ascii="Arial" w:eastAsia="Calibri" w:hAnsi="Arial" w:cs="Arial"/>
          <w:sz w:val="24"/>
          <w:szCs w:val="24"/>
        </w:rPr>
        <w:t>ra</w:t>
      </w:r>
      <w:r w:rsidRPr="00D06EA7">
        <w:rPr>
          <w:rFonts w:ascii="Arial" w:eastAsia="Calibri" w:hAnsi="Arial" w:cs="Arial"/>
          <w:spacing w:val="2"/>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 xml:space="preserve">f </w:t>
      </w:r>
      <w:r w:rsidRPr="00D06EA7">
        <w:rPr>
          <w:rFonts w:ascii="Arial" w:eastAsia="Calibri" w:hAnsi="Arial" w:cs="Arial"/>
          <w:spacing w:val="1"/>
          <w:sz w:val="24"/>
          <w:szCs w:val="24"/>
        </w:rPr>
        <w:t>d</w:t>
      </w:r>
      <w:r w:rsidRPr="00D06EA7">
        <w:rPr>
          <w:rFonts w:ascii="Arial" w:eastAsia="Calibri" w:hAnsi="Arial" w:cs="Arial"/>
          <w:sz w:val="24"/>
          <w:szCs w:val="24"/>
        </w:rPr>
        <w:t>evel</w:t>
      </w:r>
      <w:r w:rsidRPr="00D06EA7">
        <w:rPr>
          <w:rFonts w:ascii="Arial" w:eastAsia="Calibri" w:hAnsi="Arial" w:cs="Arial"/>
          <w:spacing w:val="-1"/>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ment</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el</w:t>
      </w:r>
      <w:r w:rsidRPr="00D06EA7">
        <w:rPr>
          <w:rFonts w:ascii="Arial" w:eastAsia="Calibri" w:hAnsi="Arial" w:cs="Arial"/>
          <w:spacing w:val="1"/>
          <w:sz w:val="24"/>
          <w:szCs w:val="24"/>
        </w:rPr>
        <w:t>l</w:t>
      </w:r>
      <w:r w:rsidRPr="00D06EA7">
        <w:rPr>
          <w:rFonts w:ascii="Arial" w:eastAsia="Calibri" w:hAnsi="Arial" w:cs="Arial"/>
          <w:spacing w:val="-1"/>
          <w:sz w:val="24"/>
          <w:szCs w:val="24"/>
        </w:rPr>
        <w:t>-b</w:t>
      </w:r>
      <w:r w:rsidRPr="00D06EA7">
        <w:rPr>
          <w:rFonts w:ascii="Arial" w:eastAsia="Calibri" w:hAnsi="Arial" w:cs="Arial"/>
          <w:sz w:val="24"/>
          <w:szCs w:val="24"/>
        </w:rPr>
        <w:t>ei</w:t>
      </w:r>
      <w:r w:rsidRPr="00D06EA7">
        <w:rPr>
          <w:rFonts w:ascii="Arial" w:eastAsia="Calibri" w:hAnsi="Arial" w:cs="Arial"/>
          <w:spacing w:val="2"/>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4"/>
          <w:sz w:val="24"/>
          <w:szCs w:val="24"/>
        </w:rPr>
        <w:t xml:space="preserve"> </w:t>
      </w:r>
      <w:r w:rsidRPr="00D06EA7">
        <w:rPr>
          <w:rFonts w:ascii="Arial" w:eastAsia="Calibri" w:hAnsi="Arial" w:cs="Arial"/>
          <w:spacing w:val="-2"/>
          <w:sz w:val="24"/>
          <w:szCs w:val="24"/>
        </w:rPr>
        <w:t>l</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ers</w:t>
      </w:r>
      <w:r w:rsidRPr="00D06EA7">
        <w:rPr>
          <w:rFonts w:ascii="Arial" w:eastAsia="Calibri" w:hAnsi="Arial" w:cs="Arial"/>
          <w:spacing w:val="5"/>
          <w:sz w:val="24"/>
          <w:szCs w:val="24"/>
        </w:rPr>
        <w:t xml:space="preserve"> </w:t>
      </w:r>
      <w:r w:rsidRPr="00D06EA7">
        <w:rPr>
          <w:rFonts w:ascii="Arial" w:eastAsia="Calibri" w:hAnsi="Arial" w:cs="Arial"/>
          <w:sz w:val="24"/>
          <w:szCs w:val="24"/>
        </w:rPr>
        <w:t>a</w:t>
      </w:r>
      <w:r w:rsidRPr="00D06EA7">
        <w:rPr>
          <w:rFonts w:ascii="Arial" w:eastAsia="Calibri" w:hAnsi="Arial" w:cs="Arial"/>
          <w:spacing w:val="-2"/>
          <w:sz w:val="24"/>
          <w:szCs w:val="24"/>
        </w:rPr>
        <w:t>r</w:t>
      </w:r>
      <w:r w:rsidRPr="00D06EA7">
        <w:rPr>
          <w:rFonts w:ascii="Arial" w:eastAsia="Calibri" w:hAnsi="Arial" w:cs="Arial"/>
          <w:sz w:val="24"/>
          <w:szCs w:val="24"/>
        </w:rPr>
        <w:t>e</w:t>
      </w:r>
      <w:r w:rsidRPr="00D06EA7">
        <w:rPr>
          <w:rFonts w:ascii="Arial" w:eastAsia="Calibri" w:hAnsi="Arial" w:cs="Arial"/>
          <w:spacing w:val="4"/>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ff</w:t>
      </w:r>
      <w:r w:rsidRPr="00D06EA7">
        <w:rPr>
          <w:rFonts w:ascii="Arial" w:eastAsia="Calibri" w:hAnsi="Arial" w:cs="Arial"/>
          <w:sz w:val="24"/>
          <w:szCs w:val="24"/>
        </w:rPr>
        <w:t>e</w:t>
      </w:r>
      <w:r w:rsidRPr="00D06EA7">
        <w:rPr>
          <w:rFonts w:ascii="Arial" w:eastAsia="Calibri" w:hAnsi="Arial" w:cs="Arial"/>
          <w:spacing w:val="-2"/>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ed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b</w:t>
      </w:r>
      <w:r w:rsidRPr="00D06EA7">
        <w:rPr>
          <w:rFonts w:ascii="Arial" w:eastAsia="Calibri" w:hAnsi="Arial" w:cs="Arial"/>
          <w:sz w:val="24"/>
          <w:szCs w:val="24"/>
        </w:rPr>
        <w:t>y</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 xml:space="preserve"> </w:t>
      </w:r>
      <w:r w:rsidRPr="00D06EA7">
        <w:rPr>
          <w:rFonts w:ascii="Arial" w:eastAsia="Calibri" w:hAnsi="Arial" w:cs="Arial"/>
          <w:sz w:val="24"/>
          <w:szCs w:val="24"/>
        </w:rPr>
        <w:t>ra</w:t>
      </w:r>
      <w:r w:rsidRPr="00D06EA7">
        <w:rPr>
          <w:rFonts w:ascii="Arial" w:eastAsia="Calibri" w:hAnsi="Arial" w:cs="Arial"/>
          <w:spacing w:val="1"/>
          <w:sz w:val="24"/>
          <w:szCs w:val="24"/>
        </w:rPr>
        <w:t>n</w:t>
      </w:r>
      <w:r w:rsidRPr="00D06EA7">
        <w:rPr>
          <w:rFonts w:ascii="Arial" w:eastAsia="Calibri" w:hAnsi="Arial" w:cs="Arial"/>
          <w:sz w:val="24"/>
          <w:szCs w:val="24"/>
        </w:rPr>
        <w:t>ge</w:t>
      </w:r>
      <w:r w:rsidRPr="00D06EA7">
        <w:rPr>
          <w:rFonts w:ascii="Arial" w:eastAsia="Calibri" w:hAnsi="Arial" w:cs="Arial"/>
          <w:spacing w:val="2"/>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evel</w:t>
      </w:r>
      <w:r w:rsidRPr="00D06EA7">
        <w:rPr>
          <w:rFonts w:ascii="Arial" w:eastAsia="Calibri" w:hAnsi="Arial" w:cs="Arial"/>
          <w:spacing w:val="-1"/>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ment</w:t>
      </w:r>
      <w:r w:rsidRPr="00D06EA7">
        <w:rPr>
          <w:rFonts w:ascii="Arial" w:eastAsia="Calibri" w:hAnsi="Arial" w:cs="Arial"/>
          <w:spacing w:val="1"/>
          <w:sz w:val="24"/>
          <w:szCs w:val="24"/>
        </w:rPr>
        <w:t>a</w:t>
      </w:r>
      <w:r w:rsidRPr="00D06EA7">
        <w:rPr>
          <w:rFonts w:ascii="Arial" w:eastAsia="Calibri" w:hAnsi="Arial" w:cs="Arial"/>
          <w:spacing w:val="-2"/>
          <w:sz w:val="24"/>
          <w:szCs w:val="24"/>
        </w:rPr>
        <w:t>l</w:t>
      </w:r>
      <w:r w:rsidRPr="00D06EA7">
        <w:rPr>
          <w:rFonts w:ascii="Arial" w:eastAsia="Calibri" w:hAnsi="Arial" w:cs="Arial"/>
          <w:sz w:val="24"/>
          <w:szCs w:val="24"/>
        </w:rPr>
        <w:t>,</w:t>
      </w:r>
      <w:r w:rsidR="00D07EE0" w:rsidRPr="00D06EA7">
        <w:rPr>
          <w:rFonts w:ascii="Arial" w:eastAsia="Calibri" w:hAnsi="Arial" w:cs="Arial"/>
          <w:sz w:val="24"/>
          <w:szCs w:val="24"/>
        </w:rPr>
        <w:t xml:space="preserve"> </w:t>
      </w:r>
      <w:r w:rsidRPr="00D06EA7">
        <w:rPr>
          <w:rFonts w:ascii="Arial" w:eastAsia="Calibri" w:hAnsi="Arial" w:cs="Arial"/>
          <w:sz w:val="24"/>
          <w:szCs w:val="24"/>
        </w:rPr>
        <w:t>social,</w:t>
      </w:r>
      <w:r w:rsidRPr="00D06EA7">
        <w:rPr>
          <w:rFonts w:ascii="Arial" w:eastAsia="Calibri" w:hAnsi="Arial" w:cs="Arial"/>
          <w:spacing w:val="1"/>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ligi</w:t>
      </w:r>
      <w:r w:rsidRPr="00D06EA7">
        <w:rPr>
          <w:rFonts w:ascii="Arial" w:eastAsia="Calibri" w:hAnsi="Arial" w:cs="Arial"/>
          <w:spacing w:val="-2"/>
          <w:sz w:val="24"/>
          <w:szCs w:val="24"/>
        </w:rPr>
        <w:t>o</w:t>
      </w:r>
      <w:r w:rsidRPr="00D06EA7">
        <w:rPr>
          <w:rFonts w:ascii="Arial" w:eastAsia="Calibri" w:hAnsi="Arial" w:cs="Arial"/>
          <w:spacing w:val="1"/>
          <w:sz w:val="24"/>
          <w:szCs w:val="24"/>
        </w:rPr>
        <w:t>u</w:t>
      </w:r>
      <w:r w:rsidRPr="00D06EA7">
        <w:rPr>
          <w:rFonts w:ascii="Arial" w:eastAsia="Calibri" w:hAnsi="Arial" w:cs="Arial"/>
          <w:sz w:val="24"/>
          <w:szCs w:val="24"/>
        </w:rPr>
        <w:t xml:space="preserve">s, </w:t>
      </w:r>
      <w:r w:rsidRPr="00D06EA7">
        <w:rPr>
          <w:rFonts w:ascii="Arial" w:eastAsia="Calibri" w:hAnsi="Arial" w:cs="Arial"/>
          <w:spacing w:val="-1"/>
          <w:sz w:val="24"/>
          <w:szCs w:val="24"/>
        </w:rPr>
        <w:t>e</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c</w:t>
      </w:r>
      <w:r w:rsidRPr="00D06EA7">
        <w:rPr>
          <w:rFonts w:ascii="Arial" w:eastAsia="Calibri" w:hAnsi="Arial" w:cs="Arial"/>
          <w:sz w:val="24"/>
          <w:szCs w:val="24"/>
        </w:rPr>
        <w:t>,</w:t>
      </w:r>
      <w:r w:rsidRPr="00D06EA7">
        <w:rPr>
          <w:rFonts w:ascii="Arial" w:eastAsia="Calibri" w:hAnsi="Arial" w:cs="Arial"/>
          <w:spacing w:val="1"/>
          <w:sz w:val="24"/>
          <w:szCs w:val="24"/>
        </w:rPr>
        <w:t xml:space="preserve"> </w:t>
      </w:r>
      <w:r w:rsidRPr="00D06EA7">
        <w:rPr>
          <w:rFonts w:ascii="Arial" w:eastAsia="Calibri" w:hAnsi="Arial" w:cs="Arial"/>
          <w:spacing w:val="-3"/>
          <w:sz w:val="24"/>
          <w:szCs w:val="24"/>
        </w:rPr>
        <w:t>c</w:t>
      </w:r>
      <w:r w:rsidRPr="00D06EA7">
        <w:rPr>
          <w:rFonts w:ascii="Arial" w:eastAsia="Calibri" w:hAnsi="Arial" w:cs="Arial"/>
          <w:spacing w:val="1"/>
          <w:sz w:val="24"/>
          <w:szCs w:val="24"/>
        </w:rPr>
        <w:t>u</w:t>
      </w:r>
      <w:r w:rsidRPr="00D06EA7">
        <w:rPr>
          <w:rFonts w:ascii="Arial" w:eastAsia="Calibri" w:hAnsi="Arial" w:cs="Arial"/>
          <w:sz w:val="24"/>
          <w:szCs w:val="24"/>
        </w:rPr>
        <w:t>l</w:t>
      </w:r>
      <w:r w:rsidRPr="00D06EA7">
        <w:rPr>
          <w:rFonts w:ascii="Arial" w:eastAsia="Calibri" w:hAnsi="Arial" w:cs="Arial"/>
          <w:spacing w:val="1"/>
          <w:sz w:val="24"/>
          <w:szCs w:val="24"/>
        </w:rPr>
        <w:t>t</w:t>
      </w:r>
      <w:r w:rsidRPr="00D06EA7">
        <w:rPr>
          <w:rFonts w:ascii="Arial" w:eastAsia="Calibri" w:hAnsi="Arial" w:cs="Arial"/>
          <w:spacing w:val="-1"/>
          <w:sz w:val="24"/>
          <w:szCs w:val="24"/>
        </w:rPr>
        <w:t>u</w:t>
      </w:r>
      <w:r w:rsidRPr="00D06EA7">
        <w:rPr>
          <w:rFonts w:ascii="Arial" w:eastAsia="Calibri" w:hAnsi="Arial" w:cs="Arial"/>
          <w:sz w:val="24"/>
          <w:szCs w:val="24"/>
        </w:rPr>
        <w:t>ral</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z w:val="24"/>
          <w:szCs w:val="24"/>
        </w:rPr>
        <w:t>l</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u</w:t>
      </w:r>
      <w:r w:rsidRPr="00D06EA7">
        <w:rPr>
          <w:rFonts w:ascii="Arial" w:eastAsia="Calibri" w:hAnsi="Arial" w:cs="Arial"/>
          <w:sz w:val="24"/>
          <w:szCs w:val="24"/>
        </w:rPr>
        <w:t>is</w:t>
      </w:r>
      <w:r w:rsidRPr="00D06EA7">
        <w:rPr>
          <w:rFonts w:ascii="Arial" w:eastAsia="Calibri" w:hAnsi="Arial" w:cs="Arial"/>
          <w:spacing w:val="1"/>
          <w:sz w:val="24"/>
          <w:szCs w:val="24"/>
        </w:rPr>
        <w:t>t</w:t>
      </w:r>
      <w:r w:rsidRPr="00D06EA7">
        <w:rPr>
          <w:rFonts w:ascii="Arial" w:eastAsia="Calibri" w:hAnsi="Arial" w:cs="Arial"/>
          <w:sz w:val="24"/>
          <w:szCs w:val="24"/>
        </w:rPr>
        <w:t>ic</w:t>
      </w:r>
      <w:r w:rsidRPr="00D06EA7">
        <w:rPr>
          <w:rFonts w:ascii="Arial" w:eastAsia="Calibri" w:hAnsi="Arial" w:cs="Arial"/>
          <w:spacing w:val="-2"/>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f</w:t>
      </w:r>
      <w:r w:rsidRPr="00D06EA7">
        <w:rPr>
          <w:rFonts w:ascii="Arial" w:eastAsia="Calibri" w:hAnsi="Arial" w:cs="Arial"/>
          <w:spacing w:val="-2"/>
          <w:sz w:val="24"/>
          <w:szCs w:val="24"/>
        </w:rPr>
        <w:t>l</w:t>
      </w:r>
      <w:r w:rsidRPr="00D06EA7">
        <w:rPr>
          <w:rFonts w:ascii="Arial" w:eastAsia="Calibri" w:hAnsi="Arial" w:cs="Arial"/>
          <w:spacing w:val="1"/>
          <w:sz w:val="24"/>
          <w:szCs w:val="24"/>
        </w:rPr>
        <w:t>u</w:t>
      </w:r>
      <w:r w:rsidRPr="00D06EA7">
        <w:rPr>
          <w:rFonts w:ascii="Arial" w:eastAsia="Calibri" w:hAnsi="Arial" w:cs="Arial"/>
          <w:sz w:val="24"/>
          <w:szCs w:val="24"/>
        </w:rPr>
        <w:t>e</w:t>
      </w:r>
      <w:r w:rsidRPr="00D06EA7">
        <w:rPr>
          <w:rFonts w:ascii="Arial" w:eastAsia="Calibri" w:hAnsi="Arial" w:cs="Arial"/>
          <w:spacing w:val="1"/>
          <w:sz w:val="24"/>
          <w:szCs w:val="24"/>
        </w:rPr>
        <w:t>nce</w:t>
      </w:r>
      <w:r w:rsidRPr="00D06EA7">
        <w:rPr>
          <w:rFonts w:ascii="Arial" w:eastAsia="Calibri" w:hAnsi="Arial" w:cs="Arial"/>
          <w:sz w:val="24"/>
          <w:szCs w:val="24"/>
        </w:rPr>
        <w:t>s.</w:t>
      </w:r>
    </w:p>
    <w:p w:rsidR="00546919" w:rsidRPr="00D06EA7" w:rsidRDefault="00847658" w:rsidP="00D07EE0">
      <w:pPr>
        <w:pStyle w:val="ListParagraph"/>
        <w:numPr>
          <w:ilvl w:val="0"/>
          <w:numId w:val="11"/>
        </w:numPr>
        <w:tabs>
          <w:tab w:val="left" w:pos="820"/>
        </w:tabs>
        <w:spacing w:before="3" w:line="280" w:lineRule="exact"/>
        <w:ind w:right="400"/>
        <w:rPr>
          <w:rFonts w:ascii="Arial" w:eastAsia="Calibri" w:hAnsi="Arial" w:cs="Arial"/>
          <w:sz w:val="24"/>
          <w:szCs w:val="24"/>
        </w:rPr>
      </w:pPr>
      <w:r w:rsidRPr="00D06EA7">
        <w:rPr>
          <w:rFonts w:ascii="Arial" w:eastAsia="Calibri" w:hAnsi="Arial" w:cs="Arial"/>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ow</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h</w:t>
      </w:r>
      <w:r w:rsidRPr="00D06EA7">
        <w:rPr>
          <w:rFonts w:ascii="Arial" w:eastAsia="Calibri" w:hAnsi="Arial" w:cs="Arial"/>
          <w:sz w:val="24"/>
          <w:szCs w:val="24"/>
        </w:rPr>
        <w:t>ow</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z w:val="24"/>
          <w:szCs w:val="24"/>
        </w:rPr>
        <w:t>ma</w:t>
      </w:r>
      <w:r w:rsidRPr="00D06EA7">
        <w:rPr>
          <w:rFonts w:ascii="Arial" w:eastAsia="Calibri" w:hAnsi="Arial" w:cs="Arial"/>
          <w:spacing w:val="-1"/>
          <w:sz w:val="24"/>
          <w:szCs w:val="24"/>
        </w:rPr>
        <w:t>k</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eff</w:t>
      </w:r>
      <w:r w:rsidRPr="00D06EA7">
        <w:rPr>
          <w:rFonts w:ascii="Arial" w:eastAsia="Calibri" w:hAnsi="Arial" w:cs="Arial"/>
          <w:spacing w:val="1"/>
          <w:sz w:val="24"/>
          <w:szCs w:val="24"/>
        </w:rPr>
        <w:t>e</w:t>
      </w:r>
      <w:r w:rsidRPr="00D06EA7">
        <w:rPr>
          <w:rFonts w:ascii="Arial" w:eastAsia="Calibri" w:hAnsi="Arial" w:cs="Arial"/>
          <w:spacing w:val="-3"/>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w:t>
      </w:r>
      <w:r w:rsidRPr="00D06EA7">
        <w:rPr>
          <w:rFonts w:ascii="Arial" w:eastAsia="Calibri" w:hAnsi="Arial" w:cs="Arial"/>
          <w:spacing w:val="-1"/>
          <w:sz w:val="24"/>
          <w:szCs w:val="24"/>
        </w:rPr>
        <w:t xml:space="preserve"> p</w:t>
      </w:r>
      <w:r w:rsidRPr="00D06EA7">
        <w:rPr>
          <w:rFonts w:ascii="Arial" w:eastAsia="Calibri" w:hAnsi="Arial" w:cs="Arial"/>
          <w:sz w:val="24"/>
          <w:szCs w:val="24"/>
        </w:rPr>
        <w:t>ers</w:t>
      </w:r>
      <w:r w:rsidRPr="00D06EA7">
        <w:rPr>
          <w:rFonts w:ascii="Arial" w:eastAsia="Calibri" w:hAnsi="Arial" w:cs="Arial"/>
          <w:spacing w:val="1"/>
          <w:sz w:val="24"/>
          <w:szCs w:val="24"/>
        </w:rPr>
        <w:t>on</w:t>
      </w:r>
      <w:r w:rsidRPr="00D06EA7">
        <w:rPr>
          <w:rFonts w:ascii="Arial" w:eastAsia="Calibri" w:hAnsi="Arial" w:cs="Arial"/>
          <w:sz w:val="24"/>
          <w:szCs w:val="24"/>
        </w:rPr>
        <w:t>ali</w:t>
      </w:r>
      <w:r w:rsidRPr="00D06EA7">
        <w:rPr>
          <w:rFonts w:ascii="Arial" w:eastAsia="Calibri" w:hAnsi="Arial" w:cs="Arial"/>
          <w:spacing w:val="-2"/>
          <w:sz w:val="24"/>
          <w:szCs w:val="24"/>
        </w:rPr>
        <w:t>s</w:t>
      </w:r>
      <w:r w:rsidRPr="00D06EA7">
        <w:rPr>
          <w:rFonts w:ascii="Arial" w:eastAsia="Calibri" w:hAnsi="Arial" w:cs="Arial"/>
          <w:sz w:val="24"/>
          <w:szCs w:val="24"/>
        </w:rPr>
        <w:t>ed</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vis</w:t>
      </w:r>
      <w:r w:rsidRPr="00D06EA7">
        <w:rPr>
          <w:rFonts w:ascii="Arial" w:eastAsia="Calibri" w:hAnsi="Arial" w:cs="Arial"/>
          <w:spacing w:val="-2"/>
          <w:sz w:val="24"/>
          <w:szCs w:val="24"/>
        </w:rPr>
        <w:t>i</w:t>
      </w:r>
      <w:r w:rsidRPr="00D06EA7">
        <w:rPr>
          <w:rFonts w:ascii="Arial" w:eastAsia="Calibri" w:hAnsi="Arial" w:cs="Arial"/>
          <w:spacing w:val="1"/>
          <w:sz w:val="24"/>
          <w:szCs w:val="24"/>
        </w:rPr>
        <w:t>o</w:t>
      </w:r>
      <w:r w:rsidRPr="00D06EA7">
        <w:rPr>
          <w:rFonts w:ascii="Arial" w:eastAsia="Calibri" w:hAnsi="Arial" w:cs="Arial"/>
          <w:sz w:val="24"/>
          <w:szCs w:val="24"/>
        </w:rPr>
        <w:t>n</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or</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ho</w:t>
      </w:r>
      <w:r w:rsidRPr="00D06EA7">
        <w:rPr>
          <w:rFonts w:ascii="Arial" w:eastAsia="Calibri" w:hAnsi="Arial" w:cs="Arial"/>
          <w:sz w:val="24"/>
          <w:szCs w:val="24"/>
        </w:rPr>
        <w:t>se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ey</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l</w:t>
      </w:r>
      <w:r w:rsidRPr="00D06EA7">
        <w:rPr>
          <w:rFonts w:ascii="Arial" w:eastAsia="Calibri" w:hAnsi="Arial" w:cs="Arial"/>
          <w:spacing w:val="1"/>
          <w:sz w:val="24"/>
          <w:szCs w:val="24"/>
        </w:rPr>
        <w:t>ud</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1"/>
          <w:sz w:val="24"/>
          <w:szCs w:val="24"/>
        </w:rPr>
        <w:t>th</w:t>
      </w:r>
      <w:r w:rsidRPr="00D06EA7">
        <w:rPr>
          <w:rFonts w:ascii="Arial" w:eastAsia="Calibri" w:hAnsi="Arial" w:cs="Arial"/>
          <w:spacing w:val="-2"/>
          <w:sz w:val="24"/>
          <w:szCs w:val="24"/>
        </w:rPr>
        <w:t>o</w:t>
      </w:r>
      <w:r w:rsidRPr="00D06EA7">
        <w:rPr>
          <w:rFonts w:ascii="Arial" w:eastAsia="Calibri" w:hAnsi="Arial" w:cs="Arial"/>
          <w:sz w:val="24"/>
          <w:szCs w:val="24"/>
        </w:rPr>
        <w:t>se</w:t>
      </w:r>
      <w:r w:rsidRPr="00D06EA7">
        <w:rPr>
          <w:rFonts w:ascii="Arial" w:eastAsia="Calibri" w:hAnsi="Arial" w:cs="Arial"/>
          <w:spacing w:val="-1"/>
          <w:sz w:val="24"/>
          <w:szCs w:val="24"/>
        </w:rPr>
        <w:t xml:space="preserve"> f</w:t>
      </w:r>
      <w:r w:rsidRPr="00D06EA7">
        <w:rPr>
          <w:rFonts w:ascii="Arial" w:eastAsia="Calibri" w:hAnsi="Arial" w:cs="Arial"/>
          <w:sz w:val="24"/>
          <w:szCs w:val="24"/>
        </w:rPr>
        <w:t>or</w:t>
      </w:r>
      <w:r w:rsidRPr="00D06EA7">
        <w:rPr>
          <w:rFonts w:ascii="Arial" w:eastAsia="Calibri" w:hAnsi="Arial" w:cs="Arial"/>
          <w:spacing w:val="-1"/>
          <w:sz w:val="24"/>
          <w:szCs w:val="24"/>
        </w:rPr>
        <w:t xml:space="preserve"> w</w:t>
      </w:r>
      <w:r w:rsidRPr="00D06EA7">
        <w:rPr>
          <w:rFonts w:ascii="Arial" w:eastAsia="Calibri" w:hAnsi="Arial" w:cs="Arial"/>
          <w:spacing w:val="1"/>
          <w:sz w:val="24"/>
          <w:szCs w:val="24"/>
        </w:rPr>
        <w:t>h</w:t>
      </w:r>
      <w:r w:rsidRPr="00D06EA7">
        <w:rPr>
          <w:rFonts w:ascii="Arial" w:eastAsia="Calibri" w:hAnsi="Arial" w:cs="Arial"/>
          <w:sz w:val="24"/>
          <w:szCs w:val="24"/>
        </w:rPr>
        <w:t>om</w:t>
      </w:r>
      <w:r w:rsidRPr="00D06EA7">
        <w:rPr>
          <w:rFonts w:ascii="Arial" w:eastAsia="Calibri" w:hAnsi="Arial" w:cs="Arial"/>
          <w:spacing w:val="-2"/>
          <w:sz w:val="24"/>
          <w:szCs w:val="24"/>
        </w:rPr>
        <w:t xml:space="preserve"> E</w:t>
      </w:r>
      <w:r w:rsidRPr="00D06EA7">
        <w:rPr>
          <w:rFonts w:ascii="Arial" w:eastAsia="Calibri" w:hAnsi="Arial" w:cs="Arial"/>
          <w:spacing w:val="1"/>
          <w:sz w:val="24"/>
          <w:szCs w:val="24"/>
        </w:rPr>
        <w:t>n</w:t>
      </w:r>
      <w:r w:rsidRPr="00D06EA7">
        <w:rPr>
          <w:rFonts w:ascii="Arial" w:eastAsia="Calibri" w:hAnsi="Arial" w:cs="Arial"/>
          <w:sz w:val="24"/>
          <w:szCs w:val="24"/>
        </w:rPr>
        <w:t xml:space="preserve">glish </w:t>
      </w:r>
      <w:r w:rsidRPr="00D06EA7">
        <w:rPr>
          <w:rFonts w:ascii="Arial" w:eastAsia="Calibri" w:hAnsi="Arial" w:cs="Arial"/>
          <w:spacing w:val="-2"/>
          <w:sz w:val="24"/>
          <w:szCs w:val="24"/>
        </w:rPr>
        <w:t>i</w:t>
      </w:r>
      <w:r w:rsidRPr="00D06EA7">
        <w:rPr>
          <w:rFonts w:ascii="Arial" w:eastAsia="Calibri" w:hAnsi="Arial" w:cs="Arial"/>
          <w:sz w:val="24"/>
          <w:szCs w:val="24"/>
        </w:rPr>
        <w:t>s</w:t>
      </w:r>
      <w:r w:rsidRPr="00D06EA7">
        <w:rPr>
          <w:rFonts w:ascii="Arial" w:eastAsia="Calibri" w:hAnsi="Arial" w:cs="Arial"/>
          <w:spacing w:val="-2"/>
          <w:sz w:val="24"/>
          <w:szCs w:val="24"/>
        </w:rPr>
        <w:t xml:space="preserve"> </w:t>
      </w:r>
      <w:r w:rsidRPr="00D06EA7">
        <w:rPr>
          <w:rFonts w:ascii="Arial" w:eastAsia="Calibri" w:hAnsi="Arial" w:cs="Arial"/>
          <w:sz w:val="24"/>
          <w:szCs w:val="24"/>
        </w:rPr>
        <w:t>an a</w:t>
      </w:r>
      <w:r w:rsidRPr="00D06EA7">
        <w:rPr>
          <w:rFonts w:ascii="Arial" w:eastAsia="Calibri" w:hAnsi="Arial" w:cs="Arial"/>
          <w:spacing w:val="-1"/>
          <w:sz w:val="24"/>
          <w:szCs w:val="24"/>
        </w:rPr>
        <w:t>d</w:t>
      </w:r>
      <w:r w:rsidRPr="00D06EA7">
        <w:rPr>
          <w:rFonts w:ascii="Arial" w:eastAsia="Calibri" w:hAnsi="Arial" w:cs="Arial"/>
          <w:spacing w:val="1"/>
          <w:sz w:val="24"/>
          <w:szCs w:val="24"/>
        </w:rPr>
        <w:t>d</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pacing w:val="-2"/>
          <w:sz w:val="24"/>
          <w:szCs w:val="24"/>
        </w:rPr>
        <w:t>i</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al l</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pacing w:val="-3"/>
          <w:sz w:val="24"/>
          <w:szCs w:val="24"/>
        </w:rPr>
        <w:t>g</w:t>
      </w:r>
      <w:r w:rsidRPr="00D06EA7">
        <w:rPr>
          <w:rFonts w:ascii="Arial" w:eastAsia="Calibri" w:hAnsi="Arial" w:cs="Arial"/>
          <w:spacing w:val="1"/>
          <w:sz w:val="24"/>
          <w:szCs w:val="24"/>
        </w:rPr>
        <w:t>u</w:t>
      </w:r>
      <w:r w:rsidRPr="00D06EA7">
        <w:rPr>
          <w:rFonts w:ascii="Arial" w:eastAsia="Calibri" w:hAnsi="Arial" w:cs="Arial"/>
          <w:sz w:val="24"/>
          <w:szCs w:val="24"/>
        </w:rPr>
        <w:t>age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r</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w</w:t>
      </w:r>
      <w:r w:rsidRPr="00D06EA7">
        <w:rPr>
          <w:rFonts w:ascii="Arial" w:eastAsia="Calibri" w:hAnsi="Arial" w:cs="Arial"/>
          <w:spacing w:val="1"/>
          <w:sz w:val="24"/>
          <w:szCs w:val="24"/>
        </w:rPr>
        <w:t>h</w:t>
      </w:r>
      <w:r w:rsidRPr="00D06EA7">
        <w:rPr>
          <w:rFonts w:ascii="Arial" w:eastAsia="Calibri" w:hAnsi="Arial" w:cs="Arial"/>
          <w:sz w:val="24"/>
          <w:szCs w:val="24"/>
        </w:rPr>
        <w:t>o</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h</w:t>
      </w:r>
      <w:r w:rsidRPr="00D06EA7">
        <w:rPr>
          <w:rFonts w:ascii="Arial" w:eastAsia="Calibri" w:hAnsi="Arial" w:cs="Arial"/>
          <w:sz w:val="24"/>
          <w:szCs w:val="24"/>
        </w:rPr>
        <w:t>ave s</w:t>
      </w:r>
      <w:r w:rsidRPr="00D06EA7">
        <w:rPr>
          <w:rFonts w:ascii="Arial" w:eastAsia="Calibri" w:hAnsi="Arial" w:cs="Arial"/>
          <w:spacing w:val="-2"/>
          <w:sz w:val="24"/>
          <w:szCs w:val="24"/>
        </w:rPr>
        <w:t>p</w:t>
      </w:r>
      <w:r w:rsidRPr="00D06EA7">
        <w:rPr>
          <w:rFonts w:ascii="Arial" w:eastAsia="Calibri" w:hAnsi="Arial" w:cs="Arial"/>
          <w:sz w:val="24"/>
          <w:szCs w:val="24"/>
        </w:rPr>
        <w:t>ecial</w:t>
      </w:r>
      <w:r w:rsidRPr="00D06EA7">
        <w:rPr>
          <w:rFonts w:ascii="Arial" w:eastAsia="Calibri" w:hAnsi="Arial" w:cs="Arial"/>
          <w:spacing w:val="-1"/>
          <w:sz w:val="24"/>
          <w:szCs w:val="24"/>
        </w:rPr>
        <w:t xml:space="preserve"> </w:t>
      </w:r>
      <w:r w:rsidR="00D07EE0" w:rsidRPr="00D06EA7">
        <w:rPr>
          <w:rFonts w:ascii="Arial" w:eastAsia="Calibri" w:hAnsi="Arial" w:cs="Arial"/>
          <w:sz w:val="24"/>
          <w:szCs w:val="24"/>
        </w:rPr>
        <w:t xml:space="preserve">educational </w:t>
      </w:r>
      <w:r w:rsidRPr="00D06EA7">
        <w:rPr>
          <w:rFonts w:ascii="Arial" w:eastAsia="Calibri" w:hAnsi="Arial" w:cs="Arial"/>
          <w:spacing w:val="1"/>
          <w:sz w:val="24"/>
          <w:szCs w:val="24"/>
        </w:rPr>
        <w:t>n</w:t>
      </w:r>
      <w:r w:rsidRPr="00D06EA7">
        <w:rPr>
          <w:rFonts w:ascii="Arial" w:eastAsia="Calibri" w:hAnsi="Arial" w:cs="Arial"/>
          <w:sz w:val="24"/>
          <w:szCs w:val="24"/>
        </w:rPr>
        <w:t>e</w:t>
      </w:r>
      <w:r w:rsidRPr="00D06EA7">
        <w:rPr>
          <w:rFonts w:ascii="Arial" w:eastAsia="Calibri" w:hAnsi="Arial" w:cs="Arial"/>
          <w:spacing w:val="1"/>
          <w:sz w:val="24"/>
          <w:szCs w:val="24"/>
        </w:rPr>
        <w:t>ed</w:t>
      </w:r>
      <w:r w:rsidRPr="00D06EA7">
        <w:rPr>
          <w:rFonts w:ascii="Arial" w:eastAsia="Calibri" w:hAnsi="Arial" w:cs="Arial"/>
          <w:sz w:val="24"/>
          <w:szCs w:val="24"/>
        </w:rPr>
        <w:t>s</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r</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isa</w:t>
      </w:r>
      <w:r w:rsidRPr="00D06EA7">
        <w:rPr>
          <w:rFonts w:ascii="Arial" w:eastAsia="Calibri" w:hAnsi="Arial" w:cs="Arial"/>
          <w:spacing w:val="1"/>
          <w:sz w:val="24"/>
          <w:szCs w:val="24"/>
        </w:rPr>
        <w:t>b</w:t>
      </w:r>
      <w:r w:rsidRPr="00D06EA7">
        <w:rPr>
          <w:rFonts w:ascii="Arial" w:eastAsia="Calibri" w:hAnsi="Arial" w:cs="Arial"/>
          <w:sz w:val="24"/>
          <w:szCs w:val="24"/>
        </w:rPr>
        <w:t>il</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 xml:space="preserve">ies,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h</w:t>
      </w:r>
      <w:r w:rsidRPr="00D06EA7">
        <w:rPr>
          <w:rFonts w:ascii="Arial" w:eastAsia="Calibri" w:hAnsi="Arial" w:cs="Arial"/>
          <w:sz w:val="24"/>
          <w:szCs w:val="24"/>
        </w:rPr>
        <w:t>ow</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k</w:t>
      </w:r>
      <w:r w:rsidRPr="00D06EA7">
        <w:rPr>
          <w:rFonts w:ascii="Arial" w:eastAsia="Calibri" w:hAnsi="Arial" w:cs="Arial"/>
          <w:sz w:val="24"/>
          <w:szCs w:val="24"/>
        </w:rPr>
        <w:t xml:space="preserve">e </w:t>
      </w:r>
      <w:r w:rsidRPr="00D06EA7">
        <w:rPr>
          <w:rFonts w:ascii="Arial" w:eastAsia="Calibri" w:hAnsi="Arial" w:cs="Arial"/>
          <w:spacing w:val="1"/>
          <w:sz w:val="24"/>
          <w:szCs w:val="24"/>
        </w:rPr>
        <w:t>p</w:t>
      </w:r>
      <w:r w:rsidRPr="00D06EA7">
        <w:rPr>
          <w:rFonts w:ascii="Arial" w:eastAsia="Calibri" w:hAnsi="Arial" w:cs="Arial"/>
          <w:sz w:val="24"/>
          <w:szCs w:val="24"/>
        </w:rPr>
        <w:t>rac</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1"/>
          <w:sz w:val="24"/>
          <w:szCs w:val="24"/>
        </w:rPr>
        <w:t>c</w:t>
      </w:r>
      <w:r w:rsidRPr="00D06EA7">
        <w:rPr>
          <w:rFonts w:ascii="Arial" w:eastAsia="Calibri" w:hAnsi="Arial" w:cs="Arial"/>
          <w:sz w:val="24"/>
          <w:szCs w:val="24"/>
        </w:rPr>
        <w:t>al</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3"/>
          <w:sz w:val="24"/>
          <w:szCs w:val="24"/>
        </w:rPr>
        <w:t>c</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un</w:t>
      </w:r>
      <w:r w:rsidRPr="00D06EA7">
        <w:rPr>
          <w:rFonts w:ascii="Arial" w:eastAsia="Calibri" w:hAnsi="Arial" w:cs="Arial"/>
          <w:sz w:val="24"/>
          <w:szCs w:val="24"/>
        </w:rPr>
        <w:t>t</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ivers</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y</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r</w:t>
      </w:r>
      <w:r w:rsidRPr="00D06EA7">
        <w:rPr>
          <w:rFonts w:ascii="Arial" w:eastAsia="Calibri" w:hAnsi="Arial" w:cs="Arial"/>
          <w:sz w:val="24"/>
          <w:szCs w:val="24"/>
        </w:rPr>
        <w:t>om</w:t>
      </w:r>
      <w:r w:rsidRPr="00D06EA7">
        <w:rPr>
          <w:rFonts w:ascii="Arial" w:eastAsia="Calibri" w:hAnsi="Arial" w:cs="Arial"/>
          <w:spacing w:val="1"/>
          <w:sz w:val="24"/>
          <w:szCs w:val="24"/>
        </w:rPr>
        <w:t>ot</w:t>
      </w:r>
      <w:r w:rsidRPr="00D06EA7">
        <w:rPr>
          <w:rFonts w:ascii="Arial" w:eastAsia="Calibri" w:hAnsi="Arial" w:cs="Arial"/>
          <w:sz w:val="24"/>
          <w:szCs w:val="24"/>
        </w:rPr>
        <w:t>e e</w:t>
      </w:r>
      <w:r w:rsidRPr="00D06EA7">
        <w:rPr>
          <w:rFonts w:ascii="Arial" w:eastAsia="Calibri" w:hAnsi="Arial" w:cs="Arial"/>
          <w:spacing w:val="1"/>
          <w:sz w:val="24"/>
          <w:szCs w:val="24"/>
        </w:rPr>
        <w:t>qu</w:t>
      </w:r>
      <w:r w:rsidRPr="00D06EA7">
        <w:rPr>
          <w:rFonts w:ascii="Arial" w:eastAsia="Calibri" w:hAnsi="Arial" w:cs="Arial"/>
          <w:sz w:val="24"/>
          <w:szCs w:val="24"/>
        </w:rPr>
        <w:t>al</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y</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l</w:t>
      </w:r>
      <w:r w:rsidRPr="00D06EA7">
        <w:rPr>
          <w:rFonts w:ascii="Arial" w:eastAsia="Calibri" w:hAnsi="Arial" w:cs="Arial"/>
          <w:spacing w:val="1"/>
          <w:sz w:val="24"/>
          <w:szCs w:val="24"/>
        </w:rPr>
        <w:t>u</w:t>
      </w:r>
      <w:r w:rsidRPr="00D06EA7">
        <w:rPr>
          <w:rFonts w:ascii="Arial" w:eastAsia="Calibri" w:hAnsi="Arial" w:cs="Arial"/>
          <w:sz w:val="24"/>
          <w:szCs w:val="24"/>
        </w:rPr>
        <w:t>si</w:t>
      </w:r>
      <w:r w:rsidRPr="00D06EA7">
        <w:rPr>
          <w:rFonts w:ascii="Arial" w:eastAsia="Calibri" w:hAnsi="Arial" w:cs="Arial"/>
          <w:spacing w:val="-2"/>
          <w:sz w:val="24"/>
          <w:szCs w:val="24"/>
        </w:rPr>
        <w:t>o</w:t>
      </w:r>
      <w:r w:rsidRPr="00D06EA7">
        <w:rPr>
          <w:rFonts w:ascii="Arial" w:eastAsia="Calibri" w:hAnsi="Arial" w:cs="Arial"/>
          <w:sz w:val="24"/>
          <w:szCs w:val="24"/>
        </w:rPr>
        <w:t>n</w:t>
      </w:r>
      <w:r w:rsidRPr="00D06EA7">
        <w:rPr>
          <w:rFonts w:ascii="Arial" w:eastAsia="Calibri" w:hAnsi="Arial" w:cs="Arial"/>
          <w:spacing w:val="-3"/>
          <w:sz w:val="24"/>
          <w:szCs w:val="24"/>
        </w:rPr>
        <w:t xml:space="preserve"> </w:t>
      </w:r>
      <w:r w:rsidRPr="00D06EA7">
        <w:rPr>
          <w:rFonts w:ascii="Arial" w:eastAsia="Calibri" w:hAnsi="Arial" w:cs="Arial"/>
          <w:sz w:val="24"/>
          <w:szCs w:val="24"/>
        </w:rPr>
        <w:t>in</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eir</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p>
    <w:p w:rsidR="00546919" w:rsidRPr="00D06EA7" w:rsidRDefault="00847658" w:rsidP="00D07EE0">
      <w:pPr>
        <w:pStyle w:val="ListParagraph"/>
        <w:numPr>
          <w:ilvl w:val="0"/>
          <w:numId w:val="11"/>
        </w:numPr>
        <w:tabs>
          <w:tab w:val="left" w:pos="820"/>
        </w:tabs>
        <w:spacing w:before="6" w:line="280" w:lineRule="exact"/>
        <w:ind w:right="316"/>
        <w:rPr>
          <w:rFonts w:ascii="Arial" w:eastAsia="Calibri" w:hAnsi="Arial" w:cs="Arial"/>
          <w:sz w:val="24"/>
          <w:szCs w:val="24"/>
        </w:rPr>
      </w:pPr>
      <w:r w:rsidRPr="00D06EA7">
        <w:rPr>
          <w:rFonts w:ascii="Arial" w:eastAsia="Calibri" w:hAnsi="Arial" w:cs="Arial"/>
          <w:sz w:val="24"/>
          <w:szCs w:val="24"/>
        </w:rPr>
        <w:t>Un</w:t>
      </w:r>
      <w:r w:rsidRPr="00D06EA7">
        <w:rPr>
          <w:rFonts w:ascii="Arial" w:eastAsia="Calibri" w:hAnsi="Arial" w:cs="Arial"/>
          <w:spacing w:val="2"/>
          <w:sz w:val="24"/>
          <w:szCs w:val="24"/>
        </w:rPr>
        <w:t>d</w:t>
      </w:r>
      <w:r w:rsidRPr="00D06EA7">
        <w:rPr>
          <w:rFonts w:ascii="Arial" w:eastAsia="Calibri" w:hAnsi="Arial" w:cs="Arial"/>
          <w:sz w:val="24"/>
          <w:szCs w:val="24"/>
        </w:rPr>
        <w:t>er</w:t>
      </w:r>
      <w:r w:rsidRPr="00D06EA7">
        <w:rPr>
          <w:rFonts w:ascii="Arial" w:eastAsia="Calibri" w:hAnsi="Arial" w:cs="Arial"/>
          <w:spacing w:val="-2"/>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 xml:space="preserve">e </w:t>
      </w:r>
      <w:r w:rsidRPr="00D06EA7">
        <w:rPr>
          <w:rFonts w:ascii="Arial" w:eastAsia="Calibri" w:hAnsi="Arial" w:cs="Arial"/>
          <w:spacing w:val="-2"/>
          <w:sz w:val="24"/>
          <w:szCs w:val="24"/>
        </w:rPr>
        <w:t>r</w:t>
      </w:r>
      <w:r w:rsidRPr="00D06EA7">
        <w:rPr>
          <w:rFonts w:ascii="Arial" w:eastAsia="Calibri" w:hAnsi="Arial" w:cs="Arial"/>
          <w:sz w:val="24"/>
          <w:szCs w:val="24"/>
        </w:rPr>
        <w:t>oles</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pacing w:val="1"/>
          <w:sz w:val="24"/>
          <w:szCs w:val="24"/>
        </w:rPr>
        <w:t>o</w:t>
      </w:r>
      <w:r w:rsidRPr="00D06EA7">
        <w:rPr>
          <w:rFonts w:ascii="Arial" w:eastAsia="Calibri" w:hAnsi="Arial" w:cs="Arial"/>
          <w:sz w:val="24"/>
          <w:szCs w:val="24"/>
        </w:rPr>
        <w:t>lle</w:t>
      </w:r>
      <w:r w:rsidRPr="00D06EA7">
        <w:rPr>
          <w:rFonts w:ascii="Arial" w:eastAsia="Calibri" w:hAnsi="Arial" w:cs="Arial"/>
          <w:spacing w:val="1"/>
          <w:sz w:val="24"/>
          <w:szCs w:val="24"/>
        </w:rPr>
        <w:t>a</w:t>
      </w:r>
      <w:r w:rsidRPr="00D06EA7">
        <w:rPr>
          <w:rFonts w:ascii="Arial" w:eastAsia="Calibri" w:hAnsi="Arial" w:cs="Arial"/>
          <w:sz w:val="24"/>
          <w:szCs w:val="24"/>
        </w:rPr>
        <w:t>g</w:t>
      </w:r>
      <w:r w:rsidRPr="00D06EA7">
        <w:rPr>
          <w:rFonts w:ascii="Arial" w:eastAsia="Calibri" w:hAnsi="Arial" w:cs="Arial"/>
          <w:spacing w:val="1"/>
          <w:sz w:val="24"/>
          <w:szCs w:val="24"/>
        </w:rPr>
        <w:t>u</w:t>
      </w:r>
      <w:r w:rsidRPr="00D06EA7">
        <w:rPr>
          <w:rFonts w:ascii="Arial" w:eastAsia="Calibri" w:hAnsi="Arial" w:cs="Arial"/>
          <w:sz w:val="24"/>
          <w:szCs w:val="24"/>
        </w:rPr>
        <w:t>es</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u</w:t>
      </w:r>
      <w:r w:rsidRPr="00D06EA7">
        <w:rPr>
          <w:rFonts w:ascii="Arial" w:eastAsia="Calibri" w:hAnsi="Arial" w:cs="Arial"/>
          <w:spacing w:val="-3"/>
          <w:sz w:val="24"/>
          <w:szCs w:val="24"/>
        </w:rPr>
        <w:t>c</w:t>
      </w:r>
      <w:r w:rsidRPr="00D06EA7">
        <w:rPr>
          <w:rFonts w:ascii="Arial" w:eastAsia="Calibri" w:hAnsi="Arial" w:cs="Arial"/>
          <w:sz w:val="24"/>
          <w:szCs w:val="24"/>
        </w:rPr>
        <w:t>h as</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pacing w:val="-2"/>
          <w:sz w:val="24"/>
          <w:szCs w:val="24"/>
        </w:rPr>
        <w:t>o</w:t>
      </w:r>
      <w:r w:rsidRPr="00D06EA7">
        <w:rPr>
          <w:rFonts w:ascii="Arial" w:eastAsia="Calibri" w:hAnsi="Arial" w:cs="Arial"/>
          <w:sz w:val="24"/>
          <w:szCs w:val="24"/>
        </w:rPr>
        <w:t>se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h</w:t>
      </w:r>
      <w:r w:rsidRPr="00D06EA7">
        <w:rPr>
          <w:rFonts w:ascii="Arial" w:eastAsia="Calibri" w:hAnsi="Arial" w:cs="Arial"/>
          <w:sz w:val="24"/>
          <w:szCs w:val="24"/>
        </w:rPr>
        <w:t>avi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p</w:t>
      </w:r>
      <w:r w:rsidRPr="00D06EA7">
        <w:rPr>
          <w:rFonts w:ascii="Arial" w:eastAsia="Calibri" w:hAnsi="Arial" w:cs="Arial"/>
          <w:sz w:val="24"/>
          <w:szCs w:val="24"/>
        </w:rPr>
        <w:t>eci</w:t>
      </w:r>
      <w:r w:rsidRPr="00D06EA7">
        <w:rPr>
          <w:rFonts w:ascii="Arial" w:eastAsia="Calibri" w:hAnsi="Arial" w:cs="Arial"/>
          <w:spacing w:val="1"/>
          <w:sz w:val="24"/>
          <w:szCs w:val="24"/>
        </w:rPr>
        <w:t>f</w:t>
      </w:r>
      <w:r w:rsidRPr="00D06EA7">
        <w:rPr>
          <w:rFonts w:ascii="Arial" w:eastAsia="Calibri" w:hAnsi="Arial" w:cs="Arial"/>
          <w:sz w:val="24"/>
          <w:szCs w:val="24"/>
        </w:rPr>
        <w:t>ic</w:t>
      </w:r>
      <w:r w:rsidRPr="00D06EA7">
        <w:rPr>
          <w:rFonts w:ascii="Arial" w:eastAsia="Calibri" w:hAnsi="Arial" w:cs="Arial"/>
          <w:spacing w:val="-1"/>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s</w:t>
      </w:r>
      <w:r w:rsidRPr="00D06EA7">
        <w:rPr>
          <w:rFonts w:ascii="Arial" w:eastAsia="Calibri" w:hAnsi="Arial" w:cs="Arial"/>
          <w:spacing w:val="-1"/>
          <w:sz w:val="24"/>
          <w:szCs w:val="24"/>
        </w:rPr>
        <w:t>p</w:t>
      </w:r>
      <w:r w:rsidRPr="00D06EA7">
        <w:rPr>
          <w:rFonts w:ascii="Arial" w:eastAsia="Calibri" w:hAnsi="Arial" w:cs="Arial"/>
          <w:spacing w:val="1"/>
          <w:sz w:val="24"/>
          <w:szCs w:val="24"/>
        </w:rPr>
        <w:t>on</w:t>
      </w:r>
      <w:r w:rsidRPr="00D06EA7">
        <w:rPr>
          <w:rFonts w:ascii="Arial" w:eastAsia="Calibri" w:hAnsi="Arial" w:cs="Arial"/>
          <w:sz w:val="24"/>
          <w:szCs w:val="24"/>
        </w:rPr>
        <w:t>s</w:t>
      </w:r>
      <w:r w:rsidRPr="00D06EA7">
        <w:rPr>
          <w:rFonts w:ascii="Arial" w:eastAsia="Calibri" w:hAnsi="Arial" w:cs="Arial"/>
          <w:spacing w:val="-3"/>
          <w:sz w:val="24"/>
          <w:szCs w:val="24"/>
        </w:rPr>
        <w:t>i</w:t>
      </w:r>
      <w:r w:rsidRPr="00D06EA7">
        <w:rPr>
          <w:rFonts w:ascii="Arial" w:eastAsia="Calibri" w:hAnsi="Arial" w:cs="Arial"/>
          <w:spacing w:val="-1"/>
          <w:sz w:val="24"/>
          <w:szCs w:val="24"/>
        </w:rPr>
        <w:t>b</w:t>
      </w:r>
      <w:r w:rsidRPr="00D06EA7">
        <w:rPr>
          <w:rFonts w:ascii="Arial" w:eastAsia="Calibri" w:hAnsi="Arial" w:cs="Arial"/>
          <w:sz w:val="24"/>
          <w:szCs w:val="24"/>
        </w:rPr>
        <w:t>ili</w:t>
      </w:r>
      <w:r w:rsidRPr="00D06EA7">
        <w:rPr>
          <w:rFonts w:ascii="Arial" w:eastAsia="Calibri" w:hAnsi="Arial" w:cs="Arial"/>
          <w:spacing w:val="1"/>
          <w:sz w:val="24"/>
          <w:szCs w:val="24"/>
        </w:rPr>
        <w:t>t</w:t>
      </w:r>
      <w:r w:rsidRPr="00D06EA7">
        <w:rPr>
          <w:rFonts w:ascii="Arial" w:eastAsia="Calibri" w:hAnsi="Arial" w:cs="Arial"/>
          <w:sz w:val="24"/>
          <w:szCs w:val="24"/>
        </w:rPr>
        <w:t>ies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or 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 xml:space="preserve">ers </w:t>
      </w:r>
      <w:r w:rsidRPr="00D06EA7">
        <w:rPr>
          <w:rFonts w:ascii="Arial" w:eastAsia="Calibri" w:hAnsi="Arial" w:cs="Arial"/>
          <w:spacing w:val="-1"/>
          <w:sz w:val="24"/>
          <w:szCs w:val="24"/>
        </w:rPr>
        <w:t>w</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2"/>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p</w:t>
      </w:r>
      <w:r w:rsidRPr="00D06EA7">
        <w:rPr>
          <w:rFonts w:ascii="Arial" w:eastAsia="Calibri" w:hAnsi="Arial" w:cs="Arial"/>
          <w:sz w:val="24"/>
          <w:szCs w:val="24"/>
        </w:rPr>
        <w:t>ecial</w:t>
      </w:r>
      <w:r w:rsidRPr="00D06EA7">
        <w:rPr>
          <w:rFonts w:ascii="Arial" w:eastAsia="Calibri" w:hAnsi="Arial" w:cs="Arial"/>
          <w:spacing w:val="-3"/>
          <w:sz w:val="24"/>
          <w:szCs w:val="24"/>
        </w:rPr>
        <w:t xml:space="preserve"> </w:t>
      </w:r>
      <w:r w:rsidRPr="00D06EA7">
        <w:rPr>
          <w:rFonts w:ascii="Arial" w:eastAsia="Calibri" w:hAnsi="Arial" w:cs="Arial"/>
          <w:sz w:val="24"/>
          <w:szCs w:val="24"/>
        </w:rPr>
        <w:t>e</w:t>
      </w:r>
      <w:r w:rsidRPr="00D06EA7">
        <w:rPr>
          <w:rFonts w:ascii="Arial" w:eastAsia="Calibri" w:hAnsi="Arial" w:cs="Arial"/>
          <w:spacing w:val="1"/>
          <w:sz w:val="24"/>
          <w:szCs w:val="24"/>
        </w:rPr>
        <w:t>d</w:t>
      </w:r>
      <w:r w:rsidRPr="00D06EA7">
        <w:rPr>
          <w:rFonts w:ascii="Arial" w:eastAsia="Calibri" w:hAnsi="Arial" w:cs="Arial"/>
          <w:spacing w:val="-1"/>
          <w:sz w:val="24"/>
          <w:szCs w:val="24"/>
        </w:rPr>
        <w:t>uc</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io</w:t>
      </w:r>
      <w:r w:rsidRPr="00D06EA7">
        <w:rPr>
          <w:rFonts w:ascii="Arial" w:eastAsia="Calibri" w:hAnsi="Arial" w:cs="Arial"/>
          <w:spacing w:val="2"/>
          <w:sz w:val="24"/>
          <w:szCs w:val="24"/>
        </w:rPr>
        <w:t>n</w:t>
      </w:r>
      <w:r w:rsidRPr="00D06EA7">
        <w:rPr>
          <w:rFonts w:ascii="Arial" w:eastAsia="Calibri" w:hAnsi="Arial" w:cs="Arial"/>
          <w:sz w:val="24"/>
          <w:szCs w:val="24"/>
        </w:rPr>
        <w:t>al</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n</w:t>
      </w:r>
      <w:r w:rsidRPr="00D06EA7">
        <w:rPr>
          <w:rFonts w:ascii="Arial" w:eastAsia="Calibri" w:hAnsi="Arial" w:cs="Arial"/>
          <w:sz w:val="24"/>
          <w:szCs w:val="24"/>
        </w:rPr>
        <w:t>e</w:t>
      </w:r>
      <w:r w:rsidRPr="00D06EA7">
        <w:rPr>
          <w:rFonts w:ascii="Arial" w:eastAsia="Calibri" w:hAnsi="Arial" w:cs="Arial"/>
          <w:spacing w:val="-1"/>
          <w:sz w:val="24"/>
          <w:szCs w:val="24"/>
        </w:rPr>
        <w:t>e</w:t>
      </w:r>
      <w:r w:rsidRPr="00D06EA7">
        <w:rPr>
          <w:rFonts w:ascii="Arial" w:eastAsia="Calibri" w:hAnsi="Arial" w:cs="Arial"/>
          <w:spacing w:val="1"/>
          <w:sz w:val="24"/>
          <w:szCs w:val="24"/>
        </w:rPr>
        <w:t>d</w:t>
      </w:r>
      <w:r w:rsidRPr="00D06EA7">
        <w:rPr>
          <w:rFonts w:ascii="Arial" w:eastAsia="Calibri" w:hAnsi="Arial" w:cs="Arial"/>
          <w:sz w:val="24"/>
          <w:szCs w:val="24"/>
        </w:rPr>
        <w:t>s,</w:t>
      </w:r>
      <w:r w:rsidRPr="00D06EA7">
        <w:rPr>
          <w:rFonts w:ascii="Arial" w:eastAsia="Calibri" w:hAnsi="Arial" w:cs="Arial"/>
          <w:spacing w:val="-1"/>
          <w:sz w:val="24"/>
          <w:szCs w:val="24"/>
        </w:rPr>
        <w:t xml:space="preserve"> d</w:t>
      </w:r>
      <w:r w:rsidRPr="00D06EA7">
        <w:rPr>
          <w:rFonts w:ascii="Arial" w:eastAsia="Calibri" w:hAnsi="Arial" w:cs="Arial"/>
          <w:sz w:val="24"/>
          <w:szCs w:val="24"/>
        </w:rPr>
        <w:t>isa</w:t>
      </w:r>
      <w:r w:rsidRPr="00D06EA7">
        <w:rPr>
          <w:rFonts w:ascii="Arial" w:eastAsia="Calibri" w:hAnsi="Arial" w:cs="Arial"/>
          <w:spacing w:val="1"/>
          <w:sz w:val="24"/>
          <w:szCs w:val="24"/>
        </w:rPr>
        <w:t>b</w:t>
      </w:r>
      <w:r w:rsidRPr="00D06EA7">
        <w:rPr>
          <w:rFonts w:ascii="Arial" w:eastAsia="Calibri" w:hAnsi="Arial" w:cs="Arial"/>
          <w:sz w:val="24"/>
          <w:szCs w:val="24"/>
        </w:rPr>
        <w:t>il</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pacing w:val="-2"/>
          <w:sz w:val="24"/>
          <w:szCs w:val="24"/>
        </w:rPr>
        <w:t>i</w:t>
      </w:r>
      <w:r w:rsidRPr="00D06EA7">
        <w:rPr>
          <w:rFonts w:ascii="Arial" w:eastAsia="Calibri" w:hAnsi="Arial" w:cs="Arial"/>
          <w:sz w:val="24"/>
          <w:szCs w:val="24"/>
        </w:rPr>
        <w:t>es</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o</w:t>
      </w:r>
      <w:r w:rsidRPr="00D06EA7">
        <w:rPr>
          <w:rFonts w:ascii="Arial" w:eastAsia="Calibri" w:hAnsi="Arial" w:cs="Arial"/>
          <w:spacing w:val="1"/>
          <w:sz w:val="24"/>
          <w:szCs w:val="24"/>
        </w:rPr>
        <w:t>th</w:t>
      </w:r>
      <w:r w:rsidRPr="00D06EA7">
        <w:rPr>
          <w:rFonts w:ascii="Arial" w:eastAsia="Calibri" w:hAnsi="Arial" w:cs="Arial"/>
          <w:spacing w:val="-2"/>
          <w:sz w:val="24"/>
          <w:szCs w:val="24"/>
        </w:rPr>
        <w:t>e</w:t>
      </w:r>
      <w:r w:rsidRPr="00D06EA7">
        <w:rPr>
          <w:rFonts w:ascii="Arial" w:eastAsia="Calibri" w:hAnsi="Arial" w:cs="Arial"/>
          <w:sz w:val="24"/>
          <w:szCs w:val="24"/>
        </w:rPr>
        <w:t>r i</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ivi</w:t>
      </w:r>
      <w:r w:rsidRPr="00D06EA7">
        <w:rPr>
          <w:rFonts w:ascii="Arial" w:eastAsia="Calibri" w:hAnsi="Arial" w:cs="Arial"/>
          <w:spacing w:val="-1"/>
          <w:sz w:val="24"/>
          <w:szCs w:val="24"/>
        </w:rPr>
        <w:t>d</w:t>
      </w:r>
      <w:r w:rsidRPr="00D06EA7">
        <w:rPr>
          <w:rFonts w:ascii="Arial" w:eastAsia="Calibri" w:hAnsi="Arial" w:cs="Arial"/>
          <w:spacing w:val="1"/>
          <w:sz w:val="24"/>
          <w:szCs w:val="24"/>
        </w:rPr>
        <w:t>u</w:t>
      </w:r>
      <w:r w:rsidRPr="00D06EA7">
        <w:rPr>
          <w:rFonts w:ascii="Arial" w:eastAsia="Calibri" w:hAnsi="Arial" w:cs="Arial"/>
          <w:sz w:val="24"/>
          <w:szCs w:val="24"/>
        </w:rPr>
        <w:t>al</w:t>
      </w:r>
      <w:r w:rsidRPr="00D06EA7">
        <w:rPr>
          <w:rFonts w:ascii="Arial" w:eastAsia="Calibri" w:hAnsi="Arial" w:cs="Arial"/>
          <w:spacing w:val="-1"/>
          <w:sz w:val="24"/>
          <w:szCs w:val="24"/>
        </w:rPr>
        <w:t xml:space="preserve"> </w:t>
      </w:r>
      <w:r w:rsidRPr="00D06EA7">
        <w:rPr>
          <w:rFonts w:ascii="Arial" w:eastAsia="Calibri" w:hAnsi="Arial" w:cs="Arial"/>
          <w:sz w:val="24"/>
          <w:szCs w:val="24"/>
        </w:rPr>
        <w:t>l</w:t>
      </w:r>
      <w:r w:rsidRPr="00D06EA7">
        <w:rPr>
          <w:rFonts w:ascii="Arial" w:eastAsia="Calibri" w:hAnsi="Arial" w:cs="Arial"/>
          <w:spacing w:val="-2"/>
          <w:sz w:val="24"/>
          <w:szCs w:val="24"/>
        </w:rPr>
        <w:t>e</w:t>
      </w:r>
      <w:r w:rsidRPr="00D06EA7">
        <w:rPr>
          <w:rFonts w:ascii="Arial" w:eastAsia="Calibri" w:hAnsi="Arial" w:cs="Arial"/>
          <w:sz w:val="24"/>
          <w:szCs w:val="24"/>
        </w:rPr>
        <w:t>ar</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1"/>
          <w:sz w:val="24"/>
          <w:szCs w:val="24"/>
        </w:rPr>
        <w:t>n</w:t>
      </w:r>
      <w:r w:rsidRPr="00D06EA7">
        <w:rPr>
          <w:rFonts w:ascii="Arial" w:eastAsia="Calibri" w:hAnsi="Arial" w:cs="Arial"/>
          <w:sz w:val="24"/>
          <w:szCs w:val="24"/>
        </w:rPr>
        <w:t>e</w:t>
      </w:r>
      <w:r w:rsidRPr="00D06EA7">
        <w:rPr>
          <w:rFonts w:ascii="Arial" w:eastAsia="Calibri" w:hAnsi="Arial" w:cs="Arial"/>
          <w:spacing w:val="1"/>
          <w:sz w:val="24"/>
          <w:szCs w:val="24"/>
        </w:rPr>
        <w:t>ed</w:t>
      </w:r>
      <w:r w:rsidRPr="00D06EA7">
        <w:rPr>
          <w:rFonts w:ascii="Arial" w:eastAsia="Calibri" w:hAnsi="Arial" w:cs="Arial"/>
          <w:sz w:val="24"/>
          <w:szCs w:val="24"/>
        </w:rPr>
        <w:t>s,</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 xml:space="preserve">e </w:t>
      </w:r>
      <w:r w:rsidRPr="00D06EA7">
        <w:rPr>
          <w:rFonts w:ascii="Arial" w:eastAsia="Calibri" w:hAnsi="Arial" w:cs="Arial"/>
          <w:spacing w:val="-1"/>
          <w:sz w:val="24"/>
          <w:szCs w:val="24"/>
        </w:rPr>
        <w:t>c</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ri</w:t>
      </w:r>
      <w:r w:rsidRPr="00D06EA7">
        <w:rPr>
          <w:rFonts w:ascii="Arial" w:eastAsia="Calibri" w:hAnsi="Arial" w:cs="Arial"/>
          <w:spacing w:val="1"/>
          <w:sz w:val="24"/>
          <w:szCs w:val="24"/>
        </w:rPr>
        <w:t>b</w:t>
      </w:r>
      <w:r w:rsidRPr="00D06EA7">
        <w:rPr>
          <w:rFonts w:ascii="Arial" w:eastAsia="Calibri" w:hAnsi="Arial" w:cs="Arial"/>
          <w:spacing w:val="-1"/>
          <w:sz w:val="24"/>
          <w:szCs w:val="24"/>
        </w:rPr>
        <w:t>u</w:t>
      </w:r>
      <w:r w:rsidRPr="00D06EA7">
        <w:rPr>
          <w:rFonts w:ascii="Arial" w:eastAsia="Calibri" w:hAnsi="Arial" w:cs="Arial"/>
          <w:spacing w:val="1"/>
          <w:sz w:val="24"/>
          <w:szCs w:val="24"/>
        </w:rPr>
        <w:t>t</w:t>
      </w:r>
      <w:r w:rsidRPr="00D06EA7">
        <w:rPr>
          <w:rFonts w:ascii="Arial" w:eastAsia="Calibri" w:hAnsi="Arial" w:cs="Arial"/>
          <w:spacing w:val="-2"/>
          <w:sz w:val="24"/>
          <w:szCs w:val="24"/>
        </w:rPr>
        <w:t>i</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ey</w:t>
      </w:r>
      <w:r w:rsidRPr="00D06EA7">
        <w:rPr>
          <w:rFonts w:ascii="Arial" w:eastAsia="Calibri" w:hAnsi="Arial" w:cs="Arial"/>
          <w:spacing w:val="-1"/>
          <w:sz w:val="24"/>
          <w:szCs w:val="24"/>
        </w:rPr>
        <w:t xml:space="preserve"> c</w:t>
      </w:r>
      <w:r w:rsidRPr="00D06EA7">
        <w:rPr>
          <w:rFonts w:ascii="Arial" w:eastAsia="Calibri" w:hAnsi="Arial" w:cs="Arial"/>
          <w:sz w:val="24"/>
          <w:szCs w:val="24"/>
        </w:rPr>
        <w:t>an</w:t>
      </w:r>
      <w:r w:rsidRPr="00D06EA7">
        <w:rPr>
          <w:rFonts w:ascii="Arial" w:eastAsia="Calibri" w:hAnsi="Arial" w:cs="Arial"/>
          <w:spacing w:val="-2"/>
          <w:sz w:val="24"/>
          <w:szCs w:val="24"/>
        </w:rPr>
        <w:t xml:space="preserve"> </w:t>
      </w:r>
      <w:r w:rsidRPr="00D06EA7">
        <w:rPr>
          <w:rFonts w:ascii="Arial" w:eastAsia="Calibri" w:hAnsi="Arial" w:cs="Arial"/>
          <w:sz w:val="24"/>
          <w:szCs w:val="24"/>
        </w:rPr>
        <w:t>ma</w:t>
      </w:r>
      <w:r w:rsidRPr="00D06EA7">
        <w:rPr>
          <w:rFonts w:ascii="Arial" w:eastAsia="Calibri" w:hAnsi="Arial" w:cs="Arial"/>
          <w:spacing w:val="-1"/>
          <w:sz w:val="24"/>
          <w:szCs w:val="24"/>
        </w:rPr>
        <w:t>k</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evel</w:t>
      </w:r>
      <w:r w:rsidRPr="00D06EA7">
        <w:rPr>
          <w:rFonts w:ascii="Arial" w:eastAsia="Calibri" w:hAnsi="Arial" w:cs="Arial"/>
          <w:spacing w:val="-1"/>
          <w:sz w:val="24"/>
          <w:szCs w:val="24"/>
        </w:rPr>
        <w:t>o</w:t>
      </w:r>
      <w:r w:rsidRPr="00D06EA7">
        <w:rPr>
          <w:rFonts w:ascii="Arial" w:eastAsia="Calibri" w:hAnsi="Arial" w:cs="Arial"/>
          <w:spacing w:val="1"/>
          <w:sz w:val="24"/>
          <w:szCs w:val="24"/>
        </w:rPr>
        <w:t>pme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el</w:t>
      </w:r>
      <w:r w:rsidRPr="00D06EA7">
        <w:rPr>
          <w:rFonts w:ascii="Arial" w:eastAsia="Calibri" w:hAnsi="Arial" w:cs="Arial"/>
          <w:spacing w:val="1"/>
          <w:sz w:val="24"/>
          <w:szCs w:val="24"/>
        </w:rPr>
        <w:t>l</w:t>
      </w:r>
      <w:r w:rsidRPr="00D06EA7">
        <w:rPr>
          <w:rFonts w:ascii="Arial" w:eastAsia="Calibri" w:hAnsi="Arial" w:cs="Arial"/>
          <w:sz w:val="24"/>
          <w:szCs w:val="24"/>
        </w:rPr>
        <w:t xml:space="preserve">- </w:t>
      </w:r>
      <w:r w:rsidRPr="00D06EA7">
        <w:rPr>
          <w:rFonts w:ascii="Arial" w:eastAsia="Calibri" w:hAnsi="Arial" w:cs="Arial"/>
          <w:spacing w:val="1"/>
          <w:sz w:val="24"/>
          <w:szCs w:val="24"/>
        </w:rPr>
        <w:t>b</w:t>
      </w:r>
      <w:r w:rsidRPr="00D06EA7">
        <w:rPr>
          <w:rFonts w:ascii="Arial" w:eastAsia="Calibri" w:hAnsi="Arial" w:cs="Arial"/>
          <w:sz w:val="24"/>
          <w:szCs w:val="24"/>
        </w:rPr>
        <w:t>ei</w:t>
      </w:r>
      <w:r w:rsidRPr="00D06EA7">
        <w:rPr>
          <w:rFonts w:ascii="Arial" w:eastAsia="Calibri" w:hAnsi="Arial" w:cs="Arial"/>
          <w:spacing w:val="2"/>
          <w:sz w:val="24"/>
          <w:szCs w:val="24"/>
        </w:rPr>
        <w:t>n</w:t>
      </w:r>
      <w:r w:rsidRPr="00D06EA7">
        <w:rPr>
          <w:rFonts w:ascii="Arial" w:eastAsia="Calibri" w:hAnsi="Arial" w:cs="Arial"/>
          <w:sz w:val="24"/>
          <w:szCs w:val="24"/>
        </w:rPr>
        <w:t>g</w:t>
      </w:r>
      <w:r w:rsidRPr="00D06EA7">
        <w:rPr>
          <w:rFonts w:ascii="Arial" w:eastAsia="Calibri" w:hAnsi="Arial" w:cs="Arial"/>
          <w:spacing w:val="-2"/>
          <w:sz w:val="24"/>
          <w:szCs w:val="24"/>
        </w:rPr>
        <w:t xml:space="preserve"> </w:t>
      </w:r>
      <w:r w:rsidRPr="00D06EA7">
        <w:rPr>
          <w:rFonts w:ascii="Arial" w:eastAsia="Calibri" w:hAnsi="Arial" w:cs="Arial"/>
          <w:sz w:val="24"/>
          <w:szCs w:val="24"/>
        </w:rPr>
        <w:t>of</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w:t>
      </w:r>
      <w:r w:rsidRPr="00D06EA7">
        <w:rPr>
          <w:rFonts w:ascii="Arial" w:eastAsia="Calibri" w:hAnsi="Arial" w:cs="Arial"/>
          <w:spacing w:val="-2"/>
          <w:sz w:val="24"/>
          <w:szCs w:val="24"/>
        </w:rPr>
        <w:t>l</w:t>
      </w:r>
      <w:r w:rsidRPr="00D06EA7">
        <w:rPr>
          <w:rFonts w:ascii="Arial" w:eastAsia="Calibri" w:hAnsi="Arial" w:cs="Arial"/>
          <w:spacing w:val="1"/>
          <w:sz w:val="24"/>
          <w:szCs w:val="24"/>
        </w:rPr>
        <w:t>dre</w:t>
      </w:r>
      <w:r w:rsidRPr="00D06EA7">
        <w:rPr>
          <w:rFonts w:ascii="Arial" w:eastAsia="Calibri" w:hAnsi="Arial" w:cs="Arial"/>
          <w:sz w:val="24"/>
          <w:szCs w:val="24"/>
        </w:rPr>
        <w:t xml:space="preserve">n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 y</w:t>
      </w:r>
      <w:r w:rsidRPr="00D06EA7">
        <w:rPr>
          <w:rFonts w:ascii="Arial" w:eastAsia="Calibri" w:hAnsi="Arial" w:cs="Arial"/>
          <w:spacing w:val="-2"/>
          <w:sz w:val="24"/>
          <w:szCs w:val="24"/>
        </w:rPr>
        <w:t>o</w:t>
      </w:r>
      <w:r w:rsidRPr="00D06EA7">
        <w:rPr>
          <w:rFonts w:ascii="Arial" w:eastAsia="Calibri" w:hAnsi="Arial" w:cs="Arial"/>
          <w:spacing w:val="1"/>
          <w:sz w:val="24"/>
          <w:szCs w:val="24"/>
        </w:rPr>
        <w:t>un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e</w:t>
      </w:r>
      <w:r w:rsidRPr="00D06EA7">
        <w:rPr>
          <w:rFonts w:ascii="Arial" w:eastAsia="Calibri" w:hAnsi="Arial" w:cs="Arial"/>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le.</w:t>
      </w:r>
    </w:p>
    <w:p w:rsidR="00546919" w:rsidRPr="00D06EA7" w:rsidRDefault="00847658" w:rsidP="00D07EE0">
      <w:pPr>
        <w:pStyle w:val="ListParagraph"/>
        <w:numPr>
          <w:ilvl w:val="0"/>
          <w:numId w:val="11"/>
        </w:numPr>
        <w:tabs>
          <w:tab w:val="left" w:pos="820"/>
        </w:tabs>
        <w:spacing w:before="5"/>
        <w:ind w:right="147"/>
        <w:rPr>
          <w:rFonts w:ascii="Arial" w:eastAsia="Calibri" w:hAnsi="Arial" w:cs="Arial"/>
          <w:sz w:val="24"/>
          <w:szCs w:val="24"/>
        </w:rPr>
      </w:pPr>
      <w:r w:rsidRPr="00D06EA7">
        <w:rPr>
          <w:rFonts w:ascii="Arial" w:eastAsia="Calibri" w:hAnsi="Arial" w:cs="Arial"/>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ow</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w</w:t>
      </w:r>
      <w:r w:rsidRPr="00D06EA7">
        <w:rPr>
          <w:rFonts w:ascii="Arial" w:eastAsia="Calibri" w:hAnsi="Arial" w:cs="Arial"/>
          <w:spacing w:val="1"/>
          <w:sz w:val="24"/>
          <w:szCs w:val="24"/>
        </w:rPr>
        <w:t>h</w:t>
      </w:r>
      <w:r w:rsidRPr="00D06EA7">
        <w:rPr>
          <w:rFonts w:ascii="Arial" w:eastAsia="Calibri" w:hAnsi="Arial" w:cs="Arial"/>
          <w:spacing w:val="-2"/>
          <w:sz w:val="24"/>
          <w:szCs w:val="24"/>
        </w:rPr>
        <w:t>e</w:t>
      </w:r>
      <w:r w:rsidRPr="00D06EA7">
        <w:rPr>
          <w:rFonts w:ascii="Arial" w:eastAsia="Calibri" w:hAnsi="Arial" w:cs="Arial"/>
          <w:sz w:val="24"/>
          <w:szCs w:val="24"/>
        </w:rPr>
        <w:t xml:space="preserve">n </w:t>
      </w:r>
      <w:r w:rsidRPr="00D06EA7">
        <w:rPr>
          <w:rFonts w:ascii="Arial" w:eastAsia="Calibri" w:hAnsi="Arial" w:cs="Arial"/>
          <w:spacing w:val="-1"/>
          <w:sz w:val="24"/>
          <w:szCs w:val="24"/>
        </w:rPr>
        <w:t>t</w:t>
      </w:r>
      <w:r w:rsidRPr="00D06EA7">
        <w:rPr>
          <w:rFonts w:ascii="Arial" w:eastAsia="Calibri" w:hAnsi="Arial" w:cs="Arial"/>
          <w:sz w:val="24"/>
          <w:szCs w:val="24"/>
        </w:rPr>
        <w:t xml:space="preserve">o </w:t>
      </w:r>
      <w:r w:rsidRPr="00D06EA7">
        <w:rPr>
          <w:rFonts w:ascii="Arial" w:eastAsia="Calibri" w:hAnsi="Arial" w:cs="Arial"/>
          <w:spacing w:val="1"/>
          <w:sz w:val="24"/>
          <w:szCs w:val="24"/>
        </w:rPr>
        <w:t>d</w:t>
      </w:r>
      <w:r w:rsidRPr="00D06EA7">
        <w:rPr>
          <w:rFonts w:ascii="Arial" w:eastAsia="Calibri" w:hAnsi="Arial" w:cs="Arial"/>
          <w:sz w:val="24"/>
          <w:szCs w:val="24"/>
        </w:rPr>
        <w:t>raw</w:t>
      </w:r>
      <w:r w:rsidRPr="00D06EA7">
        <w:rPr>
          <w:rFonts w:ascii="Arial" w:eastAsia="Calibri" w:hAnsi="Arial" w:cs="Arial"/>
          <w:spacing w:val="-2"/>
          <w:sz w:val="24"/>
          <w:szCs w:val="24"/>
        </w:rPr>
        <w:t xml:space="preserve"> o</w:t>
      </w:r>
      <w:r w:rsidRPr="00D06EA7">
        <w:rPr>
          <w:rFonts w:ascii="Arial" w:eastAsia="Calibri" w:hAnsi="Arial" w:cs="Arial"/>
          <w:sz w:val="24"/>
          <w:szCs w:val="24"/>
        </w:rPr>
        <w:t>n</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ex</w:t>
      </w:r>
      <w:r w:rsidRPr="00D06EA7">
        <w:rPr>
          <w:rFonts w:ascii="Arial" w:eastAsia="Calibri" w:hAnsi="Arial" w:cs="Arial"/>
          <w:spacing w:val="-1"/>
          <w:sz w:val="24"/>
          <w:szCs w:val="24"/>
        </w:rPr>
        <w:t>p</w:t>
      </w:r>
      <w:r w:rsidRPr="00D06EA7">
        <w:rPr>
          <w:rFonts w:ascii="Arial" w:eastAsia="Calibri" w:hAnsi="Arial" w:cs="Arial"/>
          <w:sz w:val="24"/>
          <w:szCs w:val="24"/>
        </w:rPr>
        <w:t>er</w:t>
      </w:r>
      <w:r w:rsidRPr="00D06EA7">
        <w:rPr>
          <w:rFonts w:ascii="Arial" w:eastAsia="Calibri" w:hAnsi="Arial" w:cs="Arial"/>
          <w:spacing w:val="2"/>
          <w:sz w:val="24"/>
          <w:szCs w:val="24"/>
        </w:rPr>
        <w:t>t</w:t>
      </w:r>
      <w:r w:rsidRPr="00D06EA7">
        <w:rPr>
          <w:rFonts w:ascii="Arial" w:eastAsia="Calibri" w:hAnsi="Arial" w:cs="Arial"/>
          <w:sz w:val="24"/>
          <w:szCs w:val="24"/>
        </w:rPr>
        <w:t xml:space="preserve">ise </w:t>
      </w:r>
      <w:r w:rsidRPr="00D06EA7">
        <w:rPr>
          <w:rFonts w:ascii="Arial" w:eastAsia="Calibri" w:hAnsi="Arial" w:cs="Arial"/>
          <w:spacing w:val="-2"/>
          <w:sz w:val="24"/>
          <w:szCs w:val="24"/>
        </w:rPr>
        <w:t>o</w:t>
      </w:r>
      <w:r w:rsidRPr="00D06EA7">
        <w:rPr>
          <w:rFonts w:ascii="Arial" w:eastAsia="Calibri" w:hAnsi="Arial" w:cs="Arial"/>
          <w:sz w:val="24"/>
          <w:szCs w:val="24"/>
        </w:rPr>
        <w:t xml:space="preserve">f </w:t>
      </w:r>
      <w:r w:rsidRPr="00D06EA7">
        <w:rPr>
          <w:rFonts w:ascii="Arial" w:eastAsia="Calibri" w:hAnsi="Arial" w:cs="Arial"/>
          <w:spacing w:val="-1"/>
          <w:sz w:val="24"/>
          <w:szCs w:val="24"/>
        </w:rPr>
        <w:t>c</w:t>
      </w:r>
      <w:r w:rsidRPr="00D06EA7">
        <w:rPr>
          <w:rFonts w:ascii="Arial" w:eastAsia="Calibri" w:hAnsi="Arial" w:cs="Arial"/>
          <w:sz w:val="24"/>
          <w:szCs w:val="24"/>
        </w:rPr>
        <w:t>oll</w:t>
      </w:r>
      <w:r w:rsidRPr="00D06EA7">
        <w:rPr>
          <w:rFonts w:ascii="Arial" w:eastAsia="Calibri" w:hAnsi="Arial" w:cs="Arial"/>
          <w:spacing w:val="-2"/>
          <w:sz w:val="24"/>
          <w:szCs w:val="24"/>
        </w:rPr>
        <w:t>e</w:t>
      </w:r>
      <w:r w:rsidRPr="00D06EA7">
        <w:rPr>
          <w:rFonts w:ascii="Arial" w:eastAsia="Calibri" w:hAnsi="Arial" w:cs="Arial"/>
          <w:sz w:val="24"/>
          <w:szCs w:val="24"/>
        </w:rPr>
        <w:t>ag</w:t>
      </w:r>
      <w:r w:rsidRPr="00D06EA7">
        <w:rPr>
          <w:rFonts w:ascii="Arial" w:eastAsia="Calibri" w:hAnsi="Arial" w:cs="Arial"/>
          <w:spacing w:val="1"/>
          <w:sz w:val="24"/>
          <w:szCs w:val="24"/>
        </w:rPr>
        <w:t>u</w:t>
      </w:r>
      <w:r w:rsidRPr="00D06EA7">
        <w:rPr>
          <w:rFonts w:ascii="Arial" w:eastAsia="Calibri" w:hAnsi="Arial" w:cs="Arial"/>
          <w:spacing w:val="-2"/>
          <w:sz w:val="24"/>
          <w:szCs w:val="24"/>
        </w:rPr>
        <w:t>e</w:t>
      </w:r>
      <w:r w:rsidRPr="00D06EA7">
        <w:rPr>
          <w:rFonts w:ascii="Arial" w:eastAsia="Calibri" w:hAnsi="Arial" w:cs="Arial"/>
          <w:sz w:val="24"/>
          <w:szCs w:val="24"/>
        </w:rPr>
        <w:t>s,</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u</w:t>
      </w:r>
      <w:r w:rsidRPr="00D06EA7">
        <w:rPr>
          <w:rFonts w:ascii="Arial" w:eastAsia="Calibri" w:hAnsi="Arial" w:cs="Arial"/>
          <w:spacing w:val="-3"/>
          <w:sz w:val="24"/>
          <w:szCs w:val="24"/>
        </w:rPr>
        <w:t>c</w:t>
      </w:r>
      <w:r w:rsidRPr="00D06EA7">
        <w:rPr>
          <w:rFonts w:ascii="Arial" w:eastAsia="Calibri" w:hAnsi="Arial" w:cs="Arial"/>
          <w:sz w:val="24"/>
          <w:szCs w:val="24"/>
        </w:rPr>
        <w:t>h as</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ose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h r</w:t>
      </w:r>
      <w:r w:rsidRPr="00D06EA7">
        <w:rPr>
          <w:rFonts w:ascii="Arial" w:eastAsia="Calibri" w:hAnsi="Arial" w:cs="Arial"/>
          <w:spacing w:val="1"/>
          <w:sz w:val="24"/>
          <w:szCs w:val="24"/>
        </w:rPr>
        <w:t>e</w:t>
      </w:r>
      <w:r w:rsidRPr="00D06EA7">
        <w:rPr>
          <w:rFonts w:ascii="Arial" w:eastAsia="Calibri" w:hAnsi="Arial" w:cs="Arial"/>
          <w:spacing w:val="-3"/>
          <w:sz w:val="24"/>
          <w:szCs w:val="24"/>
        </w:rPr>
        <w:t>s</w:t>
      </w:r>
      <w:r w:rsidRPr="00D06EA7">
        <w:rPr>
          <w:rFonts w:ascii="Arial" w:eastAsia="Calibri" w:hAnsi="Arial" w:cs="Arial"/>
          <w:spacing w:val="1"/>
          <w:sz w:val="24"/>
          <w:szCs w:val="24"/>
        </w:rPr>
        <w:t>p</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si</w:t>
      </w:r>
      <w:r w:rsidRPr="00D06EA7">
        <w:rPr>
          <w:rFonts w:ascii="Arial" w:eastAsia="Calibri" w:hAnsi="Arial" w:cs="Arial"/>
          <w:spacing w:val="1"/>
          <w:sz w:val="24"/>
          <w:szCs w:val="24"/>
        </w:rPr>
        <w:t>b</w:t>
      </w:r>
      <w:r w:rsidRPr="00D06EA7">
        <w:rPr>
          <w:rFonts w:ascii="Arial" w:eastAsia="Calibri" w:hAnsi="Arial" w:cs="Arial"/>
          <w:sz w:val="24"/>
          <w:szCs w:val="24"/>
        </w:rPr>
        <w:t>il</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 xml:space="preserve">y </w:t>
      </w:r>
      <w:r w:rsidRPr="00D06EA7">
        <w:rPr>
          <w:rFonts w:ascii="Arial" w:eastAsia="Calibri" w:hAnsi="Arial" w:cs="Arial"/>
          <w:spacing w:val="1"/>
          <w:sz w:val="24"/>
          <w:szCs w:val="24"/>
        </w:rPr>
        <w:t>f</w:t>
      </w:r>
      <w:r w:rsidRPr="00D06EA7">
        <w:rPr>
          <w:rFonts w:ascii="Arial" w:eastAsia="Calibri" w:hAnsi="Arial" w:cs="Arial"/>
          <w:sz w:val="24"/>
          <w:szCs w:val="24"/>
        </w:rPr>
        <w:t>or</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2"/>
          <w:sz w:val="24"/>
          <w:szCs w:val="24"/>
        </w:rPr>
        <w:t>a</w:t>
      </w:r>
      <w:r w:rsidRPr="00D06EA7">
        <w:rPr>
          <w:rFonts w:ascii="Arial" w:eastAsia="Calibri" w:hAnsi="Arial" w:cs="Arial"/>
          <w:spacing w:val="1"/>
          <w:sz w:val="24"/>
          <w:szCs w:val="24"/>
        </w:rPr>
        <w:t>f</w:t>
      </w:r>
      <w:r w:rsidRPr="00D06EA7">
        <w:rPr>
          <w:rFonts w:ascii="Arial" w:eastAsia="Calibri" w:hAnsi="Arial" w:cs="Arial"/>
          <w:sz w:val="24"/>
          <w:szCs w:val="24"/>
        </w:rPr>
        <w:t>eg</w:t>
      </w:r>
      <w:r w:rsidRPr="00D06EA7">
        <w:rPr>
          <w:rFonts w:ascii="Arial" w:eastAsia="Calibri" w:hAnsi="Arial" w:cs="Arial"/>
          <w:spacing w:val="1"/>
          <w:sz w:val="24"/>
          <w:szCs w:val="24"/>
        </w:rPr>
        <w:t>u</w:t>
      </w:r>
      <w:r w:rsidRPr="00D06EA7">
        <w:rPr>
          <w:rFonts w:ascii="Arial" w:eastAsia="Calibri" w:hAnsi="Arial" w:cs="Arial"/>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d</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2"/>
          <w:sz w:val="24"/>
          <w:szCs w:val="24"/>
        </w:rPr>
        <w:t xml:space="preserve"> </w:t>
      </w:r>
      <w:r w:rsidRPr="00D06EA7">
        <w:rPr>
          <w:rFonts w:ascii="Arial" w:eastAsia="Calibri" w:hAnsi="Arial" w:cs="Arial"/>
          <w:sz w:val="24"/>
          <w:szCs w:val="24"/>
        </w:rPr>
        <w:t>of</w:t>
      </w:r>
      <w:r w:rsidRPr="00D06EA7">
        <w:rPr>
          <w:rFonts w:ascii="Arial" w:eastAsia="Calibri" w:hAnsi="Arial" w:cs="Arial"/>
          <w:spacing w:val="-1"/>
          <w:sz w:val="24"/>
          <w:szCs w:val="24"/>
        </w:rPr>
        <w:t xml:space="preserve"> c</w:t>
      </w:r>
      <w:r w:rsidRPr="00D06EA7">
        <w:rPr>
          <w:rFonts w:ascii="Arial" w:eastAsia="Calibri" w:hAnsi="Arial" w:cs="Arial"/>
          <w:spacing w:val="1"/>
          <w:sz w:val="24"/>
          <w:szCs w:val="24"/>
        </w:rPr>
        <w:t>h</w:t>
      </w:r>
      <w:r w:rsidRPr="00D06EA7">
        <w:rPr>
          <w:rFonts w:ascii="Arial" w:eastAsia="Calibri" w:hAnsi="Arial" w:cs="Arial"/>
          <w:sz w:val="24"/>
          <w:szCs w:val="24"/>
        </w:rPr>
        <w:t>il</w:t>
      </w:r>
      <w:r w:rsidRPr="00D06EA7">
        <w:rPr>
          <w:rFonts w:ascii="Arial" w:eastAsia="Calibri" w:hAnsi="Arial" w:cs="Arial"/>
          <w:spacing w:val="1"/>
          <w:sz w:val="24"/>
          <w:szCs w:val="24"/>
        </w:rPr>
        <w:t>dre</w:t>
      </w:r>
      <w:r w:rsidRPr="00D06EA7">
        <w:rPr>
          <w:rFonts w:ascii="Arial" w:eastAsia="Calibri" w:hAnsi="Arial" w:cs="Arial"/>
          <w:sz w:val="24"/>
          <w:szCs w:val="24"/>
        </w:rPr>
        <w:t>n</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y</w:t>
      </w:r>
      <w:r w:rsidRPr="00D06EA7">
        <w:rPr>
          <w:rFonts w:ascii="Arial" w:eastAsia="Calibri" w:hAnsi="Arial" w:cs="Arial"/>
          <w:spacing w:val="-2"/>
          <w:sz w:val="24"/>
          <w:szCs w:val="24"/>
        </w:rPr>
        <w:t>o</w:t>
      </w:r>
      <w:r w:rsidRPr="00D06EA7">
        <w:rPr>
          <w:rFonts w:ascii="Arial" w:eastAsia="Calibri" w:hAnsi="Arial" w:cs="Arial"/>
          <w:spacing w:val="1"/>
          <w:sz w:val="24"/>
          <w:szCs w:val="24"/>
        </w:rPr>
        <w:t>un</w:t>
      </w:r>
      <w:r w:rsidRPr="00D06EA7">
        <w:rPr>
          <w:rFonts w:ascii="Arial" w:eastAsia="Calibri" w:hAnsi="Arial" w:cs="Arial"/>
          <w:sz w:val="24"/>
          <w:szCs w:val="24"/>
        </w:rPr>
        <w:t>g</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e</w:t>
      </w:r>
      <w:r w:rsidRPr="00D06EA7">
        <w:rPr>
          <w:rFonts w:ascii="Arial" w:eastAsia="Calibri" w:hAnsi="Arial" w:cs="Arial"/>
          <w:spacing w:val="-1"/>
          <w:sz w:val="24"/>
          <w:szCs w:val="24"/>
        </w:rPr>
        <w:t>o</w:t>
      </w:r>
      <w:r w:rsidRPr="00D06EA7">
        <w:rPr>
          <w:rFonts w:ascii="Arial" w:eastAsia="Calibri" w:hAnsi="Arial" w:cs="Arial"/>
          <w:spacing w:val="1"/>
          <w:sz w:val="24"/>
          <w:szCs w:val="24"/>
        </w:rPr>
        <w:t>p</w:t>
      </w:r>
      <w:r w:rsidRPr="00D06EA7">
        <w:rPr>
          <w:rFonts w:ascii="Arial" w:eastAsia="Calibri" w:hAnsi="Arial" w:cs="Arial"/>
          <w:spacing w:val="-2"/>
          <w:sz w:val="24"/>
          <w:szCs w:val="24"/>
        </w:rPr>
        <w:t>l</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 s</w:t>
      </w:r>
      <w:r w:rsidRPr="00D06EA7">
        <w:rPr>
          <w:rFonts w:ascii="Arial" w:eastAsia="Calibri" w:hAnsi="Arial" w:cs="Arial"/>
          <w:spacing w:val="1"/>
          <w:sz w:val="24"/>
          <w:szCs w:val="24"/>
        </w:rPr>
        <w:t>p</w:t>
      </w:r>
      <w:r w:rsidRPr="00D06EA7">
        <w:rPr>
          <w:rFonts w:ascii="Arial" w:eastAsia="Calibri" w:hAnsi="Arial" w:cs="Arial"/>
          <w:sz w:val="24"/>
          <w:szCs w:val="24"/>
        </w:rPr>
        <w:t xml:space="preserve">ecial </w:t>
      </w:r>
      <w:r w:rsidRPr="00D06EA7">
        <w:rPr>
          <w:rFonts w:ascii="Arial" w:eastAsia="Calibri" w:hAnsi="Arial" w:cs="Arial"/>
          <w:spacing w:val="-2"/>
          <w:sz w:val="24"/>
          <w:szCs w:val="24"/>
        </w:rPr>
        <w:t>e</w:t>
      </w:r>
      <w:r w:rsidRPr="00D06EA7">
        <w:rPr>
          <w:rFonts w:ascii="Arial" w:eastAsia="Calibri" w:hAnsi="Arial" w:cs="Arial"/>
          <w:spacing w:val="1"/>
          <w:sz w:val="24"/>
          <w:szCs w:val="24"/>
        </w:rPr>
        <w:t>du</w:t>
      </w:r>
      <w:r w:rsidRPr="00D06EA7">
        <w:rPr>
          <w:rFonts w:ascii="Arial" w:eastAsia="Calibri" w:hAnsi="Arial" w:cs="Arial"/>
          <w:spacing w:val="-1"/>
          <w:sz w:val="24"/>
          <w:szCs w:val="24"/>
        </w:rPr>
        <w:t>c</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io</w:t>
      </w:r>
      <w:r w:rsidRPr="00D06EA7">
        <w:rPr>
          <w:rFonts w:ascii="Arial" w:eastAsia="Calibri" w:hAnsi="Arial" w:cs="Arial"/>
          <w:spacing w:val="2"/>
          <w:sz w:val="24"/>
          <w:szCs w:val="24"/>
        </w:rPr>
        <w:t>n</w:t>
      </w:r>
      <w:r w:rsidRPr="00D06EA7">
        <w:rPr>
          <w:rFonts w:ascii="Arial" w:eastAsia="Calibri" w:hAnsi="Arial" w:cs="Arial"/>
          <w:spacing w:val="-2"/>
          <w:sz w:val="24"/>
          <w:szCs w:val="24"/>
        </w:rPr>
        <w:t>a</w:t>
      </w:r>
      <w:r w:rsidRPr="00D06EA7">
        <w:rPr>
          <w:rFonts w:ascii="Arial" w:eastAsia="Calibri" w:hAnsi="Arial" w:cs="Arial"/>
          <w:sz w:val="24"/>
          <w:szCs w:val="24"/>
        </w:rPr>
        <w:t>l</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n</w:t>
      </w:r>
      <w:r w:rsidRPr="00D06EA7">
        <w:rPr>
          <w:rFonts w:ascii="Arial" w:eastAsia="Calibri" w:hAnsi="Arial" w:cs="Arial"/>
          <w:sz w:val="24"/>
          <w:szCs w:val="24"/>
        </w:rPr>
        <w:t>e</w:t>
      </w:r>
      <w:r w:rsidRPr="00D06EA7">
        <w:rPr>
          <w:rFonts w:ascii="Arial" w:eastAsia="Calibri" w:hAnsi="Arial" w:cs="Arial"/>
          <w:spacing w:val="1"/>
          <w:sz w:val="24"/>
          <w:szCs w:val="24"/>
        </w:rPr>
        <w:t>ed</w:t>
      </w:r>
      <w:r w:rsidRPr="00D06EA7">
        <w:rPr>
          <w:rFonts w:ascii="Arial" w:eastAsia="Calibri" w:hAnsi="Arial" w:cs="Arial"/>
          <w:sz w:val="24"/>
          <w:szCs w:val="24"/>
        </w:rPr>
        <w:t>s</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1"/>
          <w:sz w:val="24"/>
          <w:szCs w:val="24"/>
        </w:rPr>
        <w:t>d</w:t>
      </w:r>
      <w:r w:rsidRPr="00D06EA7">
        <w:rPr>
          <w:rFonts w:ascii="Arial" w:eastAsia="Calibri" w:hAnsi="Arial" w:cs="Arial"/>
          <w:sz w:val="24"/>
          <w:szCs w:val="24"/>
        </w:rPr>
        <w:t>isa</w:t>
      </w:r>
      <w:r w:rsidRPr="00D06EA7">
        <w:rPr>
          <w:rFonts w:ascii="Arial" w:eastAsia="Calibri" w:hAnsi="Arial" w:cs="Arial"/>
          <w:spacing w:val="1"/>
          <w:sz w:val="24"/>
          <w:szCs w:val="24"/>
        </w:rPr>
        <w:t>b</w:t>
      </w:r>
      <w:r w:rsidRPr="00D06EA7">
        <w:rPr>
          <w:rFonts w:ascii="Arial" w:eastAsia="Calibri" w:hAnsi="Arial" w:cs="Arial"/>
          <w:sz w:val="24"/>
          <w:szCs w:val="24"/>
        </w:rPr>
        <w:t>il</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 xml:space="preserve">ies,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1"/>
          <w:sz w:val="24"/>
          <w:szCs w:val="24"/>
        </w:rPr>
        <w:t>f</w:t>
      </w:r>
      <w:r w:rsidRPr="00D06EA7">
        <w:rPr>
          <w:rFonts w:ascii="Arial" w:eastAsia="Calibri" w:hAnsi="Arial" w:cs="Arial"/>
          <w:sz w:val="24"/>
          <w:szCs w:val="24"/>
        </w:rPr>
        <w:t>er</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2"/>
          <w:sz w:val="24"/>
          <w:szCs w:val="24"/>
        </w:rPr>
        <w:t>o</w:t>
      </w:r>
      <w:r w:rsidRPr="00D06EA7">
        <w:rPr>
          <w:rFonts w:ascii="Arial" w:eastAsia="Calibri" w:hAnsi="Arial" w:cs="Arial"/>
          <w:spacing w:val="1"/>
          <w:sz w:val="24"/>
          <w:szCs w:val="24"/>
        </w:rPr>
        <w:t>u</w:t>
      </w:r>
      <w:r w:rsidRPr="00D06EA7">
        <w:rPr>
          <w:rFonts w:ascii="Arial" w:eastAsia="Calibri" w:hAnsi="Arial" w:cs="Arial"/>
          <w:sz w:val="24"/>
          <w:szCs w:val="24"/>
        </w:rPr>
        <w:t>rces</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2"/>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f</w:t>
      </w:r>
      <w:r w:rsidRPr="00D06EA7">
        <w:rPr>
          <w:rFonts w:ascii="Arial" w:eastAsia="Calibri" w:hAnsi="Arial" w:cs="Arial"/>
          <w:sz w:val="24"/>
          <w:szCs w:val="24"/>
        </w:rPr>
        <w:t>or</w:t>
      </w:r>
      <w:r w:rsidRPr="00D06EA7">
        <w:rPr>
          <w:rFonts w:ascii="Arial" w:eastAsia="Calibri" w:hAnsi="Arial" w:cs="Arial"/>
          <w:spacing w:val="-2"/>
          <w:sz w:val="24"/>
          <w:szCs w:val="24"/>
        </w:rPr>
        <w:t>m</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d</w:t>
      </w:r>
      <w:r w:rsidRPr="00D06EA7">
        <w:rPr>
          <w:rFonts w:ascii="Arial" w:eastAsia="Calibri" w:hAnsi="Arial" w:cs="Arial"/>
          <w:sz w:val="24"/>
          <w:szCs w:val="24"/>
        </w:rPr>
        <w:t>vi</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3"/>
          <w:sz w:val="24"/>
          <w:szCs w:val="24"/>
        </w:rPr>
        <w:t>s</w:t>
      </w:r>
      <w:r w:rsidRPr="00D06EA7">
        <w:rPr>
          <w:rFonts w:ascii="Arial" w:eastAsia="Calibri" w:hAnsi="Arial" w:cs="Arial"/>
          <w:spacing w:val="1"/>
          <w:sz w:val="24"/>
          <w:szCs w:val="24"/>
        </w:rPr>
        <w:t>u</w:t>
      </w:r>
      <w:r w:rsidRPr="00D06EA7">
        <w:rPr>
          <w:rFonts w:ascii="Arial" w:eastAsia="Calibri" w:hAnsi="Arial" w:cs="Arial"/>
          <w:spacing w:val="-1"/>
          <w:sz w:val="24"/>
          <w:szCs w:val="24"/>
        </w:rPr>
        <w:t>p</w:t>
      </w:r>
      <w:r w:rsidRPr="00D06EA7">
        <w:rPr>
          <w:rFonts w:ascii="Arial" w:eastAsia="Calibri" w:hAnsi="Arial" w:cs="Arial"/>
          <w:spacing w:val="1"/>
          <w:sz w:val="24"/>
          <w:szCs w:val="24"/>
        </w:rPr>
        <w:t>p</w:t>
      </w:r>
      <w:r w:rsidRPr="00D06EA7">
        <w:rPr>
          <w:rFonts w:ascii="Arial" w:eastAsia="Calibri" w:hAnsi="Arial" w:cs="Arial"/>
          <w:sz w:val="24"/>
          <w:szCs w:val="24"/>
        </w:rPr>
        <w:t>o</w:t>
      </w:r>
      <w:r w:rsidRPr="00D06EA7">
        <w:rPr>
          <w:rFonts w:ascii="Arial" w:eastAsia="Calibri" w:hAnsi="Arial" w:cs="Arial"/>
          <w:spacing w:val="-2"/>
          <w:sz w:val="24"/>
          <w:szCs w:val="24"/>
        </w:rPr>
        <w:t>r</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f</w:t>
      </w:r>
      <w:r w:rsidRPr="00D06EA7">
        <w:rPr>
          <w:rFonts w:ascii="Arial" w:eastAsia="Calibri" w:hAnsi="Arial" w:cs="Arial"/>
          <w:spacing w:val="-2"/>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m</w:t>
      </w:r>
      <w:r w:rsidRPr="00D06EA7">
        <w:rPr>
          <w:rFonts w:ascii="Arial" w:eastAsia="Calibri" w:hAnsi="Arial" w:cs="Arial"/>
          <w:spacing w:val="-4"/>
          <w:sz w:val="24"/>
          <w:szCs w:val="24"/>
        </w:rPr>
        <w:t xml:space="preserve"> </w:t>
      </w:r>
      <w:r w:rsidRPr="00D06EA7">
        <w:rPr>
          <w:rFonts w:ascii="Arial" w:eastAsia="Calibri" w:hAnsi="Arial" w:cs="Arial"/>
          <w:sz w:val="24"/>
          <w:szCs w:val="24"/>
        </w:rPr>
        <w:t>ex</w:t>
      </w:r>
      <w:r w:rsidRPr="00D06EA7">
        <w:rPr>
          <w:rFonts w:ascii="Arial" w:eastAsia="Calibri" w:hAnsi="Arial" w:cs="Arial"/>
          <w:spacing w:val="1"/>
          <w:sz w:val="24"/>
          <w:szCs w:val="24"/>
        </w:rPr>
        <w:t>t</w:t>
      </w:r>
      <w:r w:rsidRPr="00D06EA7">
        <w:rPr>
          <w:rFonts w:ascii="Arial" w:eastAsia="Calibri" w:hAnsi="Arial" w:cs="Arial"/>
          <w:sz w:val="24"/>
          <w:szCs w:val="24"/>
        </w:rPr>
        <w:t>ernal age</w:t>
      </w:r>
      <w:r w:rsidRPr="00D06EA7">
        <w:rPr>
          <w:rFonts w:ascii="Arial" w:eastAsia="Calibri" w:hAnsi="Arial" w:cs="Arial"/>
          <w:spacing w:val="2"/>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ies.</w:t>
      </w:r>
    </w:p>
    <w:p w:rsidR="009D05A5" w:rsidRPr="00D06EA7" w:rsidRDefault="009D05A5" w:rsidP="009D05A5">
      <w:pPr>
        <w:rPr>
          <w:rFonts w:ascii="Arial" w:hAnsi="Arial" w:cs="Arial"/>
          <w:sz w:val="28"/>
          <w:szCs w:val="28"/>
        </w:rPr>
      </w:pPr>
    </w:p>
    <w:p w:rsidR="00546919" w:rsidRPr="00D06EA7" w:rsidRDefault="00847658" w:rsidP="009D05A5">
      <w:pPr>
        <w:rPr>
          <w:rFonts w:ascii="Arial" w:eastAsia="Calibri" w:hAnsi="Arial" w:cs="Arial"/>
          <w:sz w:val="24"/>
          <w:szCs w:val="24"/>
        </w:rPr>
      </w:pPr>
      <w:r w:rsidRPr="00D06EA7">
        <w:rPr>
          <w:rFonts w:ascii="Arial" w:eastAsia="Calibri" w:hAnsi="Arial" w:cs="Arial"/>
          <w:b/>
          <w:sz w:val="24"/>
          <w:szCs w:val="24"/>
        </w:rPr>
        <w:t>H</w:t>
      </w:r>
      <w:r w:rsidRPr="00D06EA7">
        <w:rPr>
          <w:rFonts w:ascii="Arial" w:eastAsia="Calibri" w:hAnsi="Arial" w:cs="Arial"/>
          <w:b/>
          <w:spacing w:val="-1"/>
          <w:sz w:val="24"/>
          <w:szCs w:val="24"/>
        </w:rPr>
        <w:t>ea</w:t>
      </w:r>
      <w:r w:rsidRPr="00D06EA7">
        <w:rPr>
          <w:rFonts w:ascii="Arial" w:eastAsia="Calibri" w:hAnsi="Arial" w:cs="Arial"/>
          <w:b/>
          <w:spacing w:val="1"/>
          <w:sz w:val="24"/>
          <w:szCs w:val="24"/>
        </w:rPr>
        <w:t>l</w:t>
      </w:r>
      <w:r w:rsidRPr="00D06EA7">
        <w:rPr>
          <w:rFonts w:ascii="Arial" w:eastAsia="Calibri" w:hAnsi="Arial" w:cs="Arial"/>
          <w:b/>
          <w:sz w:val="24"/>
          <w:szCs w:val="24"/>
        </w:rPr>
        <w:t>th</w:t>
      </w:r>
      <w:r w:rsidRPr="00D06EA7">
        <w:rPr>
          <w:rFonts w:ascii="Arial" w:eastAsia="Calibri" w:hAnsi="Arial" w:cs="Arial"/>
          <w:b/>
          <w:spacing w:val="-9"/>
          <w:sz w:val="24"/>
          <w:szCs w:val="24"/>
        </w:rPr>
        <w:t xml:space="preserve"> </w:t>
      </w:r>
      <w:r w:rsidRPr="00D06EA7">
        <w:rPr>
          <w:rFonts w:ascii="Arial" w:eastAsia="Calibri" w:hAnsi="Arial" w:cs="Arial"/>
          <w:b/>
          <w:spacing w:val="-1"/>
          <w:sz w:val="24"/>
          <w:szCs w:val="24"/>
        </w:rPr>
        <w:t>a</w:t>
      </w:r>
      <w:r w:rsidRPr="00D06EA7">
        <w:rPr>
          <w:rFonts w:ascii="Arial" w:eastAsia="Calibri" w:hAnsi="Arial" w:cs="Arial"/>
          <w:b/>
          <w:spacing w:val="1"/>
          <w:sz w:val="24"/>
          <w:szCs w:val="24"/>
        </w:rPr>
        <w:t>n</w:t>
      </w:r>
      <w:r w:rsidRPr="00D06EA7">
        <w:rPr>
          <w:rFonts w:ascii="Arial" w:eastAsia="Calibri" w:hAnsi="Arial" w:cs="Arial"/>
          <w:b/>
          <w:sz w:val="24"/>
          <w:szCs w:val="24"/>
        </w:rPr>
        <w:t>d</w:t>
      </w:r>
      <w:r w:rsidRPr="00D06EA7">
        <w:rPr>
          <w:rFonts w:ascii="Arial" w:eastAsia="Calibri" w:hAnsi="Arial" w:cs="Arial"/>
          <w:b/>
          <w:spacing w:val="-10"/>
          <w:sz w:val="24"/>
          <w:szCs w:val="24"/>
        </w:rPr>
        <w:t xml:space="preserve"> </w:t>
      </w:r>
      <w:r w:rsidRPr="00D06EA7">
        <w:rPr>
          <w:rFonts w:ascii="Arial" w:eastAsia="Calibri" w:hAnsi="Arial" w:cs="Arial"/>
          <w:b/>
          <w:spacing w:val="1"/>
          <w:sz w:val="24"/>
          <w:szCs w:val="24"/>
        </w:rPr>
        <w:t>w</w:t>
      </w:r>
      <w:r w:rsidRPr="00D06EA7">
        <w:rPr>
          <w:rFonts w:ascii="Arial" w:eastAsia="Calibri" w:hAnsi="Arial" w:cs="Arial"/>
          <w:b/>
          <w:spacing w:val="-1"/>
          <w:sz w:val="24"/>
          <w:szCs w:val="24"/>
        </w:rPr>
        <w:t>e</w:t>
      </w:r>
      <w:r w:rsidRPr="00D06EA7">
        <w:rPr>
          <w:rFonts w:ascii="Arial" w:eastAsia="Calibri" w:hAnsi="Arial" w:cs="Arial"/>
          <w:b/>
          <w:spacing w:val="1"/>
          <w:sz w:val="24"/>
          <w:szCs w:val="24"/>
        </w:rPr>
        <w:t>l</w:t>
      </w:r>
      <w:r w:rsidRPr="00D06EA7">
        <w:rPr>
          <w:rFonts w:ascii="Arial" w:eastAsia="Calibri" w:hAnsi="Arial" w:cs="Arial"/>
          <w:b/>
          <w:spacing w:val="-1"/>
          <w:sz w:val="24"/>
          <w:szCs w:val="24"/>
        </w:rPr>
        <w:t>l</w:t>
      </w:r>
      <w:r w:rsidRPr="00D06EA7">
        <w:rPr>
          <w:rFonts w:ascii="Arial" w:eastAsia="Calibri" w:hAnsi="Arial" w:cs="Arial"/>
          <w:b/>
          <w:spacing w:val="1"/>
          <w:sz w:val="24"/>
          <w:szCs w:val="24"/>
        </w:rPr>
        <w:t>-b</w:t>
      </w:r>
      <w:r w:rsidRPr="00D06EA7">
        <w:rPr>
          <w:rFonts w:ascii="Arial" w:eastAsia="Calibri" w:hAnsi="Arial" w:cs="Arial"/>
          <w:b/>
          <w:spacing w:val="-1"/>
          <w:sz w:val="24"/>
          <w:szCs w:val="24"/>
        </w:rPr>
        <w:t>ei</w:t>
      </w:r>
      <w:r w:rsidRPr="00D06EA7">
        <w:rPr>
          <w:rFonts w:ascii="Arial" w:eastAsia="Calibri" w:hAnsi="Arial" w:cs="Arial"/>
          <w:b/>
          <w:spacing w:val="1"/>
          <w:sz w:val="24"/>
          <w:szCs w:val="24"/>
        </w:rPr>
        <w:t>n</w:t>
      </w:r>
      <w:r w:rsidRPr="00D06EA7">
        <w:rPr>
          <w:rFonts w:ascii="Arial" w:eastAsia="Calibri" w:hAnsi="Arial" w:cs="Arial"/>
          <w:b/>
          <w:sz w:val="24"/>
          <w:szCs w:val="24"/>
        </w:rPr>
        <w:t>g</w:t>
      </w:r>
    </w:p>
    <w:p w:rsidR="00546919" w:rsidRPr="00D06EA7" w:rsidRDefault="00847658" w:rsidP="00D07EE0">
      <w:pPr>
        <w:pStyle w:val="ListParagraph"/>
        <w:numPr>
          <w:ilvl w:val="0"/>
          <w:numId w:val="12"/>
        </w:numPr>
        <w:tabs>
          <w:tab w:val="left" w:pos="820"/>
        </w:tabs>
        <w:spacing w:before="3" w:line="280" w:lineRule="exact"/>
        <w:ind w:right="990"/>
        <w:rPr>
          <w:rFonts w:ascii="Arial" w:eastAsia="Calibri" w:hAnsi="Arial" w:cs="Arial"/>
          <w:sz w:val="24"/>
          <w:szCs w:val="24"/>
        </w:rPr>
      </w:pPr>
      <w:r w:rsidRPr="00D06EA7">
        <w:rPr>
          <w:rFonts w:ascii="Arial" w:eastAsia="Calibri" w:hAnsi="Arial" w:cs="Arial"/>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ow</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3"/>
          <w:sz w:val="24"/>
          <w:szCs w:val="24"/>
        </w:rPr>
        <w:t>c</w:t>
      </w:r>
      <w:r w:rsidRPr="00D06EA7">
        <w:rPr>
          <w:rFonts w:ascii="Arial" w:eastAsia="Calibri" w:hAnsi="Arial" w:cs="Arial"/>
          <w:spacing w:val="1"/>
          <w:sz w:val="24"/>
          <w:szCs w:val="24"/>
        </w:rPr>
        <w:t>u</w:t>
      </w:r>
      <w:r w:rsidRPr="00D06EA7">
        <w:rPr>
          <w:rFonts w:ascii="Arial" w:eastAsia="Calibri" w:hAnsi="Arial" w:cs="Arial"/>
          <w:sz w:val="24"/>
          <w:szCs w:val="24"/>
        </w:rPr>
        <w:t>rr</w:t>
      </w:r>
      <w:r w:rsidRPr="00D06EA7">
        <w:rPr>
          <w:rFonts w:ascii="Arial" w:eastAsia="Calibri" w:hAnsi="Arial" w:cs="Arial"/>
          <w:spacing w:val="1"/>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z w:val="24"/>
          <w:szCs w:val="24"/>
        </w:rPr>
        <w:t xml:space="preserve">legal </w:t>
      </w:r>
      <w:r w:rsidRPr="00D06EA7">
        <w:rPr>
          <w:rFonts w:ascii="Arial" w:eastAsia="Calibri" w:hAnsi="Arial" w:cs="Arial"/>
          <w:spacing w:val="-2"/>
          <w:sz w:val="24"/>
          <w:szCs w:val="24"/>
        </w:rPr>
        <w:t>r</w:t>
      </w:r>
      <w:r w:rsidRPr="00D06EA7">
        <w:rPr>
          <w:rFonts w:ascii="Arial" w:eastAsia="Calibri" w:hAnsi="Arial" w:cs="Arial"/>
          <w:sz w:val="24"/>
          <w:szCs w:val="24"/>
        </w:rPr>
        <w:t>e</w:t>
      </w:r>
      <w:r w:rsidRPr="00D06EA7">
        <w:rPr>
          <w:rFonts w:ascii="Arial" w:eastAsia="Calibri" w:hAnsi="Arial" w:cs="Arial"/>
          <w:spacing w:val="1"/>
          <w:sz w:val="24"/>
          <w:szCs w:val="24"/>
        </w:rPr>
        <w:t>qu</w:t>
      </w:r>
      <w:r w:rsidRPr="00D06EA7">
        <w:rPr>
          <w:rFonts w:ascii="Arial" w:eastAsia="Calibri" w:hAnsi="Arial" w:cs="Arial"/>
          <w:sz w:val="24"/>
          <w:szCs w:val="24"/>
        </w:rPr>
        <w:t>i</w:t>
      </w:r>
      <w:r w:rsidRPr="00D06EA7">
        <w:rPr>
          <w:rFonts w:ascii="Arial" w:eastAsia="Calibri" w:hAnsi="Arial" w:cs="Arial"/>
          <w:spacing w:val="-2"/>
          <w:sz w:val="24"/>
          <w:szCs w:val="24"/>
        </w:rPr>
        <w:t>r</w:t>
      </w:r>
      <w:r w:rsidRPr="00D06EA7">
        <w:rPr>
          <w:rFonts w:ascii="Arial" w:eastAsia="Calibri" w:hAnsi="Arial" w:cs="Arial"/>
          <w:sz w:val="24"/>
          <w:szCs w:val="24"/>
        </w:rPr>
        <w:t>e</w:t>
      </w:r>
      <w:r w:rsidRPr="00D06EA7">
        <w:rPr>
          <w:rFonts w:ascii="Arial" w:eastAsia="Calibri" w:hAnsi="Arial" w:cs="Arial"/>
          <w:spacing w:val="1"/>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n</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al</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olicies</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3"/>
          <w:sz w:val="24"/>
          <w:szCs w:val="24"/>
        </w:rPr>
        <w:t>g</w:t>
      </w:r>
      <w:r w:rsidRPr="00D06EA7">
        <w:rPr>
          <w:rFonts w:ascii="Arial" w:eastAsia="Calibri" w:hAnsi="Arial" w:cs="Arial"/>
          <w:spacing w:val="1"/>
          <w:sz w:val="24"/>
          <w:szCs w:val="24"/>
        </w:rPr>
        <w:t>u</w:t>
      </w:r>
      <w:r w:rsidRPr="00D06EA7">
        <w:rPr>
          <w:rFonts w:ascii="Arial" w:eastAsia="Calibri" w:hAnsi="Arial" w:cs="Arial"/>
          <w:sz w:val="24"/>
          <w:szCs w:val="24"/>
        </w:rPr>
        <w:t>i</w:t>
      </w:r>
      <w:r w:rsidRPr="00D06EA7">
        <w:rPr>
          <w:rFonts w:ascii="Arial" w:eastAsia="Calibri" w:hAnsi="Arial" w:cs="Arial"/>
          <w:spacing w:val="1"/>
          <w:sz w:val="24"/>
          <w:szCs w:val="24"/>
        </w:rPr>
        <w:t>d</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 xml:space="preserve">e </w:t>
      </w:r>
      <w:r w:rsidRPr="00D06EA7">
        <w:rPr>
          <w:rFonts w:ascii="Arial" w:eastAsia="Calibri" w:hAnsi="Arial" w:cs="Arial"/>
          <w:spacing w:val="-2"/>
          <w:sz w:val="24"/>
          <w:szCs w:val="24"/>
        </w:rPr>
        <w:t>o</w:t>
      </w:r>
      <w:r w:rsidRPr="00D06EA7">
        <w:rPr>
          <w:rFonts w:ascii="Arial" w:eastAsia="Calibri" w:hAnsi="Arial" w:cs="Arial"/>
          <w:sz w:val="24"/>
          <w:szCs w:val="24"/>
        </w:rPr>
        <w:t>n</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 sa</w:t>
      </w:r>
      <w:r w:rsidRPr="00D06EA7">
        <w:rPr>
          <w:rFonts w:ascii="Arial" w:eastAsia="Calibri" w:hAnsi="Arial" w:cs="Arial"/>
          <w:spacing w:val="1"/>
          <w:sz w:val="24"/>
          <w:szCs w:val="24"/>
        </w:rPr>
        <w:t>f</w:t>
      </w:r>
      <w:r w:rsidRPr="00D06EA7">
        <w:rPr>
          <w:rFonts w:ascii="Arial" w:eastAsia="Calibri" w:hAnsi="Arial" w:cs="Arial"/>
          <w:sz w:val="24"/>
          <w:szCs w:val="24"/>
        </w:rPr>
        <w:t>eg</w:t>
      </w:r>
      <w:r w:rsidRPr="00D06EA7">
        <w:rPr>
          <w:rFonts w:ascii="Arial" w:eastAsia="Calibri" w:hAnsi="Arial" w:cs="Arial"/>
          <w:spacing w:val="1"/>
          <w:sz w:val="24"/>
          <w:szCs w:val="24"/>
        </w:rPr>
        <w:t>u</w:t>
      </w:r>
      <w:r w:rsidRPr="00D06EA7">
        <w:rPr>
          <w:rFonts w:ascii="Arial" w:eastAsia="Calibri" w:hAnsi="Arial" w:cs="Arial"/>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d</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m</w:t>
      </w:r>
      <w:r w:rsidRPr="00D06EA7">
        <w:rPr>
          <w:rFonts w:ascii="Arial" w:eastAsia="Calibri" w:hAnsi="Arial" w:cs="Arial"/>
          <w:spacing w:val="-1"/>
          <w:sz w:val="24"/>
          <w:szCs w:val="24"/>
        </w:rPr>
        <w:t>o</w:t>
      </w:r>
      <w:r w:rsidRPr="00D06EA7">
        <w:rPr>
          <w:rFonts w:ascii="Arial" w:eastAsia="Calibri" w:hAnsi="Arial" w:cs="Arial"/>
          <w:spacing w:val="1"/>
          <w:sz w:val="24"/>
          <w:szCs w:val="24"/>
        </w:rPr>
        <w:t>ti</w:t>
      </w:r>
      <w:r w:rsidRPr="00D06EA7">
        <w:rPr>
          <w:rFonts w:ascii="Arial" w:eastAsia="Calibri" w:hAnsi="Arial" w:cs="Arial"/>
          <w:spacing w:val="-2"/>
          <w:sz w:val="24"/>
          <w:szCs w:val="24"/>
        </w:rPr>
        <w:t>o</w:t>
      </w:r>
      <w:r w:rsidRPr="00D06EA7">
        <w:rPr>
          <w:rFonts w:ascii="Arial" w:eastAsia="Calibri" w:hAnsi="Arial" w:cs="Arial"/>
          <w:sz w:val="24"/>
          <w:szCs w:val="24"/>
        </w:rPr>
        <w:t xml:space="preserve">n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w:t>
      </w:r>
      <w:r w:rsidRPr="00D06EA7">
        <w:rPr>
          <w:rFonts w:ascii="Arial" w:eastAsia="Calibri" w:hAnsi="Arial" w:cs="Arial"/>
          <w:sz w:val="24"/>
          <w:szCs w:val="24"/>
        </w:rPr>
        <w:t>el</w:t>
      </w:r>
      <w:r w:rsidRPr="00D06EA7">
        <w:rPr>
          <w:rFonts w:ascii="Arial" w:eastAsia="Calibri" w:hAnsi="Arial" w:cs="Arial"/>
          <w:spacing w:val="-1"/>
          <w:sz w:val="24"/>
          <w:szCs w:val="24"/>
        </w:rPr>
        <w:t>l</w:t>
      </w:r>
      <w:r w:rsidRPr="00D06EA7">
        <w:rPr>
          <w:rFonts w:ascii="Arial" w:eastAsia="Calibri" w:hAnsi="Arial" w:cs="Arial"/>
          <w:spacing w:val="1"/>
          <w:sz w:val="24"/>
          <w:szCs w:val="24"/>
        </w:rPr>
        <w:t>-b</w:t>
      </w:r>
      <w:r w:rsidRPr="00D06EA7">
        <w:rPr>
          <w:rFonts w:ascii="Arial" w:eastAsia="Calibri" w:hAnsi="Arial" w:cs="Arial"/>
          <w:sz w:val="24"/>
          <w:szCs w:val="24"/>
        </w:rPr>
        <w:t>e</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il</w:t>
      </w:r>
      <w:r w:rsidRPr="00D06EA7">
        <w:rPr>
          <w:rFonts w:ascii="Arial" w:eastAsia="Calibri" w:hAnsi="Arial" w:cs="Arial"/>
          <w:spacing w:val="1"/>
          <w:sz w:val="24"/>
          <w:szCs w:val="24"/>
        </w:rPr>
        <w:t>dre</w:t>
      </w:r>
      <w:r w:rsidRPr="00D06EA7">
        <w:rPr>
          <w:rFonts w:ascii="Arial" w:eastAsia="Calibri" w:hAnsi="Arial" w:cs="Arial"/>
          <w:sz w:val="24"/>
          <w:szCs w:val="24"/>
        </w:rPr>
        <w:t>n a</w:t>
      </w:r>
      <w:r w:rsidRPr="00D06EA7">
        <w:rPr>
          <w:rFonts w:ascii="Arial" w:eastAsia="Calibri" w:hAnsi="Arial" w:cs="Arial"/>
          <w:spacing w:val="-1"/>
          <w:sz w:val="24"/>
          <w:szCs w:val="24"/>
        </w:rPr>
        <w:t>n</w:t>
      </w:r>
      <w:r w:rsidRPr="00D06EA7">
        <w:rPr>
          <w:rFonts w:ascii="Arial" w:eastAsia="Calibri" w:hAnsi="Arial" w:cs="Arial"/>
          <w:sz w:val="24"/>
          <w:szCs w:val="24"/>
        </w:rPr>
        <w:t>d y</w:t>
      </w:r>
      <w:r w:rsidRPr="00D06EA7">
        <w:rPr>
          <w:rFonts w:ascii="Arial" w:eastAsia="Calibri" w:hAnsi="Arial" w:cs="Arial"/>
          <w:spacing w:val="-2"/>
          <w:sz w:val="24"/>
          <w:szCs w:val="24"/>
        </w:rPr>
        <w:t>o</w:t>
      </w:r>
      <w:r w:rsidRPr="00D06EA7">
        <w:rPr>
          <w:rFonts w:ascii="Arial" w:eastAsia="Calibri" w:hAnsi="Arial" w:cs="Arial"/>
          <w:spacing w:val="1"/>
          <w:sz w:val="24"/>
          <w:szCs w:val="24"/>
        </w:rPr>
        <w:t>un</w:t>
      </w:r>
      <w:r w:rsidRPr="00D06EA7">
        <w:rPr>
          <w:rFonts w:ascii="Arial" w:eastAsia="Calibri" w:hAnsi="Arial" w:cs="Arial"/>
          <w:sz w:val="24"/>
          <w:szCs w:val="24"/>
        </w:rPr>
        <w:t>g</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e</w:t>
      </w:r>
      <w:r w:rsidRPr="00D06EA7">
        <w:rPr>
          <w:rFonts w:ascii="Arial" w:eastAsia="Calibri" w:hAnsi="Arial" w:cs="Arial"/>
          <w:spacing w:val="-1"/>
          <w:sz w:val="24"/>
          <w:szCs w:val="24"/>
        </w:rPr>
        <w:t>op</w:t>
      </w:r>
      <w:r w:rsidRPr="00D06EA7">
        <w:rPr>
          <w:rFonts w:ascii="Arial" w:eastAsia="Calibri" w:hAnsi="Arial" w:cs="Arial"/>
          <w:sz w:val="24"/>
          <w:szCs w:val="24"/>
        </w:rPr>
        <w:t>le.</w:t>
      </w:r>
    </w:p>
    <w:p w:rsidR="00546919" w:rsidRPr="00D06EA7" w:rsidRDefault="00847658" w:rsidP="00D07EE0">
      <w:pPr>
        <w:pStyle w:val="ListParagraph"/>
        <w:numPr>
          <w:ilvl w:val="0"/>
          <w:numId w:val="12"/>
        </w:numPr>
        <w:tabs>
          <w:tab w:val="left" w:pos="820"/>
        </w:tabs>
        <w:spacing w:before="4"/>
        <w:ind w:right="580"/>
        <w:rPr>
          <w:rFonts w:ascii="Arial" w:eastAsia="Calibri" w:hAnsi="Arial" w:cs="Arial"/>
          <w:sz w:val="24"/>
          <w:szCs w:val="24"/>
        </w:rPr>
      </w:pPr>
      <w:r w:rsidRPr="00D06EA7">
        <w:rPr>
          <w:rFonts w:ascii="Arial" w:eastAsia="Calibri" w:hAnsi="Arial" w:cs="Arial"/>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ow</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l</w:t>
      </w:r>
      <w:r w:rsidRPr="00D06EA7">
        <w:rPr>
          <w:rFonts w:ascii="Arial" w:eastAsia="Calibri" w:hAnsi="Arial" w:cs="Arial"/>
          <w:sz w:val="24"/>
          <w:szCs w:val="24"/>
        </w:rPr>
        <w:t>o</w:t>
      </w:r>
      <w:r w:rsidRPr="00D06EA7">
        <w:rPr>
          <w:rFonts w:ascii="Arial" w:eastAsia="Calibri" w:hAnsi="Arial" w:cs="Arial"/>
          <w:spacing w:val="-1"/>
          <w:sz w:val="24"/>
          <w:szCs w:val="24"/>
        </w:rPr>
        <w:t>c</w:t>
      </w:r>
      <w:r w:rsidRPr="00D06EA7">
        <w:rPr>
          <w:rFonts w:ascii="Arial" w:eastAsia="Calibri" w:hAnsi="Arial" w:cs="Arial"/>
          <w:sz w:val="24"/>
          <w:szCs w:val="24"/>
        </w:rPr>
        <w:t>al arr</w:t>
      </w:r>
      <w:r w:rsidRPr="00D06EA7">
        <w:rPr>
          <w:rFonts w:ascii="Arial" w:eastAsia="Calibri" w:hAnsi="Arial" w:cs="Arial"/>
          <w:spacing w:val="-1"/>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ge</w:t>
      </w:r>
      <w:r w:rsidRPr="00D06EA7">
        <w:rPr>
          <w:rFonts w:ascii="Arial" w:eastAsia="Calibri" w:hAnsi="Arial" w:cs="Arial"/>
          <w:spacing w:val="-2"/>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nt</w:t>
      </w:r>
      <w:r w:rsidRPr="00D06EA7">
        <w:rPr>
          <w:rFonts w:ascii="Arial" w:eastAsia="Calibri" w:hAnsi="Arial" w:cs="Arial"/>
          <w:sz w:val="24"/>
          <w:szCs w:val="24"/>
        </w:rPr>
        <w:t>s</w:t>
      </w:r>
      <w:r w:rsidRPr="00D06EA7">
        <w:rPr>
          <w:rFonts w:ascii="Arial" w:eastAsia="Calibri" w:hAnsi="Arial" w:cs="Arial"/>
          <w:spacing w:val="-1"/>
          <w:sz w:val="24"/>
          <w:szCs w:val="24"/>
        </w:rPr>
        <w:t xml:space="preserve"> c</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er</w:t>
      </w:r>
      <w:r w:rsidRPr="00D06EA7">
        <w:rPr>
          <w:rFonts w:ascii="Arial" w:eastAsia="Calibri" w:hAnsi="Arial" w:cs="Arial"/>
          <w:spacing w:val="2"/>
          <w:sz w:val="24"/>
          <w:szCs w:val="24"/>
        </w:rPr>
        <w:t>n</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2"/>
          <w:sz w:val="24"/>
          <w:szCs w:val="24"/>
        </w:rPr>
        <w:t>a</w:t>
      </w:r>
      <w:r w:rsidRPr="00D06EA7">
        <w:rPr>
          <w:rFonts w:ascii="Arial" w:eastAsia="Calibri" w:hAnsi="Arial" w:cs="Arial"/>
          <w:spacing w:val="1"/>
          <w:sz w:val="24"/>
          <w:szCs w:val="24"/>
        </w:rPr>
        <w:t>f</w:t>
      </w:r>
      <w:r w:rsidRPr="00D06EA7">
        <w:rPr>
          <w:rFonts w:ascii="Arial" w:eastAsia="Calibri" w:hAnsi="Arial" w:cs="Arial"/>
          <w:spacing w:val="-2"/>
          <w:sz w:val="24"/>
          <w:szCs w:val="24"/>
        </w:rPr>
        <w:t>e</w:t>
      </w:r>
      <w:r w:rsidRPr="00D06EA7">
        <w:rPr>
          <w:rFonts w:ascii="Arial" w:eastAsia="Calibri" w:hAnsi="Arial" w:cs="Arial"/>
          <w:sz w:val="24"/>
          <w:szCs w:val="24"/>
        </w:rPr>
        <w:t>g</w:t>
      </w:r>
      <w:r w:rsidRPr="00D06EA7">
        <w:rPr>
          <w:rFonts w:ascii="Arial" w:eastAsia="Calibri" w:hAnsi="Arial" w:cs="Arial"/>
          <w:spacing w:val="1"/>
          <w:sz w:val="24"/>
          <w:szCs w:val="24"/>
        </w:rPr>
        <w:t>u</w:t>
      </w:r>
      <w:r w:rsidRPr="00D06EA7">
        <w:rPr>
          <w:rFonts w:ascii="Arial" w:eastAsia="Calibri" w:hAnsi="Arial" w:cs="Arial"/>
          <w:sz w:val="24"/>
          <w:szCs w:val="24"/>
        </w:rPr>
        <w:t>ar</w:t>
      </w:r>
      <w:r w:rsidRPr="00D06EA7">
        <w:rPr>
          <w:rFonts w:ascii="Arial" w:eastAsia="Calibri" w:hAnsi="Arial" w:cs="Arial"/>
          <w:spacing w:val="1"/>
          <w:sz w:val="24"/>
          <w:szCs w:val="24"/>
        </w:rPr>
        <w:t>d</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w:t>
      </w:r>
      <w:r w:rsidRPr="00D06EA7">
        <w:rPr>
          <w:rFonts w:ascii="Arial" w:eastAsia="Calibri" w:hAnsi="Arial" w:cs="Arial"/>
          <w:spacing w:val="-2"/>
          <w:sz w:val="24"/>
          <w:szCs w:val="24"/>
        </w:rPr>
        <w:t>l</w:t>
      </w:r>
      <w:r w:rsidRPr="00D06EA7">
        <w:rPr>
          <w:rFonts w:ascii="Arial" w:eastAsia="Calibri" w:hAnsi="Arial" w:cs="Arial"/>
          <w:spacing w:val="1"/>
          <w:sz w:val="24"/>
          <w:szCs w:val="24"/>
        </w:rPr>
        <w:t>d</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 xml:space="preserve">n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z w:val="24"/>
          <w:szCs w:val="24"/>
        </w:rPr>
        <w:t>yo</w:t>
      </w:r>
      <w:r w:rsidRPr="00D06EA7">
        <w:rPr>
          <w:rFonts w:ascii="Arial" w:eastAsia="Calibri" w:hAnsi="Arial" w:cs="Arial"/>
          <w:spacing w:val="1"/>
          <w:sz w:val="24"/>
          <w:szCs w:val="24"/>
        </w:rPr>
        <w:t>un</w:t>
      </w:r>
      <w:r w:rsidRPr="00D06EA7">
        <w:rPr>
          <w:rFonts w:ascii="Arial" w:eastAsia="Calibri" w:hAnsi="Arial" w:cs="Arial"/>
          <w:sz w:val="24"/>
          <w:szCs w:val="24"/>
        </w:rPr>
        <w:t xml:space="preserve">g </w:t>
      </w:r>
      <w:r w:rsidRPr="00D06EA7">
        <w:rPr>
          <w:rFonts w:ascii="Arial" w:eastAsia="Calibri" w:hAnsi="Arial" w:cs="Arial"/>
          <w:spacing w:val="1"/>
          <w:sz w:val="24"/>
          <w:szCs w:val="24"/>
        </w:rPr>
        <w:t>p</w:t>
      </w:r>
      <w:r w:rsidRPr="00D06EA7">
        <w:rPr>
          <w:rFonts w:ascii="Arial" w:eastAsia="Calibri" w:hAnsi="Arial" w:cs="Arial"/>
          <w:sz w:val="24"/>
          <w:szCs w:val="24"/>
        </w:rPr>
        <w:t>e</w:t>
      </w:r>
      <w:r w:rsidRPr="00D06EA7">
        <w:rPr>
          <w:rFonts w:ascii="Arial" w:eastAsia="Calibri" w:hAnsi="Arial" w:cs="Arial"/>
          <w:spacing w:val="1"/>
          <w:sz w:val="24"/>
          <w:szCs w:val="24"/>
        </w:rPr>
        <w:t>op</w:t>
      </w:r>
      <w:r w:rsidRPr="00D06EA7">
        <w:rPr>
          <w:rFonts w:ascii="Arial" w:eastAsia="Calibri" w:hAnsi="Arial" w:cs="Arial"/>
          <w:spacing w:val="-2"/>
          <w:sz w:val="24"/>
          <w:szCs w:val="24"/>
        </w:rPr>
        <w:t>l</w:t>
      </w:r>
      <w:r w:rsidRPr="00D06EA7">
        <w:rPr>
          <w:rFonts w:ascii="Arial" w:eastAsia="Calibri" w:hAnsi="Arial" w:cs="Arial"/>
          <w:sz w:val="24"/>
          <w:szCs w:val="24"/>
        </w:rPr>
        <w:t>e.</w:t>
      </w:r>
    </w:p>
    <w:p w:rsidR="00546919" w:rsidRPr="00D06EA7" w:rsidRDefault="00847658" w:rsidP="009D05A5">
      <w:pPr>
        <w:pStyle w:val="ListParagraph"/>
        <w:numPr>
          <w:ilvl w:val="0"/>
          <w:numId w:val="12"/>
        </w:numPr>
        <w:tabs>
          <w:tab w:val="left" w:pos="820"/>
        </w:tabs>
        <w:spacing w:before="6" w:line="280" w:lineRule="exact"/>
        <w:ind w:right="830"/>
        <w:rPr>
          <w:rFonts w:ascii="Arial" w:eastAsia="Calibri" w:hAnsi="Arial" w:cs="Arial"/>
          <w:sz w:val="24"/>
          <w:szCs w:val="24"/>
        </w:rPr>
      </w:pPr>
      <w:r w:rsidRPr="00D06EA7">
        <w:rPr>
          <w:rFonts w:ascii="Arial" w:eastAsia="Calibri" w:hAnsi="Arial" w:cs="Arial"/>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ow</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h</w:t>
      </w:r>
      <w:r w:rsidRPr="00D06EA7">
        <w:rPr>
          <w:rFonts w:ascii="Arial" w:eastAsia="Calibri" w:hAnsi="Arial" w:cs="Arial"/>
          <w:sz w:val="24"/>
          <w:szCs w:val="24"/>
        </w:rPr>
        <w:t>ow</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1"/>
          <w:sz w:val="24"/>
          <w:szCs w:val="24"/>
        </w:rPr>
        <w:t>f</w:t>
      </w:r>
      <w:r w:rsidRPr="00D06EA7">
        <w:rPr>
          <w:rFonts w:ascii="Arial" w:eastAsia="Calibri" w:hAnsi="Arial" w:cs="Arial"/>
          <w:sz w:val="24"/>
          <w:szCs w:val="24"/>
        </w:rPr>
        <w:t>y</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o</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 xml:space="preserve">ial </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ild</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bu</w:t>
      </w:r>
      <w:r w:rsidRPr="00D06EA7">
        <w:rPr>
          <w:rFonts w:ascii="Arial" w:eastAsia="Calibri" w:hAnsi="Arial" w:cs="Arial"/>
          <w:sz w:val="24"/>
          <w:szCs w:val="24"/>
        </w:rPr>
        <w:t>se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r</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n</w:t>
      </w:r>
      <w:r w:rsidRPr="00D06EA7">
        <w:rPr>
          <w:rFonts w:ascii="Arial" w:eastAsia="Calibri" w:hAnsi="Arial" w:cs="Arial"/>
          <w:spacing w:val="-2"/>
          <w:sz w:val="24"/>
          <w:szCs w:val="24"/>
        </w:rPr>
        <w:t>e</w:t>
      </w:r>
      <w:r w:rsidRPr="00D06EA7">
        <w:rPr>
          <w:rFonts w:ascii="Arial" w:eastAsia="Calibri" w:hAnsi="Arial" w:cs="Arial"/>
          <w:sz w:val="24"/>
          <w:szCs w:val="24"/>
        </w:rPr>
        <w:t>gl</w:t>
      </w:r>
      <w:r w:rsidRPr="00D06EA7">
        <w:rPr>
          <w:rFonts w:ascii="Arial" w:eastAsia="Calibri" w:hAnsi="Arial" w:cs="Arial"/>
          <w:spacing w:val="1"/>
          <w:sz w:val="24"/>
          <w:szCs w:val="24"/>
        </w:rPr>
        <w:t>e</w:t>
      </w:r>
      <w:r w:rsidRPr="00D06EA7">
        <w:rPr>
          <w:rFonts w:ascii="Arial" w:eastAsia="Calibri" w:hAnsi="Arial" w:cs="Arial"/>
          <w:spacing w:val="-1"/>
          <w:sz w:val="24"/>
          <w:szCs w:val="24"/>
        </w:rPr>
        <w:t>c</w:t>
      </w:r>
      <w:r w:rsidRPr="00D06EA7">
        <w:rPr>
          <w:rFonts w:ascii="Arial" w:eastAsia="Calibri" w:hAnsi="Arial" w:cs="Arial"/>
          <w:sz w:val="24"/>
          <w:szCs w:val="24"/>
        </w:rPr>
        <w:t>t 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f</w:t>
      </w:r>
      <w:r w:rsidRPr="00D06EA7">
        <w:rPr>
          <w:rFonts w:ascii="Arial" w:eastAsia="Calibri" w:hAnsi="Arial" w:cs="Arial"/>
          <w:spacing w:val="1"/>
          <w:sz w:val="24"/>
          <w:szCs w:val="24"/>
        </w:rPr>
        <w:t>o</w:t>
      </w:r>
      <w:r w:rsidRPr="00D06EA7">
        <w:rPr>
          <w:rFonts w:ascii="Arial" w:eastAsia="Calibri" w:hAnsi="Arial" w:cs="Arial"/>
          <w:sz w:val="24"/>
          <w:szCs w:val="24"/>
        </w:rPr>
        <w:t>ll</w:t>
      </w:r>
      <w:r w:rsidRPr="00D06EA7">
        <w:rPr>
          <w:rFonts w:ascii="Arial" w:eastAsia="Calibri" w:hAnsi="Arial" w:cs="Arial"/>
          <w:spacing w:val="1"/>
          <w:sz w:val="24"/>
          <w:szCs w:val="24"/>
        </w:rPr>
        <w:t>o</w:t>
      </w:r>
      <w:r w:rsidRPr="00D06EA7">
        <w:rPr>
          <w:rFonts w:ascii="Arial" w:eastAsia="Calibri" w:hAnsi="Arial" w:cs="Arial"/>
          <w:sz w:val="24"/>
          <w:szCs w:val="24"/>
        </w:rPr>
        <w:t>w</w:t>
      </w:r>
      <w:r w:rsidRPr="00D06EA7">
        <w:rPr>
          <w:rFonts w:ascii="Arial" w:eastAsia="Calibri" w:hAnsi="Arial" w:cs="Arial"/>
          <w:spacing w:val="-2"/>
          <w:sz w:val="24"/>
          <w:szCs w:val="24"/>
        </w:rPr>
        <w:t xml:space="preserve"> </w:t>
      </w:r>
      <w:r w:rsidRPr="00D06EA7">
        <w:rPr>
          <w:rFonts w:ascii="Arial" w:eastAsia="Calibri" w:hAnsi="Arial" w:cs="Arial"/>
          <w:sz w:val="24"/>
          <w:szCs w:val="24"/>
        </w:rPr>
        <w:t>sa</w:t>
      </w:r>
      <w:r w:rsidRPr="00D06EA7">
        <w:rPr>
          <w:rFonts w:ascii="Arial" w:eastAsia="Calibri" w:hAnsi="Arial" w:cs="Arial"/>
          <w:spacing w:val="1"/>
          <w:sz w:val="24"/>
          <w:szCs w:val="24"/>
        </w:rPr>
        <w:t>f</w:t>
      </w:r>
      <w:r w:rsidRPr="00D06EA7">
        <w:rPr>
          <w:rFonts w:ascii="Arial" w:eastAsia="Calibri" w:hAnsi="Arial" w:cs="Arial"/>
          <w:sz w:val="24"/>
          <w:szCs w:val="24"/>
        </w:rPr>
        <w:t>e</w:t>
      </w:r>
      <w:r w:rsidRPr="00D06EA7">
        <w:rPr>
          <w:rFonts w:ascii="Arial" w:eastAsia="Calibri" w:hAnsi="Arial" w:cs="Arial"/>
          <w:spacing w:val="-2"/>
          <w:sz w:val="24"/>
          <w:szCs w:val="24"/>
        </w:rPr>
        <w:t>g</w:t>
      </w:r>
      <w:r w:rsidRPr="00D06EA7">
        <w:rPr>
          <w:rFonts w:ascii="Arial" w:eastAsia="Calibri" w:hAnsi="Arial" w:cs="Arial"/>
          <w:spacing w:val="1"/>
          <w:sz w:val="24"/>
          <w:szCs w:val="24"/>
        </w:rPr>
        <w:t>u</w:t>
      </w:r>
      <w:r w:rsidRPr="00D06EA7">
        <w:rPr>
          <w:rFonts w:ascii="Arial" w:eastAsia="Calibri" w:hAnsi="Arial" w:cs="Arial"/>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d</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1"/>
          <w:sz w:val="24"/>
          <w:szCs w:val="24"/>
        </w:rPr>
        <w:t>d</w:t>
      </w:r>
      <w:r w:rsidRPr="00D06EA7">
        <w:rPr>
          <w:rFonts w:ascii="Arial" w:eastAsia="Calibri" w:hAnsi="Arial" w:cs="Arial"/>
          <w:spacing w:val="1"/>
          <w:sz w:val="24"/>
          <w:szCs w:val="24"/>
        </w:rPr>
        <w:t>u</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s.</w:t>
      </w:r>
    </w:p>
    <w:p w:rsidR="00546919" w:rsidRPr="00D06EA7" w:rsidRDefault="00847658" w:rsidP="009D05A5">
      <w:pPr>
        <w:pStyle w:val="ListParagraph"/>
        <w:numPr>
          <w:ilvl w:val="0"/>
          <w:numId w:val="12"/>
        </w:numPr>
        <w:tabs>
          <w:tab w:val="left" w:pos="820"/>
        </w:tabs>
        <w:spacing w:before="7"/>
        <w:ind w:right="628"/>
        <w:rPr>
          <w:rFonts w:ascii="Arial" w:eastAsia="Calibri" w:hAnsi="Arial" w:cs="Arial"/>
          <w:sz w:val="24"/>
          <w:szCs w:val="24"/>
        </w:rPr>
      </w:pPr>
      <w:r w:rsidRPr="00D06EA7">
        <w:rPr>
          <w:rFonts w:ascii="Arial" w:eastAsia="Calibri" w:hAnsi="Arial" w:cs="Arial"/>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ow</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h</w:t>
      </w:r>
      <w:r w:rsidRPr="00D06EA7">
        <w:rPr>
          <w:rFonts w:ascii="Arial" w:eastAsia="Calibri" w:hAnsi="Arial" w:cs="Arial"/>
          <w:sz w:val="24"/>
          <w:szCs w:val="24"/>
        </w:rPr>
        <w:t>ow</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 xml:space="preserve">o </w:t>
      </w:r>
      <w:r w:rsidRPr="00D06EA7">
        <w:rPr>
          <w:rFonts w:ascii="Arial" w:eastAsia="Calibri" w:hAnsi="Arial" w:cs="Arial"/>
          <w:spacing w:val="-2"/>
          <w:sz w:val="24"/>
          <w:szCs w:val="24"/>
        </w:rPr>
        <w:t>i</w:t>
      </w:r>
      <w:r w:rsidRPr="00D06EA7">
        <w:rPr>
          <w:rFonts w:ascii="Arial" w:eastAsia="Calibri" w:hAnsi="Arial" w:cs="Arial"/>
          <w:spacing w:val="1"/>
          <w:sz w:val="24"/>
          <w:szCs w:val="24"/>
        </w:rPr>
        <w:t>d</w:t>
      </w:r>
      <w:r w:rsidRPr="00D06EA7">
        <w:rPr>
          <w:rFonts w:ascii="Arial" w:eastAsia="Calibri" w:hAnsi="Arial" w:cs="Arial"/>
          <w:spacing w:val="-2"/>
          <w:sz w:val="24"/>
          <w:szCs w:val="24"/>
        </w:rPr>
        <w:t>e</w:t>
      </w:r>
      <w:r w:rsidRPr="00D06EA7">
        <w:rPr>
          <w:rFonts w:ascii="Arial" w:eastAsia="Calibri" w:hAnsi="Arial" w:cs="Arial"/>
          <w:spacing w:val="1"/>
          <w:sz w:val="24"/>
          <w:szCs w:val="24"/>
        </w:rPr>
        <w:t>nt</w:t>
      </w:r>
      <w:r w:rsidRPr="00D06EA7">
        <w:rPr>
          <w:rFonts w:ascii="Arial" w:eastAsia="Calibri" w:hAnsi="Arial" w:cs="Arial"/>
          <w:spacing w:val="-2"/>
          <w:sz w:val="24"/>
          <w:szCs w:val="24"/>
        </w:rPr>
        <w:t>i</w:t>
      </w:r>
      <w:r w:rsidRPr="00D06EA7">
        <w:rPr>
          <w:rFonts w:ascii="Arial" w:eastAsia="Calibri" w:hAnsi="Arial" w:cs="Arial"/>
          <w:spacing w:val="1"/>
          <w:sz w:val="24"/>
          <w:szCs w:val="24"/>
        </w:rPr>
        <w:t>f</w:t>
      </w:r>
      <w:r w:rsidRPr="00D06EA7">
        <w:rPr>
          <w:rFonts w:ascii="Arial" w:eastAsia="Calibri" w:hAnsi="Arial" w:cs="Arial"/>
          <w:sz w:val="24"/>
          <w:szCs w:val="24"/>
        </w:rPr>
        <w:t>y</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 s</w:t>
      </w:r>
      <w:r w:rsidRPr="00D06EA7">
        <w:rPr>
          <w:rFonts w:ascii="Arial" w:eastAsia="Calibri" w:hAnsi="Arial" w:cs="Arial"/>
          <w:spacing w:val="1"/>
          <w:sz w:val="24"/>
          <w:szCs w:val="24"/>
        </w:rPr>
        <w:t>u</w:t>
      </w:r>
      <w:r w:rsidRPr="00D06EA7">
        <w:rPr>
          <w:rFonts w:ascii="Arial" w:eastAsia="Calibri" w:hAnsi="Arial" w:cs="Arial"/>
          <w:spacing w:val="-1"/>
          <w:sz w:val="24"/>
          <w:szCs w:val="24"/>
        </w:rPr>
        <w:t>p</w:t>
      </w:r>
      <w:r w:rsidRPr="00D06EA7">
        <w:rPr>
          <w:rFonts w:ascii="Arial" w:eastAsia="Calibri" w:hAnsi="Arial" w:cs="Arial"/>
          <w:spacing w:val="1"/>
          <w:sz w:val="24"/>
          <w:szCs w:val="24"/>
        </w:rPr>
        <w:t>p</w:t>
      </w:r>
      <w:r w:rsidRPr="00D06EA7">
        <w:rPr>
          <w:rFonts w:ascii="Arial" w:eastAsia="Calibri" w:hAnsi="Arial" w:cs="Arial"/>
          <w:spacing w:val="-2"/>
          <w:sz w:val="24"/>
          <w:szCs w:val="24"/>
        </w:rPr>
        <w:t>or</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pacing w:val="-3"/>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il</w:t>
      </w:r>
      <w:r w:rsidRPr="00D06EA7">
        <w:rPr>
          <w:rFonts w:ascii="Arial" w:eastAsia="Calibri" w:hAnsi="Arial" w:cs="Arial"/>
          <w:spacing w:val="1"/>
          <w:sz w:val="24"/>
          <w:szCs w:val="24"/>
        </w:rPr>
        <w:t>d</w:t>
      </w:r>
      <w:r w:rsidRPr="00D06EA7">
        <w:rPr>
          <w:rFonts w:ascii="Arial" w:eastAsia="Calibri" w:hAnsi="Arial" w:cs="Arial"/>
          <w:spacing w:val="-2"/>
          <w:sz w:val="24"/>
          <w:szCs w:val="24"/>
        </w:rPr>
        <w:t>r</w:t>
      </w:r>
      <w:r w:rsidRPr="00D06EA7">
        <w:rPr>
          <w:rFonts w:ascii="Arial" w:eastAsia="Calibri" w:hAnsi="Arial" w:cs="Arial"/>
          <w:sz w:val="24"/>
          <w:szCs w:val="24"/>
        </w:rPr>
        <w:t>en</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3"/>
          <w:sz w:val="24"/>
          <w:szCs w:val="24"/>
        </w:rPr>
        <w:t>y</w:t>
      </w:r>
      <w:r w:rsidRPr="00D06EA7">
        <w:rPr>
          <w:rFonts w:ascii="Arial" w:eastAsia="Calibri" w:hAnsi="Arial" w:cs="Arial"/>
          <w:sz w:val="24"/>
          <w:szCs w:val="24"/>
        </w:rPr>
        <w:t>o</w:t>
      </w:r>
      <w:r w:rsidRPr="00D06EA7">
        <w:rPr>
          <w:rFonts w:ascii="Arial" w:eastAsia="Calibri" w:hAnsi="Arial" w:cs="Arial"/>
          <w:spacing w:val="1"/>
          <w:sz w:val="24"/>
          <w:szCs w:val="24"/>
        </w:rPr>
        <w:t>un</w:t>
      </w:r>
      <w:r w:rsidRPr="00D06EA7">
        <w:rPr>
          <w:rFonts w:ascii="Arial" w:eastAsia="Calibri" w:hAnsi="Arial" w:cs="Arial"/>
          <w:sz w:val="24"/>
          <w:szCs w:val="24"/>
        </w:rPr>
        <w:t>g</w:t>
      </w:r>
      <w:r w:rsidRPr="00D06EA7">
        <w:rPr>
          <w:rFonts w:ascii="Arial" w:eastAsia="Calibri" w:hAnsi="Arial" w:cs="Arial"/>
          <w:spacing w:val="-1"/>
          <w:sz w:val="24"/>
          <w:szCs w:val="24"/>
        </w:rPr>
        <w:t xml:space="preserve"> p</w:t>
      </w:r>
      <w:r w:rsidRPr="00D06EA7">
        <w:rPr>
          <w:rFonts w:ascii="Arial" w:eastAsia="Calibri" w:hAnsi="Arial" w:cs="Arial"/>
          <w:sz w:val="24"/>
          <w:szCs w:val="24"/>
        </w:rPr>
        <w:t>e</w:t>
      </w:r>
      <w:r w:rsidRPr="00D06EA7">
        <w:rPr>
          <w:rFonts w:ascii="Arial" w:eastAsia="Calibri" w:hAnsi="Arial" w:cs="Arial"/>
          <w:spacing w:val="1"/>
          <w:sz w:val="24"/>
          <w:szCs w:val="24"/>
        </w:rPr>
        <w:t>op</w:t>
      </w:r>
      <w:r w:rsidRPr="00D06EA7">
        <w:rPr>
          <w:rFonts w:ascii="Arial" w:eastAsia="Calibri" w:hAnsi="Arial" w:cs="Arial"/>
          <w:spacing w:val="-2"/>
          <w:sz w:val="24"/>
          <w:szCs w:val="24"/>
        </w:rPr>
        <w:t>l</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wh</w:t>
      </w:r>
      <w:r w:rsidRPr="00D06EA7">
        <w:rPr>
          <w:rFonts w:ascii="Arial" w:eastAsia="Calibri" w:hAnsi="Arial" w:cs="Arial"/>
          <w:sz w:val="24"/>
          <w:szCs w:val="24"/>
        </w:rPr>
        <w:t>ose</w:t>
      </w:r>
      <w:r w:rsidRPr="00D06EA7">
        <w:rPr>
          <w:rFonts w:ascii="Arial" w:eastAsia="Calibri" w:hAnsi="Arial" w:cs="Arial"/>
          <w:spacing w:val="-1"/>
          <w:sz w:val="24"/>
          <w:szCs w:val="24"/>
        </w:rPr>
        <w:t xml:space="preserve"> 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3"/>
          <w:sz w:val="24"/>
          <w:szCs w:val="24"/>
        </w:rPr>
        <w:t>g</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 xml:space="preserve">ss, </w:t>
      </w:r>
      <w:r w:rsidRPr="00D06EA7">
        <w:rPr>
          <w:rFonts w:ascii="Arial" w:eastAsia="Calibri" w:hAnsi="Arial" w:cs="Arial"/>
          <w:spacing w:val="1"/>
          <w:sz w:val="24"/>
          <w:szCs w:val="24"/>
        </w:rPr>
        <w:t>d</w:t>
      </w:r>
      <w:r w:rsidRPr="00D06EA7">
        <w:rPr>
          <w:rFonts w:ascii="Arial" w:eastAsia="Calibri" w:hAnsi="Arial" w:cs="Arial"/>
          <w:sz w:val="24"/>
          <w:szCs w:val="24"/>
        </w:rPr>
        <w:t>evel</w:t>
      </w:r>
      <w:r w:rsidRPr="00D06EA7">
        <w:rPr>
          <w:rFonts w:ascii="Arial" w:eastAsia="Calibri" w:hAnsi="Arial" w:cs="Arial"/>
          <w:spacing w:val="-1"/>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ment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r</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e</w:t>
      </w:r>
      <w:r w:rsidRPr="00D06EA7">
        <w:rPr>
          <w:rFonts w:ascii="Arial" w:eastAsia="Calibri" w:hAnsi="Arial" w:cs="Arial"/>
          <w:spacing w:val="1"/>
          <w:sz w:val="24"/>
          <w:szCs w:val="24"/>
        </w:rPr>
        <w:t>l</w:t>
      </w:r>
      <w:r w:rsidRPr="00D06EA7">
        <w:rPr>
          <w:rFonts w:ascii="Arial" w:eastAsia="Calibri" w:hAnsi="Arial" w:cs="Arial"/>
          <w:spacing w:val="-2"/>
          <w:sz w:val="24"/>
          <w:szCs w:val="24"/>
        </w:rPr>
        <w:t>l</w:t>
      </w:r>
      <w:r w:rsidRPr="00D06EA7">
        <w:rPr>
          <w:rFonts w:ascii="Arial" w:eastAsia="Calibri" w:hAnsi="Arial" w:cs="Arial"/>
          <w:spacing w:val="1"/>
          <w:sz w:val="24"/>
          <w:szCs w:val="24"/>
        </w:rPr>
        <w:t>-b</w:t>
      </w:r>
      <w:r w:rsidRPr="00D06EA7">
        <w:rPr>
          <w:rFonts w:ascii="Arial" w:eastAsia="Calibri" w:hAnsi="Arial" w:cs="Arial"/>
          <w:sz w:val="24"/>
          <w:szCs w:val="24"/>
        </w:rPr>
        <w:t>e</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z w:val="24"/>
          <w:szCs w:val="24"/>
        </w:rPr>
        <w:t>is</w:t>
      </w:r>
      <w:r w:rsidRPr="00D06EA7">
        <w:rPr>
          <w:rFonts w:ascii="Arial" w:eastAsia="Calibri" w:hAnsi="Arial" w:cs="Arial"/>
          <w:spacing w:val="-2"/>
          <w:sz w:val="24"/>
          <w:szCs w:val="24"/>
        </w:rPr>
        <w:t xml:space="preserve"> a</w:t>
      </w:r>
      <w:r w:rsidRPr="00D06EA7">
        <w:rPr>
          <w:rFonts w:ascii="Arial" w:eastAsia="Calibri" w:hAnsi="Arial" w:cs="Arial"/>
          <w:spacing w:val="1"/>
          <w:sz w:val="24"/>
          <w:szCs w:val="24"/>
        </w:rPr>
        <w:t>ff</w:t>
      </w:r>
      <w:r w:rsidRPr="00D06EA7">
        <w:rPr>
          <w:rFonts w:ascii="Arial" w:eastAsia="Calibri" w:hAnsi="Arial" w:cs="Arial"/>
          <w:sz w:val="24"/>
          <w:szCs w:val="24"/>
        </w:rPr>
        <w:t>ec</w:t>
      </w:r>
      <w:r w:rsidRPr="00D06EA7">
        <w:rPr>
          <w:rFonts w:ascii="Arial" w:eastAsia="Calibri" w:hAnsi="Arial" w:cs="Arial"/>
          <w:spacing w:val="-1"/>
          <w:sz w:val="24"/>
          <w:szCs w:val="24"/>
        </w:rPr>
        <w:t>t</w:t>
      </w:r>
      <w:r w:rsidRPr="00D06EA7">
        <w:rPr>
          <w:rFonts w:ascii="Arial" w:eastAsia="Calibri" w:hAnsi="Arial" w:cs="Arial"/>
          <w:sz w:val="24"/>
          <w:szCs w:val="24"/>
        </w:rPr>
        <w:t>ed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b</w:t>
      </w:r>
      <w:r w:rsidRPr="00D06EA7">
        <w:rPr>
          <w:rFonts w:ascii="Arial" w:eastAsia="Calibri" w:hAnsi="Arial" w:cs="Arial"/>
          <w:sz w:val="24"/>
          <w:szCs w:val="24"/>
        </w:rPr>
        <w:t>y</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ges</w:t>
      </w:r>
      <w:r w:rsidRPr="00D06EA7">
        <w:rPr>
          <w:rFonts w:ascii="Arial" w:eastAsia="Calibri" w:hAnsi="Arial" w:cs="Arial"/>
          <w:spacing w:val="-6"/>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r</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d</w:t>
      </w:r>
      <w:r w:rsidRPr="00D06EA7">
        <w:rPr>
          <w:rFonts w:ascii="Arial" w:eastAsia="Calibri" w:hAnsi="Arial" w:cs="Arial"/>
          <w:spacing w:val="-2"/>
          <w:sz w:val="24"/>
          <w:szCs w:val="24"/>
        </w:rPr>
        <w:t>i</w:t>
      </w:r>
      <w:r w:rsidRPr="00D06EA7">
        <w:rPr>
          <w:rFonts w:ascii="Arial" w:eastAsia="Calibri" w:hAnsi="Arial" w:cs="Arial"/>
          <w:spacing w:val="1"/>
          <w:sz w:val="24"/>
          <w:szCs w:val="24"/>
        </w:rPr>
        <w:t>ff</w:t>
      </w:r>
      <w:r w:rsidRPr="00D06EA7">
        <w:rPr>
          <w:rFonts w:ascii="Arial" w:eastAsia="Calibri" w:hAnsi="Arial" w:cs="Arial"/>
          <w:sz w:val="24"/>
          <w:szCs w:val="24"/>
        </w:rPr>
        <w:t>i</w:t>
      </w:r>
      <w:r w:rsidRPr="00D06EA7">
        <w:rPr>
          <w:rFonts w:ascii="Arial" w:eastAsia="Calibri" w:hAnsi="Arial" w:cs="Arial"/>
          <w:spacing w:val="-3"/>
          <w:sz w:val="24"/>
          <w:szCs w:val="24"/>
        </w:rPr>
        <w:t>c</w:t>
      </w:r>
      <w:r w:rsidRPr="00D06EA7">
        <w:rPr>
          <w:rFonts w:ascii="Arial" w:eastAsia="Calibri" w:hAnsi="Arial" w:cs="Arial"/>
          <w:spacing w:val="1"/>
          <w:sz w:val="24"/>
          <w:szCs w:val="24"/>
        </w:rPr>
        <w:t>u</w:t>
      </w:r>
      <w:r w:rsidRPr="00D06EA7">
        <w:rPr>
          <w:rFonts w:ascii="Arial" w:eastAsia="Calibri" w:hAnsi="Arial" w:cs="Arial"/>
          <w:sz w:val="24"/>
          <w:szCs w:val="24"/>
        </w:rPr>
        <w:t>l</w:t>
      </w:r>
      <w:r w:rsidRPr="00D06EA7">
        <w:rPr>
          <w:rFonts w:ascii="Arial" w:eastAsia="Calibri" w:hAnsi="Arial" w:cs="Arial"/>
          <w:spacing w:val="1"/>
          <w:sz w:val="24"/>
          <w:szCs w:val="24"/>
        </w:rPr>
        <w:t>t</w:t>
      </w:r>
      <w:r w:rsidRPr="00D06EA7">
        <w:rPr>
          <w:rFonts w:ascii="Arial" w:eastAsia="Calibri" w:hAnsi="Arial" w:cs="Arial"/>
          <w:spacing w:val="2"/>
          <w:sz w:val="24"/>
          <w:szCs w:val="24"/>
        </w:rPr>
        <w:t>i</w:t>
      </w:r>
      <w:r w:rsidRPr="00D06EA7">
        <w:rPr>
          <w:rFonts w:ascii="Arial" w:eastAsia="Calibri" w:hAnsi="Arial" w:cs="Arial"/>
          <w:spacing w:val="1"/>
          <w:sz w:val="24"/>
          <w:szCs w:val="24"/>
        </w:rPr>
        <w:t>e</w:t>
      </w:r>
      <w:r w:rsidRPr="00D06EA7">
        <w:rPr>
          <w:rFonts w:ascii="Arial" w:eastAsia="Calibri" w:hAnsi="Arial" w:cs="Arial"/>
          <w:sz w:val="24"/>
          <w:szCs w:val="24"/>
        </w:rPr>
        <w:t>s</w:t>
      </w:r>
      <w:r w:rsidRPr="00D06EA7">
        <w:rPr>
          <w:rFonts w:ascii="Arial" w:eastAsia="Calibri" w:hAnsi="Arial" w:cs="Arial"/>
          <w:spacing w:val="-4"/>
          <w:sz w:val="24"/>
          <w:szCs w:val="24"/>
        </w:rPr>
        <w:t xml:space="preserve"> </w:t>
      </w:r>
      <w:r w:rsidRPr="00D06EA7">
        <w:rPr>
          <w:rFonts w:ascii="Arial" w:eastAsia="Calibri" w:hAnsi="Arial" w:cs="Arial"/>
          <w:sz w:val="24"/>
          <w:szCs w:val="24"/>
        </w:rPr>
        <w:t>in</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eir</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e</w:t>
      </w:r>
      <w:r w:rsidRPr="00D06EA7">
        <w:rPr>
          <w:rFonts w:ascii="Arial" w:eastAsia="Calibri" w:hAnsi="Arial" w:cs="Arial"/>
          <w:spacing w:val="-1"/>
          <w:sz w:val="24"/>
          <w:szCs w:val="24"/>
        </w:rPr>
        <w:t>r</w:t>
      </w:r>
      <w:r w:rsidRPr="00D06EA7">
        <w:rPr>
          <w:rFonts w:ascii="Arial" w:eastAsia="Calibri" w:hAnsi="Arial" w:cs="Arial"/>
          <w:sz w:val="24"/>
          <w:szCs w:val="24"/>
        </w:rPr>
        <w:t>so</w:t>
      </w:r>
      <w:r w:rsidRPr="00D06EA7">
        <w:rPr>
          <w:rFonts w:ascii="Arial" w:eastAsia="Calibri" w:hAnsi="Arial" w:cs="Arial"/>
          <w:spacing w:val="1"/>
          <w:sz w:val="24"/>
          <w:szCs w:val="24"/>
        </w:rPr>
        <w:t>n</w:t>
      </w:r>
      <w:r w:rsidRPr="00D06EA7">
        <w:rPr>
          <w:rFonts w:ascii="Arial" w:eastAsia="Calibri" w:hAnsi="Arial" w:cs="Arial"/>
          <w:sz w:val="24"/>
          <w:szCs w:val="24"/>
        </w:rPr>
        <w:t xml:space="preserve">al </w:t>
      </w:r>
      <w:r w:rsidRPr="00D06EA7">
        <w:rPr>
          <w:rFonts w:ascii="Arial" w:eastAsia="Calibri" w:hAnsi="Arial" w:cs="Arial"/>
          <w:spacing w:val="-1"/>
          <w:sz w:val="24"/>
          <w:szCs w:val="24"/>
        </w:rPr>
        <w:t>c</w:t>
      </w:r>
      <w:r w:rsidRPr="00D06EA7">
        <w:rPr>
          <w:rFonts w:ascii="Arial" w:eastAsia="Calibri" w:hAnsi="Arial" w:cs="Arial"/>
          <w:sz w:val="24"/>
          <w:szCs w:val="24"/>
        </w:rPr>
        <w:t>irc</w:t>
      </w:r>
      <w:r w:rsidRPr="00D06EA7">
        <w:rPr>
          <w:rFonts w:ascii="Arial" w:eastAsia="Calibri" w:hAnsi="Arial" w:cs="Arial"/>
          <w:spacing w:val="1"/>
          <w:sz w:val="24"/>
          <w:szCs w:val="24"/>
        </w:rPr>
        <w:t>u</w:t>
      </w:r>
      <w:r w:rsidRPr="00D06EA7">
        <w:rPr>
          <w:rFonts w:ascii="Arial" w:eastAsia="Calibri" w:hAnsi="Arial" w:cs="Arial"/>
          <w:sz w:val="24"/>
          <w:szCs w:val="24"/>
        </w:rPr>
        <w:t>ms</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es,</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1"/>
          <w:sz w:val="24"/>
          <w:szCs w:val="24"/>
        </w:rPr>
        <w:t>w</w:t>
      </w:r>
      <w:r w:rsidRPr="00D06EA7">
        <w:rPr>
          <w:rFonts w:ascii="Arial" w:eastAsia="Calibri" w:hAnsi="Arial" w:cs="Arial"/>
          <w:spacing w:val="1"/>
          <w:sz w:val="24"/>
          <w:szCs w:val="24"/>
        </w:rPr>
        <w:t>h</w:t>
      </w:r>
      <w:r w:rsidRPr="00D06EA7">
        <w:rPr>
          <w:rFonts w:ascii="Arial" w:eastAsia="Calibri" w:hAnsi="Arial" w:cs="Arial"/>
          <w:spacing w:val="-2"/>
          <w:sz w:val="24"/>
          <w:szCs w:val="24"/>
        </w:rPr>
        <w:t>e</w:t>
      </w:r>
      <w:r w:rsidRPr="00D06EA7">
        <w:rPr>
          <w:rFonts w:ascii="Arial" w:eastAsia="Calibri" w:hAnsi="Arial" w:cs="Arial"/>
          <w:sz w:val="24"/>
          <w:szCs w:val="24"/>
        </w:rPr>
        <w:t>n</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1"/>
          <w:sz w:val="24"/>
          <w:szCs w:val="24"/>
        </w:rPr>
        <w:t>f</w:t>
      </w:r>
      <w:r w:rsidRPr="00D06EA7">
        <w:rPr>
          <w:rFonts w:ascii="Arial" w:eastAsia="Calibri" w:hAnsi="Arial" w:cs="Arial"/>
          <w:sz w:val="24"/>
          <w:szCs w:val="24"/>
        </w:rPr>
        <w:t xml:space="preserve">er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em</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olle</w:t>
      </w:r>
      <w:r w:rsidRPr="00D06EA7">
        <w:rPr>
          <w:rFonts w:ascii="Arial" w:eastAsia="Calibri" w:hAnsi="Arial" w:cs="Arial"/>
          <w:spacing w:val="-1"/>
          <w:sz w:val="24"/>
          <w:szCs w:val="24"/>
        </w:rPr>
        <w:t>a</w:t>
      </w:r>
      <w:r w:rsidRPr="00D06EA7">
        <w:rPr>
          <w:rFonts w:ascii="Arial" w:eastAsia="Calibri" w:hAnsi="Arial" w:cs="Arial"/>
          <w:sz w:val="24"/>
          <w:szCs w:val="24"/>
        </w:rPr>
        <w:t>g</w:t>
      </w:r>
      <w:r w:rsidRPr="00D06EA7">
        <w:rPr>
          <w:rFonts w:ascii="Arial" w:eastAsia="Calibri" w:hAnsi="Arial" w:cs="Arial"/>
          <w:spacing w:val="1"/>
          <w:sz w:val="24"/>
          <w:szCs w:val="24"/>
        </w:rPr>
        <w:t>u</w:t>
      </w:r>
      <w:r w:rsidRPr="00D06EA7">
        <w:rPr>
          <w:rFonts w:ascii="Arial" w:eastAsia="Calibri" w:hAnsi="Arial" w:cs="Arial"/>
          <w:sz w:val="24"/>
          <w:szCs w:val="24"/>
        </w:rPr>
        <w:t>es</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f</w:t>
      </w:r>
      <w:r w:rsidRPr="00D06EA7">
        <w:rPr>
          <w:rFonts w:ascii="Arial" w:eastAsia="Calibri" w:hAnsi="Arial" w:cs="Arial"/>
          <w:spacing w:val="-2"/>
          <w:sz w:val="24"/>
          <w:szCs w:val="24"/>
        </w:rPr>
        <w:t>o</w:t>
      </w:r>
      <w:r w:rsidRPr="00D06EA7">
        <w:rPr>
          <w:rFonts w:ascii="Arial" w:eastAsia="Calibri" w:hAnsi="Arial" w:cs="Arial"/>
          <w:sz w:val="24"/>
          <w:szCs w:val="24"/>
        </w:rPr>
        <w:t>r</w:t>
      </w:r>
      <w:r w:rsidRPr="00D06EA7">
        <w:rPr>
          <w:rFonts w:ascii="Arial" w:eastAsia="Calibri" w:hAnsi="Arial" w:cs="Arial"/>
          <w:spacing w:val="-1"/>
          <w:sz w:val="24"/>
          <w:szCs w:val="24"/>
        </w:rPr>
        <w:t xml:space="preserve"> </w:t>
      </w:r>
      <w:r w:rsidRPr="00D06EA7">
        <w:rPr>
          <w:rFonts w:ascii="Arial" w:eastAsia="Calibri" w:hAnsi="Arial" w:cs="Arial"/>
          <w:spacing w:val="-3"/>
          <w:sz w:val="24"/>
          <w:szCs w:val="24"/>
        </w:rPr>
        <w:t>s</w:t>
      </w:r>
      <w:r w:rsidRPr="00D06EA7">
        <w:rPr>
          <w:rFonts w:ascii="Arial" w:eastAsia="Calibri" w:hAnsi="Arial" w:cs="Arial"/>
          <w:spacing w:val="1"/>
          <w:sz w:val="24"/>
          <w:szCs w:val="24"/>
        </w:rPr>
        <w:t>p</w:t>
      </w:r>
      <w:r w:rsidRPr="00D06EA7">
        <w:rPr>
          <w:rFonts w:ascii="Arial" w:eastAsia="Calibri" w:hAnsi="Arial" w:cs="Arial"/>
          <w:sz w:val="24"/>
          <w:szCs w:val="24"/>
        </w:rPr>
        <w:t>ecialist</w:t>
      </w:r>
      <w:r w:rsidRPr="00D06EA7">
        <w:rPr>
          <w:rFonts w:ascii="Arial" w:eastAsia="Calibri" w:hAnsi="Arial" w:cs="Arial"/>
          <w:spacing w:val="1"/>
          <w:sz w:val="24"/>
          <w:szCs w:val="24"/>
        </w:rPr>
        <w:t xml:space="preserve"> </w:t>
      </w:r>
      <w:r w:rsidRPr="00D06EA7">
        <w:rPr>
          <w:rFonts w:ascii="Arial" w:eastAsia="Calibri" w:hAnsi="Arial" w:cs="Arial"/>
          <w:spacing w:val="-3"/>
          <w:sz w:val="24"/>
          <w:szCs w:val="24"/>
        </w:rPr>
        <w:t>s</w:t>
      </w:r>
      <w:r w:rsidRPr="00D06EA7">
        <w:rPr>
          <w:rFonts w:ascii="Arial" w:eastAsia="Calibri" w:hAnsi="Arial" w:cs="Arial"/>
          <w:spacing w:val="-1"/>
          <w:sz w:val="24"/>
          <w:szCs w:val="24"/>
        </w:rPr>
        <w:t>u</w:t>
      </w:r>
      <w:r w:rsidRPr="00D06EA7">
        <w:rPr>
          <w:rFonts w:ascii="Arial" w:eastAsia="Calibri" w:hAnsi="Arial" w:cs="Arial"/>
          <w:spacing w:val="1"/>
          <w:sz w:val="24"/>
          <w:szCs w:val="24"/>
        </w:rPr>
        <w:t>pp</w:t>
      </w:r>
      <w:r w:rsidRPr="00D06EA7">
        <w:rPr>
          <w:rFonts w:ascii="Arial" w:eastAsia="Calibri" w:hAnsi="Arial" w:cs="Arial"/>
          <w:spacing w:val="-2"/>
          <w:sz w:val="24"/>
          <w:szCs w:val="24"/>
        </w:rPr>
        <w:t>o</w:t>
      </w:r>
      <w:r w:rsidRPr="00D06EA7">
        <w:rPr>
          <w:rFonts w:ascii="Arial" w:eastAsia="Calibri" w:hAnsi="Arial" w:cs="Arial"/>
          <w:sz w:val="24"/>
          <w:szCs w:val="24"/>
        </w:rPr>
        <w:t>r</w:t>
      </w:r>
      <w:r w:rsidRPr="00D06EA7">
        <w:rPr>
          <w:rFonts w:ascii="Arial" w:eastAsia="Calibri" w:hAnsi="Arial" w:cs="Arial"/>
          <w:spacing w:val="1"/>
          <w:sz w:val="24"/>
          <w:szCs w:val="24"/>
        </w:rPr>
        <w:t>t</w:t>
      </w:r>
      <w:r w:rsidRPr="00D06EA7">
        <w:rPr>
          <w:rFonts w:ascii="Arial" w:eastAsia="Calibri" w:hAnsi="Arial" w:cs="Arial"/>
          <w:sz w:val="24"/>
          <w:szCs w:val="24"/>
        </w:rPr>
        <w:t>.</w:t>
      </w:r>
    </w:p>
    <w:p w:rsidR="00546919" w:rsidRPr="00D06EA7" w:rsidRDefault="00546919">
      <w:pPr>
        <w:spacing w:before="5" w:line="180" w:lineRule="exact"/>
        <w:rPr>
          <w:rFonts w:ascii="Arial" w:hAnsi="Arial" w:cs="Arial"/>
          <w:sz w:val="18"/>
          <w:szCs w:val="18"/>
        </w:rPr>
      </w:pPr>
    </w:p>
    <w:p w:rsidR="00546919" w:rsidRPr="00D06EA7" w:rsidRDefault="00847658" w:rsidP="004A26BE">
      <w:pPr>
        <w:rPr>
          <w:rFonts w:ascii="Arial" w:eastAsia="Calibri" w:hAnsi="Arial" w:cs="Arial"/>
          <w:sz w:val="24"/>
          <w:szCs w:val="24"/>
        </w:rPr>
      </w:pPr>
      <w:r w:rsidRPr="00D06EA7">
        <w:rPr>
          <w:rFonts w:ascii="Arial" w:eastAsia="Calibri" w:hAnsi="Arial" w:cs="Arial"/>
          <w:b/>
          <w:spacing w:val="1"/>
          <w:sz w:val="24"/>
          <w:szCs w:val="24"/>
        </w:rPr>
        <w:t>T</w:t>
      </w:r>
      <w:r w:rsidRPr="00D06EA7">
        <w:rPr>
          <w:rFonts w:ascii="Arial" w:eastAsia="Calibri" w:hAnsi="Arial" w:cs="Arial"/>
          <w:b/>
          <w:spacing w:val="-1"/>
          <w:sz w:val="24"/>
          <w:szCs w:val="24"/>
        </w:rPr>
        <w:t>ea</w:t>
      </w:r>
      <w:r w:rsidRPr="00D06EA7">
        <w:rPr>
          <w:rFonts w:ascii="Arial" w:eastAsia="Calibri" w:hAnsi="Arial" w:cs="Arial"/>
          <w:b/>
          <w:sz w:val="24"/>
          <w:szCs w:val="24"/>
        </w:rPr>
        <w:t>m</w:t>
      </w:r>
      <w:r w:rsidRPr="00D06EA7">
        <w:rPr>
          <w:rFonts w:ascii="Arial" w:eastAsia="Calibri" w:hAnsi="Arial" w:cs="Arial"/>
          <w:b/>
          <w:spacing w:val="-9"/>
          <w:sz w:val="24"/>
          <w:szCs w:val="24"/>
        </w:rPr>
        <w:t xml:space="preserve"> </w:t>
      </w:r>
      <w:r w:rsidRPr="00D06EA7">
        <w:rPr>
          <w:rFonts w:ascii="Arial" w:eastAsia="Calibri" w:hAnsi="Arial" w:cs="Arial"/>
          <w:b/>
          <w:spacing w:val="1"/>
          <w:sz w:val="24"/>
          <w:szCs w:val="24"/>
        </w:rPr>
        <w:t>w</w:t>
      </w:r>
      <w:r w:rsidRPr="00D06EA7">
        <w:rPr>
          <w:rFonts w:ascii="Arial" w:eastAsia="Calibri" w:hAnsi="Arial" w:cs="Arial"/>
          <w:b/>
          <w:sz w:val="24"/>
          <w:szCs w:val="24"/>
        </w:rPr>
        <w:t>o</w:t>
      </w:r>
      <w:r w:rsidRPr="00D06EA7">
        <w:rPr>
          <w:rFonts w:ascii="Arial" w:eastAsia="Calibri" w:hAnsi="Arial" w:cs="Arial"/>
          <w:b/>
          <w:spacing w:val="1"/>
          <w:sz w:val="24"/>
          <w:szCs w:val="24"/>
        </w:rPr>
        <w:t>r</w:t>
      </w:r>
      <w:r w:rsidRPr="00D06EA7">
        <w:rPr>
          <w:rFonts w:ascii="Arial" w:eastAsia="Calibri" w:hAnsi="Arial" w:cs="Arial"/>
          <w:b/>
          <w:sz w:val="24"/>
          <w:szCs w:val="24"/>
        </w:rPr>
        <w:t>k</w:t>
      </w:r>
      <w:r w:rsidRPr="00D06EA7">
        <w:rPr>
          <w:rFonts w:ascii="Arial" w:eastAsia="Calibri" w:hAnsi="Arial" w:cs="Arial"/>
          <w:b/>
          <w:spacing w:val="-1"/>
          <w:sz w:val="24"/>
          <w:szCs w:val="24"/>
        </w:rPr>
        <w:t>i</w:t>
      </w:r>
      <w:r w:rsidRPr="00D06EA7">
        <w:rPr>
          <w:rFonts w:ascii="Arial" w:eastAsia="Calibri" w:hAnsi="Arial" w:cs="Arial"/>
          <w:b/>
          <w:spacing w:val="1"/>
          <w:sz w:val="24"/>
          <w:szCs w:val="24"/>
        </w:rPr>
        <w:t>n</w:t>
      </w:r>
      <w:r w:rsidRPr="00D06EA7">
        <w:rPr>
          <w:rFonts w:ascii="Arial" w:eastAsia="Calibri" w:hAnsi="Arial" w:cs="Arial"/>
          <w:b/>
          <w:sz w:val="24"/>
          <w:szCs w:val="24"/>
        </w:rPr>
        <w:t>g</w:t>
      </w:r>
      <w:r w:rsidRPr="00D06EA7">
        <w:rPr>
          <w:rFonts w:ascii="Arial" w:eastAsia="Calibri" w:hAnsi="Arial" w:cs="Arial"/>
          <w:b/>
          <w:spacing w:val="-7"/>
          <w:sz w:val="24"/>
          <w:szCs w:val="24"/>
        </w:rPr>
        <w:t xml:space="preserve"> </w:t>
      </w:r>
      <w:r w:rsidRPr="00D06EA7">
        <w:rPr>
          <w:rFonts w:ascii="Arial" w:eastAsia="Calibri" w:hAnsi="Arial" w:cs="Arial"/>
          <w:b/>
          <w:spacing w:val="-1"/>
          <w:sz w:val="24"/>
          <w:szCs w:val="24"/>
        </w:rPr>
        <w:t>a</w:t>
      </w:r>
      <w:r w:rsidRPr="00D06EA7">
        <w:rPr>
          <w:rFonts w:ascii="Arial" w:eastAsia="Calibri" w:hAnsi="Arial" w:cs="Arial"/>
          <w:b/>
          <w:spacing w:val="-2"/>
          <w:sz w:val="24"/>
          <w:szCs w:val="24"/>
        </w:rPr>
        <w:t>n</w:t>
      </w:r>
      <w:r w:rsidRPr="00D06EA7">
        <w:rPr>
          <w:rFonts w:ascii="Arial" w:eastAsia="Calibri" w:hAnsi="Arial" w:cs="Arial"/>
          <w:b/>
          <w:sz w:val="24"/>
          <w:szCs w:val="24"/>
        </w:rPr>
        <w:t>d</w:t>
      </w:r>
      <w:r w:rsidRPr="00D06EA7">
        <w:rPr>
          <w:rFonts w:ascii="Arial" w:eastAsia="Calibri" w:hAnsi="Arial" w:cs="Arial"/>
          <w:b/>
          <w:spacing w:val="-5"/>
          <w:sz w:val="24"/>
          <w:szCs w:val="24"/>
        </w:rPr>
        <w:t xml:space="preserve"> </w:t>
      </w:r>
      <w:r w:rsidRPr="00D06EA7">
        <w:rPr>
          <w:rFonts w:ascii="Arial" w:eastAsia="Calibri" w:hAnsi="Arial" w:cs="Arial"/>
          <w:b/>
          <w:spacing w:val="-2"/>
          <w:sz w:val="24"/>
          <w:szCs w:val="24"/>
        </w:rPr>
        <w:t>c</w:t>
      </w:r>
      <w:r w:rsidRPr="00D06EA7">
        <w:rPr>
          <w:rFonts w:ascii="Arial" w:eastAsia="Calibri" w:hAnsi="Arial" w:cs="Arial"/>
          <w:b/>
          <w:sz w:val="24"/>
          <w:szCs w:val="24"/>
        </w:rPr>
        <w:t>o</w:t>
      </w:r>
      <w:r w:rsidRPr="00D06EA7">
        <w:rPr>
          <w:rFonts w:ascii="Arial" w:eastAsia="Calibri" w:hAnsi="Arial" w:cs="Arial"/>
          <w:b/>
          <w:spacing w:val="-1"/>
          <w:sz w:val="24"/>
          <w:szCs w:val="24"/>
        </w:rPr>
        <w:t>l</w:t>
      </w:r>
      <w:r w:rsidRPr="00D06EA7">
        <w:rPr>
          <w:rFonts w:ascii="Arial" w:eastAsia="Calibri" w:hAnsi="Arial" w:cs="Arial"/>
          <w:b/>
          <w:spacing w:val="1"/>
          <w:sz w:val="24"/>
          <w:szCs w:val="24"/>
        </w:rPr>
        <w:t>l</w:t>
      </w:r>
      <w:r w:rsidRPr="00D06EA7">
        <w:rPr>
          <w:rFonts w:ascii="Arial" w:eastAsia="Calibri" w:hAnsi="Arial" w:cs="Arial"/>
          <w:b/>
          <w:sz w:val="24"/>
          <w:szCs w:val="24"/>
        </w:rPr>
        <w:t>a</w:t>
      </w:r>
      <w:r w:rsidRPr="00D06EA7">
        <w:rPr>
          <w:rFonts w:ascii="Arial" w:eastAsia="Calibri" w:hAnsi="Arial" w:cs="Arial"/>
          <w:b/>
          <w:spacing w:val="1"/>
          <w:sz w:val="24"/>
          <w:szCs w:val="24"/>
        </w:rPr>
        <w:t>b</w:t>
      </w:r>
      <w:r w:rsidRPr="00D06EA7">
        <w:rPr>
          <w:rFonts w:ascii="Arial" w:eastAsia="Calibri" w:hAnsi="Arial" w:cs="Arial"/>
          <w:b/>
          <w:sz w:val="24"/>
          <w:szCs w:val="24"/>
        </w:rPr>
        <w:t>o</w:t>
      </w:r>
      <w:r w:rsidRPr="00D06EA7">
        <w:rPr>
          <w:rFonts w:ascii="Arial" w:eastAsia="Calibri" w:hAnsi="Arial" w:cs="Arial"/>
          <w:b/>
          <w:spacing w:val="1"/>
          <w:sz w:val="24"/>
          <w:szCs w:val="24"/>
        </w:rPr>
        <w:t>r</w:t>
      </w:r>
      <w:r w:rsidRPr="00D06EA7">
        <w:rPr>
          <w:rFonts w:ascii="Arial" w:eastAsia="Calibri" w:hAnsi="Arial" w:cs="Arial"/>
          <w:b/>
          <w:spacing w:val="-1"/>
          <w:sz w:val="24"/>
          <w:szCs w:val="24"/>
        </w:rPr>
        <w:t>a</w:t>
      </w:r>
      <w:r w:rsidRPr="00D06EA7">
        <w:rPr>
          <w:rFonts w:ascii="Arial" w:eastAsia="Calibri" w:hAnsi="Arial" w:cs="Arial"/>
          <w:b/>
          <w:spacing w:val="-2"/>
          <w:sz w:val="24"/>
          <w:szCs w:val="24"/>
        </w:rPr>
        <w:t>t</w:t>
      </w:r>
      <w:r w:rsidRPr="00D06EA7">
        <w:rPr>
          <w:rFonts w:ascii="Arial" w:eastAsia="Calibri" w:hAnsi="Arial" w:cs="Arial"/>
          <w:b/>
          <w:spacing w:val="1"/>
          <w:sz w:val="24"/>
          <w:szCs w:val="24"/>
        </w:rPr>
        <w:t>i</w:t>
      </w:r>
      <w:r w:rsidRPr="00D06EA7">
        <w:rPr>
          <w:rFonts w:ascii="Arial" w:eastAsia="Calibri" w:hAnsi="Arial" w:cs="Arial"/>
          <w:b/>
          <w:sz w:val="24"/>
          <w:szCs w:val="24"/>
        </w:rPr>
        <w:t>on</w:t>
      </w:r>
    </w:p>
    <w:p w:rsidR="00546919" w:rsidRPr="00D06EA7" w:rsidRDefault="00847658" w:rsidP="009D05A5">
      <w:pPr>
        <w:pStyle w:val="ListParagraph"/>
        <w:numPr>
          <w:ilvl w:val="0"/>
          <w:numId w:val="13"/>
        </w:numPr>
        <w:tabs>
          <w:tab w:val="left" w:pos="820"/>
        </w:tabs>
        <w:spacing w:before="6" w:line="280" w:lineRule="exact"/>
        <w:ind w:right="470"/>
        <w:rPr>
          <w:rFonts w:ascii="Arial" w:eastAsia="Calibri" w:hAnsi="Arial" w:cs="Arial"/>
          <w:sz w:val="24"/>
          <w:szCs w:val="24"/>
        </w:rPr>
      </w:pPr>
      <w:r w:rsidRPr="00D06EA7">
        <w:rPr>
          <w:rFonts w:ascii="Arial" w:eastAsia="Calibri" w:hAnsi="Arial" w:cs="Arial"/>
          <w:sz w:val="24"/>
          <w:szCs w:val="24"/>
        </w:rPr>
        <w:t>Work</w:t>
      </w:r>
      <w:r w:rsidRPr="00D06EA7">
        <w:rPr>
          <w:rFonts w:ascii="Arial" w:eastAsia="Calibri" w:hAnsi="Arial" w:cs="Arial"/>
          <w:spacing w:val="-2"/>
          <w:sz w:val="24"/>
          <w:szCs w:val="24"/>
        </w:rPr>
        <w:t xml:space="preserve"> </w:t>
      </w:r>
      <w:r w:rsidRPr="00D06EA7">
        <w:rPr>
          <w:rFonts w:ascii="Arial" w:eastAsia="Calibri" w:hAnsi="Arial" w:cs="Arial"/>
          <w:sz w:val="24"/>
          <w:szCs w:val="24"/>
        </w:rPr>
        <w:t>as</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z w:val="24"/>
          <w:szCs w:val="24"/>
        </w:rPr>
        <w:t>m</w:t>
      </w:r>
      <w:r w:rsidRPr="00D06EA7">
        <w:rPr>
          <w:rFonts w:ascii="Arial" w:eastAsia="Calibri" w:hAnsi="Arial" w:cs="Arial"/>
          <w:spacing w:val="-2"/>
          <w:sz w:val="24"/>
          <w:szCs w:val="24"/>
        </w:rPr>
        <w:t xml:space="preserve"> </w:t>
      </w:r>
      <w:r w:rsidRPr="00D06EA7">
        <w:rPr>
          <w:rFonts w:ascii="Arial" w:eastAsia="Calibri" w:hAnsi="Arial" w:cs="Arial"/>
          <w:sz w:val="24"/>
          <w:szCs w:val="24"/>
        </w:rPr>
        <w:t>me</w:t>
      </w:r>
      <w:r w:rsidRPr="00D06EA7">
        <w:rPr>
          <w:rFonts w:ascii="Arial" w:eastAsia="Calibri" w:hAnsi="Arial" w:cs="Arial"/>
          <w:spacing w:val="-1"/>
          <w:sz w:val="24"/>
          <w:szCs w:val="24"/>
        </w:rPr>
        <w:t>m</w:t>
      </w:r>
      <w:r w:rsidRPr="00D06EA7">
        <w:rPr>
          <w:rFonts w:ascii="Arial" w:eastAsia="Calibri" w:hAnsi="Arial" w:cs="Arial"/>
          <w:spacing w:val="1"/>
          <w:sz w:val="24"/>
          <w:szCs w:val="24"/>
        </w:rPr>
        <w:t>b</w:t>
      </w:r>
      <w:r w:rsidRPr="00D06EA7">
        <w:rPr>
          <w:rFonts w:ascii="Arial" w:eastAsia="Calibri" w:hAnsi="Arial" w:cs="Arial"/>
          <w:sz w:val="24"/>
          <w:szCs w:val="24"/>
        </w:rPr>
        <w:t>er</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d</w:t>
      </w:r>
      <w:r w:rsidRPr="00D06EA7">
        <w:rPr>
          <w:rFonts w:ascii="Arial" w:eastAsia="Calibri" w:hAnsi="Arial" w:cs="Arial"/>
          <w:spacing w:val="-2"/>
          <w:sz w:val="24"/>
          <w:szCs w:val="24"/>
        </w:rPr>
        <w:t>e</w:t>
      </w:r>
      <w:r w:rsidRPr="00D06EA7">
        <w:rPr>
          <w:rFonts w:ascii="Arial" w:eastAsia="Calibri" w:hAnsi="Arial" w:cs="Arial"/>
          <w:spacing w:val="1"/>
          <w:sz w:val="24"/>
          <w:szCs w:val="24"/>
        </w:rPr>
        <w:t>nt</w:t>
      </w:r>
      <w:r w:rsidRPr="00D06EA7">
        <w:rPr>
          <w:rFonts w:ascii="Arial" w:eastAsia="Calibri" w:hAnsi="Arial" w:cs="Arial"/>
          <w:spacing w:val="-2"/>
          <w:sz w:val="24"/>
          <w:szCs w:val="24"/>
        </w:rPr>
        <w:t>i</w:t>
      </w:r>
      <w:r w:rsidRPr="00D06EA7">
        <w:rPr>
          <w:rFonts w:ascii="Arial" w:eastAsia="Calibri" w:hAnsi="Arial" w:cs="Arial"/>
          <w:spacing w:val="1"/>
          <w:sz w:val="24"/>
          <w:szCs w:val="24"/>
        </w:rPr>
        <w:t>f</w:t>
      </w:r>
      <w:r w:rsidRPr="00D06EA7">
        <w:rPr>
          <w:rFonts w:ascii="Arial" w:eastAsia="Calibri" w:hAnsi="Arial" w:cs="Arial"/>
          <w:sz w:val="24"/>
          <w:szCs w:val="24"/>
        </w:rPr>
        <w:t>y</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pacing w:val="-1"/>
          <w:sz w:val="24"/>
          <w:szCs w:val="24"/>
        </w:rPr>
        <w:t>p</w:t>
      </w:r>
      <w:r w:rsidRPr="00D06EA7">
        <w:rPr>
          <w:rFonts w:ascii="Arial" w:eastAsia="Calibri" w:hAnsi="Arial" w:cs="Arial"/>
          <w:spacing w:val="1"/>
          <w:sz w:val="24"/>
          <w:szCs w:val="24"/>
        </w:rPr>
        <w:t>p</w:t>
      </w:r>
      <w:r w:rsidRPr="00D06EA7">
        <w:rPr>
          <w:rFonts w:ascii="Arial" w:eastAsia="Calibri" w:hAnsi="Arial" w:cs="Arial"/>
          <w:sz w:val="24"/>
          <w:szCs w:val="24"/>
        </w:rPr>
        <w:t>o</w:t>
      </w:r>
      <w:r w:rsidRPr="00D06EA7">
        <w:rPr>
          <w:rFonts w:ascii="Arial" w:eastAsia="Calibri" w:hAnsi="Arial" w:cs="Arial"/>
          <w:spacing w:val="-2"/>
          <w:sz w:val="24"/>
          <w:szCs w:val="24"/>
        </w:rPr>
        <w:t>r</w:t>
      </w:r>
      <w:r w:rsidRPr="00D06EA7">
        <w:rPr>
          <w:rFonts w:ascii="Arial" w:eastAsia="Calibri" w:hAnsi="Arial" w:cs="Arial"/>
          <w:spacing w:val="1"/>
          <w:sz w:val="24"/>
          <w:szCs w:val="24"/>
        </w:rPr>
        <w:t>t</w:t>
      </w:r>
      <w:r w:rsidRPr="00D06EA7">
        <w:rPr>
          <w:rFonts w:ascii="Arial" w:eastAsia="Calibri" w:hAnsi="Arial" w:cs="Arial"/>
          <w:spacing w:val="-1"/>
          <w:sz w:val="24"/>
          <w:szCs w:val="24"/>
        </w:rPr>
        <w:t>u</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e</w:t>
      </w:r>
      <w:r w:rsidRPr="00D06EA7">
        <w:rPr>
          <w:rFonts w:ascii="Arial" w:eastAsia="Calibri" w:hAnsi="Arial" w:cs="Arial"/>
          <w:sz w:val="24"/>
          <w:szCs w:val="24"/>
        </w:rPr>
        <w:t xml:space="preserve">s </w:t>
      </w:r>
      <w:r w:rsidRPr="00D06EA7">
        <w:rPr>
          <w:rFonts w:ascii="Arial" w:eastAsia="Calibri" w:hAnsi="Arial" w:cs="Arial"/>
          <w:spacing w:val="1"/>
          <w:sz w:val="24"/>
          <w:szCs w:val="24"/>
        </w:rPr>
        <w:t>f</w:t>
      </w:r>
      <w:r w:rsidRPr="00D06EA7">
        <w:rPr>
          <w:rFonts w:ascii="Arial" w:eastAsia="Calibri" w:hAnsi="Arial" w:cs="Arial"/>
          <w:sz w:val="24"/>
          <w:szCs w:val="24"/>
        </w:rPr>
        <w:t>or</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w</w:t>
      </w:r>
      <w:r w:rsidRPr="00D06EA7">
        <w:rPr>
          <w:rFonts w:ascii="Arial" w:eastAsia="Calibri" w:hAnsi="Arial" w:cs="Arial"/>
          <w:spacing w:val="-2"/>
          <w:sz w:val="24"/>
          <w:szCs w:val="24"/>
        </w:rPr>
        <w:t>o</w:t>
      </w:r>
      <w:r w:rsidRPr="00D06EA7">
        <w:rPr>
          <w:rFonts w:ascii="Arial" w:eastAsia="Calibri" w:hAnsi="Arial" w:cs="Arial"/>
          <w:sz w:val="24"/>
          <w:szCs w:val="24"/>
        </w:rPr>
        <w:t>r</w:t>
      </w:r>
      <w:r w:rsidRPr="00D06EA7">
        <w:rPr>
          <w:rFonts w:ascii="Arial" w:eastAsia="Calibri" w:hAnsi="Arial" w:cs="Arial"/>
          <w:spacing w:val="-1"/>
          <w:sz w:val="24"/>
          <w:szCs w:val="24"/>
        </w:rPr>
        <w:t>k</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olle</w:t>
      </w:r>
      <w:r w:rsidRPr="00D06EA7">
        <w:rPr>
          <w:rFonts w:ascii="Arial" w:eastAsia="Calibri" w:hAnsi="Arial" w:cs="Arial"/>
          <w:spacing w:val="-1"/>
          <w:sz w:val="24"/>
          <w:szCs w:val="24"/>
        </w:rPr>
        <w:t>a</w:t>
      </w:r>
      <w:r w:rsidRPr="00D06EA7">
        <w:rPr>
          <w:rFonts w:ascii="Arial" w:eastAsia="Calibri" w:hAnsi="Arial" w:cs="Arial"/>
          <w:sz w:val="24"/>
          <w:szCs w:val="24"/>
        </w:rPr>
        <w:t>g</w:t>
      </w:r>
      <w:r w:rsidRPr="00D06EA7">
        <w:rPr>
          <w:rFonts w:ascii="Arial" w:eastAsia="Calibri" w:hAnsi="Arial" w:cs="Arial"/>
          <w:spacing w:val="1"/>
          <w:sz w:val="24"/>
          <w:szCs w:val="24"/>
        </w:rPr>
        <w:t>u</w:t>
      </w:r>
      <w:r w:rsidRPr="00D06EA7">
        <w:rPr>
          <w:rFonts w:ascii="Arial" w:eastAsia="Calibri" w:hAnsi="Arial" w:cs="Arial"/>
          <w:sz w:val="24"/>
          <w:szCs w:val="24"/>
        </w:rPr>
        <w:t>es, ma</w:t>
      </w:r>
      <w:r w:rsidRPr="00D06EA7">
        <w:rPr>
          <w:rFonts w:ascii="Arial" w:eastAsia="Calibri" w:hAnsi="Arial" w:cs="Arial"/>
          <w:spacing w:val="1"/>
          <w:sz w:val="24"/>
          <w:szCs w:val="24"/>
        </w:rPr>
        <w:t>n</w:t>
      </w:r>
      <w:r w:rsidRPr="00D06EA7">
        <w:rPr>
          <w:rFonts w:ascii="Arial" w:eastAsia="Calibri" w:hAnsi="Arial" w:cs="Arial"/>
          <w:sz w:val="24"/>
          <w:szCs w:val="24"/>
        </w:rPr>
        <w:t>agi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2"/>
          <w:sz w:val="24"/>
          <w:szCs w:val="24"/>
        </w:rPr>
        <w:t>i</w:t>
      </w:r>
      <w:r w:rsidRPr="00D06EA7">
        <w:rPr>
          <w:rFonts w:ascii="Arial" w:eastAsia="Calibri" w:hAnsi="Arial" w:cs="Arial"/>
          <w:sz w:val="24"/>
          <w:szCs w:val="24"/>
        </w:rPr>
        <w:t xml:space="preserve">r </w:t>
      </w:r>
      <w:r w:rsidRPr="00D06EA7">
        <w:rPr>
          <w:rFonts w:ascii="Arial" w:eastAsia="Calibri" w:hAnsi="Arial" w:cs="Arial"/>
          <w:spacing w:val="-1"/>
          <w:sz w:val="24"/>
          <w:szCs w:val="24"/>
        </w:rPr>
        <w:t>w</w:t>
      </w:r>
      <w:r w:rsidRPr="00D06EA7">
        <w:rPr>
          <w:rFonts w:ascii="Arial" w:eastAsia="Calibri" w:hAnsi="Arial" w:cs="Arial"/>
          <w:sz w:val="24"/>
          <w:szCs w:val="24"/>
        </w:rPr>
        <w:t>ork</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wh</w:t>
      </w:r>
      <w:r w:rsidRPr="00D06EA7">
        <w:rPr>
          <w:rFonts w:ascii="Arial" w:eastAsia="Calibri" w:hAnsi="Arial" w:cs="Arial"/>
          <w:sz w:val="24"/>
          <w:szCs w:val="24"/>
        </w:rPr>
        <w:t xml:space="preserve">ere </w:t>
      </w:r>
      <w:r w:rsidRPr="00D06EA7">
        <w:rPr>
          <w:rFonts w:ascii="Arial" w:eastAsia="Calibri" w:hAnsi="Arial" w:cs="Arial"/>
          <w:spacing w:val="-2"/>
          <w:sz w:val="24"/>
          <w:szCs w:val="24"/>
        </w:rPr>
        <w:t>a</w:t>
      </w:r>
      <w:r w:rsidRPr="00D06EA7">
        <w:rPr>
          <w:rFonts w:ascii="Arial" w:eastAsia="Calibri" w:hAnsi="Arial" w:cs="Arial"/>
          <w:spacing w:val="1"/>
          <w:sz w:val="24"/>
          <w:szCs w:val="24"/>
        </w:rPr>
        <w:t>pp</w:t>
      </w:r>
      <w:r w:rsidRPr="00D06EA7">
        <w:rPr>
          <w:rFonts w:ascii="Arial" w:eastAsia="Calibri" w:hAnsi="Arial" w:cs="Arial"/>
          <w:spacing w:val="-2"/>
          <w:sz w:val="24"/>
          <w:szCs w:val="24"/>
        </w:rPr>
        <w:t>r</w:t>
      </w:r>
      <w:r w:rsidRPr="00D06EA7">
        <w:rPr>
          <w:rFonts w:ascii="Arial" w:eastAsia="Calibri" w:hAnsi="Arial" w:cs="Arial"/>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ri</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s</w:t>
      </w:r>
      <w:r w:rsidRPr="00D06EA7">
        <w:rPr>
          <w:rFonts w:ascii="Arial" w:eastAsia="Calibri" w:hAnsi="Arial" w:cs="Arial"/>
          <w:spacing w:val="1"/>
          <w:sz w:val="24"/>
          <w:szCs w:val="24"/>
        </w:rPr>
        <w:t>h</w:t>
      </w:r>
      <w:r w:rsidRPr="00D06EA7">
        <w:rPr>
          <w:rFonts w:ascii="Arial" w:eastAsia="Calibri" w:hAnsi="Arial" w:cs="Arial"/>
          <w:sz w:val="24"/>
          <w:szCs w:val="24"/>
        </w:rPr>
        <w:t>a</w:t>
      </w:r>
      <w:r w:rsidRPr="00D06EA7">
        <w:rPr>
          <w:rFonts w:ascii="Arial" w:eastAsia="Calibri" w:hAnsi="Arial" w:cs="Arial"/>
          <w:spacing w:val="-2"/>
          <w:sz w:val="24"/>
          <w:szCs w:val="24"/>
        </w:rPr>
        <w:t>r</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evel</w:t>
      </w:r>
      <w:r w:rsidRPr="00D06EA7">
        <w:rPr>
          <w:rFonts w:ascii="Arial" w:eastAsia="Calibri" w:hAnsi="Arial" w:cs="Arial"/>
          <w:spacing w:val="-1"/>
          <w:sz w:val="24"/>
          <w:szCs w:val="24"/>
        </w:rPr>
        <w:t>o</w:t>
      </w:r>
      <w:r w:rsidRPr="00D06EA7">
        <w:rPr>
          <w:rFonts w:ascii="Arial" w:eastAsia="Calibri" w:hAnsi="Arial" w:cs="Arial"/>
          <w:spacing w:val="1"/>
          <w:sz w:val="24"/>
          <w:szCs w:val="24"/>
        </w:rPr>
        <w:t>pme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e</w:t>
      </w:r>
      <w:r w:rsidRPr="00D06EA7">
        <w:rPr>
          <w:rFonts w:ascii="Arial" w:eastAsia="Calibri" w:hAnsi="Arial" w:cs="Arial"/>
          <w:spacing w:val="1"/>
          <w:sz w:val="24"/>
          <w:szCs w:val="24"/>
        </w:rPr>
        <w:t>ffe</w:t>
      </w:r>
      <w:r w:rsidRPr="00D06EA7">
        <w:rPr>
          <w:rFonts w:ascii="Arial" w:eastAsia="Calibri" w:hAnsi="Arial" w:cs="Arial"/>
          <w:spacing w:val="-1"/>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 xml:space="preserve">ive </w:t>
      </w:r>
      <w:r w:rsidRPr="00D06EA7">
        <w:rPr>
          <w:rFonts w:ascii="Arial" w:eastAsia="Calibri" w:hAnsi="Arial" w:cs="Arial"/>
          <w:spacing w:val="1"/>
          <w:sz w:val="24"/>
          <w:szCs w:val="24"/>
        </w:rPr>
        <w:t>p</w:t>
      </w:r>
      <w:r w:rsidRPr="00D06EA7">
        <w:rPr>
          <w:rFonts w:ascii="Arial" w:eastAsia="Calibri" w:hAnsi="Arial" w:cs="Arial"/>
          <w:sz w:val="24"/>
          <w:szCs w:val="24"/>
        </w:rPr>
        <w:t>rac</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1"/>
          <w:sz w:val="24"/>
          <w:szCs w:val="24"/>
        </w:rPr>
        <w:t>m</w:t>
      </w:r>
      <w:r w:rsidRPr="00D06EA7">
        <w:rPr>
          <w:rFonts w:ascii="Arial" w:eastAsia="Calibri" w:hAnsi="Arial" w:cs="Arial"/>
          <w:sz w:val="24"/>
          <w:szCs w:val="24"/>
        </w:rPr>
        <w:t>.</w:t>
      </w:r>
    </w:p>
    <w:p w:rsidR="009D05A5" w:rsidRPr="00D06EA7" w:rsidRDefault="00847658" w:rsidP="00132192">
      <w:pPr>
        <w:pStyle w:val="ListParagraph"/>
        <w:numPr>
          <w:ilvl w:val="0"/>
          <w:numId w:val="13"/>
        </w:numPr>
        <w:tabs>
          <w:tab w:val="left" w:pos="820"/>
        </w:tabs>
        <w:spacing w:before="56"/>
        <w:ind w:right="366"/>
        <w:rPr>
          <w:rFonts w:ascii="Arial" w:eastAsia="Calibri" w:hAnsi="Arial" w:cs="Arial"/>
          <w:sz w:val="24"/>
          <w:szCs w:val="24"/>
        </w:rPr>
      </w:pP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1"/>
          <w:sz w:val="24"/>
          <w:szCs w:val="24"/>
        </w:rPr>
        <w:t>u</w:t>
      </w:r>
      <w:r w:rsidRPr="00D06EA7">
        <w:rPr>
          <w:rFonts w:ascii="Arial" w:eastAsia="Calibri" w:hAnsi="Arial" w:cs="Arial"/>
          <w:sz w:val="24"/>
          <w:szCs w:val="24"/>
        </w:rPr>
        <w:t>re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at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olle</w:t>
      </w:r>
      <w:r w:rsidRPr="00D06EA7">
        <w:rPr>
          <w:rFonts w:ascii="Arial" w:eastAsia="Calibri" w:hAnsi="Arial" w:cs="Arial"/>
          <w:spacing w:val="1"/>
          <w:sz w:val="24"/>
          <w:szCs w:val="24"/>
        </w:rPr>
        <w:t>a</w:t>
      </w:r>
      <w:r w:rsidRPr="00D06EA7">
        <w:rPr>
          <w:rFonts w:ascii="Arial" w:eastAsia="Calibri" w:hAnsi="Arial" w:cs="Arial"/>
          <w:spacing w:val="-3"/>
          <w:sz w:val="24"/>
          <w:szCs w:val="24"/>
        </w:rPr>
        <w:t>g</w:t>
      </w:r>
      <w:r w:rsidRPr="00D06EA7">
        <w:rPr>
          <w:rFonts w:ascii="Arial" w:eastAsia="Calibri" w:hAnsi="Arial" w:cs="Arial"/>
          <w:spacing w:val="1"/>
          <w:sz w:val="24"/>
          <w:szCs w:val="24"/>
        </w:rPr>
        <w:t>u</w:t>
      </w:r>
      <w:r w:rsidRPr="00D06EA7">
        <w:rPr>
          <w:rFonts w:ascii="Arial" w:eastAsia="Calibri" w:hAnsi="Arial" w:cs="Arial"/>
          <w:sz w:val="24"/>
          <w:szCs w:val="24"/>
        </w:rPr>
        <w:t>es</w:t>
      </w:r>
      <w:r w:rsidRPr="00D06EA7">
        <w:rPr>
          <w:rFonts w:ascii="Arial" w:eastAsia="Calibri" w:hAnsi="Arial" w:cs="Arial"/>
          <w:spacing w:val="3"/>
          <w:sz w:val="24"/>
          <w:szCs w:val="24"/>
        </w:rPr>
        <w:t xml:space="preserve"> </w:t>
      </w:r>
      <w:r w:rsidRPr="00D06EA7">
        <w:rPr>
          <w:rFonts w:ascii="Arial" w:eastAsia="Calibri" w:hAnsi="Arial" w:cs="Arial"/>
          <w:spacing w:val="-4"/>
          <w:sz w:val="24"/>
          <w:szCs w:val="24"/>
        </w:rPr>
        <w:t>w</w:t>
      </w:r>
      <w:r w:rsidRPr="00D06EA7">
        <w:rPr>
          <w:rFonts w:ascii="Arial" w:eastAsia="Calibri" w:hAnsi="Arial" w:cs="Arial"/>
          <w:sz w:val="24"/>
          <w:szCs w:val="24"/>
        </w:rPr>
        <w:t>or</w:t>
      </w:r>
      <w:r w:rsidRPr="00D06EA7">
        <w:rPr>
          <w:rFonts w:ascii="Arial" w:eastAsia="Calibri" w:hAnsi="Arial" w:cs="Arial"/>
          <w:spacing w:val="-1"/>
          <w:sz w:val="24"/>
          <w:szCs w:val="24"/>
        </w:rPr>
        <w:t>k</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em are</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p</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op</w:t>
      </w:r>
      <w:r w:rsidRPr="00D06EA7">
        <w:rPr>
          <w:rFonts w:ascii="Arial" w:eastAsia="Calibri" w:hAnsi="Arial" w:cs="Arial"/>
          <w:sz w:val="24"/>
          <w:szCs w:val="24"/>
        </w:rPr>
        <w:t>r</w:t>
      </w:r>
      <w:r w:rsidRPr="00D06EA7">
        <w:rPr>
          <w:rFonts w:ascii="Arial" w:eastAsia="Calibri" w:hAnsi="Arial" w:cs="Arial"/>
          <w:spacing w:val="-2"/>
          <w:sz w:val="24"/>
          <w:szCs w:val="24"/>
        </w:rPr>
        <w:t>i</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ely</w:t>
      </w:r>
      <w:r w:rsidRPr="00D06EA7">
        <w:rPr>
          <w:rFonts w:ascii="Arial" w:eastAsia="Calibri" w:hAnsi="Arial" w:cs="Arial"/>
          <w:spacing w:val="-2"/>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2"/>
          <w:sz w:val="24"/>
          <w:szCs w:val="24"/>
        </w:rPr>
        <w:t>v</w:t>
      </w:r>
      <w:r w:rsidRPr="00D06EA7">
        <w:rPr>
          <w:rFonts w:ascii="Arial" w:eastAsia="Calibri" w:hAnsi="Arial" w:cs="Arial"/>
          <w:spacing w:val="-2"/>
          <w:sz w:val="24"/>
          <w:szCs w:val="24"/>
        </w:rPr>
        <w:t>o</w:t>
      </w:r>
      <w:r w:rsidRPr="00D06EA7">
        <w:rPr>
          <w:rFonts w:ascii="Arial" w:eastAsia="Calibri" w:hAnsi="Arial" w:cs="Arial"/>
          <w:sz w:val="24"/>
          <w:szCs w:val="24"/>
        </w:rPr>
        <w:t>lv</w:t>
      </w:r>
      <w:r w:rsidRPr="00D06EA7">
        <w:rPr>
          <w:rFonts w:ascii="Arial" w:eastAsia="Calibri" w:hAnsi="Arial" w:cs="Arial"/>
          <w:spacing w:val="-2"/>
          <w:sz w:val="24"/>
          <w:szCs w:val="24"/>
        </w:rPr>
        <w:t>e</w:t>
      </w:r>
      <w:r w:rsidRPr="00D06EA7">
        <w:rPr>
          <w:rFonts w:ascii="Arial" w:eastAsia="Calibri" w:hAnsi="Arial" w:cs="Arial"/>
          <w:sz w:val="24"/>
          <w:szCs w:val="24"/>
        </w:rPr>
        <w:t xml:space="preserve">d in </w:t>
      </w:r>
      <w:r w:rsidRPr="00D06EA7">
        <w:rPr>
          <w:rFonts w:ascii="Arial" w:eastAsia="Calibri" w:hAnsi="Arial" w:cs="Arial"/>
          <w:spacing w:val="-3"/>
          <w:sz w:val="24"/>
          <w:szCs w:val="24"/>
        </w:rPr>
        <w:t>s</w:t>
      </w:r>
      <w:r w:rsidRPr="00D06EA7">
        <w:rPr>
          <w:rFonts w:ascii="Arial" w:eastAsia="Calibri" w:hAnsi="Arial" w:cs="Arial"/>
          <w:spacing w:val="1"/>
          <w:sz w:val="24"/>
          <w:szCs w:val="24"/>
        </w:rPr>
        <w:t>up</w:t>
      </w:r>
      <w:r w:rsidRPr="00D06EA7">
        <w:rPr>
          <w:rFonts w:ascii="Arial" w:eastAsia="Calibri" w:hAnsi="Arial" w:cs="Arial"/>
          <w:spacing w:val="2"/>
          <w:sz w:val="24"/>
          <w:szCs w:val="24"/>
        </w:rPr>
        <w:t>p</w:t>
      </w:r>
      <w:r w:rsidRPr="00D06EA7">
        <w:rPr>
          <w:rFonts w:ascii="Arial" w:eastAsia="Calibri" w:hAnsi="Arial" w:cs="Arial"/>
          <w:spacing w:val="-4"/>
          <w:sz w:val="24"/>
          <w:szCs w:val="24"/>
        </w:rPr>
        <w:t>o</w:t>
      </w:r>
      <w:r w:rsidRPr="00D06EA7">
        <w:rPr>
          <w:rFonts w:ascii="Arial" w:eastAsia="Calibri" w:hAnsi="Arial" w:cs="Arial"/>
          <w:sz w:val="24"/>
          <w:szCs w:val="24"/>
        </w:rPr>
        <w:t>r</w:t>
      </w:r>
      <w:r w:rsidRPr="00D06EA7">
        <w:rPr>
          <w:rFonts w:ascii="Arial" w:eastAsia="Calibri" w:hAnsi="Arial" w:cs="Arial"/>
          <w:spacing w:val="1"/>
          <w:sz w:val="24"/>
          <w:szCs w:val="24"/>
        </w:rPr>
        <w:t>t</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 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u</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ers</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les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ey</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z w:val="24"/>
          <w:szCs w:val="24"/>
        </w:rPr>
        <w:t>re ex</w:t>
      </w:r>
      <w:r w:rsidRPr="00D06EA7">
        <w:rPr>
          <w:rFonts w:ascii="Arial" w:eastAsia="Calibri" w:hAnsi="Arial" w:cs="Arial"/>
          <w:spacing w:val="1"/>
          <w:sz w:val="24"/>
          <w:szCs w:val="24"/>
        </w:rPr>
        <w:t>p</w:t>
      </w:r>
      <w:r w:rsidRPr="00D06EA7">
        <w:rPr>
          <w:rFonts w:ascii="Arial" w:eastAsia="Calibri" w:hAnsi="Arial" w:cs="Arial"/>
          <w:sz w:val="24"/>
          <w:szCs w:val="24"/>
        </w:rPr>
        <w:t>ec</w:t>
      </w:r>
      <w:r w:rsidRPr="00D06EA7">
        <w:rPr>
          <w:rFonts w:ascii="Arial" w:eastAsia="Calibri" w:hAnsi="Arial" w:cs="Arial"/>
          <w:spacing w:val="-1"/>
          <w:sz w:val="24"/>
          <w:szCs w:val="24"/>
        </w:rPr>
        <w:t>t</w:t>
      </w:r>
      <w:r w:rsidRPr="00D06EA7">
        <w:rPr>
          <w:rFonts w:ascii="Arial" w:eastAsia="Calibri" w:hAnsi="Arial" w:cs="Arial"/>
          <w:sz w:val="24"/>
          <w:szCs w:val="24"/>
        </w:rPr>
        <w:t>ed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f</w:t>
      </w:r>
      <w:r w:rsidRPr="00D06EA7">
        <w:rPr>
          <w:rFonts w:ascii="Arial" w:eastAsia="Calibri" w:hAnsi="Arial" w:cs="Arial"/>
          <w:spacing w:val="1"/>
          <w:sz w:val="24"/>
          <w:szCs w:val="24"/>
        </w:rPr>
        <w:t>u</w:t>
      </w:r>
      <w:r w:rsidRPr="00D06EA7">
        <w:rPr>
          <w:rFonts w:ascii="Arial" w:eastAsia="Calibri" w:hAnsi="Arial" w:cs="Arial"/>
          <w:sz w:val="24"/>
          <w:szCs w:val="24"/>
        </w:rPr>
        <w:t>l</w:t>
      </w:r>
      <w:r w:rsidRPr="00D06EA7">
        <w:rPr>
          <w:rFonts w:ascii="Arial" w:eastAsia="Calibri" w:hAnsi="Arial" w:cs="Arial"/>
          <w:spacing w:val="1"/>
          <w:sz w:val="24"/>
          <w:szCs w:val="24"/>
        </w:rPr>
        <w:t>f</w:t>
      </w:r>
      <w:r w:rsidR="004A26BE" w:rsidRPr="00D06EA7">
        <w:rPr>
          <w:rFonts w:ascii="Arial" w:eastAsia="Calibri" w:hAnsi="Arial" w:cs="Arial"/>
          <w:sz w:val="24"/>
          <w:szCs w:val="24"/>
        </w:rPr>
        <w:t>il</w:t>
      </w:r>
      <w:r w:rsidR="009D05A5" w:rsidRPr="00D06EA7">
        <w:rPr>
          <w:rFonts w:ascii="Arial" w:eastAsia="Calibri" w:hAnsi="Arial" w:cs="Arial"/>
          <w:sz w:val="24"/>
          <w:szCs w:val="24"/>
        </w:rPr>
        <w:t>.</w:t>
      </w:r>
    </w:p>
    <w:p w:rsidR="009D05A5" w:rsidRPr="00D06EA7" w:rsidRDefault="009D05A5" w:rsidP="009D05A5">
      <w:pPr>
        <w:tabs>
          <w:tab w:val="left" w:pos="820"/>
        </w:tabs>
        <w:spacing w:before="56"/>
        <w:ind w:left="820" w:right="366"/>
        <w:rPr>
          <w:rFonts w:ascii="Arial" w:eastAsia="Calibri" w:hAnsi="Arial" w:cs="Arial"/>
          <w:sz w:val="24"/>
          <w:szCs w:val="24"/>
        </w:rPr>
      </w:pPr>
    </w:p>
    <w:p w:rsidR="00546919" w:rsidRPr="00D06EA7" w:rsidRDefault="00847658" w:rsidP="009D05A5">
      <w:pPr>
        <w:tabs>
          <w:tab w:val="left" w:pos="820"/>
        </w:tabs>
        <w:spacing w:before="56"/>
        <w:ind w:right="366"/>
        <w:rPr>
          <w:rFonts w:ascii="Arial" w:eastAsia="Calibri" w:hAnsi="Arial" w:cs="Arial"/>
          <w:sz w:val="24"/>
          <w:szCs w:val="24"/>
        </w:rPr>
      </w:pPr>
      <w:r w:rsidRPr="00D06EA7">
        <w:rPr>
          <w:rFonts w:ascii="Arial" w:eastAsia="Calibri" w:hAnsi="Arial" w:cs="Arial"/>
          <w:b/>
          <w:sz w:val="24"/>
          <w:szCs w:val="24"/>
        </w:rPr>
        <w:t>Pla</w:t>
      </w:r>
      <w:r w:rsidRPr="00D06EA7">
        <w:rPr>
          <w:rFonts w:ascii="Arial" w:eastAsia="Calibri" w:hAnsi="Arial" w:cs="Arial"/>
          <w:b/>
          <w:spacing w:val="1"/>
          <w:sz w:val="24"/>
          <w:szCs w:val="24"/>
        </w:rPr>
        <w:t>nn</w:t>
      </w:r>
      <w:r w:rsidRPr="00D06EA7">
        <w:rPr>
          <w:rFonts w:ascii="Arial" w:eastAsia="Calibri" w:hAnsi="Arial" w:cs="Arial"/>
          <w:b/>
          <w:spacing w:val="-1"/>
          <w:sz w:val="24"/>
          <w:szCs w:val="24"/>
        </w:rPr>
        <w:t>i</w:t>
      </w:r>
      <w:r w:rsidRPr="00D06EA7">
        <w:rPr>
          <w:rFonts w:ascii="Arial" w:eastAsia="Calibri" w:hAnsi="Arial" w:cs="Arial"/>
          <w:b/>
          <w:spacing w:val="1"/>
          <w:sz w:val="24"/>
          <w:szCs w:val="24"/>
        </w:rPr>
        <w:t>n</w:t>
      </w:r>
      <w:r w:rsidRPr="00D06EA7">
        <w:rPr>
          <w:rFonts w:ascii="Arial" w:eastAsia="Calibri" w:hAnsi="Arial" w:cs="Arial"/>
          <w:b/>
          <w:sz w:val="24"/>
          <w:szCs w:val="24"/>
        </w:rPr>
        <w:t>g</w:t>
      </w:r>
    </w:p>
    <w:p w:rsidR="00546919" w:rsidRPr="00D06EA7" w:rsidRDefault="00847658" w:rsidP="009D05A5">
      <w:pPr>
        <w:pStyle w:val="ListParagraph"/>
        <w:numPr>
          <w:ilvl w:val="0"/>
          <w:numId w:val="14"/>
        </w:numPr>
        <w:tabs>
          <w:tab w:val="left" w:pos="820"/>
        </w:tabs>
        <w:spacing w:before="1"/>
        <w:ind w:right="336"/>
        <w:rPr>
          <w:rFonts w:ascii="Arial" w:eastAsia="Calibri" w:hAnsi="Arial" w:cs="Arial"/>
          <w:sz w:val="24"/>
          <w:szCs w:val="24"/>
        </w:rPr>
      </w:pPr>
      <w:r w:rsidRPr="00D06EA7">
        <w:rPr>
          <w:rFonts w:ascii="Arial" w:eastAsia="Calibri" w:hAnsi="Arial" w:cs="Arial"/>
          <w:sz w:val="24"/>
          <w:szCs w:val="24"/>
        </w:rPr>
        <w:t>Pl</w:t>
      </w:r>
      <w:r w:rsidRPr="00D06EA7">
        <w:rPr>
          <w:rFonts w:ascii="Arial" w:eastAsia="Calibri" w:hAnsi="Arial" w:cs="Arial"/>
          <w:spacing w:val="1"/>
          <w:sz w:val="24"/>
          <w:szCs w:val="24"/>
        </w:rPr>
        <w:t>a</w:t>
      </w:r>
      <w:r w:rsidRPr="00D06EA7">
        <w:rPr>
          <w:rFonts w:ascii="Arial" w:eastAsia="Calibri" w:hAnsi="Arial" w:cs="Arial"/>
          <w:sz w:val="24"/>
          <w:szCs w:val="24"/>
        </w:rPr>
        <w:t>n</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f</w:t>
      </w:r>
      <w:r w:rsidRPr="00D06EA7">
        <w:rPr>
          <w:rFonts w:ascii="Arial" w:eastAsia="Calibri" w:hAnsi="Arial" w:cs="Arial"/>
          <w:spacing w:val="-2"/>
          <w:sz w:val="24"/>
          <w:szCs w:val="24"/>
        </w:rPr>
        <w:t>o</w:t>
      </w:r>
      <w:r w:rsidRPr="00D06EA7">
        <w:rPr>
          <w:rFonts w:ascii="Arial" w:eastAsia="Calibri" w:hAnsi="Arial" w:cs="Arial"/>
          <w:sz w:val="24"/>
          <w:szCs w:val="24"/>
        </w:rPr>
        <w:t>r</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gress</w:t>
      </w:r>
      <w:r w:rsidRPr="00D06EA7">
        <w:rPr>
          <w:rFonts w:ascii="Arial" w:eastAsia="Calibri" w:hAnsi="Arial" w:cs="Arial"/>
          <w:spacing w:val="-2"/>
          <w:sz w:val="24"/>
          <w:szCs w:val="24"/>
        </w:rPr>
        <w:t>i</w:t>
      </w:r>
      <w:r w:rsidRPr="00D06EA7">
        <w:rPr>
          <w:rFonts w:ascii="Arial" w:eastAsia="Calibri" w:hAnsi="Arial" w:cs="Arial"/>
          <w:sz w:val="24"/>
          <w:szCs w:val="24"/>
        </w:rPr>
        <w:t>on</w:t>
      </w:r>
      <w:r w:rsidRPr="00D06EA7">
        <w:rPr>
          <w:rFonts w:ascii="Arial" w:eastAsia="Calibri" w:hAnsi="Arial" w:cs="Arial"/>
          <w:spacing w:val="-1"/>
          <w:sz w:val="24"/>
          <w:szCs w:val="24"/>
        </w:rPr>
        <w:t xml:space="preserve"> </w:t>
      </w:r>
      <w:r w:rsidRPr="00D06EA7">
        <w:rPr>
          <w:rFonts w:ascii="Arial" w:eastAsia="Calibri" w:hAnsi="Arial" w:cs="Arial"/>
          <w:sz w:val="24"/>
          <w:szCs w:val="24"/>
        </w:rPr>
        <w:t>acr</w:t>
      </w:r>
      <w:r w:rsidRPr="00D06EA7">
        <w:rPr>
          <w:rFonts w:ascii="Arial" w:eastAsia="Calibri" w:hAnsi="Arial" w:cs="Arial"/>
          <w:spacing w:val="-2"/>
          <w:sz w:val="24"/>
          <w:szCs w:val="24"/>
        </w:rPr>
        <w:t>o</w:t>
      </w:r>
      <w:r w:rsidRPr="00D06EA7">
        <w:rPr>
          <w:rFonts w:ascii="Arial" w:eastAsia="Calibri" w:hAnsi="Arial" w:cs="Arial"/>
          <w:sz w:val="24"/>
          <w:szCs w:val="24"/>
        </w:rPr>
        <w:t>ss</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age</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b</w:t>
      </w:r>
      <w:r w:rsidRPr="00D06EA7">
        <w:rPr>
          <w:rFonts w:ascii="Arial" w:eastAsia="Calibri" w:hAnsi="Arial" w:cs="Arial"/>
          <w:sz w:val="24"/>
          <w:szCs w:val="24"/>
        </w:rPr>
        <w:t>il</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y</w:t>
      </w:r>
      <w:r w:rsidRPr="00D06EA7">
        <w:rPr>
          <w:rFonts w:ascii="Arial" w:eastAsia="Calibri" w:hAnsi="Arial" w:cs="Arial"/>
          <w:spacing w:val="-2"/>
          <w:sz w:val="24"/>
          <w:szCs w:val="24"/>
        </w:rPr>
        <w:t xml:space="preserve"> </w:t>
      </w:r>
      <w:r w:rsidRPr="00D06EA7">
        <w:rPr>
          <w:rFonts w:ascii="Arial" w:eastAsia="Calibri" w:hAnsi="Arial" w:cs="Arial"/>
          <w:sz w:val="24"/>
          <w:szCs w:val="24"/>
        </w:rPr>
        <w:t>ran</w:t>
      </w:r>
      <w:r w:rsidRPr="00D06EA7">
        <w:rPr>
          <w:rFonts w:ascii="Arial" w:eastAsia="Calibri" w:hAnsi="Arial" w:cs="Arial"/>
          <w:spacing w:val="-1"/>
          <w:sz w:val="24"/>
          <w:szCs w:val="24"/>
        </w:rPr>
        <w:t>g</w:t>
      </w:r>
      <w:r w:rsidRPr="00D06EA7">
        <w:rPr>
          <w:rFonts w:ascii="Arial" w:eastAsia="Calibri" w:hAnsi="Arial" w:cs="Arial"/>
          <w:sz w:val="24"/>
          <w:szCs w:val="24"/>
        </w:rPr>
        <w:t>e</w:t>
      </w:r>
      <w:r w:rsidRPr="00D06EA7">
        <w:rPr>
          <w:rFonts w:ascii="Arial" w:eastAsia="Calibri" w:hAnsi="Arial" w:cs="Arial"/>
          <w:spacing w:val="-1"/>
          <w:sz w:val="24"/>
          <w:szCs w:val="24"/>
        </w:rPr>
        <w:t xml:space="preserve"> t</w:t>
      </w:r>
      <w:r w:rsidRPr="00D06EA7">
        <w:rPr>
          <w:rFonts w:ascii="Arial" w:eastAsia="Calibri" w:hAnsi="Arial" w:cs="Arial"/>
          <w:spacing w:val="1"/>
          <w:sz w:val="24"/>
          <w:szCs w:val="24"/>
        </w:rPr>
        <w:t>h</w:t>
      </w:r>
      <w:r w:rsidRPr="00D06EA7">
        <w:rPr>
          <w:rFonts w:ascii="Arial" w:eastAsia="Calibri" w:hAnsi="Arial" w:cs="Arial"/>
          <w:sz w:val="24"/>
          <w:szCs w:val="24"/>
        </w:rPr>
        <w:t>ey</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esig</w:t>
      </w:r>
      <w:r w:rsidRPr="00D06EA7">
        <w:rPr>
          <w:rFonts w:ascii="Arial" w:eastAsia="Calibri" w:hAnsi="Arial" w:cs="Arial"/>
          <w:spacing w:val="1"/>
          <w:sz w:val="24"/>
          <w:szCs w:val="24"/>
        </w:rPr>
        <w:t>n</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6"/>
          <w:sz w:val="24"/>
          <w:szCs w:val="24"/>
        </w:rPr>
        <w:t xml:space="preserve"> </w:t>
      </w:r>
      <w:r w:rsidRPr="00D06EA7">
        <w:rPr>
          <w:rFonts w:ascii="Arial" w:eastAsia="Calibri" w:hAnsi="Arial" w:cs="Arial"/>
          <w:sz w:val="24"/>
          <w:szCs w:val="24"/>
        </w:rPr>
        <w:t>e</w:t>
      </w:r>
      <w:r w:rsidRPr="00D06EA7">
        <w:rPr>
          <w:rFonts w:ascii="Arial" w:eastAsia="Calibri" w:hAnsi="Arial" w:cs="Arial"/>
          <w:spacing w:val="2"/>
          <w:sz w:val="24"/>
          <w:szCs w:val="24"/>
        </w:rPr>
        <w:t>f</w:t>
      </w:r>
      <w:r w:rsidRPr="00D06EA7">
        <w:rPr>
          <w:rFonts w:ascii="Arial" w:eastAsia="Calibri" w:hAnsi="Arial" w:cs="Arial"/>
          <w:spacing w:val="1"/>
          <w:sz w:val="24"/>
          <w:szCs w:val="24"/>
        </w:rPr>
        <w:t>f</w:t>
      </w:r>
      <w:r w:rsidRPr="00D06EA7">
        <w:rPr>
          <w:rFonts w:ascii="Arial" w:eastAsia="Calibri" w:hAnsi="Arial" w:cs="Arial"/>
          <w:sz w:val="24"/>
          <w:szCs w:val="24"/>
        </w:rPr>
        <w:t>e</w:t>
      </w:r>
      <w:r w:rsidRPr="00D06EA7">
        <w:rPr>
          <w:rFonts w:ascii="Arial" w:eastAsia="Calibri" w:hAnsi="Arial" w:cs="Arial"/>
          <w:spacing w:val="-2"/>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 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z w:val="24"/>
          <w:szCs w:val="24"/>
        </w:rPr>
        <w:t>se</w:t>
      </w:r>
      <w:r w:rsidRPr="00D06EA7">
        <w:rPr>
          <w:rFonts w:ascii="Arial" w:eastAsia="Calibri" w:hAnsi="Arial" w:cs="Arial"/>
          <w:spacing w:val="-1"/>
          <w:sz w:val="24"/>
          <w:szCs w:val="24"/>
        </w:rPr>
        <w:t>q</w:t>
      </w:r>
      <w:r w:rsidRPr="00D06EA7">
        <w:rPr>
          <w:rFonts w:ascii="Arial" w:eastAsia="Calibri" w:hAnsi="Arial" w:cs="Arial"/>
          <w:spacing w:val="1"/>
          <w:sz w:val="24"/>
          <w:szCs w:val="24"/>
        </w:rPr>
        <w:t>u</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 xml:space="preserve">es </w:t>
      </w:r>
      <w:r w:rsidRPr="00D06EA7">
        <w:rPr>
          <w:rFonts w:ascii="Arial" w:eastAsia="Calibri" w:hAnsi="Arial" w:cs="Arial"/>
          <w:spacing w:val="-1"/>
          <w:sz w:val="24"/>
          <w:szCs w:val="24"/>
        </w:rPr>
        <w:t>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pacing w:val="-2"/>
          <w:sz w:val="24"/>
          <w:szCs w:val="24"/>
        </w:rPr>
        <w:t>i</w:t>
      </w:r>
      <w:r w:rsidRPr="00D06EA7">
        <w:rPr>
          <w:rFonts w:ascii="Arial" w:eastAsia="Calibri" w:hAnsi="Arial" w:cs="Arial"/>
          <w:sz w:val="24"/>
          <w:szCs w:val="24"/>
        </w:rPr>
        <w:t>n</w:t>
      </w:r>
      <w:r w:rsidRPr="00D06EA7">
        <w:rPr>
          <w:rFonts w:ascii="Arial" w:eastAsia="Calibri" w:hAnsi="Arial" w:cs="Arial"/>
          <w:spacing w:val="2"/>
          <w:sz w:val="24"/>
          <w:szCs w:val="24"/>
        </w:rPr>
        <w:t xml:space="preserve"> </w:t>
      </w:r>
      <w:r w:rsidRPr="00D06EA7">
        <w:rPr>
          <w:rFonts w:ascii="Arial" w:eastAsia="Calibri" w:hAnsi="Arial" w:cs="Arial"/>
          <w:spacing w:val="-2"/>
          <w:sz w:val="24"/>
          <w:szCs w:val="24"/>
        </w:rPr>
        <w:t>l</w:t>
      </w:r>
      <w:r w:rsidRPr="00D06EA7">
        <w:rPr>
          <w:rFonts w:ascii="Arial" w:eastAsia="Calibri" w:hAnsi="Arial" w:cs="Arial"/>
          <w:sz w:val="24"/>
          <w:szCs w:val="24"/>
        </w:rPr>
        <w:t>esso</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4"/>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 across</w:t>
      </w:r>
      <w:r w:rsidRPr="00D06EA7">
        <w:rPr>
          <w:rFonts w:ascii="Arial" w:eastAsia="Calibri" w:hAnsi="Arial" w:cs="Arial"/>
          <w:spacing w:val="-1"/>
          <w:sz w:val="24"/>
          <w:szCs w:val="24"/>
        </w:rPr>
        <w:t xml:space="preserve"> </w:t>
      </w:r>
      <w:r w:rsidRPr="00D06EA7">
        <w:rPr>
          <w:rFonts w:ascii="Arial" w:eastAsia="Calibri" w:hAnsi="Arial" w:cs="Arial"/>
          <w:sz w:val="24"/>
          <w:szCs w:val="24"/>
        </w:rPr>
        <w:t>ser</w:t>
      </w:r>
      <w:r w:rsidRPr="00D06EA7">
        <w:rPr>
          <w:rFonts w:ascii="Arial" w:eastAsia="Calibri" w:hAnsi="Arial" w:cs="Arial"/>
          <w:spacing w:val="-2"/>
          <w:sz w:val="24"/>
          <w:szCs w:val="24"/>
        </w:rPr>
        <w:t>i</w:t>
      </w:r>
      <w:r w:rsidRPr="00D06EA7">
        <w:rPr>
          <w:rFonts w:ascii="Arial" w:eastAsia="Calibri" w:hAnsi="Arial" w:cs="Arial"/>
          <w:sz w:val="24"/>
          <w:szCs w:val="24"/>
        </w:rPr>
        <w:t>es</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z w:val="24"/>
          <w:szCs w:val="24"/>
        </w:rPr>
        <w:t>less</w:t>
      </w:r>
      <w:r w:rsidRPr="00D06EA7">
        <w:rPr>
          <w:rFonts w:ascii="Arial" w:eastAsia="Calibri" w:hAnsi="Arial" w:cs="Arial"/>
          <w:spacing w:val="-1"/>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4"/>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f</w:t>
      </w:r>
      <w:r w:rsidRPr="00D06EA7">
        <w:rPr>
          <w:rFonts w:ascii="Arial" w:eastAsia="Calibri" w:hAnsi="Arial" w:cs="Arial"/>
          <w:spacing w:val="-2"/>
          <w:sz w:val="24"/>
          <w:szCs w:val="24"/>
        </w:rPr>
        <w:t>o</w:t>
      </w:r>
      <w:r w:rsidRPr="00D06EA7">
        <w:rPr>
          <w:rFonts w:ascii="Arial" w:eastAsia="Calibri" w:hAnsi="Arial" w:cs="Arial"/>
          <w:sz w:val="24"/>
          <w:szCs w:val="24"/>
        </w:rPr>
        <w:t>rm</w:t>
      </w:r>
      <w:r w:rsidRPr="00D06EA7">
        <w:rPr>
          <w:rFonts w:ascii="Arial" w:eastAsia="Calibri" w:hAnsi="Arial" w:cs="Arial"/>
          <w:spacing w:val="1"/>
          <w:sz w:val="24"/>
          <w:szCs w:val="24"/>
        </w:rPr>
        <w:t>e</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b</w:t>
      </w:r>
      <w:r w:rsidRPr="00D06EA7">
        <w:rPr>
          <w:rFonts w:ascii="Arial" w:eastAsia="Calibri" w:hAnsi="Arial" w:cs="Arial"/>
          <w:sz w:val="24"/>
          <w:szCs w:val="24"/>
        </w:rPr>
        <w:t>y</w:t>
      </w:r>
      <w:r w:rsidRPr="00D06EA7">
        <w:rPr>
          <w:rFonts w:ascii="Arial" w:eastAsia="Calibri" w:hAnsi="Arial" w:cs="Arial"/>
          <w:spacing w:val="-2"/>
          <w:sz w:val="24"/>
          <w:szCs w:val="24"/>
        </w:rPr>
        <w:t xml:space="preserve"> </w:t>
      </w:r>
      <w:r w:rsidRPr="00D06EA7">
        <w:rPr>
          <w:rFonts w:ascii="Arial" w:eastAsia="Calibri" w:hAnsi="Arial" w:cs="Arial"/>
          <w:sz w:val="24"/>
          <w:szCs w:val="24"/>
        </w:rPr>
        <w:t>secu</w:t>
      </w:r>
      <w:r w:rsidRPr="00D06EA7">
        <w:rPr>
          <w:rFonts w:ascii="Arial" w:eastAsia="Calibri" w:hAnsi="Arial" w:cs="Arial"/>
          <w:spacing w:val="1"/>
          <w:sz w:val="24"/>
          <w:szCs w:val="24"/>
        </w:rPr>
        <w:t>r</w:t>
      </w:r>
      <w:r w:rsidRPr="00D06EA7">
        <w:rPr>
          <w:rFonts w:ascii="Arial" w:eastAsia="Calibri" w:hAnsi="Arial" w:cs="Arial"/>
          <w:sz w:val="24"/>
          <w:szCs w:val="24"/>
        </w:rPr>
        <w:t>e s</w:t>
      </w:r>
      <w:r w:rsidRPr="00D06EA7">
        <w:rPr>
          <w:rFonts w:ascii="Arial" w:eastAsia="Calibri" w:hAnsi="Arial" w:cs="Arial"/>
          <w:spacing w:val="1"/>
          <w:sz w:val="24"/>
          <w:szCs w:val="24"/>
        </w:rPr>
        <w:t>ub</w:t>
      </w:r>
      <w:r w:rsidRPr="00D06EA7">
        <w:rPr>
          <w:rFonts w:ascii="Arial" w:eastAsia="Calibri" w:hAnsi="Arial" w:cs="Arial"/>
          <w:sz w:val="24"/>
          <w:szCs w:val="24"/>
        </w:rPr>
        <w:t>j</w:t>
      </w:r>
      <w:r w:rsidRPr="00D06EA7">
        <w:rPr>
          <w:rFonts w:ascii="Arial" w:eastAsia="Calibri" w:hAnsi="Arial" w:cs="Arial"/>
          <w:spacing w:val="1"/>
          <w:sz w:val="24"/>
          <w:szCs w:val="24"/>
        </w:rPr>
        <w:t>e</w:t>
      </w:r>
      <w:r w:rsidRPr="00D06EA7">
        <w:rPr>
          <w:rFonts w:ascii="Arial" w:eastAsia="Calibri" w:hAnsi="Arial" w:cs="Arial"/>
          <w:spacing w:val="-1"/>
          <w:sz w:val="24"/>
          <w:szCs w:val="24"/>
        </w:rPr>
        <w:t>ct</w:t>
      </w:r>
      <w:r w:rsidRPr="00D06EA7">
        <w:rPr>
          <w:rFonts w:ascii="Arial" w:eastAsia="Calibri" w:hAnsi="Arial" w:cs="Arial"/>
          <w:spacing w:val="1"/>
          <w:sz w:val="24"/>
          <w:szCs w:val="24"/>
        </w:rPr>
        <w:t>/</w:t>
      </w:r>
      <w:r w:rsidRPr="00D06EA7">
        <w:rPr>
          <w:rFonts w:ascii="Arial" w:eastAsia="Calibri" w:hAnsi="Arial" w:cs="Arial"/>
          <w:spacing w:val="-1"/>
          <w:sz w:val="24"/>
          <w:szCs w:val="24"/>
        </w:rPr>
        <w:t>c</w:t>
      </w:r>
      <w:r w:rsidRPr="00D06EA7">
        <w:rPr>
          <w:rFonts w:ascii="Arial" w:eastAsia="Calibri" w:hAnsi="Arial" w:cs="Arial"/>
          <w:spacing w:val="1"/>
          <w:sz w:val="24"/>
          <w:szCs w:val="24"/>
        </w:rPr>
        <w:t>u</w:t>
      </w:r>
      <w:r w:rsidRPr="00D06EA7">
        <w:rPr>
          <w:rFonts w:ascii="Arial" w:eastAsia="Calibri" w:hAnsi="Arial" w:cs="Arial"/>
          <w:sz w:val="24"/>
          <w:szCs w:val="24"/>
        </w:rPr>
        <w:t>rr</w:t>
      </w:r>
      <w:r w:rsidRPr="00D06EA7">
        <w:rPr>
          <w:rFonts w:ascii="Arial" w:eastAsia="Calibri" w:hAnsi="Arial" w:cs="Arial"/>
          <w:spacing w:val="3"/>
          <w:sz w:val="24"/>
          <w:szCs w:val="24"/>
        </w:rPr>
        <w:t>i</w:t>
      </w:r>
      <w:r w:rsidRPr="00D06EA7">
        <w:rPr>
          <w:rFonts w:ascii="Arial" w:eastAsia="Calibri" w:hAnsi="Arial" w:cs="Arial"/>
          <w:spacing w:val="-1"/>
          <w:sz w:val="24"/>
          <w:szCs w:val="24"/>
        </w:rPr>
        <w:t>c</w:t>
      </w:r>
      <w:r w:rsidRPr="00D06EA7">
        <w:rPr>
          <w:rFonts w:ascii="Arial" w:eastAsia="Calibri" w:hAnsi="Arial" w:cs="Arial"/>
          <w:spacing w:val="1"/>
          <w:sz w:val="24"/>
          <w:szCs w:val="24"/>
        </w:rPr>
        <w:t>u</w:t>
      </w:r>
      <w:r w:rsidRPr="00D06EA7">
        <w:rPr>
          <w:rFonts w:ascii="Arial" w:eastAsia="Calibri" w:hAnsi="Arial" w:cs="Arial"/>
          <w:sz w:val="24"/>
          <w:szCs w:val="24"/>
        </w:rPr>
        <w:t>l</w:t>
      </w:r>
      <w:r w:rsidRPr="00D06EA7">
        <w:rPr>
          <w:rFonts w:ascii="Arial" w:eastAsia="Calibri" w:hAnsi="Arial" w:cs="Arial"/>
          <w:spacing w:val="-1"/>
          <w:sz w:val="24"/>
          <w:szCs w:val="24"/>
        </w:rPr>
        <w:t>u</w:t>
      </w:r>
      <w:r w:rsidRPr="00D06EA7">
        <w:rPr>
          <w:rFonts w:ascii="Arial" w:eastAsia="Calibri" w:hAnsi="Arial" w:cs="Arial"/>
          <w:sz w:val="24"/>
          <w:szCs w:val="24"/>
        </w:rPr>
        <w:t>m</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kn</w:t>
      </w:r>
      <w:r w:rsidRPr="00D06EA7">
        <w:rPr>
          <w:rFonts w:ascii="Arial" w:eastAsia="Calibri" w:hAnsi="Arial" w:cs="Arial"/>
          <w:sz w:val="24"/>
          <w:szCs w:val="24"/>
        </w:rPr>
        <w:t>o</w:t>
      </w:r>
      <w:r w:rsidRPr="00D06EA7">
        <w:rPr>
          <w:rFonts w:ascii="Arial" w:eastAsia="Calibri" w:hAnsi="Arial" w:cs="Arial"/>
          <w:spacing w:val="-1"/>
          <w:sz w:val="24"/>
          <w:szCs w:val="24"/>
        </w:rPr>
        <w:t>w</w:t>
      </w:r>
      <w:r w:rsidRPr="00D06EA7">
        <w:rPr>
          <w:rFonts w:ascii="Arial" w:eastAsia="Calibri" w:hAnsi="Arial" w:cs="Arial"/>
          <w:sz w:val="24"/>
          <w:szCs w:val="24"/>
        </w:rPr>
        <w:t>le</w:t>
      </w:r>
      <w:r w:rsidRPr="00D06EA7">
        <w:rPr>
          <w:rFonts w:ascii="Arial" w:eastAsia="Calibri" w:hAnsi="Arial" w:cs="Arial"/>
          <w:spacing w:val="2"/>
          <w:sz w:val="24"/>
          <w:szCs w:val="24"/>
        </w:rPr>
        <w:t>d</w:t>
      </w:r>
      <w:r w:rsidRPr="00D06EA7">
        <w:rPr>
          <w:rFonts w:ascii="Arial" w:eastAsia="Calibri" w:hAnsi="Arial" w:cs="Arial"/>
          <w:sz w:val="24"/>
          <w:szCs w:val="24"/>
        </w:rPr>
        <w:t>ge.</w:t>
      </w:r>
    </w:p>
    <w:p w:rsidR="00546919" w:rsidRPr="00D06EA7" w:rsidRDefault="00847658" w:rsidP="009D05A5">
      <w:pPr>
        <w:pStyle w:val="ListParagraph"/>
        <w:numPr>
          <w:ilvl w:val="0"/>
          <w:numId w:val="14"/>
        </w:numPr>
        <w:tabs>
          <w:tab w:val="left" w:pos="820"/>
        </w:tabs>
        <w:spacing w:before="1"/>
        <w:ind w:right="907"/>
        <w:rPr>
          <w:rFonts w:ascii="Arial" w:eastAsia="Calibri" w:hAnsi="Arial" w:cs="Arial"/>
          <w:sz w:val="24"/>
          <w:szCs w:val="24"/>
        </w:rPr>
      </w:pPr>
      <w:r w:rsidRPr="00D06EA7">
        <w:rPr>
          <w:rFonts w:ascii="Arial" w:eastAsia="Calibri" w:hAnsi="Arial" w:cs="Arial"/>
          <w:spacing w:val="1"/>
          <w:sz w:val="24"/>
          <w:szCs w:val="24"/>
        </w:rPr>
        <w:t>D</w:t>
      </w:r>
      <w:r w:rsidRPr="00D06EA7">
        <w:rPr>
          <w:rFonts w:ascii="Arial" w:eastAsia="Calibri" w:hAnsi="Arial" w:cs="Arial"/>
          <w:sz w:val="24"/>
          <w:szCs w:val="24"/>
        </w:rPr>
        <w:t>esign</w:t>
      </w:r>
      <w:r w:rsidRPr="00D06EA7">
        <w:rPr>
          <w:rFonts w:ascii="Arial" w:eastAsia="Calibri" w:hAnsi="Arial" w:cs="Arial"/>
          <w:spacing w:val="-2"/>
          <w:sz w:val="24"/>
          <w:szCs w:val="24"/>
        </w:rPr>
        <w:t xml:space="preserve"> o</w:t>
      </w:r>
      <w:r w:rsidRPr="00D06EA7">
        <w:rPr>
          <w:rFonts w:ascii="Arial" w:eastAsia="Calibri" w:hAnsi="Arial" w:cs="Arial"/>
          <w:spacing w:val="1"/>
          <w:sz w:val="24"/>
          <w:szCs w:val="24"/>
        </w:rPr>
        <w:t>p</w:t>
      </w:r>
      <w:r w:rsidRPr="00D06EA7">
        <w:rPr>
          <w:rFonts w:ascii="Arial" w:eastAsia="Calibri" w:hAnsi="Arial" w:cs="Arial"/>
          <w:spacing w:val="-1"/>
          <w:sz w:val="24"/>
          <w:szCs w:val="24"/>
        </w:rPr>
        <w:t>p</w:t>
      </w:r>
      <w:r w:rsidRPr="00D06EA7">
        <w:rPr>
          <w:rFonts w:ascii="Arial" w:eastAsia="Calibri" w:hAnsi="Arial" w:cs="Arial"/>
          <w:sz w:val="24"/>
          <w:szCs w:val="24"/>
        </w:rPr>
        <w:t>or</w:t>
      </w:r>
      <w:r w:rsidRPr="00D06EA7">
        <w:rPr>
          <w:rFonts w:ascii="Arial" w:eastAsia="Calibri" w:hAnsi="Arial" w:cs="Arial"/>
          <w:spacing w:val="-1"/>
          <w:sz w:val="24"/>
          <w:szCs w:val="24"/>
        </w:rPr>
        <w:t>t</w:t>
      </w:r>
      <w:r w:rsidRPr="00D06EA7">
        <w:rPr>
          <w:rFonts w:ascii="Arial" w:eastAsia="Calibri" w:hAnsi="Arial" w:cs="Arial"/>
          <w:spacing w:val="1"/>
          <w:sz w:val="24"/>
          <w:szCs w:val="24"/>
        </w:rPr>
        <w:t>un</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ies</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or</w:t>
      </w:r>
      <w:r w:rsidRPr="00D06EA7">
        <w:rPr>
          <w:rFonts w:ascii="Arial" w:eastAsia="Calibri" w:hAnsi="Arial" w:cs="Arial"/>
          <w:spacing w:val="-5"/>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ne</w:t>
      </w:r>
      <w:r w:rsidRPr="00D06EA7">
        <w:rPr>
          <w:rFonts w:ascii="Arial" w:eastAsia="Calibri" w:hAnsi="Arial" w:cs="Arial"/>
          <w:sz w:val="24"/>
          <w:szCs w:val="24"/>
        </w:rPr>
        <w:t>rs</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evel</w:t>
      </w:r>
      <w:r w:rsidRPr="00D06EA7">
        <w:rPr>
          <w:rFonts w:ascii="Arial" w:eastAsia="Calibri" w:hAnsi="Arial" w:cs="Arial"/>
          <w:spacing w:val="-1"/>
          <w:sz w:val="24"/>
          <w:szCs w:val="24"/>
        </w:rPr>
        <w:t>o</w:t>
      </w:r>
      <w:r w:rsidRPr="00D06EA7">
        <w:rPr>
          <w:rFonts w:ascii="Arial" w:eastAsia="Calibri" w:hAnsi="Arial" w:cs="Arial"/>
          <w:sz w:val="24"/>
          <w:szCs w:val="24"/>
        </w:rPr>
        <w:t>p</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eir</w:t>
      </w:r>
      <w:r w:rsidRPr="00D06EA7">
        <w:rPr>
          <w:rFonts w:ascii="Arial" w:eastAsia="Calibri" w:hAnsi="Arial" w:cs="Arial"/>
          <w:spacing w:val="-5"/>
          <w:sz w:val="24"/>
          <w:szCs w:val="24"/>
        </w:rPr>
        <w:t xml:space="preserve"> </w:t>
      </w:r>
      <w:r w:rsidRPr="00D06EA7">
        <w:rPr>
          <w:rFonts w:ascii="Arial" w:eastAsia="Calibri" w:hAnsi="Arial" w:cs="Arial"/>
          <w:sz w:val="24"/>
          <w:szCs w:val="24"/>
        </w:rPr>
        <w:t>li</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r</w:t>
      </w:r>
      <w:r w:rsidRPr="00D06EA7">
        <w:rPr>
          <w:rFonts w:ascii="Arial" w:eastAsia="Calibri" w:hAnsi="Arial" w:cs="Arial"/>
          <w:sz w:val="24"/>
          <w:szCs w:val="24"/>
        </w:rPr>
        <w:t>a</w:t>
      </w:r>
      <w:r w:rsidRPr="00D06EA7">
        <w:rPr>
          <w:rFonts w:ascii="Arial" w:eastAsia="Calibri" w:hAnsi="Arial" w:cs="Arial"/>
          <w:spacing w:val="-1"/>
          <w:sz w:val="24"/>
          <w:szCs w:val="24"/>
        </w:rPr>
        <w:t>cy</w:t>
      </w:r>
      <w:r w:rsidRPr="00D06EA7">
        <w:rPr>
          <w:rFonts w:ascii="Arial" w:eastAsia="Calibri" w:hAnsi="Arial" w:cs="Arial"/>
          <w:sz w:val="24"/>
          <w:szCs w:val="24"/>
        </w:rPr>
        <w:t>,</w:t>
      </w:r>
      <w:r w:rsidRPr="00D06EA7">
        <w:rPr>
          <w:rFonts w:ascii="Arial" w:eastAsia="Calibri" w:hAnsi="Arial" w:cs="Arial"/>
          <w:spacing w:val="-1"/>
          <w:sz w:val="24"/>
          <w:szCs w:val="24"/>
        </w:rPr>
        <w:t xml:space="preserve"> n</w:t>
      </w:r>
      <w:r w:rsidRPr="00D06EA7">
        <w:rPr>
          <w:rFonts w:ascii="Arial" w:eastAsia="Calibri" w:hAnsi="Arial" w:cs="Arial"/>
          <w:spacing w:val="1"/>
          <w:sz w:val="24"/>
          <w:szCs w:val="24"/>
        </w:rPr>
        <w:t>u</w:t>
      </w:r>
      <w:r w:rsidRPr="00D06EA7">
        <w:rPr>
          <w:rFonts w:ascii="Arial" w:eastAsia="Calibri" w:hAnsi="Arial" w:cs="Arial"/>
          <w:sz w:val="24"/>
          <w:szCs w:val="24"/>
        </w:rPr>
        <w:t>me</w:t>
      </w:r>
      <w:r w:rsidRPr="00D06EA7">
        <w:rPr>
          <w:rFonts w:ascii="Arial" w:eastAsia="Calibri" w:hAnsi="Arial" w:cs="Arial"/>
          <w:spacing w:val="1"/>
          <w:sz w:val="24"/>
          <w:szCs w:val="24"/>
        </w:rPr>
        <w:t>r</w:t>
      </w:r>
      <w:r w:rsidRPr="00D06EA7">
        <w:rPr>
          <w:rFonts w:ascii="Arial" w:eastAsia="Calibri" w:hAnsi="Arial" w:cs="Arial"/>
          <w:sz w:val="24"/>
          <w:szCs w:val="24"/>
        </w:rPr>
        <w:t>ac</w:t>
      </w:r>
      <w:r w:rsidRPr="00D06EA7">
        <w:rPr>
          <w:rFonts w:ascii="Arial" w:eastAsia="Calibri" w:hAnsi="Arial" w:cs="Arial"/>
          <w:spacing w:val="-1"/>
          <w:sz w:val="24"/>
          <w:szCs w:val="24"/>
        </w:rPr>
        <w:t>y</w:t>
      </w:r>
      <w:r w:rsidRPr="00D06EA7">
        <w:rPr>
          <w:rFonts w:ascii="Arial" w:eastAsia="Calibri" w:hAnsi="Arial" w:cs="Arial"/>
          <w:sz w:val="24"/>
          <w:szCs w:val="24"/>
        </w:rPr>
        <w:t>, I</w:t>
      </w:r>
      <w:r w:rsidRPr="00D06EA7">
        <w:rPr>
          <w:rFonts w:ascii="Arial" w:eastAsia="Calibri" w:hAnsi="Arial" w:cs="Arial"/>
          <w:spacing w:val="-1"/>
          <w:sz w:val="24"/>
          <w:szCs w:val="24"/>
        </w:rPr>
        <w:t>C</w:t>
      </w:r>
      <w:r w:rsidRPr="00D06EA7">
        <w:rPr>
          <w:rFonts w:ascii="Arial" w:eastAsia="Calibri" w:hAnsi="Arial" w:cs="Arial"/>
          <w:sz w:val="24"/>
          <w:szCs w:val="24"/>
        </w:rPr>
        <w:t>T</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1"/>
          <w:sz w:val="24"/>
          <w:szCs w:val="24"/>
        </w:rPr>
        <w:t>th</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k</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1"/>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k</w:t>
      </w:r>
      <w:r w:rsidRPr="00D06EA7">
        <w:rPr>
          <w:rFonts w:ascii="Arial" w:eastAsia="Calibri" w:hAnsi="Arial" w:cs="Arial"/>
          <w:sz w:val="24"/>
          <w:szCs w:val="24"/>
        </w:rPr>
        <w:t>i</w:t>
      </w:r>
      <w:r w:rsidRPr="00D06EA7">
        <w:rPr>
          <w:rFonts w:ascii="Arial" w:eastAsia="Calibri" w:hAnsi="Arial" w:cs="Arial"/>
          <w:spacing w:val="-2"/>
          <w:sz w:val="24"/>
          <w:szCs w:val="24"/>
        </w:rPr>
        <w:t>l</w:t>
      </w:r>
      <w:r w:rsidRPr="00D06EA7">
        <w:rPr>
          <w:rFonts w:ascii="Arial" w:eastAsia="Calibri" w:hAnsi="Arial" w:cs="Arial"/>
          <w:sz w:val="24"/>
          <w:szCs w:val="24"/>
        </w:rPr>
        <w:t>ls</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pp</w:t>
      </w:r>
      <w:r w:rsidRPr="00D06EA7">
        <w:rPr>
          <w:rFonts w:ascii="Arial" w:eastAsia="Calibri" w:hAnsi="Arial" w:cs="Arial"/>
          <w:spacing w:val="-2"/>
          <w:sz w:val="24"/>
          <w:szCs w:val="24"/>
        </w:rPr>
        <w:t>r</w:t>
      </w:r>
      <w:r w:rsidRPr="00D06EA7">
        <w:rPr>
          <w:rFonts w:ascii="Arial" w:eastAsia="Calibri" w:hAnsi="Arial" w:cs="Arial"/>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ri</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 xml:space="preserve"> w</w:t>
      </w:r>
      <w:r w:rsidRPr="00D06EA7">
        <w:rPr>
          <w:rFonts w:ascii="Arial" w:eastAsia="Calibri" w:hAnsi="Arial" w:cs="Arial"/>
          <w:sz w:val="24"/>
          <w:szCs w:val="24"/>
        </w:rPr>
        <w:t>i</w:t>
      </w:r>
      <w:r w:rsidRPr="00D06EA7">
        <w:rPr>
          <w:rFonts w:ascii="Arial" w:eastAsia="Calibri" w:hAnsi="Arial" w:cs="Arial"/>
          <w:spacing w:val="1"/>
          <w:sz w:val="24"/>
          <w:szCs w:val="24"/>
        </w:rPr>
        <w:t>th</w:t>
      </w:r>
      <w:r w:rsidRPr="00D06EA7">
        <w:rPr>
          <w:rFonts w:ascii="Arial" w:eastAsia="Calibri" w:hAnsi="Arial" w:cs="Arial"/>
          <w:spacing w:val="-2"/>
          <w:sz w:val="24"/>
          <w:szCs w:val="24"/>
        </w:rPr>
        <w:t>i</w:t>
      </w:r>
      <w:r w:rsidRPr="00D06EA7">
        <w:rPr>
          <w:rFonts w:ascii="Arial" w:eastAsia="Calibri" w:hAnsi="Arial" w:cs="Arial"/>
          <w:sz w:val="24"/>
          <w:szCs w:val="24"/>
        </w:rPr>
        <w:t>n</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th</w:t>
      </w:r>
      <w:r w:rsidRPr="00D06EA7">
        <w:rPr>
          <w:rFonts w:ascii="Arial" w:eastAsia="Calibri" w:hAnsi="Arial" w:cs="Arial"/>
          <w:spacing w:val="-2"/>
          <w:sz w:val="24"/>
          <w:szCs w:val="24"/>
        </w:rPr>
        <w:t>e</w:t>
      </w:r>
      <w:r w:rsidRPr="00D06EA7">
        <w:rPr>
          <w:rFonts w:ascii="Arial" w:eastAsia="Calibri" w:hAnsi="Arial" w:cs="Arial"/>
          <w:sz w:val="24"/>
          <w:szCs w:val="24"/>
        </w:rPr>
        <w:t>ir</w:t>
      </w:r>
      <w:r w:rsidRPr="00D06EA7">
        <w:rPr>
          <w:rFonts w:ascii="Arial" w:eastAsia="Calibri" w:hAnsi="Arial" w:cs="Arial"/>
          <w:spacing w:val="1"/>
          <w:sz w:val="24"/>
          <w:szCs w:val="24"/>
        </w:rPr>
        <w:t xml:space="preserve"> p</w:t>
      </w:r>
      <w:r w:rsidRPr="00D06EA7">
        <w:rPr>
          <w:rFonts w:ascii="Arial" w:eastAsia="Calibri" w:hAnsi="Arial" w:cs="Arial"/>
          <w:spacing w:val="-1"/>
          <w:sz w:val="24"/>
          <w:szCs w:val="24"/>
        </w:rPr>
        <w:t>h</w:t>
      </w:r>
      <w:r w:rsidRPr="00D06EA7">
        <w:rPr>
          <w:rFonts w:ascii="Arial" w:eastAsia="Calibri" w:hAnsi="Arial" w:cs="Arial"/>
          <w:sz w:val="24"/>
          <w:szCs w:val="24"/>
        </w:rPr>
        <w:t>ase</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ex</w:t>
      </w:r>
      <w:r w:rsidRPr="00D06EA7">
        <w:rPr>
          <w:rFonts w:ascii="Arial" w:eastAsia="Calibri" w:hAnsi="Arial" w:cs="Arial"/>
          <w:spacing w:val="1"/>
          <w:sz w:val="24"/>
          <w:szCs w:val="24"/>
        </w:rPr>
        <w:t>t</w:t>
      </w:r>
      <w:r w:rsidRPr="00D06EA7">
        <w:rPr>
          <w:rFonts w:ascii="Arial" w:eastAsia="Calibri" w:hAnsi="Arial" w:cs="Arial"/>
          <w:sz w:val="24"/>
          <w:szCs w:val="24"/>
        </w:rPr>
        <w:t>.</w:t>
      </w:r>
    </w:p>
    <w:p w:rsidR="00546919" w:rsidRPr="00D06EA7" w:rsidRDefault="00847658" w:rsidP="009D05A5">
      <w:pPr>
        <w:pStyle w:val="ListParagraph"/>
        <w:numPr>
          <w:ilvl w:val="0"/>
          <w:numId w:val="14"/>
        </w:numPr>
        <w:tabs>
          <w:tab w:val="left" w:pos="820"/>
        </w:tabs>
        <w:spacing w:before="6" w:line="280" w:lineRule="exact"/>
        <w:ind w:right="376"/>
        <w:rPr>
          <w:rFonts w:ascii="Arial" w:eastAsia="Calibri" w:hAnsi="Arial" w:cs="Arial"/>
          <w:sz w:val="24"/>
          <w:szCs w:val="24"/>
        </w:rPr>
      </w:pPr>
      <w:r w:rsidRPr="00D06EA7">
        <w:rPr>
          <w:rFonts w:ascii="Arial" w:eastAsia="Calibri" w:hAnsi="Arial" w:cs="Arial"/>
          <w:sz w:val="24"/>
          <w:szCs w:val="24"/>
        </w:rPr>
        <w:t>Pl</w:t>
      </w:r>
      <w:r w:rsidRPr="00D06EA7">
        <w:rPr>
          <w:rFonts w:ascii="Arial" w:eastAsia="Calibri" w:hAnsi="Arial" w:cs="Arial"/>
          <w:spacing w:val="1"/>
          <w:sz w:val="24"/>
          <w:szCs w:val="24"/>
        </w:rPr>
        <w:t>an</w:t>
      </w:r>
      <w:r w:rsidRPr="00D06EA7">
        <w:rPr>
          <w:rFonts w:ascii="Arial" w:eastAsia="Calibri" w:hAnsi="Arial" w:cs="Arial"/>
          <w:sz w:val="24"/>
          <w:szCs w:val="24"/>
        </w:rPr>
        <w:t>,</w:t>
      </w:r>
      <w:r w:rsidRPr="00D06EA7">
        <w:rPr>
          <w:rFonts w:ascii="Arial" w:eastAsia="Calibri" w:hAnsi="Arial" w:cs="Arial"/>
          <w:spacing w:val="-3"/>
          <w:sz w:val="24"/>
          <w:szCs w:val="24"/>
        </w:rPr>
        <w:t xml:space="preserve"> </w:t>
      </w:r>
      <w:r w:rsidRPr="00D06EA7">
        <w:rPr>
          <w:rFonts w:ascii="Arial" w:eastAsia="Calibri" w:hAnsi="Arial" w:cs="Arial"/>
          <w:sz w:val="24"/>
          <w:szCs w:val="24"/>
        </w:rPr>
        <w:t>s</w:t>
      </w:r>
      <w:r w:rsidRPr="00D06EA7">
        <w:rPr>
          <w:rFonts w:ascii="Arial" w:eastAsia="Calibri" w:hAnsi="Arial" w:cs="Arial"/>
          <w:spacing w:val="-2"/>
          <w:sz w:val="24"/>
          <w:szCs w:val="24"/>
        </w:rPr>
        <w:t>e</w:t>
      </w:r>
      <w:r w:rsidRPr="00D06EA7">
        <w:rPr>
          <w:rFonts w:ascii="Arial" w:eastAsia="Calibri" w:hAnsi="Arial" w:cs="Arial"/>
          <w:sz w:val="24"/>
          <w:szCs w:val="24"/>
        </w:rPr>
        <w:t xml:space="preserve">t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assess</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h</w:t>
      </w:r>
      <w:r w:rsidRPr="00D06EA7">
        <w:rPr>
          <w:rFonts w:ascii="Arial" w:eastAsia="Calibri" w:hAnsi="Arial" w:cs="Arial"/>
          <w:sz w:val="24"/>
          <w:szCs w:val="24"/>
        </w:rPr>
        <w:t>o</w:t>
      </w:r>
      <w:r w:rsidRPr="00D06EA7">
        <w:rPr>
          <w:rFonts w:ascii="Arial" w:eastAsia="Calibri" w:hAnsi="Arial" w:cs="Arial"/>
          <w:spacing w:val="-2"/>
          <w:sz w:val="24"/>
          <w:szCs w:val="24"/>
        </w:rPr>
        <w:t>m</w:t>
      </w:r>
      <w:r w:rsidRPr="00D06EA7">
        <w:rPr>
          <w:rFonts w:ascii="Arial" w:eastAsia="Calibri" w:hAnsi="Arial" w:cs="Arial"/>
          <w:sz w:val="24"/>
          <w:szCs w:val="24"/>
        </w:rPr>
        <w:t>ewor</w:t>
      </w:r>
      <w:r w:rsidRPr="00D06EA7">
        <w:rPr>
          <w:rFonts w:ascii="Arial" w:eastAsia="Calibri" w:hAnsi="Arial" w:cs="Arial"/>
          <w:spacing w:val="-1"/>
          <w:sz w:val="24"/>
          <w:szCs w:val="24"/>
        </w:rPr>
        <w:t>k</w:t>
      </w:r>
      <w:r w:rsidRPr="00D06EA7">
        <w:rPr>
          <w:rFonts w:ascii="Arial" w:eastAsia="Calibri" w:hAnsi="Arial" w:cs="Arial"/>
          <w:sz w:val="24"/>
          <w:szCs w:val="24"/>
        </w:rPr>
        <w:t>,</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o</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er</w:t>
      </w:r>
      <w:r w:rsidRPr="00D06EA7">
        <w:rPr>
          <w:rFonts w:ascii="Arial" w:eastAsia="Calibri" w:hAnsi="Arial" w:cs="Arial"/>
          <w:spacing w:val="-2"/>
          <w:sz w:val="24"/>
          <w:szCs w:val="24"/>
        </w:rPr>
        <w:t xml:space="preserve"> o</w:t>
      </w:r>
      <w:r w:rsidRPr="00D06EA7">
        <w:rPr>
          <w:rFonts w:ascii="Arial" w:eastAsia="Calibri" w:hAnsi="Arial" w:cs="Arial"/>
          <w:spacing w:val="1"/>
          <w:sz w:val="24"/>
          <w:szCs w:val="24"/>
        </w:rPr>
        <w:t>u</w:t>
      </w:r>
      <w:r w:rsidRPr="00D06EA7">
        <w:rPr>
          <w:rFonts w:ascii="Arial" w:eastAsia="Calibri" w:hAnsi="Arial" w:cs="Arial"/>
          <w:spacing w:val="-1"/>
          <w:sz w:val="24"/>
          <w:szCs w:val="24"/>
        </w:rPr>
        <w:t>t-</w:t>
      </w:r>
      <w:r w:rsidRPr="00D06EA7">
        <w:rPr>
          <w:rFonts w:ascii="Arial" w:eastAsia="Calibri" w:hAnsi="Arial" w:cs="Arial"/>
          <w:spacing w:val="1"/>
          <w:sz w:val="24"/>
          <w:szCs w:val="24"/>
        </w:rPr>
        <w:t>o</w:t>
      </w:r>
      <w:r w:rsidRPr="00D06EA7">
        <w:rPr>
          <w:rFonts w:ascii="Arial" w:eastAsia="Calibri" w:hAnsi="Arial" w:cs="Arial"/>
          <w:spacing w:val="-1"/>
          <w:sz w:val="24"/>
          <w:szCs w:val="24"/>
        </w:rPr>
        <w:t>f</w:t>
      </w:r>
      <w:r w:rsidRPr="00D06EA7">
        <w:rPr>
          <w:rFonts w:ascii="Arial" w:eastAsia="Calibri" w:hAnsi="Arial" w:cs="Arial"/>
          <w:spacing w:val="1"/>
          <w:sz w:val="24"/>
          <w:szCs w:val="24"/>
        </w:rPr>
        <w:t>-</w:t>
      </w:r>
      <w:r w:rsidRPr="00D06EA7">
        <w:rPr>
          <w:rFonts w:ascii="Arial" w:eastAsia="Calibri" w:hAnsi="Arial" w:cs="Arial"/>
          <w:spacing w:val="-1"/>
          <w:sz w:val="24"/>
          <w:szCs w:val="24"/>
        </w:rPr>
        <w:t>c</w:t>
      </w:r>
      <w:r w:rsidRPr="00D06EA7">
        <w:rPr>
          <w:rFonts w:ascii="Arial" w:eastAsia="Calibri" w:hAnsi="Arial" w:cs="Arial"/>
          <w:sz w:val="24"/>
          <w:szCs w:val="24"/>
        </w:rPr>
        <w:t>lass</w:t>
      </w:r>
      <w:r w:rsidRPr="00D06EA7">
        <w:rPr>
          <w:rFonts w:ascii="Arial" w:eastAsia="Calibri" w:hAnsi="Arial" w:cs="Arial"/>
          <w:spacing w:val="-6"/>
          <w:sz w:val="24"/>
          <w:szCs w:val="24"/>
        </w:rPr>
        <w:t xml:space="preserve"> </w:t>
      </w:r>
      <w:r w:rsidRPr="00D06EA7">
        <w:rPr>
          <w:rFonts w:ascii="Arial" w:eastAsia="Calibri" w:hAnsi="Arial" w:cs="Arial"/>
          <w:sz w:val="24"/>
          <w:szCs w:val="24"/>
        </w:rPr>
        <w:t>assig</w:t>
      </w:r>
      <w:r w:rsidRPr="00D06EA7">
        <w:rPr>
          <w:rFonts w:ascii="Arial" w:eastAsia="Calibri" w:hAnsi="Arial" w:cs="Arial"/>
          <w:spacing w:val="1"/>
          <w:sz w:val="24"/>
          <w:szCs w:val="24"/>
        </w:rPr>
        <w:t>n</w:t>
      </w:r>
      <w:r w:rsidRPr="00D06EA7">
        <w:rPr>
          <w:rFonts w:ascii="Arial" w:eastAsia="Calibri" w:hAnsi="Arial" w:cs="Arial"/>
          <w:sz w:val="24"/>
          <w:szCs w:val="24"/>
        </w:rPr>
        <w:t>ments 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u</w:t>
      </w:r>
      <w:r w:rsidRPr="00D06EA7">
        <w:rPr>
          <w:rFonts w:ascii="Arial" w:eastAsia="Calibri" w:hAnsi="Arial" w:cs="Arial"/>
          <w:sz w:val="24"/>
          <w:szCs w:val="24"/>
        </w:rPr>
        <w:t>r</w:t>
      </w:r>
      <w:r w:rsidRPr="00D06EA7">
        <w:rPr>
          <w:rFonts w:ascii="Arial" w:eastAsia="Calibri" w:hAnsi="Arial" w:cs="Arial"/>
          <w:spacing w:val="-2"/>
          <w:sz w:val="24"/>
          <w:szCs w:val="24"/>
        </w:rPr>
        <w:t>se</w:t>
      </w:r>
      <w:r w:rsidRPr="00D06EA7">
        <w:rPr>
          <w:rFonts w:ascii="Arial" w:eastAsia="Calibri" w:hAnsi="Arial" w:cs="Arial"/>
          <w:spacing w:val="-1"/>
          <w:sz w:val="24"/>
          <w:szCs w:val="24"/>
        </w:rPr>
        <w:t>w</w:t>
      </w:r>
      <w:r w:rsidRPr="00D06EA7">
        <w:rPr>
          <w:rFonts w:ascii="Arial" w:eastAsia="Calibri" w:hAnsi="Arial" w:cs="Arial"/>
          <w:sz w:val="24"/>
          <w:szCs w:val="24"/>
        </w:rPr>
        <w:t>ork</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or exami</w:t>
      </w:r>
      <w:r w:rsidRPr="00D06EA7">
        <w:rPr>
          <w:rFonts w:ascii="Arial" w:eastAsia="Calibri" w:hAnsi="Arial" w:cs="Arial"/>
          <w:spacing w:val="1"/>
          <w:sz w:val="24"/>
          <w:szCs w:val="24"/>
        </w:rPr>
        <w:t>n</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pacing w:val="-2"/>
          <w:sz w:val="24"/>
          <w:szCs w:val="24"/>
        </w:rPr>
        <w:t>i</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w</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r</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p</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op</w:t>
      </w:r>
      <w:r w:rsidRPr="00D06EA7">
        <w:rPr>
          <w:rFonts w:ascii="Arial" w:eastAsia="Calibri" w:hAnsi="Arial" w:cs="Arial"/>
          <w:sz w:val="24"/>
          <w:szCs w:val="24"/>
        </w:rPr>
        <w:t>r</w:t>
      </w:r>
      <w:r w:rsidRPr="00D06EA7">
        <w:rPr>
          <w:rFonts w:ascii="Arial" w:eastAsia="Calibri" w:hAnsi="Arial" w:cs="Arial"/>
          <w:spacing w:val="-2"/>
          <w:sz w:val="24"/>
          <w:szCs w:val="24"/>
        </w:rPr>
        <w:t>i</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 xml:space="preserve">o </w:t>
      </w:r>
      <w:r w:rsidRPr="00D06EA7">
        <w:rPr>
          <w:rFonts w:ascii="Arial" w:eastAsia="Calibri" w:hAnsi="Arial" w:cs="Arial"/>
          <w:spacing w:val="-3"/>
          <w:sz w:val="24"/>
          <w:szCs w:val="24"/>
        </w:rPr>
        <w:t>s</w:t>
      </w:r>
      <w:r w:rsidRPr="00D06EA7">
        <w:rPr>
          <w:rFonts w:ascii="Arial" w:eastAsia="Calibri" w:hAnsi="Arial" w:cs="Arial"/>
          <w:spacing w:val="1"/>
          <w:sz w:val="24"/>
          <w:szCs w:val="24"/>
        </w:rPr>
        <w:t>u</w:t>
      </w:r>
      <w:r w:rsidRPr="00D06EA7">
        <w:rPr>
          <w:rFonts w:ascii="Arial" w:eastAsia="Calibri" w:hAnsi="Arial" w:cs="Arial"/>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2"/>
          <w:sz w:val="24"/>
          <w:szCs w:val="24"/>
        </w:rPr>
        <w:t>i</w:t>
      </w:r>
      <w:r w:rsidRPr="00D06EA7">
        <w:rPr>
          <w:rFonts w:ascii="Arial" w:eastAsia="Calibri" w:hAnsi="Arial" w:cs="Arial"/>
          <w:sz w:val="24"/>
          <w:szCs w:val="24"/>
        </w:rPr>
        <w:t>n</w:t>
      </w:r>
      <w:r w:rsidRPr="00D06EA7">
        <w:rPr>
          <w:rFonts w:ascii="Arial" w:eastAsia="Calibri" w:hAnsi="Arial" w:cs="Arial"/>
          <w:spacing w:val="-2"/>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 xml:space="preserve">ers' </w:t>
      </w:r>
      <w:r w:rsidRPr="00D06EA7">
        <w:rPr>
          <w:rFonts w:ascii="Arial" w:eastAsia="Calibri" w:hAnsi="Arial" w:cs="Arial"/>
          <w:spacing w:val="1"/>
          <w:sz w:val="24"/>
          <w:szCs w:val="24"/>
        </w:rPr>
        <w:t>p</w:t>
      </w:r>
      <w:r w:rsidRPr="00D06EA7">
        <w:rPr>
          <w:rFonts w:ascii="Arial" w:eastAsia="Calibri" w:hAnsi="Arial" w:cs="Arial"/>
          <w:spacing w:val="-2"/>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gress</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6"/>
          <w:sz w:val="24"/>
          <w:szCs w:val="24"/>
        </w:rPr>
        <w:t xml:space="preserve"> </w:t>
      </w:r>
      <w:r w:rsidRPr="00D06EA7">
        <w:rPr>
          <w:rFonts w:ascii="Arial" w:eastAsia="Calibri" w:hAnsi="Arial" w:cs="Arial"/>
          <w:sz w:val="24"/>
          <w:szCs w:val="24"/>
        </w:rPr>
        <w:t>ex</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1"/>
          <w:sz w:val="24"/>
          <w:szCs w:val="24"/>
        </w:rPr>
        <w:t>o</w:t>
      </w:r>
      <w:r w:rsidRPr="00D06EA7">
        <w:rPr>
          <w:rFonts w:ascii="Arial" w:eastAsia="Calibri" w:hAnsi="Arial" w:cs="Arial"/>
          <w:sz w:val="24"/>
          <w:szCs w:val="24"/>
        </w:rPr>
        <w:t>l</w:t>
      </w:r>
      <w:r w:rsidRPr="00D06EA7">
        <w:rPr>
          <w:rFonts w:ascii="Arial" w:eastAsia="Calibri" w:hAnsi="Arial" w:cs="Arial"/>
          <w:spacing w:val="-2"/>
          <w:sz w:val="24"/>
          <w:szCs w:val="24"/>
        </w:rPr>
        <w:t>i</w:t>
      </w:r>
      <w:r w:rsidRPr="00D06EA7">
        <w:rPr>
          <w:rFonts w:ascii="Arial" w:eastAsia="Calibri" w:hAnsi="Arial" w:cs="Arial"/>
          <w:spacing w:val="1"/>
          <w:sz w:val="24"/>
          <w:szCs w:val="24"/>
        </w:rPr>
        <w:t>d</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 xml:space="preserve"> t</w:t>
      </w:r>
      <w:r w:rsidRPr="00D06EA7">
        <w:rPr>
          <w:rFonts w:ascii="Arial" w:eastAsia="Calibri" w:hAnsi="Arial" w:cs="Arial"/>
          <w:spacing w:val="1"/>
          <w:sz w:val="24"/>
          <w:szCs w:val="24"/>
        </w:rPr>
        <w:t>h</w:t>
      </w:r>
      <w:r w:rsidRPr="00D06EA7">
        <w:rPr>
          <w:rFonts w:ascii="Arial" w:eastAsia="Calibri" w:hAnsi="Arial" w:cs="Arial"/>
          <w:sz w:val="24"/>
          <w:szCs w:val="24"/>
        </w:rPr>
        <w:t>eir</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l</w:t>
      </w:r>
      <w:r w:rsidRPr="00D06EA7">
        <w:rPr>
          <w:rFonts w:ascii="Arial" w:eastAsia="Calibri" w:hAnsi="Arial" w:cs="Arial"/>
          <w:spacing w:val="1"/>
          <w:sz w:val="24"/>
          <w:szCs w:val="24"/>
        </w:rPr>
        <w:t>e</w:t>
      </w:r>
      <w:r w:rsidRPr="00D06EA7">
        <w:rPr>
          <w:rFonts w:ascii="Arial" w:eastAsia="Calibri" w:hAnsi="Arial" w:cs="Arial"/>
          <w:sz w:val="24"/>
          <w:szCs w:val="24"/>
        </w:rPr>
        <w:t>ar</w:t>
      </w:r>
      <w:r w:rsidRPr="00D06EA7">
        <w:rPr>
          <w:rFonts w:ascii="Arial" w:eastAsia="Calibri" w:hAnsi="Arial" w:cs="Arial"/>
          <w:spacing w:val="1"/>
          <w:sz w:val="24"/>
          <w:szCs w:val="24"/>
        </w:rPr>
        <w:t>n</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p>
    <w:p w:rsidR="00546919" w:rsidRPr="00D06EA7" w:rsidRDefault="00546919">
      <w:pPr>
        <w:spacing w:before="1" w:line="100" w:lineRule="exact"/>
        <w:rPr>
          <w:rFonts w:ascii="Arial" w:hAnsi="Arial" w:cs="Arial"/>
          <w:sz w:val="10"/>
          <w:szCs w:val="10"/>
        </w:rPr>
      </w:pPr>
    </w:p>
    <w:p w:rsidR="00546919" w:rsidRPr="00D06EA7" w:rsidRDefault="00546919">
      <w:pPr>
        <w:spacing w:line="200" w:lineRule="exact"/>
        <w:rPr>
          <w:rFonts w:ascii="Arial" w:hAnsi="Arial" w:cs="Arial"/>
        </w:rPr>
      </w:pPr>
    </w:p>
    <w:p w:rsidR="00546919" w:rsidRPr="00D06EA7" w:rsidRDefault="00847658">
      <w:pPr>
        <w:ind w:left="100"/>
        <w:rPr>
          <w:rFonts w:ascii="Arial" w:eastAsia="Calibri" w:hAnsi="Arial" w:cs="Arial"/>
          <w:sz w:val="24"/>
          <w:szCs w:val="24"/>
        </w:rPr>
      </w:pPr>
      <w:r w:rsidRPr="00D06EA7">
        <w:rPr>
          <w:rFonts w:ascii="Arial" w:eastAsia="Calibri" w:hAnsi="Arial" w:cs="Arial"/>
          <w:b/>
          <w:spacing w:val="1"/>
          <w:sz w:val="24"/>
          <w:szCs w:val="24"/>
        </w:rPr>
        <w:t>T</w:t>
      </w:r>
      <w:r w:rsidRPr="00D06EA7">
        <w:rPr>
          <w:rFonts w:ascii="Arial" w:eastAsia="Calibri" w:hAnsi="Arial" w:cs="Arial"/>
          <w:b/>
          <w:spacing w:val="-1"/>
          <w:sz w:val="24"/>
          <w:szCs w:val="24"/>
        </w:rPr>
        <w:t>ea</w:t>
      </w:r>
      <w:r w:rsidRPr="00D06EA7">
        <w:rPr>
          <w:rFonts w:ascii="Arial" w:eastAsia="Calibri" w:hAnsi="Arial" w:cs="Arial"/>
          <w:b/>
          <w:sz w:val="24"/>
          <w:szCs w:val="24"/>
        </w:rPr>
        <w:t>c</w:t>
      </w:r>
      <w:r w:rsidRPr="00D06EA7">
        <w:rPr>
          <w:rFonts w:ascii="Arial" w:eastAsia="Calibri" w:hAnsi="Arial" w:cs="Arial"/>
          <w:b/>
          <w:spacing w:val="1"/>
          <w:sz w:val="24"/>
          <w:szCs w:val="24"/>
        </w:rPr>
        <w:t>hin</w:t>
      </w:r>
      <w:r w:rsidRPr="00D06EA7">
        <w:rPr>
          <w:rFonts w:ascii="Arial" w:eastAsia="Calibri" w:hAnsi="Arial" w:cs="Arial"/>
          <w:b/>
          <w:sz w:val="24"/>
          <w:szCs w:val="24"/>
        </w:rPr>
        <w:t>g</w:t>
      </w:r>
    </w:p>
    <w:p w:rsidR="00546919" w:rsidRPr="00D06EA7" w:rsidRDefault="009D05A5" w:rsidP="009D05A5">
      <w:pPr>
        <w:pStyle w:val="ListParagraph"/>
        <w:numPr>
          <w:ilvl w:val="0"/>
          <w:numId w:val="15"/>
        </w:numPr>
        <w:tabs>
          <w:tab w:val="left" w:pos="780"/>
        </w:tabs>
        <w:spacing w:before="5" w:line="280" w:lineRule="exact"/>
        <w:ind w:right="446"/>
        <w:rPr>
          <w:rFonts w:ascii="Arial" w:eastAsia="Calibri" w:hAnsi="Arial" w:cs="Arial"/>
          <w:sz w:val="24"/>
          <w:szCs w:val="24"/>
        </w:rPr>
      </w:pPr>
      <w:r w:rsidRPr="00D06EA7">
        <w:rPr>
          <w:rFonts w:ascii="Arial" w:eastAsia="Calibri" w:hAnsi="Arial" w:cs="Arial"/>
          <w:sz w:val="24"/>
          <w:szCs w:val="24"/>
        </w:rPr>
        <w:t>t</w:t>
      </w:r>
      <w:r w:rsidR="00847658" w:rsidRPr="00D06EA7">
        <w:rPr>
          <w:rFonts w:ascii="Arial" w:eastAsia="Calibri" w:hAnsi="Arial" w:cs="Arial"/>
          <w:sz w:val="24"/>
          <w:szCs w:val="24"/>
        </w:rPr>
        <w:t>e</w:t>
      </w:r>
      <w:r w:rsidR="00847658" w:rsidRPr="00D06EA7">
        <w:rPr>
          <w:rFonts w:ascii="Arial" w:eastAsia="Calibri" w:hAnsi="Arial" w:cs="Arial"/>
          <w:spacing w:val="1"/>
          <w:sz w:val="24"/>
          <w:szCs w:val="24"/>
        </w:rPr>
        <w:t>a</w:t>
      </w:r>
      <w:r w:rsidR="00847658" w:rsidRPr="00D06EA7">
        <w:rPr>
          <w:rFonts w:ascii="Arial" w:eastAsia="Calibri" w:hAnsi="Arial" w:cs="Arial"/>
          <w:spacing w:val="-1"/>
          <w:sz w:val="24"/>
          <w:szCs w:val="24"/>
        </w:rPr>
        <w:t>c</w:t>
      </w:r>
      <w:r w:rsidR="00847658" w:rsidRPr="00D06EA7">
        <w:rPr>
          <w:rFonts w:ascii="Arial" w:eastAsia="Calibri" w:hAnsi="Arial" w:cs="Arial"/>
          <w:sz w:val="24"/>
          <w:szCs w:val="24"/>
        </w:rPr>
        <w:t xml:space="preserve">h </w:t>
      </w:r>
      <w:r w:rsidR="00847658" w:rsidRPr="00D06EA7">
        <w:rPr>
          <w:rFonts w:ascii="Arial" w:eastAsia="Calibri" w:hAnsi="Arial" w:cs="Arial"/>
          <w:spacing w:val="-3"/>
          <w:sz w:val="24"/>
          <w:szCs w:val="24"/>
        </w:rPr>
        <w:t>c</w:t>
      </w:r>
      <w:r w:rsidR="00847658" w:rsidRPr="00D06EA7">
        <w:rPr>
          <w:rFonts w:ascii="Arial" w:eastAsia="Calibri" w:hAnsi="Arial" w:cs="Arial"/>
          <w:spacing w:val="1"/>
          <w:sz w:val="24"/>
          <w:szCs w:val="24"/>
        </w:rPr>
        <w:t>h</w:t>
      </w:r>
      <w:r w:rsidR="00847658" w:rsidRPr="00D06EA7">
        <w:rPr>
          <w:rFonts w:ascii="Arial" w:eastAsia="Calibri" w:hAnsi="Arial" w:cs="Arial"/>
          <w:sz w:val="24"/>
          <w:szCs w:val="24"/>
        </w:rPr>
        <w:t>al</w:t>
      </w:r>
      <w:r w:rsidR="00847658" w:rsidRPr="00D06EA7">
        <w:rPr>
          <w:rFonts w:ascii="Arial" w:eastAsia="Calibri" w:hAnsi="Arial" w:cs="Arial"/>
          <w:spacing w:val="1"/>
          <w:sz w:val="24"/>
          <w:szCs w:val="24"/>
        </w:rPr>
        <w:t>len</w:t>
      </w:r>
      <w:r w:rsidR="00847658" w:rsidRPr="00D06EA7">
        <w:rPr>
          <w:rFonts w:ascii="Arial" w:eastAsia="Calibri" w:hAnsi="Arial" w:cs="Arial"/>
          <w:sz w:val="24"/>
          <w:szCs w:val="24"/>
        </w:rPr>
        <w:t>gi</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g,</w:t>
      </w:r>
      <w:r w:rsidR="00847658" w:rsidRPr="00D06EA7">
        <w:rPr>
          <w:rFonts w:ascii="Arial" w:eastAsia="Calibri" w:hAnsi="Arial" w:cs="Arial"/>
          <w:spacing w:val="-3"/>
          <w:sz w:val="24"/>
          <w:szCs w:val="24"/>
        </w:rPr>
        <w:t xml:space="preserve"> </w:t>
      </w:r>
      <w:r w:rsidR="00847658" w:rsidRPr="00D06EA7">
        <w:rPr>
          <w:rFonts w:ascii="Arial" w:eastAsia="Calibri" w:hAnsi="Arial" w:cs="Arial"/>
          <w:spacing w:val="-1"/>
          <w:sz w:val="24"/>
          <w:szCs w:val="24"/>
        </w:rPr>
        <w:t>w</w:t>
      </w:r>
      <w:r w:rsidR="00847658" w:rsidRPr="00D06EA7">
        <w:rPr>
          <w:rFonts w:ascii="Arial" w:eastAsia="Calibri" w:hAnsi="Arial" w:cs="Arial"/>
          <w:sz w:val="24"/>
          <w:szCs w:val="24"/>
        </w:rPr>
        <w:t>e</w:t>
      </w:r>
      <w:r w:rsidR="00847658" w:rsidRPr="00D06EA7">
        <w:rPr>
          <w:rFonts w:ascii="Arial" w:eastAsia="Calibri" w:hAnsi="Arial" w:cs="Arial"/>
          <w:spacing w:val="1"/>
          <w:sz w:val="24"/>
          <w:szCs w:val="24"/>
        </w:rPr>
        <w:t>l</w:t>
      </w:r>
      <w:r w:rsidR="00847658" w:rsidRPr="00D06EA7">
        <w:rPr>
          <w:rFonts w:ascii="Arial" w:eastAsia="Calibri" w:hAnsi="Arial" w:cs="Arial"/>
          <w:sz w:val="24"/>
          <w:szCs w:val="24"/>
        </w:rPr>
        <w:t>l</w:t>
      </w:r>
      <w:r w:rsidR="00847658" w:rsidRPr="00D06EA7">
        <w:rPr>
          <w:rFonts w:ascii="Arial" w:eastAsia="Calibri" w:hAnsi="Arial" w:cs="Arial"/>
          <w:spacing w:val="-1"/>
          <w:sz w:val="24"/>
          <w:szCs w:val="24"/>
        </w:rPr>
        <w:t>-</w:t>
      </w:r>
      <w:r w:rsidR="00847658" w:rsidRPr="00D06EA7">
        <w:rPr>
          <w:rFonts w:ascii="Arial" w:eastAsia="Calibri" w:hAnsi="Arial" w:cs="Arial"/>
          <w:spacing w:val="-2"/>
          <w:sz w:val="24"/>
          <w:szCs w:val="24"/>
        </w:rPr>
        <w:t>o</w:t>
      </w:r>
      <w:r w:rsidR="00847658" w:rsidRPr="00D06EA7">
        <w:rPr>
          <w:rFonts w:ascii="Arial" w:eastAsia="Calibri" w:hAnsi="Arial" w:cs="Arial"/>
          <w:sz w:val="24"/>
          <w:szCs w:val="24"/>
        </w:rPr>
        <w:t>rga</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ised less</w:t>
      </w:r>
      <w:r w:rsidR="00847658" w:rsidRPr="00D06EA7">
        <w:rPr>
          <w:rFonts w:ascii="Arial" w:eastAsia="Calibri" w:hAnsi="Arial" w:cs="Arial"/>
          <w:spacing w:val="-2"/>
          <w:sz w:val="24"/>
          <w:szCs w:val="24"/>
        </w:rPr>
        <w:t>o</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s</w:t>
      </w:r>
      <w:r w:rsidR="00847658" w:rsidRPr="00D06EA7">
        <w:rPr>
          <w:rFonts w:ascii="Arial" w:eastAsia="Calibri" w:hAnsi="Arial" w:cs="Arial"/>
          <w:spacing w:val="-1"/>
          <w:sz w:val="24"/>
          <w:szCs w:val="24"/>
        </w:rPr>
        <w:t xml:space="preserve"> </w:t>
      </w:r>
      <w:r w:rsidR="00847658" w:rsidRPr="00D06EA7">
        <w:rPr>
          <w:rFonts w:ascii="Arial" w:eastAsia="Calibri" w:hAnsi="Arial" w:cs="Arial"/>
          <w:spacing w:val="-2"/>
          <w:sz w:val="24"/>
          <w:szCs w:val="24"/>
        </w:rPr>
        <w:t>a</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d</w:t>
      </w:r>
      <w:r w:rsidR="00847658" w:rsidRPr="00D06EA7">
        <w:rPr>
          <w:rFonts w:ascii="Arial" w:eastAsia="Calibri" w:hAnsi="Arial" w:cs="Arial"/>
          <w:spacing w:val="-2"/>
          <w:sz w:val="24"/>
          <w:szCs w:val="24"/>
        </w:rPr>
        <w:t xml:space="preserve"> </w:t>
      </w:r>
      <w:r w:rsidR="00847658" w:rsidRPr="00D06EA7">
        <w:rPr>
          <w:rFonts w:ascii="Arial" w:eastAsia="Calibri" w:hAnsi="Arial" w:cs="Arial"/>
          <w:sz w:val="24"/>
          <w:szCs w:val="24"/>
        </w:rPr>
        <w:t>se</w:t>
      </w:r>
      <w:r w:rsidR="00847658" w:rsidRPr="00D06EA7">
        <w:rPr>
          <w:rFonts w:ascii="Arial" w:eastAsia="Calibri" w:hAnsi="Arial" w:cs="Arial"/>
          <w:spacing w:val="-1"/>
          <w:sz w:val="24"/>
          <w:szCs w:val="24"/>
        </w:rPr>
        <w:t>q</w:t>
      </w:r>
      <w:r w:rsidR="00847658" w:rsidRPr="00D06EA7">
        <w:rPr>
          <w:rFonts w:ascii="Arial" w:eastAsia="Calibri" w:hAnsi="Arial" w:cs="Arial"/>
          <w:spacing w:val="1"/>
          <w:sz w:val="24"/>
          <w:szCs w:val="24"/>
        </w:rPr>
        <w:t>u</w:t>
      </w:r>
      <w:r w:rsidR="00847658" w:rsidRPr="00D06EA7">
        <w:rPr>
          <w:rFonts w:ascii="Arial" w:eastAsia="Calibri" w:hAnsi="Arial" w:cs="Arial"/>
          <w:sz w:val="24"/>
          <w:szCs w:val="24"/>
        </w:rPr>
        <w:t>e</w:t>
      </w:r>
      <w:r w:rsidR="00847658" w:rsidRPr="00D06EA7">
        <w:rPr>
          <w:rFonts w:ascii="Arial" w:eastAsia="Calibri" w:hAnsi="Arial" w:cs="Arial"/>
          <w:spacing w:val="1"/>
          <w:sz w:val="24"/>
          <w:szCs w:val="24"/>
        </w:rPr>
        <w:t>n</w:t>
      </w:r>
      <w:r w:rsidR="00847658" w:rsidRPr="00D06EA7">
        <w:rPr>
          <w:rFonts w:ascii="Arial" w:eastAsia="Calibri" w:hAnsi="Arial" w:cs="Arial"/>
          <w:spacing w:val="-1"/>
          <w:sz w:val="24"/>
          <w:szCs w:val="24"/>
        </w:rPr>
        <w:t>c</w:t>
      </w:r>
      <w:r w:rsidR="00847658" w:rsidRPr="00D06EA7">
        <w:rPr>
          <w:rFonts w:ascii="Arial" w:eastAsia="Calibri" w:hAnsi="Arial" w:cs="Arial"/>
          <w:sz w:val="24"/>
          <w:szCs w:val="24"/>
        </w:rPr>
        <w:t>es</w:t>
      </w:r>
      <w:r w:rsidR="00847658" w:rsidRPr="00D06EA7">
        <w:rPr>
          <w:rFonts w:ascii="Arial" w:eastAsia="Calibri" w:hAnsi="Arial" w:cs="Arial"/>
          <w:spacing w:val="-1"/>
          <w:sz w:val="24"/>
          <w:szCs w:val="24"/>
        </w:rPr>
        <w:t xml:space="preserve"> </w:t>
      </w:r>
      <w:r w:rsidR="00847658" w:rsidRPr="00D06EA7">
        <w:rPr>
          <w:rFonts w:ascii="Arial" w:eastAsia="Calibri" w:hAnsi="Arial" w:cs="Arial"/>
          <w:spacing w:val="-2"/>
          <w:sz w:val="24"/>
          <w:szCs w:val="24"/>
        </w:rPr>
        <w:t>o</w:t>
      </w:r>
      <w:r w:rsidR="00847658" w:rsidRPr="00D06EA7">
        <w:rPr>
          <w:rFonts w:ascii="Arial" w:eastAsia="Calibri" w:hAnsi="Arial" w:cs="Arial"/>
          <w:sz w:val="24"/>
          <w:szCs w:val="24"/>
        </w:rPr>
        <w:t>f les</w:t>
      </w:r>
      <w:r w:rsidR="00847658" w:rsidRPr="00D06EA7">
        <w:rPr>
          <w:rFonts w:ascii="Arial" w:eastAsia="Calibri" w:hAnsi="Arial" w:cs="Arial"/>
          <w:spacing w:val="-2"/>
          <w:sz w:val="24"/>
          <w:szCs w:val="24"/>
        </w:rPr>
        <w:t>s</w:t>
      </w:r>
      <w:r w:rsidR="00847658" w:rsidRPr="00D06EA7">
        <w:rPr>
          <w:rFonts w:ascii="Arial" w:eastAsia="Calibri" w:hAnsi="Arial" w:cs="Arial"/>
          <w:sz w:val="24"/>
          <w:szCs w:val="24"/>
        </w:rPr>
        <w:t>o</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s</w:t>
      </w:r>
      <w:r w:rsidR="00847658" w:rsidRPr="00D06EA7">
        <w:rPr>
          <w:rFonts w:ascii="Arial" w:eastAsia="Calibri" w:hAnsi="Arial" w:cs="Arial"/>
          <w:spacing w:val="-4"/>
          <w:sz w:val="24"/>
          <w:szCs w:val="24"/>
        </w:rPr>
        <w:t xml:space="preserve"> </w:t>
      </w:r>
      <w:r w:rsidR="00847658" w:rsidRPr="00D06EA7">
        <w:rPr>
          <w:rFonts w:ascii="Arial" w:eastAsia="Calibri" w:hAnsi="Arial" w:cs="Arial"/>
          <w:sz w:val="24"/>
          <w:szCs w:val="24"/>
        </w:rPr>
        <w:t>across</w:t>
      </w:r>
      <w:r w:rsidR="00847658" w:rsidRPr="00D06EA7">
        <w:rPr>
          <w:rFonts w:ascii="Arial" w:eastAsia="Calibri" w:hAnsi="Arial" w:cs="Arial"/>
          <w:spacing w:val="-4"/>
          <w:sz w:val="24"/>
          <w:szCs w:val="24"/>
        </w:rPr>
        <w:t xml:space="preserve"> </w:t>
      </w:r>
      <w:r w:rsidR="00847658" w:rsidRPr="00D06EA7">
        <w:rPr>
          <w:rFonts w:ascii="Arial" w:eastAsia="Calibri" w:hAnsi="Arial" w:cs="Arial"/>
          <w:spacing w:val="1"/>
          <w:sz w:val="24"/>
          <w:szCs w:val="24"/>
        </w:rPr>
        <w:t>th</w:t>
      </w:r>
      <w:r w:rsidR="00847658" w:rsidRPr="00D06EA7">
        <w:rPr>
          <w:rFonts w:ascii="Arial" w:eastAsia="Calibri" w:hAnsi="Arial" w:cs="Arial"/>
          <w:sz w:val="24"/>
          <w:szCs w:val="24"/>
        </w:rPr>
        <w:t>e</w:t>
      </w:r>
      <w:r w:rsidR="00847658" w:rsidRPr="00D06EA7">
        <w:rPr>
          <w:rFonts w:ascii="Arial" w:eastAsia="Calibri" w:hAnsi="Arial" w:cs="Arial"/>
          <w:spacing w:val="-3"/>
          <w:sz w:val="24"/>
          <w:szCs w:val="24"/>
        </w:rPr>
        <w:t xml:space="preserve"> </w:t>
      </w:r>
      <w:r w:rsidR="00847658" w:rsidRPr="00D06EA7">
        <w:rPr>
          <w:rFonts w:ascii="Arial" w:eastAsia="Calibri" w:hAnsi="Arial" w:cs="Arial"/>
          <w:sz w:val="24"/>
          <w:szCs w:val="24"/>
        </w:rPr>
        <w:t>age a</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d</w:t>
      </w:r>
      <w:r w:rsidR="00847658" w:rsidRPr="00D06EA7">
        <w:rPr>
          <w:rFonts w:ascii="Arial" w:eastAsia="Calibri" w:hAnsi="Arial" w:cs="Arial"/>
          <w:spacing w:val="-5"/>
          <w:sz w:val="24"/>
          <w:szCs w:val="24"/>
        </w:rPr>
        <w:t xml:space="preserve"> </w:t>
      </w:r>
      <w:r w:rsidR="00847658" w:rsidRPr="00D06EA7">
        <w:rPr>
          <w:rFonts w:ascii="Arial" w:eastAsia="Calibri" w:hAnsi="Arial" w:cs="Arial"/>
          <w:sz w:val="24"/>
          <w:szCs w:val="24"/>
        </w:rPr>
        <w:t>a</w:t>
      </w:r>
      <w:r w:rsidR="00847658" w:rsidRPr="00D06EA7">
        <w:rPr>
          <w:rFonts w:ascii="Arial" w:eastAsia="Calibri" w:hAnsi="Arial" w:cs="Arial"/>
          <w:spacing w:val="1"/>
          <w:sz w:val="24"/>
          <w:szCs w:val="24"/>
        </w:rPr>
        <w:t>b</w:t>
      </w:r>
      <w:r w:rsidR="00847658" w:rsidRPr="00D06EA7">
        <w:rPr>
          <w:rFonts w:ascii="Arial" w:eastAsia="Calibri" w:hAnsi="Arial" w:cs="Arial"/>
          <w:sz w:val="24"/>
          <w:szCs w:val="24"/>
        </w:rPr>
        <w:t>il</w:t>
      </w:r>
      <w:r w:rsidR="00847658" w:rsidRPr="00D06EA7">
        <w:rPr>
          <w:rFonts w:ascii="Arial" w:eastAsia="Calibri" w:hAnsi="Arial" w:cs="Arial"/>
          <w:spacing w:val="-2"/>
          <w:sz w:val="24"/>
          <w:szCs w:val="24"/>
        </w:rPr>
        <w:t>i</w:t>
      </w:r>
      <w:r w:rsidR="00847658" w:rsidRPr="00D06EA7">
        <w:rPr>
          <w:rFonts w:ascii="Arial" w:eastAsia="Calibri" w:hAnsi="Arial" w:cs="Arial"/>
          <w:spacing w:val="1"/>
          <w:sz w:val="24"/>
          <w:szCs w:val="24"/>
        </w:rPr>
        <w:t>t</w:t>
      </w:r>
      <w:r w:rsidR="00847658" w:rsidRPr="00D06EA7">
        <w:rPr>
          <w:rFonts w:ascii="Arial" w:eastAsia="Calibri" w:hAnsi="Arial" w:cs="Arial"/>
          <w:sz w:val="24"/>
          <w:szCs w:val="24"/>
        </w:rPr>
        <w:t>y</w:t>
      </w:r>
      <w:r w:rsidR="00847658" w:rsidRPr="00D06EA7">
        <w:rPr>
          <w:rFonts w:ascii="Arial" w:eastAsia="Calibri" w:hAnsi="Arial" w:cs="Arial"/>
          <w:spacing w:val="-2"/>
          <w:sz w:val="24"/>
          <w:szCs w:val="24"/>
        </w:rPr>
        <w:t xml:space="preserve"> </w:t>
      </w:r>
      <w:r w:rsidR="00847658" w:rsidRPr="00D06EA7">
        <w:rPr>
          <w:rFonts w:ascii="Arial" w:eastAsia="Calibri" w:hAnsi="Arial" w:cs="Arial"/>
          <w:sz w:val="24"/>
          <w:szCs w:val="24"/>
        </w:rPr>
        <w:t>r</w:t>
      </w:r>
      <w:r w:rsidR="00847658" w:rsidRPr="00D06EA7">
        <w:rPr>
          <w:rFonts w:ascii="Arial" w:eastAsia="Calibri" w:hAnsi="Arial" w:cs="Arial"/>
          <w:spacing w:val="-2"/>
          <w:sz w:val="24"/>
          <w:szCs w:val="24"/>
        </w:rPr>
        <w:t>a</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ge</w:t>
      </w:r>
      <w:r w:rsidR="00847658" w:rsidRPr="00D06EA7">
        <w:rPr>
          <w:rFonts w:ascii="Arial" w:eastAsia="Calibri" w:hAnsi="Arial" w:cs="Arial"/>
          <w:spacing w:val="-3"/>
          <w:sz w:val="24"/>
          <w:szCs w:val="24"/>
        </w:rPr>
        <w:t xml:space="preserve"> </w:t>
      </w:r>
      <w:r w:rsidR="00847658" w:rsidRPr="00D06EA7">
        <w:rPr>
          <w:rFonts w:ascii="Arial" w:eastAsia="Calibri" w:hAnsi="Arial" w:cs="Arial"/>
          <w:spacing w:val="-1"/>
          <w:sz w:val="24"/>
          <w:szCs w:val="24"/>
        </w:rPr>
        <w:t>t</w:t>
      </w:r>
      <w:r w:rsidR="00847658" w:rsidRPr="00D06EA7">
        <w:rPr>
          <w:rFonts w:ascii="Arial" w:eastAsia="Calibri" w:hAnsi="Arial" w:cs="Arial"/>
          <w:spacing w:val="1"/>
          <w:sz w:val="24"/>
          <w:szCs w:val="24"/>
        </w:rPr>
        <w:t>h</w:t>
      </w:r>
      <w:r w:rsidR="00847658" w:rsidRPr="00D06EA7">
        <w:rPr>
          <w:rFonts w:ascii="Arial" w:eastAsia="Calibri" w:hAnsi="Arial" w:cs="Arial"/>
          <w:sz w:val="24"/>
          <w:szCs w:val="24"/>
        </w:rPr>
        <w:t>ey</w:t>
      </w:r>
      <w:r w:rsidR="00847658" w:rsidRPr="00D06EA7">
        <w:rPr>
          <w:rFonts w:ascii="Arial" w:eastAsia="Calibri" w:hAnsi="Arial" w:cs="Arial"/>
          <w:spacing w:val="-4"/>
          <w:sz w:val="24"/>
          <w:szCs w:val="24"/>
        </w:rPr>
        <w:t xml:space="preserve"> </w:t>
      </w:r>
      <w:r w:rsidR="00847658" w:rsidRPr="00D06EA7">
        <w:rPr>
          <w:rFonts w:ascii="Arial" w:eastAsia="Calibri" w:hAnsi="Arial" w:cs="Arial"/>
          <w:spacing w:val="1"/>
          <w:sz w:val="24"/>
          <w:szCs w:val="24"/>
        </w:rPr>
        <w:t>t</w:t>
      </w:r>
      <w:r w:rsidR="00847658" w:rsidRPr="00D06EA7">
        <w:rPr>
          <w:rFonts w:ascii="Arial" w:eastAsia="Calibri" w:hAnsi="Arial" w:cs="Arial"/>
          <w:spacing w:val="-2"/>
          <w:sz w:val="24"/>
          <w:szCs w:val="24"/>
        </w:rPr>
        <w:t>e</w:t>
      </w:r>
      <w:r w:rsidR="00847658" w:rsidRPr="00D06EA7">
        <w:rPr>
          <w:rFonts w:ascii="Arial" w:eastAsia="Calibri" w:hAnsi="Arial" w:cs="Arial"/>
          <w:sz w:val="24"/>
          <w:szCs w:val="24"/>
        </w:rPr>
        <w:t>ach</w:t>
      </w:r>
    </w:p>
    <w:p w:rsidR="00546919" w:rsidRPr="00D06EA7" w:rsidRDefault="009D05A5" w:rsidP="009D05A5">
      <w:pPr>
        <w:pStyle w:val="ListParagraph"/>
        <w:numPr>
          <w:ilvl w:val="0"/>
          <w:numId w:val="15"/>
        </w:numPr>
        <w:tabs>
          <w:tab w:val="left" w:pos="780"/>
        </w:tabs>
        <w:spacing w:before="4"/>
        <w:ind w:right="340"/>
        <w:rPr>
          <w:rFonts w:ascii="Arial" w:eastAsia="Calibri" w:hAnsi="Arial" w:cs="Arial"/>
          <w:sz w:val="24"/>
          <w:szCs w:val="24"/>
        </w:rPr>
      </w:pPr>
      <w:r w:rsidRPr="00D06EA7">
        <w:rPr>
          <w:rFonts w:ascii="Arial" w:eastAsia="Calibri" w:hAnsi="Arial" w:cs="Arial"/>
          <w:sz w:val="24"/>
          <w:szCs w:val="24"/>
        </w:rPr>
        <w:t>u</w:t>
      </w:r>
      <w:r w:rsidR="00847658" w:rsidRPr="00D06EA7">
        <w:rPr>
          <w:rFonts w:ascii="Arial" w:eastAsia="Calibri" w:hAnsi="Arial" w:cs="Arial"/>
          <w:sz w:val="24"/>
          <w:szCs w:val="24"/>
        </w:rPr>
        <w:t>se</w:t>
      </w:r>
      <w:r w:rsidR="00847658" w:rsidRPr="00D06EA7">
        <w:rPr>
          <w:rFonts w:ascii="Arial" w:eastAsia="Calibri" w:hAnsi="Arial" w:cs="Arial"/>
          <w:spacing w:val="-3"/>
          <w:sz w:val="24"/>
          <w:szCs w:val="24"/>
        </w:rPr>
        <w:t xml:space="preserve"> </w:t>
      </w:r>
      <w:r w:rsidR="00847658" w:rsidRPr="00D06EA7">
        <w:rPr>
          <w:rFonts w:ascii="Arial" w:eastAsia="Calibri" w:hAnsi="Arial" w:cs="Arial"/>
          <w:sz w:val="24"/>
          <w:szCs w:val="24"/>
        </w:rPr>
        <w:t>an</w:t>
      </w:r>
      <w:r w:rsidR="00847658" w:rsidRPr="00D06EA7">
        <w:rPr>
          <w:rFonts w:ascii="Arial" w:eastAsia="Calibri" w:hAnsi="Arial" w:cs="Arial"/>
          <w:spacing w:val="-3"/>
          <w:sz w:val="24"/>
          <w:szCs w:val="24"/>
        </w:rPr>
        <w:t xml:space="preserve"> </w:t>
      </w:r>
      <w:r w:rsidR="00847658" w:rsidRPr="00D06EA7">
        <w:rPr>
          <w:rFonts w:ascii="Arial" w:eastAsia="Calibri" w:hAnsi="Arial" w:cs="Arial"/>
          <w:spacing w:val="-2"/>
          <w:sz w:val="24"/>
          <w:szCs w:val="24"/>
        </w:rPr>
        <w:t>a</w:t>
      </w:r>
      <w:r w:rsidR="00847658" w:rsidRPr="00D06EA7">
        <w:rPr>
          <w:rFonts w:ascii="Arial" w:eastAsia="Calibri" w:hAnsi="Arial" w:cs="Arial"/>
          <w:spacing w:val="1"/>
          <w:sz w:val="24"/>
          <w:szCs w:val="24"/>
        </w:rPr>
        <w:t>pp</w:t>
      </w:r>
      <w:r w:rsidR="00847658" w:rsidRPr="00D06EA7">
        <w:rPr>
          <w:rFonts w:ascii="Arial" w:eastAsia="Calibri" w:hAnsi="Arial" w:cs="Arial"/>
          <w:spacing w:val="-2"/>
          <w:sz w:val="24"/>
          <w:szCs w:val="24"/>
        </w:rPr>
        <w:t>r</w:t>
      </w:r>
      <w:r w:rsidR="00847658" w:rsidRPr="00D06EA7">
        <w:rPr>
          <w:rFonts w:ascii="Arial" w:eastAsia="Calibri" w:hAnsi="Arial" w:cs="Arial"/>
          <w:sz w:val="24"/>
          <w:szCs w:val="24"/>
        </w:rPr>
        <w:t>o</w:t>
      </w:r>
      <w:r w:rsidR="00847658" w:rsidRPr="00D06EA7">
        <w:rPr>
          <w:rFonts w:ascii="Arial" w:eastAsia="Calibri" w:hAnsi="Arial" w:cs="Arial"/>
          <w:spacing w:val="1"/>
          <w:sz w:val="24"/>
          <w:szCs w:val="24"/>
        </w:rPr>
        <w:t>p</w:t>
      </w:r>
      <w:r w:rsidR="00847658" w:rsidRPr="00D06EA7">
        <w:rPr>
          <w:rFonts w:ascii="Arial" w:eastAsia="Calibri" w:hAnsi="Arial" w:cs="Arial"/>
          <w:sz w:val="24"/>
          <w:szCs w:val="24"/>
        </w:rPr>
        <w:t>ri</w:t>
      </w:r>
      <w:r w:rsidR="00847658" w:rsidRPr="00D06EA7">
        <w:rPr>
          <w:rFonts w:ascii="Arial" w:eastAsia="Calibri" w:hAnsi="Arial" w:cs="Arial"/>
          <w:spacing w:val="-2"/>
          <w:sz w:val="24"/>
          <w:szCs w:val="24"/>
        </w:rPr>
        <w:t>a</w:t>
      </w:r>
      <w:r w:rsidR="00847658" w:rsidRPr="00D06EA7">
        <w:rPr>
          <w:rFonts w:ascii="Arial" w:eastAsia="Calibri" w:hAnsi="Arial" w:cs="Arial"/>
          <w:spacing w:val="1"/>
          <w:sz w:val="24"/>
          <w:szCs w:val="24"/>
        </w:rPr>
        <w:t>t</w:t>
      </w:r>
      <w:r w:rsidR="00847658" w:rsidRPr="00D06EA7">
        <w:rPr>
          <w:rFonts w:ascii="Arial" w:eastAsia="Calibri" w:hAnsi="Arial" w:cs="Arial"/>
          <w:sz w:val="24"/>
          <w:szCs w:val="24"/>
        </w:rPr>
        <w:t>e</w:t>
      </w:r>
      <w:r w:rsidR="00847658" w:rsidRPr="00D06EA7">
        <w:rPr>
          <w:rFonts w:ascii="Arial" w:eastAsia="Calibri" w:hAnsi="Arial" w:cs="Arial"/>
          <w:spacing w:val="-1"/>
          <w:sz w:val="24"/>
          <w:szCs w:val="24"/>
        </w:rPr>
        <w:t xml:space="preserve"> </w:t>
      </w:r>
      <w:r w:rsidR="00847658" w:rsidRPr="00D06EA7">
        <w:rPr>
          <w:rFonts w:ascii="Arial" w:eastAsia="Calibri" w:hAnsi="Arial" w:cs="Arial"/>
          <w:sz w:val="24"/>
          <w:szCs w:val="24"/>
        </w:rPr>
        <w:t>ra</w:t>
      </w:r>
      <w:r w:rsidR="00847658" w:rsidRPr="00D06EA7">
        <w:rPr>
          <w:rFonts w:ascii="Arial" w:eastAsia="Calibri" w:hAnsi="Arial" w:cs="Arial"/>
          <w:spacing w:val="1"/>
          <w:sz w:val="24"/>
          <w:szCs w:val="24"/>
        </w:rPr>
        <w:t>n</w:t>
      </w:r>
      <w:r w:rsidR="00847658" w:rsidRPr="00D06EA7">
        <w:rPr>
          <w:rFonts w:ascii="Arial" w:eastAsia="Calibri" w:hAnsi="Arial" w:cs="Arial"/>
          <w:spacing w:val="-3"/>
          <w:sz w:val="24"/>
          <w:szCs w:val="24"/>
        </w:rPr>
        <w:t>g</w:t>
      </w:r>
      <w:r w:rsidR="00847658" w:rsidRPr="00D06EA7">
        <w:rPr>
          <w:rFonts w:ascii="Arial" w:eastAsia="Calibri" w:hAnsi="Arial" w:cs="Arial"/>
          <w:sz w:val="24"/>
          <w:szCs w:val="24"/>
        </w:rPr>
        <w:t>e</w:t>
      </w:r>
      <w:r w:rsidR="00847658" w:rsidRPr="00D06EA7">
        <w:rPr>
          <w:rFonts w:ascii="Arial" w:eastAsia="Calibri" w:hAnsi="Arial" w:cs="Arial"/>
          <w:spacing w:val="-3"/>
          <w:sz w:val="24"/>
          <w:szCs w:val="24"/>
        </w:rPr>
        <w:t xml:space="preserve"> </w:t>
      </w:r>
      <w:r w:rsidR="00847658" w:rsidRPr="00D06EA7">
        <w:rPr>
          <w:rFonts w:ascii="Arial" w:eastAsia="Calibri" w:hAnsi="Arial" w:cs="Arial"/>
          <w:spacing w:val="1"/>
          <w:sz w:val="24"/>
          <w:szCs w:val="24"/>
        </w:rPr>
        <w:t>o</w:t>
      </w:r>
      <w:r w:rsidR="00847658" w:rsidRPr="00D06EA7">
        <w:rPr>
          <w:rFonts w:ascii="Arial" w:eastAsia="Calibri" w:hAnsi="Arial" w:cs="Arial"/>
          <w:sz w:val="24"/>
          <w:szCs w:val="24"/>
        </w:rPr>
        <w:t>f</w:t>
      </w:r>
      <w:r w:rsidR="00847658" w:rsidRPr="00D06EA7">
        <w:rPr>
          <w:rFonts w:ascii="Arial" w:eastAsia="Calibri" w:hAnsi="Arial" w:cs="Arial"/>
          <w:spacing w:val="-5"/>
          <w:sz w:val="24"/>
          <w:szCs w:val="24"/>
        </w:rPr>
        <w:t xml:space="preserve"> </w:t>
      </w:r>
      <w:r w:rsidR="00847658" w:rsidRPr="00D06EA7">
        <w:rPr>
          <w:rFonts w:ascii="Arial" w:eastAsia="Calibri" w:hAnsi="Arial" w:cs="Arial"/>
          <w:spacing w:val="1"/>
          <w:sz w:val="24"/>
          <w:szCs w:val="24"/>
        </w:rPr>
        <w:t>t</w:t>
      </w:r>
      <w:r w:rsidR="00847658" w:rsidRPr="00D06EA7">
        <w:rPr>
          <w:rFonts w:ascii="Arial" w:eastAsia="Calibri" w:hAnsi="Arial" w:cs="Arial"/>
          <w:sz w:val="24"/>
          <w:szCs w:val="24"/>
        </w:rPr>
        <w:t>e</w:t>
      </w:r>
      <w:r w:rsidR="00847658" w:rsidRPr="00D06EA7">
        <w:rPr>
          <w:rFonts w:ascii="Arial" w:eastAsia="Calibri" w:hAnsi="Arial" w:cs="Arial"/>
          <w:spacing w:val="1"/>
          <w:sz w:val="24"/>
          <w:szCs w:val="24"/>
        </w:rPr>
        <w:t>a</w:t>
      </w:r>
      <w:r w:rsidR="00847658" w:rsidRPr="00D06EA7">
        <w:rPr>
          <w:rFonts w:ascii="Arial" w:eastAsia="Calibri" w:hAnsi="Arial" w:cs="Arial"/>
          <w:spacing w:val="-1"/>
          <w:sz w:val="24"/>
          <w:szCs w:val="24"/>
        </w:rPr>
        <w:t>c</w:t>
      </w:r>
      <w:r w:rsidR="00847658" w:rsidRPr="00D06EA7">
        <w:rPr>
          <w:rFonts w:ascii="Arial" w:eastAsia="Calibri" w:hAnsi="Arial" w:cs="Arial"/>
          <w:spacing w:val="1"/>
          <w:sz w:val="24"/>
          <w:szCs w:val="24"/>
        </w:rPr>
        <w:t>h</w:t>
      </w:r>
      <w:r w:rsidR="00847658" w:rsidRPr="00D06EA7">
        <w:rPr>
          <w:rFonts w:ascii="Arial" w:eastAsia="Calibri" w:hAnsi="Arial" w:cs="Arial"/>
          <w:spacing w:val="-2"/>
          <w:sz w:val="24"/>
          <w:szCs w:val="24"/>
        </w:rPr>
        <w:t>i</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g</w:t>
      </w:r>
      <w:r w:rsidR="00847658" w:rsidRPr="00D06EA7">
        <w:rPr>
          <w:rFonts w:ascii="Arial" w:eastAsia="Calibri" w:hAnsi="Arial" w:cs="Arial"/>
          <w:spacing w:val="-3"/>
          <w:sz w:val="24"/>
          <w:szCs w:val="24"/>
        </w:rPr>
        <w:t xml:space="preserve"> </w:t>
      </w:r>
      <w:r w:rsidR="00847658" w:rsidRPr="00D06EA7">
        <w:rPr>
          <w:rFonts w:ascii="Arial" w:eastAsia="Calibri" w:hAnsi="Arial" w:cs="Arial"/>
          <w:sz w:val="24"/>
          <w:szCs w:val="24"/>
        </w:rPr>
        <w:t>s</w:t>
      </w:r>
      <w:r w:rsidR="00847658" w:rsidRPr="00D06EA7">
        <w:rPr>
          <w:rFonts w:ascii="Arial" w:eastAsia="Calibri" w:hAnsi="Arial" w:cs="Arial"/>
          <w:spacing w:val="1"/>
          <w:sz w:val="24"/>
          <w:szCs w:val="24"/>
        </w:rPr>
        <w:t>t</w:t>
      </w:r>
      <w:r w:rsidR="00847658" w:rsidRPr="00D06EA7">
        <w:rPr>
          <w:rFonts w:ascii="Arial" w:eastAsia="Calibri" w:hAnsi="Arial" w:cs="Arial"/>
          <w:sz w:val="24"/>
          <w:szCs w:val="24"/>
        </w:rPr>
        <w:t>r</w:t>
      </w:r>
      <w:r w:rsidR="00847658" w:rsidRPr="00D06EA7">
        <w:rPr>
          <w:rFonts w:ascii="Arial" w:eastAsia="Calibri" w:hAnsi="Arial" w:cs="Arial"/>
          <w:spacing w:val="-2"/>
          <w:sz w:val="24"/>
          <w:szCs w:val="24"/>
        </w:rPr>
        <w:t>a</w:t>
      </w:r>
      <w:r w:rsidR="00847658" w:rsidRPr="00D06EA7">
        <w:rPr>
          <w:rFonts w:ascii="Arial" w:eastAsia="Calibri" w:hAnsi="Arial" w:cs="Arial"/>
          <w:spacing w:val="1"/>
          <w:sz w:val="24"/>
          <w:szCs w:val="24"/>
        </w:rPr>
        <w:t>t</w:t>
      </w:r>
      <w:r w:rsidR="00847658" w:rsidRPr="00D06EA7">
        <w:rPr>
          <w:rFonts w:ascii="Arial" w:eastAsia="Calibri" w:hAnsi="Arial" w:cs="Arial"/>
          <w:sz w:val="24"/>
          <w:szCs w:val="24"/>
        </w:rPr>
        <w:t>egies</w:t>
      </w:r>
      <w:r w:rsidR="00847658" w:rsidRPr="00D06EA7">
        <w:rPr>
          <w:rFonts w:ascii="Arial" w:eastAsia="Calibri" w:hAnsi="Arial" w:cs="Arial"/>
          <w:spacing w:val="-3"/>
          <w:sz w:val="24"/>
          <w:szCs w:val="24"/>
        </w:rPr>
        <w:t xml:space="preserve"> </w:t>
      </w:r>
      <w:r w:rsidR="00847658" w:rsidRPr="00D06EA7">
        <w:rPr>
          <w:rFonts w:ascii="Arial" w:eastAsia="Calibri" w:hAnsi="Arial" w:cs="Arial"/>
          <w:sz w:val="24"/>
          <w:szCs w:val="24"/>
        </w:rPr>
        <w:t>a</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d</w:t>
      </w:r>
      <w:r w:rsidR="00847658" w:rsidRPr="00D06EA7">
        <w:rPr>
          <w:rFonts w:ascii="Arial" w:eastAsia="Calibri" w:hAnsi="Arial" w:cs="Arial"/>
          <w:spacing w:val="-3"/>
          <w:sz w:val="24"/>
          <w:szCs w:val="24"/>
        </w:rPr>
        <w:t xml:space="preserve"> </w:t>
      </w:r>
      <w:r w:rsidR="00847658" w:rsidRPr="00D06EA7">
        <w:rPr>
          <w:rFonts w:ascii="Arial" w:eastAsia="Calibri" w:hAnsi="Arial" w:cs="Arial"/>
          <w:sz w:val="24"/>
          <w:szCs w:val="24"/>
        </w:rPr>
        <w:t>r</w:t>
      </w:r>
      <w:r w:rsidR="00847658" w:rsidRPr="00D06EA7">
        <w:rPr>
          <w:rFonts w:ascii="Arial" w:eastAsia="Calibri" w:hAnsi="Arial" w:cs="Arial"/>
          <w:spacing w:val="1"/>
          <w:sz w:val="24"/>
          <w:szCs w:val="24"/>
        </w:rPr>
        <w:t>e</w:t>
      </w:r>
      <w:r w:rsidR="00847658" w:rsidRPr="00D06EA7">
        <w:rPr>
          <w:rFonts w:ascii="Arial" w:eastAsia="Calibri" w:hAnsi="Arial" w:cs="Arial"/>
          <w:sz w:val="24"/>
          <w:szCs w:val="24"/>
        </w:rPr>
        <w:t>sourc</w:t>
      </w:r>
      <w:r w:rsidR="00847658" w:rsidRPr="00D06EA7">
        <w:rPr>
          <w:rFonts w:ascii="Arial" w:eastAsia="Calibri" w:hAnsi="Arial" w:cs="Arial"/>
          <w:spacing w:val="1"/>
          <w:sz w:val="24"/>
          <w:szCs w:val="24"/>
        </w:rPr>
        <w:t>e</w:t>
      </w:r>
      <w:r w:rsidR="00847658" w:rsidRPr="00D06EA7">
        <w:rPr>
          <w:rFonts w:ascii="Arial" w:eastAsia="Calibri" w:hAnsi="Arial" w:cs="Arial"/>
          <w:sz w:val="24"/>
          <w:szCs w:val="24"/>
        </w:rPr>
        <w:t>s,</w:t>
      </w:r>
      <w:r w:rsidR="00847658" w:rsidRPr="00D06EA7">
        <w:rPr>
          <w:rFonts w:ascii="Arial" w:eastAsia="Calibri" w:hAnsi="Arial" w:cs="Arial"/>
          <w:spacing w:val="-1"/>
          <w:sz w:val="24"/>
          <w:szCs w:val="24"/>
        </w:rPr>
        <w:t xml:space="preserve"> </w:t>
      </w:r>
      <w:r w:rsidR="00847658" w:rsidRPr="00D06EA7">
        <w:rPr>
          <w:rFonts w:ascii="Arial" w:eastAsia="Calibri" w:hAnsi="Arial" w:cs="Arial"/>
          <w:sz w:val="24"/>
          <w:szCs w:val="24"/>
        </w:rPr>
        <w:t>i</w:t>
      </w:r>
      <w:r w:rsidR="00847658" w:rsidRPr="00D06EA7">
        <w:rPr>
          <w:rFonts w:ascii="Arial" w:eastAsia="Calibri" w:hAnsi="Arial" w:cs="Arial"/>
          <w:spacing w:val="1"/>
          <w:sz w:val="24"/>
          <w:szCs w:val="24"/>
        </w:rPr>
        <w:t>n</w:t>
      </w:r>
      <w:r w:rsidR="00847658" w:rsidRPr="00D06EA7">
        <w:rPr>
          <w:rFonts w:ascii="Arial" w:eastAsia="Calibri" w:hAnsi="Arial" w:cs="Arial"/>
          <w:spacing w:val="-1"/>
          <w:sz w:val="24"/>
          <w:szCs w:val="24"/>
        </w:rPr>
        <w:t>c</w:t>
      </w:r>
      <w:r w:rsidR="00847658" w:rsidRPr="00D06EA7">
        <w:rPr>
          <w:rFonts w:ascii="Arial" w:eastAsia="Calibri" w:hAnsi="Arial" w:cs="Arial"/>
          <w:sz w:val="24"/>
          <w:szCs w:val="24"/>
        </w:rPr>
        <w:t>l</w:t>
      </w:r>
      <w:r w:rsidR="00847658" w:rsidRPr="00D06EA7">
        <w:rPr>
          <w:rFonts w:ascii="Arial" w:eastAsia="Calibri" w:hAnsi="Arial" w:cs="Arial"/>
          <w:spacing w:val="-1"/>
          <w:sz w:val="24"/>
          <w:szCs w:val="24"/>
        </w:rPr>
        <w:t>u</w:t>
      </w:r>
      <w:r w:rsidR="00847658" w:rsidRPr="00D06EA7">
        <w:rPr>
          <w:rFonts w:ascii="Arial" w:eastAsia="Calibri" w:hAnsi="Arial" w:cs="Arial"/>
          <w:spacing w:val="1"/>
          <w:sz w:val="24"/>
          <w:szCs w:val="24"/>
        </w:rPr>
        <w:t>d</w:t>
      </w:r>
      <w:r w:rsidR="00847658" w:rsidRPr="00D06EA7">
        <w:rPr>
          <w:rFonts w:ascii="Arial" w:eastAsia="Calibri" w:hAnsi="Arial" w:cs="Arial"/>
          <w:sz w:val="24"/>
          <w:szCs w:val="24"/>
        </w:rPr>
        <w:t>i</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g</w:t>
      </w:r>
      <w:r w:rsidR="00847658" w:rsidRPr="00D06EA7">
        <w:rPr>
          <w:rFonts w:ascii="Arial" w:eastAsia="Calibri" w:hAnsi="Arial" w:cs="Arial"/>
          <w:spacing w:val="-3"/>
          <w:sz w:val="24"/>
          <w:szCs w:val="24"/>
        </w:rPr>
        <w:t xml:space="preserve"> </w:t>
      </w:r>
      <w:r w:rsidR="00847658" w:rsidRPr="00D06EA7">
        <w:rPr>
          <w:rFonts w:ascii="Arial" w:eastAsia="Calibri" w:hAnsi="Arial" w:cs="Arial"/>
          <w:spacing w:val="-2"/>
          <w:sz w:val="24"/>
          <w:szCs w:val="24"/>
        </w:rPr>
        <w:t>e</w:t>
      </w:r>
      <w:r w:rsidR="00847658" w:rsidRPr="00D06EA7">
        <w:rPr>
          <w:rFonts w:ascii="Arial" w:eastAsia="Calibri" w:hAnsi="Arial" w:cs="Arial"/>
          <w:spacing w:val="1"/>
          <w:sz w:val="24"/>
          <w:szCs w:val="24"/>
        </w:rPr>
        <w:t>-</w:t>
      </w:r>
      <w:r w:rsidR="00847658" w:rsidRPr="00D06EA7">
        <w:rPr>
          <w:rFonts w:ascii="Arial" w:eastAsia="Calibri" w:hAnsi="Arial" w:cs="Arial"/>
          <w:spacing w:val="-2"/>
          <w:sz w:val="24"/>
          <w:szCs w:val="24"/>
        </w:rPr>
        <w:t>l</w:t>
      </w:r>
      <w:r w:rsidR="00847658" w:rsidRPr="00D06EA7">
        <w:rPr>
          <w:rFonts w:ascii="Arial" w:eastAsia="Calibri" w:hAnsi="Arial" w:cs="Arial"/>
          <w:sz w:val="24"/>
          <w:szCs w:val="24"/>
        </w:rPr>
        <w:t>e</w:t>
      </w:r>
      <w:r w:rsidR="00847658" w:rsidRPr="00D06EA7">
        <w:rPr>
          <w:rFonts w:ascii="Arial" w:eastAsia="Calibri" w:hAnsi="Arial" w:cs="Arial"/>
          <w:spacing w:val="1"/>
          <w:sz w:val="24"/>
          <w:szCs w:val="24"/>
        </w:rPr>
        <w:t>a</w:t>
      </w:r>
      <w:r w:rsidR="00847658" w:rsidRPr="00D06EA7">
        <w:rPr>
          <w:rFonts w:ascii="Arial" w:eastAsia="Calibri" w:hAnsi="Arial" w:cs="Arial"/>
          <w:sz w:val="24"/>
          <w:szCs w:val="24"/>
        </w:rPr>
        <w:t>r</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i</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 xml:space="preserve">g, </w:t>
      </w:r>
      <w:r w:rsidR="00847658" w:rsidRPr="00D06EA7">
        <w:rPr>
          <w:rFonts w:ascii="Arial" w:eastAsia="Calibri" w:hAnsi="Arial" w:cs="Arial"/>
          <w:spacing w:val="-1"/>
          <w:sz w:val="24"/>
          <w:szCs w:val="24"/>
        </w:rPr>
        <w:t>w</w:t>
      </w:r>
      <w:r w:rsidR="00847658" w:rsidRPr="00D06EA7">
        <w:rPr>
          <w:rFonts w:ascii="Arial" w:eastAsia="Calibri" w:hAnsi="Arial" w:cs="Arial"/>
          <w:spacing w:val="1"/>
          <w:sz w:val="24"/>
          <w:szCs w:val="24"/>
        </w:rPr>
        <w:t>h</w:t>
      </w:r>
      <w:r w:rsidR="00847658" w:rsidRPr="00D06EA7">
        <w:rPr>
          <w:rFonts w:ascii="Arial" w:eastAsia="Calibri" w:hAnsi="Arial" w:cs="Arial"/>
          <w:sz w:val="24"/>
          <w:szCs w:val="24"/>
        </w:rPr>
        <w:t>i</w:t>
      </w:r>
      <w:r w:rsidR="00847658" w:rsidRPr="00D06EA7">
        <w:rPr>
          <w:rFonts w:ascii="Arial" w:eastAsia="Calibri" w:hAnsi="Arial" w:cs="Arial"/>
          <w:spacing w:val="-1"/>
          <w:sz w:val="24"/>
          <w:szCs w:val="24"/>
        </w:rPr>
        <w:t>c</w:t>
      </w:r>
      <w:r w:rsidR="00847658" w:rsidRPr="00D06EA7">
        <w:rPr>
          <w:rFonts w:ascii="Arial" w:eastAsia="Calibri" w:hAnsi="Arial" w:cs="Arial"/>
          <w:sz w:val="24"/>
          <w:szCs w:val="24"/>
        </w:rPr>
        <w:t>h me</w:t>
      </w:r>
      <w:r w:rsidR="00847658" w:rsidRPr="00D06EA7">
        <w:rPr>
          <w:rFonts w:ascii="Arial" w:eastAsia="Calibri" w:hAnsi="Arial" w:cs="Arial"/>
          <w:spacing w:val="-1"/>
          <w:sz w:val="24"/>
          <w:szCs w:val="24"/>
        </w:rPr>
        <w:t>e</w:t>
      </w:r>
      <w:r w:rsidR="00847658" w:rsidRPr="00D06EA7">
        <w:rPr>
          <w:rFonts w:ascii="Arial" w:eastAsia="Calibri" w:hAnsi="Arial" w:cs="Arial"/>
          <w:sz w:val="24"/>
          <w:szCs w:val="24"/>
        </w:rPr>
        <w:t>t l</w:t>
      </w:r>
      <w:r w:rsidR="00847658" w:rsidRPr="00D06EA7">
        <w:rPr>
          <w:rFonts w:ascii="Arial" w:eastAsia="Calibri" w:hAnsi="Arial" w:cs="Arial"/>
          <w:spacing w:val="-2"/>
          <w:sz w:val="24"/>
          <w:szCs w:val="24"/>
        </w:rPr>
        <w:t>e</w:t>
      </w:r>
      <w:r w:rsidR="00847658" w:rsidRPr="00D06EA7">
        <w:rPr>
          <w:rFonts w:ascii="Arial" w:eastAsia="Calibri" w:hAnsi="Arial" w:cs="Arial"/>
          <w:sz w:val="24"/>
          <w:szCs w:val="24"/>
        </w:rPr>
        <w:t>ar</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ers'</w:t>
      </w:r>
      <w:r w:rsidR="00847658" w:rsidRPr="00D06EA7">
        <w:rPr>
          <w:rFonts w:ascii="Arial" w:eastAsia="Calibri" w:hAnsi="Arial" w:cs="Arial"/>
          <w:spacing w:val="-3"/>
          <w:sz w:val="24"/>
          <w:szCs w:val="24"/>
        </w:rPr>
        <w:t xml:space="preserve"> </w:t>
      </w:r>
      <w:r w:rsidR="00847658" w:rsidRPr="00D06EA7">
        <w:rPr>
          <w:rFonts w:ascii="Arial" w:eastAsia="Calibri" w:hAnsi="Arial" w:cs="Arial"/>
          <w:spacing w:val="-1"/>
          <w:sz w:val="24"/>
          <w:szCs w:val="24"/>
        </w:rPr>
        <w:t>n</w:t>
      </w:r>
      <w:r w:rsidR="00847658" w:rsidRPr="00D06EA7">
        <w:rPr>
          <w:rFonts w:ascii="Arial" w:eastAsia="Calibri" w:hAnsi="Arial" w:cs="Arial"/>
          <w:spacing w:val="-2"/>
          <w:sz w:val="24"/>
          <w:szCs w:val="24"/>
        </w:rPr>
        <w:t>e</w:t>
      </w:r>
      <w:r w:rsidR="00847658" w:rsidRPr="00D06EA7">
        <w:rPr>
          <w:rFonts w:ascii="Arial" w:eastAsia="Calibri" w:hAnsi="Arial" w:cs="Arial"/>
          <w:sz w:val="24"/>
          <w:szCs w:val="24"/>
        </w:rPr>
        <w:t>e</w:t>
      </w:r>
      <w:r w:rsidR="00847658" w:rsidRPr="00D06EA7">
        <w:rPr>
          <w:rFonts w:ascii="Arial" w:eastAsia="Calibri" w:hAnsi="Arial" w:cs="Arial"/>
          <w:spacing w:val="1"/>
          <w:sz w:val="24"/>
          <w:szCs w:val="24"/>
        </w:rPr>
        <w:t>d</w:t>
      </w:r>
      <w:r w:rsidR="00847658" w:rsidRPr="00D06EA7">
        <w:rPr>
          <w:rFonts w:ascii="Arial" w:eastAsia="Calibri" w:hAnsi="Arial" w:cs="Arial"/>
          <w:sz w:val="24"/>
          <w:szCs w:val="24"/>
        </w:rPr>
        <w:t>s</w:t>
      </w:r>
      <w:r w:rsidR="00847658" w:rsidRPr="00D06EA7">
        <w:rPr>
          <w:rFonts w:ascii="Arial" w:eastAsia="Calibri" w:hAnsi="Arial" w:cs="Arial"/>
          <w:spacing w:val="-1"/>
          <w:sz w:val="24"/>
          <w:szCs w:val="24"/>
        </w:rPr>
        <w:t xml:space="preserve"> </w:t>
      </w:r>
      <w:r w:rsidR="00847658" w:rsidRPr="00D06EA7">
        <w:rPr>
          <w:rFonts w:ascii="Arial" w:eastAsia="Calibri" w:hAnsi="Arial" w:cs="Arial"/>
          <w:sz w:val="24"/>
          <w:szCs w:val="24"/>
        </w:rPr>
        <w:t>a</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d</w:t>
      </w:r>
      <w:r w:rsidR="00847658" w:rsidRPr="00D06EA7">
        <w:rPr>
          <w:rFonts w:ascii="Arial" w:eastAsia="Calibri" w:hAnsi="Arial" w:cs="Arial"/>
          <w:spacing w:val="-3"/>
          <w:sz w:val="24"/>
          <w:szCs w:val="24"/>
        </w:rPr>
        <w:t xml:space="preserve"> </w:t>
      </w:r>
      <w:r w:rsidR="00847658" w:rsidRPr="00D06EA7">
        <w:rPr>
          <w:rFonts w:ascii="Arial" w:eastAsia="Calibri" w:hAnsi="Arial" w:cs="Arial"/>
          <w:spacing w:val="1"/>
          <w:sz w:val="24"/>
          <w:szCs w:val="24"/>
        </w:rPr>
        <w:t>t</w:t>
      </w:r>
      <w:r w:rsidR="00847658" w:rsidRPr="00D06EA7">
        <w:rPr>
          <w:rFonts w:ascii="Arial" w:eastAsia="Calibri" w:hAnsi="Arial" w:cs="Arial"/>
          <w:sz w:val="24"/>
          <w:szCs w:val="24"/>
        </w:rPr>
        <w:t>a</w:t>
      </w:r>
      <w:r w:rsidR="00847658" w:rsidRPr="00D06EA7">
        <w:rPr>
          <w:rFonts w:ascii="Arial" w:eastAsia="Calibri" w:hAnsi="Arial" w:cs="Arial"/>
          <w:spacing w:val="-1"/>
          <w:sz w:val="24"/>
          <w:szCs w:val="24"/>
        </w:rPr>
        <w:t>k</w:t>
      </w:r>
      <w:r w:rsidR="00847658" w:rsidRPr="00D06EA7">
        <w:rPr>
          <w:rFonts w:ascii="Arial" w:eastAsia="Calibri" w:hAnsi="Arial" w:cs="Arial"/>
          <w:sz w:val="24"/>
          <w:szCs w:val="24"/>
        </w:rPr>
        <w:t>e</w:t>
      </w:r>
      <w:r w:rsidR="00847658" w:rsidRPr="00D06EA7">
        <w:rPr>
          <w:rFonts w:ascii="Arial" w:eastAsia="Calibri" w:hAnsi="Arial" w:cs="Arial"/>
          <w:spacing w:val="-3"/>
          <w:sz w:val="24"/>
          <w:szCs w:val="24"/>
        </w:rPr>
        <w:t xml:space="preserve"> </w:t>
      </w:r>
      <w:r w:rsidR="00847658" w:rsidRPr="00D06EA7">
        <w:rPr>
          <w:rFonts w:ascii="Arial" w:eastAsia="Calibri" w:hAnsi="Arial" w:cs="Arial"/>
          <w:spacing w:val="1"/>
          <w:sz w:val="24"/>
          <w:szCs w:val="24"/>
        </w:rPr>
        <w:t>p</w:t>
      </w:r>
      <w:r w:rsidR="00847658" w:rsidRPr="00D06EA7">
        <w:rPr>
          <w:rFonts w:ascii="Arial" w:eastAsia="Calibri" w:hAnsi="Arial" w:cs="Arial"/>
          <w:sz w:val="24"/>
          <w:szCs w:val="24"/>
        </w:rPr>
        <w:t>rac</w:t>
      </w:r>
      <w:r w:rsidR="00847658" w:rsidRPr="00D06EA7">
        <w:rPr>
          <w:rFonts w:ascii="Arial" w:eastAsia="Calibri" w:hAnsi="Arial" w:cs="Arial"/>
          <w:spacing w:val="1"/>
          <w:sz w:val="24"/>
          <w:szCs w:val="24"/>
        </w:rPr>
        <w:t>t</w:t>
      </w:r>
      <w:r w:rsidR="00847658" w:rsidRPr="00D06EA7">
        <w:rPr>
          <w:rFonts w:ascii="Arial" w:eastAsia="Calibri" w:hAnsi="Arial" w:cs="Arial"/>
          <w:sz w:val="24"/>
          <w:szCs w:val="24"/>
        </w:rPr>
        <w:t>i</w:t>
      </w:r>
      <w:r w:rsidR="00847658" w:rsidRPr="00D06EA7">
        <w:rPr>
          <w:rFonts w:ascii="Arial" w:eastAsia="Calibri" w:hAnsi="Arial" w:cs="Arial"/>
          <w:spacing w:val="-1"/>
          <w:sz w:val="24"/>
          <w:szCs w:val="24"/>
        </w:rPr>
        <w:t>c</w:t>
      </w:r>
      <w:r w:rsidR="00847658" w:rsidRPr="00D06EA7">
        <w:rPr>
          <w:rFonts w:ascii="Arial" w:eastAsia="Calibri" w:hAnsi="Arial" w:cs="Arial"/>
          <w:sz w:val="24"/>
          <w:szCs w:val="24"/>
        </w:rPr>
        <w:t>al</w:t>
      </w:r>
      <w:r w:rsidR="00847658" w:rsidRPr="00D06EA7">
        <w:rPr>
          <w:rFonts w:ascii="Arial" w:eastAsia="Calibri" w:hAnsi="Arial" w:cs="Arial"/>
          <w:spacing w:val="-1"/>
          <w:sz w:val="24"/>
          <w:szCs w:val="24"/>
        </w:rPr>
        <w:t xml:space="preserve"> </w:t>
      </w:r>
      <w:r w:rsidR="00847658" w:rsidRPr="00D06EA7">
        <w:rPr>
          <w:rFonts w:ascii="Arial" w:eastAsia="Calibri" w:hAnsi="Arial" w:cs="Arial"/>
          <w:sz w:val="24"/>
          <w:szCs w:val="24"/>
        </w:rPr>
        <w:t>a</w:t>
      </w:r>
      <w:r w:rsidR="00847658" w:rsidRPr="00D06EA7">
        <w:rPr>
          <w:rFonts w:ascii="Arial" w:eastAsia="Calibri" w:hAnsi="Arial" w:cs="Arial"/>
          <w:spacing w:val="-3"/>
          <w:sz w:val="24"/>
          <w:szCs w:val="24"/>
        </w:rPr>
        <w:t>c</w:t>
      </w:r>
      <w:r w:rsidR="00847658" w:rsidRPr="00D06EA7">
        <w:rPr>
          <w:rFonts w:ascii="Arial" w:eastAsia="Calibri" w:hAnsi="Arial" w:cs="Arial"/>
          <w:spacing w:val="-1"/>
          <w:sz w:val="24"/>
          <w:szCs w:val="24"/>
        </w:rPr>
        <w:t>c</w:t>
      </w:r>
      <w:r w:rsidR="00847658" w:rsidRPr="00D06EA7">
        <w:rPr>
          <w:rFonts w:ascii="Arial" w:eastAsia="Calibri" w:hAnsi="Arial" w:cs="Arial"/>
          <w:sz w:val="24"/>
          <w:szCs w:val="24"/>
        </w:rPr>
        <w:t>o</w:t>
      </w:r>
      <w:r w:rsidR="00847658" w:rsidRPr="00D06EA7">
        <w:rPr>
          <w:rFonts w:ascii="Arial" w:eastAsia="Calibri" w:hAnsi="Arial" w:cs="Arial"/>
          <w:spacing w:val="1"/>
          <w:sz w:val="24"/>
          <w:szCs w:val="24"/>
        </w:rPr>
        <w:t>un</w:t>
      </w:r>
      <w:r w:rsidR="00847658" w:rsidRPr="00D06EA7">
        <w:rPr>
          <w:rFonts w:ascii="Arial" w:eastAsia="Calibri" w:hAnsi="Arial" w:cs="Arial"/>
          <w:sz w:val="24"/>
          <w:szCs w:val="24"/>
        </w:rPr>
        <w:t>t</w:t>
      </w:r>
      <w:r w:rsidR="00847658" w:rsidRPr="00D06EA7">
        <w:rPr>
          <w:rFonts w:ascii="Arial" w:eastAsia="Calibri" w:hAnsi="Arial" w:cs="Arial"/>
          <w:spacing w:val="-4"/>
          <w:sz w:val="24"/>
          <w:szCs w:val="24"/>
        </w:rPr>
        <w:t xml:space="preserve"> </w:t>
      </w:r>
      <w:r w:rsidR="00847658" w:rsidRPr="00D06EA7">
        <w:rPr>
          <w:rFonts w:ascii="Arial" w:eastAsia="Calibri" w:hAnsi="Arial" w:cs="Arial"/>
          <w:spacing w:val="1"/>
          <w:sz w:val="24"/>
          <w:szCs w:val="24"/>
        </w:rPr>
        <w:t>o</w:t>
      </w:r>
      <w:r w:rsidR="00847658" w:rsidRPr="00D06EA7">
        <w:rPr>
          <w:rFonts w:ascii="Arial" w:eastAsia="Calibri" w:hAnsi="Arial" w:cs="Arial"/>
          <w:sz w:val="24"/>
          <w:szCs w:val="24"/>
        </w:rPr>
        <w:t>f</w:t>
      </w:r>
      <w:r w:rsidR="00847658" w:rsidRPr="00D06EA7">
        <w:rPr>
          <w:rFonts w:ascii="Arial" w:eastAsia="Calibri" w:hAnsi="Arial" w:cs="Arial"/>
          <w:spacing w:val="-3"/>
          <w:sz w:val="24"/>
          <w:szCs w:val="24"/>
        </w:rPr>
        <w:t xml:space="preserve"> </w:t>
      </w:r>
      <w:r w:rsidR="00847658" w:rsidRPr="00D06EA7">
        <w:rPr>
          <w:rFonts w:ascii="Arial" w:eastAsia="Calibri" w:hAnsi="Arial" w:cs="Arial"/>
          <w:spacing w:val="1"/>
          <w:sz w:val="24"/>
          <w:szCs w:val="24"/>
        </w:rPr>
        <w:t>di</w:t>
      </w:r>
      <w:r w:rsidR="00847658" w:rsidRPr="00D06EA7">
        <w:rPr>
          <w:rFonts w:ascii="Arial" w:eastAsia="Calibri" w:hAnsi="Arial" w:cs="Arial"/>
          <w:spacing w:val="-3"/>
          <w:sz w:val="24"/>
          <w:szCs w:val="24"/>
        </w:rPr>
        <w:t>v</w:t>
      </w:r>
      <w:r w:rsidR="00847658" w:rsidRPr="00D06EA7">
        <w:rPr>
          <w:rFonts w:ascii="Arial" w:eastAsia="Calibri" w:hAnsi="Arial" w:cs="Arial"/>
          <w:sz w:val="24"/>
          <w:szCs w:val="24"/>
        </w:rPr>
        <w:t>ers</w:t>
      </w:r>
      <w:r w:rsidR="00847658" w:rsidRPr="00D06EA7">
        <w:rPr>
          <w:rFonts w:ascii="Arial" w:eastAsia="Calibri" w:hAnsi="Arial" w:cs="Arial"/>
          <w:spacing w:val="-2"/>
          <w:sz w:val="24"/>
          <w:szCs w:val="24"/>
        </w:rPr>
        <w:t>i</w:t>
      </w:r>
      <w:r w:rsidR="00847658" w:rsidRPr="00D06EA7">
        <w:rPr>
          <w:rFonts w:ascii="Arial" w:eastAsia="Calibri" w:hAnsi="Arial" w:cs="Arial"/>
          <w:spacing w:val="1"/>
          <w:sz w:val="24"/>
          <w:szCs w:val="24"/>
        </w:rPr>
        <w:t>t</w:t>
      </w:r>
      <w:r w:rsidR="00847658" w:rsidRPr="00D06EA7">
        <w:rPr>
          <w:rFonts w:ascii="Arial" w:eastAsia="Calibri" w:hAnsi="Arial" w:cs="Arial"/>
          <w:sz w:val="24"/>
          <w:szCs w:val="24"/>
        </w:rPr>
        <w:t>y</w:t>
      </w:r>
      <w:r w:rsidR="00847658" w:rsidRPr="00D06EA7">
        <w:rPr>
          <w:rFonts w:ascii="Arial" w:eastAsia="Calibri" w:hAnsi="Arial" w:cs="Arial"/>
          <w:spacing w:val="-2"/>
          <w:sz w:val="24"/>
          <w:szCs w:val="24"/>
        </w:rPr>
        <w:t xml:space="preserve"> </w:t>
      </w:r>
      <w:r w:rsidR="00847658" w:rsidRPr="00D06EA7">
        <w:rPr>
          <w:rFonts w:ascii="Arial" w:eastAsia="Calibri" w:hAnsi="Arial" w:cs="Arial"/>
          <w:sz w:val="24"/>
          <w:szCs w:val="24"/>
        </w:rPr>
        <w:t>a</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d</w:t>
      </w:r>
      <w:r w:rsidR="00847658" w:rsidRPr="00D06EA7">
        <w:rPr>
          <w:rFonts w:ascii="Arial" w:eastAsia="Calibri" w:hAnsi="Arial" w:cs="Arial"/>
          <w:spacing w:val="-3"/>
          <w:sz w:val="24"/>
          <w:szCs w:val="24"/>
        </w:rPr>
        <w:t xml:space="preserve"> </w:t>
      </w:r>
      <w:r w:rsidR="00847658" w:rsidRPr="00D06EA7">
        <w:rPr>
          <w:rFonts w:ascii="Arial" w:eastAsia="Calibri" w:hAnsi="Arial" w:cs="Arial"/>
          <w:spacing w:val="1"/>
          <w:sz w:val="24"/>
          <w:szCs w:val="24"/>
        </w:rPr>
        <w:t>p</w:t>
      </w:r>
      <w:r w:rsidR="00847658" w:rsidRPr="00D06EA7">
        <w:rPr>
          <w:rFonts w:ascii="Arial" w:eastAsia="Calibri" w:hAnsi="Arial" w:cs="Arial"/>
          <w:spacing w:val="-2"/>
          <w:sz w:val="24"/>
          <w:szCs w:val="24"/>
        </w:rPr>
        <w:t>r</w:t>
      </w:r>
      <w:r w:rsidR="00847658" w:rsidRPr="00D06EA7">
        <w:rPr>
          <w:rFonts w:ascii="Arial" w:eastAsia="Calibri" w:hAnsi="Arial" w:cs="Arial"/>
          <w:sz w:val="24"/>
          <w:szCs w:val="24"/>
        </w:rPr>
        <w:t>om</w:t>
      </w:r>
      <w:r w:rsidR="00847658" w:rsidRPr="00D06EA7">
        <w:rPr>
          <w:rFonts w:ascii="Arial" w:eastAsia="Calibri" w:hAnsi="Arial" w:cs="Arial"/>
          <w:spacing w:val="1"/>
          <w:sz w:val="24"/>
          <w:szCs w:val="24"/>
        </w:rPr>
        <w:t>ot</w:t>
      </w:r>
      <w:r w:rsidR="00847658" w:rsidRPr="00D06EA7">
        <w:rPr>
          <w:rFonts w:ascii="Arial" w:eastAsia="Calibri" w:hAnsi="Arial" w:cs="Arial"/>
          <w:sz w:val="24"/>
          <w:szCs w:val="24"/>
        </w:rPr>
        <w:t>e e</w:t>
      </w:r>
      <w:r w:rsidR="00847658" w:rsidRPr="00D06EA7">
        <w:rPr>
          <w:rFonts w:ascii="Arial" w:eastAsia="Calibri" w:hAnsi="Arial" w:cs="Arial"/>
          <w:spacing w:val="1"/>
          <w:sz w:val="24"/>
          <w:szCs w:val="24"/>
        </w:rPr>
        <w:t>qu</w:t>
      </w:r>
      <w:r w:rsidR="00847658" w:rsidRPr="00D06EA7">
        <w:rPr>
          <w:rFonts w:ascii="Arial" w:eastAsia="Calibri" w:hAnsi="Arial" w:cs="Arial"/>
          <w:sz w:val="24"/>
          <w:szCs w:val="24"/>
        </w:rPr>
        <w:t>al</w:t>
      </w:r>
      <w:r w:rsidR="00847658" w:rsidRPr="00D06EA7">
        <w:rPr>
          <w:rFonts w:ascii="Arial" w:eastAsia="Calibri" w:hAnsi="Arial" w:cs="Arial"/>
          <w:spacing w:val="-2"/>
          <w:sz w:val="24"/>
          <w:szCs w:val="24"/>
        </w:rPr>
        <w:t>i</w:t>
      </w:r>
      <w:r w:rsidR="00847658" w:rsidRPr="00D06EA7">
        <w:rPr>
          <w:rFonts w:ascii="Arial" w:eastAsia="Calibri" w:hAnsi="Arial" w:cs="Arial"/>
          <w:spacing w:val="1"/>
          <w:sz w:val="24"/>
          <w:szCs w:val="24"/>
        </w:rPr>
        <w:t>t</w:t>
      </w:r>
      <w:r w:rsidR="00847658" w:rsidRPr="00D06EA7">
        <w:rPr>
          <w:rFonts w:ascii="Arial" w:eastAsia="Calibri" w:hAnsi="Arial" w:cs="Arial"/>
          <w:sz w:val="24"/>
          <w:szCs w:val="24"/>
        </w:rPr>
        <w:t xml:space="preserve">y </w:t>
      </w:r>
      <w:r w:rsidR="00847658" w:rsidRPr="00D06EA7">
        <w:rPr>
          <w:rFonts w:ascii="Arial" w:eastAsia="Calibri" w:hAnsi="Arial" w:cs="Arial"/>
          <w:spacing w:val="-2"/>
          <w:sz w:val="24"/>
          <w:szCs w:val="24"/>
        </w:rPr>
        <w:t>a</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d</w:t>
      </w:r>
      <w:r w:rsidR="00847658" w:rsidRPr="00D06EA7">
        <w:rPr>
          <w:rFonts w:ascii="Arial" w:eastAsia="Calibri" w:hAnsi="Arial" w:cs="Arial"/>
          <w:spacing w:val="1"/>
          <w:sz w:val="24"/>
          <w:szCs w:val="24"/>
        </w:rPr>
        <w:t xml:space="preserve"> </w:t>
      </w:r>
      <w:r w:rsidR="00847658" w:rsidRPr="00D06EA7">
        <w:rPr>
          <w:rFonts w:ascii="Arial" w:eastAsia="Calibri" w:hAnsi="Arial" w:cs="Arial"/>
          <w:sz w:val="24"/>
          <w:szCs w:val="24"/>
        </w:rPr>
        <w:t>i</w:t>
      </w:r>
      <w:r w:rsidR="00847658" w:rsidRPr="00D06EA7">
        <w:rPr>
          <w:rFonts w:ascii="Arial" w:eastAsia="Calibri" w:hAnsi="Arial" w:cs="Arial"/>
          <w:spacing w:val="1"/>
          <w:sz w:val="24"/>
          <w:szCs w:val="24"/>
        </w:rPr>
        <w:t>n</w:t>
      </w:r>
      <w:r w:rsidR="00847658" w:rsidRPr="00D06EA7">
        <w:rPr>
          <w:rFonts w:ascii="Arial" w:eastAsia="Calibri" w:hAnsi="Arial" w:cs="Arial"/>
          <w:spacing w:val="-1"/>
          <w:sz w:val="24"/>
          <w:szCs w:val="24"/>
        </w:rPr>
        <w:t>c</w:t>
      </w:r>
      <w:r w:rsidR="00847658" w:rsidRPr="00D06EA7">
        <w:rPr>
          <w:rFonts w:ascii="Arial" w:eastAsia="Calibri" w:hAnsi="Arial" w:cs="Arial"/>
          <w:spacing w:val="-2"/>
          <w:sz w:val="24"/>
          <w:szCs w:val="24"/>
        </w:rPr>
        <w:t>l</w:t>
      </w:r>
      <w:r w:rsidR="00847658" w:rsidRPr="00D06EA7">
        <w:rPr>
          <w:rFonts w:ascii="Arial" w:eastAsia="Calibri" w:hAnsi="Arial" w:cs="Arial"/>
          <w:spacing w:val="1"/>
          <w:sz w:val="24"/>
          <w:szCs w:val="24"/>
        </w:rPr>
        <w:t>u</w:t>
      </w:r>
      <w:r w:rsidR="00847658" w:rsidRPr="00D06EA7">
        <w:rPr>
          <w:rFonts w:ascii="Arial" w:eastAsia="Calibri" w:hAnsi="Arial" w:cs="Arial"/>
          <w:sz w:val="24"/>
          <w:szCs w:val="24"/>
        </w:rPr>
        <w:t>si</w:t>
      </w:r>
      <w:r w:rsidR="00847658" w:rsidRPr="00D06EA7">
        <w:rPr>
          <w:rFonts w:ascii="Arial" w:eastAsia="Calibri" w:hAnsi="Arial" w:cs="Arial"/>
          <w:spacing w:val="-2"/>
          <w:sz w:val="24"/>
          <w:szCs w:val="24"/>
        </w:rPr>
        <w:t>o</w:t>
      </w:r>
      <w:r w:rsidR="00847658" w:rsidRPr="00D06EA7">
        <w:rPr>
          <w:rFonts w:ascii="Arial" w:eastAsia="Calibri" w:hAnsi="Arial" w:cs="Arial"/>
          <w:sz w:val="24"/>
          <w:szCs w:val="24"/>
        </w:rPr>
        <w:t>n</w:t>
      </w:r>
    </w:p>
    <w:p w:rsidR="00546919" w:rsidRPr="00D06EA7" w:rsidRDefault="00847658" w:rsidP="009D05A5">
      <w:pPr>
        <w:pStyle w:val="ListParagraph"/>
        <w:numPr>
          <w:ilvl w:val="0"/>
          <w:numId w:val="15"/>
        </w:numPr>
        <w:tabs>
          <w:tab w:val="left" w:pos="780"/>
        </w:tabs>
        <w:spacing w:before="6" w:line="280" w:lineRule="exact"/>
        <w:ind w:right="867"/>
        <w:rPr>
          <w:rFonts w:ascii="Arial" w:eastAsia="Calibri" w:hAnsi="Arial" w:cs="Arial"/>
          <w:sz w:val="24"/>
          <w:szCs w:val="24"/>
        </w:rPr>
      </w:pPr>
      <w:r w:rsidRPr="00D06EA7">
        <w:rPr>
          <w:rFonts w:ascii="Arial" w:eastAsia="Calibri" w:hAnsi="Arial" w:cs="Arial"/>
          <w:spacing w:val="1"/>
          <w:sz w:val="24"/>
          <w:szCs w:val="24"/>
        </w:rPr>
        <w:t>bu</w:t>
      </w:r>
      <w:r w:rsidRPr="00D06EA7">
        <w:rPr>
          <w:rFonts w:ascii="Arial" w:eastAsia="Calibri" w:hAnsi="Arial" w:cs="Arial"/>
          <w:sz w:val="24"/>
          <w:szCs w:val="24"/>
        </w:rPr>
        <w:t>ild</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n</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ri</w:t>
      </w:r>
      <w:r w:rsidRPr="00D06EA7">
        <w:rPr>
          <w:rFonts w:ascii="Arial" w:eastAsia="Calibri" w:hAnsi="Arial" w:cs="Arial"/>
          <w:spacing w:val="1"/>
          <w:sz w:val="24"/>
          <w:szCs w:val="24"/>
        </w:rPr>
        <w:t>o</w:t>
      </w:r>
      <w:r w:rsidRPr="00D06EA7">
        <w:rPr>
          <w:rFonts w:ascii="Arial" w:eastAsia="Calibri" w:hAnsi="Arial" w:cs="Arial"/>
          <w:sz w:val="24"/>
          <w:szCs w:val="24"/>
        </w:rPr>
        <w:t xml:space="preserve">r </w:t>
      </w:r>
      <w:r w:rsidRPr="00D06EA7">
        <w:rPr>
          <w:rFonts w:ascii="Arial" w:eastAsia="Calibri" w:hAnsi="Arial" w:cs="Arial"/>
          <w:spacing w:val="-1"/>
          <w:sz w:val="24"/>
          <w:szCs w:val="24"/>
        </w:rPr>
        <w:t>kn</w:t>
      </w:r>
      <w:r w:rsidRPr="00D06EA7">
        <w:rPr>
          <w:rFonts w:ascii="Arial" w:eastAsia="Calibri" w:hAnsi="Arial" w:cs="Arial"/>
          <w:sz w:val="24"/>
          <w:szCs w:val="24"/>
        </w:rPr>
        <w:t>o</w:t>
      </w:r>
      <w:r w:rsidRPr="00D06EA7">
        <w:rPr>
          <w:rFonts w:ascii="Arial" w:eastAsia="Calibri" w:hAnsi="Arial" w:cs="Arial"/>
          <w:spacing w:val="-1"/>
          <w:sz w:val="24"/>
          <w:szCs w:val="24"/>
        </w:rPr>
        <w:t>w</w:t>
      </w:r>
      <w:r w:rsidRPr="00D06EA7">
        <w:rPr>
          <w:rFonts w:ascii="Arial" w:eastAsia="Calibri" w:hAnsi="Arial" w:cs="Arial"/>
          <w:sz w:val="24"/>
          <w:szCs w:val="24"/>
        </w:rPr>
        <w:t>le</w:t>
      </w:r>
      <w:r w:rsidRPr="00D06EA7">
        <w:rPr>
          <w:rFonts w:ascii="Arial" w:eastAsia="Calibri" w:hAnsi="Arial" w:cs="Arial"/>
          <w:spacing w:val="2"/>
          <w:sz w:val="24"/>
          <w:szCs w:val="24"/>
        </w:rPr>
        <w:t>d</w:t>
      </w:r>
      <w:r w:rsidRPr="00D06EA7">
        <w:rPr>
          <w:rFonts w:ascii="Arial" w:eastAsia="Calibri" w:hAnsi="Arial" w:cs="Arial"/>
          <w:sz w:val="24"/>
          <w:szCs w:val="24"/>
        </w:rPr>
        <w:t>ge</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a</w:t>
      </w:r>
      <w:r w:rsidRPr="00D06EA7">
        <w:rPr>
          <w:rFonts w:ascii="Arial" w:eastAsia="Calibri" w:hAnsi="Arial" w:cs="Arial"/>
          <w:spacing w:val="1"/>
          <w:sz w:val="24"/>
          <w:szCs w:val="24"/>
        </w:rPr>
        <w:t>tt</w:t>
      </w:r>
      <w:r w:rsidRPr="00D06EA7">
        <w:rPr>
          <w:rFonts w:ascii="Arial" w:eastAsia="Calibri" w:hAnsi="Arial" w:cs="Arial"/>
          <w:sz w:val="24"/>
          <w:szCs w:val="24"/>
        </w:rPr>
        <w:t>a</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ment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th</w:t>
      </w:r>
      <w:r w:rsidRPr="00D06EA7">
        <w:rPr>
          <w:rFonts w:ascii="Arial" w:eastAsia="Calibri" w:hAnsi="Arial" w:cs="Arial"/>
          <w:spacing w:val="-2"/>
          <w:sz w:val="24"/>
          <w:szCs w:val="24"/>
        </w:rPr>
        <w:t>o</w:t>
      </w:r>
      <w:r w:rsidRPr="00D06EA7">
        <w:rPr>
          <w:rFonts w:ascii="Arial" w:eastAsia="Calibri" w:hAnsi="Arial" w:cs="Arial"/>
          <w:sz w:val="24"/>
          <w:szCs w:val="24"/>
        </w:rPr>
        <w:t>se</w:t>
      </w:r>
      <w:r w:rsidRPr="00D06EA7">
        <w:rPr>
          <w:rFonts w:ascii="Arial" w:eastAsia="Calibri" w:hAnsi="Arial" w:cs="Arial"/>
          <w:spacing w:val="-1"/>
          <w:sz w:val="24"/>
          <w:szCs w:val="24"/>
        </w:rPr>
        <w:t xml:space="preserve"> t</w:t>
      </w:r>
      <w:r w:rsidRPr="00D06EA7">
        <w:rPr>
          <w:rFonts w:ascii="Arial" w:eastAsia="Calibri" w:hAnsi="Arial" w:cs="Arial"/>
          <w:spacing w:val="1"/>
          <w:sz w:val="24"/>
          <w:szCs w:val="24"/>
        </w:rPr>
        <w:t>h</w:t>
      </w:r>
      <w:r w:rsidRPr="00D06EA7">
        <w:rPr>
          <w:rFonts w:ascii="Arial" w:eastAsia="Calibri" w:hAnsi="Arial" w:cs="Arial"/>
          <w:sz w:val="24"/>
          <w:szCs w:val="24"/>
        </w:rPr>
        <w:t>ey</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1"/>
          <w:sz w:val="24"/>
          <w:szCs w:val="24"/>
        </w:rPr>
        <w:t>c</w:t>
      </w:r>
      <w:r w:rsidRPr="00D06EA7">
        <w:rPr>
          <w:rFonts w:ascii="Arial" w:eastAsia="Calibri" w:hAnsi="Arial" w:cs="Arial"/>
          <w:sz w:val="24"/>
          <w:szCs w:val="24"/>
        </w:rPr>
        <w:t>h</w:t>
      </w:r>
      <w:r w:rsidRPr="00D06EA7">
        <w:rPr>
          <w:rFonts w:ascii="Arial" w:eastAsia="Calibri" w:hAnsi="Arial" w:cs="Arial"/>
          <w:spacing w:val="-2"/>
          <w:sz w:val="24"/>
          <w:szCs w:val="24"/>
        </w:rPr>
        <w:t xml:space="preserve"> </w:t>
      </w:r>
      <w:r w:rsidRPr="00D06EA7">
        <w:rPr>
          <w:rFonts w:ascii="Arial" w:eastAsia="Calibri" w:hAnsi="Arial" w:cs="Arial"/>
          <w:sz w:val="24"/>
          <w:szCs w:val="24"/>
        </w:rPr>
        <w:t>in</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r</w:t>
      </w:r>
      <w:r w:rsidRPr="00D06EA7">
        <w:rPr>
          <w:rFonts w:ascii="Arial" w:eastAsia="Calibri" w:hAnsi="Arial" w:cs="Arial"/>
          <w:spacing w:val="-1"/>
          <w:sz w:val="24"/>
          <w:szCs w:val="24"/>
        </w:rPr>
        <w:t>d</w:t>
      </w:r>
      <w:r w:rsidRPr="00D06EA7">
        <w:rPr>
          <w:rFonts w:ascii="Arial" w:eastAsia="Calibri" w:hAnsi="Arial" w:cs="Arial"/>
          <w:sz w:val="24"/>
          <w:szCs w:val="24"/>
        </w:rPr>
        <w:t>er</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at 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ers</w:t>
      </w:r>
      <w:r w:rsidRPr="00D06EA7">
        <w:rPr>
          <w:rFonts w:ascii="Arial" w:eastAsia="Calibri" w:hAnsi="Arial" w:cs="Arial"/>
          <w:spacing w:val="-5"/>
          <w:sz w:val="24"/>
          <w:szCs w:val="24"/>
        </w:rPr>
        <w:t xml:space="preserve"> </w:t>
      </w:r>
      <w:r w:rsidRPr="00D06EA7">
        <w:rPr>
          <w:rFonts w:ascii="Arial" w:eastAsia="Calibri" w:hAnsi="Arial" w:cs="Arial"/>
          <w:sz w:val="24"/>
          <w:szCs w:val="24"/>
        </w:rPr>
        <w:t>me</w:t>
      </w:r>
      <w:r w:rsidRPr="00D06EA7">
        <w:rPr>
          <w:rFonts w:ascii="Arial" w:eastAsia="Calibri" w:hAnsi="Arial" w:cs="Arial"/>
          <w:spacing w:val="-1"/>
          <w:sz w:val="24"/>
          <w:szCs w:val="24"/>
        </w:rPr>
        <w:t>e</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6"/>
          <w:sz w:val="24"/>
          <w:szCs w:val="24"/>
        </w:rPr>
        <w:t xml:space="preserve"> </w:t>
      </w:r>
      <w:r w:rsidRPr="00D06EA7">
        <w:rPr>
          <w:rFonts w:ascii="Arial" w:eastAsia="Calibri" w:hAnsi="Arial" w:cs="Arial"/>
          <w:spacing w:val="-2"/>
          <w:sz w:val="24"/>
          <w:szCs w:val="24"/>
        </w:rPr>
        <w:t>o</w:t>
      </w:r>
      <w:r w:rsidRPr="00D06EA7">
        <w:rPr>
          <w:rFonts w:ascii="Arial" w:eastAsia="Calibri" w:hAnsi="Arial" w:cs="Arial"/>
          <w:spacing w:val="1"/>
          <w:sz w:val="24"/>
          <w:szCs w:val="24"/>
        </w:rPr>
        <w:t>b</w:t>
      </w:r>
      <w:r w:rsidRPr="00D06EA7">
        <w:rPr>
          <w:rFonts w:ascii="Arial" w:eastAsia="Calibri" w:hAnsi="Arial" w:cs="Arial"/>
          <w:sz w:val="24"/>
          <w:szCs w:val="24"/>
        </w:rPr>
        <w:t>j</w:t>
      </w:r>
      <w:r w:rsidRPr="00D06EA7">
        <w:rPr>
          <w:rFonts w:ascii="Arial" w:eastAsia="Calibri" w:hAnsi="Arial" w:cs="Arial"/>
          <w:spacing w:val="1"/>
          <w:sz w:val="24"/>
          <w:szCs w:val="24"/>
        </w:rPr>
        <w:t>e</w:t>
      </w:r>
      <w:r w:rsidRPr="00D06EA7">
        <w:rPr>
          <w:rFonts w:ascii="Arial" w:eastAsia="Calibri" w:hAnsi="Arial" w:cs="Arial"/>
          <w:spacing w:val="-1"/>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ives</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4"/>
          <w:sz w:val="24"/>
          <w:szCs w:val="24"/>
        </w:rPr>
        <w:t xml:space="preserve"> </w:t>
      </w:r>
      <w:r w:rsidRPr="00D06EA7">
        <w:rPr>
          <w:rFonts w:ascii="Arial" w:eastAsia="Calibri" w:hAnsi="Arial" w:cs="Arial"/>
          <w:sz w:val="24"/>
          <w:szCs w:val="24"/>
        </w:rPr>
        <w:t>ma</w:t>
      </w:r>
      <w:r w:rsidRPr="00D06EA7">
        <w:rPr>
          <w:rFonts w:ascii="Arial" w:eastAsia="Calibri" w:hAnsi="Arial" w:cs="Arial"/>
          <w:spacing w:val="-1"/>
          <w:sz w:val="24"/>
          <w:szCs w:val="24"/>
        </w:rPr>
        <w:t>k</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u</w:t>
      </w:r>
      <w:r w:rsidRPr="00D06EA7">
        <w:rPr>
          <w:rFonts w:ascii="Arial" w:eastAsia="Calibri" w:hAnsi="Arial" w:cs="Arial"/>
          <w:sz w:val="24"/>
          <w:szCs w:val="24"/>
        </w:rPr>
        <w:t>s</w:t>
      </w:r>
      <w:r w:rsidRPr="00D06EA7">
        <w:rPr>
          <w:rFonts w:ascii="Arial" w:eastAsia="Calibri" w:hAnsi="Arial" w:cs="Arial"/>
          <w:spacing w:val="1"/>
          <w:sz w:val="24"/>
          <w:szCs w:val="24"/>
        </w:rPr>
        <w:t>t</w:t>
      </w:r>
      <w:r w:rsidRPr="00D06EA7">
        <w:rPr>
          <w:rFonts w:ascii="Arial" w:eastAsia="Calibri" w:hAnsi="Arial" w:cs="Arial"/>
          <w:spacing w:val="-2"/>
          <w:sz w:val="24"/>
          <w:szCs w:val="24"/>
        </w:rPr>
        <w:t>a</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ed</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r</w:t>
      </w:r>
      <w:r w:rsidRPr="00D06EA7">
        <w:rPr>
          <w:rFonts w:ascii="Arial" w:eastAsia="Calibri" w:hAnsi="Arial" w:cs="Arial"/>
          <w:sz w:val="24"/>
          <w:szCs w:val="24"/>
        </w:rPr>
        <w:t>ogress</w:t>
      </w:r>
    </w:p>
    <w:p w:rsidR="00546919" w:rsidRPr="00D06EA7" w:rsidRDefault="00847658" w:rsidP="009D05A5">
      <w:pPr>
        <w:pStyle w:val="ListParagraph"/>
        <w:numPr>
          <w:ilvl w:val="0"/>
          <w:numId w:val="15"/>
        </w:numPr>
        <w:tabs>
          <w:tab w:val="left" w:pos="780"/>
        </w:tabs>
        <w:spacing w:before="5"/>
        <w:ind w:right="641"/>
        <w:rPr>
          <w:rFonts w:ascii="Arial" w:eastAsia="Calibri" w:hAnsi="Arial" w:cs="Arial"/>
          <w:sz w:val="24"/>
          <w:szCs w:val="24"/>
        </w:rPr>
      </w:pPr>
      <w:r w:rsidRPr="00D06EA7">
        <w:rPr>
          <w:rFonts w:ascii="Arial" w:eastAsia="Calibri" w:hAnsi="Arial" w:cs="Arial"/>
          <w:spacing w:val="1"/>
          <w:sz w:val="24"/>
          <w:szCs w:val="24"/>
        </w:rPr>
        <w:t>d</w:t>
      </w:r>
      <w:r w:rsidRPr="00D06EA7">
        <w:rPr>
          <w:rFonts w:ascii="Arial" w:eastAsia="Calibri" w:hAnsi="Arial" w:cs="Arial"/>
          <w:sz w:val="24"/>
          <w:szCs w:val="24"/>
        </w:rPr>
        <w:t>evel</w:t>
      </w:r>
      <w:r w:rsidRPr="00D06EA7">
        <w:rPr>
          <w:rFonts w:ascii="Arial" w:eastAsia="Calibri" w:hAnsi="Arial" w:cs="Arial"/>
          <w:spacing w:val="-1"/>
          <w:sz w:val="24"/>
          <w:szCs w:val="24"/>
        </w:rPr>
        <w:t>o</w:t>
      </w:r>
      <w:r w:rsidRPr="00D06EA7">
        <w:rPr>
          <w:rFonts w:ascii="Arial" w:eastAsia="Calibri" w:hAnsi="Arial" w:cs="Arial"/>
          <w:sz w:val="24"/>
          <w:szCs w:val="24"/>
        </w:rPr>
        <w:t>p</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pacing w:val="-2"/>
          <w:sz w:val="24"/>
          <w:szCs w:val="24"/>
        </w:rPr>
        <w:t>e</w:t>
      </w:r>
      <w:r w:rsidRPr="00D06EA7">
        <w:rPr>
          <w:rFonts w:ascii="Arial" w:eastAsia="Calibri" w:hAnsi="Arial" w:cs="Arial"/>
          <w:spacing w:val="1"/>
          <w:sz w:val="24"/>
          <w:szCs w:val="24"/>
        </w:rPr>
        <w:t>pt</w:t>
      </w:r>
      <w:r w:rsidRPr="00D06EA7">
        <w:rPr>
          <w:rFonts w:ascii="Arial" w:eastAsia="Calibri" w:hAnsi="Arial" w:cs="Arial"/>
          <w:sz w:val="24"/>
          <w:szCs w:val="24"/>
        </w:rPr>
        <w:t>s</w:t>
      </w:r>
      <w:r w:rsidRPr="00D06EA7">
        <w:rPr>
          <w:rFonts w:ascii="Arial" w:eastAsia="Calibri" w:hAnsi="Arial" w:cs="Arial"/>
          <w:spacing w:val="-5"/>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r</w:t>
      </w:r>
      <w:r w:rsidRPr="00D06EA7">
        <w:rPr>
          <w:rFonts w:ascii="Arial" w:eastAsia="Calibri" w:hAnsi="Arial" w:cs="Arial"/>
          <w:sz w:val="24"/>
          <w:szCs w:val="24"/>
        </w:rPr>
        <w:t>o</w:t>
      </w:r>
      <w:r w:rsidRPr="00D06EA7">
        <w:rPr>
          <w:rFonts w:ascii="Arial" w:eastAsia="Calibri" w:hAnsi="Arial" w:cs="Arial"/>
          <w:spacing w:val="-1"/>
          <w:sz w:val="24"/>
          <w:szCs w:val="24"/>
        </w:rPr>
        <w:t>c</w:t>
      </w:r>
      <w:r w:rsidRPr="00D06EA7">
        <w:rPr>
          <w:rFonts w:ascii="Arial" w:eastAsia="Calibri" w:hAnsi="Arial" w:cs="Arial"/>
          <w:sz w:val="24"/>
          <w:szCs w:val="24"/>
        </w:rPr>
        <w:t>esses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w</w:t>
      </w:r>
      <w:r w:rsidRPr="00D06EA7">
        <w:rPr>
          <w:rFonts w:ascii="Arial" w:eastAsia="Calibri" w:hAnsi="Arial" w:cs="Arial"/>
          <w:spacing w:val="1"/>
          <w:sz w:val="24"/>
          <w:szCs w:val="24"/>
        </w:rPr>
        <w:t>h</w:t>
      </w:r>
      <w:r w:rsidRPr="00D06EA7">
        <w:rPr>
          <w:rFonts w:ascii="Arial" w:eastAsia="Calibri" w:hAnsi="Arial" w:cs="Arial"/>
          <w:sz w:val="24"/>
          <w:szCs w:val="24"/>
        </w:rPr>
        <w:t>i</w:t>
      </w:r>
      <w:r w:rsidRPr="00D06EA7">
        <w:rPr>
          <w:rFonts w:ascii="Arial" w:eastAsia="Calibri" w:hAnsi="Arial" w:cs="Arial"/>
          <w:spacing w:val="-1"/>
          <w:sz w:val="24"/>
          <w:szCs w:val="24"/>
        </w:rPr>
        <w:t>c</w:t>
      </w:r>
      <w:r w:rsidRPr="00D06EA7">
        <w:rPr>
          <w:rFonts w:ascii="Arial" w:eastAsia="Calibri" w:hAnsi="Arial" w:cs="Arial"/>
          <w:sz w:val="24"/>
          <w:szCs w:val="24"/>
        </w:rPr>
        <w:t>h</w:t>
      </w:r>
      <w:r w:rsidRPr="00D06EA7">
        <w:rPr>
          <w:rFonts w:ascii="Arial" w:eastAsia="Calibri" w:hAnsi="Arial" w:cs="Arial"/>
          <w:spacing w:val="-2"/>
          <w:sz w:val="24"/>
          <w:szCs w:val="24"/>
        </w:rPr>
        <w:t xml:space="preserve"> </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2"/>
          <w:sz w:val="24"/>
          <w:szCs w:val="24"/>
        </w:rPr>
        <w:t>a</w:t>
      </w:r>
      <w:r w:rsidRPr="00D06EA7">
        <w:rPr>
          <w:rFonts w:ascii="Arial" w:eastAsia="Calibri" w:hAnsi="Arial" w:cs="Arial"/>
          <w:spacing w:val="1"/>
          <w:sz w:val="24"/>
          <w:szCs w:val="24"/>
        </w:rPr>
        <w:t>b</w:t>
      </w:r>
      <w:r w:rsidRPr="00D06EA7">
        <w:rPr>
          <w:rFonts w:ascii="Arial" w:eastAsia="Calibri" w:hAnsi="Arial" w:cs="Arial"/>
          <w:sz w:val="24"/>
          <w:szCs w:val="24"/>
        </w:rPr>
        <w:t>le</w:t>
      </w:r>
      <w:r w:rsidRPr="00D06EA7">
        <w:rPr>
          <w:rFonts w:ascii="Arial" w:eastAsia="Calibri" w:hAnsi="Arial" w:cs="Arial"/>
          <w:spacing w:val="-3"/>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ers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p</w:t>
      </w:r>
      <w:r w:rsidRPr="00D06EA7">
        <w:rPr>
          <w:rFonts w:ascii="Arial" w:eastAsia="Calibri" w:hAnsi="Arial" w:cs="Arial"/>
          <w:spacing w:val="1"/>
          <w:sz w:val="24"/>
          <w:szCs w:val="24"/>
        </w:rPr>
        <w:t>p</w:t>
      </w:r>
      <w:r w:rsidRPr="00D06EA7">
        <w:rPr>
          <w:rFonts w:ascii="Arial" w:eastAsia="Calibri" w:hAnsi="Arial" w:cs="Arial"/>
          <w:sz w:val="24"/>
          <w:szCs w:val="24"/>
        </w:rPr>
        <w:t>ly</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n</w:t>
      </w:r>
      <w:r w:rsidRPr="00D06EA7">
        <w:rPr>
          <w:rFonts w:ascii="Arial" w:eastAsia="Calibri" w:hAnsi="Arial" w:cs="Arial"/>
          <w:sz w:val="24"/>
          <w:szCs w:val="24"/>
        </w:rPr>
        <w:t>ew</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k</w:t>
      </w:r>
      <w:r w:rsidRPr="00D06EA7">
        <w:rPr>
          <w:rFonts w:ascii="Arial" w:eastAsia="Calibri" w:hAnsi="Arial" w:cs="Arial"/>
          <w:spacing w:val="1"/>
          <w:sz w:val="24"/>
          <w:szCs w:val="24"/>
        </w:rPr>
        <w:t>n</w:t>
      </w:r>
      <w:r w:rsidRPr="00D06EA7">
        <w:rPr>
          <w:rFonts w:ascii="Arial" w:eastAsia="Calibri" w:hAnsi="Arial" w:cs="Arial"/>
          <w:sz w:val="24"/>
          <w:szCs w:val="24"/>
        </w:rPr>
        <w:t>o</w:t>
      </w:r>
      <w:r w:rsidRPr="00D06EA7">
        <w:rPr>
          <w:rFonts w:ascii="Arial" w:eastAsia="Calibri" w:hAnsi="Arial" w:cs="Arial"/>
          <w:spacing w:val="-1"/>
          <w:sz w:val="24"/>
          <w:szCs w:val="24"/>
        </w:rPr>
        <w:t>w</w:t>
      </w:r>
      <w:r w:rsidRPr="00D06EA7">
        <w:rPr>
          <w:rFonts w:ascii="Arial" w:eastAsia="Calibri" w:hAnsi="Arial" w:cs="Arial"/>
          <w:spacing w:val="-2"/>
          <w:sz w:val="24"/>
          <w:szCs w:val="24"/>
        </w:rPr>
        <w:t>l</w:t>
      </w:r>
      <w:r w:rsidRPr="00D06EA7">
        <w:rPr>
          <w:rFonts w:ascii="Arial" w:eastAsia="Calibri" w:hAnsi="Arial" w:cs="Arial"/>
          <w:sz w:val="24"/>
          <w:szCs w:val="24"/>
        </w:rPr>
        <w:t>e</w:t>
      </w:r>
      <w:r w:rsidRPr="00D06EA7">
        <w:rPr>
          <w:rFonts w:ascii="Arial" w:eastAsia="Calibri" w:hAnsi="Arial" w:cs="Arial"/>
          <w:spacing w:val="1"/>
          <w:sz w:val="24"/>
          <w:szCs w:val="24"/>
        </w:rPr>
        <w:t>d</w:t>
      </w:r>
      <w:r w:rsidRPr="00D06EA7">
        <w:rPr>
          <w:rFonts w:ascii="Arial" w:eastAsia="Calibri" w:hAnsi="Arial" w:cs="Arial"/>
          <w:sz w:val="24"/>
          <w:szCs w:val="24"/>
        </w:rPr>
        <w:t xml:space="preserve">ge, </w:t>
      </w:r>
      <w:r w:rsidRPr="00D06EA7">
        <w:rPr>
          <w:rFonts w:ascii="Arial" w:eastAsia="Calibri" w:hAnsi="Arial" w:cs="Arial"/>
          <w:spacing w:val="1"/>
          <w:sz w:val="24"/>
          <w:szCs w:val="24"/>
        </w:rPr>
        <w:t>un</w:t>
      </w:r>
      <w:r w:rsidRPr="00D06EA7">
        <w:rPr>
          <w:rFonts w:ascii="Arial" w:eastAsia="Calibri" w:hAnsi="Arial" w:cs="Arial"/>
          <w:spacing w:val="-1"/>
          <w:sz w:val="24"/>
          <w:szCs w:val="24"/>
        </w:rPr>
        <w:t>d</w:t>
      </w:r>
      <w:r w:rsidRPr="00D06EA7">
        <w:rPr>
          <w:rFonts w:ascii="Arial" w:eastAsia="Calibri" w:hAnsi="Arial" w:cs="Arial"/>
          <w:sz w:val="24"/>
          <w:szCs w:val="24"/>
        </w:rPr>
        <w:t>ers</w:t>
      </w:r>
      <w:r w:rsidRPr="00D06EA7">
        <w:rPr>
          <w:rFonts w:ascii="Arial" w:eastAsia="Calibri" w:hAnsi="Arial" w:cs="Arial"/>
          <w:spacing w:val="2"/>
          <w:sz w:val="24"/>
          <w:szCs w:val="24"/>
        </w:rPr>
        <w:t>t</w:t>
      </w:r>
      <w:r w:rsidRPr="00D06EA7">
        <w:rPr>
          <w:rFonts w:ascii="Arial" w:eastAsia="Calibri" w:hAnsi="Arial" w:cs="Arial"/>
          <w:spacing w:val="-2"/>
          <w:sz w:val="24"/>
          <w:szCs w:val="24"/>
        </w:rPr>
        <w:t>a</w:t>
      </w:r>
      <w:r w:rsidRPr="00D06EA7">
        <w:rPr>
          <w:rFonts w:ascii="Arial" w:eastAsia="Calibri" w:hAnsi="Arial" w:cs="Arial"/>
          <w:spacing w:val="1"/>
          <w:sz w:val="24"/>
          <w:szCs w:val="24"/>
        </w:rPr>
        <w:t>nd</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k</w:t>
      </w:r>
      <w:r w:rsidRPr="00D06EA7">
        <w:rPr>
          <w:rFonts w:ascii="Arial" w:eastAsia="Calibri" w:hAnsi="Arial" w:cs="Arial"/>
          <w:sz w:val="24"/>
          <w:szCs w:val="24"/>
        </w:rPr>
        <w:t>ills</w:t>
      </w:r>
    </w:p>
    <w:p w:rsidR="00546919" w:rsidRPr="00D06EA7" w:rsidRDefault="00847658" w:rsidP="009D05A5">
      <w:pPr>
        <w:pStyle w:val="ListParagraph"/>
        <w:numPr>
          <w:ilvl w:val="0"/>
          <w:numId w:val="15"/>
        </w:numPr>
        <w:tabs>
          <w:tab w:val="left" w:pos="780"/>
        </w:tabs>
        <w:spacing w:before="4" w:line="280" w:lineRule="exact"/>
        <w:ind w:right="775"/>
        <w:rPr>
          <w:rFonts w:ascii="Arial" w:eastAsia="Calibri" w:hAnsi="Arial" w:cs="Arial"/>
          <w:sz w:val="24"/>
          <w:szCs w:val="24"/>
        </w:rPr>
      </w:pPr>
      <w:r w:rsidRPr="00D06EA7">
        <w:rPr>
          <w:rFonts w:ascii="Arial" w:eastAsia="Calibri" w:hAnsi="Arial" w:cs="Arial"/>
          <w:sz w:val="24"/>
          <w:szCs w:val="24"/>
        </w:rPr>
        <w:t>a</w:t>
      </w:r>
      <w:r w:rsidRPr="00D06EA7">
        <w:rPr>
          <w:rFonts w:ascii="Arial" w:eastAsia="Calibri" w:hAnsi="Arial" w:cs="Arial"/>
          <w:spacing w:val="1"/>
          <w:sz w:val="24"/>
          <w:szCs w:val="24"/>
        </w:rPr>
        <w:t>d</w:t>
      </w:r>
      <w:r w:rsidRPr="00D06EA7">
        <w:rPr>
          <w:rFonts w:ascii="Arial" w:eastAsia="Calibri" w:hAnsi="Arial" w:cs="Arial"/>
          <w:sz w:val="24"/>
          <w:szCs w:val="24"/>
        </w:rPr>
        <w:t>a</w:t>
      </w:r>
      <w:r w:rsidRPr="00D06EA7">
        <w:rPr>
          <w:rFonts w:ascii="Arial" w:eastAsia="Calibri" w:hAnsi="Arial" w:cs="Arial"/>
          <w:spacing w:val="-1"/>
          <w:sz w:val="24"/>
          <w:szCs w:val="24"/>
        </w:rPr>
        <w:t>p</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eir l</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u</w:t>
      </w:r>
      <w:r w:rsidRPr="00D06EA7">
        <w:rPr>
          <w:rFonts w:ascii="Arial" w:eastAsia="Calibri" w:hAnsi="Arial" w:cs="Arial"/>
          <w:sz w:val="24"/>
          <w:szCs w:val="24"/>
        </w:rPr>
        <w:t>a</w:t>
      </w:r>
      <w:r w:rsidRPr="00D06EA7">
        <w:rPr>
          <w:rFonts w:ascii="Arial" w:eastAsia="Calibri" w:hAnsi="Arial" w:cs="Arial"/>
          <w:spacing w:val="-2"/>
          <w:sz w:val="24"/>
          <w:szCs w:val="24"/>
        </w:rPr>
        <w:t>g</w:t>
      </w:r>
      <w:r w:rsidRPr="00D06EA7">
        <w:rPr>
          <w:rFonts w:ascii="Arial" w:eastAsia="Calibri" w:hAnsi="Arial" w:cs="Arial"/>
          <w:sz w:val="24"/>
          <w:szCs w:val="24"/>
        </w:rPr>
        <w:t xml:space="preserve">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u</w:t>
      </w:r>
      <w:r w:rsidRPr="00D06EA7">
        <w:rPr>
          <w:rFonts w:ascii="Arial" w:eastAsia="Calibri" w:hAnsi="Arial" w:cs="Arial"/>
          <w:sz w:val="24"/>
          <w:szCs w:val="24"/>
        </w:rPr>
        <w:t>it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ers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ey</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3"/>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w:t>
      </w:r>
      <w:r w:rsidRPr="00D06EA7">
        <w:rPr>
          <w:rFonts w:ascii="Arial" w:eastAsia="Calibri" w:hAnsi="Arial" w:cs="Arial"/>
          <w:spacing w:val="-1"/>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1"/>
          <w:sz w:val="24"/>
          <w:szCs w:val="24"/>
        </w:rPr>
        <w:t>du</w:t>
      </w:r>
      <w:r w:rsidRPr="00D06EA7">
        <w:rPr>
          <w:rFonts w:ascii="Arial" w:eastAsia="Calibri" w:hAnsi="Arial" w:cs="Arial"/>
          <w:spacing w:val="-1"/>
          <w:sz w:val="24"/>
          <w:szCs w:val="24"/>
        </w:rPr>
        <w:t>c</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n</w:t>
      </w:r>
      <w:r w:rsidRPr="00D06EA7">
        <w:rPr>
          <w:rFonts w:ascii="Arial" w:eastAsia="Calibri" w:hAnsi="Arial" w:cs="Arial"/>
          <w:sz w:val="24"/>
          <w:szCs w:val="24"/>
        </w:rPr>
        <w:t>ew</w:t>
      </w:r>
      <w:r w:rsidRPr="00D06EA7">
        <w:rPr>
          <w:rFonts w:ascii="Arial" w:eastAsia="Calibri" w:hAnsi="Arial" w:cs="Arial"/>
          <w:spacing w:val="-2"/>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z w:val="24"/>
          <w:szCs w:val="24"/>
        </w:rPr>
        <w:t>s</w:t>
      </w:r>
      <w:r w:rsidRPr="00D06EA7">
        <w:rPr>
          <w:rFonts w:ascii="Arial" w:eastAsia="Calibri" w:hAnsi="Arial" w:cs="Arial"/>
          <w:spacing w:val="-4"/>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1"/>
          <w:sz w:val="24"/>
          <w:szCs w:val="24"/>
        </w:rPr>
        <w:t>pt</w:t>
      </w:r>
      <w:r w:rsidRPr="00D06EA7">
        <w:rPr>
          <w:rFonts w:ascii="Arial" w:eastAsia="Calibri" w:hAnsi="Arial" w:cs="Arial"/>
          <w:sz w:val="24"/>
          <w:szCs w:val="24"/>
        </w:rPr>
        <w:t>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z w:val="24"/>
          <w:szCs w:val="24"/>
        </w:rPr>
        <w:t>rly,</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u</w:t>
      </w:r>
      <w:r w:rsidRPr="00D06EA7">
        <w:rPr>
          <w:rFonts w:ascii="Arial" w:eastAsia="Calibri" w:hAnsi="Arial" w:cs="Arial"/>
          <w:sz w:val="24"/>
          <w:szCs w:val="24"/>
        </w:rPr>
        <w:t>s</w:t>
      </w:r>
      <w:r w:rsidRPr="00D06EA7">
        <w:rPr>
          <w:rFonts w:ascii="Arial" w:eastAsia="Calibri" w:hAnsi="Arial" w:cs="Arial"/>
          <w:spacing w:val="-3"/>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z w:val="24"/>
          <w:szCs w:val="24"/>
        </w:rPr>
        <w:t>ex</w:t>
      </w:r>
      <w:r w:rsidRPr="00D06EA7">
        <w:rPr>
          <w:rFonts w:ascii="Arial" w:eastAsia="Calibri" w:hAnsi="Arial" w:cs="Arial"/>
          <w:spacing w:val="1"/>
          <w:sz w:val="24"/>
          <w:szCs w:val="24"/>
        </w:rPr>
        <w:t>p</w:t>
      </w:r>
      <w:r w:rsidRPr="00D06EA7">
        <w:rPr>
          <w:rFonts w:ascii="Arial" w:eastAsia="Calibri" w:hAnsi="Arial" w:cs="Arial"/>
          <w:spacing w:val="-2"/>
          <w:sz w:val="24"/>
          <w:szCs w:val="24"/>
        </w:rPr>
        <w:t>l</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io</w:t>
      </w:r>
      <w:r w:rsidRPr="00D06EA7">
        <w:rPr>
          <w:rFonts w:ascii="Arial" w:eastAsia="Calibri" w:hAnsi="Arial" w:cs="Arial"/>
          <w:spacing w:val="2"/>
          <w:sz w:val="24"/>
          <w:szCs w:val="24"/>
        </w:rPr>
        <w:t>n</w:t>
      </w:r>
      <w:r w:rsidRPr="00D06EA7">
        <w:rPr>
          <w:rFonts w:ascii="Arial" w:eastAsia="Calibri" w:hAnsi="Arial" w:cs="Arial"/>
          <w:sz w:val="24"/>
          <w:szCs w:val="24"/>
        </w:rPr>
        <w:t>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q</w:t>
      </w:r>
      <w:r w:rsidRPr="00D06EA7">
        <w:rPr>
          <w:rFonts w:ascii="Arial" w:eastAsia="Calibri" w:hAnsi="Arial" w:cs="Arial"/>
          <w:spacing w:val="1"/>
          <w:sz w:val="24"/>
          <w:szCs w:val="24"/>
        </w:rPr>
        <w:t>u</w:t>
      </w:r>
      <w:r w:rsidRPr="00D06EA7">
        <w:rPr>
          <w:rFonts w:ascii="Arial" w:eastAsia="Calibri" w:hAnsi="Arial" w:cs="Arial"/>
          <w:sz w:val="24"/>
          <w:szCs w:val="24"/>
        </w:rPr>
        <w:t>es</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pacing w:val="-3"/>
          <w:sz w:val="24"/>
          <w:szCs w:val="24"/>
        </w:rPr>
        <w:t>s</w:t>
      </w:r>
      <w:r w:rsidRPr="00D06EA7">
        <w:rPr>
          <w:rFonts w:ascii="Arial" w:eastAsia="Calibri" w:hAnsi="Arial" w:cs="Arial"/>
          <w:sz w:val="24"/>
          <w:szCs w:val="24"/>
        </w:rPr>
        <w:t>,</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is</w:t>
      </w:r>
      <w:r w:rsidRPr="00D06EA7">
        <w:rPr>
          <w:rFonts w:ascii="Arial" w:eastAsia="Calibri" w:hAnsi="Arial" w:cs="Arial"/>
          <w:spacing w:val="-1"/>
          <w:sz w:val="24"/>
          <w:szCs w:val="24"/>
        </w:rPr>
        <w:t>c</w:t>
      </w:r>
      <w:r w:rsidRPr="00D06EA7">
        <w:rPr>
          <w:rFonts w:ascii="Arial" w:eastAsia="Calibri" w:hAnsi="Arial" w:cs="Arial"/>
          <w:spacing w:val="1"/>
          <w:sz w:val="24"/>
          <w:szCs w:val="24"/>
        </w:rPr>
        <w:t>u</w:t>
      </w:r>
      <w:r w:rsidRPr="00D06EA7">
        <w:rPr>
          <w:rFonts w:ascii="Arial" w:eastAsia="Calibri" w:hAnsi="Arial" w:cs="Arial"/>
          <w:sz w:val="24"/>
          <w:szCs w:val="24"/>
        </w:rPr>
        <w:t>ss</w:t>
      </w:r>
      <w:r w:rsidRPr="00D06EA7">
        <w:rPr>
          <w:rFonts w:ascii="Arial" w:eastAsia="Calibri" w:hAnsi="Arial" w:cs="Arial"/>
          <w:spacing w:val="1"/>
          <w:sz w:val="24"/>
          <w:szCs w:val="24"/>
        </w:rPr>
        <w:t>i</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4"/>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l</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pacing w:val="-2"/>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ie</w:t>
      </w:r>
      <w:r w:rsidRPr="00D06EA7">
        <w:rPr>
          <w:rFonts w:ascii="Arial" w:eastAsia="Calibri" w:hAnsi="Arial" w:cs="Arial"/>
          <w:sz w:val="24"/>
          <w:szCs w:val="24"/>
        </w:rPr>
        <w:t>s e</w:t>
      </w:r>
      <w:r w:rsidRPr="00D06EA7">
        <w:rPr>
          <w:rFonts w:ascii="Arial" w:eastAsia="Calibri" w:hAnsi="Arial" w:cs="Arial"/>
          <w:spacing w:val="2"/>
          <w:sz w:val="24"/>
          <w:szCs w:val="24"/>
        </w:rPr>
        <w:t>f</w:t>
      </w:r>
      <w:r w:rsidRPr="00D06EA7">
        <w:rPr>
          <w:rFonts w:ascii="Arial" w:eastAsia="Calibri" w:hAnsi="Arial" w:cs="Arial"/>
          <w:spacing w:val="1"/>
          <w:sz w:val="24"/>
          <w:szCs w:val="24"/>
        </w:rPr>
        <w:t>f</w:t>
      </w:r>
      <w:r w:rsidRPr="00D06EA7">
        <w:rPr>
          <w:rFonts w:ascii="Arial" w:eastAsia="Calibri" w:hAnsi="Arial" w:cs="Arial"/>
          <w:sz w:val="24"/>
          <w:szCs w:val="24"/>
        </w:rPr>
        <w:t>e</w:t>
      </w:r>
      <w:r w:rsidRPr="00D06EA7">
        <w:rPr>
          <w:rFonts w:ascii="Arial" w:eastAsia="Calibri" w:hAnsi="Arial" w:cs="Arial"/>
          <w:spacing w:val="-2"/>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ively</w:t>
      </w:r>
    </w:p>
    <w:p w:rsidR="00546919" w:rsidRPr="00D06EA7" w:rsidRDefault="00847658" w:rsidP="009D05A5">
      <w:pPr>
        <w:pStyle w:val="ListParagraph"/>
        <w:numPr>
          <w:ilvl w:val="0"/>
          <w:numId w:val="15"/>
        </w:numPr>
        <w:tabs>
          <w:tab w:val="left" w:pos="780"/>
        </w:tabs>
        <w:spacing w:before="5"/>
        <w:ind w:right="367"/>
        <w:rPr>
          <w:rFonts w:ascii="Arial" w:eastAsia="Calibri" w:hAnsi="Arial" w:cs="Arial"/>
          <w:sz w:val="24"/>
          <w:szCs w:val="24"/>
        </w:rPr>
      </w:pPr>
      <w:r w:rsidRPr="00D06EA7">
        <w:rPr>
          <w:rFonts w:ascii="Arial" w:eastAsia="Calibri" w:hAnsi="Arial" w:cs="Arial"/>
          <w:sz w:val="24"/>
          <w:szCs w:val="24"/>
        </w:rPr>
        <w:t>ma</w:t>
      </w:r>
      <w:r w:rsidRPr="00D06EA7">
        <w:rPr>
          <w:rFonts w:ascii="Arial" w:eastAsia="Calibri" w:hAnsi="Arial" w:cs="Arial"/>
          <w:spacing w:val="1"/>
          <w:sz w:val="24"/>
          <w:szCs w:val="24"/>
        </w:rPr>
        <w:t>n</w:t>
      </w:r>
      <w:r w:rsidRPr="00D06EA7">
        <w:rPr>
          <w:rFonts w:ascii="Arial" w:eastAsia="Calibri" w:hAnsi="Arial" w:cs="Arial"/>
          <w:sz w:val="24"/>
          <w:szCs w:val="24"/>
        </w:rPr>
        <w:t>age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i</w:t>
      </w:r>
      <w:r w:rsidRPr="00D06EA7">
        <w:rPr>
          <w:rFonts w:ascii="Arial" w:eastAsia="Calibri" w:hAnsi="Arial" w:cs="Arial"/>
          <w:spacing w:val="1"/>
          <w:sz w:val="24"/>
          <w:szCs w:val="24"/>
        </w:rPr>
        <w:t>nd</w:t>
      </w:r>
      <w:r w:rsidRPr="00D06EA7">
        <w:rPr>
          <w:rFonts w:ascii="Arial" w:eastAsia="Calibri" w:hAnsi="Arial" w:cs="Arial"/>
          <w:sz w:val="24"/>
          <w:szCs w:val="24"/>
        </w:rPr>
        <w:t>ivi</w:t>
      </w:r>
      <w:r w:rsidRPr="00D06EA7">
        <w:rPr>
          <w:rFonts w:ascii="Arial" w:eastAsia="Calibri" w:hAnsi="Arial" w:cs="Arial"/>
          <w:spacing w:val="-1"/>
          <w:sz w:val="24"/>
          <w:szCs w:val="24"/>
        </w:rPr>
        <w:t>d</w:t>
      </w:r>
      <w:r w:rsidRPr="00D06EA7">
        <w:rPr>
          <w:rFonts w:ascii="Arial" w:eastAsia="Calibri" w:hAnsi="Arial" w:cs="Arial"/>
          <w:spacing w:val="1"/>
          <w:sz w:val="24"/>
          <w:szCs w:val="24"/>
        </w:rPr>
        <w:t>u</w:t>
      </w:r>
      <w:r w:rsidRPr="00D06EA7">
        <w:rPr>
          <w:rFonts w:ascii="Arial" w:eastAsia="Calibri" w:hAnsi="Arial" w:cs="Arial"/>
          <w:sz w:val="24"/>
          <w:szCs w:val="24"/>
        </w:rPr>
        <w:t xml:space="preserve">als, </w:t>
      </w:r>
      <w:r w:rsidRPr="00D06EA7">
        <w:rPr>
          <w:rFonts w:ascii="Arial" w:eastAsia="Calibri" w:hAnsi="Arial" w:cs="Arial"/>
          <w:spacing w:val="-3"/>
          <w:sz w:val="24"/>
          <w:szCs w:val="24"/>
        </w:rPr>
        <w:t>g</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1"/>
          <w:sz w:val="24"/>
          <w:szCs w:val="24"/>
        </w:rPr>
        <w:t>u</w:t>
      </w:r>
      <w:r w:rsidRPr="00D06EA7">
        <w:rPr>
          <w:rFonts w:ascii="Arial" w:eastAsia="Calibri" w:hAnsi="Arial" w:cs="Arial"/>
          <w:spacing w:val="1"/>
          <w:sz w:val="24"/>
          <w:szCs w:val="24"/>
        </w:rPr>
        <w:t>p</w:t>
      </w:r>
      <w:r w:rsidRPr="00D06EA7">
        <w:rPr>
          <w:rFonts w:ascii="Arial" w:eastAsia="Calibri" w:hAnsi="Arial" w:cs="Arial"/>
          <w:sz w:val="24"/>
          <w:szCs w:val="24"/>
        </w:rPr>
        <w:t>s</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w</w:t>
      </w:r>
      <w:r w:rsidRPr="00D06EA7">
        <w:rPr>
          <w:rFonts w:ascii="Arial" w:eastAsia="Calibri" w:hAnsi="Arial" w:cs="Arial"/>
          <w:spacing w:val="1"/>
          <w:sz w:val="24"/>
          <w:szCs w:val="24"/>
        </w:rPr>
        <w:t>h</w:t>
      </w:r>
      <w:r w:rsidRPr="00D06EA7">
        <w:rPr>
          <w:rFonts w:ascii="Arial" w:eastAsia="Calibri" w:hAnsi="Arial" w:cs="Arial"/>
          <w:sz w:val="24"/>
          <w:szCs w:val="24"/>
        </w:rPr>
        <w:t>ole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lasses</w:t>
      </w:r>
      <w:r w:rsidRPr="00D06EA7">
        <w:rPr>
          <w:rFonts w:ascii="Arial" w:eastAsia="Calibri" w:hAnsi="Arial" w:cs="Arial"/>
          <w:spacing w:val="-1"/>
          <w:sz w:val="24"/>
          <w:szCs w:val="24"/>
        </w:rPr>
        <w:t xml:space="preserve"> </w:t>
      </w:r>
      <w:r w:rsidRPr="00D06EA7">
        <w:rPr>
          <w:rFonts w:ascii="Arial" w:eastAsia="Calibri" w:hAnsi="Arial" w:cs="Arial"/>
          <w:sz w:val="24"/>
          <w:szCs w:val="24"/>
        </w:rPr>
        <w:t>eff</w:t>
      </w:r>
      <w:r w:rsidRPr="00D06EA7">
        <w:rPr>
          <w:rFonts w:ascii="Arial" w:eastAsia="Calibri" w:hAnsi="Arial" w:cs="Arial"/>
          <w:spacing w:val="1"/>
          <w:sz w:val="24"/>
          <w:szCs w:val="24"/>
        </w:rPr>
        <w:t>e</w:t>
      </w:r>
      <w:r w:rsidRPr="00D06EA7">
        <w:rPr>
          <w:rFonts w:ascii="Arial" w:eastAsia="Calibri" w:hAnsi="Arial" w:cs="Arial"/>
          <w:spacing w:val="-1"/>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w:t>
      </w:r>
      <w:r w:rsidRPr="00D06EA7">
        <w:rPr>
          <w:rFonts w:ascii="Arial" w:eastAsia="Calibri" w:hAnsi="Arial" w:cs="Arial"/>
          <w:spacing w:val="1"/>
          <w:sz w:val="24"/>
          <w:szCs w:val="24"/>
        </w:rPr>
        <w:t>l</w:t>
      </w:r>
      <w:r w:rsidRPr="00D06EA7">
        <w:rPr>
          <w:rFonts w:ascii="Arial" w:eastAsia="Calibri" w:hAnsi="Arial" w:cs="Arial"/>
          <w:spacing w:val="-1"/>
          <w:sz w:val="24"/>
          <w:szCs w:val="24"/>
        </w:rPr>
        <w:t>y</w:t>
      </w:r>
      <w:r w:rsidRPr="00D06EA7">
        <w:rPr>
          <w:rFonts w:ascii="Arial" w:eastAsia="Calibri" w:hAnsi="Arial" w:cs="Arial"/>
          <w:sz w:val="24"/>
          <w:szCs w:val="24"/>
        </w:rPr>
        <w:t>,</w:t>
      </w:r>
      <w:r w:rsidRPr="00D06EA7">
        <w:rPr>
          <w:rFonts w:ascii="Arial" w:eastAsia="Calibri" w:hAnsi="Arial" w:cs="Arial"/>
          <w:spacing w:val="-4"/>
          <w:sz w:val="24"/>
          <w:szCs w:val="24"/>
        </w:rPr>
        <w:t xml:space="preserve"> </w:t>
      </w:r>
      <w:r w:rsidRPr="00D06EA7">
        <w:rPr>
          <w:rFonts w:ascii="Arial" w:eastAsia="Calibri" w:hAnsi="Arial" w:cs="Arial"/>
          <w:sz w:val="24"/>
          <w:szCs w:val="24"/>
        </w:rPr>
        <w:t>m</w:t>
      </w:r>
      <w:r w:rsidRPr="00D06EA7">
        <w:rPr>
          <w:rFonts w:ascii="Arial" w:eastAsia="Calibri" w:hAnsi="Arial" w:cs="Arial"/>
          <w:spacing w:val="1"/>
          <w:sz w:val="24"/>
          <w:szCs w:val="24"/>
        </w:rPr>
        <w:t>od</w:t>
      </w:r>
      <w:r w:rsidRPr="00D06EA7">
        <w:rPr>
          <w:rFonts w:ascii="Arial" w:eastAsia="Calibri" w:hAnsi="Arial" w:cs="Arial"/>
          <w:sz w:val="24"/>
          <w:szCs w:val="24"/>
        </w:rPr>
        <w:t>i</w:t>
      </w:r>
      <w:r w:rsidRPr="00D06EA7">
        <w:rPr>
          <w:rFonts w:ascii="Arial" w:eastAsia="Calibri" w:hAnsi="Arial" w:cs="Arial"/>
          <w:spacing w:val="1"/>
          <w:sz w:val="24"/>
          <w:szCs w:val="24"/>
        </w:rPr>
        <w:t>f</w:t>
      </w:r>
      <w:r w:rsidRPr="00D06EA7">
        <w:rPr>
          <w:rFonts w:ascii="Arial" w:eastAsia="Calibri" w:hAnsi="Arial" w:cs="Arial"/>
          <w:sz w:val="24"/>
          <w:szCs w:val="24"/>
        </w:rPr>
        <w:t>y</w:t>
      </w:r>
      <w:r w:rsidRPr="00D06EA7">
        <w:rPr>
          <w:rFonts w:ascii="Arial" w:eastAsia="Calibri" w:hAnsi="Arial" w:cs="Arial"/>
          <w:spacing w:val="-3"/>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1"/>
          <w:sz w:val="24"/>
          <w:szCs w:val="24"/>
        </w:rPr>
        <w:t>th</w:t>
      </w:r>
      <w:r w:rsidRPr="00D06EA7">
        <w:rPr>
          <w:rFonts w:ascii="Arial" w:eastAsia="Calibri" w:hAnsi="Arial" w:cs="Arial"/>
          <w:sz w:val="24"/>
          <w:szCs w:val="24"/>
        </w:rPr>
        <w:t>eir</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3"/>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2"/>
          <w:sz w:val="24"/>
          <w:szCs w:val="24"/>
        </w:rPr>
        <w:t>a</w:t>
      </w:r>
      <w:r w:rsidRPr="00D06EA7">
        <w:rPr>
          <w:rFonts w:ascii="Arial" w:eastAsia="Calibri" w:hAnsi="Arial" w:cs="Arial"/>
          <w:spacing w:val="1"/>
          <w:sz w:val="24"/>
          <w:szCs w:val="24"/>
        </w:rPr>
        <w:t>pp</w:t>
      </w:r>
      <w:r w:rsidRPr="00D06EA7">
        <w:rPr>
          <w:rFonts w:ascii="Arial" w:eastAsia="Calibri" w:hAnsi="Arial" w:cs="Arial"/>
          <w:spacing w:val="-2"/>
          <w:sz w:val="24"/>
          <w:szCs w:val="24"/>
        </w:rPr>
        <w:t>r</w:t>
      </w:r>
      <w:r w:rsidRPr="00D06EA7">
        <w:rPr>
          <w:rFonts w:ascii="Arial" w:eastAsia="Calibri" w:hAnsi="Arial" w:cs="Arial"/>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ri</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ely</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1"/>
          <w:sz w:val="24"/>
          <w:szCs w:val="24"/>
        </w:rPr>
        <w:t xml:space="preserve"> </w:t>
      </w:r>
      <w:r w:rsidRPr="00D06EA7">
        <w:rPr>
          <w:rFonts w:ascii="Arial" w:eastAsia="Calibri" w:hAnsi="Arial" w:cs="Arial"/>
          <w:spacing w:val="-3"/>
          <w:sz w:val="24"/>
          <w:szCs w:val="24"/>
        </w:rPr>
        <w:t>s</w:t>
      </w:r>
      <w:r w:rsidRPr="00D06EA7">
        <w:rPr>
          <w:rFonts w:ascii="Arial" w:eastAsia="Calibri" w:hAnsi="Arial" w:cs="Arial"/>
          <w:spacing w:val="1"/>
          <w:sz w:val="24"/>
          <w:szCs w:val="24"/>
        </w:rPr>
        <w:t>u</w:t>
      </w:r>
      <w:r w:rsidRPr="00D06EA7">
        <w:rPr>
          <w:rFonts w:ascii="Arial" w:eastAsia="Calibri" w:hAnsi="Arial" w:cs="Arial"/>
          <w:sz w:val="24"/>
          <w:szCs w:val="24"/>
        </w:rPr>
        <w:t xml:space="preserve">it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 xml:space="preserve">e </w:t>
      </w:r>
      <w:r w:rsidRPr="00D06EA7">
        <w:rPr>
          <w:rFonts w:ascii="Arial" w:eastAsia="Calibri" w:hAnsi="Arial" w:cs="Arial"/>
          <w:spacing w:val="-3"/>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age</w:t>
      </w:r>
      <w:r w:rsidRPr="00D06EA7">
        <w:rPr>
          <w:rFonts w:ascii="Arial" w:eastAsia="Calibri" w:hAnsi="Arial" w:cs="Arial"/>
          <w:spacing w:val="-1"/>
          <w:sz w:val="24"/>
          <w:szCs w:val="24"/>
        </w:rPr>
        <w:t xml:space="preserve"> </w:t>
      </w:r>
      <w:r w:rsidRPr="00D06EA7">
        <w:rPr>
          <w:rFonts w:ascii="Arial" w:eastAsia="Calibri" w:hAnsi="Arial" w:cs="Arial"/>
          <w:spacing w:val="-4"/>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less</w:t>
      </w:r>
      <w:r w:rsidRPr="00D06EA7">
        <w:rPr>
          <w:rFonts w:ascii="Arial" w:eastAsia="Calibri" w:hAnsi="Arial" w:cs="Arial"/>
          <w:spacing w:val="1"/>
          <w:sz w:val="24"/>
          <w:szCs w:val="24"/>
        </w:rPr>
        <w:t>o</w:t>
      </w:r>
      <w:r w:rsidRPr="00D06EA7">
        <w:rPr>
          <w:rFonts w:ascii="Arial" w:eastAsia="Calibri" w:hAnsi="Arial" w:cs="Arial"/>
          <w:sz w:val="24"/>
          <w:szCs w:val="24"/>
        </w:rPr>
        <w:t>n</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n</w:t>
      </w:r>
      <w:r w:rsidRPr="00D06EA7">
        <w:rPr>
          <w:rFonts w:ascii="Arial" w:eastAsia="Calibri" w:hAnsi="Arial" w:cs="Arial"/>
          <w:sz w:val="24"/>
          <w:szCs w:val="24"/>
        </w:rPr>
        <w:t>e</w:t>
      </w:r>
      <w:r w:rsidRPr="00D06EA7">
        <w:rPr>
          <w:rFonts w:ascii="Arial" w:eastAsia="Calibri" w:hAnsi="Arial" w:cs="Arial"/>
          <w:spacing w:val="-1"/>
          <w:sz w:val="24"/>
          <w:szCs w:val="24"/>
        </w:rPr>
        <w:t>e</w:t>
      </w:r>
      <w:r w:rsidRPr="00D06EA7">
        <w:rPr>
          <w:rFonts w:ascii="Arial" w:eastAsia="Calibri" w:hAnsi="Arial" w:cs="Arial"/>
          <w:spacing w:val="1"/>
          <w:sz w:val="24"/>
          <w:szCs w:val="24"/>
        </w:rPr>
        <w:t>d</w:t>
      </w:r>
      <w:r w:rsidRPr="00D06EA7">
        <w:rPr>
          <w:rFonts w:ascii="Arial" w:eastAsia="Calibri" w:hAnsi="Arial" w:cs="Arial"/>
          <w:sz w:val="24"/>
          <w:szCs w:val="24"/>
        </w:rPr>
        <w:t>s</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 xml:space="preserve">the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ers.</w:t>
      </w:r>
    </w:p>
    <w:p w:rsidR="00546919" w:rsidRPr="00D06EA7" w:rsidRDefault="00192476" w:rsidP="009D05A5">
      <w:pPr>
        <w:pStyle w:val="ListParagraph"/>
        <w:numPr>
          <w:ilvl w:val="0"/>
          <w:numId w:val="15"/>
        </w:numPr>
        <w:tabs>
          <w:tab w:val="left" w:pos="780"/>
        </w:tabs>
        <w:spacing w:before="5" w:line="280" w:lineRule="exact"/>
        <w:ind w:right="394"/>
        <w:rPr>
          <w:rFonts w:ascii="Arial" w:eastAsia="Calibri" w:hAnsi="Arial" w:cs="Arial"/>
          <w:sz w:val="24"/>
          <w:szCs w:val="24"/>
        </w:rPr>
      </w:pPr>
      <w:r w:rsidRPr="00D06EA7">
        <w:rPr>
          <w:rFonts w:ascii="Arial" w:eastAsia="Calibri" w:hAnsi="Arial" w:cs="Arial"/>
          <w:sz w:val="24"/>
          <w:szCs w:val="24"/>
        </w:rPr>
        <w:t>Teach</w:t>
      </w:r>
      <w:r w:rsidR="00847658" w:rsidRPr="00D06EA7">
        <w:rPr>
          <w:rFonts w:ascii="Arial" w:eastAsia="Calibri" w:hAnsi="Arial" w:cs="Arial"/>
          <w:spacing w:val="-2"/>
          <w:sz w:val="24"/>
          <w:szCs w:val="24"/>
        </w:rPr>
        <w:t xml:space="preserve"> e</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gagi</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g</w:t>
      </w:r>
      <w:r w:rsidR="00847658" w:rsidRPr="00D06EA7">
        <w:rPr>
          <w:rFonts w:ascii="Arial" w:eastAsia="Calibri" w:hAnsi="Arial" w:cs="Arial"/>
          <w:spacing w:val="-3"/>
          <w:sz w:val="24"/>
          <w:szCs w:val="24"/>
        </w:rPr>
        <w:t xml:space="preserve"> </w:t>
      </w:r>
      <w:r w:rsidR="00847658" w:rsidRPr="00D06EA7">
        <w:rPr>
          <w:rFonts w:ascii="Arial" w:eastAsia="Calibri" w:hAnsi="Arial" w:cs="Arial"/>
          <w:sz w:val="24"/>
          <w:szCs w:val="24"/>
        </w:rPr>
        <w:t>a</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 xml:space="preserve">d </w:t>
      </w:r>
      <w:r w:rsidR="00847658" w:rsidRPr="00D06EA7">
        <w:rPr>
          <w:rFonts w:ascii="Arial" w:eastAsia="Calibri" w:hAnsi="Arial" w:cs="Arial"/>
          <w:spacing w:val="-2"/>
          <w:sz w:val="24"/>
          <w:szCs w:val="24"/>
        </w:rPr>
        <w:t>m</w:t>
      </w:r>
      <w:r w:rsidR="00847658" w:rsidRPr="00D06EA7">
        <w:rPr>
          <w:rFonts w:ascii="Arial" w:eastAsia="Calibri" w:hAnsi="Arial" w:cs="Arial"/>
          <w:sz w:val="24"/>
          <w:szCs w:val="24"/>
        </w:rPr>
        <w:t>o</w:t>
      </w:r>
      <w:r w:rsidR="00847658" w:rsidRPr="00D06EA7">
        <w:rPr>
          <w:rFonts w:ascii="Arial" w:eastAsia="Calibri" w:hAnsi="Arial" w:cs="Arial"/>
          <w:spacing w:val="1"/>
          <w:sz w:val="24"/>
          <w:szCs w:val="24"/>
        </w:rPr>
        <w:t>t</w:t>
      </w:r>
      <w:r w:rsidR="00847658" w:rsidRPr="00D06EA7">
        <w:rPr>
          <w:rFonts w:ascii="Arial" w:eastAsia="Calibri" w:hAnsi="Arial" w:cs="Arial"/>
          <w:spacing w:val="-2"/>
          <w:sz w:val="24"/>
          <w:szCs w:val="24"/>
        </w:rPr>
        <w:t>i</w:t>
      </w:r>
      <w:r w:rsidR="00847658" w:rsidRPr="00D06EA7">
        <w:rPr>
          <w:rFonts w:ascii="Arial" w:eastAsia="Calibri" w:hAnsi="Arial" w:cs="Arial"/>
          <w:spacing w:val="-3"/>
          <w:sz w:val="24"/>
          <w:szCs w:val="24"/>
        </w:rPr>
        <w:t>v</w:t>
      </w:r>
      <w:r w:rsidR="00847658" w:rsidRPr="00D06EA7">
        <w:rPr>
          <w:rFonts w:ascii="Arial" w:eastAsia="Calibri" w:hAnsi="Arial" w:cs="Arial"/>
          <w:sz w:val="24"/>
          <w:szCs w:val="24"/>
        </w:rPr>
        <w:t>a</w:t>
      </w:r>
      <w:r w:rsidR="00847658" w:rsidRPr="00D06EA7">
        <w:rPr>
          <w:rFonts w:ascii="Arial" w:eastAsia="Calibri" w:hAnsi="Arial" w:cs="Arial"/>
          <w:spacing w:val="1"/>
          <w:sz w:val="24"/>
          <w:szCs w:val="24"/>
        </w:rPr>
        <w:t>t</w:t>
      </w:r>
      <w:r w:rsidR="00847658" w:rsidRPr="00D06EA7">
        <w:rPr>
          <w:rFonts w:ascii="Arial" w:eastAsia="Calibri" w:hAnsi="Arial" w:cs="Arial"/>
          <w:sz w:val="24"/>
          <w:szCs w:val="24"/>
        </w:rPr>
        <w:t>i</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g</w:t>
      </w:r>
      <w:r w:rsidR="00847658" w:rsidRPr="00D06EA7">
        <w:rPr>
          <w:rFonts w:ascii="Arial" w:eastAsia="Calibri" w:hAnsi="Arial" w:cs="Arial"/>
          <w:spacing w:val="-1"/>
          <w:sz w:val="24"/>
          <w:szCs w:val="24"/>
        </w:rPr>
        <w:t xml:space="preserve"> </w:t>
      </w:r>
      <w:r w:rsidR="00847658" w:rsidRPr="00D06EA7">
        <w:rPr>
          <w:rFonts w:ascii="Arial" w:eastAsia="Calibri" w:hAnsi="Arial" w:cs="Arial"/>
          <w:spacing w:val="-2"/>
          <w:sz w:val="24"/>
          <w:szCs w:val="24"/>
        </w:rPr>
        <w:t>l</w:t>
      </w:r>
      <w:r w:rsidR="00847658" w:rsidRPr="00D06EA7">
        <w:rPr>
          <w:rFonts w:ascii="Arial" w:eastAsia="Calibri" w:hAnsi="Arial" w:cs="Arial"/>
          <w:sz w:val="24"/>
          <w:szCs w:val="24"/>
        </w:rPr>
        <w:t>ess</w:t>
      </w:r>
      <w:r w:rsidR="00847658" w:rsidRPr="00D06EA7">
        <w:rPr>
          <w:rFonts w:ascii="Arial" w:eastAsia="Calibri" w:hAnsi="Arial" w:cs="Arial"/>
          <w:spacing w:val="-1"/>
          <w:sz w:val="24"/>
          <w:szCs w:val="24"/>
        </w:rPr>
        <w:t>o</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s</w:t>
      </w:r>
      <w:r w:rsidR="00847658" w:rsidRPr="00D06EA7">
        <w:rPr>
          <w:rFonts w:ascii="Arial" w:eastAsia="Calibri" w:hAnsi="Arial" w:cs="Arial"/>
          <w:spacing w:val="-2"/>
          <w:sz w:val="24"/>
          <w:szCs w:val="24"/>
        </w:rPr>
        <w:t xml:space="preserve"> i</w:t>
      </w:r>
      <w:r w:rsidR="00847658" w:rsidRPr="00D06EA7">
        <w:rPr>
          <w:rFonts w:ascii="Arial" w:eastAsia="Calibri" w:hAnsi="Arial" w:cs="Arial"/>
          <w:spacing w:val="1"/>
          <w:sz w:val="24"/>
          <w:szCs w:val="24"/>
        </w:rPr>
        <w:t>nf</w:t>
      </w:r>
      <w:r w:rsidR="00847658" w:rsidRPr="00D06EA7">
        <w:rPr>
          <w:rFonts w:ascii="Arial" w:eastAsia="Calibri" w:hAnsi="Arial" w:cs="Arial"/>
          <w:spacing w:val="-2"/>
          <w:sz w:val="24"/>
          <w:szCs w:val="24"/>
        </w:rPr>
        <w:t>o</w:t>
      </w:r>
      <w:r w:rsidR="00847658" w:rsidRPr="00D06EA7">
        <w:rPr>
          <w:rFonts w:ascii="Arial" w:eastAsia="Calibri" w:hAnsi="Arial" w:cs="Arial"/>
          <w:sz w:val="24"/>
          <w:szCs w:val="24"/>
        </w:rPr>
        <w:t>r</w:t>
      </w:r>
      <w:r w:rsidR="00847658" w:rsidRPr="00D06EA7">
        <w:rPr>
          <w:rFonts w:ascii="Arial" w:eastAsia="Calibri" w:hAnsi="Arial" w:cs="Arial"/>
          <w:spacing w:val="-2"/>
          <w:sz w:val="24"/>
          <w:szCs w:val="24"/>
        </w:rPr>
        <w:t>m</w:t>
      </w:r>
      <w:r w:rsidR="00847658" w:rsidRPr="00D06EA7">
        <w:rPr>
          <w:rFonts w:ascii="Arial" w:eastAsia="Calibri" w:hAnsi="Arial" w:cs="Arial"/>
          <w:sz w:val="24"/>
          <w:szCs w:val="24"/>
        </w:rPr>
        <w:t>ed</w:t>
      </w:r>
      <w:r w:rsidR="00847658" w:rsidRPr="00D06EA7">
        <w:rPr>
          <w:rFonts w:ascii="Arial" w:eastAsia="Calibri" w:hAnsi="Arial" w:cs="Arial"/>
          <w:spacing w:val="-5"/>
          <w:sz w:val="24"/>
          <w:szCs w:val="24"/>
        </w:rPr>
        <w:t xml:space="preserve"> </w:t>
      </w:r>
      <w:r w:rsidR="00847658" w:rsidRPr="00D06EA7">
        <w:rPr>
          <w:rFonts w:ascii="Arial" w:eastAsia="Calibri" w:hAnsi="Arial" w:cs="Arial"/>
          <w:spacing w:val="1"/>
          <w:sz w:val="24"/>
          <w:szCs w:val="24"/>
        </w:rPr>
        <w:t>b</w:t>
      </w:r>
      <w:r w:rsidR="00847658" w:rsidRPr="00D06EA7">
        <w:rPr>
          <w:rFonts w:ascii="Arial" w:eastAsia="Calibri" w:hAnsi="Arial" w:cs="Arial"/>
          <w:sz w:val="24"/>
          <w:szCs w:val="24"/>
        </w:rPr>
        <w:t>y</w:t>
      </w:r>
      <w:r w:rsidR="00847658" w:rsidRPr="00D06EA7">
        <w:rPr>
          <w:rFonts w:ascii="Arial" w:eastAsia="Calibri" w:hAnsi="Arial" w:cs="Arial"/>
          <w:spacing w:val="-2"/>
          <w:sz w:val="24"/>
          <w:szCs w:val="24"/>
        </w:rPr>
        <w:t xml:space="preserve"> </w:t>
      </w:r>
      <w:r w:rsidR="00847658" w:rsidRPr="00D06EA7">
        <w:rPr>
          <w:rFonts w:ascii="Arial" w:eastAsia="Calibri" w:hAnsi="Arial" w:cs="Arial"/>
          <w:spacing w:val="-1"/>
          <w:sz w:val="24"/>
          <w:szCs w:val="24"/>
        </w:rPr>
        <w:t>w</w:t>
      </w:r>
      <w:r w:rsidR="00847658" w:rsidRPr="00D06EA7">
        <w:rPr>
          <w:rFonts w:ascii="Arial" w:eastAsia="Calibri" w:hAnsi="Arial" w:cs="Arial"/>
          <w:sz w:val="24"/>
          <w:szCs w:val="24"/>
        </w:rPr>
        <w:t>e</w:t>
      </w:r>
      <w:r w:rsidR="00847658" w:rsidRPr="00D06EA7">
        <w:rPr>
          <w:rFonts w:ascii="Arial" w:eastAsia="Calibri" w:hAnsi="Arial" w:cs="Arial"/>
          <w:spacing w:val="1"/>
          <w:sz w:val="24"/>
          <w:szCs w:val="24"/>
        </w:rPr>
        <w:t>l</w:t>
      </w:r>
      <w:r w:rsidR="00847658" w:rsidRPr="00D06EA7">
        <w:rPr>
          <w:rFonts w:ascii="Arial" w:eastAsia="Calibri" w:hAnsi="Arial" w:cs="Arial"/>
          <w:sz w:val="24"/>
          <w:szCs w:val="24"/>
        </w:rPr>
        <w:t>l</w:t>
      </w:r>
      <w:r w:rsidR="00847658" w:rsidRPr="00D06EA7">
        <w:rPr>
          <w:rFonts w:ascii="Arial" w:eastAsia="Calibri" w:hAnsi="Arial" w:cs="Arial"/>
          <w:spacing w:val="1"/>
          <w:sz w:val="24"/>
          <w:szCs w:val="24"/>
        </w:rPr>
        <w:t>-</w:t>
      </w:r>
      <w:r w:rsidR="00847658" w:rsidRPr="00D06EA7">
        <w:rPr>
          <w:rFonts w:ascii="Arial" w:eastAsia="Calibri" w:hAnsi="Arial" w:cs="Arial"/>
          <w:sz w:val="24"/>
          <w:szCs w:val="24"/>
        </w:rPr>
        <w:t>gr</w:t>
      </w:r>
      <w:r w:rsidR="00847658" w:rsidRPr="00D06EA7">
        <w:rPr>
          <w:rFonts w:ascii="Arial" w:eastAsia="Calibri" w:hAnsi="Arial" w:cs="Arial"/>
          <w:spacing w:val="1"/>
          <w:sz w:val="24"/>
          <w:szCs w:val="24"/>
        </w:rPr>
        <w:t>o</w:t>
      </w:r>
      <w:r w:rsidR="00847658" w:rsidRPr="00D06EA7">
        <w:rPr>
          <w:rFonts w:ascii="Arial" w:eastAsia="Calibri" w:hAnsi="Arial" w:cs="Arial"/>
          <w:spacing w:val="-1"/>
          <w:sz w:val="24"/>
          <w:szCs w:val="24"/>
        </w:rPr>
        <w:t>u</w:t>
      </w:r>
      <w:r w:rsidR="00847658" w:rsidRPr="00D06EA7">
        <w:rPr>
          <w:rFonts w:ascii="Arial" w:eastAsia="Calibri" w:hAnsi="Arial" w:cs="Arial"/>
          <w:spacing w:val="1"/>
          <w:sz w:val="24"/>
          <w:szCs w:val="24"/>
        </w:rPr>
        <w:t>n</w:t>
      </w:r>
      <w:r w:rsidR="00847658" w:rsidRPr="00D06EA7">
        <w:rPr>
          <w:rFonts w:ascii="Arial" w:eastAsia="Calibri" w:hAnsi="Arial" w:cs="Arial"/>
          <w:spacing w:val="-1"/>
          <w:sz w:val="24"/>
          <w:szCs w:val="24"/>
        </w:rPr>
        <w:t>d</w:t>
      </w:r>
      <w:r w:rsidR="00847658" w:rsidRPr="00D06EA7">
        <w:rPr>
          <w:rFonts w:ascii="Arial" w:eastAsia="Calibri" w:hAnsi="Arial" w:cs="Arial"/>
          <w:sz w:val="24"/>
          <w:szCs w:val="24"/>
        </w:rPr>
        <w:t>ed</w:t>
      </w:r>
      <w:r w:rsidR="00847658" w:rsidRPr="00D06EA7">
        <w:rPr>
          <w:rFonts w:ascii="Arial" w:eastAsia="Calibri" w:hAnsi="Arial" w:cs="Arial"/>
          <w:spacing w:val="-1"/>
          <w:sz w:val="24"/>
          <w:szCs w:val="24"/>
        </w:rPr>
        <w:t xml:space="preserve"> </w:t>
      </w:r>
      <w:r w:rsidR="00847658" w:rsidRPr="00D06EA7">
        <w:rPr>
          <w:rFonts w:ascii="Arial" w:eastAsia="Calibri" w:hAnsi="Arial" w:cs="Arial"/>
          <w:sz w:val="24"/>
          <w:szCs w:val="24"/>
        </w:rPr>
        <w:t>ex</w:t>
      </w:r>
      <w:r w:rsidR="00847658" w:rsidRPr="00D06EA7">
        <w:rPr>
          <w:rFonts w:ascii="Arial" w:eastAsia="Calibri" w:hAnsi="Arial" w:cs="Arial"/>
          <w:spacing w:val="-1"/>
          <w:sz w:val="24"/>
          <w:szCs w:val="24"/>
        </w:rPr>
        <w:t>p</w:t>
      </w:r>
      <w:r w:rsidR="00847658" w:rsidRPr="00D06EA7">
        <w:rPr>
          <w:rFonts w:ascii="Arial" w:eastAsia="Calibri" w:hAnsi="Arial" w:cs="Arial"/>
          <w:sz w:val="24"/>
          <w:szCs w:val="24"/>
        </w:rPr>
        <w:t>ec</w:t>
      </w:r>
      <w:r w:rsidR="00847658" w:rsidRPr="00D06EA7">
        <w:rPr>
          <w:rFonts w:ascii="Arial" w:eastAsia="Calibri" w:hAnsi="Arial" w:cs="Arial"/>
          <w:spacing w:val="-1"/>
          <w:sz w:val="24"/>
          <w:szCs w:val="24"/>
        </w:rPr>
        <w:t>t</w:t>
      </w:r>
      <w:r w:rsidR="00847658" w:rsidRPr="00D06EA7">
        <w:rPr>
          <w:rFonts w:ascii="Arial" w:eastAsia="Calibri" w:hAnsi="Arial" w:cs="Arial"/>
          <w:sz w:val="24"/>
          <w:szCs w:val="24"/>
        </w:rPr>
        <w:t>a</w:t>
      </w:r>
      <w:r w:rsidR="00847658" w:rsidRPr="00D06EA7">
        <w:rPr>
          <w:rFonts w:ascii="Arial" w:eastAsia="Calibri" w:hAnsi="Arial" w:cs="Arial"/>
          <w:spacing w:val="1"/>
          <w:sz w:val="24"/>
          <w:szCs w:val="24"/>
        </w:rPr>
        <w:t>t</w:t>
      </w:r>
      <w:r w:rsidR="00847658" w:rsidRPr="00D06EA7">
        <w:rPr>
          <w:rFonts w:ascii="Arial" w:eastAsia="Calibri" w:hAnsi="Arial" w:cs="Arial"/>
          <w:sz w:val="24"/>
          <w:szCs w:val="24"/>
        </w:rPr>
        <w:t>io</w:t>
      </w:r>
      <w:r w:rsidR="00847658" w:rsidRPr="00D06EA7">
        <w:rPr>
          <w:rFonts w:ascii="Arial" w:eastAsia="Calibri" w:hAnsi="Arial" w:cs="Arial"/>
          <w:spacing w:val="2"/>
          <w:sz w:val="24"/>
          <w:szCs w:val="24"/>
        </w:rPr>
        <w:t>n</w:t>
      </w:r>
      <w:r w:rsidR="00847658" w:rsidRPr="00D06EA7">
        <w:rPr>
          <w:rFonts w:ascii="Arial" w:eastAsia="Calibri" w:hAnsi="Arial" w:cs="Arial"/>
          <w:sz w:val="24"/>
          <w:szCs w:val="24"/>
        </w:rPr>
        <w:t>s</w:t>
      </w:r>
      <w:r w:rsidR="00847658" w:rsidRPr="00D06EA7">
        <w:rPr>
          <w:rFonts w:ascii="Arial" w:eastAsia="Calibri" w:hAnsi="Arial" w:cs="Arial"/>
          <w:spacing w:val="-4"/>
          <w:sz w:val="24"/>
          <w:szCs w:val="24"/>
        </w:rPr>
        <w:t xml:space="preserve"> </w:t>
      </w:r>
      <w:r w:rsidR="00847658" w:rsidRPr="00D06EA7">
        <w:rPr>
          <w:rFonts w:ascii="Arial" w:eastAsia="Calibri" w:hAnsi="Arial" w:cs="Arial"/>
          <w:spacing w:val="-2"/>
          <w:sz w:val="24"/>
          <w:szCs w:val="24"/>
        </w:rPr>
        <w:t>o</w:t>
      </w:r>
      <w:r w:rsidR="00847658" w:rsidRPr="00D06EA7">
        <w:rPr>
          <w:rFonts w:ascii="Arial" w:eastAsia="Calibri" w:hAnsi="Arial" w:cs="Arial"/>
          <w:sz w:val="24"/>
          <w:szCs w:val="24"/>
        </w:rPr>
        <w:t>f le</w:t>
      </w:r>
      <w:r w:rsidR="00847658" w:rsidRPr="00D06EA7">
        <w:rPr>
          <w:rFonts w:ascii="Arial" w:eastAsia="Calibri" w:hAnsi="Arial" w:cs="Arial"/>
          <w:spacing w:val="1"/>
          <w:sz w:val="24"/>
          <w:szCs w:val="24"/>
        </w:rPr>
        <w:t>a</w:t>
      </w:r>
      <w:r w:rsidR="00847658" w:rsidRPr="00D06EA7">
        <w:rPr>
          <w:rFonts w:ascii="Arial" w:eastAsia="Calibri" w:hAnsi="Arial" w:cs="Arial"/>
          <w:sz w:val="24"/>
          <w:szCs w:val="24"/>
        </w:rPr>
        <w:t>r</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ers</w:t>
      </w:r>
      <w:r w:rsidR="00847658" w:rsidRPr="00D06EA7">
        <w:rPr>
          <w:rFonts w:ascii="Arial" w:eastAsia="Calibri" w:hAnsi="Arial" w:cs="Arial"/>
          <w:spacing w:val="-3"/>
          <w:sz w:val="24"/>
          <w:szCs w:val="24"/>
        </w:rPr>
        <w:t xml:space="preserve"> </w:t>
      </w:r>
      <w:r w:rsidR="00847658" w:rsidRPr="00D06EA7">
        <w:rPr>
          <w:rFonts w:ascii="Arial" w:eastAsia="Calibri" w:hAnsi="Arial" w:cs="Arial"/>
          <w:sz w:val="24"/>
          <w:szCs w:val="24"/>
        </w:rPr>
        <w:t>a</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d</w:t>
      </w:r>
      <w:r w:rsidR="00847658" w:rsidRPr="00D06EA7">
        <w:rPr>
          <w:rFonts w:ascii="Arial" w:eastAsia="Calibri" w:hAnsi="Arial" w:cs="Arial"/>
          <w:spacing w:val="-2"/>
          <w:sz w:val="24"/>
          <w:szCs w:val="24"/>
        </w:rPr>
        <w:t xml:space="preserve"> </w:t>
      </w:r>
      <w:r w:rsidR="00847658" w:rsidRPr="00D06EA7">
        <w:rPr>
          <w:rFonts w:ascii="Arial" w:eastAsia="Calibri" w:hAnsi="Arial" w:cs="Arial"/>
          <w:spacing w:val="1"/>
          <w:sz w:val="24"/>
          <w:szCs w:val="24"/>
        </w:rPr>
        <w:t>d</w:t>
      </w:r>
      <w:r w:rsidR="00847658" w:rsidRPr="00D06EA7">
        <w:rPr>
          <w:rFonts w:ascii="Arial" w:eastAsia="Calibri" w:hAnsi="Arial" w:cs="Arial"/>
          <w:sz w:val="24"/>
          <w:szCs w:val="24"/>
        </w:rPr>
        <w:t>esi</w:t>
      </w:r>
      <w:r w:rsidR="00847658" w:rsidRPr="00D06EA7">
        <w:rPr>
          <w:rFonts w:ascii="Arial" w:eastAsia="Calibri" w:hAnsi="Arial" w:cs="Arial"/>
          <w:spacing w:val="-2"/>
          <w:sz w:val="24"/>
          <w:szCs w:val="24"/>
        </w:rPr>
        <w:t>g</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ed</w:t>
      </w:r>
      <w:r w:rsidR="00847658" w:rsidRPr="00D06EA7">
        <w:rPr>
          <w:rFonts w:ascii="Arial" w:eastAsia="Calibri" w:hAnsi="Arial" w:cs="Arial"/>
          <w:spacing w:val="-2"/>
          <w:sz w:val="24"/>
          <w:szCs w:val="24"/>
        </w:rPr>
        <w:t xml:space="preserve"> </w:t>
      </w:r>
      <w:r w:rsidR="00847658" w:rsidRPr="00D06EA7">
        <w:rPr>
          <w:rFonts w:ascii="Arial" w:eastAsia="Calibri" w:hAnsi="Arial" w:cs="Arial"/>
          <w:spacing w:val="1"/>
          <w:sz w:val="24"/>
          <w:szCs w:val="24"/>
        </w:rPr>
        <w:t>t</w:t>
      </w:r>
      <w:r w:rsidR="00847658" w:rsidRPr="00D06EA7">
        <w:rPr>
          <w:rFonts w:ascii="Arial" w:eastAsia="Calibri" w:hAnsi="Arial" w:cs="Arial"/>
          <w:sz w:val="24"/>
          <w:szCs w:val="24"/>
        </w:rPr>
        <w:t>o</w:t>
      </w:r>
      <w:r w:rsidR="00847658" w:rsidRPr="00D06EA7">
        <w:rPr>
          <w:rFonts w:ascii="Arial" w:eastAsia="Calibri" w:hAnsi="Arial" w:cs="Arial"/>
          <w:spacing w:val="-6"/>
          <w:sz w:val="24"/>
          <w:szCs w:val="24"/>
        </w:rPr>
        <w:t xml:space="preserve"> </w:t>
      </w:r>
      <w:r w:rsidR="00847658" w:rsidRPr="00D06EA7">
        <w:rPr>
          <w:rFonts w:ascii="Arial" w:eastAsia="Calibri" w:hAnsi="Arial" w:cs="Arial"/>
          <w:sz w:val="24"/>
          <w:szCs w:val="24"/>
        </w:rPr>
        <w:t>raise lev</w:t>
      </w:r>
      <w:r w:rsidR="00847658" w:rsidRPr="00D06EA7">
        <w:rPr>
          <w:rFonts w:ascii="Arial" w:eastAsia="Calibri" w:hAnsi="Arial" w:cs="Arial"/>
          <w:spacing w:val="1"/>
          <w:sz w:val="24"/>
          <w:szCs w:val="24"/>
        </w:rPr>
        <w:t>e</w:t>
      </w:r>
      <w:r w:rsidR="00847658" w:rsidRPr="00D06EA7">
        <w:rPr>
          <w:rFonts w:ascii="Arial" w:eastAsia="Calibri" w:hAnsi="Arial" w:cs="Arial"/>
          <w:sz w:val="24"/>
          <w:szCs w:val="24"/>
        </w:rPr>
        <w:t>ls</w:t>
      </w:r>
      <w:r w:rsidR="00847658" w:rsidRPr="00D06EA7">
        <w:rPr>
          <w:rFonts w:ascii="Arial" w:eastAsia="Calibri" w:hAnsi="Arial" w:cs="Arial"/>
          <w:spacing w:val="-1"/>
          <w:sz w:val="24"/>
          <w:szCs w:val="24"/>
        </w:rPr>
        <w:t xml:space="preserve"> </w:t>
      </w:r>
      <w:r w:rsidR="00847658" w:rsidRPr="00D06EA7">
        <w:rPr>
          <w:rFonts w:ascii="Arial" w:eastAsia="Calibri" w:hAnsi="Arial" w:cs="Arial"/>
          <w:spacing w:val="-4"/>
          <w:sz w:val="24"/>
          <w:szCs w:val="24"/>
        </w:rPr>
        <w:t>o</w:t>
      </w:r>
      <w:r w:rsidR="00847658" w:rsidRPr="00D06EA7">
        <w:rPr>
          <w:rFonts w:ascii="Arial" w:eastAsia="Calibri" w:hAnsi="Arial" w:cs="Arial"/>
          <w:sz w:val="24"/>
          <w:szCs w:val="24"/>
        </w:rPr>
        <w:t xml:space="preserve">f </w:t>
      </w:r>
      <w:r w:rsidR="00847658" w:rsidRPr="00D06EA7">
        <w:rPr>
          <w:rFonts w:ascii="Arial" w:eastAsia="Calibri" w:hAnsi="Arial" w:cs="Arial"/>
          <w:spacing w:val="-2"/>
          <w:sz w:val="24"/>
          <w:szCs w:val="24"/>
        </w:rPr>
        <w:t>a</w:t>
      </w:r>
      <w:r w:rsidR="00847658" w:rsidRPr="00D06EA7">
        <w:rPr>
          <w:rFonts w:ascii="Arial" w:eastAsia="Calibri" w:hAnsi="Arial" w:cs="Arial"/>
          <w:spacing w:val="1"/>
          <w:sz w:val="24"/>
          <w:szCs w:val="24"/>
        </w:rPr>
        <w:t>t</w:t>
      </w:r>
      <w:r w:rsidR="00847658" w:rsidRPr="00D06EA7">
        <w:rPr>
          <w:rFonts w:ascii="Arial" w:eastAsia="Calibri" w:hAnsi="Arial" w:cs="Arial"/>
          <w:spacing w:val="-1"/>
          <w:sz w:val="24"/>
          <w:szCs w:val="24"/>
        </w:rPr>
        <w:t>t</w:t>
      </w:r>
      <w:r w:rsidR="00847658" w:rsidRPr="00D06EA7">
        <w:rPr>
          <w:rFonts w:ascii="Arial" w:eastAsia="Calibri" w:hAnsi="Arial" w:cs="Arial"/>
          <w:sz w:val="24"/>
          <w:szCs w:val="24"/>
        </w:rPr>
        <w:t>ai</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m</w:t>
      </w:r>
      <w:r w:rsidR="00847658" w:rsidRPr="00D06EA7">
        <w:rPr>
          <w:rFonts w:ascii="Arial" w:eastAsia="Calibri" w:hAnsi="Arial" w:cs="Arial"/>
          <w:spacing w:val="-2"/>
          <w:sz w:val="24"/>
          <w:szCs w:val="24"/>
        </w:rPr>
        <w:t>e</w:t>
      </w:r>
      <w:r w:rsidR="00847658" w:rsidRPr="00D06EA7">
        <w:rPr>
          <w:rFonts w:ascii="Arial" w:eastAsia="Calibri" w:hAnsi="Arial" w:cs="Arial"/>
          <w:spacing w:val="-1"/>
          <w:sz w:val="24"/>
          <w:szCs w:val="24"/>
        </w:rPr>
        <w:t>n</w:t>
      </w:r>
      <w:r w:rsidR="00847658" w:rsidRPr="00D06EA7">
        <w:rPr>
          <w:rFonts w:ascii="Arial" w:eastAsia="Calibri" w:hAnsi="Arial" w:cs="Arial"/>
          <w:spacing w:val="1"/>
          <w:sz w:val="24"/>
          <w:szCs w:val="24"/>
        </w:rPr>
        <w:t>t</w:t>
      </w:r>
      <w:r w:rsidR="00847658" w:rsidRPr="00D06EA7">
        <w:rPr>
          <w:rFonts w:ascii="Arial" w:eastAsia="Calibri" w:hAnsi="Arial" w:cs="Arial"/>
          <w:sz w:val="24"/>
          <w:szCs w:val="24"/>
        </w:rPr>
        <w:t>.</w:t>
      </w:r>
    </w:p>
    <w:p w:rsidR="009D05A5" w:rsidRPr="00D06EA7" w:rsidRDefault="009D05A5" w:rsidP="004A26BE">
      <w:pPr>
        <w:rPr>
          <w:rFonts w:ascii="Arial" w:eastAsia="Calibri" w:hAnsi="Arial" w:cs="Arial"/>
          <w:b/>
          <w:spacing w:val="1"/>
          <w:sz w:val="24"/>
          <w:szCs w:val="24"/>
        </w:rPr>
      </w:pPr>
    </w:p>
    <w:p w:rsidR="00546919" w:rsidRPr="00D06EA7" w:rsidRDefault="00847658" w:rsidP="004A26BE">
      <w:pPr>
        <w:rPr>
          <w:rFonts w:ascii="Arial" w:eastAsia="Calibri" w:hAnsi="Arial" w:cs="Arial"/>
          <w:sz w:val="24"/>
          <w:szCs w:val="24"/>
        </w:rPr>
      </w:pPr>
      <w:r w:rsidRPr="00D06EA7">
        <w:rPr>
          <w:rFonts w:ascii="Arial" w:eastAsia="Calibri" w:hAnsi="Arial" w:cs="Arial"/>
          <w:b/>
          <w:spacing w:val="1"/>
          <w:sz w:val="24"/>
          <w:szCs w:val="24"/>
        </w:rPr>
        <w:t>A</w:t>
      </w:r>
      <w:r w:rsidRPr="00D06EA7">
        <w:rPr>
          <w:rFonts w:ascii="Arial" w:eastAsia="Calibri" w:hAnsi="Arial" w:cs="Arial"/>
          <w:b/>
          <w:sz w:val="24"/>
          <w:szCs w:val="24"/>
        </w:rPr>
        <w:t>ssess</w:t>
      </w:r>
      <w:r w:rsidRPr="00D06EA7">
        <w:rPr>
          <w:rFonts w:ascii="Arial" w:eastAsia="Calibri" w:hAnsi="Arial" w:cs="Arial"/>
          <w:b/>
          <w:spacing w:val="1"/>
          <w:sz w:val="24"/>
          <w:szCs w:val="24"/>
        </w:rPr>
        <w:t>in</w:t>
      </w:r>
      <w:r w:rsidRPr="00D06EA7">
        <w:rPr>
          <w:rFonts w:ascii="Arial" w:eastAsia="Calibri" w:hAnsi="Arial" w:cs="Arial"/>
          <w:b/>
          <w:spacing w:val="-1"/>
          <w:sz w:val="24"/>
          <w:szCs w:val="24"/>
        </w:rPr>
        <w:t>g</w:t>
      </w:r>
      <w:r w:rsidRPr="00D06EA7">
        <w:rPr>
          <w:rFonts w:ascii="Arial" w:eastAsia="Calibri" w:hAnsi="Arial" w:cs="Arial"/>
          <w:b/>
          <w:sz w:val="24"/>
          <w:szCs w:val="24"/>
        </w:rPr>
        <w:t>,</w:t>
      </w:r>
      <w:r w:rsidRPr="00D06EA7">
        <w:rPr>
          <w:rFonts w:ascii="Arial" w:eastAsia="Calibri" w:hAnsi="Arial" w:cs="Arial"/>
          <w:b/>
          <w:spacing w:val="-5"/>
          <w:sz w:val="24"/>
          <w:szCs w:val="24"/>
        </w:rPr>
        <w:t xml:space="preserve"> </w:t>
      </w:r>
      <w:r w:rsidRPr="00D06EA7">
        <w:rPr>
          <w:rFonts w:ascii="Arial" w:eastAsia="Calibri" w:hAnsi="Arial" w:cs="Arial"/>
          <w:b/>
          <w:spacing w:val="-1"/>
          <w:sz w:val="24"/>
          <w:szCs w:val="24"/>
        </w:rPr>
        <w:t>m</w:t>
      </w:r>
      <w:r w:rsidRPr="00D06EA7">
        <w:rPr>
          <w:rFonts w:ascii="Arial" w:eastAsia="Calibri" w:hAnsi="Arial" w:cs="Arial"/>
          <w:b/>
          <w:spacing w:val="-2"/>
          <w:sz w:val="24"/>
          <w:szCs w:val="24"/>
        </w:rPr>
        <w:t>o</w:t>
      </w:r>
      <w:r w:rsidRPr="00D06EA7">
        <w:rPr>
          <w:rFonts w:ascii="Arial" w:eastAsia="Calibri" w:hAnsi="Arial" w:cs="Arial"/>
          <w:b/>
          <w:spacing w:val="1"/>
          <w:sz w:val="24"/>
          <w:szCs w:val="24"/>
        </w:rPr>
        <w:t>n</w:t>
      </w:r>
      <w:r w:rsidRPr="00D06EA7">
        <w:rPr>
          <w:rFonts w:ascii="Arial" w:eastAsia="Calibri" w:hAnsi="Arial" w:cs="Arial"/>
          <w:b/>
          <w:spacing w:val="-1"/>
          <w:sz w:val="24"/>
          <w:szCs w:val="24"/>
        </w:rPr>
        <w:t>i</w:t>
      </w:r>
      <w:r w:rsidRPr="00D06EA7">
        <w:rPr>
          <w:rFonts w:ascii="Arial" w:eastAsia="Calibri" w:hAnsi="Arial" w:cs="Arial"/>
          <w:b/>
          <w:spacing w:val="1"/>
          <w:sz w:val="24"/>
          <w:szCs w:val="24"/>
        </w:rPr>
        <w:t>t</w:t>
      </w:r>
      <w:r w:rsidRPr="00D06EA7">
        <w:rPr>
          <w:rFonts w:ascii="Arial" w:eastAsia="Calibri" w:hAnsi="Arial" w:cs="Arial"/>
          <w:b/>
          <w:sz w:val="24"/>
          <w:szCs w:val="24"/>
        </w:rPr>
        <w:t>o</w:t>
      </w:r>
      <w:r w:rsidRPr="00D06EA7">
        <w:rPr>
          <w:rFonts w:ascii="Arial" w:eastAsia="Calibri" w:hAnsi="Arial" w:cs="Arial"/>
          <w:b/>
          <w:spacing w:val="-1"/>
          <w:sz w:val="24"/>
          <w:szCs w:val="24"/>
        </w:rPr>
        <w:t>r</w:t>
      </w:r>
      <w:r w:rsidRPr="00D06EA7">
        <w:rPr>
          <w:rFonts w:ascii="Arial" w:eastAsia="Calibri" w:hAnsi="Arial" w:cs="Arial"/>
          <w:b/>
          <w:spacing w:val="1"/>
          <w:sz w:val="24"/>
          <w:szCs w:val="24"/>
        </w:rPr>
        <w:t>in</w:t>
      </w:r>
      <w:r w:rsidRPr="00D06EA7">
        <w:rPr>
          <w:rFonts w:ascii="Arial" w:eastAsia="Calibri" w:hAnsi="Arial" w:cs="Arial"/>
          <w:b/>
          <w:sz w:val="24"/>
          <w:szCs w:val="24"/>
        </w:rPr>
        <w:t>g</w:t>
      </w:r>
      <w:r w:rsidRPr="00D06EA7">
        <w:rPr>
          <w:rFonts w:ascii="Arial" w:eastAsia="Calibri" w:hAnsi="Arial" w:cs="Arial"/>
          <w:b/>
          <w:spacing w:val="-6"/>
          <w:sz w:val="24"/>
          <w:szCs w:val="24"/>
        </w:rPr>
        <w:t xml:space="preserve"> </w:t>
      </w:r>
      <w:r w:rsidRPr="00D06EA7">
        <w:rPr>
          <w:rFonts w:ascii="Arial" w:eastAsia="Calibri" w:hAnsi="Arial" w:cs="Arial"/>
          <w:b/>
          <w:spacing w:val="-1"/>
          <w:sz w:val="24"/>
          <w:szCs w:val="24"/>
        </w:rPr>
        <w:t>a</w:t>
      </w:r>
      <w:r w:rsidRPr="00D06EA7">
        <w:rPr>
          <w:rFonts w:ascii="Arial" w:eastAsia="Calibri" w:hAnsi="Arial" w:cs="Arial"/>
          <w:b/>
          <w:spacing w:val="1"/>
          <w:sz w:val="24"/>
          <w:szCs w:val="24"/>
        </w:rPr>
        <w:t>n</w:t>
      </w:r>
      <w:r w:rsidRPr="00D06EA7">
        <w:rPr>
          <w:rFonts w:ascii="Arial" w:eastAsia="Calibri" w:hAnsi="Arial" w:cs="Arial"/>
          <w:b/>
          <w:sz w:val="24"/>
          <w:szCs w:val="24"/>
        </w:rPr>
        <w:t>d</w:t>
      </w:r>
      <w:r w:rsidRPr="00D06EA7">
        <w:rPr>
          <w:rFonts w:ascii="Arial" w:eastAsia="Calibri" w:hAnsi="Arial" w:cs="Arial"/>
          <w:b/>
          <w:spacing w:val="-5"/>
          <w:sz w:val="24"/>
          <w:szCs w:val="24"/>
        </w:rPr>
        <w:t xml:space="preserve"> </w:t>
      </w:r>
      <w:r w:rsidRPr="00D06EA7">
        <w:rPr>
          <w:rFonts w:ascii="Arial" w:eastAsia="Calibri" w:hAnsi="Arial" w:cs="Arial"/>
          <w:b/>
          <w:spacing w:val="-1"/>
          <w:sz w:val="24"/>
          <w:szCs w:val="24"/>
        </w:rPr>
        <w:t>g</w:t>
      </w:r>
      <w:r w:rsidRPr="00D06EA7">
        <w:rPr>
          <w:rFonts w:ascii="Arial" w:eastAsia="Calibri" w:hAnsi="Arial" w:cs="Arial"/>
          <w:b/>
          <w:spacing w:val="1"/>
          <w:sz w:val="24"/>
          <w:szCs w:val="24"/>
        </w:rPr>
        <w:t>i</w:t>
      </w:r>
      <w:r w:rsidRPr="00D06EA7">
        <w:rPr>
          <w:rFonts w:ascii="Arial" w:eastAsia="Calibri" w:hAnsi="Arial" w:cs="Arial"/>
          <w:b/>
          <w:spacing w:val="-3"/>
          <w:sz w:val="24"/>
          <w:szCs w:val="24"/>
        </w:rPr>
        <w:t>v</w:t>
      </w:r>
      <w:r w:rsidRPr="00D06EA7">
        <w:rPr>
          <w:rFonts w:ascii="Arial" w:eastAsia="Calibri" w:hAnsi="Arial" w:cs="Arial"/>
          <w:b/>
          <w:spacing w:val="1"/>
          <w:sz w:val="24"/>
          <w:szCs w:val="24"/>
        </w:rPr>
        <w:t>in</w:t>
      </w:r>
      <w:r w:rsidRPr="00D06EA7">
        <w:rPr>
          <w:rFonts w:ascii="Arial" w:eastAsia="Calibri" w:hAnsi="Arial" w:cs="Arial"/>
          <w:b/>
          <w:sz w:val="24"/>
          <w:szCs w:val="24"/>
        </w:rPr>
        <w:t>g</w:t>
      </w:r>
      <w:r w:rsidRPr="00D06EA7">
        <w:rPr>
          <w:rFonts w:ascii="Arial" w:eastAsia="Calibri" w:hAnsi="Arial" w:cs="Arial"/>
          <w:b/>
          <w:spacing w:val="-7"/>
          <w:sz w:val="24"/>
          <w:szCs w:val="24"/>
        </w:rPr>
        <w:t xml:space="preserve"> </w:t>
      </w:r>
      <w:r w:rsidRPr="00D06EA7">
        <w:rPr>
          <w:rFonts w:ascii="Arial" w:eastAsia="Calibri" w:hAnsi="Arial" w:cs="Arial"/>
          <w:b/>
          <w:spacing w:val="1"/>
          <w:sz w:val="24"/>
          <w:szCs w:val="24"/>
        </w:rPr>
        <w:t>f</w:t>
      </w:r>
      <w:r w:rsidRPr="00D06EA7">
        <w:rPr>
          <w:rFonts w:ascii="Arial" w:eastAsia="Calibri" w:hAnsi="Arial" w:cs="Arial"/>
          <w:b/>
          <w:spacing w:val="-1"/>
          <w:sz w:val="24"/>
          <w:szCs w:val="24"/>
        </w:rPr>
        <w:t>ee</w:t>
      </w:r>
      <w:r w:rsidRPr="00D06EA7">
        <w:rPr>
          <w:rFonts w:ascii="Arial" w:eastAsia="Calibri" w:hAnsi="Arial" w:cs="Arial"/>
          <w:b/>
          <w:spacing w:val="-2"/>
          <w:sz w:val="24"/>
          <w:szCs w:val="24"/>
        </w:rPr>
        <w:t>d</w:t>
      </w:r>
      <w:r w:rsidRPr="00D06EA7">
        <w:rPr>
          <w:rFonts w:ascii="Arial" w:eastAsia="Calibri" w:hAnsi="Arial" w:cs="Arial"/>
          <w:b/>
          <w:spacing w:val="1"/>
          <w:sz w:val="24"/>
          <w:szCs w:val="24"/>
        </w:rPr>
        <w:t>b</w:t>
      </w:r>
      <w:r w:rsidRPr="00D06EA7">
        <w:rPr>
          <w:rFonts w:ascii="Arial" w:eastAsia="Calibri" w:hAnsi="Arial" w:cs="Arial"/>
          <w:b/>
          <w:spacing w:val="-1"/>
          <w:sz w:val="24"/>
          <w:szCs w:val="24"/>
        </w:rPr>
        <w:t>a</w:t>
      </w:r>
      <w:r w:rsidRPr="00D06EA7">
        <w:rPr>
          <w:rFonts w:ascii="Arial" w:eastAsia="Calibri" w:hAnsi="Arial" w:cs="Arial"/>
          <w:b/>
          <w:sz w:val="24"/>
          <w:szCs w:val="24"/>
        </w:rPr>
        <w:t>ck</w:t>
      </w:r>
    </w:p>
    <w:p w:rsidR="00546919" w:rsidRPr="00D06EA7" w:rsidRDefault="00847658" w:rsidP="009D05A5">
      <w:pPr>
        <w:pStyle w:val="ListParagraph"/>
        <w:numPr>
          <w:ilvl w:val="0"/>
          <w:numId w:val="16"/>
        </w:numPr>
        <w:tabs>
          <w:tab w:val="left" w:pos="820"/>
        </w:tabs>
        <w:spacing w:before="3" w:line="280" w:lineRule="exact"/>
        <w:ind w:right="328"/>
        <w:rPr>
          <w:rFonts w:ascii="Arial" w:eastAsia="Calibri" w:hAnsi="Arial" w:cs="Arial"/>
          <w:sz w:val="24"/>
          <w:szCs w:val="24"/>
        </w:rPr>
      </w:pPr>
      <w:r w:rsidRPr="00D06EA7">
        <w:rPr>
          <w:rFonts w:ascii="Arial" w:eastAsia="Calibri" w:hAnsi="Arial" w:cs="Arial"/>
          <w:spacing w:val="1"/>
          <w:sz w:val="24"/>
          <w:szCs w:val="24"/>
        </w:rPr>
        <w:t>M</w:t>
      </w:r>
      <w:r w:rsidRPr="00D06EA7">
        <w:rPr>
          <w:rFonts w:ascii="Arial" w:eastAsia="Calibri" w:hAnsi="Arial" w:cs="Arial"/>
          <w:sz w:val="24"/>
          <w:szCs w:val="24"/>
        </w:rPr>
        <w:t>a</w:t>
      </w:r>
      <w:r w:rsidRPr="00D06EA7">
        <w:rPr>
          <w:rFonts w:ascii="Arial" w:eastAsia="Calibri" w:hAnsi="Arial" w:cs="Arial"/>
          <w:spacing w:val="-1"/>
          <w:sz w:val="24"/>
          <w:szCs w:val="24"/>
        </w:rPr>
        <w:t>k</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eff</w:t>
      </w:r>
      <w:r w:rsidRPr="00D06EA7">
        <w:rPr>
          <w:rFonts w:ascii="Arial" w:eastAsia="Calibri" w:hAnsi="Arial" w:cs="Arial"/>
          <w:spacing w:val="1"/>
          <w:sz w:val="24"/>
          <w:szCs w:val="24"/>
        </w:rPr>
        <w:t>e</w:t>
      </w:r>
      <w:r w:rsidRPr="00D06EA7">
        <w:rPr>
          <w:rFonts w:ascii="Arial" w:eastAsia="Calibri" w:hAnsi="Arial" w:cs="Arial"/>
          <w:spacing w:val="-1"/>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u</w:t>
      </w:r>
      <w:r w:rsidRPr="00D06EA7">
        <w:rPr>
          <w:rFonts w:ascii="Arial" w:eastAsia="Calibri" w:hAnsi="Arial" w:cs="Arial"/>
          <w:sz w:val="24"/>
          <w:szCs w:val="24"/>
        </w:rPr>
        <w:t>se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5"/>
          <w:sz w:val="24"/>
          <w:szCs w:val="24"/>
        </w:rPr>
        <w:t xml:space="preserve"> </w:t>
      </w:r>
      <w:r w:rsidRPr="00D06EA7">
        <w:rPr>
          <w:rFonts w:ascii="Arial" w:eastAsia="Calibri" w:hAnsi="Arial" w:cs="Arial"/>
          <w:sz w:val="24"/>
          <w:szCs w:val="24"/>
        </w:rPr>
        <w:t>an</w:t>
      </w:r>
      <w:r w:rsidRPr="00D06EA7">
        <w:rPr>
          <w:rFonts w:ascii="Arial" w:eastAsia="Calibri" w:hAnsi="Arial" w:cs="Arial"/>
          <w:spacing w:val="-5"/>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pp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ri</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z w:val="24"/>
          <w:szCs w:val="24"/>
        </w:rPr>
        <w:t>ra</w:t>
      </w:r>
      <w:r w:rsidRPr="00D06EA7">
        <w:rPr>
          <w:rFonts w:ascii="Arial" w:eastAsia="Calibri" w:hAnsi="Arial" w:cs="Arial"/>
          <w:spacing w:val="1"/>
          <w:sz w:val="24"/>
          <w:szCs w:val="24"/>
        </w:rPr>
        <w:t>n</w:t>
      </w:r>
      <w:r w:rsidRPr="00D06EA7">
        <w:rPr>
          <w:rFonts w:ascii="Arial" w:eastAsia="Calibri" w:hAnsi="Arial" w:cs="Arial"/>
          <w:sz w:val="24"/>
          <w:szCs w:val="24"/>
        </w:rPr>
        <w:t>ge</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4"/>
          <w:sz w:val="24"/>
          <w:szCs w:val="24"/>
        </w:rPr>
        <w:t>o</w:t>
      </w:r>
      <w:r w:rsidRPr="00D06EA7">
        <w:rPr>
          <w:rFonts w:ascii="Arial" w:eastAsia="Calibri" w:hAnsi="Arial" w:cs="Arial"/>
          <w:spacing w:val="1"/>
          <w:sz w:val="24"/>
          <w:szCs w:val="24"/>
        </w:rPr>
        <w:t>b</w:t>
      </w:r>
      <w:r w:rsidRPr="00D06EA7">
        <w:rPr>
          <w:rFonts w:ascii="Arial" w:eastAsia="Calibri" w:hAnsi="Arial" w:cs="Arial"/>
          <w:spacing w:val="-3"/>
          <w:sz w:val="24"/>
          <w:szCs w:val="24"/>
        </w:rPr>
        <w:t>s</w:t>
      </w:r>
      <w:r w:rsidRPr="00D06EA7">
        <w:rPr>
          <w:rFonts w:ascii="Arial" w:eastAsia="Calibri" w:hAnsi="Arial" w:cs="Arial"/>
          <w:sz w:val="24"/>
          <w:szCs w:val="24"/>
        </w:rPr>
        <w:t>erva</w:t>
      </w:r>
      <w:r w:rsidRPr="00D06EA7">
        <w:rPr>
          <w:rFonts w:ascii="Arial" w:eastAsia="Calibri" w:hAnsi="Arial" w:cs="Arial"/>
          <w:spacing w:val="2"/>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 assessm</w:t>
      </w:r>
      <w:r w:rsidRPr="00D06EA7">
        <w:rPr>
          <w:rFonts w:ascii="Arial" w:eastAsia="Calibri" w:hAnsi="Arial" w:cs="Arial"/>
          <w:spacing w:val="-2"/>
          <w:sz w:val="24"/>
          <w:szCs w:val="24"/>
        </w:rPr>
        <w:t>e</w:t>
      </w:r>
      <w:r w:rsidRPr="00D06EA7">
        <w:rPr>
          <w:rFonts w:ascii="Arial" w:eastAsia="Calibri" w:hAnsi="Arial" w:cs="Arial"/>
          <w:spacing w:val="1"/>
          <w:sz w:val="24"/>
          <w:szCs w:val="24"/>
        </w:rPr>
        <w:t>nt</w:t>
      </w:r>
      <w:r w:rsidRPr="00D06EA7">
        <w:rPr>
          <w:rFonts w:ascii="Arial" w:eastAsia="Calibri" w:hAnsi="Arial" w:cs="Arial"/>
          <w:sz w:val="24"/>
          <w:szCs w:val="24"/>
        </w:rPr>
        <w:t>,</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m</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2"/>
          <w:sz w:val="24"/>
          <w:szCs w:val="24"/>
        </w:rPr>
        <w:t>t</w:t>
      </w:r>
      <w:r w:rsidRPr="00D06EA7">
        <w:rPr>
          <w:rFonts w:ascii="Arial" w:eastAsia="Calibri" w:hAnsi="Arial" w:cs="Arial"/>
          <w:spacing w:val="-2"/>
          <w:sz w:val="24"/>
          <w:szCs w:val="24"/>
        </w:rPr>
        <w:t>or</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 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2"/>
          <w:sz w:val="24"/>
          <w:szCs w:val="24"/>
        </w:rPr>
        <w:t>r</w:t>
      </w:r>
      <w:r w:rsidRPr="00D06EA7">
        <w:rPr>
          <w:rFonts w:ascii="Arial" w:eastAsia="Calibri" w:hAnsi="Arial" w:cs="Arial"/>
          <w:spacing w:val="1"/>
          <w:sz w:val="24"/>
          <w:szCs w:val="24"/>
        </w:rPr>
        <w:t>d</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3"/>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rategies</w:t>
      </w:r>
      <w:r w:rsidRPr="00D06EA7">
        <w:rPr>
          <w:rFonts w:ascii="Arial" w:eastAsia="Calibri" w:hAnsi="Arial" w:cs="Arial"/>
          <w:spacing w:val="-3"/>
          <w:sz w:val="24"/>
          <w:szCs w:val="24"/>
        </w:rPr>
        <w:t xml:space="preserve"> </w:t>
      </w:r>
      <w:r w:rsidRPr="00D06EA7">
        <w:rPr>
          <w:rFonts w:ascii="Arial" w:eastAsia="Calibri" w:hAnsi="Arial" w:cs="Arial"/>
          <w:sz w:val="24"/>
          <w:szCs w:val="24"/>
        </w:rPr>
        <w:t>as</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b</w:t>
      </w:r>
      <w:r w:rsidRPr="00D06EA7">
        <w:rPr>
          <w:rFonts w:ascii="Arial" w:eastAsia="Calibri" w:hAnsi="Arial" w:cs="Arial"/>
          <w:sz w:val="24"/>
          <w:szCs w:val="24"/>
        </w:rPr>
        <w:t>asis</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f</w:t>
      </w:r>
      <w:r w:rsidRPr="00D06EA7">
        <w:rPr>
          <w:rFonts w:ascii="Arial" w:eastAsia="Calibri" w:hAnsi="Arial" w:cs="Arial"/>
          <w:spacing w:val="-1"/>
          <w:sz w:val="24"/>
          <w:szCs w:val="24"/>
        </w:rPr>
        <w:t>o</w:t>
      </w:r>
      <w:r w:rsidRPr="00D06EA7">
        <w:rPr>
          <w:rFonts w:ascii="Arial" w:eastAsia="Calibri" w:hAnsi="Arial" w:cs="Arial"/>
          <w:sz w:val="24"/>
          <w:szCs w:val="24"/>
        </w:rPr>
        <w:t>r</w:t>
      </w:r>
      <w:r w:rsidRPr="00D06EA7">
        <w:rPr>
          <w:rFonts w:ascii="Arial" w:eastAsia="Calibri" w:hAnsi="Arial" w:cs="Arial"/>
          <w:spacing w:val="-1"/>
          <w:sz w:val="24"/>
          <w:szCs w:val="24"/>
        </w:rPr>
        <w:t xml:space="preserve"> </w:t>
      </w:r>
      <w:r w:rsidRPr="00D06EA7">
        <w:rPr>
          <w:rFonts w:ascii="Arial" w:eastAsia="Calibri" w:hAnsi="Arial" w:cs="Arial"/>
          <w:spacing w:val="-3"/>
          <w:sz w:val="24"/>
          <w:szCs w:val="24"/>
        </w:rPr>
        <w:t>s</w:t>
      </w:r>
      <w:r w:rsidRPr="00D06EA7">
        <w:rPr>
          <w:rFonts w:ascii="Arial" w:eastAsia="Calibri" w:hAnsi="Arial" w:cs="Arial"/>
          <w:sz w:val="24"/>
          <w:szCs w:val="24"/>
        </w:rPr>
        <w:t>e</w:t>
      </w:r>
      <w:r w:rsidRPr="00D06EA7">
        <w:rPr>
          <w:rFonts w:ascii="Arial" w:eastAsia="Calibri" w:hAnsi="Arial" w:cs="Arial"/>
          <w:spacing w:val="-1"/>
          <w:sz w:val="24"/>
          <w:szCs w:val="24"/>
        </w:rPr>
        <w:t>t</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ch</w:t>
      </w:r>
      <w:r w:rsidRPr="00D06EA7">
        <w:rPr>
          <w:rFonts w:ascii="Arial" w:eastAsia="Calibri" w:hAnsi="Arial" w:cs="Arial"/>
          <w:sz w:val="24"/>
          <w:szCs w:val="24"/>
        </w:rPr>
        <w:t>a</w:t>
      </w:r>
      <w:r w:rsidRPr="00D06EA7">
        <w:rPr>
          <w:rFonts w:ascii="Arial" w:eastAsia="Calibri" w:hAnsi="Arial" w:cs="Arial"/>
          <w:spacing w:val="-2"/>
          <w:sz w:val="24"/>
          <w:szCs w:val="24"/>
        </w:rPr>
        <w:t>l</w:t>
      </w:r>
      <w:r w:rsidRPr="00D06EA7">
        <w:rPr>
          <w:rFonts w:ascii="Arial" w:eastAsia="Calibri" w:hAnsi="Arial" w:cs="Arial"/>
          <w:sz w:val="24"/>
          <w:szCs w:val="24"/>
        </w:rPr>
        <w:t>l</w:t>
      </w:r>
      <w:r w:rsidRPr="00D06EA7">
        <w:rPr>
          <w:rFonts w:ascii="Arial" w:eastAsia="Calibri" w:hAnsi="Arial" w:cs="Arial"/>
          <w:spacing w:val="1"/>
          <w:sz w:val="24"/>
          <w:szCs w:val="24"/>
        </w:rPr>
        <w:t>en</w:t>
      </w:r>
      <w:r w:rsidRPr="00D06EA7">
        <w:rPr>
          <w:rFonts w:ascii="Arial" w:eastAsia="Calibri" w:hAnsi="Arial" w:cs="Arial"/>
          <w:sz w:val="24"/>
          <w:szCs w:val="24"/>
        </w:rPr>
        <w:t>gi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o</w:t>
      </w:r>
      <w:r w:rsidRPr="00D06EA7">
        <w:rPr>
          <w:rFonts w:ascii="Arial" w:eastAsia="Calibri" w:hAnsi="Arial" w:cs="Arial"/>
          <w:spacing w:val="1"/>
          <w:sz w:val="24"/>
          <w:szCs w:val="24"/>
        </w:rPr>
        <w:t>b</w:t>
      </w:r>
      <w:r w:rsidRPr="00D06EA7">
        <w:rPr>
          <w:rFonts w:ascii="Arial" w:eastAsia="Calibri" w:hAnsi="Arial" w:cs="Arial"/>
          <w:sz w:val="24"/>
          <w:szCs w:val="24"/>
        </w:rPr>
        <w:t>j</w:t>
      </w:r>
      <w:r w:rsidRPr="00D06EA7">
        <w:rPr>
          <w:rFonts w:ascii="Arial" w:eastAsia="Calibri" w:hAnsi="Arial" w:cs="Arial"/>
          <w:spacing w:val="1"/>
          <w:sz w:val="24"/>
          <w:szCs w:val="24"/>
        </w:rPr>
        <w:t>e</w:t>
      </w:r>
      <w:r w:rsidRPr="00D06EA7">
        <w:rPr>
          <w:rFonts w:ascii="Arial" w:eastAsia="Calibri" w:hAnsi="Arial" w:cs="Arial"/>
          <w:spacing w:val="-1"/>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3"/>
          <w:sz w:val="24"/>
          <w:szCs w:val="24"/>
        </w:rPr>
        <w:t>v</w:t>
      </w:r>
      <w:r w:rsidRPr="00D06EA7">
        <w:rPr>
          <w:rFonts w:ascii="Arial" w:eastAsia="Calibri" w:hAnsi="Arial" w:cs="Arial"/>
          <w:sz w:val="24"/>
          <w:szCs w:val="24"/>
        </w:rPr>
        <w:t>es</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009D05A5" w:rsidRPr="00D06EA7">
        <w:rPr>
          <w:rFonts w:ascii="Arial" w:eastAsia="Calibri" w:hAnsi="Arial" w:cs="Arial"/>
          <w:sz w:val="24"/>
          <w:szCs w:val="24"/>
        </w:rPr>
        <w:t xml:space="preserve">d </w:t>
      </w:r>
      <w:r w:rsidRPr="00D06EA7">
        <w:rPr>
          <w:rFonts w:ascii="Arial" w:eastAsia="Calibri" w:hAnsi="Arial" w:cs="Arial"/>
          <w:sz w:val="24"/>
          <w:szCs w:val="24"/>
        </w:rPr>
        <w:t>m</w:t>
      </w:r>
      <w:r w:rsidRPr="00D06EA7">
        <w:rPr>
          <w:rFonts w:ascii="Arial" w:eastAsia="Calibri" w:hAnsi="Arial" w:cs="Arial"/>
          <w:spacing w:val="1"/>
          <w:sz w:val="24"/>
          <w:szCs w:val="24"/>
        </w:rPr>
        <w:t>on</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ori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5"/>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ers'</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4"/>
          <w:sz w:val="24"/>
          <w:szCs w:val="24"/>
        </w:rPr>
        <w:t>o</w:t>
      </w:r>
      <w:r w:rsidRPr="00D06EA7">
        <w:rPr>
          <w:rFonts w:ascii="Arial" w:eastAsia="Calibri" w:hAnsi="Arial" w:cs="Arial"/>
          <w:sz w:val="24"/>
          <w:szCs w:val="24"/>
        </w:rPr>
        <w:t>gress</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z w:val="24"/>
          <w:szCs w:val="24"/>
        </w:rPr>
        <w:t>levels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5"/>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tt</w:t>
      </w:r>
      <w:r w:rsidRPr="00D06EA7">
        <w:rPr>
          <w:rFonts w:ascii="Arial" w:eastAsia="Calibri" w:hAnsi="Arial" w:cs="Arial"/>
          <w:sz w:val="24"/>
          <w:szCs w:val="24"/>
        </w:rPr>
        <w:t>a</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me</w:t>
      </w:r>
      <w:r w:rsidRPr="00D06EA7">
        <w:rPr>
          <w:rFonts w:ascii="Arial" w:eastAsia="Calibri" w:hAnsi="Arial" w:cs="Arial"/>
          <w:spacing w:val="2"/>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w:t>
      </w:r>
    </w:p>
    <w:p w:rsidR="00546919" w:rsidRPr="00D06EA7" w:rsidRDefault="00847658" w:rsidP="009D05A5">
      <w:pPr>
        <w:pStyle w:val="ListParagraph"/>
        <w:numPr>
          <w:ilvl w:val="0"/>
          <w:numId w:val="16"/>
        </w:numPr>
        <w:tabs>
          <w:tab w:val="left" w:pos="820"/>
        </w:tabs>
        <w:spacing w:before="6" w:line="280" w:lineRule="exact"/>
        <w:ind w:right="244"/>
        <w:rPr>
          <w:rFonts w:ascii="Arial" w:eastAsia="Calibri" w:hAnsi="Arial" w:cs="Arial"/>
          <w:sz w:val="24"/>
          <w:szCs w:val="24"/>
        </w:rPr>
      </w:pP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vi</w:t>
      </w:r>
      <w:r w:rsidRPr="00D06EA7">
        <w:rPr>
          <w:rFonts w:ascii="Arial" w:eastAsia="Calibri" w:hAnsi="Arial" w:cs="Arial"/>
          <w:spacing w:val="-2"/>
          <w:sz w:val="24"/>
          <w:szCs w:val="24"/>
        </w:rPr>
        <w:t>d</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l</w:t>
      </w:r>
      <w:r w:rsidRPr="00D06EA7">
        <w:rPr>
          <w:rFonts w:ascii="Arial" w:eastAsia="Calibri" w:hAnsi="Arial" w:cs="Arial"/>
          <w:spacing w:val="-2"/>
          <w:sz w:val="24"/>
          <w:szCs w:val="24"/>
        </w:rPr>
        <w:t>e</w:t>
      </w:r>
      <w:r w:rsidRPr="00D06EA7">
        <w:rPr>
          <w:rFonts w:ascii="Arial" w:eastAsia="Calibri" w:hAnsi="Arial" w:cs="Arial"/>
          <w:sz w:val="24"/>
          <w:szCs w:val="24"/>
        </w:rPr>
        <w:t>ar</w:t>
      </w:r>
      <w:r w:rsidRPr="00D06EA7">
        <w:rPr>
          <w:rFonts w:ascii="Arial" w:eastAsia="Calibri" w:hAnsi="Arial" w:cs="Arial"/>
          <w:spacing w:val="1"/>
          <w:sz w:val="24"/>
          <w:szCs w:val="24"/>
        </w:rPr>
        <w:t>n</w:t>
      </w:r>
      <w:r w:rsidRPr="00D06EA7">
        <w:rPr>
          <w:rFonts w:ascii="Arial" w:eastAsia="Calibri" w:hAnsi="Arial" w:cs="Arial"/>
          <w:spacing w:val="-2"/>
          <w:sz w:val="24"/>
          <w:szCs w:val="24"/>
        </w:rPr>
        <w:t>e</w:t>
      </w:r>
      <w:r w:rsidRPr="00D06EA7">
        <w:rPr>
          <w:rFonts w:ascii="Arial" w:eastAsia="Calibri" w:hAnsi="Arial" w:cs="Arial"/>
          <w:sz w:val="24"/>
          <w:szCs w:val="24"/>
        </w:rPr>
        <w:t>rs,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olle</w:t>
      </w:r>
      <w:r w:rsidRPr="00D06EA7">
        <w:rPr>
          <w:rFonts w:ascii="Arial" w:eastAsia="Calibri" w:hAnsi="Arial" w:cs="Arial"/>
          <w:spacing w:val="1"/>
          <w:sz w:val="24"/>
          <w:szCs w:val="24"/>
        </w:rPr>
        <w:t>a</w:t>
      </w:r>
      <w:r w:rsidRPr="00D06EA7">
        <w:rPr>
          <w:rFonts w:ascii="Arial" w:eastAsia="Calibri" w:hAnsi="Arial" w:cs="Arial"/>
          <w:spacing w:val="-3"/>
          <w:sz w:val="24"/>
          <w:szCs w:val="24"/>
        </w:rPr>
        <w:t>g</w:t>
      </w:r>
      <w:r w:rsidRPr="00D06EA7">
        <w:rPr>
          <w:rFonts w:ascii="Arial" w:eastAsia="Calibri" w:hAnsi="Arial" w:cs="Arial"/>
          <w:spacing w:val="1"/>
          <w:sz w:val="24"/>
          <w:szCs w:val="24"/>
        </w:rPr>
        <w:t>u</w:t>
      </w:r>
      <w:r w:rsidRPr="00D06EA7">
        <w:rPr>
          <w:rFonts w:ascii="Arial" w:eastAsia="Calibri" w:hAnsi="Arial" w:cs="Arial"/>
          <w:sz w:val="24"/>
          <w:szCs w:val="24"/>
        </w:rPr>
        <w:t>es,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a</w:t>
      </w:r>
      <w:r w:rsidRPr="00D06EA7">
        <w:rPr>
          <w:rFonts w:ascii="Arial" w:eastAsia="Calibri" w:hAnsi="Arial" w:cs="Arial"/>
          <w:spacing w:val="-2"/>
          <w:sz w:val="24"/>
          <w:szCs w:val="24"/>
        </w:rPr>
        <w:t>r</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s</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a</w:t>
      </w:r>
      <w:r w:rsidRPr="00D06EA7">
        <w:rPr>
          <w:rFonts w:ascii="Arial" w:eastAsia="Calibri" w:hAnsi="Arial" w:cs="Arial"/>
          <w:spacing w:val="-2"/>
          <w:sz w:val="24"/>
          <w:szCs w:val="24"/>
        </w:rPr>
        <w:t>r</w:t>
      </w:r>
      <w:r w:rsidRPr="00D06EA7">
        <w:rPr>
          <w:rFonts w:ascii="Arial" w:eastAsia="Calibri" w:hAnsi="Arial" w:cs="Arial"/>
          <w:sz w:val="24"/>
          <w:szCs w:val="24"/>
        </w:rPr>
        <w:t>ers</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im</w:t>
      </w:r>
      <w:r w:rsidRPr="00D06EA7">
        <w:rPr>
          <w:rFonts w:ascii="Arial" w:eastAsia="Calibri" w:hAnsi="Arial" w:cs="Arial"/>
          <w:spacing w:val="1"/>
          <w:sz w:val="24"/>
          <w:szCs w:val="24"/>
        </w:rPr>
        <w:t>e</w:t>
      </w:r>
      <w:r w:rsidRPr="00D06EA7">
        <w:rPr>
          <w:rFonts w:ascii="Arial" w:eastAsia="Calibri" w:hAnsi="Arial" w:cs="Arial"/>
          <w:sz w:val="24"/>
          <w:szCs w:val="24"/>
        </w:rPr>
        <w:t>l</w:t>
      </w:r>
      <w:r w:rsidRPr="00D06EA7">
        <w:rPr>
          <w:rFonts w:ascii="Arial" w:eastAsia="Calibri" w:hAnsi="Arial" w:cs="Arial"/>
          <w:spacing w:val="-1"/>
          <w:sz w:val="24"/>
          <w:szCs w:val="24"/>
        </w:rPr>
        <w:t>y</w:t>
      </w:r>
      <w:r w:rsidRPr="00D06EA7">
        <w:rPr>
          <w:rFonts w:ascii="Arial" w:eastAsia="Calibri" w:hAnsi="Arial" w:cs="Arial"/>
          <w:sz w:val="24"/>
          <w:szCs w:val="24"/>
        </w:rPr>
        <w:t>,</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cc</w:t>
      </w:r>
      <w:r w:rsidRPr="00D06EA7">
        <w:rPr>
          <w:rFonts w:ascii="Arial" w:eastAsia="Calibri" w:hAnsi="Arial" w:cs="Arial"/>
          <w:spacing w:val="1"/>
          <w:sz w:val="24"/>
          <w:szCs w:val="24"/>
        </w:rPr>
        <w:t>u</w:t>
      </w:r>
      <w:r w:rsidRPr="00D06EA7">
        <w:rPr>
          <w:rFonts w:ascii="Arial" w:eastAsia="Calibri" w:hAnsi="Arial" w:cs="Arial"/>
          <w:sz w:val="24"/>
          <w:szCs w:val="24"/>
        </w:rPr>
        <w:t>ra</w:t>
      </w:r>
      <w:r w:rsidRPr="00D06EA7">
        <w:rPr>
          <w:rFonts w:ascii="Arial" w:eastAsia="Calibri" w:hAnsi="Arial" w:cs="Arial"/>
          <w:spacing w:val="2"/>
          <w:sz w:val="24"/>
          <w:szCs w:val="24"/>
        </w:rPr>
        <w:t>t</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r</w:t>
      </w:r>
      <w:r w:rsidRPr="00D06EA7">
        <w:rPr>
          <w:rFonts w:ascii="Arial" w:eastAsia="Calibri" w:hAnsi="Arial" w:cs="Arial"/>
          <w:spacing w:val="1"/>
          <w:sz w:val="24"/>
          <w:szCs w:val="24"/>
        </w:rPr>
        <w:t>u</w:t>
      </w:r>
      <w:r w:rsidRPr="00D06EA7">
        <w:rPr>
          <w:rFonts w:ascii="Arial" w:eastAsia="Calibri" w:hAnsi="Arial" w:cs="Arial"/>
          <w:spacing w:val="-3"/>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f</w:t>
      </w:r>
      <w:r w:rsidRPr="00D06EA7">
        <w:rPr>
          <w:rFonts w:ascii="Arial" w:eastAsia="Calibri" w:hAnsi="Arial" w:cs="Arial"/>
          <w:spacing w:val="1"/>
          <w:sz w:val="24"/>
          <w:szCs w:val="24"/>
        </w:rPr>
        <w:t>eedb</w:t>
      </w:r>
      <w:r w:rsidRPr="00D06EA7">
        <w:rPr>
          <w:rFonts w:ascii="Arial" w:eastAsia="Calibri" w:hAnsi="Arial" w:cs="Arial"/>
          <w:sz w:val="24"/>
          <w:szCs w:val="24"/>
        </w:rPr>
        <w:t>ack</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n</w:t>
      </w:r>
      <w:r w:rsidRPr="00D06EA7">
        <w:rPr>
          <w:rFonts w:ascii="Arial" w:eastAsia="Calibri" w:hAnsi="Arial" w:cs="Arial"/>
          <w:spacing w:val="-8"/>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ers'</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pacing w:val="1"/>
          <w:sz w:val="24"/>
          <w:szCs w:val="24"/>
        </w:rPr>
        <w:t>t</w:t>
      </w:r>
      <w:r w:rsidRPr="00D06EA7">
        <w:rPr>
          <w:rFonts w:ascii="Arial" w:eastAsia="Calibri" w:hAnsi="Arial" w:cs="Arial"/>
          <w:sz w:val="24"/>
          <w:szCs w:val="24"/>
        </w:rPr>
        <w:t>ai</w:t>
      </w:r>
      <w:r w:rsidRPr="00D06EA7">
        <w:rPr>
          <w:rFonts w:ascii="Arial" w:eastAsia="Calibri" w:hAnsi="Arial" w:cs="Arial"/>
          <w:spacing w:val="-1"/>
          <w:sz w:val="24"/>
          <w:szCs w:val="24"/>
        </w:rPr>
        <w:t>n</w:t>
      </w:r>
      <w:r w:rsidRPr="00D06EA7">
        <w:rPr>
          <w:rFonts w:ascii="Arial" w:eastAsia="Calibri" w:hAnsi="Arial" w:cs="Arial"/>
          <w:sz w:val="24"/>
          <w:szCs w:val="24"/>
        </w:rPr>
        <w:t>ment,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r</w:t>
      </w:r>
      <w:r w:rsidRPr="00D06EA7">
        <w:rPr>
          <w:rFonts w:ascii="Arial" w:eastAsia="Calibri" w:hAnsi="Arial" w:cs="Arial"/>
          <w:sz w:val="24"/>
          <w:szCs w:val="24"/>
        </w:rPr>
        <w:t>ogress</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ar</w:t>
      </w:r>
      <w:r w:rsidRPr="00D06EA7">
        <w:rPr>
          <w:rFonts w:ascii="Arial" w:eastAsia="Calibri" w:hAnsi="Arial" w:cs="Arial"/>
          <w:spacing w:val="1"/>
          <w:sz w:val="24"/>
          <w:szCs w:val="24"/>
        </w:rPr>
        <w:t>e</w:t>
      </w:r>
      <w:r w:rsidRPr="00D06EA7">
        <w:rPr>
          <w:rFonts w:ascii="Arial" w:eastAsia="Calibri" w:hAnsi="Arial" w:cs="Arial"/>
          <w:sz w:val="24"/>
          <w:szCs w:val="24"/>
        </w:rPr>
        <w:t>as</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or</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2"/>
          <w:sz w:val="24"/>
          <w:szCs w:val="24"/>
        </w:rPr>
        <w:t>v</w:t>
      </w:r>
      <w:r w:rsidRPr="00D06EA7">
        <w:rPr>
          <w:rFonts w:ascii="Arial" w:eastAsia="Calibri" w:hAnsi="Arial" w:cs="Arial"/>
          <w:sz w:val="24"/>
          <w:szCs w:val="24"/>
        </w:rPr>
        <w:t>el</w:t>
      </w:r>
      <w:r w:rsidRPr="00D06EA7">
        <w:rPr>
          <w:rFonts w:ascii="Arial" w:eastAsia="Calibri" w:hAnsi="Arial" w:cs="Arial"/>
          <w:spacing w:val="1"/>
          <w:sz w:val="24"/>
          <w:szCs w:val="24"/>
        </w:rPr>
        <w:t>op</w:t>
      </w:r>
      <w:r w:rsidRPr="00D06EA7">
        <w:rPr>
          <w:rFonts w:ascii="Arial" w:eastAsia="Calibri" w:hAnsi="Arial" w:cs="Arial"/>
          <w:sz w:val="24"/>
          <w:szCs w:val="24"/>
        </w:rPr>
        <w:t>m</w:t>
      </w:r>
      <w:r w:rsidRPr="00D06EA7">
        <w:rPr>
          <w:rFonts w:ascii="Arial" w:eastAsia="Calibri" w:hAnsi="Arial" w:cs="Arial"/>
          <w:spacing w:val="-2"/>
          <w:sz w:val="24"/>
          <w:szCs w:val="24"/>
        </w:rPr>
        <w:t>e</w:t>
      </w:r>
      <w:r w:rsidRPr="00D06EA7">
        <w:rPr>
          <w:rFonts w:ascii="Arial" w:eastAsia="Calibri" w:hAnsi="Arial" w:cs="Arial"/>
          <w:spacing w:val="1"/>
          <w:sz w:val="24"/>
          <w:szCs w:val="24"/>
        </w:rPr>
        <w:t>nt</w:t>
      </w:r>
      <w:r w:rsidRPr="00D06EA7">
        <w:rPr>
          <w:rFonts w:ascii="Arial" w:eastAsia="Calibri" w:hAnsi="Arial" w:cs="Arial"/>
          <w:sz w:val="24"/>
          <w:szCs w:val="24"/>
        </w:rPr>
        <w:t>.</w:t>
      </w:r>
    </w:p>
    <w:p w:rsidR="00546919" w:rsidRPr="00D06EA7" w:rsidRDefault="00847658" w:rsidP="009D05A5">
      <w:pPr>
        <w:pStyle w:val="ListParagraph"/>
        <w:numPr>
          <w:ilvl w:val="0"/>
          <w:numId w:val="16"/>
        </w:numPr>
        <w:tabs>
          <w:tab w:val="left" w:pos="820"/>
        </w:tabs>
        <w:spacing w:before="5"/>
        <w:ind w:right="588"/>
        <w:rPr>
          <w:rFonts w:ascii="Arial" w:eastAsia="Calibri" w:hAnsi="Arial" w:cs="Arial"/>
          <w:sz w:val="24"/>
          <w:szCs w:val="24"/>
        </w:rPr>
      </w:pPr>
      <w:r w:rsidRPr="00D06EA7">
        <w:rPr>
          <w:rFonts w:ascii="Arial" w:eastAsia="Calibri" w:hAnsi="Arial" w:cs="Arial"/>
          <w:sz w:val="24"/>
          <w:szCs w:val="24"/>
        </w:rPr>
        <w:t>S</w:t>
      </w:r>
      <w:r w:rsidRPr="00D06EA7">
        <w:rPr>
          <w:rFonts w:ascii="Arial" w:eastAsia="Calibri" w:hAnsi="Arial" w:cs="Arial"/>
          <w:spacing w:val="1"/>
          <w:sz w:val="24"/>
          <w:szCs w:val="24"/>
        </w:rPr>
        <w:t>up</w:t>
      </w:r>
      <w:r w:rsidRPr="00D06EA7">
        <w:rPr>
          <w:rFonts w:ascii="Arial" w:eastAsia="Calibri" w:hAnsi="Arial" w:cs="Arial"/>
          <w:spacing w:val="-1"/>
          <w:sz w:val="24"/>
          <w:szCs w:val="24"/>
        </w:rPr>
        <w:t>p</w:t>
      </w:r>
      <w:r w:rsidRPr="00D06EA7">
        <w:rPr>
          <w:rFonts w:ascii="Arial" w:eastAsia="Calibri" w:hAnsi="Arial" w:cs="Arial"/>
          <w:sz w:val="24"/>
          <w:szCs w:val="24"/>
        </w:rPr>
        <w:t>ort</w:t>
      </w:r>
      <w:r w:rsidRPr="00D06EA7">
        <w:rPr>
          <w:rFonts w:ascii="Arial" w:eastAsia="Calibri" w:hAnsi="Arial" w:cs="Arial"/>
          <w:spacing w:val="-2"/>
          <w:sz w:val="24"/>
          <w:szCs w:val="24"/>
        </w:rPr>
        <w:t xml:space="preserve"> 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3"/>
          <w:sz w:val="24"/>
          <w:szCs w:val="24"/>
        </w:rPr>
        <w:t>g</w:t>
      </w:r>
      <w:r w:rsidRPr="00D06EA7">
        <w:rPr>
          <w:rFonts w:ascii="Arial" w:eastAsia="Calibri" w:hAnsi="Arial" w:cs="Arial"/>
          <w:spacing w:val="1"/>
          <w:sz w:val="24"/>
          <w:szCs w:val="24"/>
        </w:rPr>
        <w:t>u</w:t>
      </w:r>
      <w:r w:rsidRPr="00D06EA7">
        <w:rPr>
          <w:rFonts w:ascii="Arial" w:eastAsia="Calibri" w:hAnsi="Arial" w:cs="Arial"/>
          <w:sz w:val="24"/>
          <w:szCs w:val="24"/>
        </w:rPr>
        <w:t>i</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ers</w:t>
      </w:r>
      <w:r w:rsidRPr="00D06EA7">
        <w:rPr>
          <w:rFonts w:ascii="Arial" w:eastAsia="Calibri" w:hAnsi="Arial" w:cs="Arial"/>
          <w:spacing w:val="-1"/>
          <w:sz w:val="24"/>
          <w:szCs w:val="24"/>
        </w:rPr>
        <w:t xml:space="preserve"> </w:t>
      </w:r>
      <w:r w:rsidRPr="00D06EA7">
        <w:rPr>
          <w:rFonts w:ascii="Arial" w:eastAsia="Calibri" w:hAnsi="Arial" w:cs="Arial"/>
          <w:sz w:val="24"/>
          <w:szCs w:val="24"/>
        </w:rPr>
        <w:t>so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at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ey</w:t>
      </w:r>
      <w:r w:rsidRPr="00D06EA7">
        <w:rPr>
          <w:rFonts w:ascii="Arial" w:eastAsia="Calibri" w:hAnsi="Arial" w:cs="Arial"/>
          <w:spacing w:val="-1"/>
          <w:sz w:val="24"/>
          <w:szCs w:val="24"/>
        </w:rPr>
        <w:t xml:space="preserve"> c</w:t>
      </w:r>
      <w:r w:rsidRPr="00D06EA7">
        <w:rPr>
          <w:rFonts w:ascii="Arial" w:eastAsia="Calibri" w:hAnsi="Arial" w:cs="Arial"/>
          <w:sz w:val="24"/>
          <w:szCs w:val="24"/>
        </w:rPr>
        <w:t>an</w:t>
      </w:r>
      <w:r w:rsidRPr="00D06EA7">
        <w:rPr>
          <w:rFonts w:ascii="Arial" w:eastAsia="Calibri" w:hAnsi="Arial" w:cs="Arial"/>
          <w:spacing w:val="-2"/>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ef</w:t>
      </w:r>
      <w:r w:rsidRPr="00D06EA7">
        <w:rPr>
          <w:rFonts w:ascii="Arial" w:eastAsia="Calibri" w:hAnsi="Arial" w:cs="Arial"/>
          <w:spacing w:val="-2"/>
          <w:sz w:val="24"/>
          <w:szCs w:val="24"/>
        </w:rPr>
        <w:t>le</w:t>
      </w:r>
      <w:r w:rsidRPr="00D06EA7">
        <w:rPr>
          <w:rFonts w:ascii="Arial" w:eastAsia="Calibri" w:hAnsi="Arial" w:cs="Arial"/>
          <w:spacing w:val="-1"/>
          <w:sz w:val="24"/>
          <w:szCs w:val="24"/>
        </w:rPr>
        <w:t>c</w:t>
      </w:r>
      <w:r w:rsidRPr="00D06EA7">
        <w:rPr>
          <w:rFonts w:ascii="Arial" w:eastAsia="Calibri" w:hAnsi="Arial" w:cs="Arial"/>
          <w:sz w:val="24"/>
          <w:szCs w:val="24"/>
        </w:rPr>
        <w:t xml:space="preserve">t </w:t>
      </w:r>
      <w:r w:rsidRPr="00D06EA7">
        <w:rPr>
          <w:rFonts w:ascii="Arial" w:eastAsia="Calibri" w:hAnsi="Arial" w:cs="Arial"/>
          <w:spacing w:val="1"/>
          <w:sz w:val="24"/>
          <w:szCs w:val="24"/>
        </w:rPr>
        <w:t>o</w:t>
      </w:r>
      <w:r w:rsidRPr="00D06EA7">
        <w:rPr>
          <w:rFonts w:ascii="Arial" w:eastAsia="Calibri" w:hAnsi="Arial" w:cs="Arial"/>
          <w:sz w:val="24"/>
          <w:szCs w:val="24"/>
        </w:rPr>
        <w:t>n</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eir 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d</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1"/>
          <w:sz w:val="24"/>
          <w:szCs w:val="24"/>
        </w:rPr>
        <w:t>f</w:t>
      </w:r>
      <w:r w:rsidRPr="00D06EA7">
        <w:rPr>
          <w:rFonts w:ascii="Arial" w:eastAsia="Calibri" w:hAnsi="Arial" w:cs="Arial"/>
          <w:sz w:val="24"/>
          <w:szCs w:val="24"/>
        </w:rPr>
        <w:t>y</w:t>
      </w:r>
      <w:r w:rsidRPr="00D06EA7">
        <w:rPr>
          <w:rFonts w:ascii="Arial" w:eastAsia="Calibri" w:hAnsi="Arial" w:cs="Arial"/>
          <w:spacing w:val="-1"/>
          <w:sz w:val="24"/>
          <w:szCs w:val="24"/>
        </w:rPr>
        <w:t xml:space="preserve"> t</w:t>
      </w:r>
      <w:r w:rsidRPr="00D06EA7">
        <w:rPr>
          <w:rFonts w:ascii="Arial" w:eastAsia="Calibri" w:hAnsi="Arial" w:cs="Arial"/>
          <w:spacing w:val="1"/>
          <w:sz w:val="24"/>
          <w:szCs w:val="24"/>
        </w:rPr>
        <w:t>h</w:t>
      </w:r>
      <w:r w:rsidRPr="00D06EA7">
        <w:rPr>
          <w:rFonts w:ascii="Arial" w:eastAsia="Calibri" w:hAnsi="Arial" w:cs="Arial"/>
          <w:sz w:val="24"/>
          <w:szCs w:val="24"/>
        </w:rPr>
        <w:t xml:space="preserve">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gress</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ey</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h</w:t>
      </w:r>
      <w:r w:rsidRPr="00D06EA7">
        <w:rPr>
          <w:rFonts w:ascii="Arial" w:eastAsia="Calibri" w:hAnsi="Arial" w:cs="Arial"/>
          <w:sz w:val="24"/>
          <w:szCs w:val="24"/>
        </w:rPr>
        <w:t>ave</w:t>
      </w:r>
      <w:r w:rsidRPr="00D06EA7">
        <w:rPr>
          <w:rFonts w:ascii="Arial" w:eastAsia="Calibri" w:hAnsi="Arial" w:cs="Arial"/>
          <w:spacing w:val="-6"/>
          <w:sz w:val="24"/>
          <w:szCs w:val="24"/>
        </w:rPr>
        <w:t xml:space="preserve"> </w:t>
      </w:r>
      <w:r w:rsidRPr="00D06EA7">
        <w:rPr>
          <w:rFonts w:ascii="Arial" w:eastAsia="Calibri" w:hAnsi="Arial" w:cs="Arial"/>
          <w:sz w:val="24"/>
          <w:szCs w:val="24"/>
        </w:rPr>
        <w:t>ma</w:t>
      </w:r>
      <w:r w:rsidRPr="00D06EA7">
        <w:rPr>
          <w:rFonts w:ascii="Arial" w:eastAsia="Calibri" w:hAnsi="Arial" w:cs="Arial"/>
          <w:spacing w:val="-1"/>
          <w:sz w:val="24"/>
          <w:szCs w:val="24"/>
        </w:rPr>
        <w:t>d</w:t>
      </w:r>
      <w:r w:rsidRPr="00D06EA7">
        <w:rPr>
          <w:rFonts w:ascii="Arial" w:eastAsia="Calibri" w:hAnsi="Arial" w:cs="Arial"/>
          <w:spacing w:val="-2"/>
          <w:sz w:val="24"/>
          <w:szCs w:val="24"/>
        </w:rPr>
        <w:t>e</w:t>
      </w:r>
      <w:r w:rsidRPr="00D06EA7">
        <w:rPr>
          <w:rFonts w:ascii="Arial" w:eastAsia="Calibri" w:hAnsi="Arial" w:cs="Arial"/>
          <w:sz w:val="24"/>
          <w:szCs w:val="24"/>
        </w:rPr>
        <w:t>,</w:t>
      </w:r>
      <w:r w:rsidRPr="00D06EA7">
        <w:rPr>
          <w:rFonts w:ascii="Arial" w:eastAsia="Calibri" w:hAnsi="Arial" w:cs="Arial"/>
          <w:spacing w:val="-4"/>
          <w:sz w:val="24"/>
          <w:szCs w:val="24"/>
        </w:rPr>
        <w:t xml:space="preserve"> </w:t>
      </w:r>
      <w:r w:rsidRPr="00D06EA7">
        <w:rPr>
          <w:rFonts w:ascii="Arial" w:eastAsia="Calibri" w:hAnsi="Arial" w:cs="Arial"/>
          <w:sz w:val="24"/>
          <w:szCs w:val="24"/>
        </w:rPr>
        <w:t>set</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os</w:t>
      </w:r>
      <w:r w:rsidRPr="00D06EA7">
        <w:rPr>
          <w:rFonts w:ascii="Arial" w:eastAsia="Calibri" w:hAnsi="Arial" w:cs="Arial"/>
          <w:spacing w:val="-3"/>
          <w:sz w:val="24"/>
          <w:szCs w:val="24"/>
        </w:rPr>
        <w:t>i</w:t>
      </w:r>
      <w:r w:rsidRPr="00D06EA7">
        <w:rPr>
          <w:rFonts w:ascii="Arial" w:eastAsia="Calibri" w:hAnsi="Arial" w:cs="Arial"/>
          <w:spacing w:val="1"/>
          <w:sz w:val="24"/>
          <w:szCs w:val="24"/>
        </w:rPr>
        <w:t>ti</w:t>
      </w:r>
      <w:r w:rsidRPr="00D06EA7">
        <w:rPr>
          <w:rFonts w:ascii="Arial" w:eastAsia="Calibri" w:hAnsi="Arial" w:cs="Arial"/>
          <w:sz w:val="24"/>
          <w:szCs w:val="24"/>
        </w:rPr>
        <w:t>ve</w:t>
      </w:r>
      <w:r w:rsidRPr="00D06EA7">
        <w:rPr>
          <w:rFonts w:ascii="Arial" w:eastAsia="Calibri" w:hAnsi="Arial" w:cs="Arial"/>
          <w:spacing w:val="-8"/>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arg</w:t>
      </w:r>
      <w:r w:rsidRPr="00D06EA7">
        <w:rPr>
          <w:rFonts w:ascii="Arial" w:eastAsia="Calibri" w:hAnsi="Arial" w:cs="Arial"/>
          <w:spacing w:val="-1"/>
          <w:sz w:val="24"/>
          <w:szCs w:val="24"/>
        </w:rPr>
        <w:t>e</w:t>
      </w:r>
      <w:r w:rsidRPr="00D06EA7">
        <w:rPr>
          <w:rFonts w:ascii="Arial" w:eastAsia="Calibri" w:hAnsi="Arial" w:cs="Arial"/>
          <w:spacing w:val="1"/>
          <w:sz w:val="24"/>
          <w:szCs w:val="24"/>
        </w:rPr>
        <w:t>t</w:t>
      </w:r>
      <w:r w:rsidRPr="00D06EA7">
        <w:rPr>
          <w:rFonts w:ascii="Arial" w:eastAsia="Calibri" w:hAnsi="Arial" w:cs="Arial"/>
          <w:sz w:val="24"/>
          <w:szCs w:val="24"/>
        </w:rPr>
        <w:t>s</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or</w:t>
      </w:r>
      <w:r w:rsidRPr="00D06EA7">
        <w:rPr>
          <w:rFonts w:ascii="Arial" w:eastAsia="Calibri" w:hAnsi="Arial" w:cs="Arial"/>
          <w:spacing w:val="-6"/>
          <w:sz w:val="24"/>
          <w:szCs w:val="24"/>
        </w:rPr>
        <w:t xml:space="preserve"> </w:t>
      </w:r>
      <w:r w:rsidRPr="00D06EA7">
        <w:rPr>
          <w:rFonts w:ascii="Arial" w:eastAsia="Calibri" w:hAnsi="Arial" w:cs="Arial"/>
          <w:spacing w:val="-2"/>
          <w:sz w:val="24"/>
          <w:szCs w:val="24"/>
        </w:rPr>
        <w:t>i</w:t>
      </w:r>
      <w:r w:rsidRPr="00D06EA7">
        <w:rPr>
          <w:rFonts w:ascii="Arial" w:eastAsia="Calibri" w:hAnsi="Arial" w:cs="Arial"/>
          <w:sz w:val="24"/>
          <w:szCs w:val="24"/>
        </w:rPr>
        <w:t>m</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vem</w:t>
      </w:r>
      <w:r w:rsidRPr="00D06EA7">
        <w:rPr>
          <w:rFonts w:ascii="Arial" w:eastAsia="Calibri" w:hAnsi="Arial" w:cs="Arial"/>
          <w:spacing w:val="-1"/>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4"/>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7"/>
          <w:sz w:val="24"/>
          <w:szCs w:val="24"/>
        </w:rPr>
        <w:t xml:space="preserve"> </w:t>
      </w:r>
      <w:r w:rsidRPr="00D06EA7">
        <w:rPr>
          <w:rFonts w:ascii="Arial" w:eastAsia="Calibri" w:hAnsi="Arial" w:cs="Arial"/>
          <w:spacing w:val="1"/>
          <w:sz w:val="24"/>
          <w:szCs w:val="24"/>
        </w:rPr>
        <w:t>b</w:t>
      </w:r>
      <w:r w:rsidRPr="00D06EA7">
        <w:rPr>
          <w:rFonts w:ascii="Arial" w:eastAsia="Calibri" w:hAnsi="Arial" w:cs="Arial"/>
          <w:sz w:val="24"/>
          <w:szCs w:val="24"/>
        </w:rPr>
        <w:t>eco</w:t>
      </w:r>
      <w:r w:rsidRPr="00D06EA7">
        <w:rPr>
          <w:rFonts w:ascii="Arial" w:eastAsia="Calibri" w:hAnsi="Arial" w:cs="Arial"/>
          <w:spacing w:val="-2"/>
          <w:sz w:val="24"/>
          <w:szCs w:val="24"/>
        </w:rPr>
        <w:t>m</w:t>
      </w:r>
      <w:r w:rsidRPr="00D06EA7">
        <w:rPr>
          <w:rFonts w:ascii="Arial" w:eastAsia="Calibri" w:hAnsi="Arial" w:cs="Arial"/>
          <w:sz w:val="24"/>
          <w:szCs w:val="24"/>
        </w:rPr>
        <w:t>e s</w:t>
      </w:r>
      <w:r w:rsidRPr="00D06EA7">
        <w:rPr>
          <w:rFonts w:ascii="Arial" w:eastAsia="Calibri" w:hAnsi="Arial" w:cs="Arial"/>
          <w:spacing w:val="1"/>
          <w:sz w:val="24"/>
          <w:szCs w:val="24"/>
        </w:rPr>
        <w:t>u</w:t>
      </w:r>
      <w:r w:rsidRPr="00D06EA7">
        <w:rPr>
          <w:rFonts w:ascii="Arial" w:eastAsia="Calibri" w:hAnsi="Arial" w:cs="Arial"/>
          <w:spacing w:val="-1"/>
          <w:sz w:val="24"/>
          <w:szCs w:val="24"/>
        </w:rPr>
        <w:t>cc</w:t>
      </w:r>
      <w:r w:rsidRPr="00D06EA7">
        <w:rPr>
          <w:rFonts w:ascii="Arial" w:eastAsia="Calibri" w:hAnsi="Arial" w:cs="Arial"/>
          <w:sz w:val="24"/>
          <w:szCs w:val="24"/>
        </w:rPr>
        <w:t>ess</w:t>
      </w:r>
      <w:r w:rsidRPr="00D06EA7">
        <w:rPr>
          <w:rFonts w:ascii="Arial" w:eastAsia="Calibri" w:hAnsi="Arial" w:cs="Arial"/>
          <w:spacing w:val="1"/>
          <w:sz w:val="24"/>
          <w:szCs w:val="24"/>
        </w:rPr>
        <w:t>fu</w:t>
      </w:r>
      <w:r w:rsidRPr="00D06EA7">
        <w:rPr>
          <w:rFonts w:ascii="Arial" w:eastAsia="Calibri" w:hAnsi="Arial" w:cs="Arial"/>
          <w:sz w:val="24"/>
          <w:szCs w:val="24"/>
        </w:rPr>
        <w:t>l</w:t>
      </w:r>
      <w:r w:rsidRPr="00D06EA7">
        <w:rPr>
          <w:rFonts w:ascii="Arial" w:eastAsia="Calibri" w:hAnsi="Arial" w:cs="Arial"/>
          <w:spacing w:val="-3"/>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1"/>
          <w:sz w:val="24"/>
          <w:szCs w:val="24"/>
        </w:rPr>
        <w:t>p</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2"/>
          <w:sz w:val="24"/>
          <w:szCs w:val="24"/>
        </w:rPr>
        <w:t xml:space="preserve"> l</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ers.</w:t>
      </w:r>
    </w:p>
    <w:p w:rsidR="00546919" w:rsidRPr="00D06EA7" w:rsidRDefault="00847658" w:rsidP="009D05A5">
      <w:pPr>
        <w:pStyle w:val="ListParagraph"/>
        <w:numPr>
          <w:ilvl w:val="0"/>
          <w:numId w:val="16"/>
        </w:numPr>
        <w:tabs>
          <w:tab w:val="left" w:pos="820"/>
        </w:tabs>
        <w:spacing w:before="5" w:line="280" w:lineRule="exact"/>
        <w:ind w:right="572"/>
        <w:rPr>
          <w:rFonts w:ascii="Arial" w:eastAsia="Calibri" w:hAnsi="Arial" w:cs="Arial"/>
          <w:sz w:val="24"/>
          <w:szCs w:val="24"/>
        </w:rPr>
      </w:pPr>
      <w:r w:rsidRPr="00D06EA7">
        <w:rPr>
          <w:rFonts w:ascii="Arial" w:eastAsia="Calibri" w:hAnsi="Arial" w:cs="Arial"/>
          <w:sz w:val="24"/>
          <w:szCs w:val="24"/>
        </w:rPr>
        <w:t>Use</w:t>
      </w:r>
      <w:r w:rsidRPr="00D06EA7">
        <w:rPr>
          <w:rFonts w:ascii="Arial" w:eastAsia="Calibri" w:hAnsi="Arial" w:cs="Arial"/>
          <w:spacing w:val="-3"/>
          <w:sz w:val="24"/>
          <w:szCs w:val="24"/>
        </w:rPr>
        <w:t xml:space="preserve"> </w:t>
      </w:r>
      <w:r w:rsidRPr="00D06EA7">
        <w:rPr>
          <w:rFonts w:ascii="Arial" w:eastAsia="Calibri" w:hAnsi="Arial" w:cs="Arial"/>
          <w:sz w:val="24"/>
          <w:szCs w:val="24"/>
        </w:rPr>
        <w:t>assessme</w:t>
      </w:r>
      <w:r w:rsidRPr="00D06EA7">
        <w:rPr>
          <w:rFonts w:ascii="Arial" w:eastAsia="Calibri" w:hAnsi="Arial" w:cs="Arial"/>
          <w:spacing w:val="-1"/>
          <w:sz w:val="24"/>
          <w:szCs w:val="24"/>
        </w:rPr>
        <w:t>n</w:t>
      </w:r>
      <w:r w:rsidRPr="00D06EA7">
        <w:rPr>
          <w:rFonts w:ascii="Arial" w:eastAsia="Calibri" w:hAnsi="Arial" w:cs="Arial"/>
          <w:sz w:val="24"/>
          <w:szCs w:val="24"/>
        </w:rPr>
        <w:t>t as</w:t>
      </w:r>
      <w:r w:rsidRPr="00D06EA7">
        <w:rPr>
          <w:rFonts w:ascii="Arial" w:eastAsia="Calibri" w:hAnsi="Arial" w:cs="Arial"/>
          <w:spacing w:val="-7"/>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art</w:t>
      </w:r>
      <w:r w:rsidRPr="00D06EA7">
        <w:rPr>
          <w:rFonts w:ascii="Arial" w:eastAsia="Calibri" w:hAnsi="Arial" w:cs="Arial"/>
          <w:spacing w:val="-4"/>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eir</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3"/>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ia</w:t>
      </w:r>
      <w:r w:rsidRPr="00D06EA7">
        <w:rPr>
          <w:rFonts w:ascii="Arial" w:eastAsia="Calibri" w:hAnsi="Arial" w:cs="Arial"/>
          <w:spacing w:val="-2"/>
          <w:sz w:val="24"/>
          <w:szCs w:val="24"/>
        </w:rPr>
        <w:t>g</w:t>
      </w:r>
      <w:r w:rsidRPr="00D06EA7">
        <w:rPr>
          <w:rFonts w:ascii="Arial" w:eastAsia="Calibri" w:hAnsi="Arial" w:cs="Arial"/>
          <w:spacing w:val="1"/>
          <w:sz w:val="24"/>
          <w:szCs w:val="24"/>
        </w:rPr>
        <w:t>n</w:t>
      </w:r>
      <w:r w:rsidRPr="00D06EA7">
        <w:rPr>
          <w:rFonts w:ascii="Arial" w:eastAsia="Calibri" w:hAnsi="Arial" w:cs="Arial"/>
          <w:spacing w:val="-2"/>
          <w:sz w:val="24"/>
          <w:szCs w:val="24"/>
        </w:rPr>
        <w:t>o</w:t>
      </w:r>
      <w:r w:rsidRPr="00D06EA7">
        <w:rPr>
          <w:rFonts w:ascii="Arial" w:eastAsia="Calibri" w:hAnsi="Arial" w:cs="Arial"/>
          <w:sz w:val="24"/>
          <w:szCs w:val="24"/>
        </w:rPr>
        <w:t>se</w:t>
      </w:r>
      <w:r w:rsidRPr="00D06EA7">
        <w:rPr>
          <w:rFonts w:ascii="Arial" w:eastAsia="Calibri" w:hAnsi="Arial" w:cs="Arial"/>
          <w:spacing w:val="-1"/>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ne</w:t>
      </w:r>
      <w:r w:rsidRPr="00D06EA7">
        <w:rPr>
          <w:rFonts w:ascii="Arial" w:eastAsia="Calibri" w:hAnsi="Arial" w:cs="Arial"/>
          <w:sz w:val="24"/>
          <w:szCs w:val="24"/>
        </w:rPr>
        <w:t>rs'</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n</w:t>
      </w:r>
      <w:r w:rsidRPr="00D06EA7">
        <w:rPr>
          <w:rFonts w:ascii="Arial" w:eastAsia="Calibri" w:hAnsi="Arial" w:cs="Arial"/>
          <w:spacing w:val="-2"/>
          <w:sz w:val="24"/>
          <w:szCs w:val="24"/>
        </w:rPr>
        <w:t>e</w:t>
      </w:r>
      <w:r w:rsidRPr="00D06EA7">
        <w:rPr>
          <w:rFonts w:ascii="Arial" w:eastAsia="Calibri" w:hAnsi="Arial" w:cs="Arial"/>
          <w:sz w:val="24"/>
          <w:szCs w:val="24"/>
        </w:rPr>
        <w:t>e</w:t>
      </w:r>
      <w:r w:rsidRPr="00D06EA7">
        <w:rPr>
          <w:rFonts w:ascii="Arial" w:eastAsia="Calibri" w:hAnsi="Arial" w:cs="Arial"/>
          <w:spacing w:val="1"/>
          <w:sz w:val="24"/>
          <w:szCs w:val="24"/>
        </w:rPr>
        <w:t>d</w:t>
      </w:r>
      <w:r w:rsidRPr="00D06EA7">
        <w:rPr>
          <w:rFonts w:ascii="Arial" w:eastAsia="Calibri" w:hAnsi="Arial" w:cs="Arial"/>
          <w:sz w:val="24"/>
          <w:szCs w:val="24"/>
        </w:rPr>
        <w:t>s,</w:t>
      </w:r>
      <w:r w:rsidRPr="00D06EA7">
        <w:rPr>
          <w:rFonts w:ascii="Arial" w:eastAsia="Calibri" w:hAnsi="Arial" w:cs="Arial"/>
          <w:spacing w:val="-4"/>
          <w:sz w:val="24"/>
          <w:szCs w:val="24"/>
        </w:rPr>
        <w:t xml:space="preserve"> </w:t>
      </w:r>
      <w:r w:rsidRPr="00D06EA7">
        <w:rPr>
          <w:rFonts w:ascii="Arial" w:eastAsia="Calibri" w:hAnsi="Arial" w:cs="Arial"/>
          <w:sz w:val="24"/>
          <w:szCs w:val="24"/>
        </w:rPr>
        <w:t>set</w:t>
      </w:r>
      <w:r w:rsidRPr="00D06EA7">
        <w:rPr>
          <w:rFonts w:ascii="Arial" w:eastAsia="Calibri" w:hAnsi="Arial" w:cs="Arial"/>
          <w:spacing w:val="-2"/>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alis</w:t>
      </w:r>
      <w:r w:rsidRPr="00D06EA7">
        <w:rPr>
          <w:rFonts w:ascii="Arial" w:eastAsia="Calibri" w:hAnsi="Arial" w:cs="Arial"/>
          <w:spacing w:val="1"/>
          <w:sz w:val="24"/>
          <w:szCs w:val="24"/>
        </w:rPr>
        <w:t>t</w:t>
      </w:r>
      <w:r w:rsidRPr="00D06EA7">
        <w:rPr>
          <w:rFonts w:ascii="Arial" w:eastAsia="Calibri" w:hAnsi="Arial" w:cs="Arial"/>
          <w:sz w:val="24"/>
          <w:szCs w:val="24"/>
        </w:rPr>
        <w:t>ic 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al</w:t>
      </w:r>
      <w:r w:rsidRPr="00D06EA7">
        <w:rPr>
          <w:rFonts w:ascii="Arial" w:eastAsia="Calibri" w:hAnsi="Arial" w:cs="Arial"/>
          <w:spacing w:val="-2"/>
          <w:sz w:val="24"/>
          <w:szCs w:val="24"/>
        </w:rPr>
        <w:t>l</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1"/>
          <w:sz w:val="24"/>
          <w:szCs w:val="24"/>
        </w:rPr>
        <w:t>t</w:t>
      </w:r>
      <w:r w:rsidRPr="00D06EA7">
        <w:rPr>
          <w:rFonts w:ascii="Arial" w:eastAsia="Calibri" w:hAnsi="Arial" w:cs="Arial"/>
          <w:sz w:val="24"/>
          <w:szCs w:val="24"/>
        </w:rPr>
        <w:t>ar</w:t>
      </w:r>
      <w:r w:rsidRPr="00D06EA7">
        <w:rPr>
          <w:rFonts w:ascii="Arial" w:eastAsia="Calibri" w:hAnsi="Arial" w:cs="Arial"/>
          <w:spacing w:val="-2"/>
          <w:sz w:val="24"/>
          <w:szCs w:val="24"/>
        </w:rPr>
        <w:t>g</w:t>
      </w:r>
      <w:r w:rsidRPr="00D06EA7">
        <w:rPr>
          <w:rFonts w:ascii="Arial" w:eastAsia="Calibri" w:hAnsi="Arial" w:cs="Arial"/>
          <w:sz w:val="24"/>
          <w:szCs w:val="24"/>
        </w:rPr>
        <w:t>e</w:t>
      </w:r>
      <w:r w:rsidRPr="00D06EA7">
        <w:rPr>
          <w:rFonts w:ascii="Arial" w:eastAsia="Calibri" w:hAnsi="Arial" w:cs="Arial"/>
          <w:spacing w:val="2"/>
          <w:sz w:val="24"/>
          <w:szCs w:val="24"/>
        </w:rPr>
        <w:t>t</w:t>
      </w:r>
      <w:r w:rsidRPr="00D06EA7">
        <w:rPr>
          <w:rFonts w:ascii="Arial" w:eastAsia="Calibri" w:hAnsi="Arial" w:cs="Arial"/>
          <w:sz w:val="24"/>
          <w:szCs w:val="24"/>
        </w:rPr>
        <w:t>s</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or</w:t>
      </w:r>
      <w:r w:rsidRPr="00D06EA7">
        <w:rPr>
          <w:rFonts w:ascii="Arial" w:eastAsia="Calibri" w:hAnsi="Arial" w:cs="Arial"/>
          <w:spacing w:val="-3"/>
          <w:sz w:val="24"/>
          <w:szCs w:val="24"/>
        </w:rPr>
        <w:t xml:space="preserve"> </w:t>
      </w:r>
      <w:r w:rsidRPr="00D06EA7">
        <w:rPr>
          <w:rFonts w:ascii="Arial" w:eastAsia="Calibri" w:hAnsi="Arial" w:cs="Arial"/>
          <w:sz w:val="24"/>
          <w:szCs w:val="24"/>
        </w:rPr>
        <w:t>im</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ve</w:t>
      </w:r>
      <w:r w:rsidRPr="00D06EA7">
        <w:rPr>
          <w:rFonts w:ascii="Arial" w:eastAsia="Calibri" w:hAnsi="Arial" w:cs="Arial"/>
          <w:spacing w:val="1"/>
          <w:sz w:val="24"/>
          <w:szCs w:val="24"/>
        </w:rPr>
        <w:t>m</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l</w:t>
      </w:r>
      <w:r w:rsidRPr="00D06EA7">
        <w:rPr>
          <w:rFonts w:ascii="Arial" w:eastAsia="Calibri" w:hAnsi="Arial" w:cs="Arial"/>
          <w:spacing w:val="-2"/>
          <w:sz w:val="24"/>
          <w:szCs w:val="24"/>
        </w:rPr>
        <w:t>a</w:t>
      </w:r>
      <w:r w:rsidRPr="00D06EA7">
        <w:rPr>
          <w:rFonts w:ascii="Arial" w:eastAsia="Calibri" w:hAnsi="Arial" w:cs="Arial"/>
          <w:sz w:val="24"/>
          <w:szCs w:val="24"/>
        </w:rPr>
        <w:t>n</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f</w:t>
      </w:r>
      <w:r w:rsidRPr="00D06EA7">
        <w:rPr>
          <w:rFonts w:ascii="Arial" w:eastAsia="Calibri" w:hAnsi="Arial" w:cs="Arial"/>
          <w:spacing w:val="-1"/>
          <w:sz w:val="24"/>
          <w:szCs w:val="24"/>
        </w:rPr>
        <w:t>u</w:t>
      </w:r>
      <w:r w:rsidRPr="00D06EA7">
        <w:rPr>
          <w:rFonts w:ascii="Arial" w:eastAsia="Calibri" w:hAnsi="Arial" w:cs="Arial"/>
          <w:spacing w:val="1"/>
          <w:sz w:val="24"/>
          <w:szCs w:val="24"/>
        </w:rPr>
        <w:t>t</w:t>
      </w:r>
      <w:r w:rsidRPr="00D06EA7">
        <w:rPr>
          <w:rFonts w:ascii="Arial" w:eastAsia="Calibri" w:hAnsi="Arial" w:cs="Arial"/>
          <w:spacing w:val="2"/>
          <w:sz w:val="24"/>
          <w:szCs w:val="24"/>
        </w:rPr>
        <w:t>u</w:t>
      </w:r>
      <w:r w:rsidRPr="00D06EA7">
        <w:rPr>
          <w:rFonts w:ascii="Arial" w:eastAsia="Calibri" w:hAnsi="Arial" w:cs="Arial"/>
          <w:sz w:val="24"/>
          <w:szCs w:val="24"/>
        </w:rPr>
        <w:t>re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3"/>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p>
    <w:p w:rsidR="00F152A6" w:rsidRDefault="00F152A6" w:rsidP="004A26BE">
      <w:pPr>
        <w:rPr>
          <w:rFonts w:ascii="Arial" w:eastAsia="Calibri" w:hAnsi="Arial" w:cs="Arial"/>
          <w:b/>
          <w:spacing w:val="-1"/>
          <w:sz w:val="24"/>
          <w:szCs w:val="24"/>
        </w:rPr>
      </w:pPr>
    </w:p>
    <w:p w:rsidR="00546919" w:rsidRPr="00D06EA7" w:rsidRDefault="00847658" w:rsidP="004A26BE">
      <w:pPr>
        <w:rPr>
          <w:rFonts w:ascii="Arial" w:eastAsia="Calibri" w:hAnsi="Arial" w:cs="Arial"/>
          <w:sz w:val="24"/>
          <w:szCs w:val="24"/>
        </w:rPr>
      </w:pPr>
      <w:r w:rsidRPr="00D06EA7">
        <w:rPr>
          <w:rFonts w:ascii="Arial" w:eastAsia="Calibri" w:hAnsi="Arial" w:cs="Arial"/>
          <w:b/>
          <w:spacing w:val="-1"/>
          <w:sz w:val="24"/>
          <w:szCs w:val="24"/>
        </w:rPr>
        <w:t>Re</w:t>
      </w:r>
      <w:r w:rsidRPr="00D06EA7">
        <w:rPr>
          <w:rFonts w:ascii="Arial" w:eastAsia="Calibri" w:hAnsi="Arial" w:cs="Arial"/>
          <w:b/>
          <w:sz w:val="24"/>
          <w:szCs w:val="24"/>
        </w:rPr>
        <w:t>view</w:t>
      </w:r>
      <w:r w:rsidRPr="00D06EA7">
        <w:rPr>
          <w:rFonts w:ascii="Arial" w:eastAsia="Calibri" w:hAnsi="Arial" w:cs="Arial"/>
          <w:b/>
          <w:spacing w:val="1"/>
          <w:sz w:val="24"/>
          <w:szCs w:val="24"/>
        </w:rPr>
        <w:t>in</w:t>
      </w:r>
      <w:r w:rsidRPr="00D06EA7">
        <w:rPr>
          <w:rFonts w:ascii="Arial" w:eastAsia="Calibri" w:hAnsi="Arial" w:cs="Arial"/>
          <w:b/>
          <w:sz w:val="24"/>
          <w:szCs w:val="24"/>
        </w:rPr>
        <w:t>g</w:t>
      </w:r>
      <w:r w:rsidRPr="00D06EA7">
        <w:rPr>
          <w:rFonts w:ascii="Arial" w:eastAsia="Calibri" w:hAnsi="Arial" w:cs="Arial"/>
          <w:b/>
          <w:spacing w:val="-7"/>
          <w:sz w:val="24"/>
          <w:szCs w:val="24"/>
        </w:rPr>
        <w:t xml:space="preserve"> </w:t>
      </w:r>
      <w:r w:rsidRPr="00D06EA7">
        <w:rPr>
          <w:rFonts w:ascii="Arial" w:eastAsia="Calibri" w:hAnsi="Arial" w:cs="Arial"/>
          <w:b/>
          <w:sz w:val="24"/>
          <w:szCs w:val="24"/>
        </w:rPr>
        <w:t>te</w:t>
      </w:r>
      <w:r w:rsidRPr="00D06EA7">
        <w:rPr>
          <w:rFonts w:ascii="Arial" w:eastAsia="Calibri" w:hAnsi="Arial" w:cs="Arial"/>
          <w:b/>
          <w:spacing w:val="-1"/>
          <w:sz w:val="24"/>
          <w:szCs w:val="24"/>
        </w:rPr>
        <w:t>a</w:t>
      </w:r>
      <w:r w:rsidRPr="00D06EA7">
        <w:rPr>
          <w:rFonts w:ascii="Arial" w:eastAsia="Calibri" w:hAnsi="Arial" w:cs="Arial"/>
          <w:b/>
          <w:sz w:val="24"/>
          <w:szCs w:val="24"/>
        </w:rPr>
        <w:t>c</w:t>
      </w:r>
      <w:r w:rsidRPr="00D06EA7">
        <w:rPr>
          <w:rFonts w:ascii="Arial" w:eastAsia="Calibri" w:hAnsi="Arial" w:cs="Arial"/>
          <w:b/>
          <w:spacing w:val="1"/>
          <w:sz w:val="24"/>
          <w:szCs w:val="24"/>
        </w:rPr>
        <w:t>h</w:t>
      </w:r>
      <w:r w:rsidRPr="00D06EA7">
        <w:rPr>
          <w:rFonts w:ascii="Arial" w:eastAsia="Calibri" w:hAnsi="Arial" w:cs="Arial"/>
          <w:b/>
          <w:spacing w:val="-1"/>
          <w:sz w:val="24"/>
          <w:szCs w:val="24"/>
        </w:rPr>
        <w:t>i</w:t>
      </w:r>
      <w:r w:rsidRPr="00D06EA7">
        <w:rPr>
          <w:rFonts w:ascii="Arial" w:eastAsia="Calibri" w:hAnsi="Arial" w:cs="Arial"/>
          <w:b/>
          <w:spacing w:val="1"/>
          <w:sz w:val="24"/>
          <w:szCs w:val="24"/>
        </w:rPr>
        <w:t>n</w:t>
      </w:r>
      <w:r w:rsidRPr="00D06EA7">
        <w:rPr>
          <w:rFonts w:ascii="Arial" w:eastAsia="Calibri" w:hAnsi="Arial" w:cs="Arial"/>
          <w:b/>
          <w:sz w:val="24"/>
          <w:szCs w:val="24"/>
        </w:rPr>
        <w:t>g</w:t>
      </w:r>
      <w:r w:rsidRPr="00D06EA7">
        <w:rPr>
          <w:rFonts w:ascii="Arial" w:eastAsia="Calibri" w:hAnsi="Arial" w:cs="Arial"/>
          <w:b/>
          <w:spacing w:val="-7"/>
          <w:sz w:val="24"/>
          <w:szCs w:val="24"/>
        </w:rPr>
        <w:t xml:space="preserve"> </w:t>
      </w:r>
      <w:r w:rsidRPr="00D06EA7">
        <w:rPr>
          <w:rFonts w:ascii="Arial" w:eastAsia="Calibri" w:hAnsi="Arial" w:cs="Arial"/>
          <w:b/>
          <w:spacing w:val="-1"/>
          <w:sz w:val="24"/>
          <w:szCs w:val="24"/>
        </w:rPr>
        <w:t>a</w:t>
      </w:r>
      <w:r w:rsidRPr="00D06EA7">
        <w:rPr>
          <w:rFonts w:ascii="Arial" w:eastAsia="Calibri" w:hAnsi="Arial" w:cs="Arial"/>
          <w:b/>
          <w:spacing w:val="1"/>
          <w:sz w:val="24"/>
          <w:szCs w:val="24"/>
        </w:rPr>
        <w:t>n</w:t>
      </w:r>
      <w:r w:rsidRPr="00D06EA7">
        <w:rPr>
          <w:rFonts w:ascii="Arial" w:eastAsia="Calibri" w:hAnsi="Arial" w:cs="Arial"/>
          <w:b/>
          <w:sz w:val="24"/>
          <w:szCs w:val="24"/>
        </w:rPr>
        <w:t>d</w:t>
      </w:r>
      <w:r w:rsidRPr="00D06EA7">
        <w:rPr>
          <w:rFonts w:ascii="Arial" w:eastAsia="Calibri" w:hAnsi="Arial" w:cs="Arial"/>
          <w:b/>
          <w:spacing w:val="-8"/>
          <w:sz w:val="24"/>
          <w:szCs w:val="24"/>
        </w:rPr>
        <w:t xml:space="preserve"> </w:t>
      </w:r>
      <w:r w:rsidRPr="00D06EA7">
        <w:rPr>
          <w:rFonts w:ascii="Arial" w:eastAsia="Calibri" w:hAnsi="Arial" w:cs="Arial"/>
          <w:b/>
          <w:spacing w:val="1"/>
          <w:sz w:val="24"/>
          <w:szCs w:val="24"/>
        </w:rPr>
        <w:t>l</w:t>
      </w:r>
      <w:r w:rsidRPr="00D06EA7">
        <w:rPr>
          <w:rFonts w:ascii="Arial" w:eastAsia="Calibri" w:hAnsi="Arial" w:cs="Arial"/>
          <w:b/>
          <w:spacing w:val="-1"/>
          <w:sz w:val="24"/>
          <w:szCs w:val="24"/>
        </w:rPr>
        <w:t>ea</w:t>
      </w:r>
      <w:r w:rsidRPr="00D06EA7">
        <w:rPr>
          <w:rFonts w:ascii="Arial" w:eastAsia="Calibri" w:hAnsi="Arial" w:cs="Arial"/>
          <w:b/>
          <w:spacing w:val="1"/>
          <w:sz w:val="24"/>
          <w:szCs w:val="24"/>
        </w:rPr>
        <w:t>rn</w:t>
      </w:r>
      <w:r w:rsidRPr="00D06EA7">
        <w:rPr>
          <w:rFonts w:ascii="Arial" w:eastAsia="Calibri" w:hAnsi="Arial" w:cs="Arial"/>
          <w:b/>
          <w:spacing w:val="-1"/>
          <w:sz w:val="24"/>
          <w:szCs w:val="24"/>
        </w:rPr>
        <w:t>i</w:t>
      </w:r>
      <w:r w:rsidRPr="00D06EA7">
        <w:rPr>
          <w:rFonts w:ascii="Arial" w:eastAsia="Calibri" w:hAnsi="Arial" w:cs="Arial"/>
          <w:b/>
          <w:spacing w:val="1"/>
          <w:sz w:val="24"/>
          <w:szCs w:val="24"/>
        </w:rPr>
        <w:t>n</w:t>
      </w:r>
      <w:r w:rsidRPr="00D06EA7">
        <w:rPr>
          <w:rFonts w:ascii="Arial" w:eastAsia="Calibri" w:hAnsi="Arial" w:cs="Arial"/>
          <w:b/>
          <w:sz w:val="24"/>
          <w:szCs w:val="24"/>
        </w:rPr>
        <w:t>g</w:t>
      </w:r>
    </w:p>
    <w:p w:rsidR="00546919" w:rsidRPr="00D06EA7" w:rsidRDefault="00847658" w:rsidP="009D05A5">
      <w:pPr>
        <w:pStyle w:val="ListParagraph"/>
        <w:numPr>
          <w:ilvl w:val="0"/>
          <w:numId w:val="17"/>
        </w:numPr>
        <w:tabs>
          <w:tab w:val="left" w:pos="820"/>
        </w:tabs>
        <w:spacing w:before="3" w:line="280" w:lineRule="exact"/>
        <w:ind w:right="789"/>
        <w:rPr>
          <w:rFonts w:ascii="Arial" w:eastAsia="Calibri" w:hAnsi="Arial" w:cs="Arial"/>
          <w:sz w:val="24"/>
          <w:szCs w:val="24"/>
        </w:rPr>
      </w:pPr>
      <w:r w:rsidRPr="00D06EA7">
        <w:rPr>
          <w:rFonts w:ascii="Arial" w:eastAsia="Calibri" w:hAnsi="Arial" w:cs="Arial"/>
          <w:sz w:val="24"/>
          <w:szCs w:val="24"/>
        </w:rPr>
        <w:t>Re</w:t>
      </w:r>
      <w:r w:rsidRPr="00D06EA7">
        <w:rPr>
          <w:rFonts w:ascii="Arial" w:eastAsia="Calibri" w:hAnsi="Arial" w:cs="Arial"/>
          <w:spacing w:val="-1"/>
          <w:sz w:val="24"/>
          <w:szCs w:val="24"/>
        </w:rPr>
        <w:t>v</w:t>
      </w:r>
      <w:r w:rsidRPr="00D06EA7">
        <w:rPr>
          <w:rFonts w:ascii="Arial" w:eastAsia="Calibri" w:hAnsi="Arial" w:cs="Arial"/>
          <w:sz w:val="24"/>
          <w:szCs w:val="24"/>
        </w:rPr>
        <w:t>iew</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e</w:t>
      </w:r>
      <w:r w:rsidRPr="00D06EA7">
        <w:rPr>
          <w:rFonts w:ascii="Arial" w:eastAsia="Calibri" w:hAnsi="Arial" w:cs="Arial"/>
          <w:spacing w:val="1"/>
          <w:sz w:val="24"/>
          <w:szCs w:val="24"/>
        </w:rPr>
        <w:t>ff</w:t>
      </w:r>
      <w:r w:rsidRPr="00D06EA7">
        <w:rPr>
          <w:rFonts w:ascii="Arial" w:eastAsia="Calibri" w:hAnsi="Arial" w:cs="Arial"/>
          <w:sz w:val="24"/>
          <w:szCs w:val="24"/>
        </w:rPr>
        <w:t>e</w:t>
      </w:r>
      <w:r w:rsidRPr="00D06EA7">
        <w:rPr>
          <w:rFonts w:ascii="Arial" w:eastAsia="Calibri" w:hAnsi="Arial" w:cs="Arial"/>
          <w:spacing w:val="-2"/>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w:t>
      </w:r>
      <w:r w:rsidRPr="00D06EA7">
        <w:rPr>
          <w:rFonts w:ascii="Arial" w:eastAsia="Calibri" w:hAnsi="Arial" w:cs="Arial"/>
          <w:spacing w:val="3"/>
          <w:sz w:val="24"/>
          <w:szCs w:val="24"/>
        </w:rPr>
        <w:t>n</w:t>
      </w:r>
      <w:r w:rsidRPr="00D06EA7">
        <w:rPr>
          <w:rFonts w:ascii="Arial" w:eastAsia="Calibri" w:hAnsi="Arial" w:cs="Arial"/>
          <w:spacing w:val="1"/>
          <w:sz w:val="24"/>
          <w:szCs w:val="24"/>
        </w:rPr>
        <w:t>e</w:t>
      </w:r>
      <w:r w:rsidRPr="00D06EA7">
        <w:rPr>
          <w:rFonts w:ascii="Arial" w:eastAsia="Calibri" w:hAnsi="Arial" w:cs="Arial"/>
          <w:sz w:val="24"/>
          <w:szCs w:val="24"/>
        </w:rPr>
        <w:t>ss</w:t>
      </w:r>
      <w:r w:rsidRPr="00D06EA7">
        <w:rPr>
          <w:rFonts w:ascii="Arial" w:eastAsia="Calibri" w:hAnsi="Arial" w:cs="Arial"/>
          <w:spacing w:val="-7"/>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th</w:t>
      </w:r>
      <w:r w:rsidRPr="00D06EA7">
        <w:rPr>
          <w:rFonts w:ascii="Arial" w:eastAsia="Calibri" w:hAnsi="Arial" w:cs="Arial"/>
          <w:spacing w:val="-2"/>
          <w:sz w:val="24"/>
          <w:szCs w:val="24"/>
        </w:rPr>
        <w:t>e</w:t>
      </w:r>
      <w:r w:rsidRPr="00D06EA7">
        <w:rPr>
          <w:rFonts w:ascii="Arial" w:eastAsia="Calibri" w:hAnsi="Arial" w:cs="Arial"/>
          <w:sz w:val="24"/>
          <w:szCs w:val="24"/>
        </w:rPr>
        <w:t>ir</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2"/>
          <w:sz w:val="24"/>
          <w:szCs w:val="24"/>
        </w:rPr>
        <w:t>e</w:t>
      </w:r>
      <w:r w:rsidRPr="00D06EA7">
        <w:rPr>
          <w:rFonts w:ascii="Arial" w:eastAsia="Calibri" w:hAnsi="Arial" w:cs="Arial"/>
          <w:sz w:val="24"/>
          <w:szCs w:val="24"/>
        </w:rPr>
        <w:t>achi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i</w:t>
      </w:r>
      <w:r w:rsidRPr="00D06EA7">
        <w:rPr>
          <w:rFonts w:ascii="Arial" w:eastAsia="Calibri" w:hAnsi="Arial" w:cs="Arial"/>
          <w:spacing w:val="1"/>
          <w:sz w:val="24"/>
          <w:szCs w:val="24"/>
        </w:rPr>
        <w:t>t</w:t>
      </w:r>
      <w:r w:rsidRPr="00D06EA7">
        <w:rPr>
          <w:rFonts w:ascii="Arial" w:eastAsia="Calibri" w:hAnsi="Arial" w:cs="Arial"/>
          <w:sz w:val="24"/>
          <w:szCs w:val="24"/>
        </w:rPr>
        <w:t>s</w:t>
      </w:r>
      <w:r w:rsidRPr="00D06EA7">
        <w:rPr>
          <w:rFonts w:ascii="Arial" w:eastAsia="Calibri" w:hAnsi="Arial" w:cs="Arial"/>
          <w:spacing w:val="-4"/>
          <w:sz w:val="24"/>
          <w:szCs w:val="24"/>
        </w:rPr>
        <w:t xml:space="preserve"> </w:t>
      </w:r>
      <w:r w:rsidRPr="00D06EA7">
        <w:rPr>
          <w:rFonts w:ascii="Arial" w:eastAsia="Calibri" w:hAnsi="Arial" w:cs="Arial"/>
          <w:spacing w:val="-2"/>
          <w:sz w:val="24"/>
          <w:szCs w:val="24"/>
        </w:rPr>
        <w:t>i</w:t>
      </w:r>
      <w:r w:rsidRPr="00D06EA7">
        <w:rPr>
          <w:rFonts w:ascii="Arial" w:eastAsia="Calibri" w:hAnsi="Arial" w:cs="Arial"/>
          <w:sz w:val="24"/>
          <w:szCs w:val="24"/>
        </w:rPr>
        <w:t>m</w:t>
      </w:r>
      <w:r w:rsidRPr="00D06EA7">
        <w:rPr>
          <w:rFonts w:ascii="Arial" w:eastAsia="Calibri" w:hAnsi="Arial" w:cs="Arial"/>
          <w:spacing w:val="1"/>
          <w:sz w:val="24"/>
          <w:szCs w:val="24"/>
        </w:rPr>
        <w:t>p</w:t>
      </w:r>
      <w:r w:rsidRPr="00D06EA7">
        <w:rPr>
          <w:rFonts w:ascii="Arial" w:eastAsia="Calibri" w:hAnsi="Arial" w:cs="Arial"/>
          <w:sz w:val="24"/>
          <w:szCs w:val="24"/>
        </w:rPr>
        <w:t>act</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n</w:t>
      </w:r>
      <w:r w:rsidRPr="00D06EA7">
        <w:rPr>
          <w:rFonts w:ascii="Arial" w:eastAsia="Calibri" w:hAnsi="Arial" w:cs="Arial"/>
          <w:spacing w:val="-2"/>
          <w:sz w:val="24"/>
          <w:szCs w:val="24"/>
        </w:rPr>
        <w:t xml:space="preserve"> </w:t>
      </w:r>
      <w:r w:rsidRPr="00D06EA7">
        <w:rPr>
          <w:rFonts w:ascii="Arial" w:eastAsia="Calibri" w:hAnsi="Arial" w:cs="Arial"/>
          <w:sz w:val="24"/>
          <w:szCs w:val="24"/>
        </w:rPr>
        <w:t>l</w:t>
      </w:r>
      <w:r w:rsidRPr="00D06EA7">
        <w:rPr>
          <w:rFonts w:ascii="Arial" w:eastAsia="Calibri" w:hAnsi="Arial" w:cs="Arial"/>
          <w:spacing w:val="-2"/>
          <w:sz w:val="24"/>
          <w:szCs w:val="24"/>
        </w:rPr>
        <w:t>e</w:t>
      </w:r>
      <w:r w:rsidRPr="00D06EA7">
        <w:rPr>
          <w:rFonts w:ascii="Arial" w:eastAsia="Calibri" w:hAnsi="Arial" w:cs="Arial"/>
          <w:sz w:val="24"/>
          <w:szCs w:val="24"/>
        </w:rPr>
        <w:t>ar</w:t>
      </w:r>
      <w:r w:rsidRPr="00D06EA7">
        <w:rPr>
          <w:rFonts w:ascii="Arial" w:eastAsia="Calibri" w:hAnsi="Arial" w:cs="Arial"/>
          <w:spacing w:val="1"/>
          <w:sz w:val="24"/>
          <w:szCs w:val="24"/>
        </w:rPr>
        <w:t>n</w:t>
      </w:r>
      <w:r w:rsidRPr="00D06EA7">
        <w:rPr>
          <w:rFonts w:ascii="Arial" w:eastAsia="Calibri" w:hAnsi="Arial" w:cs="Arial"/>
          <w:sz w:val="24"/>
          <w:szCs w:val="24"/>
        </w:rPr>
        <w:t>ers'</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2"/>
          <w:sz w:val="24"/>
          <w:szCs w:val="24"/>
        </w:rPr>
        <w:t>o</w:t>
      </w:r>
      <w:r w:rsidRPr="00D06EA7">
        <w:rPr>
          <w:rFonts w:ascii="Arial" w:eastAsia="Calibri" w:hAnsi="Arial" w:cs="Arial"/>
          <w:sz w:val="24"/>
          <w:szCs w:val="24"/>
        </w:rPr>
        <w:t>g</w:t>
      </w:r>
      <w:r w:rsidRPr="00D06EA7">
        <w:rPr>
          <w:rFonts w:ascii="Arial" w:eastAsia="Calibri" w:hAnsi="Arial" w:cs="Arial"/>
          <w:spacing w:val="-2"/>
          <w:sz w:val="24"/>
          <w:szCs w:val="24"/>
        </w:rPr>
        <w:t>r</w:t>
      </w:r>
      <w:r w:rsidRPr="00D06EA7">
        <w:rPr>
          <w:rFonts w:ascii="Arial" w:eastAsia="Calibri" w:hAnsi="Arial" w:cs="Arial"/>
          <w:sz w:val="24"/>
          <w:szCs w:val="24"/>
        </w:rPr>
        <w:t>ess, a</w:t>
      </w:r>
      <w:r w:rsidRPr="00D06EA7">
        <w:rPr>
          <w:rFonts w:ascii="Arial" w:eastAsia="Calibri" w:hAnsi="Arial" w:cs="Arial"/>
          <w:spacing w:val="1"/>
          <w:sz w:val="24"/>
          <w:szCs w:val="24"/>
        </w:rPr>
        <w:t>tt</w:t>
      </w:r>
      <w:r w:rsidRPr="00D06EA7">
        <w:rPr>
          <w:rFonts w:ascii="Arial" w:eastAsia="Calibri" w:hAnsi="Arial" w:cs="Arial"/>
          <w:sz w:val="24"/>
          <w:szCs w:val="24"/>
        </w:rPr>
        <w:t>a</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m</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2"/>
          <w:sz w:val="24"/>
          <w:szCs w:val="24"/>
        </w:rPr>
        <w:t xml:space="preserve"> 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el</w:t>
      </w:r>
      <w:r w:rsidRPr="00D06EA7">
        <w:rPr>
          <w:rFonts w:ascii="Arial" w:eastAsia="Calibri" w:hAnsi="Arial" w:cs="Arial"/>
          <w:spacing w:val="-2"/>
          <w:sz w:val="24"/>
          <w:szCs w:val="24"/>
        </w:rPr>
        <w:t>l</w:t>
      </w:r>
      <w:r w:rsidRPr="00D06EA7">
        <w:rPr>
          <w:rFonts w:ascii="Arial" w:eastAsia="Calibri" w:hAnsi="Arial" w:cs="Arial"/>
          <w:spacing w:val="1"/>
          <w:sz w:val="24"/>
          <w:szCs w:val="24"/>
        </w:rPr>
        <w:t>-b</w:t>
      </w:r>
      <w:r w:rsidRPr="00D06EA7">
        <w:rPr>
          <w:rFonts w:ascii="Arial" w:eastAsia="Calibri" w:hAnsi="Arial" w:cs="Arial"/>
          <w:spacing w:val="-2"/>
          <w:sz w:val="24"/>
          <w:szCs w:val="24"/>
        </w:rPr>
        <w:t>ei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1"/>
          <w:sz w:val="24"/>
          <w:szCs w:val="24"/>
        </w:rPr>
        <w:t>f</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eir</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p</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2"/>
          <w:sz w:val="24"/>
          <w:szCs w:val="24"/>
        </w:rPr>
        <w:t>a</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es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w</w:t>
      </w:r>
      <w:r w:rsidRPr="00D06EA7">
        <w:rPr>
          <w:rFonts w:ascii="Arial" w:eastAsia="Calibri" w:hAnsi="Arial" w:cs="Arial"/>
          <w:spacing w:val="1"/>
          <w:sz w:val="24"/>
          <w:szCs w:val="24"/>
        </w:rPr>
        <w:t>h</w:t>
      </w:r>
      <w:r w:rsidRPr="00D06EA7">
        <w:rPr>
          <w:rFonts w:ascii="Arial" w:eastAsia="Calibri" w:hAnsi="Arial" w:cs="Arial"/>
          <w:sz w:val="24"/>
          <w:szCs w:val="24"/>
        </w:rPr>
        <w:t>ere</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n</w:t>
      </w:r>
      <w:r w:rsidRPr="00D06EA7">
        <w:rPr>
          <w:rFonts w:ascii="Arial" w:eastAsia="Calibri" w:hAnsi="Arial" w:cs="Arial"/>
          <w:sz w:val="24"/>
          <w:szCs w:val="24"/>
        </w:rPr>
        <w:t>ecessary.</w:t>
      </w:r>
    </w:p>
    <w:p w:rsidR="009D05A5" w:rsidRPr="00D06EA7" w:rsidRDefault="00847658" w:rsidP="009D05A5">
      <w:pPr>
        <w:pStyle w:val="ListParagraph"/>
        <w:numPr>
          <w:ilvl w:val="0"/>
          <w:numId w:val="17"/>
        </w:numPr>
        <w:tabs>
          <w:tab w:val="left" w:pos="820"/>
        </w:tabs>
        <w:spacing w:before="52"/>
        <w:ind w:right="385"/>
        <w:rPr>
          <w:rFonts w:ascii="Arial" w:eastAsia="Calibri" w:hAnsi="Arial" w:cs="Arial"/>
          <w:sz w:val="24"/>
          <w:szCs w:val="24"/>
        </w:rPr>
      </w:pPr>
      <w:r w:rsidRPr="00D06EA7">
        <w:rPr>
          <w:rFonts w:ascii="Arial" w:eastAsia="Calibri" w:hAnsi="Arial" w:cs="Arial"/>
          <w:sz w:val="24"/>
          <w:szCs w:val="24"/>
        </w:rPr>
        <w:t>Re</w:t>
      </w:r>
      <w:r w:rsidRPr="00D06EA7">
        <w:rPr>
          <w:rFonts w:ascii="Arial" w:eastAsia="Calibri" w:hAnsi="Arial" w:cs="Arial"/>
          <w:spacing w:val="-1"/>
          <w:sz w:val="24"/>
          <w:szCs w:val="24"/>
        </w:rPr>
        <w:t>v</w:t>
      </w:r>
      <w:r w:rsidRPr="00D06EA7">
        <w:rPr>
          <w:rFonts w:ascii="Arial" w:eastAsia="Calibri" w:hAnsi="Arial" w:cs="Arial"/>
          <w:sz w:val="24"/>
          <w:szCs w:val="24"/>
        </w:rPr>
        <w:t>iew</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i</w:t>
      </w:r>
      <w:r w:rsidRPr="00D06EA7">
        <w:rPr>
          <w:rFonts w:ascii="Arial" w:eastAsia="Calibri" w:hAnsi="Arial" w:cs="Arial"/>
          <w:spacing w:val="-2"/>
          <w:sz w:val="24"/>
          <w:szCs w:val="24"/>
        </w:rPr>
        <w:t>m</w:t>
      </w:r>
      <w:r w:rsidRPr="00D06EA7">
        <w:rPr>
          <w:rFonts w:ascii="Arial" w:eastAsia="Calibri" w:hAnsi="Arial" w:cs="Arial"/>
          <w:spacing w:val="1"/>
          <w:sz w:val="24"/>
          <w:szCs w:val="24"/>
        </w:rPr>
        <w:t>p</w:t>
      </w:r>
      <w:r w:rsidRPr="00D06EA7">
        <w:rPr>
          <w:rFonts w:ascii="Arial" w:eastAsia="Calibri" w:hAnsi="Arial" w:cs="Arial"/>
          <w:sz w:val="24"/>
          <w:szCs w:val="24"/>
        </w:rPr>
        <w:t>act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f</w:t>
      </w:r>
      <w:r w:rsidRPr="00D06EA7">
        <w:rPr>
          <w:rFonts w:ascii="Arial" w:eastAsia="Calibri" w:hAnsi="Arial" w:cs="Arial"/>
          <w:spacing w:val="-2"/>
          <w:sz w:val="24"/>
          <w:szCs w:val="24"/>
        </w:rPr>
        <w:t>e</w:t>
      </w:r>
      <w:r w:rsidRPr="00D06EA7">
        <w:rPr>
          <w:rFonts w:ascii="Arial" w:eastAsia="Calibri" w:hAnsi="Arial" w:cs="Arial"/>
          <w:sz w:val="24"/>
          <w:szCs w:val="24"/>
        </w:rPr>
        <w:t>e</w:t>
      </w:r>
      <w:r w:rsidRPr="00D06EA7">
        <w:rPr>
          <w:rFonts w:ascii="Arial" w:eastAsia="Calibri" w:hAnsi="Arial" w:cs="Arial"/>
          <w:spacing w:val="-1"/>
          <w:sz w:val="24"/>
          <w:szCs w:val="24"/>
        </w:rPr>
        <w:t>d</w:t>
      </w:r>
      <w:r w:rsidRPr="00D06EA7">
        <w:rPr>
          <w:rFonts w:ascii="Arial" w:eastAsia="Calibri" w:hAnsi="Arial" w:cs="Arial"/>
          <w:spacing w:val="1"/>
          <w:sz w:val="24"/>
          <w:szCs w:val="24"/>
        </w:rPr>
        <w:t>b</w:t>
      </w:r>
      <w:r w:rsidRPr="00D06EA7">
        <w:rPr>
          <w:rFonts w:ascii="Arial" w:eastAsia="Calibri" w:hAnsi="Arial" w:cs="Arial"/>
          <w:sz w:val="24"/>
          <w:szCs w:val="24"/>
        </w:rPr>
        <w:t>ack</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2"/>
          <w:sz w:val="24"/>
          <w:szCs w:val="24"/>
        </w:rPr>
        <w:t>o</w:t>
      </w:r>
      <w:r w:rsidRPr="00D06EA7">
        <w:rPr>
          <w:rFonts w:ascii="Arial" w:eastAsia="Calibri" w:hAnsi="Arial" w:cs="Arial"/>
          <w:sz w:val="24"/>
          <w:szCs w:val="24"/>
        </w:rPr>
        <w:t>v</w:t>
      </w:r>
      <w:r w:rsidRPr="00D06EA7">
        <w:rPr>
          <w:rFonts w:ascii="Arial" w:eastAsia="Calibri" w:hAnsi="Arial" w:cs="Arial"/>
          <w:spacing w:val="-2"/>
          <w:sz w:val="24"/>
          <w:szCs w:val="24"/>
        </w:rPr>
        <w:t>i</w:t>
      </w:r>
      <w:r w:rsidRPr="00D06EA7">
        <w:rPr>
          <w:rFonts w:ascii="Arial" w:eastAsia="Calibri" w:hAnsi="Arial" w:cs="Arial"/>
          <w:spacing w:val="1"/>
          <w:sz w:val="24"/>
          <w:szCs w:val="24"/>
        </w:rPr>
        <w:t>d</w:t>
      </w:r>
      <w:r w:rsidRPr="00D06EA7">
        <w:rPr>
          <w:rFonts w:ascii="Arial" w:eastAsia="Calibri" w:hAnsi="Arial" w:cs="Arial"/>
          <w:sz w:val="24"/>
          <w:szCs w:val="24"/>
        </w:rPr>
        <w:t>ed</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le</w:t>
      </w:r>
      <w:r w:rsidRPr="00D06EA7">
        <w:rPr>
          <w:rFonts w:ascii="Arial" w:eastAsia="Calibri" w:hAnsi="Arial" w:cs="Arial"/>
          <w:sz w:val="24"/>
          <w:szCs w:val="24"/>
        </w:rPr>
        <w:t>ar</w:t>
      </w:r>
      <w:r w:rsidRPr="00D06EA7">
        <w:rPr>
          <w:rFonts w:ascii="Arial" w:eastAsia="Calibri" w:hAnsi="Arial" w:cs="Arial"/>
          <w:spacing w:val="2"/>
          <w:sz w:val="24"/>
          <w:szCs w:val="24"/>
        </w:rPr>
        <w:t>n</w:t>
      </w:r>
      <w:r w:rsidRPr="00D06EA7">
        <w:rPr>
          <w:rFonts w:ascii="Arial" w:eastAsia="Calibri" w:hAnsi="Arial" w:cs="Arial"/>
          <w:spacing w:val="1"/>
          <w:sz w:val="24"/>
          <w:szCs w:val="24"/>
        </w:rPr>
        <w:t>e</w:t>
      </w:r>
      <w:r w:rsidRPr="00D06EA7">
        <w:rPr>
          <w:rFonts w:ascii="Arial" w:eastAsia="Calibri" w:hAnsi="Arial" w:cs="Arial"/>
          <w:sz w:val="24"/>
          <w:szCs w:val="24"/>
        </w:rPr>
        <w:t>rs</w:t>
      </w:r>
      <w:r w:rsidRPr="00D06EA7">
        <w:rPr>
          <w:rFonts w:ascii="Arial" w:eastAsia="Calibri" w:hAnsi="Arial" w:cs="Arial"/>
          <w:spacing w:val="-2"/>
          <w:sz w:val="24"/>
          <w:szCs w:val="24"/>
        </w:rPr>
        <w:t xml:space="preserve"> 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g</w:t>
      </w:r>
      <w:r w:rsidRPr="00D06EA7">
        <w:rPr>
          <w:rFonts w:ascii="Arial" w:eastAsia="Calibri" w:hAnsi="Arial" w:cs="Arial"/>
          <w:spacing w:val="1"/>
          <w:sz w:val="24"/>
          <w:szCs w:val="24"/>
        </w:rPr>
        <w:t>u</w:t>
      </w:r>
      <w:r w:rsidRPr="00D06EA7">
        <w:rPr>
          <w:rFonts w:ascii="Arial" w:eastAsia="Calibri" w:hAnsi="Arial" w:cs="Arial"/>
          <w:spacing w:val="-2"/>
          <w:sz w:val="24"/>
          <w:szCs w:val="24"/>
        </w:rPr>
        <w:t>i</w:t>
      </w:r>
      <w:r w:rsidRPr="00D06EA7">
        <w:rPr>
          <w:rFonts w:ascii="Arial" w:eastAsia="Calibri" w:hAnsi="Arial" w:cs="Arial"/>
          <w:spacing w:val="1"/>
          <w:sz w:val="24"/>
          <w:szCs w:val="24"/>
        </w:rPr>
        <w:t>d</w:t>
      </w:r>
      <w:r w:rsidRPr="00D06EA7">
        <w:rPr>
          <w:rFonts w:ascii="Arial" w:eastAsia="Calibri" w:hAnsi="Arial" w:cs="Arial"/>
          <w:sz w:val="24"/>
          <w:szCs w:val="24"/>
        </w:rPr>
        <w:t>e l</w:t>
      </w:r>
      <w:r w:rsidRPr="00D06EA7">
        <w:rPr>
          <w:rFonts w:ascii="Arial" w:eastAsia="Calibri" w:hAnsi="Arial" w:cs="Arial"/>
          <w:spacing w:val="-2"/>
          <w:sz w:val="24"/>
          <w:szCs w:val="24"/>
        </w:rPr>
        <w:t>e</w:t>
      </w:r>
      <w:r w:rsidRPr="00D06EA7">
        <w:rPr>
          <w:rFonts w:ascii="Arial" w:eastAsia="Calibri" w:hAnsi="Arial" w:cs="Arial"/>
          <w:sz w:val="24"/>
          <w:szCs w:val="24"/>
        </w:rPr>
        <w:t>ar</w:t>
      </w:r>
      <w:r w:rsidRPr="00D06EA7">
        <w:rPr>
          <w:rFonts w:ascii="Arial" w:eastAsia="Calibri" w:hAnsi="Arial" w:cs="Arial"/>
          <w:spacing w:val="1"/>
          <w:sz w:val="24"/>
          <w:szCs w:val="24"/>
        </w:rPr>
        <w:t>n</w:t>
      </w:r>
      <w:r w:rsidRPr="00D06EA7">
        <w:rPr>
          <w:rFonts w:ascii="Arial" w:eastAsia="Calibri" w:hAnsi="Arial" w:cs="Arial"/>
          <w:spacing w:val="-2"/>
          <w:sz w:val="24"/>
          <w:szCs w:val="24"/>
        </w:rPr>
        <w:t>er</w:t>
      </w:r>
      <w:r w:rsidRPr="00D06EA7">
        <w:rPr>
          <w:rFonts w:ascii="Arial" w:eastAsia="Calibri" w:hAnsi="Arial" w:cs="Arial"/>
          <w:sz w:val="24"/>
          <w:szCs w:val="24"/>
        </w:rPr>
        <w:t>s</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n</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h</w:t>
      </w:r>
      <w:r w:rsidRPr="00D06EA7">
        <w:rPr>
          <w:rFonts w:ascii="Arial" w:eastAsia="Calibri" w:hAnsi="Arial" w:cs="Arial"/>
          <w:sz w:val="24"/>
          <w:szCs w:val="24"/>
        </w:rPr>
        <w:t xml:space="preserve">ow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1"/>
          <w:sz w:val="24"/>
          <w:szCs w:val="24"/>
        </w:rPr>
        <w:t xml:space="preserve"> </w:t>
      </w:r>
      <w:r w:rsidRPr="00D06EA7">
        <w:rPr>
          <w:rFonts w:ascii="Arial" w:eastAsia="Calibri" w:hAnsi="Arial" w:cs="Arial"/>
          <w:sz w:val="24"/>
          <w:szCs w:val="24"/>
        </w:rPr>
        <w:t>i</w:t>
      </w:r>
      <w:r w:rsidRPr="00D06EA7">
        <w:rPr>
          <w:rFonts w:ascii="Arial" w:eastAsia="Calibri" w:hAnsi="Arial" w:cs="Arial"/>
          <w:spacing w:val="-2"/>
          <w:sz w:val="24"/>
          <w:szCs w:val="24"/>
        </w:rPr>
        <w:t>m</w:t>
      </w:r>
      <w:r w:rsidRPr="00D06EA7">
        <w:rPr>
          <w:rFonts w:ascii="Arial" w:eastAsia="Calibri" w:hAnsi="Arial" w:cs="Arial"/>
          <w:spacing w:val="1"/>
          <w:sz w:val="24"/>
          <w:szCs w:val="24"/>
        </w:rPr>
        <w:t>pro</w:t>
      </w:r>
      <w:r w:rsidRPr="00D06EA7">
        <w:rPr>
          <w:rFonts w:ascii="Arial" w:eastAsia="Calibri" w:hAnsi="Arial" w:cs="Arial"/>
          <w:sz w:val="24"/>
          <w:szCs w:val="24"/>
        </w:rPr>
        <w:t>ve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th</w:t>
      </w:r>
      <w:r w:rsidRPr="00D06EA7">
        <w:rPr>
          <w:rFonts w:ascii="Arial" w:eastAsia="Calibri" w:hAnsi="Arial" w:cs="Arial"/>
          <w:spacing w:val="-2"/>
          <w:sz w:val="24"/>
          <w:szCs w:val="24"/>
        </w:rPr>
        <w:t>e</w:t>
      </w:r>
      <w:r w:rsidRPr="00D06EA7">
        <w:rPr>
          <w:rFonts w:ascii="Arial" w:eastAsia="Calibri" w:hAnsi="Arial" w:cs="Arial"/>
          <w:sz w:val="24"/>
          <w:szCs w:val="24"/>
        </w:rPr>
        <w:t>ir a</w:t>
      </w:r>
      <w:r w:rsidRPr="00D06EA7">
        <w:rPr>
          <w:rFonts w:ascii="Arial" w:eastAsia="Calibri" w:hAnsi="Arial" w:cs="Arial"/>
          <w:spacing w:val="-1"/>
          <w:sz w:val="24"/>
          <w:szCs w:val="24"/>
        </w:rPr>
        <w:t>t</w:t>
      </w:r>
      <w:r w:rsidRPr="00D06EA7">
        <w:rPr>
          <w:rFonts w:ascii="Arial" w:eastAsia="Calibri" w:hAnsi="Arial" w:cs="Arial"/>
          <w:spacing w:val="1"/>
          <w:sz w:val="24"/>
          <w:szCs w:val="24"/>
        </w:rPr>
        <w:t>t</w:t>
      </w:r>
      <w:r w:rsidRPr="00D06EA7">
        <w:rPr>
          <w:rFonts w:ascii="Arial" w:eastAsia="Calibri" w:hAnsi="Arial" w:cs="Arial"/>
          <w:sz w:val="24"/>
          <w:szCs w:val="24"/>
        </w:rPr>
        <w:t>ai</w:t>
      </w:r>
      <w:r w:rsidRPr="00D06EA7">
        <w:rPr>
          <w:rFonts w:ascii="Arial" w:eastAsia="Calibri" w:hAnsi="Arial" w:cs="Arial"/>
          <w:spacing w:val="1"/>
          <w:sz w:val="24"/>
          <w:szCs w:val="24"/>
        </w:rPr>
        <w:t>n</w:t>
      </w:r>
      <w:r w:rsidRPr="00D06EA7">
        <w:rPr>
          <w:rFonts w:ascii="Arial" w:eastAsia="Calibri" w:hAnsi="Arial" w:cs="Arial"/>
          <w:spacing w:val="-2"/>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nt</w:t>
      </w:r>
      <w:r w:rsidRPr="00D06EA7">
        <w:rPr>
          <w:rFonts w:ascii="Arial" w:eastAsia="Calibri" w:hAnsi="Arial" w:cs="Arial"/>
          <w:sz w:val="24"/>
          <w:szCs w:val="24"/>
        </w:rPr>
        <w:t>.</w:t>
      </w:r>
    </w:p>
    <w:p w:rsidR="009D05A5" w:rsidRPr="00D06EA7" w:rsidRDefault="009D05A5" w:rsidP="009D05A5">
      <w:pPr>
        <w:pStyle w:val="ListParagraph"/>
        <w:tabs>
          <w:tab w:val="left" w:pos="820"/>
        </w:tabs>
        <w:spacing w:before="52"/>
        <w:ind w:left="120" w:right="385"/>
        <w:rPr>
          <w:rFonts w:ascii="Arial" w:eastAsia="Calibri" w:hAnsi="Arial" w:cs="Arial"/>
          <w:sz w:val="24"/>
          <w:szCs w:val="24"/>
        </w:rPr>
      </w:pPr>
    </w:p>
    <w:p w:rsidR="00546919" w:rsidRPr="00D06EA7" w:rsidRDefault="00847658" w:rsidP="009D05A5">
      <w:pPr>
        <w:pStyle w:val="ListParagraph"/>
        <w:tabs>
          <w:tab w:val="left" w:pos="820"/>
        </w:tabs>
        <w:spacing w:before="52"/>
        <w:ind w:left="120" w:right="385"/>
        <w:rPr>
          <w:rFonts w:ascii="Arial" w:eastAsia="Calibri" w:hAnsi="Arial" w:cs="Arial"/>
          <w:sz w:val="24"/>
          <w:szCs w:val="24"/>
        </w:rPr>
      </w:pPr>
      <w:r w:rsidRPr="00D06EA7">
        <w:rPr>
          <w:rFonts w:ascii="Arial" w:eastAsia="Calibri" w:hAnsi="Arial" w:cs="Arial"/>
          <w:b/>
          <w:spacing w:val="-1"/>
          <w:sz w:val="24"/>
          <w:szCs w:val="24"/>
        </w:rPr>
        <w:t>Lea</w:t>
      </w:r>
      <w:r w:rsidRPr="00D06EA7">
        <w:rPr>
          <w:rFonts w:ascii="Arial" w:eastAsia="Calibri" w:hAnsi="Arial" w:cs="Arial"/>
          <w:b/>
          <w:spacing w:val="1"/>
          <w:sz w:val="24"/>
          <w:szCs w:val="24"/>
        </w:rPr>
        <w:t>rnin</w:t>
      </w:r>
      <w:r w:rsidRPr="00D06EA7">
        <w:rPr>
          <w:rFonts w:ascii="Arial" w:eastAsia="Calibri" w:hAnsi="Arial" w:cs="Arial"/>
          <w:b/>
          <w:sz w:val="24"/>
          <w:szCs w:val="24"/>
        </w:rPr>
        <w:t>g</w:t>
      </w:r>
      <w:r w:rsidRPr="00D06EA7">
        <w:rPr>
          <w:rFonts w:ascii="Arial" w:eastAsia="Calibri" w:hAnsi="Arial" w:cs="Arial"/>
          <w:b/>
          <w:spacing w:val="-10"/>
          <w:sz w:val="24"/>
          <w:szCs w:val="24"/>
        </w:rPr>
        <w:t xml:space="preserve"> </w:t>
      </w:r>
      <w:r w:rsidRPr="00D06EA7">
        <w:rPr>
          <w:rFonts w:ascii="Arial" w:eastAsia="Calibri" w:hAnsi="Arial" w:cs="Arial"/>
          <w:b/>
          <w:spacing w:val="-1"/>
          <w:sz w:val="24"/>
          <w:szCs w:val="24"/>
        </w:rPr>
        <w:t>e</w:t>
      </w:r>
      <w:r w:rsidRPr="00D06EA7">
        <w:rPr>
          <w:rFonts w:ascii="Arial" w:eastAsia="Calibri" w:hAnsi="Arial" w:cs="Arial"/>
          <w:b/>
          <w:spacing w:val="1"/>
          <w:sz w:val="24"/>
          <w:szCs w:val="24"/>
        </w:rPr>
        <w:t>n</w:t>
      </w:r>
      <w:r w:rsidRPr="00D06EA7">
        <w:rPr>
          <w:rFonts w:ascii="Arial" w:eastAsia="Calibri" w:hAnsi="Arial" w:cs="Arial"/>
          <w:b/>
          <w:sz w:val="24"/>
          <w:szCs w:val="24"/>
        </w:rPr>
        <w:t>vi</w:t>
      </w:r>
      <w:r w:rsidRPr="00D06EA7">
        <w:rPr>
          <w:rFonts w:ascii="Arial" w:eastAsia="Calibri" w:hAnsi="Arial" w:cs="Arial"/>
          <w:b/>
          <w:spacing w:val="1"/>
          <w:sz w:val="24"/>
          <w:szCs w:val="24"/>
        </w:rPr>
        <w:t>r</w:t>
      </w:r>
      <w:r w:rsidRPr="00D06EA7">
        <w:rPr>
          <w:rFonts w:ascii="Arial" w:eastAsia="Calibri" w:hAnsi="Arial" w:cs="Arial"/>
          <w:b/>
          <w:spacing w:val="-2"/>
          <w:sz w:val="24"/>
          <w:szCs w:val="24"/>
        </w:rPr>
        <w:t>o</w:t>
      </w:r>
      <w:r w:rsidRPr="00D06EA7">
        <w:rPr>
          <w:rFonts w:ascii="Arial" w:eastAsia="Calibri" w:hAnsi="Arial" w:cs="Arial"/>
          <w:b/>
          <w:spacing w:val="1"/>
          <w:sz w:val="24"/>
          <w:szCs w:val="24"/>
        </w:rPr>
        <w:t>n</w:t>
      </w:r>
      <w:r w:rsidRPr="00D06EA7">
        <w:rPr>
          <w:rFonts w:ascii="Arial" w:eastAsia="Calibri" w:hAnsi="Arial" w:cs="Arial"/>
          <w:b/>
          <w:spacing w:val="-1"/>
          <w:sz w:val="24"/>
          <w:szCs w:val="24"/>
        </w:rPr>
        <w:t>me</w:t>
      </w:r>
      <w:r w:rsidRPr="00D06EA7">
        <w:rPr>
          <w:rFonts w:ascii="Arial" w:eastAsia="Calibri" w:hAnsi="Arial" w:cs="Arial"/>
          <w:b/>
          <w:spacing w:val="1"/>
          <w:sz w:val="24"/>
          <w:szCs w:val="24"/>
        </w:rPr>
        <w:t>n</w:t>
      </w:r>
      <w:r w:rsidRPr="00D06EA7">
        <w:rPr>
          <w:rFonts w:ascii="Arial" w:eastAsia="Calibri" w:hAnsi="Arial" w:cs="Arial"/>
          <w:b/>
          <w:sz w:val="24"/>
          <w:szCs w:val="24"/>
        </w:rPr>
        <w:t>t</w:t>
      </w:r>
    </w:p>
    <w:p w:rsidR="00546919" w:rsidRPr="00D06EA7" w:rsidRDefault="00847658" w:rsidP="009D05A5">
      <w:pPr>
        <w:pStyle w:val="ListParagraph"/>
        <w:numPr>
          <w:ilvl w:val="0"/>
          <w:numId w:val="18"/>
        </w:numPr>
        <w:tabs>
          <w:tab w:val="left" w:pos="820"/>
        </w:tabs>
        <w:spacing w:before="3" w:line="280" w:lineRule="exact"/>
        <w:ind w:right="447"/>
        <w:rPr>
          <w:rFonts w:ascii="Arial" w:eastAsia="Calibri" w:hAnsi="Arial" w:cs="Arial"/>
          <w:sz w:val="24"/>
          <w:szCs w:val="24"/>
        </w:rPr>
      </w:pPr>
      <w:r w:rsidRPr="00D06EA7">
        <w:rPr>
          <w:rFonts w:ascii="Arial" w:eastAsia="Calibri" w:hAnsi="Arial" w:cs="Arial"/>
          <w:sz w:val="24"/>
          <w:szCs w:val="24"/>
        </w:rPr>
        <w:t>Es</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b</w:t>
      </w:r>
      <w:r w:rsidRPr="00D06EA7">
        <w:rPr>
          <w:rFonts w:ascii="Arial" w:eastAsia="Calibri" w:hAnsi="Arial" w:cs="Arial"/>
          <w:sz w:val="24"/>
          <w:szCs w:val="24"/>
        </w:rPr>
        <w:t>li</w:t>
      </w:r>
      <w:r w:rsidRPr="00D06EA7">
        <w:rPr>
          <w:rFonts w:ascii="Arial" w:eastAsia="Calibri" w:hAnsi="Arial" w:cs="Arial"/>
          <w:spacing w:val="-2"/>
          <w:sz w:val="24"/>
          <w:szCs w:val="24"/>
        </w:rPr>
        <w:t>s</w:t>
      </w:r>
      <w:r w:rsidRPr="00D06EA7">
        <w:rPr>
          <w:rFonts w:ascii="Arial" w:eastAsia="Calibri" w:hAnsi="Arial" w:cs="Arial"/>
          <w:sz w:val="24"/>
          <w:szCs w:val="24"/>
        </w:rPr>
        <w:t>h a</w:t>
      </w:r>
      <w:r w:rsidRPr="00D06EA7">
        <w:rPr>
          <w:rFonts w:ascii="Arial" w:eastAsia="Calibri" w:hAnsi="Arial" w:cs="Arial"/>
          <w:spacing w:val="-1"/>
          <w:sz w:val="24"/>
          <w:szCs w:val="24"/>
        </w:rPr>
        <w:t xml:space="preserve"> p</w:t>
      </w:r>
      <w:r w:rsidRPr="00D06EA7">
        <w:rPr>
          <w:rFonts w:ascii="Arial" w:eastAsia="Calibri" w:hAnsi="Arial" w:cs="Arial"/>
          <w:spacing w:val="1"/>
          <w:sz w:val="24"/>
          <w:szCs w:val="24"/>
        </w:rPr>
        <w:t>u</w:t>
      </w:r>
      <w:r w:rsidRPr="00D06EA7">
        <w:rPr>
          <w:rFonts w:ascii="Arial" w:eastAsia="Calibri" w:hAnsi="Arial" w:cs="Arial"/>
          <w:sz w:val="24"/>
          <w:szCs w:val="24"/>
        </w:rPr>
        <w:t>r</w:t>
      </w:r>
      <w:r w:rsidRPr="00D06EA7">
        <w:rPr>
          <w:rFonts w:ascii="Arial" w:eastAsia="Calibri" w:hAnsi="Arial" w:cs="Arial"/>
          <w:spacing w:val="1"/>
          <w:sz w:val="24"/>
          <w:szCs w:val="24"/>
        </w:rPr>
        <w:t>p</w:t>
      </w:r>
      <w:r w:rsidRPr="00D06EA7">
        <w:rPr>
          <w:rFonts w:ascii="Arial" w:eastAsia="Calibri" w:hAnsi="Arial" w:cs="Arial"/>
          <w:sz w:val="24"/>
          <w:szCs w:val="24"/>
        </w:rPr>
        <w:t>o</w:t>
      </w:r>
      <w:r w:rsidRPr="00D06EA7">
        <w:rPr>
          <w:rFonts w:ascii="Arial" w:eastAsia="Calibri" w:hAnsi="Arial" w:cs="Arial"/>
          <w:spacing w:val="-3"/>
          <w:sz w:val="24"/>
          <w:szCs w:val="24"/>
        </w:rPr>
        <w:t>s</w:t>
      </w:r>
      <w:r w:rsidRPr="00D06EA7">
        <w:rPr>
          <w:rFonts w:ascii="Arial" w:eastAsia="Calibri" w:hAnsi="Arial" w:cs="Arial"/>
          <w:sz w:val="24"/>
          <w:szCs w:val="24"/>
        </w:rPr>
        <w:t>eful a</w:t>
      </w:r>
      <w:r w:rsidRPr="00D06EA7">
        <w:rPr>
          <w:rFonts w:ascii="Arial" w:eastAsia="Calibri" w:hAnsi="Arial" w:cs="Arial"/>
          <w:spacing w:val="-1"/>
          <w:sz w:val="24"/>
          <w:szCs w:val="24"/>
        </w:rPr>
        <w:t>n</w:t>
      </w:r>
      <w:r w:rsidRPr="00D06EA7">
        <w:rPr>
          <w:rFonts w:ascii="Arial" w:eastAsia="Calibri" w:hAnsi="Arial" w:cs="Arial"/>
          <w:sz w:val="24"/>
          <w:szCs w:val="24"/>
        </w:rPr>
        <w:t>d sa</w:t>
      </w:r>
      <w:r w:rsidRPr="00D06EA7">
        <w:rPr>
          <w:rFonts w:ascii="Arial" w:eastAsia="Calibri" w:hAnsi="Arial" w:cs="Arial"/>
          <w:spacing w:val="1"/>
          <w:sz w:val="24"/>
          <w:szCs w:val="24"/>
        </w:rPr>
        <w:t>f</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l</w:t>
      </w:r>
      <w:r w:rsidRPr="00D06EA7">
        <w:rPr>
          <w:rFonts w:ascii="Arial" w:eastAsia="Calibri" w:hAnsi="Arial" w:cs="Arial"/>
          <w:spacing w:val="-2"/>
          <w:sz w:val="24"/>
          <w:szCs w:val="24"/>
        </w:rPr>
        <w:t>e</w:t>
      </w:r>
      <w:r w:rsidRPr="00D06EA7">
        <w:rPr>
          <w:rFonts w:ascii="Arial" w:eastAsia="Calibri" w:hAnsi="Arial" w:cs="Arial"/>
          <w:sz w:val="24"/>
          <w:szCs w:val="24"/>
        </w:rPr>
        <w:t>ar</w:t>
      </w:r>
      <w:r w:rsidRPr="00D06EA7">
        <w:rPr>
          <w:rFonts w:ascii="Arial" w:eastAsia="Calibri" w:hAnsi="Arial" w:cs="Arial"/>
          <w:spacing w:val="1"/>
          <w:sz w:val="24"/>
          <w:szCs w:val="24"/>
        </w:rPr>
        <w:t>n</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vir</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pacing w:val="-2"/>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 xml:space="preserve">t </w:t>
      </w:r>
      <w:r w:rsidRPr="00D06EA7">
        <w:rPr>
          <w:rFonts w:ascii="Arial" w:eastAsia="Calibri" w:hAnsi="Arial" w:cs="Arial"/>
          <w:spacing w:val="-1"/>
          <w:sz w:val="24"/>
          <w:szCs w:val="24"/>
        </w:rPr>
        <w:t>w</w:t>
      </w:r>
      <w:r w:rsidRPr="00D06EA7">
        <w:rPr>
          <w:rFonts w:ascii="Arial" w:eastAsia="Calibri" w:hAnsi="Arial" w:cs="Arial"/>
          <w:spacing w:val="1"/>
          <w:sz w:val="24"/>
          <w:szCs w:val="24"/>
        </w:rPr>
        <w:t>h</w:t>
      </w:r>
      <w:r w:rsidRPr="00D06EA7">
        <w:rPr>
          <w:rFonts w:ascii="Arial" w:eastAsia="Calibri" w:hAnsi="Arial" w:cs="Arial"/>
          <w:sz w:val="24"/>
          <w:szCs w:val="24"/>
        </w:rPr>
        <w:t>i</w:t>
      </w:r>
      <w:r w:rsidRPr="00D06EA7">
        <w:rPr>
          <w:rFonts w:ascii="Arial" w:eastAsia="Calibri" w:hAnsi="Arial" w:cs="Arial"/>
          <w:spacing w:val="-1"/>
          <w:sz w:val="24"/>
          <w:szCs w:val="24"/>
        </w:rPr>
        <w:t>c</w:t>
      </w:r>
      <w:r w:rsidRPr="00D06EA7">
        <w:rPr>
          <w:rFonts w:ascii="Arial" w:eastAsia="Calibri" w:hAnsi="Arial" w:cs="Arial"/>
          <w:sz w:val="24"/>
          <w:szCs w:val="24"/>
        </w:rPr>
        <w:t>h</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om</w:t>
      </w:r>
      <w:r w:rsidRPr="00D06EA7">
        <w:rPr>
          <w:rFonts w:ascii="Arial" w:eastAsia="Calibri" w:hAnsi="Arial" w:cs="Arial"/>
          <w:spacing w:val="1"/>
          <w:sz w:val="24"/>
          <w:szCs w:val="24"/>
        </w:rPr>
        <w:t>p</w:t>
      </w:r>
      <w:r w:rsidRPr="00D06EA7">
        <w:rPr>
          <w:rFonts w:ascii="Arial" w:eastAsia="Calibri" w:hAnsi="Arial" w:cs="Arial"/>
          <w:sz w:val="24"/>
          <w:szCs w:val="24"/>
        </w:rPr>
        <w:t>lies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pacing w:val="1"/>
          <w:sz w:val="24"/>
          <w:szCs w:val="24"/>
        </w:rPr>
        <w:t>u</w:t>
      </w:r>
      <w:r w:rsidRPr="00D06EA7">
        <w:rPr>
          <w:rFonts w:ascii="Arial" w:eastAsia="Calibri" w:hAnsi="Arial" w:cs="Arial"/>
          <w:sz w:val="24"/>
          <w:szCs w:val="24"/>
        </w:rPr>
        <w:t>rr</w:t>
      </w:r>
      <w:r w:rsidRPr="00D06EA7">
        <w:rPr>
          <w:rFonts w:ascii="Arial" w:eastAsia="Calibri" w:hAnsi="Arial" w:cs="Arial"/>
          <w:spacing w:val="1"/>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t legal r</w:t>
      </w:r>
      <w:r w:rsidRPr="00D06EA7">
        <w:rPr>
          <w:rFonts w:ascii="Arial" w:eastAsia="Calibri" w:hAnsi="Arial" w:cs="Arial"/>
          <w:spacing w:val="1"/>
          <w:sz w:val="24"/>
          <w:szCs w:val="24"/>
        </w:rPr>
        <w:t>e</w:t>
      </w:r>
      <w:r w:rsidRPr="00D06EA7">
        <w:rPr>
          <w:rFonts w:ascii="Arial" w:eastAsia="Calibri" w:hAnsi="Arial" w:cs="Arial"/>
          <w:spacing w:val="-1"/>
          <w:sz w:val="24"/>
          <w:szCs w:val="24"/>
        </w:rPr>
        <w:t>q</w:t>
      </w:r>
      <w:r w:rsidRPr="00D06EA7">
        <w:rPr>
          <w:rFonts w:ascii="Arial" w:eastAsia="Calibri" w:hAnsi="Arial" w:cs="Arial"/>
          <w:spacing w:val="1"/>
          <w:sz w:val="24"/>
          <w:szCs w:val="24"/>
        </w:rPr>
        <w:t>u</w:t>
      </w:r>
      <w:r w:rsidRPr="00D06EA7">
        <w:rPr>
          <w:rFonts w:ascii="Arial" w:eastAsia="Calibri" w:hAnsi="Arial" w:cs="Arial"/>
          <w:sz w:val="24"/>
          <w:szCs w:val="24"/>
        </w:rPr>
        <w:t>ire</w:t>
      </w:r>
      <w:r w:rsidRPr="00D06EA7">
        <w:rPr>
          <w:rFonts w:ascii="Arial" w:eastAsia="Calibri" w:hAnsi="Arial" w:cs="Arial"/>
          <w:spacing w:val="-1"/>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 xml:space="preserve">s, </w:t>
      </w:r>
      <w:r w:rsidRPr="00D06EA7">
        <w:rPr>
          <w:rFonts w:ascii="Arial" w:eastAsia="Calibri" w:hAnsi="Arial" w:cs="Arial"/>
          <w:spacing w:val="1"/>
          <w:sz w:val="24"/>
          <w:szCs w:val="24"/>
        </w:rPr>
        <w:t>n</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pacing w:val="-2"/>
          <w:sz w:val="24"/>
          <w:szCs w:val="24"/>
        </w:rPr>
        <w:t>io</w:t>
      </w:r>
      <w:r w:rsidRPr="00D06EA7">
        <w:rPr>
          <w:rFonts w:ascii="Arial" w:eastAsia="Calibri" w:hAnsi="Arial" w:cs="Arial"/>
          <w:spacing w:val="1"/>
          <w:sz w:val="24"/>
          <w:szCs w:val="24"/>
        </w:rPr>
        <w:t>n</w:t>
      </w:r>
      <w:r w:rsidRPr="00D06EA7">
        <w:rPr>
          <w:rFonts w:ascii="Arial" w:eastAsia="Calibri" w:hAnsi="Arial" w:cs="Arial"/>
          <w:sz w:val="24"/>
          <w:szCs w:val="24"/>
        </w:rPr>
        <w:t xml:space="preserve">al </w:t>
      </w:r>
      <w:r w:rsidRPr="00D06EA7">
        <w:rPr>
          <w:rFonts w:ascii="Arial" w:eastAsia="Calibri" w:hAnsi="Arial" w:cs="Arial"/>
          <w:spacing w:val="1"/>
          <w:sz w:val="24"/>
          <w:szCs w:val="24"/>
        </w:rPr>
        <w:t>p</w:t>
      </w:r>
      <w:r w:rsidRPr="00D06EA7">
        <w:rPr>
          <w:rFonts w:ascii="Arial" w:eastAsia="Calibri" w:hAnsi="Arial" w:cs="Arial"/>
          <w:sz w:val="24"/>
          <w:szCs w:val="24"/>
        </w:rPr>
        <w:t>olicies 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3"/>
          <w:sz w:val="24"/>
          <w:szCs w:val="24"/>
        </w:rPr>
        <w:t>g</w:t>
      </w:r>
      <w:r w:rsidRPr="00D06EA7">
        <w:rPr>
          <w:rFonts w:ascii="Arial" w:eastAsia="Calibri" w:hAnsi="Arial" w:cs="Arial"/>
          <w:spacing w:val="1"/>
          <w:sz w:val="24"/>
          <w:szCs w:val="24"/>
        </w:rPr>
        <w:t>u</w:t>
      </w:r>
      <w:r w:rsidRPr="00D06EA7">
        <w:rPr>
          <w:rFonts w:ascii="Arial" w:eastAsia="Calibri" w:hAnsi="Arial" w:cs="Arial"/>
          <w:sz w:val="24"/>
          <w:szCs w:val="24"/>
        </w:rPr>
        <w:t>i</w:t>
      </w:r>
      <w:r w:rsidRPr="00D06EA7">
        <w:rPr>
          <w:rFonts w:ascii="Arial" w:eastAsia="Calibri" w:hAnsi="Arial" w:cs="Arial"/>
          <w:spacing w:val="1"/>
          <w:sz w:val="24"/>
          <w:szCs w:val="24"/>
        </w:rPr>
        <w:t>d</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n</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sa</w:t>
      </w:r>
      <w:r w:rsidRPr="00D06EA7">
        <w:rPr>
          <w:rFonts w:ascii="Arial" w:eastAsia="Calibri" w:hAnsi="Arial" w:cs="Arial"/>
          <w:spacing w:val="1"/>
          <w:sz w:val="24"/>
          <w:szCs w:val="24"/>
        </w:rPr>
        <w:t>f</w:t>
      </w:r>
      <w:r w:rsidRPr="00D06EA7">
        <w:rPr>
          <w:rFonts w:ascii="Arial" w:eastAsia="Calibri" w:hAnsi="Arial" w:cs="Arial"/>
          <w:sz w:val="24"/>
          <w:szCs w:val="24"/>
        </w:rPr>
        <w:t>e</w:t>
      </w:r>
      <w:r w:rsidRPr="00D06EA7">
        <w:rPr>
          <w:rFonts w:ascii="Arial" w:eastAsia="Calibri" w:hAnsi="Arial" w:cs="Arial"/>
          <w:spacing w:val="-2"/>
          <w:sz w:val="24"/>
          <w:szCs w:val="24"/>
        </w:rPr>
        <w:t>g</w:t>
      </w:r>
      <w:r w:rsidRPr="00D06EA7">
        <w:rPr>
          <w:rFonts w:ascii="Arial" w:eastAsia="Calibri" w:hAnsi="Arial" w:cs="Arial"/>
          <w:spacing w:val="1"/>
          <w:sz w:val="24"/>
          <w:szCs w:val="24"/>
        </w:rPr>
        <w:t>u</w:t>
      </w:r>
      <w:r w:rsidRPr="00D06EA7">
        <w:rPr>
          <w:rFonts w:ascii="Arial" w:eastAsia="Calibri" w:hAnsi="Arial" w:cs="Arial"/>
          <w:sz w:val="24"/>
          <w:szCs w:val="24"/>
        </w:rPr>
        <w:t>ar</w:t>
      </w:r>
      <w:r w:rsidRPr="00D06EA7">
        <w:rPr>
          <w:rFonts w:ascii="Arial" w:eastAsia="Calibri" w:hAnsi="Arial" w:cs="Arial"/>
          <w:spacing w:val="1"/>
          <w:sz w:val="24"/>
          <w:szCs w:val="24"/>
        </w:rPr>
        <w:t>d</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 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e</w:t>
      </w:r>
      <w:r w:rsidRPr="00D06EA7">
        <w:rPr>
          <w:rFonts w:ascii="Arial" w:eastAsia="Calibri" w:hAnsi="Arial" w:cs="Arial"/>
          <w:spacing w:val="1"/>
          <w:sz w:val="24"/>
          <w:szCs w:val="24"/>
        </w:rPr>
        <w:t>l</w:t>
      </w:r>
      <w:r w:rsidRPr="00D06EA7">
        <w:rPr>
          <w:rFonts w:ascii="Arial" w:eastAsia="Calibri" w:hAnsi="Arial" w:cs="Arial"/>
          <w:spacing w:val="3"/>
          <w:sz w:val="24"/>
          <w:szCs w:val="24"/>
        </w:rPr>
        <w:t>l</w:t>
      </w:r>
      <w:r w:rsidRPr="00D06EA7">
        <w:rPr>
          <w:rFonts w:ascii="Arial" w:eastAsia="Calibri" w:hAnsi="Arial" w:cs="Arial"/>
          <w:sz w:val="24"/>
          <w:szCs w:val="24"/>
        </w:rPr>
        <w:t>-</w:t>
      </w:r>
      <w:r w:rsidRPr="00D06EA7">
        <w:rPr>
          <w:rFonts w:ascii="Arial" w:eastAsia="Calibri" w:hAnsi="Arial" w:cs="Arial"/>
          <w:spacing w:val="1"/>
          <w:sz w:val="24"/>
          <w:szCs w:val="24"/>
        </w:rPr>
        <w:t>b</w:t>
      </w:r>
      <w:r w:rsidRPr="00D06EA7">
        <w:rPr>
          <w:rFonts w:ascii="Arial" w:eastAsia="Calibri" w:hAnsi="Arial" w:cs="Arial"/>
          <w:sz w:val="24"/>
          <w:szCs w:val="24"/>
        </w:rPr>
        <w:t>ei</w:t>
      </w:r>
      <w:r w:rsidRPr="00D06EA7">
        <w:rPr>
          <w:rFonts w:ascii="Arial" w:eastAsia="Calibri" w:hAnsi="Arial" w:cs="Arial"/>
          <w:spacing w:val="2"/>
          <w:sz w:val="24"/>
          <w:szCs w:val="24"/>
        </w:rPr>
        <w:t>n</w:t>
      </w:r>
      <w:r w:rsidRPr="00D06EA7">
        <w:rPr>
          <w:rFonts w:ascii="Arial" w:eastAsia="Calibri" w:hAnsi="Arial" w:cs="Arial"/>
          <w:sz w:val="24"/>
          <w:szCs w:val="24"/>
        </w:rPr>
        <w:t>g</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il</w:t>
      </w:r>
      <w:r w:rsidRPr="00D06EA7">
        <w:rPr>
          <w:rFonts w:ascii="Arial" w:eastAsia="Calibri" w:hAnsi="Arial" w:cs="Arial"/>
          <w:spacing w:val="-1"/>
          <w:sz w:val="24"/>
          <w:szCs w:val="24"/>
        </w:rPr>
        <w:t>d</w:t>
      </w:r>
      <w:r w:rsidRPr="00D06EA7">
        <w:rPr>
          <w:rFonts w:ascii="Arial" w:eastAsia="Calibri" w:hAnsi="Arial" w:cs="Arial"/>
          <w:spacing w:val="1"/>
          <w:sz w:val="24"/>
          <w:szCs w:val="24"/>
        </w:rPr>
        <w:t>re</w:t>
      </w:r>
      <w:r w:rsidRPr="00D06EA7">
        <w:rPr>
          <w:rFonts w:ascii="Arial" w:eastAsia="Calibri" w:hAnsi="Arial" w:cs="Arial"/>
          <w:sz w:val="24"/>
          <w:szCs w:val="24"/>
        </w:rPr>
        <w:t xml:space="preserve">n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y</w:t>
      </w:r>
      <w:r w:rsidRPr="00D06EA7">
        <w:rPr>
          <w:rFonts w:ascii="Arial" w:eastAsia="Calibri" w:hAnsi="Arial" w:cs="Arial"/>
          <w:spacing w:val="-2"/>
          <w:sz w:val="24"/>
          <w:szCs w:val="24"/>
        </w:rPr>
        <w:t>o</w:t>
      </w:r>
      <w:r w:rsidRPr="00D06EA7">
        <w:rPr>
          <w:rFonts w:ascii="Arial" w:eastAsia="Calibri" w:hAnsi="Arial" w:cs="Arial"/>
          <w:spacing w:val="1"/>
          <w:sz w:val="24"/>
          <w:szCs w:val="24"/>
        </w:rPr>
        <w:t>un</w:t>
      </w:r>
      <w:r w:rsidRPr="00D06EA7">
        <w:rPr>
          <w:rFonts w:ascii="Arial" w:eastAsia="Calibri" w:hAnsi="Arial" w:cs="Arial"/>
          <w:sz w:val="24"/>
          <w:szCs w:val="24"/>
        </w:rPr>
        <w:t>g</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e</w:t>
      </w:r>
      <w:r w:rsidRPr="00D06EA7">
        <w:rPr>
          <w:rFonts w:ascii="Arial" w:eastAsia="Calibri" w:hAnsi="Arial" w:cs="Arial"/>
          <w:spacing w:val="1"/>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le so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th</w:t>
      </w:r>
      <w:r w:rsidRPr="00D06EA7">
        <w:rPr>
          <w:rFonts w:ascii="Arial" w:eastAsia="Calibri" w:hAnsi="Arial" w:cs="Arial"/>
          <w:spacing w:val="-2"/>
          <w:sz w:val="24"/>
          <w:szCs w:val="24"/>
        </w:rPr>
        <w:t>a</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ers</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e</w:t>
      </w:r>
      <w:r w:rsidRPr="00D06EA7">
        <w:rPr>
          <w:rFonts w:ascii="Arial" w:eastAsia="Calibri" w:hAnsi="Arial" w:cs="Arial"/>
          <w:spacing w:val="1"/>
          <w:sz w:val="24"/>
          <w:szCs w:val="24"/>
        </w:rPr>
        <w:t>e</w:t>
      </w:r>
      <w:r w:rsidRPr="00D06EA7">
        <w:rPr>
          <w:rFonts w:ascii="Arial" w:eastAsia="Calibri" w:hAnsi="Arial" w:cs="Arial"/>
          <w:sz w:val="24"/>
          <w:szCs w:val="24"/>
        </w:rPr>
        <w:t>l</w:t>
      </w:r>
      <w:r w:rsidRPr="00D06EA7">
        <w:rPr>
          <w:rFonts w:ascii="Arial" w:eastAsia="Calibri" w:hAnsi="Arial" w:cs="Arial"/>
          <w:spacing w:val="-3"/>
          <w:sz w:val="24"/>
          <w:szCs w:val="24"/>
        </w:rPr>
        <w:t xml:space="preserve"> </w:t>
      </w:r>
      <w:r w:rsidRPr="00D06EA7">
        <w:rPr>
          <w:rFonts w:ascii="Arial" w:eastAsia="Calibri" w:hAnsi="Arial" w:cs="Arial"/>
          <w:sz w:val="24"/>
          <w:szCs w:val="24"/>
        </w:rPr>
        <w:t>secu</w:t>
      </w:r>
      <w:r w:rsidRPr="00D06EA7">
        <w:rPr>
          <w:rFonts w:ascii="Arial" w:eastAsia="Calibri" w:hAnsi="Arial" w:cs="Arial"/>
          <w:spacing w:val="1"/>
          <w:sz w:val="24"/>
          <w:szCs w:val="24"/>
        </w:rPr>
        <w:t>r</w:t>
      </w:r>
      <w:r w:rsidRPr="00D06EA7">
        <w:rPr>
          <w:rFonts w:ascii="Arial" w:eastAsia="Calibri" w:hAnsi="Arial" w:cs="Arial"/>
          <w:sz w:val="24"/>
          <w:szCs w:val="24"/>
        </w:rPr>
        <w:t xml:space="preserve">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s</w:t>
      </w:r>
      <w:r w:rsidRPr="00D06EA7">
        <w:rPr>
          <w:rFonts w:ascii="Arial" w:eastAsia="Calibri" w:hAnsi="Arial" w:cs="Arial"/>
          <w:spacing w:val="-2"/>
          <w:sz w:val="24"/>
          <w:szCs w:val="24"/>
        </w:rPr>
        <w:t>u</w:t>
      </w:r>
      <w:r w:rsidRPr="00D06EA7">
        <w:rPr>
          <w:rFonts w:ascii="Arial" w:eastAsia="Calibri" w:hAnsi="Arial" w:cs="Arial"/>
          <w:spacing w:val="1"/>
          <w:sz w:val="24"/>
          <w:szCs w:val="24"/>
        </w:rPr>
        <w:t>ff</w:t>
      </w:r>
      <w:r w:rsidRPr="00D06EA7">
        <w:rPr>
          <w:rFonts w:ascii="Arial" w:eastAsia="Calibri" w:hAnsi="Arial" w:cs="Arial"/>
          <w:sz w:val="24"/>
          <w:szCs w:val="24"/>
        </w:rPr>
        <w:t>i</w:t>
      </w:r>
      <w:r w:rsidRPr="00D06EA7">
        <w:rPr>
          <w:rFonts w:ascii="Arial" w:eastAsia="Calibri" w:hAnsi="Arial" w:cs="Arial"/>
          <w:spacing w:val="-3"/>
          <w:sz w:val="24"/>
          <w:szCs w:val="24"/>
        </w:rPr>
        <w:t>c</w:t>
      </w:r>
      <w:r w:rsidRPr="00D06EA7">
        <w:rPr>
          <w:rFonts w:ascii="Arial" w:eastAsia="Calibri" w:hAnsi="Arial" w:cs="Arial"/>
          <w:sz w:val="24"/>
          <w:szCs w:val="24"/>
        </w:rPr>
        <w:t>ie</w:t>
      </w:r>
      <w:r w:rsidRPr="00D06EA7">
        <w:rPr>
          <w:rFonts w:ascii="Arial" w:eastAsia="Calibri" w:hAnsi="Arial" w:cs="Arial"/>
          <w:spacing w:val="2"/>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 xml:space="preserve">ly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nf</w:t>
      </w:r>
      <w:r w:rsidRPr="00D06EA7">
        <w:rPr>
          <w:rFonts w:ascii="Arial" w:eastAsia="Calibri" w:hAnsi="Arial" w:cs="Arial"/>
          <w:sz w:val="24"/>
          <w:szCs w:val="24"/>
        </w:rPr>
        <w:t>i</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z w:val="24"/>
          <w:szCs w:val="24"/>
        </w:rPr>
        <w:t>ma</w:t>
      </w:r>
      <w:r w:rsidRPr="00D06EA7">
        <w:rPr>
          <w:rFonts w:ascii="Arial" w:eastAsia="Calibri" w:hAnsi="Arial" w:cs="Arial"/>
          <w:spacing w:val="-1"/>
          <w:sz w:val="24"/>
          <w:szCs w:val="24"/>
        </w:rPr>
        <w:t>k</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an</w:t>
      </w:r>
      <w:r w:rsidRPr="00D06EA7">
        <w:rPr>
          <w:rFonts w:ascii="Arial" w:eastAsia="Calibri" w:hAnsi="Arial" w:cs="Arial"/>
          <w:spacing w:val="-3"/>
          <w:sz w:val="24"/>
          <w:szCs w:val="24"/>
        </w:rPr>
        <w:t xml:space="preserve"> </w:t>
      </w:r>
      <w:r w:rsidRPr="00D06EA7">
        <w:rPr>
          <w:rFonts w:ascii="Arial" w:eastAsia="Calibri" w:hAnsi="Arial" w:cs="Arial"/>
          <w:sz w:val="24"/>
          <w:szCs w:val="24"/>
        </w:rPr>
        <w:t>ac</w:t>
      </w:r>
      <w:r w:rsidRPr="00D06EA7">
        <w:rPr>
          <w:rFonts w:ascii="Arial" w:eastAsia="Calibri" w:hAnsi="Arial" w:cs="Arial"/>
          <w:spacing w:val="-2"/>
          <w:sz w:val="24"/>
          <w:szCs w:val="24"/>
        </w:rPr>
        <w:t>t</w:t>
      </w:r>
      <w:r w:rsidRPr="00D06EA7">
        <w:rPr>
          <w:rFonts w:ascii="Arial" w:eastAsia="Calibri" w:hAnsi="Arial" w:cs="Arial"/>
          <w:sz w:val="24"/>
          <w:szCs w:val="24"/>
        </w:rPr>
        <w:t>ive</w:t>
      </w:r>
      <w:r w:rsidRPr="00D06EA7">
        <w:rPr>
          <w:rFonts w:ascii="Arial" w:eastAsia="Calibri" w:hAnsi="Arial" w:cs="Arial"/>
          <w:spacing w:val="-1"/>
          <w:sz w:val="24"/>
          <w:szCs w:val="24"/>
        </w:rPr>
        <w:t xml:space="preserve"> c</w:t>
      </w:r>
      <w:r w:rsidRPr="00D06EA7">
        <w:rPr>
          <w:rFonts w:ascii="Arial" w:eastAsia="Calibri" w:hAnsi="Arial" w:cs="Arial"/>
          <w:sz w:val="24"/>
          <w:szCs w:val="24"/>
        </w:rPr>
        <w:t>o</w:t>
      </w:r>
      <w:r w:rsidRPr="00D06EA7">
        <w:rPr>
          <w:rFonts w:ascii="Arial" w:eastAsia="Calibri" w:hAnsi="Arial" w:cs="Arial"/>
          <w:spacing w:val="1"/>
          <w:sz w:val="24"/>
          <w:szCs w:val="24"/>
        </w:rPr>
        <w:t>nt</w:t>
      </w:r>
      <w:r w:rsidRPr="00D06EA7">
        <w:rPr>
          <w:rFonts w:ascii="Arial" w:eastAsia="Calibri" w:hAnsi="Arial" w:cs="Arial"/>
          <w:sz w:val="24"/>
          <w:szCs w:val="24"/>
        </w:rPr>
        <w:t>r</w:t>
      </w:r>
      <w:r w:rsidRPr="00D06EA7">
        <w:rPr>
          <w:rFonts w:ascii="Arial" w:eastAsia="Calibri" w:hAnsi="Arial" w:cs="Arial"/>
          <w:spacing w:val="-2"/>
          <w:sz w:val="24"/>
          <w:szCs w:val="24"/>
        </w:rPr>
        <w:t>i</w:t>
      </w:r>
      <w:r w:rsidRPr="00D06EA7">
        <w:rPr>
          <w:rFonts w:ascii="Arial" w:eastAsia="Calibri" w:hAnsi="Arial" w:cs="Arial"/>
          <w:spacing w:val="1"/>
          <w:sz w:val="24"/>
          <w:szCs w:val="24"/>
        </w:rPr>
        <w:t>b</w:t>
      </w:r>
      <w:r w:rsidRPr="00D06EA7">
        <w:rPr>
          <w:rFonts w:ascii="Arial" w:eastAsia="Calibri" w:hAnsi="Arial" w:cs="Arial"/>
          <w:spacing w:val="-1"/>
          <w:sz w:val="24"/>
          <w:szCs w:val="24"/>
        </w:rPr>
        <w:t>u</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o</w:t>
      </w:r>
      <w:r w:rsidRPr="00D06EA7">
        <w:rPr>
          <w:rFonts w:ascii="Arial" w:eastAsia="Calibri" w:hAnsi="Arial" w:cs="Arial"/>
          <w:sz w:val="24"/>
          <w:szCs w:val="24"/>
        </w:rPr>
        <w:t>n</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n</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pacing w:val="-2"/>
          <w:sz w:val="24"/>
          <w:szCs w:val="24"/>
        </w:rPr>
        <w:t>o</w:t>
      </w:r>
      <w:r w:rsidRPr="00D06EA7">
        <w:rPr>
          <w:rFonts w:ascii="Arial" w:eastAsia="Calibri" w:hAnsi="Arial" w:cs="Arial"/>
          <w:sz w:val="24"/>
          <w:szCs w:val="24"/>
        </w:rPr>
        <w:t>ol.</w:t>
      </w:r>
    </w:p>
    <w:p w:rsidR="00546919" w:rsidRPr="00D06EA7" w:rsidRDefault="00847658" w:rsidP="009D05A5">
      <w:pPr>
        <w:pStyle w:val="ListParagraph"/>
        <w:numPr>
          <w:ilvl w:val="0"/>
          <w:numId w:val="18"/>
        </w:numPr>
        <w:tabs>
          <w:tab w:val="left" w:pos="820"/>
        </w:tabs>
        <w:spacing w:before="6" w:line="280" w:lineRule="exact"/>
        <w:ind w:right="617"/>
        <w:rPr>
          <w:rFonts w:ascii="Arial" w:eastAsia="Calibri" w:hAnsi="Arial" w:cs="Arial"/>
          <w:sz w:val="24"/>
          <w:szCs w:val="24"/>
        </w:rPr>
      </w:pPr>
      <w:r w:rsidRPr="00D06EA7">
        <w:rPr>
          <w:rFonts w:ascii="Arial" w:eastAsia="Calibri" w:hAnsi="Arial" w:cs="Arial"/>
          <w:spacing w:val="1"/>
          <w:sz w:val="24"/>
          <w:szCs w:val="24"/>
        </w:rPr>
        <w:t>M</w:t>
      </w:r>
      <w:r w:rsidRPr="00D06EA7">
        <w:rPr>
          <w:rFonts w:ascii="Arial" w:eastAsia="Calibri" w:hAnsi="Arial" w:cs="Arial"/>
          <w:sz w:val="24"/>
          <w:szCs w:val="24"/>
        </w:rPr>
        <w:t>a</w:t>
      </w:r>
      <w:r w:rsidRPr="00D06EA7">
        <w:rPr>
          <w:rFonts w:ascii="Arial" w:eastAsia="Calibri" w:hAnsi="Arial" w:cs="Arial"/>
          <w:spacing w:val="-1"/>
          <w:sz w:val="24"/>
          <w:szCs w:val="24"/>
        </w:rPr>
        <w:t>k</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u</w:t>
      </w:r>
      <w:r w:rsidRPr="00D06EA7">
        <w:rPr>
          <w:rFonts w:ascii="Arial" w:eastAsia="Calibri" w:hAnsi="Arial" w:cs="Arial"/>
          <w:spacing w:val="-3"/>
          <w:sz w:val="24"/>
          <w:szCs w:val="24"/>
        </w:rPr>
        <w:t>s</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local</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2"/>
          <w:sz w:val="24"/>
          <w:szCs w:val="24"/>
        </w:rPr>
        <w:t>rr</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gem</w:t>
      </w:r>
      <w:r w:rsidRPr="00D06EA7">
        <w:rPr>
          <w:rFonts w:ascii="Arial" w:eastAsia="Calibri" w:hAnsi="Arial" w:cs="Arial"/>
          <w:spacing w:val="-1"/>
          <w:sz w:val="24"/>
          <w:szCs w:val="24"/>
        </w:rPr>
        <w:t>e</w:t>
      </w:r>
      <w:r w:rsidRPr="00D06EA7">
        <w:rPr>
          <w:rFonts w:ascii="Arial" w:eastAsia="Calibri" w:hAnsi="Arial" w:cs="Arial"/>
          <w:spacing w:val="1"/>
          <w:sz w:val="24"/>
          <w:szCs w:val="24"/>
        </w:rPr>
        <w:t>nt</w:t>
      </w:r>
      <w:r w:rsidRPr="00D06EA7">
        <w:rPr>
          <w:rFonts w:ascii="Arial" w:eastAsia="Calibri" w:hAnsi="Arial" w:cs="Arial"/>
          <w:sz w:val="24"/>
          <w:szCs w:val="24"/>
        </w:rPr>
        <w:t>s</w:t>
      </w:r>
      <w:r w:rsidRPr="00D06EA7">
        <w:rPr>
          <w:rFonts w:ascii="Arial" w:eastAsia="Calibri" w:hAnsi="Arial" w:cs="Arial"/>
          <w:spacing w:val="-1"/>
          <w:sz w:val="24"/>
          <w:szCs w:val="24"/>
        </w:rPr>
        <w:t xml:space="preserve"> c</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er</w:t>
      </w:r>
      <w:r w:rsidRPr="00D06EA7">
        <w:rPr>
          <w:rFonts w:ascii="Arial" w:eastAsia="Calibri" w:hAnsi="Arial" w:cs="Arial"/>
          <w:spacing w:val="2"/>
          <w:sz w:val="24"/>
          <w:szCs w:val="24"/>
        </w:rPr>
        <w:t>n</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sa</w:t>
      </w:r>
      <w:r w:rsidRPr="00D06EA7">
        <w:rPr>
          <w:rFonts w:ascii="Arial" w:eastAsia="Calibri" w:hAnsi="Arial" w:cs="Arial"/>
          <w:spacing w:val="-1"/>
          <w:sz w:val="24"/>
          <w:szCs w:val="24"/>
        </w:rPr>
        <w:t>f</w:t>
      </w:r>
      <w:r w:rsidRPr="00D06EA7">
        <w:rPr>
          <w:rFonts w:ascii="Arial" w:eastAsia="Calibri" w:hAnsi="Arial" w:cs="Arial"/>
          <w:sz w:val="24"/>
          <w:szCs w:val="24"/>
        </w:rPr>
        <w:t>eg</w:t>
      </w:r>
      <w:r w:rsidRPr="00D06EA7">
        <w:rPr>
          <w:rFonts w:ascii="Arial" w:eastAsia="Calibri" w:hAnsi="Arial" w:cs="Arial"/>
          <w:spacing w:val="1"/>
          <w:sz w:val="24"/>
          <w:szCs w:val="24"/>
        </w:rPr>
        <w:t>u</w:t>
      </w:r>
      <w:r w:rsidRPr="00D06EA7">
        <w:rPr>
          <w:rFonts w:ascii="Arial" w:eastAsia="Calibri" w:hAnsi="Arial" w:cs="Arial"/>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d</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 xml:space="preserve">f </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w:t>
      </w:r>
      <w:r w:rsidRPr="00D06EA7">
        <w:rPr>
          <w:rFonts w:ascii="Arial" w:eastAsia="Calibri" w:hAnsi="Arial" w:cs="Arial"/>
          <w:spacing w:val="-2"/>
          <w:sz w:val="24"/>
          <w:szCs w:val="24"/>
        </w:rPr>
        <w:t>l</w:t>
      </w:r>
      <w:r w:rsidRPr="00D06EA7">
        <w:rPr>
          <w:rFonts w:ascii="Arial" w:eastAsia="Calibri" w:hAnsi="Arial" w:cs="Arial"/>
          <w:spacing w:val="1"/>
          <w:sz w:val="24"/>
          <w:szCs w:val="24"/>
        </w:rPr>
        <w:t>d</w:t>
      </w:r>
      <w:r w:rsidRPr="00D06EA7">
        <w:rPr>
          <w:rFonts w:ascii="Arial" w:eastAsia="Calibri" w:hAnsi="Arial" w:cs="Arial"/>
          <w:spacing w:val="-2"/>
          <w:sz w:val="24"/>
          <w:szCs w:val="24"/>
        </w:rPr>
        <w:t>r</w:t>
      </w:r>
      <w:r w:rsidRPr="00D06EA7">
        <w:rPr>
          <w:rFonts w:ascii="Arial" w:eastAsia="Calibri" w:hAnsi="Arial" w:cs="Arial"/>
          <w:sz w:val="24"/>
          <w:szCs w:val="24"/>
        </w:rPr>
        <w:t>en</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 yo</w:t>
      </w:r>
      <w:r w:rsidRPr="00D06EA7">
        <w:rPr>
          <w:rFonts w:ascii="Arial" w:eastAsia="Calibri" w:hAnsi="Arial" w:cs="Arial"/>
          <w:spacing w:val="1"/>
          <w:sz w:val="24"/>
          <w:szCs w:val="24"/>
        </w:rPr>
        <w:t>un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e</w:t>
      </w:r>
      <w:r w:rsidRPr="00D06EA7">
        <w:rPr>
          <w:rFonts w:ascii="Arial" w:eastAsia="Calibri" w:hAnsi="Arial" w:cs="Arial"/>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le.</w:t>
      </w:r>
    </w:p>
    <w:p w:rsidR="00546919" w:rsidRPr="00D06EA7" w:rsidRDefault="00847658" w:rsidP="009D05A5">
      <w:pPr>
        <w:pStyle w:val="ListParagraph"/>
        <w:numPr>
          <w:ilvl w:val="0"/>
          <w:numId w:val="18"/>
        </w:numPr>
        <w:tabs>
          <w:tab w:val="left" w:pos="820"/>
        </w:tabs>
        <w:spacing w:before="5"/>
        <w:ind w:right="189"/>
        <w:rPr>
          <w:rFonts w:ascii="Arial" w:eastAsia="Calibri" w:hAnsi="Arial" w:cs="Arial"/>
          <w:sz w:val="24"/>
          <w:szCs w:val="24"/>
        </w:rPr>
      </w:pPr>
      <w:r w:rsidRPr="00D06EA7">
        <w:rPr>
          <w:rFonts w:ascii="Arial" w:eastAsia="Calibri" w:hAnsi="Arial" w:cs="Arial"/>
          <w:sz w:val="24"/>
          <w:szCs w:val="24"/>
        </w:rPr>
        <w:t>Ide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1"/>
          <w:sz w:val="24"/>
          <w:szCs w:val="24"/>
        </w:rPr>
        <w:t>f</w:t>
      </w:r>
      <w:r w:rsidRPr="00D06EA7">
        <w:rPr>
          <w:rFonts w:ascii="Arial" w:eastAsia="Calibri" w:hAnsi="Arial" w:cs="Arial"/>
          <w:sz w:val="24"/>
          <w:szCs w:val="24"/>
        </w:rPr>
        <w:t>y</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u</w:t>
      </w:r>
      <w:r w:rsidRPr="00D06EA7">
        <w:rPr>
          <w:rFonts w:ascii="Arial" w:eastAsia="Calibri" w:hAnsi="Arial" w:cs="Arial"/>
          <w:sz w:val="24"/>
          <w:szCs w:val="24"/>
        </w:rPr>
        <w:t>se o</w:t>
      </w:r>
      <w:r w:rsidRPr="00D06EA7">
        <w:rPr>
          <w:rFonts w:ascii="Arial" w:eastAsia="Calibri" w:hAnsi="Arial" w:cs="Arial"/>
          <w:spacing w:val="-1"/>
          <w:sz w:val="24"/>
          <w:szCs w:val="24"/>
        </w:rPr>
        <w:t>p</w:t>
      </w:r>
      <w:r w:rsidRPr="00D06EA7">
        <w:rPr>
          <w:rFonts w:ascii="Arial" w:eastAsia="Calibri" w:hAnsi="Arial" w:cs="Arial"/>
          <w:spacing w:val="1"/>
          <w:sz w:val="24"/>
          <w:szCs w:val="24"/>
        </w:rPr>
        <w:t>p</w:t>
      </w:r>
      <w:r w:rsidRPr="00D06EA7">
        <w:rPr>
          <w:rFonts w:ascii="Arial" w:eastAsia="Calibri" w:hAnsi="Arial" w:cs="Arial"/>
          <w:spacing w:val="-2"/>
          <w:sz w:val="24"/>
          <w:szCs w:val="24"/>
        </w:rPr>
        <w:t>o</w:t>
      </w:r>
      <w:r w:rsidRPr="00D06EA7">
        <w:rPr>
          <w:rFonts w:ascii="Arial" w:eastAsia="Calibri" w:hAnsi="Arial" w:cs="Arial"/>
          <w:sz w:val="24"/>
          <w:szCs w:val="24"/>
        </w:rPr>
        <w:t>r</w:t>
      </w:r>
      <w:r w:rsidRPr="00D06EA7">
        <w:rPr>
          <w:rFonts w:ascii="Arial" w:eastAsia="Calibri" w:hAnsi="Arial" w:cs="Arial"/>
          <w:spacing w:val="-1"/>
          <w:sz w:val="24"/>
          <w:szCs w:val="24"/>
        </w:rPr>
        <w:t>tu</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ies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ers</w:t>
      </w:r>
      <w:r w:rsidRPr="00D06EA7">
        <w:rPr>
          <w:rFonts w:ascii="Arial" w:eastAsia="Calibri" w:hAnsi="Arial" w:cs="Arial"/>
          <w:spacing w:val="1"/>
          <w:sz w:val="24"/>
          <w:szCs w:val="24"/>
        </w:rPr>
        <w:t>on</w:t>
      </w:r>
      <w:r w:rsidRPr="00D06EA7">
        <w:rPr>
          <w:rFonts w:ascii="Arial" w:eastAsia="Calibri" w:hAnsi="Arial" w:cs="Arial"/>
          <w:sz w:val="24"/>
          <w:szCs w:val="24"/>
        </w:rPr>
        <w:t>al</w:t>
      </w:r>
      <w:r w:rsidRPr="00D06EA7">
        <w:rPr>
          <w:rFonts w:ascii="Arial" w:eastAsia="Calibri" w:hAnsi="Arial" w:cs="Arial"/>
          <w:spacing w:val="-1"/>
          <w:sz w:val="24"/>
          <w:szCs w:val="24"/>
        </w:rPr>
        <w:t>i</w:t>
      </w:r>
      <w:r w:rsidRPr="00D06EA7">
        <w:rPr>
          <w:rFonts w:ascii="Arial" w:eastAsia="Calibri" w:hAnsi="Arial" w:cs="Arial"/>
          <w:sz w:val="24"/>
          <w:szCs w:val="24"/>
        </w:rPr>
        <w:t>se</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z w:val="24"/>
          <w:szCs w:val="24"/>
        </w:rPr>
        <w:t>ex</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d le</w:t>
      </w:r>
      <w:r w:rsidRPr="00D06EA7">
        <w:rPr>
          <w:rFonts w:ascii="Arial" w:eastAsia="Calibri" w:hAnsi="Arial" w:cs="Arial"/>
          <w:spacing w:val="1"/>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2"/>
          <w:sz w:val="24"/>
          <w:szCs w:val="24"/>
        </w:rPr>
        <w:t>u</w:t>
      </w:r>
      <w:r w:rsidRPr="00D06EA7">
        <w:rPr>
          <w:rFonts w:ascii="Arial" w:eastAsia="Calibri" w:hAnsi="Arial" w:cs="Arial"/>
          <w:spacing w:val="-3"/>
          <w:sz w:val="24"/>
          <w:szCs w:val="24"/>
        </w:rPr>
        <w:t>g</w:t>
      </w:r>
      <w:r w:rsidRPr="00D06EA7">
        <w:rPr>
          <w:rFonts w:ascii="Arial" w:eastAsia="Calibri" w:hAnsi="Arial" w:cs="Arial"/>
          <w:sz w:val="24"/>
          <w:szCs w:val="24"/>
        </w:rPr>
        <w:t>h</w:t>
      </w:r>
      <w:r w:rsidRPr="00D06EA7">
        <w:rPr>
          <w:rFonts w:ascii="Arial" w:eastAsia="Calibri" w:hAnsi="Arial" w:cs="Arial"/>
          <w:spacing w:val="-5"/>
          <w:sz w:val="24"/>
          <w:szCs w:val="24"/>
        </w:rPr>
        <w:t xml:space="preserve"> </w:t>
      </w:r>
      <w:r w:rsidRPr="00D06EA7">
        <w:rPr>
          <w:rFonts w:ascii="Arial" w:eastAsia="Calibri" w:hAnsi="Arial" w:cs="Arial"/>
          <w:sz w:val="24"/>
          <w:szCs w:val="24"/>
        </w:rPr>
        <w:t>o</w:t>
      </w:r>
      <w:r w:rsidRPr="00D06EA7">
        <w:rPr>
          <w:rFonts w:ascii="Arial" w:eastAsia="Calibri" w:hAnsi="Arial" w:cs="Arial"/>
          <w:spacing w:val="1"/>
          <w:sz w:val="24"/>
          <w:szCs w:val="24"/>
        </w:rPr>
        <w:t>u</w:t>
      </w:r>
      <w:r w:rsidRPr="00D06EA7">
        <w:rPr>
          <w:rFonts w:ascii="Arial" w:eastAsia="Calibri" w:hAnsi="Arial" w:cs="Arial"/>
          <w:spacing w:val="-1"/>
          <w:sz w:val="24"/>
          <w:szCs w:val="24"/>
        </w:rPr>
        <w:t>t-</w:t>
      </w:r>
      <w:r w:rsidRPr="00D06EA7">
        <w:rPr>
          <w:rFonts w:ascii="Arial" w:eastAsia="Calibri" w:hAnsi="Arial" w:cs="Arial"/>
          <w:spacing w:val="-2"/>
          <w:sz w:val="24"/>
          <w:szCs w:val="24"/>
        </w:rPr>
        <w:t>o</w:t>
      </w:r>
      <w:r w:rsidRPr="00D06EA7">
        <w:rPr>
          <w:rFonts w:ascii="Arial" w:eastAsia="Calibri" w:hAnsi="Arial" w:cs="Arial"/>
          <w:spacing w:val="1"/>
          <w:sz w:val="24"/>
          <w:szCs w:val="24"/>
        </w:rPr>
        <w:t>f</w:t>
      </w:r>
      <w:r w:rsidRPr="00D06EA7">
        <w:rPr>
          <w:rFonts w:ascii="Arial" w:eastAsia="Calibri" w:hAnsi="Arial" w:cs="Arial"/>
          <w:sz w:val="24"/>
          <w:szCs w:val="24"/>
        </w:rPr>
        <w:t>- s</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ool</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ex</w:t>
      </w:r>
      <w:r w:rsidRPr="00D06EA7">
        <w:rPr>
          <w:rFonts w:ascii="Arial" w:eastAsia="Calibri" w:hAnsi="Arial" w:cs="Arial"/>
          <w:spacing w:val="1"/>
          <w:sz w:val="24"/>
          <w:szCs w:val="24"/>
        </w:rPr>
        <w:t>t</w:t>
      </w:r>
      <w:r w:rsidRPr="00D06EA7">
        <w:rPr>
          <w:rFonts w:ascii="Arial" w:eastAsia="Calibri" w:hAnsi="Arial" w:cs="Arial"/>
          <w:sz w:val="24"/>
          <w:szCs w:val="24"/>
        </w:rPr>
        <w:t xml:space="preserve">s </w:t>
      </w:r>
      <w:r w:rsidRPr="00D06EA7">
        <w:rPr>
          <w:rFonts w:ascii="Arial" w:eastAsia="Calibri" w:hAnsi="Arial" w:cs="Arial"/>
          <w:spacing w:val="-1"/>
          <w:sz w:val="24"/>
          <w:szCs w:val="24"/>
        </w:rPr>
        <w:t>w</w:t>
      </w:r>
      <w:r w:rsidRPr="00D06EA7">
        <w:rPr>
          <w:rFonts w:ascii="Arial" w:eastAsia="Calibri" w:hAnsi="Arial" w:cs="Arial"/>
          <w:spacing w:val="1"/>
          <w:sz w:val="24"/>
          <w:szCs w:val="24"/>
        </w:rPr>
        <w:t>h</w:t>
      </w:r>
      <w:r w:rsidRPr="00D06EA7">
        <w:rPr>
          <w:rFonts w:ascii="Arial" w:eastAsia="Calibri" w:hAnsi="Arial" w:cs="Arial"/>
          <w:sz w:val="24"/>
          <w:szCs w:val="24"/>
        </w:rPr>
        <w:t>ere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1"/>
          <w:sz w:val="24"/>
          <w:szCs w:val="24"/>
        </w:rPr>
        <w:t>o</w:t>
      </w:r>
      <w:r w:rsidRPr="00D06EA7">
        <w:rPr>
          <w:rFonts w:ascii="Arial" w:eastAsia="Calibri" w:hAnsi="Arial" w:cs="Arial"/>
          <w:sz w:val="24"/>
          <w:szCs w:val="24"/>
        </w:rPr>
        <w:t>ssible ma</w:t>
      </w:r>
      <w:r w:rsidRPr="00D06EA7">
        <w:rPr>
          <w:rFonts w:ascii="Arial" w:eastAsia="Calibri" w:hAnsi="Arial" w:cs="Arial"/>
          <w:spacing w:val="-1"/>
          <w:sz w:val="24"/>
          <w:szCs w:val="24"/>
        </w:rPr>
        <w:t>k</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z w:val="24"/>
          <w:szCs w:val="24"/>
        </w:rPr>
        <w:t>li</w:t>
      </w:r>
      <w:r w:rsidRPr="00D06EA7">
        <w:rPr>
          <w:rFonts w:ascii="Arial" w:eastAsia="Calibri" w:hAnsi="Arial" w:cs="Arial"/>
          <w:spacing w:val="1"/>
          <w:sz w:val="24"/>
          <w:szCs w:val="24"/>
        </w:rPr>
        <w:t>n</w:t>
      </w:r>
      <w:r w:rsidRPr="00D06EA7">
        <w:rPr>
          <w:rFonts w:ascii="Arial" w:eastAsia="Calibri" w:hAnsi="Arial" w:cs="Arial"/>
          <w:spacing w:val="-1"/>
          <w:sz w:val="24"/>
          <w:szCs w:val="24"/>
        </w:rPr>
        <w:t>k</w:t>
      </w:r>
      <w:r w:rsidRPr="00D06EA7">
        <w:rPr>
          <w:rFonts w:ascii="Arial" w:eastAsia="Calibri" w:hAnsi="Arial" w:cs="Arial"/>
          <w:sz w:val="24"/>
          <w:szCs w:val="24"/>
        </w:rPr>
        <w:t>s</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b</w:t>
      </w:r>
      <w:r w:rsidRPr="00D06EA7">
        <w:rPr>
          <w:rFonts w:ascii="Arial" w:eastAsia="Calibri" w:hAnsi="Arial" w:cs="Arial"/>
          <w:spacing w:val="-2"/>
          <w:sz w:val="24"/>
          <w:szCs w:val="24"/>
        </w:rPr>
        <w:t>e</w:t>
      </w:r>
      <w:r w:rsidRPr="00D06EA7">
        <w:rPr>
          <w:rFonts w:ascii="Arial" w:eastAsia="Calibri" w:hAnsi="Arial" w:cs="Arial"/>
          <w:spacing w:val="-1"/>
          <w:sz w:val="24"/>
          <w:szCs w:val="24"/>
        </w:rPr>
        <w:t>tw</w:t>
      </w:r>
      <w:r w:rsidRPr="00D06EA7">
        <w:rPr>
          <w:rFonts w:ascii="Arial" w:eastAsia="Calibri" w:hAnsi="Arial" w:cs="Arial"/>
          <w:sz w:val="24"/>
          <w:szCs w:val="24"/>
        </w:rPr>
        <w:t>e</w:t>
      </w:r>
      <w:r w:rsidRPr="00D06EA7">
        <w:rPr>
          <w:rFonts w:ascii="Arial" w:eastAsia="Calibri" w:hAnsi="Arial" w:cs="Arial"/>
          <w:spacing w:val="1"/>
          <w:sz w:val="24"/>
          <w:szCs w:val="24"/>
        </w:rPr>
        <w:t>e</w:t>
      </w:r>
      <w:r w:rsidRPr="00D06EA7">
        <w:rPr>
          <w:rFonts w:ascii="Arial" w:eastAsia="Calibri" w:hAnsi="Arial" w:cs="Arial"/>
          <w:sz w:val="24"/>
          <w:szCs w:val="24"/>
        </w:rPr>
        <w:t>n i</w:t>
      </w:r>
      <w:r w:rsidRPr="00D06EA7">
        <w:rPr>
          <w:rFonts w:ascii="Arial" w:eastAsia="Calibri" w:hAnsi="Arial" w:cs="Arial"/>
          <w:spacing w:val="-1"/>
          <w:sz w:val="24"/>
          <w:szCs w:val="24"/>
        </w:rPr>
        <w:t>n</w:t>
      </w:r>
      <w:r w:rsidRPr="00D06EA7">
        <w:rPr>
          <w:rFonts w:ascii="Arial" w:eastAsia="Calibri" w:hAnsi="Arial" w:cs="Arial"/>
          <w:spacing w:val="1"/>
          <w:sz w:val="24"/>
          <w:szCs w:val="24"/>
        </w:rPr>
        <w:t>-</w:t>
      </w:r>
      <w:r w:rsidRPr="00D06EA7">
        <w:rPr>
          <w:rFonts w:ascii="Arial" w:eastAsia="Calibri" w:hAnsi="Arial" w:cs="Arial"/>
          <w:sz w:val="24"/>
          <w:szCs w:val="24"/>
        </w:rPr>
        <w:t>s</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ool</w:t>
      </w:r>
      <w:r w:rsidRPr="00D06EA7">
        <w:rPr>
          <w:rFonts w:ascii="Arial" w:eastAsia="Calibri" w:hAnsi="Arial" w:cs="Arial"/>
          <w:spacing w:val="-2"/>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2"/>
          <w:sz w:val="24"/>
          <w:szCs w:val="24"/>
        </w:rPr>
        <w:t>l</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in </w:t>
      </w:r>
      <w:r w:rsidRPr="00D06EA7">
        <w:rPr>
          <w:rFonts w:ascii="Arial" w:eastAsia="Calibri" w:hAnsi="Arial" w:cs="Arial"/>
          <w:spacing w:val="1"/>
          <w:sz w:val="24"/>
          <w:szCs w:val="24"/>
        </w:rPr>
        <w:t>o</w:t>
      </w:r>
      <w:r w:rsidRPr="00D06EA7">
        <w:rPr>
          <w:rFonts w:ascii="Arial" w:eastAsia="Calibri" w:hAnsi="Arial" w:cs="Arial"/>
          <w:spacing w:val="-1"/>
          <w:sz w:val="24"/>
          <w:szCs w:val="24"/>
        </w:rPr>
        <w:t>ut</w:t>
      </w:r>
      <w:r w:rsidRPr="00D06EA7">
        <w:rPr>
          <w:rFonts w:ascii="Arial" w:eastAsia="Calibri" w:hAnsi="Arial" w:cs="Arial"/>
          <w:spacing w:val="1"/>
          <w:sz w:val="24"/>
          <w:szCs w:val="24"/>
        </w:rPr>
        <w:t>-</w:t>
      </w:r>
      <w:r w:rsidRPr="00D06EA7">
        <w:rPr>
          <w:rFonts w:ascii="Arial" w:eastAsia="Calibri" w:hAnsi="Arial" w:cs="Arial"/>
          <w:spacing w:val="-2"/>
          <w:sz w:val="24"/>
          <w:szCs w:val="24"/>
        </w:rPr>
        <w:t>o</w:t>
      </w:r>
      <w:r w:rsidRPr="00D06EA7">
        <w:rPr>
          <w:rFonts w:ascii="Arial" w:eastAsia="Calibri" w:hAnsi="Arial" w:cs="Arial"/>
          <w:spacing w:val="-1"/>
          <w:sz w:val="24"/>
          <w:szCs w:val="24"/>
        </w:rPr>
        <w:t>f</w:t>
      </w:r>
      <w:r w:rsidRPr="00D06EA7">
        <w:rPr>
          <w:rFonts w:ascii="Arial" w:eastAsia="Calibri" w:hAnsi="Arial" w:cs="Arial"/>
          <w:spacing w:val="1"/>
          <w:sz w:val="24"/>
          <w:szCs w:val="24"/>
        </w:rPr>
        <w:t>-</w:t>
      </w:r>
      <w:r w:rsidRPr="00D06EA7">
        <w:rPr>
          <w:rFonts w:ascii="Arial" w:eastAsia="Calibri" w:hAnsi="Arial" w:cs="Arial"/>
          <w:sz w:val="24"/>
          <w:szCs w:val="24"/>
        </w:rPr>
        <w:t>s</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pacing w:val="-2"/>
          <w:sz w:val="24"/>
          <w:szCs w:val="24"/>
        </w:rPr>
        <w:t>o</w:t>
      </w:r>
      <w:r w:rsidRPr="00D06EA7">
        <w:rPr>
          <w:rFonts w:ascii="Arial" w:eastAsia="Calibri" w:hAnsi="Arial" w:cs="Arial"/>
          <w:sz w:val="24"/>
          <w:szCs w:val="24"/>
        </w:rPr>
        <w:t xml:space="preserve">ol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ex</w:t>
      </w:r>
      <w:r w:rsidRPr="00D06EA7">
        <w:rPr>
          <w:rFonts w:ascii="Arial" w:eastAsia="Calibri" w:hAnsi="Arial" w:cs="Arial"/>
          <w:spacing w:val="1"/>
          <w:sz w:val="24"/>
          <w:szCs w:val="24"/>
        </w:rPr>
        <w:t>t</w:t>
      </w:r>
      <w:r w:rsidRPr="00D06EA7">
        <w:rPr>
          <w:rFonts w:ascii="Arial" w:eastAsia="Calibri" w:hAnsi="Arial" w:cs="Arial"/>
          <w:spacing w:val="-3"/>
          <w:sz w:val="24"/>
          <w:szCs w:val="24"/>
        </w:rPr>
        <w:t>s</w:t>
      </w:r>
      <w:r w:rsidRPr="00D06EA7">
        <w:rPr>
          <w:rFonts w:ascii="Arial" w:eastAsia="Calibri" w:hAnsi="Arial" w:cs="Arial"/>
          <w:sz w:val="24"/>
          <w:szCs w:val="24"/>
        </w:rPr>
        <w:t>.</w:t>
      </w:r>
    </w:p>
    <w:p w:rsidR="00546919" w:rsidRPr="00D06EA7" w:rsidRDefault="00847658" w:rsidP="009D05A5">
      <w:pPr>
        <w:pStyle w:val="ListParagraph"/>
        <w:numPr>
          <w:ilvl w:val="0"/>
          <w:numId w:val="18"/>
        </w:numPr>
        <w:tabs>
          <w:tab w:val="left" w:pos="820"/>
        </w:tabs>
        <w:spacing w:before="6" w:line="280" w:lineRule="exact"/>
        <w:ind w:right="465"/>
        <w:rPr>
          <w:rFonts w:ascii="Arial" w:eastAsia="Calibri" w:hAnsi="Arial" w:cs="Arial"/>
          <w:sz w:val="24"/>
          <w:szCs w:val="24"/>
        </w:rPr>
      </w:pPr>
      <w:r w:rsidRPr="00D06EA7">
        <w:rPr>
          <w:rFonts w:ascii="Arial" w:eastAsia="Calibri" w:hAnsi="Arial" w:cs="Arial"/>
          <w:spacing w:val="1"/>
          <w:sz w:val="24"/>
          <w:szCs w:val="24"/>
        </w:rPr>
        <w:t>M</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age</w:t>
      </w:r>
      <w:r w:rsidRPr="00D06EA7">
        <w:rPr>
          <w:rFonts w:ascii="Arial" w:eastAsia="Calibri" w:hAnsi="Arial" w:cs="Arial"/>
          <w:spacing w:val="-3"/>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ers'</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b</w:t>
      </w:r>
      <w:r w:rsidRPr="00D06EA7">
        <w:rPr>
          <w:rFonts w:ascii="Arial" w:eastAsia="Calibri" w:hAnsi="Arial" w:cs="Arial"/>
          <w:sz w:val="24"/>
          <w:szCs w:val="24"/>
        </w:rPr>
        <w:t>e</w:t>
      </w:r>
      <w:r w:rsidRPr="00D06EA7">
        <w:rPr>
          <w:rFonts w:ascii="Arial" w:eastAsia="Calibri" w:hAnsi="Arial" w:cs="Arial"/>
          <w:spacing w:val="-1"/>
          <w:sz w:val="24"/>
          <w:szCs w:val="24"/>
        </w:rPr>
        <w:t>h</w:t>
      </w:r>
      <w:r w:rsidRPr="00D06EA7">
        <w:rPr>
          <w:rFonts w:ascii="Arial" w:eastAsia="Calibri" w:hAnsi="Arial" w:cs="Arial"/>
          <w:sz w:val="24"/>
          <w:szCs w:val="24"/>
        </w:rPr>
        <w:t>avi</w:t>
      </w:r>
      <w:r w:rsidRPr="00D06EA7">
        <w:rPr>
          <w:rFonts w:ascii="Arial" w:eastAsia="Calibri" w:hAnsi="Arial" w:cs="Arial"/>
          <w:spacing w:val="1"/>
          <w:sz w:val="24"/>
          <w:szCs w:val="24"/>
        </w:rPr>
        <w:t>ou</w:t>
      </w:r>
      <w:r w:rsidRPr="00D06EA7">
        <w:rPr>
          <w:rFonts w:ascii="Arial" w:eastAsia="Calibri" w:hAnsi="Arial" w:cs="Arial"/>
          <w:sz w:val="24"/>
          <w:szCs w:val="24"/>
        </w:rPr>
        <w:t>r</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pacing w:val="-3"/>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r</w:t>
      </w:r>
      <w:r w:rsidRPr="00D06EA7">
        <w:rPr>
          <w:rFonts w:ascii="Arial" w:eastAsia="Calibri" w:hAnsi="Arial" w:cs="Arial"/>
          <w:spacing w:val="1"/>
          <w:sz w:val="24"/>
          <w:szCs w:val="24"/>
        </w:rPr>
        <w:t>u</w:t>
      </w:r>
      <w:r w:rsidRPr="00D06EA7">
        <w:rPr>
          <w:rFonts w:ascii="Arial" w:eastAsia="Calibri" w:hAnsi="Arial" w:cs="Arial"/>
          <w:spacing w:val="-3"/>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 xml:space="preserve">ively </w:t>
      </w:r>
      <w:r w:rsidRPr="00D06EA7">
        <w:rPr>
          <w:rFonts w:ascii="Arial" w:eastAsia="Calibri" w:hAnsi="Arial" w:cs="Arial"/>
          <w:spacing w:val="1"/>
          <w:sz w:val="24"/>
          <w:szCs w:val="24"/>
        </w:rPr>
        <w:t>b</w:t>
      </w:r>
      <w:r w:rsidRPr="00D06EA7">
        <w:rPr>
          <w:rFonts w:ascii="Arial" w:eastAsia="Calibri" w:hAnsi="Arial" w:cs="Arial"/>
          <w:sz w:val="24"/>
          <w:szCs w:val="24"/>
        </w:rPr>
        <w:t>y</w:t>
      </w:r>
      <w:r w:rsidRPr="00D06EA7">
        <w:rPr>
          <w:rFonts w:ascii="Arial" w:eastAsia="Calibri" w:hAnsi="Arial" w:cs="Arial"/>
          <w:spacing w:val="-2"/>
          <w:sz w:val="24"/>
          <w:szCs w:val="24"/>
        </w:rPr>
        <w:t xml:space="preserve"> </w:t>
      </w:r>
      <w:r w:rsidRPr="00D06EA7">
        <w:rPr>
          <w:rFonts w:ascii="Arial" w:eastAsia="Calibri" w:hAnsi="Arial" w:cs="Arial"/>
          <w:sz w:val="24"/>
          <w:szCs w:val="24"/>
        </w:rPr>
        <w:t>es</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b</w:t>
      </w:r>
      <w:r w:rsidRPr="00D06EA7">
        <w:rPr>
          <w:rFonts w:ascii="Arial" w:eastAsia="Calibri" w:hAnsi="Arial" w:cs="Arial"/>
          <w:sz w:val="24"/>
          <w:szCs w:val="24"/>
        </w:rPr>
        <w:t>lis</w:t>
      </w:r>
      <w:r w:rsidRPr="00D06EA7">
        <w:rPr>
          <w:rFonts w:ascii="Arial" w:eastAsia="Calibri" w:hAnsi="Arial" w:cs="Arial"/>
          <w:spacing w:val="1"/>
          <w:sz w:val="24"/>
          <w:szCs w:val="24"/>
        </w:rPr>
        <w:t>h</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mai</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 xml:space="preserve"> c</w:t>
      </w:r>
      <w:r w:rsidRPr="00D06EA7">
        <w:rPr>
          <w:rFonts w:ascii="Arial" w:eastAsia="Calibri" w:hAnsi="Arial" w:cs="Arial"/>
          <w:sz w:val="24"/>
          <w:szCs w:val="24"/>
        </w:rPr>
        <w:t>l</w:t>
      </w:r>
      <w:r w:rsidRPr="00D06EA7">
        <w:rPr>
          <w:rFonts w:ascii="Arial" w:eastAsia="Calibri" w:hAnsi="Arial" w:cs="Arial"/>
          <w:spacing w:val="1"/>
          <w:sz w:val="24"/>
          <w:szCs w:val="24"/>
        </w:rPr>
        <w:t>e</w:t>
      </w:r>
      <w:r w:rsidRPr="00D06EA7">
        <w:rPr>
          <w:rFonts w:ascii="Arial" w:eastAsia="Calibri" w:hAnsi="Arial" w:cs="Arial"/>
          <w:sz w:val="24"/>
          <w:szCs w:val="24"/>
        </w:rPr>
        <w:t>ar 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os</w:t>
      </w:r>
      <w:r w:rsidRPr="00D06EA7">
        <w:rPr>
          <w:rFonts w:ascii="Arial" w:eastAsia="Calibri" w:hAnsi="Arial" w:cs="Arial"/>
          <w:spacing w:val="-3"/>
          <w:sz w:val="24"/>
          <w:szCs w:val="24"/>
        </w:rPr>
        <w:t>i</w:t>
      </w:r>
      <w:r w:rsidRPr="00D06EA7">
        <w:rPr>
          <w:rFonts w:ascii="Arial" w:eastAsia="Calibri" w:hAnsi="Arial" w:cs="Arial"/>
          <w:spacing w:val="1"/>
          <w:sz w:val="24"/>
          <w:szCs w:val="24"/>
        </w:rPr>
        <w:t>ti</w:t>
      </w:r>
      <w:r w:rsidRPr="00D06EA7">
        <w:rPr>
          <w:rFonts w:ascii="Arial" w:eastAsia="Calibri" w:hAnsi="Arial" w:cs="Arial"/>
          <w:spacing w:val="-3"/>
          <w:sz w:val="24"/>
          <w:szCs w:val="24"/>
        </w:rPr>
        <w:t>v</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ra</w:t>
      </w:r>
      <w:r w:rsidRPr="00D06EA7">
        <w:rPr>
          <w:rFonts w:ascii="Arial" w:eastAsia="Calibri" w:hAnsi="Arial" w:cs="Arial"/>
          <w:spacing w:val="-2"/>
          <w:sz w:val="24"/>
          <w:szCs w:val="24"/>
        </w:rPr>
        <w:t>m</w:t>
      </w:r>
      <w:r w:rsidRPr="00D06EA7">
        <w:rPr>
          <w:rFonts w:ascii="Arial" w:eastAsia="Calibri" w:hAnsi="Arial" w:cs="Arial"/>
          <w:sz w:val="24"/>
          <w:szCs w:val="24"/>
        </w:rPr>
        <w:t>ework</w:t>
      </w:r>
      <w:r w:rsidRPr="00D06EA7">
        <w:rPr>
          <w:rFonts w:ascii="Arial" w:eastAsia="Calibri" w:hAnsi="Arial" w:cs="Arial"/>
          <w:spacing w:val="-1"/>
          <w:sz w:val="24"/>
          <w:szCs w:val="24"/>
        </w:rPr>
        <w:t xml:space="preserve"> f</w:t>
      </w:r>
      <w:r w:rsidRPr="00D06EA7">
        <w:rPr>
          <w:rFonts w:ascii="Arial" w:eastAsia="Calibri" w:hAnsi="Arial" w:cs="Arial"/>
          <w:spacing w:val="-2"/>
          <w:sz w:val="24"/>
          <w:szCs w:val="24"/>
        </w:rPr>
        <w:t>o</w:t>
      </w:r>
      <w:r w:rsidRPr="00D06EA7">
        <w:rPr>
          <w:rFonts w:ascii="Arial" w:eastAsia="Calibri" w:hAnsi="Arial" w:cs="Arial"/>
          <w:sz w:val="24"/>
          <w:szCs w:val="24"/>
        </w:rPr>
        <w:t>r</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is</w:t>
      </w:r>
      <w:r w:rsidRPr="00D06EA7">
        <w:rPr>
          <w:rFonts w:ascii="Arial" w:eastAsia="Calibri" w:hAnsi="Arial" w:cs="Arial"/>
          <w:spacing w:val="-1"/>
          <w:sz w:val="24"/>
          <w:szCs w:val="24"/>
        </w:rPr>
        <w:t>c</w:t>
      </w:r>
      <w:r w:rsidRPr="00D06EA7">
        <w:rPr>
          <w:rFonts w:ascii="Arial" w:eastAsia="Calibri" w:hAnsi="Arial" w:cs="Arial"/>
          <w:sz w:val="24"/>
          <w:szCs w:val="24"/>
        </w:rPr>
        <w:t>i</w:t>
      </w:r>
      <w:r w:rsidRPr="00D06EA7">
        <w:rPr>
          <w:rFonts w:ascii="Arial" w:eastAsia="Calibri" w:hAnsi="Arial" w:cs="Arial"/>
          <w:spacing w:val="1"/>
          <w:sz w:val="24"/>
          <w:szCs w:val="24"/>
        </w:rPr>
        <w:t>p</w:t>
      </w:r>
      <w:r w:rsidRPr="00D06EA7">
        <w:rPr>
          <w:rFonts w:ascii="Arial" w:eastAsia="Calibri" w:hAnsi="Arial" w:cs="Arial"/>
          <w:sz w:val="24"/>
          <w:szCs w:val="24"/>
        </w:rPr>
        <w:t>li</w:t>
      </w:r>
      <w:r w:rsidRPr="00D06EA7">
        <w:rPr>
          <w:rFonts w:ascii="Arial" w:eastAsia="Calibri" w:hAnsi="Arial" w:cs="Arial"/>
          <w:spacing w:val="1"/>
          <w:sz w:val="24"/>
          <w:szCs w:val="24"/>
        </w:rPr>
        <w:t>n</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z w:val="24"/>
          <w:szCs w:val="24"/>
        </w:rPr>
        <w:t>in l</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e</w:t>
      </w:r>
      <w:r w:rsidRPr="00D06EA7">
        <w:rPr>
          <w:rFonts w:ascii="Arial" w:eastAsia="Calibri" w:hAnsi="Arial" w:cs="Arial"/>
          <w:spacing w:val="-1"/>
          <w:sz w:val="24"/>
          <w:szCs w:val="24"/>
        </w:rPr>
        <w:t xml:space="preserve"> 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 xml:space="preserve">h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ch</w:t>
      </w:r>
      <w:r w:rsidRPr="00D06EA7">
        <w:rPr>
          <w:rFonts w:ascii="Arial" w:eastAsia="Calibri" w:hAnsi="Arial" w:cs="Arial"/>
          <w:spacing w:val="1"/>
          <w:sz w:val="24"/>
          <w:szCs w:val="24"/>
        </w:rPr>
        <w:t>o</w:t>
      </w:r>
      <w:r w:rsidRPr="00D06EA7">
        <w:rPr>
          <w:rFonts w:ascii="Arial" w:eastAsia="Calibri" w:hAnsi="Arial" w:cs="Arial"/>
          <w:spacing w:val="-1"/>
          <w:sz w:val="24"/>
          <w:szCs w:val="24"/>
        </w:rPr>
        <w:t>o</w:t>
      </w:r>
      <w:r w:rsidRPr="00D06EA7">
        <w:rPr>
          <w:rFonts w:ascii="Arial" w:eastAsia="Calibri" w:hAnsi="Arial" w:cs="Arial"/>
          <w:sz w:val="24"/>
          <w:szCs w:val="24"/>
        </w:rPr>
        <w:t>l's</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b</w:t>
      </w:r>
      <w:r w:rsidRPr="00D06EA7">
        <w:rPr>
          <w:rFonts w:ascii="Arial" w:eastAsia="Calibri" w:hAnsi="Arial" w:cs="Arial"/>
          <w:spacing w:val="-2"/>
          <w:sz w:val="24"/>
          <w:szCs w:val="24"/>
        </w:rPr>
        <w:t>e</w:t>
      </w:r>
      <w:r w:rsidRPr="00D06EA7">
        <w:rPr>
          <w:rFonts w:ascii="Arial" w:eastAsia="Calibri" w:hAnsi="Arial" w:cs="Arial"/>
          <w:spacing w:val="1"/>
          <w:sz w:val="24"/>
          <w:szCs w:val="24"/>
        </w:rPr>
        <w:t>h</w:t>
      </w:r>
      <w:r w:rsidRPr="00D06EA7">
        <w:rPr>
          <w:rFonts w:ascii="Arial" w:eastAsia="Calibri" w:hAnsi="Arial" w:cs="Arial"/>
          <w:sz w:val="24"/>
          <w:szCs w:val="24"/>
        </w:rPr>
        <w:t>avi</w:t>
      </w:r>
      <w:r w:rsidRPr="00D06EA7">
        <w:rPr>
          <w:rFonts w:ascii="Arial" w:eastAsia="Calibri" w:hAnsi="Arial" w:cs="Arial"/>
          <w:spacing w:val="-2"/>
          <w:sz w:val="24"/>
          <w:szCs w:val="24"/>
        </w:rPr>
        <w:t>o</w:t>
      </w:r>
      <w:r w:rsidRPr="00D06EA7">
        <w:rPr>
          <w:rFonts w:ascii="Arial" w:eastAsia="Calibri" w:hAnsi="Arial" w:cs="Arial"/>
          <w:spacing w:val="1"/>
          <w:sz w:val="24"/>
          <w:szCs w:val="24"/>
        </w:rPr>
        <w:t>u</w:t>
      </w:r>
      <w:r w:rsidRPr="00D06EA7">
        <w:rPr>
          <w:rFonts w:ascii="Arial" w:eastAsia="Calibri" w:hAnsi="Arial" w:cs="Arial"/>
          <w:sz w:val="24"/>
          <w:szCs w:val="24"/>
        </w:rPr>
        <w:t>r</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olicy.</w:t>
      </w:r>
    </w:p>
    <w:p w:rsidR="00546919" w:rsidRPr="00D06EA7" w:rsidRDefault="00847658" w:rsidP="009D05A5">
      <w:pPr>
        <w:pStyle w:val="ListParagraph"/>
        <w:numPr>
          <w:ilvl w:val="0"/>
          <w:numId w:val="18"/>
        </w:numPr>
        <w:tabs>
          <w:tab w:val="left" w:pos="820"/>
        </w:tabs>
        <w:spacing w:before="5"/>
        <w:ind w:right="318"/>
        <w:rPr>
          <w:rFonts w:ascii="Arial" w:eastAsia="Calibri" w:hAnsi="Arial" w:cs="Arial"/>
          <w:sz w:val="24"/>
          <w:szCs w:val="24"/>
        </w:rPr>
      </w:pPr>
      <w:r w:rsidRPr="00D06EA7">
        <w:rPr>
          <w:rFonts w:ascii="Arial" w:eastAsia="Calibri" w:hAnsi="Arial" w:cs="Arial"/>
          <w:sz w:val="24"/>
          <w:szCs w:val="24"/>
        </w:rPr>
        <w:t>Use</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 xml:space="preserve"> </w:t>
      </w:r>
      <w:r w:rsidRPr="00D06EA7">
        <w:rPr>
          <w:rFonts w:ascii="Arial" w:eastAsia="Calibri" w:hAnsi="Arial" w:cs="Arial"/>
          <w:sz w:val="24"/>
          <w:szCs w:val="24"/>
        </w:rPr>
        <w:t>r</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ge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b</w:t>
      </w:r>
      <w:r w:rsidRPr="00D06EA7">
        <w:rPr>
          <w:rFonts w:ascii="Arial" w:eastAsia="Calibri" w:hAnsi="Arial" w:cs="Arial"/>
          <w:spacing w:val="-2"/>
          <w:sz w:val="24"/>
          <w:szCs w:val="24"/>
        </w:rPr>
        <w:t>e</w:t>
      </w:r>
      <w:r w:rsidRPr="00D06EA7">
        <w:rPr>
          <w:rFonts w:ascii="Arial" w:eastAsia="Calibri" w:hAnsi="Arial" w:cs="Arial"/>
          <w:spacing w:val="1"/>
          <w:sz w:val="24"/>
          <w:szCs w:val="24"/>
        </w:rPr>
        <w:t>h</w:t>
      </w:r>
      <w:r w:rsidRPr="00D06EA7">
        <w:rPr>
          <w:rFonts w:ascii="Arial" w:eastAsia="Calibri" w:hAnsi="Arial" w:cs="Arial"/>
          <w:sz w:val="24"/>
          <w:szCs w:val="24"/>
        </w:rPr>
        <w:t>avi</w:t>
      </w:r>
      <w:r w:rsidRPr="00D06EA7">
        <w:rPr>
          <w:rFonts w:ascii="Arial" w:eastAsia="Calibri" w:hAnsi="Arial" w:cs="Arial"/>
          <w:spacing w:val="-2"/>
          <w:sz w:val="24"/>
          <w:szCs w:val="24"/>
        </w:rPr>
        <w:t>o</w:t>
      </w:r>
      <w:r w:rsidRPr="00D06EA7">
        <w:rPr>
          <w:rFonts w:ascii="Arial" w:eastAsia="Calibri" w:hAnsi="Arial" w:cs="Arial"/>
          <w:spacing w:val="1"/>
          <w:sz w:val="24"/>
          <w:szCs w:val="24"/>
        </w:rPr>
        <w:t>u</w:t>
      </w:r>
      <w:r w:rsidRPr="00D06EA7">
        <w:rPr>
          <w:rFonts w:ascii="Arial" w:eastAsia="Calibri" w:hAnsi="Arial" w:cs="Arial"/>
          <w:sz w:val="24"/>
          <w:szCs w:val="24"/>
        </w:rPr>
        <w:t>r</w:t>
      </w:r>
      <w:r w:rsidRPr="00D06EA7">
        <w:rPr>
          <w:rFonts w:ascii="Arial" w:eastAsia="Calibri" w:hAnsi="Arial" w:cs="Arial"/>
          <w:spacing w:val="-4"/>
          <w:sz w:val="24"/>
          <w:szCs w:val="24"/>
        </w:rPr>
        <w:t xml:space="preserve"> </w:t>
      </w:r>
      <w:r w:rsidRPr="00D06EA7">
        <w:rPr>
          <w:rFonts w:ascii="Arial" w:eastAsia="Calibri" w:hAnsi="Arial" w:cs="Arial"/>
          <w:sz w:val="24"/>
          <w:szCs w:val="24"/>
        </w:rPr>
        <w:t>ma</w:t>
      </w:r>
      <w:r w:rsidRPr="00D06EA7">
        <w:rPr>
          <w:rFonts w:ascii="Arial" w:eastAsia="Calibri" w:hAnsi="Arial" w:cs="Arial"/>
          <w:spacing w:val="1"/>
          <w:sz w:val="24"/>
          <w:szCs w:val="24"/>
        </w:rPr>
        <w:t>n</w:t>
      </w:r>
      <w:r w:rsidRPr="00D06EA7">
        <w:rPr>
          <w:rFonts w:ascii="Arial" w:eastAsia="Calibri" w:hAnsi="Arial" w:cs="Arial"/>
          <w:sz w:val="24"/>
          <w:szCs w:val="24"/>
        </w:rPr>
        <w:t>a</w:t>
      </w:r>
      <w:r w:rsidRPr="00D06EA7">
        <w:rPr>
          <w:rFonts w:ascii="Arial" w:eastAsia="Calibri" w:hAnsi="Arial" w:cs="Arial"/>
          <w:spacing w:val="-2"/>
          <w:sz w:val="24"/>
          <w:szCs w:val="24"/>
        </w:rPr>
        <w:t>g</w:t>
      </w:r>
      <w:r w:rsidRPr="00D06EA7">
        <w:rPr>
          <w:rFonts w:ascii="Arial" w:eastAsia="Calibri" w:hAnsi="Arial" w:cs="Arial"/>
          <w:sz w:val="24"/>
          <w:szCs w:val="24"/>
        </w:rPr>
        <w:t>e</w:t>
      </w:r>
      <w:r w:rsidRPr="00D06EA7">
        <w:rPr>
          <w:rFonts w:ascii="Arial" w:eastAsia="Calibri" w:hAnsi="Arial" w:cs="Arial"/>
          <w:spacing w:val="1"/>
          <w:sz w:val="24"/>
          <w:szCs w:val="24"/>
        </w:rPr>
        <w:t>men</w:t>
      </w:r>
      <w:r w:rsidRPr="00D06EA7">
        <w:rPr>
          <w:rFonts w:ascii="Arial" w:eastAsia="Calibri" w:hAnsi="Arial" w:cs="Arial"/>
          <w:sz w:val="24"/>
          <w:szCs w:val="24"/>
        </w:rPr>
        <w:t>t</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ec</w:t>
      </w:r>
      <w:r w:rsidRPr="00D06EA7">
        <w:rPr>
          <w:rFonts w:ascii="Arial" w:eastAsia="Calibri" w:hAnsi="Arial" w:cs="Arial"/>
          <w:spacing w:val="-1"/>
          <w:sz w:val="24"/>
          <w:szCs w:val="24"/>
        </w:rPr>
        <w:t>h</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q</w:t>
      </w:r>
      <w:r w:rsidRPr="00D06EA7">
        <w:rPr>
          <w:rFonts w:ascii="Arial" w:eastAsia="Calibri" w:hAnsi="Arial" w:cs="Arial"/>
          <w:spacing w:val="1"/>
          <w:sz w:val="24"/>
          <w:szCs w:val="24"/>
        </w:rPr>
        <w:t>u</w:t>
      </w:r>
      <w:r w:rsidRPr="00D06EA7">
        <w:rPr>
          <w:rFonts w:ascii="Arial" w:eastAsia="Calibri" w:hAnsi="Arial" w:cs="Arial"/>
          <w:spacing w:val="-2"/>
          <w:sz w:val="24"/>
          <w:szCs w:val="24"/>
        </w:rPr>
        <w:t>e</w:t>
      </w:r>
      <w:r w:rsidRPr="00D06EA7">
        <w:rPr>
          <w:rFonts w:ascii="Arial" w:eastAsia="Calibri" w:hAnsi="Arial" w:cs="Arial"/>
          <w:sz w:val="24"/>
          <w:szCs w:val="24"/>
        </w:rPr>
        <w:t>s</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r</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egies,</w:t>
      </w:r>
      <w:r w:rsidRPr="00D06EA7">
        <w:rPr>
          <w:rFonts w:ascii="Arial" w:eastAsia="Calibri" w:hAnsi="Arial" w:cs="Arial"/>
          <w:spacing w:val="-2"/>
          <w:sz w:val="24"/>
          <w:szCs w:val="24"/>
        </w:rPr>
        <w:t xml:space="preserve"> a</w:t>
      </w:r>
      <w:r w:rsidRPr="00D06EA7">
        <w:rPr>
          <w:rFonts w:ascii="Arial" w:eastAsia="Calibri" w:hAnsi="Arial" w:cs="Arial"/>
          <w:spacing w:val="1"/>
          <w:sz w:val="24"/>
          <w:szCs w:val="24"/>
        </w:rPr>
        <w:t>d</w:t>
      </w:r>
      <w:r w:rsidRPr="00D06EA7">
        <w:rPr>
          <w:rFonts w:ascii="Arial" w:eastAsia="Calibri" w:hAnsi="Arial" w:cs="Arial"/>
          <w:sz w:val="24"/>
          <w:szCs w:val="24"/>
        </w:rPr>
        <w:t>a</w:t>
      </w:r>
      <w:r w:rsidRPr="00D06EA7">
        <w:rPr>
          <w:rFonts w:ascii="Arial" w:eastAsia="Calibri" w:hAnsi="Arial" w:cs="Arial"/>
          <w:spacing w:val="-1"/>
          <w:sz w:val="24"/>
          <w:szCs w:val="24"/>
        </w:rPr>
        <w:t>p</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t</w:t>
      </w:r>
      <w:r w:rsidRPr="00D06EA7">
        <w:rPr>
          <w:rFonts w:ascii="Arial" w:eastAsia="Calibri" w:hAnsi="Arial" w:cs="Arial"/>
          <w:spacing w:val="1"/>
          <w:sz w:val="24"/>
          <w:szCs w:val="24"/>
        </w:rPr>
        <w:t>h</w:t>
      </w:r>
      <w:r w:rsidRPr="00D06EA7">
        <w:rPr>
          <w:rFonts w:ascii="Arial" w:eastAsia="Calibri" w:hAnsi="Arial" w:cs="Arial"/>
          <w:sz w:val="24"/>
          <w:szCs w:val="24"/>
        </w:rPr>
        <w:t>em</w:t>
      </w:r>
      <w:r w:rsidRPr="00D06EA7">
        <w:rPr>
          <w:rFonts w:ascii="Arial" w:eastAsia="Calibri" w:hAnsi="Arial" w:cs="Arial"/>
          <w:spacing w:val="-3"/>
          <w:sz w:val="24"/>
          <w:szCs w:val="24"/>
        </w:rPr>
        <w:t xml:space="preserve"> </w:t>
      </w:r>
      <w:r w:rsidRPr="00D06EA7">
        <w:rPr>
          <w:rFonts w:ascii="Arial" w:eastAsia="Calibri" w:hAnsi="Arial" w:cs="Arial"/>
          <w:sz w:val="24"/>
          <w:szCs w:val="24"/>
        </w:rPr>
        <w:t xml:space="preserve">as </w:t>
      </w:r>
      <w:r w:rsidRPr="00D06EA7">
        <w:rPr>
          <w:rFonts w:ascii="Arial" w:eastAsia="Calibri" w:hAnsi="Arial" w:cs="Arial"/>
          <w:spacing w:val="1"/>
          <w:sz w:val="24"/>
          <w:szCs w:val="24"/>
        </w:rPr>
        <w:t>n</w:t>
      </w:r>
      <w:r w:rsidRPr="00D06EA7">
        <w:rPr>
          <w:rFonts w:ascii="Arial" w:eastAsia="Calibri" w:hAnsi="Arial" w:cs="Arial"/>
          <w:sz w:val="24"/>
          <w:szCs w:val="24"/>
        </w:rPr>
        <w:t>ecessary</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2"/>
          <w:sz w:val="24"/>
          <w:szCs w:val="24"/>
        </w:rPr>
        <w:t>r</w:t>
      </w:r>
      <w:r w:rsidRPr="00D06EA7">
        <w:rPr>
          <w:rFonts w:ascii="Arial" w:eastAsia="Calibri" w:hAnsi="Arial" w:cs="Arial"/>
          <w:sz w:val="24"/>
          <w:szCs w:val="24"/>
        </w:rPr>
        <w:t>o</w:t>
      </w:r>
      <w:r w:rsidRPr="00D06EA7">
        <w:rPr>
          <w:rFonts w:ascii="Arial" w:eastAsia="Calibri" w:hAnsi="Arial" w:cs="Arial"/>
          <w:spacing w:val="1"/>
          <w:sz w:val="24"/>
          <w:szCs w:val="24"/>
        </w:rPr>
        <w:t>m</w:t>
      </w:r>
      <w:r w:rsidRPr="00D06EA7">
        <w:rPr>
          <w:rFonts w:ascii="Arial" w:eastAsia="Calibri" w:hAnsi="Arial" w:cs="Arial"/>
          <w:spacing w:val="-2"/>
          <w:sz w:val="24"/>
          <w:szCs w:val="24"/>
        </w:rPr>
        <w:t>o</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sel</w:t>
      </w:r>
      <w:r w:rsidRPr="00D06EA7">
        <w:rPr>
          <w:rFonts w:ascii="Arial" w:eastAsia="Calibri" w:hAnsi="Arial" w:cs="Arial"/>
          <w:spacing w:val="-1"/>
          <w:sz w:val="24"/>
          <w:szCs w:val="24"/>
        </w:rPr>
        <w:t>f</w:t>
      </w:r>
      <w:r w:rsidRPr="00D06EA7">
        <w:rPr>
          <w:rFonts w:ascii="Arial" w:eastAsia="Calibri" w:hAnsi="Arial" w:cs="Arial"/>
          <w:spacing w:val="1"/>
          <w:sz w:val="24"/>
          <w:szCs w:val="24"/>
        </w:rPr>
        <w:t>-</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l</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1"/>
          <w:sz w:val="24"/>
          <w:szCs w:val="24"/>
        </w:rPr>
        <w:t>p</w:t>
      </w:r>
      <w:r w:rsidRPr="00D06EA7">
        <w:rPr>
          <w:rFonts w:ascii="Arial" w:eastAsia="Calibri" w:hAnsi="Arial" w:cs="Arial"/>
          <w:spacing w:val="-2"/>
          <w:sz w:val="24"/>
          <w:szCs w:val="24"/>
        </w:rPr>
        <w:t>e</w:t>
      </w:r>
      <w:r w:rsidRPr="00D06EA7">
        <w:rPr>
          <w:rFonts w:ascii="Arial" w:eastAsia="Calibri" w:hAnsi="Arial" w:cs="Arial"/>
          <w:spacing w:val="1"/>
          <w:sz w:val="24"/>
          <w:szCs w:val="24"/>
        </w:rPr>
        <w:t>nd</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2"/>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ers.</w:t>
      </w:r>
    </w:p>
    <w:p w:rsidR="00546919" w:rsidRPr="00D06EA7" w:rsidRDefault="00847658" w:rsidP="009D05A5">
      <w:pPr>
        <w:pStyle w:val="ListParagraph"/>
        <w:numPr>
          <w:ilvl w:val="0"/>
          <w:numId w:val="18"/>
        </w:numPr>
        <w:tabs>
          <w:tab w:val="left" w:pos="820"/>
        </w:tabs>
        <w:spacing w:before="5" w:line="280" w:lineRule="exact"/>
        <w:ind w:right="408"/>
        <w:rPr>
          <w:rFonts w:ascii="Arial" w:eastAsia="Calibri" w:hAnsi="Arial" w:cs="Arial"/>
          <w:sz w:val="24"/>
          <w:szCs w:val="24"/>
        </w:rPr>
      </w:pP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2"/>
          <w:sz w:val="24"/>
          <w:szCs w:val="24"/>
        </w:rPr>
        <w:t>m</w:t>
      </w:r>
      <w:r w:rsidRPr="00D06EA7">
        <w:rPr>
          <w:rFonts w:ascii="Arial" w:eastAsia="Calibri" w:hAnsi="Arial" w:cs="Arial"/>
          <w:sz w:val="24"/>
          <w:szCs w:val="24"/>
        </w:rPr>
        <w:t>o</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ers'</w:t>
      </w:r>
      <w:r w:rsidRPr="00D06EA7">
        <w:rPr>
          <w:rFonts w:ascii="Arial" w:eastAsia="Calibri" w:hAnsi="Arial" w:cs="Arial"/>
          <w:spacing w:val="-2"/>
          <w:sz w:val="24"/>
          <w:szCs w:val="24"/>
        </w:rPr>
        <w:t xml:space="preserve"> </w:t>
      </w:r>
      <w:r w:rsidRPr="00D06EA7">
        <w:rPr>
          <w:rFonts w:ascii="Arial" w:eastAsia="Calibri" w:hAnsi="Arial" w:cs="Arial"/>
          <w:sz w:val="24"/>
          <w:szCs w:val="24"/>
        </w:rPr>
        <w:t>sel</w:t>
      </w:r>
      <w:r w:rsidRPr="00D06EA7">
        <w:rPr>
          <w:rFonts w:ascii="Arial" w:eastAsia="Calibri" w:hAnsi="Arial" w:cs="Arial"/>
          <w:spacing w:val="-1"/>
          <w:sz w:val="24"/>
          <w:szCs w:val="24"/>
        </w:rPr>
        <w:t>f</w:t>
      </w:r>
      <w:r w:rsidRPr="00D06EA7">
        <w:rPr>
          <w:rFonts w:ascii="Arial" w:eastAsia="Calibri" w:hAnsi="Arial" w:cs="Arial"/>
          <w:spacing w:val="1"/>
          <w:sz w:val="24"/>
          <w:szCs w:val="24"/>
        </w:rPr>
        <w:t>-</w:t>
      </w:r>
      <w:r w:rsidRPr="00D06EA7">
        <w:rPr>
          <w:rFonts w:ascii="Arial" w:eastAsia="Calibri" w:hAnsi="Arial" w:cs="Arial"/>
          <w:spacing w:val="-1"/>
          <w:sz w:val="24"/>
          <w:szCs w:val="24"/>
        </w:rPr>
        <w:t>c</w:t>
      </w:r>
      <w:r w:rsidRPr="00D06EA7">
        <w:rPr>
          <w:rFonts w:ascii="Arial" w:eastAsia="Calibri" w:hAnsi="Arial" w:cs="Arial"/>
          <w:spacing w:val="-2"/>
          <w:sz w:val="24"/>
          <w:szCs w:val="24"/>
        </w:rPr>
        <w:t>o</w:t>
      </w:r>
      <w:r w:rsidRPr="00D06EA7">
        <w:rPr>
          <w:rFonts w:ascii="Arial" w:eastAsia="Calibri" w:hAnsi="Arial" w:cs="Arial"/>
          <w:spacing w:val="1"/>
          <w:sz w:val="24"/>
          <w:szCs w:val="24"/>
        </w:rPr>
        <w:t>nt</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l,</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i</w:t>
      </w:r>
      <w:r w:rsidRPr="00D06EA7">
        <w:rPr>
          <w:rFonts w:ascii="Arial" w:eastAsia="Calibri" w:hAnsi="Arial" w:cs="Arial"/>
          <w:spacing w:val="1"/>
          <w:sz w:val="24"/>
          <w:szCs w:val="24"/>
        </w:rPr>
        <w:t>nd</w:t>
      </w:r>
      <w:r w:rsidRPr="00D06EA7">
        <w:rPr>
          <w:rFonts w:ascii="Arial" w:eastAsia="Calibri" w:hAnsi="Arial" w:cs="Arial"/>
          <w:spacing w:val="-2"/>
          <w:sz w:val="24"/>
          <w:szCs w:val="24"/>
        </w:rPr>
        <w:t>e</w:t>
      </w:r>
      <w:r w:rsidRPr="00D06EA7">
        <w:rPr>
          <w:rFonts w:ascii="Arial" w:eastAsia="Calibri" w:hAnsi="Arial" w:cs="Arial"/>
          <w:spacing w:val="1"/>
          <w:sz w:val="24"/>
          <w:szCs w:val="24"/>
        </w:rPr>
        <w:t>p</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c</w:t>
      </w:r>
      <w:r w:rsidRPr="00D06EA7">
        <w:rPr>
          <w:rFonts w:ascii="Arial" w:eastAsia="Calibri" w:hAnsi="Arial" w:cs="Arial"/>
          <w:spacing w:val="1"/>
          <w:sz w:val="24"/>
          <w:szCs w:val="24"/>
        </w:rPr>
        <w:t>o</w:t>
      </w:r>
      <w:r w:rsidRPr="00D06EA7">
        <w:rPr>
          <w:rFonts w:ascii="Arial" w:eastAsia="Calibri" w:hAnsi="Arial" w:cs="Arial"/>
          <w:spacing w:val="-2"/>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er</w:t>
      </w:r>
      <w:r w:rsidRPr="00D06EA7">
        <w:rPr>
          <w:rFonts w:ascii="Arial" w:eastAsia="Calibri" w:hAnsi="Arial" w:cs="Arial"/>
          <w:spacing w:val="1"/>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ion</w:t>
      </w:r>
      <w:r w:rsidRPr="00D06EA7">
        <w:rPr>
          <w:rFonts w:ascii="Arial" w:eastAsia="Calibri" w:hAnsi="Arial" w:cs="Arial"/>
          <w:spacing w:val="-1"/>
          <w:sz w:val="24"/>
          <w:szCs w:val="24"/>
        </w:rPr>
        <w:t xml:space="preserve"> t</w:t>
      </w:r>
      <w:r w:rsidRPr="00D06EA7">
        <w:rPr>
          <w:rFonts w:ascii="Arial" w:eastAsia="Calibri" w:hAnsi="Arial" w:cs="Arial"/>
          <w:spacing w:val="1"/>
          <w:sz w:val="24"/>
          <w:szCs w:val="24"/>
        </w:rPr>
        <w:t>h</w:t>
      </w:r>
      <w:r w:rsidRPr="00D06EA7">
        <w:rPr>
          <w:rFonts w:ascii="Arial" w:eastAsia="Calibri" w:hAnsi="Arial" w:cs="Arial"/>
          <w:spacing w:val="-2"/>
          <w:sz w:val="24"/>
          <w:szCs w:val="24"/>
        </w:rPr>
        <w:t>r</w:t>
      </w:r>
      <w:r w:rsidRPr="00D06EA7">
        <w:rPr>
          <w:rFonts w:ascii="Arial" w:eastAsia="Calibri" w:hAnsi="Arial" w:cs="Arial"/>
          <w:spacing w:val="1"/>
          <w:sz w:val="24"/>
          <w:szCs w:val="24"/>
        </w:rPr>
        <w:t>ou</w:t>
      </w:r>
      <w:r w:rsidRPr="00D06EA7">
        <w:rPr>
          <w:rFonts w:ascii="Arial" w:eastAsia="Calibri" w:hAnsi="Arial" w:cs="Arial"/>
          <w:spacing w:val="-3"/>
          <w:sz w:val="24"/>
          <w:szCs w:val="24"/>
        </w:rPr>
        <w:t>g</w:t>
      </w:r>
      <w:r w:rsidRPr="00D06EA7">
        <w:rPr>
          <w:rFonts w:ascii="Arial" w:eastAsia="Calibri" w:hAnsi="Arial" w:cs="Arial"/>
          <w:sz w:val="24"/>
          <w:szCs w:val="24"/>
        </w:rPr>
        <w:t>h</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2"/>
          <w:sz w:val="24"/>
          <w:szCs w:val="24"/>
        </w:rPr>
        <w:t>v</w:t>
      </w:r>
      <w:r w:rsidRPr="00D06EA7">
        <w:rPr>
          <w:rFonts w:ascii="Arial" w:eastAsia="Calibri" w:hAnsi="Arial" w:cs="Arial"/>
          <w:sz w:val="24"/>
          <w:szCs w:val="24"/>
        </w:rPr>
        <w:t>el</w:t>
      </w:r>
      <w:r w:rsidRPr="00D06EA7">
        <w:rPr>
          <w:rFonts w:ascii="Arial" w:eastAsia="Calibri" w:hAnsi="Arial" w:cs="Arial"/>
          <w:spacing w:val="1"/>
          <w:sz w:val="24"/>
          <w:szCs w:val="24"/>
        </w:rPr>
        <w:t>op</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1"/>
          <w:sz w:val="24"/>
          <w:szCs w:val="24"/>
        </w:rPr>
        <w:t>th</w:t>
      </w:r>
      <w:r w:rsidRPr="00D06EA7">
        <w:rPr>
          <w:rFonts w:ascii="Arial" w:eastAsia="Calibri" w:hAnsi="Arial" w:cs="Arial"/>
          <w:sz w:val="24"/>
          <w:szCs w:val="24"/>
        </w:rPr>
        <w:t>eir</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2"/>
          <w:sz w:val="24"/>
          <w:szCs w:val="24"/>
        </w:rPr>
        <w:t>o</w:t>
      </w:r>
      <w:r w:rsidRPr="00D06EA7">
        <w:rPr>
          <w:rFonts w:ascii="Arial" w:eastAsia="Calibri" w:hAnsi="Arial" w:cs="Arial"/>
          <w:spacing w:val="-1"/>
          <w:sz w:val="24"/>
          <w:szCs w:val="24"/>
        </w:rPr>
        <w:t>c</w:t>
      </w:r>
      <w:r w:rsidRPr="00D06EA7">
        <w:rPr>
          <w:rFonts w:ascii="Arial" w:eastAsia="Calibri" w:hAnsi="Arial" w:cs="Arial"/>
          <w:sz w:val="24"/>
          <w:szCs w:val="24"/>
        </w:rPr>
        <w:t>ial,</w:t>
      </w:r>
      <w:r w:rsidRPr="00D06EA7">
        <w:rPr>
          <w:rFonts w:ascii="Arial" w:eastAsia="Calibri" w:hAnsi="Arial" w:cs="Arial"/>
          <w:spacing w:val="1"/>
          <w:sz w:val="24"/>
          <w:szCs w:val="24"/>
        </w:rPr>
        <w:t xml:space="preserve"> </w:t>
      </w:r>
      <w:r w:rsidRPr="00D06EA7">
        <w:rPr>
          <w:rFonts w:ascii="Arial" w:eastAsia="Calibri" w:hAnsi="Arial" w:cs="Arial"/>
          <w:sz w:val="24"/>
          <w:szCs w:val="24"/>
        </w:rPr>
        <w:t>e</w:t>
      </w:r>
      <w:r w:rsidRPr="00D06EA7">
        <w:rPr>
          <w:rFonts w:ascii="Arial" w:eastAsia="Calibri" w:hAnsi="Arial" w:cs="Arial"/>
          <w:spacing w:val="-2"/>
          <w:sz w:val="24"/>
          <w:szCs w:val="24"/>
        </w:rPr>
        <w:t>m</w:t>
      </w:r>
      <w:r w:rsidRPr="00D06EA7">
        <w:rPr>
          <w:rFonts w:ascii="Arial" w:eastAsia="Calibri" w:hAnsi="Arial" w:cs="Arial"/>
          <w:sz w:val="24"/>
          <w:szCs w:val="24"/>
        </w:rPr>
        <w:t>o</w:t>
      </w:r>
      <w:r w:rsidRPr="00D06EA7">
        <w:rPr>
          <w:rFonts w:ascii="Arial" w:eastAsia="Calibri" w:hAnsi="Arial" w:cs="Arial"/>
          <w:spacing w:val="1"/>
          <w:sz w:val="24"/>
          <w:szCs w:val="24"/>
        </w:rPr>
        <w:t>t</w:t>
      </w:r>
      <w:r w:rsidRPr="00D06EA7">
        <w:rPr>
          <w:rFonts w:ascii="Arial" w:eastAsia="Calibri" w:hAnsi="Arial" w:cs="Arial"/>
          <w:spacing w:val="-2"/>
          <w:sz w:val="24"/>
          <w:szCs w:val="24"/>
        </w:rPr>
        <w:t>i</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al</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b</w:t>
      </w:r>
      <w:r w:rsidRPr="00D06EA7">
        <w:rPr>
          <w:rFonts w:ascii="Arial" w:eastAsia="Calibri" w:hAnsi="Arial" w:cs="Arial"/>
          <w:spacing w:val="-2"/>
          <w:sz w:val="24"/>
          <w:szCs w:val="24"/>
        </w:rPr>
        <w:t>e</w:t>
      </w:r>
      <w:r w:rsidRPr="00D06EA7">
        <w:rPr>
          <w:rFonts w:ascii="Arial" w:eastAsia="Calibri" w:hAnsi="Arial" w:cs="Arial"/>
          <w:spacing w:val="1"/>
          <w:sz w:val="24"/>
          <w:szCs w:val="24"/>
        </w:rPr>
        <w:t>h</w:t>
      </w:r>
      <w:r w:rsidRPr="00D06EA7">
        <w:rPr>
          <w:rFonts w:ascii="Arial" w:eastAsia="Calibri" w:hAnsi="Arial" w:cs="Arial"/>
          <w:sz w:val="24"/>
          <w:szCs w:val="24"/>
        </w:rPr>
        <w:t>av</w:t>
      </w:r>
      <w:r w:rsidRPr="00D06EA7">
        <w:rPr>
          <w:rFonts w:ascii="Arial" w:eastAsia="Calibri" w:hAnsi="Arial" w:cs="Arial"/>
          <w:spacing w:val="-2"/>
          <w:sz w:val="24"/>
          <w:szCs w:val="24"/>
        </w:rPr>
        <w:t>i</w:t>
      </w:r>
      <w:r w:rsidRPr="00D06EA7">
        <w:rPr>
          <w:rFonts w:ascii="Arial" w:eastAsia="Calibri" w:hAnsi="Arial" w:cs="Arial"/>
          <w:spacing w:val="1"/>
          <w:sz w:val="24"/>
          <w:szCs w:val="24"/>
        </w:rPr>
        <w:t>ou</w:t>
      </w:r>
      <w:r w:rsidRPr="00D06EA7">
        <w:rPr>
          <w:rFonts w:ascii="Arial" w:eastAsia="Calibri" w:hAnsi="Arial" w:cs="Arial"/>
          <w:sz w:val="24"/>
          <w:szCs w:val="24"/>
        </w:rPr>
        <w:t>ral</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k</w:t>
      </w:r>
      <w:r w:rsidRPr="00D06EA7">
        <w:rPr>
          <w:rFonts w:ascii="Arial" w:eastAsia="Calibri" w:hAnsi="Arial" w:cs="Arial"/>
          <w:sz w:val="24"/>
          <w:szCs w:val="24"/>
        </w:rPr>
        <w:t>ills.</w:t>
      </w:r>
    </w:p>
    <w:p w:rsidR="00546919" w:rsidRPr="00D06EA7" w:rsidRDefault="00546919">
      <w:pPr>
        <w:spacing w:before="1" w:line="180" w:lineRule="exact"/>
        <w:rPr>
          <w:rFonts w:ascii="Arial" w:hAnsi="Arial" w:cs="Arial"/>
          <w:sz w:val="19"/>
          <w:szCs w:val="19"/>
        </w:rPr>
      </w:pP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847658">
      <w:pPr>
        <w:spacing w:line="280" w:lineRule="exact"/>
        <w:ind w:left="120"/>
        <w:rPr>
          <w:rFonts w:ascii="Arial" w:eastAsia="Calibri" w:hAnsi="Arial" w:cs="Arial"/>
          <w:sz w:val="24"/>
          <w:szCs w:val="24"/>
        </w:rPr>
      </w:pPr>
      <w:r w:rsidRPr="00D06EA7">
        <w:rPr>
          <w:rFonts w:ascii="Arial" w:eastAsia="Calibri" w:hAnsi="Arial" w:cs="Arial"/>
          <w:b/>
          <w:sz w:val="24"/>
          <w:szCs w:val="24"/>
          <w:u w:val="thick" w:color="000000"/>
        </w:rPr>
        <w:t>PE</w:t>
      </w:r>
      <w:r w:rsidRPr="00D06EA7">
        <w:rPr>
          <w:rFonts w:ascii="Arial" w:eastAsia="Calibri" w:hAnsi="Arial" w:cs="Arial"/>
          <w:b/>
          <w:spacing w:val="-1"/>
          <w:sz w:val="24"/>
          <w:szCs w:val="24"/>
          <w:u w:val="thick" w:color="000000"/>
        </w:rPr>
        <w:t>R</w:t>
      </w:r>
      <w:r w:rsidRPr="00D06EA7">
        <w:rPr>
          <w:rFonts w:ascii="Arial" w:eastAsia="Calibri" w:hAnsi="Arial" w:cs="Arial"/>
          <w:b/>
          <w:sz w:val="24"/>
          <w:szCs w:val="24"/>
          <w:u w:val="thick" w:color="000000"/>
        </w:rPr>
        <w:t>SON</w:t>
      </w:r>
      <w:r w:rsidRPr="00D06EA7">
        <w:rPr>
          <w:rFonts w:ascii="Arial" w:eastAsia="Calibri" w:hAnsi="Arial" w:cs="Arial"/>
          <w:b/>
          <w:spacing w:val="1"/>
          <w:sz w:val="24"/>
          <w:szCs w:val="24"/>
          <w:u w:val="thick" w:color="000000"/>
        </w:rPr>
        <w:t>A</w:t>
      </w:r>
      <w:r w:rsidRPr="00D06EA7">
        <w:rPr>
          <w:rFonts w:ascii="Arial" w:eastAsia="Calibri" w:hAnsi="Arial" w:cs="Arial"/>
          <w:b/>
          <w:sz w:val="24"/>
          <w:szCs w:val="24"/>
          <w:u w:val="thick" w:color="000000"/>
        </w:rPr>
        <w:t>L</w:t>
      </w:r>
      <w:r w:rsidRPr="00D06EA7">
        <w:rPr>
          <w:rFonts w:ascii="Arial" w:eastAsia="Calibri" w:hAnsi="Arial" w:cs="Arial"/>
          <w:b/>
          <w:spacing w:val="-28"/>
          <w:sz w:val="24"/>
          <w:szCs w:val="24"/>
          <w:u w:val="thick" w:color="000000"/>
        </w:rPr>
        <w:t xml:space="preserve"> </w:t>
      </w:r>
      <w:r w:rsidRPr="00D06EA7">
        <w:rPr>
          <w:rFonts w:ascii="Arial" w:eastAsia="Calibri" w:hAnsi="Arial" w:cs="Arial"/>
          <w:b/>
          <w:spacing w:val="-1"/>
          <w:sz w:val="24"/>
          <w:szCs w:val="24"/>
          <w:u w:val="thick" w:color="000000"/>
        </w:rPr>
        <w:t>R</w:t>
      </w:r>
      <w:r w:rsidRPr="00D06EA7">
        <w:rPr>
          <w:rFonts w:ascii="Arial" w:eastAsia="Calibri" w:hAnsi="Arial" w:cs="Arial"/>
          <w:b/>
          <w:sz w:val="24"/>
          <w:szCs w:val="24"/>
          <w:u w:val="thick" w:color="000000"/>
        </w:rPr>
        <w:t>ES</w:t>
      </w:r>
      <w:r w:rsidRPr="00D06EA7">
        <w:rPr>
          <w:rFonts w:ascii="Arial" w:eastAsia="Calibri" w:hAnsi="Arial" w:cs="Arial"/>
          <w:b/>
          <w:spacing w:val="-1"/>
          <w:sz w:val="24"/>
          <w:szCs w:val="24"/>
          <w:u w:val="thick" w:color="000000"/>
        </w:rPr>
        <w:t>P</w:t>
      </w:r>
      <w:r w:rsidRPr="00D06EA7">
        <w:rPr>
          <w:rFonts w:ascii="Arial" w:eastAsia="Calibri" w:hAnsi="Arial" w:cs="Arial"/>
          <w:b/>
          <w:spacing w:val="1"/>
          <w:sz w:val="24"/>
          <w:szCs w:val="24"/>
          <w:u w:val="thick" w:color="000000"/>
        </w:rPr>
        <w:t>O</w:t>
      </w:r>
      <w:r w:rsidRPr="00D06EA7">
        <w:rPr>
          <w:rFonts w:ascii="Arial" w:eastAsia="Calibri" w:hAnsi="Arial" w:cs="Arial"/>
          <w:b/>
          <w:sz w:val="24"/>
          <w:szCs w:val="24"/>
          <w:u w:val="thick" w:color="000000"/>
        </w:rPr>
        <w:t>NSIB</w:t>
      </w:r>
      <w:r w:rsidRPr="00D06EA7">
        <w:rPr>
          <w:rFonts w:ascii="Arial" w:eastAsia="Calibri" w:hAnsi="Arial" w:cs="Arial"/>
          <w:b/>
          <w:spacing w:val="1"/>
          <w:sz w:val="24"/>
          <w:szCs w:val="24"/>
          <w:u w:val="thick" w:color="000000"/>
        </w:rPr>
        <w:t>I</w:t>
      </w:r>
      <w:r w:rsidRPr="00D06EA7">
        <w:rPr>
          <w:rFonts w:ascii="Arial" w:eastAsia="Calibri" w:hAnsi="Arial" w:cs="Arial"/>
          <w:b/>
          <w:spacing w:val="-1"/>
          <w:sz w:val="24"/>
          <w:szCs w:val="24"/>
          <w:u w:val="thick" w:color="000000"/>
        </w:rPr>
        <w:t>L</w:t>
      </w:r>
      <w:r w:rsidRPr="00D06EA7">
        <w:rPr>
          <w:rFonts w:ascii="Arial" w:eastAsia="Calibri" w:hAnsi="Arial" w:cs="Arial"/>
          <w:b/>
          <w:spacing w:val="-2"/>
          <w:sz w:val="24"/>
          <w:szCs w:val="24"/>
          <w:u w:val="thick" w:color="000000"/>
        </w:rPr>
        <w:t>I</w:t>
      </w:r>
      <w:r w:rsidRPr="00D06EA7">
        <w:rPr>
          <w:rFonts w:ascii="Arial" w:eastAsia="Calibri" w:hAnsi="Arial" w:cs="Arial"/>
          <w:b/>
          <w:spacing w:val="2"/>
          <w:sz w:val="24"/>
          <w:szCs w:val="24"/>
          <w:u w:val="thick" w:color="000000"/>
        </w:rPr>
        <w:t>T</w:t>
      </w:r>
      <w:r w:rsidRPr="00D06EA7">
        <w:rPr>
          <w:rFonts w:ascii="Arial" w:eastAsia="Calibri" w:hAnsi="Arial" w:cs="Arial"/>
          <w:b/>
          <w:spacing w:val="1"/>
          <w:sz w:val="24"/>
          <w:szCs w:val="24"/>
          <w:u w:val="thick" w:color="000000"/>
        </w:rPr>
        <w:t>I</w:t>
      </w:r>
      <w:r w:rsidRPr="00D06EA7">
        <w:rPr>
          <w:rFonts w:ascii="Arial" w:eastAsia="Calibri" w:hAnsi="Arial" w:cs="Arial"/>
          <w:b/>
          <w:sz w:val="24"/>
          <w:szCs w:val="24"/>
          <w:u w:val="thick" w:color="000000"/>
        </w:rPr>
        <w:t>ES</w:t>
      </w:r>
    </w:p>
    <w:p w:rsidR="00546919" w:rsidRPr="00D06EA7" w:rsidRDefault="00546919">
      <w:pPr>
        <w:spacing w:before="4" w:line="260" w:lineRule="exact"/>
        <w:rPr>
          <w:rFonts w:ascii="Arial" w:hAnsi="Arial" w:cs="Arial"/>
          <w:sz w:val="26"/>
          <w:szCs w:val="26"/>
        </w:rPr>
      </w:pPr>
    </w:p>
    <w:p w:rsidR="00546919" w:rsidRPr="00D06EA7" w:rsidRDefault="00847658" w:rsidP="009D05A5">
      <w:pPr>
        <w:pStyle w:val="ListParagraph"/>
        <w:numPr>
          <w:ilvl w:val="0"/>
          <w:numId w:val="19"/>
        </w:numPr>
        <w:tabs>
          <w:tab w:val="left" w:pos="820"/>
        </w:tabs>
        <w:spacing w:before="15"/>
        <w:ind w:right="780"/>
        <w:jc w:val="both"/>
        <w:rPr>
          <w:rFonts w:ascii="Arial" w:eastAsia="Calibri" w:hAnsi="Arial" w:cs="Arial"/>
          <w:sz w:val="24"/>
          <w:szCs w:val="24"/>
        </w:rPr>
      </w:pP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arry</w:t>
      </w:r>
      <w:r w:rsidRPr="00D06EA7">
        <w:rPr>
          <w:rFonts w:ascii="Arial" w:eastAsia="Calibri" w:hAnsi="Arial" w:cs="Arial"/>
          <w:spacing w:val="6"/>
          <w:sz w:val="24"/>
          <w:szCs w:val="24"/>
        </w:rPr>
        <w:t xml:space="preserve"> </w:t>
      </w:r>
      <w:r w:rsidRPr="00D06EA7">
        <w:rPr>
          <w:rFonts w:ascii="Arial" w:eastAsia="Calibri" w:hAnsi="Arial" w:cs="Arial"/>
          <w:spacing w:val="-2"/>
          <w:sz w:val="24"/>
          <w:szCs w:val="24"/>
        </w:rPr>
        <w:t>o</w:t>
      </w:r>
      <w:r w:rsidRPr="00D06EA7">
        <w:rPr>
          <w:rFonts w:ascii="Arial" w:eastAsia="Calibri" w:hAnsi="Arial" w:cs="Arial"/>
          <w:spacing w:val="1"/>
          <w:sz w:val="24"/>
          <w:szCs w:val="24"/>
        </w:rPr>
        <w:t>u</w:t>
      </w:r>
      <w:r w:rsidRPr="00D06EA7">
        <w:rPr>
          <w:rFonts w:ascii="Arial" w:eastAsia="Calibri" w:hAnsi="Arial" w:cs="Arial"/>
          <w:sz w:val="24"/>
          <w:szCs w:val="24"/>
        </w:rPr>
        <w:t>t</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d</w:t>
      </w:r>
      <w:r w:rsidRPr="00D06EA7">
        <w:rPr>
          <w:rFonts w:ascii="Arial" w:eastAsia="Calibri" w:hAnsi="Arial" w:cs="Arial"/>
          <w:spacing w:val="-1"/>
          <w:sz w:val="24"/>
          <w:szCs w:val="24"/>
        </w:rPr>
        <w:t>u</w:t>
      </w:r>
      <w:r w:rsidRPr="00D06EA7">
        <w:rPr>
          <w:rFonts w:ascii="Arial" w:eastAsia="Calibri" w:hAnsi="Arial" w:cs="Arial"/>
          <w:spacing w:val="1"/>
          <w:sz w:val="24"/>
          <w:szCs w:val="24"/>
        </w:rPr>
        <w:t>t</w:t>
      </w:r>
      <w:r w:rsidRPr="00D06EA7">
        <w:rPr>
          <w:rFonts w:ascii="Arial" w:eastAsia="Calibri" w:hAnsi="Arial" w:cs="Arial"/>
          <w:sz w:val="24"/>
          <w:szCs w:val="24"/>
        </w:rPr>
        <w:t>ies</w:t>
      </w:r>
      <w:r w:rsidRPr="00D06EA7">
        <w:rPr>
          <w:rFonts w:ascii="Arial" w:eastAsia="Calibri" w:hAnsi="Arial" w:cs="Arial"/>
          <w:spacing w:val="7"/>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3"/>
          <w:sz w:val="24"/>
          <w:szCs w:val="24"/>
        </w:rPr>
        <w:t>s</w:t>
      </w:r>
      <w:r w:rsidRPr="00D06EA7">
        <w:rPr>
          <w:rFonts w:ascii="Arial" w:eastAsia="Calibri" w:hAnsi="Arial" w:cs="Arial"/>
          <w:spacing w:val="1"/>
          <w:sz w:val="24"/>
          <w:szCs w:val="24"/>
        </w:rPr>
        <w:t>p</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si</w:t>
      </w:r>
      <w:r w:rsidRPr="00D06EA7">
        <w:rPr>
          <w:rFonts w:ascii="Arial" w:eastAsia="Calibri" w:hAnsi="Arial" w:cs="Arial"/>
          <w:spacing w:val="1"/>
          <w:sz w:val="24"/>
          <w:szCs w:val="24"/>
        </w:rPr>
        <w:t>b</w:t>
      </w:r>
      <w:r w:rsidRPr="00D06EA7">
        <w:rPr>
          <w:rFonts w:ascii="Arial" w:eastAsia="Calibri" w:hAnsi="Arial" w:cs="Arial"/>
          <w:sz w:val="24"/>
          <w:szCs w:val="24"/>
        </w:rPr>
        <w:t>il</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ies</w:t>
      </w:r>
      <w:r w:rsidRPr="00D06EA7">
        <w:rPr>
          <w:rFonts w:ascii="Arial" w:eastAsia="Calibri" w:hAnsi="Arial" w:cs="Arial"/>
          <w:spacing w:val="7"/>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os</w:t>
      </w:r>
      <w:r w:rsidRPr="00D06EA7">
        <w:rPr>
          <w:rFonts w:ascii="Arial" w:eastAsia="Calibri" w:hAnsi="Arial" w:cs="Arial"/>
          <w:spacing w:val="1"/>
          <w:sz w:val="24"/>
          <w:szCs w:val="24"/>
        </w:rPr>
        <w:t>t</w:t>
      </w:r>
      <w:r w:rsidRPr="00D06EA7">
        <w:rPr>
          <w:rFonts w:ascii="Arial" w:eastAsia="Calibri" w:hAnsi="Arial" w:cs="Arial"/>
          <w:sz w:val="24"/>
          <w:szCs w:val="24"/>
        </w:rPr>
        <w:t>,</w:t>
      </w:r>
      <w:r w:rsidRPr="00D06EA7">
        <w:rPr>
          <w:rFonts w:ascii="Arial" w:eastAsia="Calibri" w:hAnsi="Arial" w:cs="Arial"/>
          <w:spacing w:val="4"/>
          <w:sz w:val="24"/>
          <w:szCs w:val="24"/>
        </w:rPr>
        <w:t xml:space="preserve"> </w:t>
      </w:r>
      <w:r w:rsidRPr="00D06EA7">
        <w:rPr>
          <w:rFonts w:ascii="Arial" w:eastAsia="Calibri" w:hAnsi="Arial" w:cs="Arial"/>
          <w:sz w:val="24"/>
          <w:szCs w:val="24"/>
        </w:rPr>
        <w:t>in</w:t>
      </w:r>
      <w:r w:rsidRPr="00D06EA7">
        <w:rPr>
          <w:rFonts w:ascii="Arial" w:eastAsia="Calibri" w:hAnsi="Arial" w:cs="Arial"/>
          <w:spacing w:val="7"/>
          <w:sz w:val="24"/>
          <w:szCs w:val="24"/>
        </w:rPr>
        <w:t xml:space="preserve"> </w:t>
      </w:r>
      <w:r w:rsidRPr="00D06EA7">
        <w:rPr>
          <w:rFonts w:ascii="Arial" w:eastAsia="Calibri" w:hAnsi="Arial" w:cs="Arial"/>
          <w:sz w:val="24"/>
          <w:szCs w:val="24"/>
        </w:rPr>
        <w:t>ac</w:t>
      </w:r>
      <w:r w:rsidRPr="00D06EA7">
        <w:rPr>
          <w:rFonts w:ascii="Arial" w:eastAsia="Calibri" w:hAnsi="Arial" w:cs="Arial"/>
          <w:spacing w:val="-1"/>
          <w:sz w:val="24"/>
          <w:szCs w:val="24"/>
        </w:rPr>
        <w:t>c</w:t>
      </w:r>
      <w:r w:rsidRPr="00D06EA7">
        <w:rPr>
          <w:rFonts w:ascii="Arial" w:eastAsia="Calibri" w:hAnsi="Arial" w:cs="Arial"/>
          <w:sz w:val="24"/>
          <w:szCs w:val="24"/>
        </w:rPr>
        <w:t>or</w:t>
      </w:r>
      <w:r w:rsidRPr="00D06EA7">
        <w:rPr>
          <w:rFonts w:ascii="Arial" w:eastAsia="Calibri" w:hAnsi="Arial" w:cs="Arial"/>
          <w:spacing w:val="1"/>
          <w:sz w:val="24"/>
          <w:szCs w:val="24"/>
        </w:rPr>
        <w:t>d</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 s</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ool’s</w:t>
      </w:r>
      <w:r w:rsidRPr="00D06EA7">
        <w:rPr>
          <w:rFonts w:ascii="Arial" w:eastAsia="Calibri" w:hAnsi="Arial" w:cs="Arial"/>
          <w:spacing w:val="-1"/>
          <w:sz w:val="24"/>
          <w:szCs w:val="24"/>
        </w:rPr>
        <w:t xml:space="preserve"> H</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z w:val="24"/>
          <w:szCs w:val="24"/>
        </w:rPr>
        <w:t>l</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1"/>
          <w:sz w:val="24"/>
          <w:szCs w:val="24"/>
        </w:rPr>
        <w:t xml:space="preserve"> </w:t>
      </w:r>
      <w:r w:rsidRPr="00D06EA7">
        <w:rPr>
          <w:rFonts w:ascii="Arial" w:eastAsia="Calibri" w:hAnsi="Arial" w:cs="Arial"/>
          <w:sz w:val="24"/>
          <w:szCs w:val="24"/>
        </w:rPr>
        <w:t>Sa</w:t>
      </w:r>
      <w:r w:rsidRPr="00D06EA7">
        <w:rPr>
          <w:rFonts w:ascii="Arial" w:eastAsia="Calibri" w:hAnsi="Arial" w:cs="Arial"/>
          <w:spacing w:val="1"/>
          <w:sz w:val="24"/>
          <w:szCs w:val="24"/>
        </w:rPr>
        <w:t>f</w:t>
      </w:r>
      <w:r w:rsidRPr="00D06EA7">
        <w:rPr>
          <w:rFonts w:ascii="Arial" w:eastAsia="Calibri" w:hAnsi="Arial" w:cs="Arial"/>
          <w:spacing w:val="-2"/>
          <w:sz w:val="24"/>
          <w:szCs w:val="24"/>
        </w:rPr>
        <w:t>e</w:t>
      </w:r>
      <w:r w:rsidRPr="00D06EA7">
        <w:rPr>
          <w:rFonts w:ascii="Arial" w:eastAsia="Calibri" w:hAnsi="Arial" w:cs="Arial"/>
          <w:spacing w:val="1"/>
          <w:sz w:val="24"/>
          <w:szCs w:val="24"/>
        </w:rPr>
        <w:t>t</w:t>
      </w:r>
      <w:r w:rsidRPr="00D06EA7">
        <w:rPr>
          <w:rFonts w:ascii="Arial" w:eastAsia="Calibri" w:hAnsi="Arial" w:cs="Arial"/>
          <w:sz w:val="24"/>
          <w:szCs w:val="24"/>
        </w:rPr>
        <w:t>y</w:t>
      </w:r>
      <w:r w:rsidRPr="00D06EA7">
        <w:rPr>
          <w:rFonts w:ascii="Arial" w:eastAsia="Calibri" w:hAnsi="Arial" w:cs="Arial"/>
          <w:spacing w:val="3"/>
          <w:sz w:val="24"/>
          <w:szCs w:val="24"/>
        </w:rPr>
        <w:t xml:space="preserve"> </w:t>
      </w:r>
      <w:r w:rsidRPr="00D06EA7">
        <w:rPr>
          <w:rFonts w:ascii="Arial" w:eastAsia="Calibri" w:hAnsi="Arial" w:cs="Arial"/>
          <w:sz w:val="24"/>
          <w:szCs w:val="24"/>
        </w:rPr>
        <w:t>P</w:t>
      </w:r>
      <w:r w:rsidRPr="00D06EA7">
        <w:rPr>
          <w:rFonts w:ascii="Arial" w:eastAsia="Calibri" w:hAnsi="Arial" w:cs="Arial"/>
          <w:spacing w:val="1"/>
          <w:sz w:val="24"/>
          <w:szCs w:val="24"/>
        </w:rPr>
        <w:t>o</w:t>
      </w:r>
      <w:r w:rsidRPr="00D06EA7">
        <w:rPr>
          <w:rFonts w:ascii="Arial" w:eastAsia="Calibri" w:hAnsi="Arial" w:cs="Arial"/>
          <w:sz w:val="24"/>
          <w:szCs w:val="24"/>
        </w:rPr>
        <w:t>licy and</w:t>
      </w:r>
      <w:r w:rsidRPr="00D06EA7">
        <w:rPr>
          <w:rFonts w:ascii="Arial" w:eastAsia="Calibri" w:hAnsi="Arial" w:cs="Arial"/>
          <w:spacing w:val="1"/>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2"/>
          <w:sz w:val="24"/>
          <w:szCs w:val="24"/>
        </w:rPr>
        <w:t>l</w:t>
      </w:r>
      <w:r w:rsidRPr="00D06EA7">
        <w:rPr>
          <w:rFonts w:ascii="Arial" w:eastAsia="Calibri" w:hAnsi="Arial" w:cs="Arial"/>
          <w:sz w:val="24"/>
          <w:szCs w:val="24"/>
        </w:rPr>
        <w:t>eva</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H</w:t>
      </w:r>
      <w:r w:rsidRPr="00D06EA7">
        <w:rPr>
          <w:rFonts w:ascii="Arial" w:eastAsia="Calibri" w:hAnsi="Arial" w:cs="Arial"/>
          <w:spacing w:val="-2"/>
          <w:sz w:val="24"/>
          <w:szCs w:val="24"/>
        </w:rPr>
        <w:t>e</w:t>
      </w:r>
      <w:r w:rsidRPr="00D06EA7">
        <w:rPr>
          <w:rFonts w:ascii="Arial" w:eastAsia="Calibri" w:hAnsi="Arial" w:cs="Arial"/>
          <w:sz w:val="24"/>
          <w:szCs w:val="24"/>
        </w:rPr>
        <w:t>al</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Sa</w:t>
      </w:r>
      <w:r w:rsidRPr="00D06EA7">
        <w:rPr>
          <w:rFonts w:ascii="Arial" w:eastAsia="Calibri" w:hAnsi="Arial" w:cs="Arial"/>
          <w:spacing w:val="1"/>
          <w:sz w:val="24"/>
          <w:szCs w:val="24"/>
        </w:rPr>
        <w:t>f</w:t>
      </w:r>
      <w:r w:rsidRPr="00D06EA7">
        <w:rPr>
          <w:rFonts w:ascii="Arial" w:eastAsia="Calibri" w:hAnsi="Arial" w:cs="Arial"/>
          <w:spacing w:val="-2"/>
          <w:sz w:val="24"/>
          <w:szCs w:val="24"/>
        </w:rPr>
        <w:t>e</w:t>
      </w:r>
      <w:r w:rsidRPr="00D06EA7">
        <w:rPr>
          <w:rFonts w:ascii="Arial" w:eastAsia="Calibri" w:hAnsi="Arial" w:cs="Arial"/>
          <w:spacing w:val="1"/>
          <w:sz w:val="24"/>
          <w:szCs w:val="24"/>
        </w:rPr>
        <w:t>t</w:t>
      </w:r>
      <w:r w:rsidRPr="00D06EA7">
        <w:rPr>
          <w:rFonts w:ascii="Arial" w:eastAsia="Calibri" w:hAnsi="Arial" w:cs="Arial"/>
          <w:sz w:val="24"/>
          <w:szCs w:val="24"/>
        </w:rPr>
        <w:t>y G</w:t>
      </w:r>
      <w:r w:rsidRPr="00D06EA7">
        <w:rPr>
          <w:rFonts w:ascii="Arial" w:eastAsia="Calibri" w:hAnsi="Arial" w:cs="Arial"/>
          <w:spacing w:val="1"/>
          <w:sz w:val="24"/>
          <w:szCs w:val="24"/>
        </w:rPr>
        <w:t>u</w:t>
      </w:r>
      <w:r w:rsidRPr="00D06EA7">
        <w:rPr>
          <w:rFonts w:ascii="Arial" w:eastAsia="Calibri" w:hAnsi="Arial" w:cs="Arial"/>
          <w:sz w:val="24"/>
          <w:szCs w:val="24"/>
        </w:rPr>
        <w:t>i</w:t>
      </w:r>
      <w:r w:rsidRPr="00D06EA7">
        <w:rPr>
          <w:rFonts w:ascii="Arial" w:eastAsia="Calibri" w:hAnsi="Arial" w:cs="Arial"/>
          <w:spacing w:val="1"/>
          <w:sz w:val="24"/>
          <w:szCs w:val="24"/>
        </w:rPr>
        <w:t>d</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 Legisla</w:t>
      </w:r>
      <w:r w:rsidRPr="00D06EA7">
        <w:rPr>
          <w:rFonts w:ascii="Arial" w:eastAsia="Calibri" w:hAnsi="Arial" w:cs="Arial"/>
          <w:spacing w:val="2"/>
          <w:sz w:val="24"/>
          <w:szCs w:val="24"/>
        </w:rPr>
        <w:t>t</w:t>
      </w:r>
      <w:r w:rsidRPr="00D06EA7">
        <w:rPr>
          <w:rFonts w:ascii="Arial" w:eastAsia="Calibri" w:hAnsi="Arial" w:cs="Arial"/>
          <w:sz w:val="24"/>
          <w:szCs w:val="24"/>
        </w:rPr>
        <w:t>io</w:t>
      </w:r>
      <w:r w:rsidRPr="00D06EA7">
        <w:rPr>
          <w:rFonts w:ascii="Arial" w:eastAsia="Calibri" w:hAnsi="Arial" w:cs="Arial"/>
          <w:spacing w:val="2"/>
          <w:sz w:val="24"/>
          <w:szCs w:val="24"/>
        </w:rPr>
        <w:t>n</w:t>
      </w:r>
      <w:r w:rsidRPr="00D06EA7">
        <w:rPr>
          <w:rFonts w:ascii="Arial" w:eastAsia="Calibri" w:hAnsi="Arial" w:cs="Arial"/>
          <w:sz w:val="24"/>
          <w:szCs w:val="24"/>
        </w:rPr>
        <w:t>.</w:t>
      </w:r>
    </w:p>
    <w:p w:rsidR="00546919" w:rsidRPr="00D06EA7" w:rsidRDefault="00847658" w:rsidP="009D05A5">
      <w:pPr>
        <w:pStyle w:val="ListParagraph"/>
        <w:numPr>
          <w:ilvl w:val="0"/>
          <w:numId w:val="19"/>
        </w:numPr>
        <w:spacing w:line="300" w:lineRule="exact"/>
        <w:rPr>
          <w:rFonts w:ascii="Arial" w:eastAsia="Calibri" w:hAnsi="Arial" w:cs="Arial"/>
          <w:sz w:val="24"/>
          <w:szCs w:val="24"/>
        </w:rPr>
      </w:pP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k</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r</w:t>
      </w:r>
      <w:r w:rsidRPr="00D06EA7">
        <w:rPr>
          <w:rFonts w:ascii="Arial" w:eastAsia="Calibri" w:hAnsi="Arial" w:cs="Arial"/>
          <w:sz w:val="24"/>
          <w:szCs w:val="24"/>
        </w:rPr>
        <w:t>es</w:t>
      </w:r>
      <w:r w:rsidRPr="00D06EA7">
        <w:rPr>
          <w:rFonts w:ascii="Arial" w:eastAsia="Calibri" w:hAnsi="Arial" w:cs="Arial"/>
          <w:spacing w:val="-1"/>
          <w:sz w:val="24"/>
          <w:szCs w:val="24"/>
        </w:rPr>
        <w:t>p</w:t>
      </w:r>
      <w:r w:rsidRPr="00D06EA7">
        <w:rPr>
          <w:rFonts w:ascii="Arial" w:eastAsia="Calibri" w:hAnsi="Arial" w:cs="Arial"/>
          <w:spacing w:val="1"/>
          <w:sz w:val="24"/>
          <w:szCs w:val="24"/>
        </w:rPr>
        <w:t>on</w:t>
      </w:r>
      <w:r w:rsidRPr="00D06EA7">
        <w:rPr>
          <w:rFonts w:ascii="Arial" w:eastAsia="Calibri" w:hAnsi="Arial" w:cs="Arial"/>
          <w:sz w:val="24"/>
          <w:szCs w:val="24"/>
        </w:rPr>
        <w:t>si</w:t>
      </w:r>
      <w:r w:rsidRPr="00D06EA7">
        <w:rPr>
          <w:rFonts w:ascii="Arial" w:eastAsia="Calibri" w:hAnsi="Arial" w:cs="Arial"/>
          <w:spacing w:val="1"/>
          <w:sz w:val="24"/>
          <w:szCs w:val="24"/>
        </w:rPr>
        <w:t>b</w:t>
      </w:r>
      <w:r w:rsidRPr="00D06EA7">
        <w:rPr>
          <w:rFonts w:ascii="Arial" w:eastAsia="Calibri" w:hAnsi="Arial" w:cs="Arial"/>
          <w:spacing w:val="-2"/>
          <w:sz w:val="24"/>
          <w:szCs w:val="24"/>
        </w:rPr>
        <w:t>i</w:t>
      </w:r>
      <w:r w:rsidRPr="00D06EA7">
        <w:rPr>
          <w:rFonts w:ascii="Arial" w:eastAsia="Calibri" w:hAnsi="Arial" w:cs="Arial"/>
          <w:sz w:val="24"/>
          <w:szCs w:val="24"/>
        </w:rPr>
        <w:t>li</w:t>
      </w:r>
      <w:r w:rsidRPr="00D06EA7">
        <w:rPr>
          <w:rFonts w:ascii="Arial" w:eastAsia="Calibri" w:hAnsi="Arial" w:cs="Arial"/>
          <w:spacing w:val="1"/>
          <w:sz w:val="24"/>
          <w:szCs w:val="24"/>
        </w:rPr>
        <w:t>t</w:t>
      </w:r>
      <w:r w:rsidRPr="00D06EA7">
        <w:rPr>
          <w:rFonts w:ascii="Arial" w:eastAsia="Calibri" w:hAnsi="Arial" w:cs="Arial"/>
          <w:sz w:val="24"/>
          <w:szCs w:val="24"/>
        </w:rPr>
        <w:t>y</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or</w:t>
      </w:r>
      <w:r w:rsidRPr="00D06EA7">
        <w:rPr>
          <w:rFonts w:ascii="Arial" w:eastAsia="Calibri" w:hAnsi="Arial" w:cs="Arial"/>
          <w:spacing w:val="-3"/>
          <w:sz w:val="24"/>
          <w:szCs w:val="24"/>
        </w:rPr>
        <w:t xml:space="preserve"> </w:t>
      </w:r>
      <w:r w:rsidRPr="00D06EA7">
        <w:rPr>
          <w:rFonts w:ascii="Arial" w:eastAsia="Calibri" w:hAnsi="Arial" w:cs="Arial"/>
          <w:sz w:val="24"/>
          <w:szCs w:val="24"/>
        </w:rPr>
        <w:t>s</w:t>
      </w:r>
      <w:r w:rsidRPr="00D06EA7">
        <w:rPr>
          <w:rFonts w:ascii="Arial" w:eastAsia="Calibri" w:hAnsi="Arial" w:cs="Arial"/>
          <w:spacing w:val="-2"/>
          <w:sz w:val="24"/>
          <w:szCs w:val="24"/>
        </w:rPr>
        <w:t>a</w:t>
      </w:r>
      <w:r w:rsidRPr="00D06EA7">
        <w:rPr>
          <w:rFonts w:ascii="Arial" w:eastAsia="Calibri" w:hAnsi="Arial" w:cs="Arial"/>
          <w:spacing w:val="1"/>
          <w:sz w:val="24"/>
          <w:szCs w:val="24"/>
        </w:rPr>
        <w:t>f</w:t>
      </w:r>
      <w:r w:rsidRPr="00D06EA7">
        <w:rPr>
          <w:rFonts w:ascii="Arial" w:eastAsia="Calibri" w:hAnsi="Arial" w:cs="Arial"/>
          <w:sz w:val="24"/>
          <w:szCs w:val="24"/>
        </w:rPr>
        <w:t>eg</w:t>
      </w:r>
      <w:r w:rsidRPr="00D06EA7">
        <w:rPr>
          <w:rFonts w:ascii="Arial" w:eastAsia="Calibri" w:hAnsi="Arial" w:cs="Arial"/>
          <w:spacing w:val="1"/>
          <w:sz w:val="24"/>
          <w:szCs w:val="24"/>
        </w:rPr>
        <w:t>u</w:t>
      </w:r>
      <w:r w:rsidRPr="00D06EA7">
        <w:rPr>
          <w:rFonts w:ascii="Arial" w:eastAsia="Calibri" w:hAnsi="Arial" w:cs="Arial"/>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d</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2"/>
          <w:sz w:val="24"/>
          <w:szCs w:val="24"/>
        </w:rPr>
        <w:t>mo</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el</w:t>
      </w:r>
      <w:r w:rsidRPr="00D06EA7">
        <w:rPr>
          <w:rFonts w:ascii="Arial" w:eastAsia="Calibri" w:hAnsi="Arial" w:cs="Arial"/>
          <w:spacing w:val="2"/>
          <w:sz w:val="24"/>
          <w:szCs w:val="24"/>
        </w:rPr>
        <w:t>f</w:t>
      </w:r>
      <w:r w:rsidRPr="00D06EA7">
        <w:rPr>
          <w:rFonts w:ascii="Arial" w:eastAsia="Calibri" w:hAnsi="Arial" w:cs="Arial"/>
          <w:sz w:val="24"/>
          <w:szCs w:val="24"/>
        </w:rPr>
        <w:t>are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w:t>
      </w:r>
      <w:r w:rsidRPr="00D06EA7">
        <w:rPr>
          <w:rFonts w:ascii="Arial" w:eastAsia="Calibri" w:hAnsi="Arial" w:cs="Arial"/>
          <w:spacing w:val="-2"/>
          <w:sz w:val="24"/>
          <w:szCs w:val="24"/>
        </w:rPr>
        <w:t>l</w:t>
      </w:r>
      <w:r w:rsidRPr="00D06EA7">
        <w:rPr>
          <w:rFonts w:ascii="Arial" w:eastAsia="Calibri" w:hAnsi="Arial" w:cs="Arial"/>
          <w:spacing w:val="1"/>
          <w:sz w:val="24"/>
          <w:szCs w:val="24"/>
        </w:rPr>
        <w:t>d</w:t>
      </w:r>
      <w:r w:rsidRPr="00D06EA7">
        <w:rPr>
          <w:rFonts w:ascii="Arial" w:eastAsia="Calibri" w:hAnsi="Arial" w:cs="Arial"/>
          <w:spacing w:val="-2"/>
          <w:sz w:val="24"/>
          <w:szCs w:val="24"/>
        </w:rPr>
        <w:t>r</w:t>
      </w:r>
      <w:r w:rsidRPr="00D06EA7">
        <w:rPr>
          <w:rFonts w:ascii="Arial" w:eastAsia="Calibri" w:hAnsi="Arial" w:cs="Arial"/>
          <w:spacing w:val="1"/>
          <w:sz w:val="24"/>
          <w:szCs w:val="24"/>
        </w:rPr>
        <w:t>en.</w:t>
      </w:r>
    </w:p>
    <w:p w:rsidR="00546919" w:rsidRPr="00D06EA7" w:rsidRDefault="00847658" w:rsidP="009D05A5">
      <w:pPr>
        <w:pStyle w:val="ListParagraph"/>
        <w:numPr>
          <w:ilvl w:val="0"/>
          <w:numId w:val="19"/>
        </w:numPr>
        <w:tabs>
          <w:tab w:val="left" w:pos="820"/>
        </w:tabs>
        <w:spacing w:before="6" w:line="280" w:lineRule="exact"/>
        <w:ind w:right="141"/>
        <w:rPr>
          <w:rFonts w:ascii="Arial" w:eastAsia="Calibri" w:hAnsi="Arial" w:cs="Arial"/>
          <w:sz w:val="24"/>
          <w:szCs w:val="24"/>
        </w:rPr>
      </w:pP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u</w:t>
      </w:r>
      <w:r w:rsidRPr="00D06EA7">
        <w:rPr>
          <w:rFonts w:ascii="Arial" w:eastAsia="Calibri" w:hAnsi="Arial" w:cs="Arial"/>
          <w:sz w:val="24"/>
          <w:szCs w:val="24"/>
        </w:rPr>
        <w:t>se</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f</w:t>
      </w:r>
      <w:r w:rsidRPr="00D06EA7">
        <w:rPr>
          <w:rFonts w:ascii="Arial" w:eastAsia="Calibri" w:hAnsi="Arial" w:cs="Arial"/>
          <w:sz w:val="24"/>
          <w:szCs w:val="24"/>
        </w:rPr>
        <w:t>orm</w:t>
      </w:r>
      <w:r w:rsidRPr="00D06EA7">
        <w:rPr>
          <w:rFonts w:ascii="Arial" w:eastAsia="Calibri" w:hAnsi="Arial" w:cs="Arial"/>
          <w:spacing w:val="1"/>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ion</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ec</w:t>
      </w:r>
      <w:r w:rsidRPr="00D06EA7">
        <w:rPr>
          <w:rFonts w:ascii="Arial" w:eastAsia="Calibri" w:hAnsi="Arial" w:cs="Arial"/>
          <w:spacing w:val="-1"/>
          <w:sz w:val="24"/>
          <w:szCs w:val="24"/>
        </w:rPr>
        <w:t>hn</w:t>
      </w:r>
      <w:r w:rsidRPr="00D06EA7">
        <w:rPr>
          <w:rFonts w:ascii="Arial" w:eastAsia="Calibri" w:hAnsi="Arial" w:cs="Arial"/>
          <w:sz w:val="24"/>
          <w:szCs w:val="24"/>
        </w:rPr>
        <w:t>o</w:t>
      </w:r>
      <w:r w:rsidRPr="00D06EA7">
        <w:rPr>
          <w:rFonts w:ascii="Arial" w:eastAsia="Calibri" w:hAnsi="Arial" w:cs="Arial"/>
          <w:spacing w:val="1"/>
          <w:sz w:val="24"/>
          <w:szCs w:val="24"/>
        </w:rPr>
        <w:t>lo</w:t>
      </w:r>
      <w:r w:rsidRPr="00D06EA7">
        <w:rPr>
          <w:rFonts w:ascii="Arial" w:eastAsia="Calibri" w:hAnsi="Arial" w:cs="Arial"/>
          <w:sz w:val="24"/>
          <w:szCs w:val="24"/>
        </w:rPr>
        <w:t>gy s</w:t>
      </w:r>
      <w:r w:rsidRPr="00D06EA7">
        <w:rPr>
          <w:rFonts w:ascii="Arial" w:eastAsia="Calibri" w:hAnsi="Arial" w:cs="Arial"/>
          <w:spacing w:val="-1"/>
          <w:sz w:val="24"/>
          <w:szCs w:val="24"/>
        </w:rPr>
        <w:t>y</w:t>
      </w:r>
      <w:r w:rsidRPr="00D06EA7">
        <w:rPr>
          <w:rFonts w:ascii="Arial" w:eastAsia="Calibri" w:hAnsi="Arial" w:cs="Arial"/>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m</w:t>
      </w:r>
      <w:r w:rsidRPr="00D06EA7">
        <w:rPr>
          <w:rFonts w:ascii="Arial" w:eastAsia="Calibri" w:hAnsi="Arial" w:cs="Arial"/>
          <w:sz w:val="24"/>
          <w:szCs w:val="24"/>
        </w:rPr>
        <w:t>s</w:t>
      </w:r>
      <w:r w:rsidRPr="00D06EA7">
        <w:rPr>
          <w:rFonts w:ascii="Arial" w:eastAsia="Calibri" w:hAnsi="Arial" w:cs="Arial"/>
          <w:spacing w:val="-1"/>
          <w:sz w:val="24"/>
          <w:szCs w:val="24"/>
        </w:rPr>
        <w:t xml:space="preserve"> </w:t>
      </w:r>
      <w:r w:rsidRPr="00D06EA7">
        <w:rPr>
          <w:rFonts w:ascii="Arial" w:eastAsia="Calibri" w:hAnsi="Arial" w:cs="Arial"/>
          <w:sz w:val="24"/>
          <w:szCs w:val="24"/>
        </w:rPr>
        <w:t>as</w:t>
      </w:r>
      <w:r w:rsidRPr="00D06EA7">
        <w:rPr>
          <w:rFonts w:ascii="Arial" w:eastAsia="Calibri" w:hAnsi="Arial" w:cs="Arial"/>
          <w:spacing w:val="-4"/>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1"/>
          <w:sz w:val="24"/>
          <w:szCs w:val="24"/>
        </w:rPr>
        <w:t>q</w:t>
      </w:r>
      <w:r w:rsidRPr="00D06EA7">
        <w:rPr>
          <w:rFonts w:ascii="Arial" w:eastAsia="Calibri" w:hAnsi="Arial" w:cs="Arial"/>
          <w:spacing w:val="1"/>
          <w:sz w:val="24"/>
          <w:szCs w:val="24"/>
        </w:rPr>
        <w:t>u</w:t>
      </w:r>
      <w:r w:rsidRPr="00D06EA7">
        <w:rPr>
          <w:rFonts w:ascii="Arial" w:eastAsia="Calibri" w:hAnsi="Arial" w:cs="Arial"/>
          <w:sz w:val="24"/>
          <w:szCs w:val="24"/>
        </w:rPr>
        <w:t>ir</w:t>
      </w:r>
      <w:r w:rsidRPr="00D06EA7">
        <w:rPr>
          <w:rFonts w:ascii="Arial" w:eastAsia="Calibri" w:hAnsi="Arial" w:cs="Arial"/>
          <w:spacing w:val="-1"/>
          <w:sz w:val="24"/>
          <w:szCs w:val="24"/>
        </w:rPr>
        <w:t>e</w:t>
      </w:r>
      <w:r w:rsidRPr="00D06EA7">
        <w:rPr>
          <w:rFonts w:ascii="Arial" w:eastAsia="Calibri" w:hAnsi="Arial" w:cs="Arial"/>
          <w:sz w:val="24"/>
          <w:szCs w:val="24"/>
        </w:rPr>
        <w:t xml:space="preserve">d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arry</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o</w:t>
      </w:r>
      <w:r w:rsidRPr="00D06EA7">
        <w:rPr>
          <w:rFonts w:ascii="Arial" w:eastAsia="Calibri" w:hAnsi="Arial" w:cs="Arial"/>
          <w:spacing w:val="-1"/>
          <w:sz w:val="24"/>
          <w:szCs w:val="24"/>
        </w:rPr>
        <w:t>u</w:t>
      </w:r>
      <w:r w:rsidRPr="00D06EA7">
        <w:rPr>
          <w:rFonts w:ascii="Arial" w:eastAsia="Calibri" w:hAnsi="Arial" w:cs="Arial"/>
          <w:sz w:val="24"/>
          <w:szCs w:val="24"/>
        </w:rPr>
        <w:t>t</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d</w:t>
      </w:r>
      <w:r w:rsidRPr="00D06EA7">
        <w:rPr>
          <w:rFonts w:ascii="Arial" w:eastAsia="Calibri" w:hAnsi="Arial" w:cs="Arial"/>
          <w:spacing w:val="-1"/>
          <w:sz w:val="24"/>
          <w:szCs w:val="24"/>
        </w:rPr>
        <w:t>u</w:t>
      </w:r>
      <w:r w:rsidRPr="00D06EA7">
        <w:rPr>
          <w:rFonts w:ascii="Arial" w:eastAsia="Calibri" w:hAnsi="Arial" w:cs="Arial"/>
          <w:spacing w:val="1"/>
          <w:sz w:val="24"/>
          <w:szCs w:val="24"/>
        </w:rPr>
        <w:t>t</w:t>
      </w:r>
      <w:r w:rsidRPr="00D06EA7">
        <w:rPr>
          <w:rFonts w:ascii="Arial" w:eastAsia="Calibri" w:hAnsi="Arial" w:cs="Arial"/>
          <w:sz w:val="24"/>
          <w:szCs w:val="24"/>
        </w:rPr>
        <w:t>ies</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p</w:t>
      </w:r>
      <w:r w:rsidRPr="00D06EA7">
        <w:rPr>
          <w:rFonts w:ascii="Arial" w:eastAsia="Calibri" w:hAnsi="Arial" w:cs="Arial"/>
          <w:spacing w:val="-2"/>
          <w:sz w:val="24"/>
          <w:szCs w:val="24"/>
        </w:rPr>
        <w:t>o</w:t>
      </w:r>
      <w:r w:rsidRPr="00D06EA7">
        <w:rPr>
          <w:rFonts w:ascii="Arial" w:eastAsia="Calibri" w:hAnsi="Arial" w:cs="Arial"/>
          <w:sz w:val="24"/>
          <w:szCs w:val="24"/>
        </w:rPr>
        <w:t>st in</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m</w:t>
      </w:r>
      <w:r w:rsidRPr="00D06EA7">
        <w:rPr>
          <w:rFonts w:ascii="Arial" w:eastAsia="Calibri" w:hAnsi="Arial" w:cs="Arial"/>
          <w:spacing w:val="1"/>
          <w:sz w:val="24"/>
          <w:szCs w:val="24"/>
        </w:rPr>
        <w:t>o</w:t>
      </w:r>
      <w:r w:rsidRPr="00D06EA7">
        <w:rPr>
          <w:rFonts w:ascii="Arial" w:eastAsia="Calibri" w:hAnsi="Arial" w:cs="Arial"/>
          <w:spacing w:val="-3"/>
          <w:sz w:val="24"/>
          <w:szCs w:val="24"/>
        </w:rPr>
        <w:t>s</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z w:val="24"/>
          <w:szCs w:val="24"/>
        </w:rPr>
        <w:t>efficie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z w:val="24"/>
          <w:szCs w:val="24"/>
        </w:rPr>
        <w:t>e</w:t>
      </w:r>
      <w:r w:rsidRPr="00D06EA7">
        <w:rPr>
          <w:rFonts w:ascii="Arial" w:eastAsia="Calibri" w:hAnsi="Arial" w:cs="Arial"/>
          <w:spacing w:val="2"/>
          <w:sz w:val="24"/>
          <w:szCs w:val="24"/>
        </w:rPr>
        <w:t>f</w:t>
      </w:r>
      <w:r w:rsidRPr="00D06EA7">
        <w:rPr>
          <w:rFonts w:ascii="Arial" w:eastAsia="Calibri" w:hAnsi="Arial" w:cs="Arial"/>
          <w:spacing w:val="1"/>
          <w:sz w:val="24"/>
          <w:szCs w:val="24"/>
        </w:rPr>
        <w:t>f</w:t>
      </w:r>
      <w:r w:rsidRPr="00D06EA7">
        <w:rPr>
          <w:rFonts w:ascii="Arial" w:eastAsia="Calibri" w:hAnsi="Arial" w:cs="Arial"/>
          <w:sz w:val="24"/>
          <w:szCs w:val="24"/>
        </w:rPr>
        <w:t>e</w:t>
      </w:r>
      <w:r w:rsidRPr="00D06EA7">
        <w:rPr>
          <w:rFonts w:ascii="Arial" w:eastAsia="Calibri" w:hAnsi="Arial" w:cs="Arial"/>
          <w:spacing w:val="-2"/>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w:t>
      </w:r>
      <w:r w:rsidRPr="00D06EA7">
        <w:rPr>
          <w:rFonts w:ascii="Arial" w:eastAsia="Calibri" w:hAnsi="Arial" w:cs="Arial"/>
          <w:spacing w:val="-3"/>
          <w:sz w:val="24"/>
          <w:szCs w:val="24"/>
        </w:rPr>
        <w:t xml:space="preserve"> </w:t>
      </w:r>
      <w:r w:rsidRPr="00D06EA7">
        <w:rPr>
          <w:rFonts w:ascii="Arial" w:eastAsia="Calibri" w:hAnsi="Arial" w:cs="Arial"/>
          <w:sz w:val="24"/>
          <w:szCs w:val="24"/>
        </w:rPr>
        <w:t>ma</w:t>
      </w:r>
      <w:r w:rsidRPr="00D06EA7">
        <w:rPr>
          <w:rFonts w:ascii="Arial" w:eastAsia="Calibri" w:hAnsi="Arial" w:cs="Arial"/>
          <w:spacing w:val="-1"/>
          <w:sz w:val="24"/>
          <w:szCs w:val="24"/>
        </w:rPr>
        <w:t>n</w:t>
      </w:r>
      <w:r w:rsidRPr="00D06EA7">
        <w:rPr>
          <w:rFonts w:ascii="Arial" w:eastAsia="Calibri" w:hAnsi="Arial" w:cs="Arial"/>
          <w:spacing w:val="1"/>
          <w:sz w:val="24"/>
          <w:szCs w:val="24"/>
        </w:rPr>
        <w:t>n</w:t>
      </w:r>
      <w:r w:rsidRPr="00D06EA7">
        <w:rPr>
          <w:rFonts w:ascii="Arial" w:eastAsia="Calibri" w:hAnsi="Arial" w:cs="Arial"/>
          <w:sz w:val="24"/>
          <w:szCs w:val="24"/>
        </w:rPr>
        <w:t>er.</w:t>
      </w:r>
    </w:p>
    <w:p w:rsidR="00546919" w:rsidRPr="00D06EA7" w:rsidRDefault="00847658" w:rsidP="009D05A5">
      <w:pPr>
        <w:pStyle w:val="ListParagraph"/>
        <w:numPr>
          <w:ilvl w:val="0"/>
          <w:numId w:val="19"/>
        </w:numPr>
        <w:spacing w:before="5"/>
        <w:rPr>
          <w:rFonts w:ascii="Arial" w:eastAsia="Calibri" w:hAnsi="Arial" w:cs="Arial"/>
          <w:sz w:val="24"/>
          <w:szCs w:val="24"/>
        </w:rPr>
      </w:pP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u</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er</w:t>
      </w:r>
      <w:r w:rsidRPr="00D06EA7">
        <w:rPr>
          <w:rFonts w:ascii="Arial" w:eastAsia="Calibri" w:hAnsi="Arial" w:cs="Arial"/>
          <w:spacing w:val="2"/>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k</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ra</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1"/>
          <w:sz w:val="24"/>
          <w:szCs w:val="24"/>
        </w:rPr>
        <w:t>f</w:t>
      </w:r>
      <w:r w:rsidRPr="00D06EA7">
        <w:rPr>
          <w:rFonts w:ascii="Arial" w:eastAsia="Calibri" w:hAnsi="Arial" w:cs="Arial"/>
          <w:sz w:val="24"/>
          <w:szCs w:val="24"/>
        </w:rPr>
        <w:t>ess</w:t>
      </w:r>
      <w:r w:rsidRPr="00D06EA7">
        <w:rPr>
          <w:rFonts w:ascii="Arial" w:eastAsia="Calibri" w:hAnsi="Arial" w:cs="Arial"/>
          <w:spacing w:val="1"/>
          <w:sz w:val="24"/>
          <w:szCs w:val="24"/>
        </w:rPr>
        <w:t>i</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al</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evel</w:t>
      </w:r>
      <w:r w:rsidRPr="00D06EA7">
        <w:rPr>
          <w:rFonts w:ascii="Arial" w:eastAsia="Calibri" w:hAnsi="Arial" w:cs="Arial"/>
          <w:spacing w:val="1"/>
          <w:sz w:val="24"/>
          <w:szCs w:val="24"/>
        </w:rPr>
        <w:t>op</w:t>
      </w:r>
      <w:r w:rsidRPr="00D06EA7">
        <w:rPr>
          <w:rFonts w:ascii="Arial" w:eastAsia="Calibri" w:hAnsi="Arial" w:cs="Arial"/>
          <w:spacing w:val="-2"/>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z w:val="24"/>
          <w:szCs w:val="24"/>
        </w:rPr>
        <w:t>as</w:t>
      </w:r>
      <w:r w:rsidRPr="00D06EA7">
        <w:rPr>
          <w:rFonts w:ascii="Arial" w:eastAsia="Calibri" w:hAnsi="Arial" w:cs="Arial"/>
          <w:spacing w:val="-4"/>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p</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ri</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w:t>
      </w:r>
    </w:p>
    <w:p w:rsidR="00546919" w:rsidRPr="00D06EA7" w:rsidRDefault="00847658" w:rsidP="009D05A5">
      <w:pPr>
        <w:pStyle w:val="ListParagraph"/>
        <w:numPr>
          <w:ilvl w:val="0"/>
          <w:numId w:val="19"/>
        </w:numPr>
        <w:tabs>
          <w:tab w:val="left" w:pos="820"/>
        </w:tabs>
        <w:spacing w:before="1"/>
        <w:ind w:right="347"/>
        <w:rPr>
          <w:rFonts w:ascii="Arial" w:eastAsia="Calibri" w:hAnsi="Arial" w:cs="Arial"/>
          <w:sz w:val="24"/>
          <w:szCs w:val="24"/>
        </w:rPr>
      </w:pP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u</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er</w:t>
      </w:r>
      <w:r w:rsidRPr="00D06EA7">
        <w:rPr>
          <w:rFonts w:ascii="Arial" w:eastAsia="Calibri" w:hAnsi="Arial" w:cs="Arial"/>
          <w:spacing w:val="2"/>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k</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o</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er</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d</w:t>
      </w:r>
      <w:r w:rsidRPr="00D06EA7">
        <w:rPr>
          <w:rFonts w:ascii="Arial" w:eastAsia="Calibri" w:hAnsi="Arial" w:cs="Arial"/>
          <w:spacing w:val="-1"/>
          <w:sz w:val="24"/>
          <w:szCs w:val="24"/>
        </w:rPr>
        <w:t>u</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e</w:t>
      </w:r>
      <w:r w:rsidRPr="00D06EA7">
        <w:rPr>
          <w:rFonts w:ascii="Arial" w:eastAsia="Calibri" w:hAnsi="Arial" w:cs="Arial"/>
          <w:sz w:val="24"/>
          <w:szCs w:val="24"/>
        </w:rPr>
        <w:t>s</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pp</w:t>
      </w:r>
      <w:r w:rsidRPr="00D06EA7">
        <w:rPr>
          <w:rFonts w:ascii="Arial" w:eastAsia="Calibri" w:hAnsi="Arial" w:cs="Arial"/>
          <w:spacing w:val="-2"/>
          <w:sz w:val="24"/>
          <w:szCs w:val="24"/>
        </w:rPr>
        <w:t>r</w:t>
      </w:r>
      <w:r w:rsidRPr="00D06EA7">
        <w:rPr>
          <w:rFonts w:ascii="Arial" w:eastAsia="Calibri" w:hAnsi="Arial" w:cs="Arial"/>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ri</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po</w:t>
      </w:r>
      <w:r w:rsidRPr="00D06EA7">
        <w:rPr>
          <w:rFonts w:ascii="Arial" w:eastAsia="Calibri" w:hAnsi="Arial" w:cs="Arial"/>
          <w:spacing w:val="-3"/>
          <w:sz w:val="24"/>
          <w:szCs w:val="24"/>
        </w:rPr>
        <w:t>s</w:t>
      </w:r>
      <w:r w:rsidRPr="00D06EA7">
        <w:rPr>
          <w:rFonts w:ascii="Arial" w:eastAsia="Calibri" w:hAnsi="Arial" w:cs="Arial"/>
          <w:sz w:val="24"/>
          <w:szCs w:val="24"/>
        </w:rPr>
        <w:t>t</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at</w:t>
      </w:r>
      <w:r w:rsidRPr="00D06EA7">
        <w:rPr>
          <w:rFonts w:ascii="Arial" w:eastAsia="Calibri" w:hAnsi="Arial" w:cs="Arial"/>
          <w:spacing w:val="-2"/>
          <w:sz w:val="24"/>
          <w:szCs w:val="24"/>
        </w:rPr>
        <w:t xml:space="preserve"> </w:t>
      </w:r>
      <w:r w:rsidRPr="00D06EA7">
        <w:rPr>
          <w:rFonts w:ascii="Arial" w:eastAsia="Calibri" w:hAnsi="Arial" w:cs="Arial"/>
          <w:sz w:val="24"/>
          <w:szCs w:val="24"/>
        </w:rPr>
        <w:t>may</w:t>
      </w:r>
      <w:r w:rsidRPr="00D06EA7">
        <w:rPr>
          <w:rFonts w:ascii="Arial" w:eastAsia="Calibri" w:hAnsi="Arial" w:cs="Arial"/>
          <w:spacing w:val="-4"/>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aso</w:t>
      </w:r>
      <w:r w:rsidRPr="00D06EA7">
        <w:rPr>
          <w:rFonts w:ascii="Arial" w:eastAsia="Calibri" w:hAnsi="Arial" w:cs="Arial"/>
          <w:spacing w:val="1"/>
          <w:sz w:val="24"/>
          <w:szCs w:val="24"/>
        </w:rPr>
        <w:t>n</w:t>
      </w:r>
      <w:r w:rsidRPr="00D06EA7">
        <w:rPr>
          <w:rFonts w:ascii="Arial" w:eastAsia="Calibri" w:hAnsi="Arial" w:cs="Arial"/>
          <w:spacing w:val="-2"/>
          <w:sz w:val="24"/>
          <w:szCs w:val="24"/>
        </w:rPr>
        <w:t>a</w:t>
      </w:r>
      <w:r w:rsidRPr="00D06EA7">
        <w:rPr>
          <w:rFonts w:ascii="Arial" w:eastAsia="Calibri" w:hAnsi="Arial" w:cs="Arial"/>
          <w:spacing w:val="1"/>
          <w:sz w:val="24"/>
          <w:szCs w:val="24"/>
        </w:rPr>
        <w:t>b</w:t>
      </w:r>
      <w:r w:rsidRPr="00D06EA7">
        <w:rPr>
          <w:rFonts w:ascii="Arial" w:eastAsia="Calibri" w:hAnsi="Arial" w:cs="Arial"/>
          <w:sz w:val="24"/>
          <w:szCs w:val="24"/>
        </w:rPr>
        <w:t>ly</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b</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equ</w:t>
      </w:r>
      <w:r w:rsidRPr="00D06EA7">
        <w:rPr>
          <w:rFonts w:ascii="Arial" w:eastAsia="Calibri" w:hAnsi="Arial" w:cs="Arial"/>
          <w:sz w:val="24"/>
          <w:szCs w:val="24"/>
        </w:rPr>
        <w:t>i</w:t>
      </w:r>
      <w:r w:rsidRPr="00D06EA7">
        <w:rPr>
          <w:rFonts w:ascii="Arial" w:eastAsia="Calibri" w:hAnsi="Arial" w:cs="Arial"/>
          <w:spacing w:val="-2"/>
          <w:sz w:val="24"/>
          <w:szCs w:val="24"/>
        </w:rPr>
        <w:t>r</w:t>
      </w:r>
      <w:r w:rsidRPr="00D06EA7">
        <w:rPr>
          <w:rFonts w:ascii="Arial" w:eastAsia="Calibri" w:hAnsi="Arial" w:cs="Arial"/>
          <w:sz w:val="24"/>
          <w:szCs w:val="24"/>
        </w:rPr>
        <w:t xml:space="preserve">ed </w:t>
      </w:r>
      <w:r w:rsidRPr="00D06EA7">
        <w:rPr>
          <w:rFonts w:ascii="Arial" w:eastAsia="Calibri" w:hAnsi="Arial" w:cs="Arial"/>
          <w:spacing w:val="1"/>
          <w:sz w:val="24"/>
          <w:szCs w:val="24"/>
        </w:rPr>
        <w:t>f</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m</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ime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im</w:t>
      </w:r>
      <w:r w:rsidRPr="00D06EA7">
        <w:rPr>
          <w:rFonts w:ascii="Arial" w:eastAsia="Calibri" w:hAnsi="Arial" w:cs="Arial"/>
          <w:spacing w:val="1"/>
          <w:sz w:val="24"/>
          <w:szCs w:val="24"/>
        </w:rPr>
        <w:t>e</w:t>
      </w:r>
      <w:r w:rsidRPr="00D06EA7">
        <w:rPr>
          <w:rFonts w:ascii="Arial" w:eastAsia="Calibri" w:hAnsi="Arial" w:cs="Arial"/>
          <w:sz w:val="24"/>
          <w:szCs w:val="24"/>
        </w:rPr>
        <w:t>.</w:t>
      </w: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847658" w:rsidP="009D05A5">
      <w:pPr>
        <w:spacing w:line="280" w:lineRule="exact"/>
        <w:rPr>
          <w:rFonts w:ascii="Arial" w:eastAsia="Calibri" w:hAnsi="Arial" w:cs="Arial"/>
          <w:sz w:val="24"/>
          <w:szCs w:val="24"/>
        </w:rPr>
      </w:pPr>
      <w:r w:rsidRPr="00D06EA7">
        <w:rPr>
          <w:rFonts w:ascii="Arial" w:eastAsia="Calibri" w:hAnsi="Arial" w:cs="Arial"/>
          <w:b/>
          <w:sz w:val="24"/>
          <w:szCs w:val="24"/>
          <w:u w:val="thick" w:color="000000"/>
        </w:rPr>
        <w:t>PE</w:t>
      </w:r>
      <w:r w:rsidRPr="00D06EA7">
        <w:rPr>
          <w:rFonts w:ascii="Arial" w:eastAsia="Calibri" w:hAnsi="Arial" w:cs="Arial"/>
          <w:b/>
          <w:spacing w:val="-1"/>
          <w:sz w:val="24"/>
          <w:szCs w:val="24"/>
          <w:u w:val="thick" w:color="000000"/>
        </w:rPr>
        <w:t>R</w:t>
      </w:r>
      <w:r w:rsidRPr="00D06EA7">
        <w:rPr>
          <w:rFonts w:ascii="Arial" w:eastAsia="Calibri" w:hAnsi="Arial" w:cs="Arial"/>
          <w:b/>
          <w:sz w:val="24"/>
          <w:szCs w:val="24"/>
          <w:u w:val="thick" w:color="000000"/>
        </w:rPr>
        <w:t>F</w:t>
      </w:r>
      <w:r w:rsidRPr="00D06EA7">
        <w:rPr>
          <w:rFonts w:ascii="Arial" w:eastAsia="Calibri" w:hAnsi="Arial" w:cs="Arial"/>
          <w:b/>
          <w:spacing w:val="1"/>
          <w:sz w:val="24"/>
          <w:szCs w:val="24"/>
          <w:u w:val="thick" w:color="000000"/>
        </w:rPr>
        <w:t>O</w:t>
      </w:r>
      <w:r w:rsidRPr="00D06EA7">
        <w:rPr>
          <w:rFonts w:ascii="Arial" w:eastAsia="Calibri" w:hAnsi="Arial" w:cs="Arial"/>
          <w:b/>
          <w:spacing w:val="-1"/>
          <w:sz w:val="24"/>
          <w:szCs w:val="24"/>
          <w:u w:val="thick" w:color="000000"/>
        </w:rPr>
        <w:t>RM</w:t>
      </w:r>
      <w:r w:rsidRPr="00D06EA7">
        <w:rPr>
          <w:rFonts w:ascii="Arial" w:eastAsia="Calibri" w:hAnsi="Arial" w:cs="Arial"/>
          <w:b/>
          <w:spacing w:val="1"/>
          <w:sz w:val="24"/>
          <w:szCs w:val="24"/>
          <w:u w:val="thick" w:color="000000"/>
        </w:rPr>
        <w:t>A</w:t>
      </w:r>
      <w:r w:rsidRPr="00D06EA7">
        <w:rPr>
          <w:rFonts w:ascii="Arial" w:eastAsia="Calibri" w:hAnsi="Arial" w:cs="Arial"/>
          <w:b/>
          <w:sz w:val="24"/>
          <w:szCs w:val="24"/>
          <w:u w:val="thick" w:color="000000"/>
        </w:rPr>
        <w:t>NCE</w:t>
      </w:r>
      <w:r w:rsidRPr="00D06EA7">
        <w:rPr>
          <w:rFonts w:ascii="Arial" w:eastAsia="Calibri" w:hAnsi="Arial" w:cs="Arial"/>
          <w:b/>
          <w:spacing w:val="-5"/>
          <w:sz w:val="24"/>
          <w:szCs w:val="24"/>
          <w:u w:val="thick" w:color="000000"/>
        </w:rPr>
        <w:t xml:space="preserve"> </w:t>
      </w:r>
      <w:r w:rsidRPr="00D06EA7">
        <w:rPr>
          <w:rFonts w:ascii="Arial" w:eastAsia="Calibri" w:hAnsi="Arial" w:cs="Arial"/>
          <w:b/>
          <w:sz w:val="24"/>
          <w:szCs w:val="24"/>
          <w:u w:val="thick" w:color="000000"/>
        </w:rPr>
        <w:t>S</w:t>
      </w:r>
      <w:r w:rsidRPr="00D06EA7">
        <w:rPr>
          <w:rFonts w:ascii="Arial" w:eastAsia="Calibri" w:hAnsi="Arial" w:cs="Arial"/>
          <w:b/>
          <w:spacing w:val="-2"/>
          <w:sz w:val="24"/>
          <w:szCs w:val="24"/>
          <w:u w:val="thick" w:color="000000"/>
        </w:rPr>
        <w:t>T</w:t>
      </w:r>
      <w:r w:rsidRPr="00D06EA7">
        <w:rPr>
          <w:rFonts w:ascii="Arial" w:eastAsia="Calibri" w:hAnsi="Arial" w:cs="Arial"/>
          <w:b/>
          <w:spacing w:val="1"/>
          <w:sz w:val="24"/>
          <w:szCs w:val="24"/>
          <w:u w:val="thick" w:color="000000"/>
        </w:rPr>
        <w:t>A</w:t>
      </w:r>
      <w:r w:rsidRPr="00D06EA7">
        <w:rPr>
          <w:rFonts w:ascii="Arial" w:eastAsia="Calibri" w:hAnsi="Arial" w:cs="Arial"/>
          <w:b/>
          <w:sz w:val="24"/>
          <w:szCs w:val="24"/>
          <w:u w:val="thick" w:color="000000"/>
        </w:rPr>
        <w:t>ND</w:t>
      </w:r>
      <w:r w:rsidRPr="00D06EA7">
        <w:rPr>
          <w:rFonts w:ascii="Arial" w:eastAsia="Calibri" w:hAnsi="Arial" w:cs="Arial"/>
          <w:b/>
          <w:spacing w:val="-1"/>
          <w:sz w:val="24"/>
          <w:szCs w:val="24"/>
          <w:u w:val="thick" w:color="000000"/>
        </w:rPr>
        <w:t>AR</w:t>
      </w:r>
      <w:r w:rsidRPr="00D06EA7">
        <w:rPr>
          <w:rFonts w:ascii="Arial" w:eastAsia="Calibri" w:hAnsi="Arial" w:cs="Arial"/>
          <w:b/>
          <w:sz w:val="24"/>
          <w:szCs w:val="24"/>
          <w:u w:val="thick" w:color="000000"/>
        </w:rPr>
        <w:t>DS</w:t>
      </w:r>
    </w:p>
    <w:p w:rsidR="00546919" w:rsidRPr="00D06EA7" w:rsidRDefault="00546919">
      <w:pPr>
        <w:spacing w:before="1" w:line="280" w:lineRule="exact"/>
        <w:rPr>
          <w:rFonts w:ascii="Arial" w:hAnsi="Arial" w:cs="Arial"/>
          <w:sz w:val="28"/>
          <w:szCs w:val="28"/>
        </w:rPr>
      </w:pPr>
    </w:p>
    <w:p w:rsidR="00546919" w:rsidRPr="003518B8" w:rsidRDefault="00847658" w:rsidP="003518B8">
      <w:pPr>
        <w:pStyle w:val="ListParagraph"/>
        <w:numPr>
          <w:ilvl w:val="0"/>
          <w:numId w:val="20"/>
        </w:numPr>
        <w:spacing w:before="15"/>
        <w:rPr>
          <w:rFonts w:ascii="Arial" w:eastAsia="Calibri" w:hAnsi="Arial" w:cs="Arial"/>
          <w:sz w:val="24"/>
          <w:szCs w:val="24"/>
        </w:rPr>
      </w:pP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1"/>
          <w:sz w:val="24"/>
          <w:szCs w:val="24"/>
        </w:rPr>
        <w:t>u</w:t>
      </w:r>
      <w:r w:rsidRPr="00D06EA7">
        <w:rPr>
          <w:rFonts w:ascii="Arial" w:eastAsia="Calibri" w:hAnsi="Arial" w:cs="Arial"/>
          <w:sz w:val="24"/>
          <w:szCs w:val="24"/>
        </w:rPr>
        <w:t>re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at</w:t>
      </w:r>
      <w:r w:rsidRPr="00D06EA7">
        <w:rPr>
          <w:rFonts w:ascii="Arial" w:eastAsia="Calibri" w:hAnsi="Arial" w:cs="Arial"/>
          <w:spacing w:val="-2"/>
          <w:sz w:val="24"/>
          <w:szCs w:val="24"/>
        </w:rPr>
        <w:t xml:space="preserve"> </w:t>
      </w:r>
      <w:r w:rsidRPr="00D06EA7">
        <w:rPr>
          <w:rFonts w:ascii="Arial" w:eastAsia="Calibri" w:hAnsi="Arial" w:cs="Arial"/>
          <w:sz w:val="24"/>
          <w:szCs w:val="24"/>
        </w:rPr>
        <w:t>all s</w:t>
      </w:r>
      <w:r w:rsidRPr="00D06EA7">
        <w:rPr>
          <w:rFonts w:ascii="Arial" w:eastAsia="Calibri" w:hAnsi="Arial" w:cs="Arial"/>
          <w:spacing w:val="-2"/>
          <w:sz w:val="24"/>
          <w:szCs w:val="24"/>
        </w:rPr>
        <w:t>e</w:t>
      </w:r>
      <w:r w:rsidRPr="00D06EA7">
        <w:rPr>
          <w:rFonts w:ascii="Arial" w:eastAsia="Calibri" w:hAnsi="Arial" w:cs="Arial"/>
          <w:sz w:val="24"/>
          <w:szCs w:val="24"/>
        </w:rPr>
        <w:t>rvi</w:t>
      </w:r>
      <w:r w:rsidRPr="00D06EA7">
        <w:rPr>
          <w:rFonts w:ascii="Arial" w:eastAsia="Calibri" w:hAnsi="Arial" w:cs="Arial"/>
          <w:spacing w:val="-1"/>
          <w:sz w:val="24"/>
          <w:szCs w:val="24"/>
        </w:rPr>
        <w:t>c</w:t>
      </w:r>
      <w:r w:rsidRPr="00D06EA7">
        <w:rPr>
          <w:rFonts w:ascii="Arial" w:eastAsia="Calibri" w:hAnsi="Arial" w:cs="Arial"/>
          <w:sz w:val="24"/>
          <w:szCs w:val="24"/>
        </w:rPr>
        <w:t>es</w:t>
      </w:r>
      <w:r w:rsidRPr="00D06EA7">
        <w:rPr>
          <w:rFonts w:ascii="Arial" w:eastAsia="Calibri" w:hAnsi="Arial" w:cs="Arial"/>
          <w:spacing w:val="-1"/>
          <w:sz w:val="24"/>
          <w:szCs w:val="24"/>
        </w:rPr>
        <w:t xml:space="preserve"> w</w:t>
      </w:r>
      <w:r w:rsidRPr="00D06EA7">
        <w:rPr>
          <w:rFonts w:ascii="Arial" w:eastAsia="Calibri" w:hAnsi="Arial" w:cs="Arial"/>
          <w:sz w:val="24"/>
          <w:szCs w:val="24"/>
        </w:rPr>
        <w:t>i</w:t>
      </w:r>
      <w:r w:rsidRPr="00D06EA7">
        <w:rPr>
          <w:rFonts w:ascii="Arial" w:eastAsia="Calibri" w:hAnsi="Arial" w:cs="Arial"/>
          <w:spacing w:val="1"/>
          <w:sz w:val="24"/>
          <w:szCs w:val="24"/>
        </w:rPr>
        <w:t>th</w:t>
      </w:r>
      <w:r w:rsidRPr="00D06EA7">
        <w:rPr>
          <w:rFonts w:ascii="Arial" w:eastAsia="Calibri" w:hAnsi="Arial" w:cs="Arial"/>
          <w:sz w:val="24"/>
          <w:szCs w:val="24"/>
        </w:rPr>
        <w:t>in</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2"/>
          <w:sz w:val="24"/>
          <w:szCs w:val="24"/>
        </w:rPr>
        <w:t>r</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z w:val="24"/>
          <w:szCs w:val="24"/>
        </w:rPr>
        <w:t>s</w:t>
      </w:r>
      <w:r w:rsidRPr="00D06EA7">
        <w:rPr>
          <w:rFonts w:ascii="Arial" w:eastAsia="Calibri" w:hAnsi="Arial" w:cs="Arial"/>
          <w:spacing w:val="-1"/>
          <w:sz w:val="24"/>
          <w:szCs w:val="24"/>
        </w:rPr>
        <w:t xml:space="preserve"> </w:t>
      </w:r>
      <w:r w:rsidRPr="00D06EA7">
        <w:rPr>
          <w:rFonts w:ascii="Arial" w:eastAsia="Calibri" w:hAnsi="Arial" w:cs="Arial"/>
          <w:spacing w:val="-4"/>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s</w:t>
      </w:r>
      <w:r w:rsidRPr="00D06EA7">
        <w:rPr>
          <w:rFonts w:ascii="Arial" w:eastAsia="Calibri" w:hAnsi="Arial" w:cs="Arial"/>
          <w:spacing w:val="-2"/>
          <w:sz w:val="24"/>
          <w:szCs w:val="24"/>
        </w:rPr>
        <w:t>p</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si</w:t>
      </w:r>
      <w:r w:rsidRPr="00D06EA7">
        <w:rPr>
          <w:rFonts w:ascii="Arial" w:eastAsia="Calibri" w:hAnsi="Arial" w:cs="Arial"/>
          <w:spacing w:val="1"/>
          <w:sz w:val="24"/>
          <w:szCs w:val="24"/>
        </w:rPr>
        <w:t>b</w:t>
      </w:r>
      <w:r w:rsidRPr="00D06EA7">
        <w:rPr>
          <w:rFonts w:ascii="Arial" w:eastAsia="Calibri" w:hAnsi="Arial" w:cs="Arial"/>
          <w:sz w:val="24"/>
          <w:szCs w:val="24"/>
        </w:rPr>
        <w:t>il</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y</w:t>
      </w:r>
      <w:r w:rsidRPr="00D06EA7">
        <w:rPr>
          <w:rFonts w:ascii="Arial" w:eastAsia="Calibri" w:hAnsi="Arial" w:cs="Arial"/>
          <w:spacing w:val="-1"/>
          <w:sz w:val="24"/>
          <w:szCs w:val="24"/>
        </w:rPr>
        <w:t xml:space="preserve"> </w:t>
      </w:r>
      <w:r w:rsidRPr="00D06EA7">
        <w:rPr>
          <w:rFonts w:ascii="Arial" w:eastAsia="Calibri" w:hAnsi="Arial" w:cs="Arial"/>
          <w:sz w:val="24"/>
          <w:szCs w:val="24"/>
        </w:rPr>
        <w:t>are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vi</w:t>
      </w:r>
      <w:r w:rsidRPr="00D06EA7">
        <w:rPr>
          <w:rFonts w:ascii="Arial" w:eastAsia="Calibri" w:hAnsi="Arial" w:cs="Arial"/>
          <w:spacing w:val="1"/>
          <w:sz w:val="24"/>
          <w:szCs w:val="24"/>
        </w:rPr>
        <w:t>d</w:t>
      </w:r>
      <w:r w:rsidRPr="00D06EA7">
        <w:rPr>
          <w:rFonts w:ascii="Arial" w:eastAsia="Calibri" w:hAnsi="Arial" w:cs="Arial"/>
          <w:spacing w:val="-2"/>
          <w:sz w:val="24"/>
          <w:szCs w:val="24"/>
        </w:rPr>
        <w:t>e</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in</w:t>
      </w:r>
      <w:r w:rsidRPr="00D06EA7">
        <w:rPr>
          <w:rFonts w:ascii="Arial" w:eastAsia="Calibri" w:hAnsi="Arial" w:cs="Arial"/>
          <w:spacing w:val="-3"/>
          <w:sz w:val="24"/>
          <w:szCs w:val="24"/>
        </w:rPr>
        <w:t xml:space="preserve"> </w:t>
      </w:r>
      <w:r w:rsidRPr="00D06EA7">
        <w:rPr>
          <w:rFonts w:ascii="Arial" w:eastAsia="Calibri" w:hAnsi="Arial" w:cs="Arial"/>
          <w:sz w:val="24"/>
          <w:szCs w:val="24"/>
        </w:rPr>
        <w:t>ac</w:t>
      </w:r>
      <w:r w:rsidRPr="00D06EA7">
        <w:rPr>
          <w:rFonts w:ascii="Arial" w:eastAsia="Calibri" w:hAnsi="Arial" w:cs="Arial"/>
          <w:spacing w:val="-1"/>
          <w:sz w:val="24"/>
          <w:szCs w:val="24"/>
        </w:rPr>
        <w:t>c</w:t>
      </w:r>
      <w:r w:rsidRPr="00D06EA7">
        <w:rPr>
          <w:rFonts w:ascii="Arial" w:eastAsia="Calibri" w:hAnsi="Arial" w:cs="Arial"/>
          <w:sz w:val="24"/>
          <w:szCs w:val="24"/>
        </w:rPr>
        <w:t>or</w:t>
      </w:r>
      <w:r w:rsidRPr="00D06EA7">
        <w:rPr>
          <w:rFonts w:ascii="Arial" w:eastAsia="Calibri" w:hAnsi="Arial" w:cs="Arial"/>
          <w:spacing w:val="1"/>
          <w:sz w:val="24"/>
          <w:szCs w:val="24"/>
        </w:rPr>
        <w:t>d</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w:t>
      </w:r>
      <w:r w:rsidR="003518B8">
        <w:rPr>
          <w:rFonts w:ascii="Arial" w:eastAsia="Calibri" w:hAnsi="Arial" w:cs="Arial"/>
          <w:sz w:val="24"/>
          <w:szCs w:val="24"/>
        </w:rPr>
        <w:t xml:space="preserve"> </w:t>
      </w:r>
      <w:r w:rsidRPr="003518B8">
        <w:rPr>
          <w:rFonts w:ascii="Arial" w:eastAsia="Calibri" w:hAnsi="Arial" w:cs="Arial"/>
          <w:spacing w:val="-1"/>
          <w:sz w:val="24"/>
          <w:szCs w:val="24"/>
        </w:rPr>
        <w:t>w</w:t>
      </w:r>
      <w:r w:rsidRPr="003518B8">
        <w:rPr>
          <w:rFonts w:ascii="Arial" w:eastAsia="Calibri" w:hAnsi="Arial" w:cs="Arial"/>
          <w:sz w:val="24"/>
          <w:szCs w:val="24"/>
        </w:rPr>
        <w:t>i</w:t>
      </w:r>
      <w:r w:rsidRPr="003518B8">
        <w:rPr>
          <w:rFonts w:ascii="Arial" w:eastAsia="Calibri" w:hAnsi="Arial" w:cs="Arial"/>
          <w:spacing w:val="1"/>
          <w:sz w:val="24"/>
          <w:szCs w:val="24"/>
        </w:rPr>
        <w:t>t</w:t>
      </w:r>
      <w:r w:rsidRPr="003518B8">
        <w:rPr>
          <w:rFonts w:ascii="Arial" w:eastAsia="Calibri" w:hAnsi="Arial" w:cs="Arial"/>
          <w:sz w:val="24"/>
          <w:szCs w:val="24"/>
        </w:rPr>
        <w:t>h</w:t>
      </w:r>
      <w:r w:rsidRPr="003518B8">
        <w:rPr>
          <w:rFonts w:ascii="Arial" w:eastAsia="Calibri" w:hAnsi="Arial" w:cs="Arial"/>
          <w:spacing w:val="2"/>
          <w:sz w:val="24"/>
          <w:szCs w:val="24"/>
        </w:rPr>
        <w:t xml:space="preserve"> </w:t>
      </w:r>
      <w:r w:rsidRPr="003518B8">
        <w:rPr>
          <w:rFonts w:ascii="Arial" w:eastAsia="Calibri" w:hAnsi="Arial" w:cs="Arial"/>
          <w:spacing w:val="-1"/>
          <w:sz w:val="24"/>
          <w:szCs w:val="24"/>
        </w:rPr>
        <w:t>t</w:t>
      </w:r>
      <w:r w:rsidRPr="003518B8">
        <w:rPr>
          <w:rFonts w:ascii="Arial" w:eastAsia="Calibri" w:hAnsi="Arial" w:cs="Arial"/>
          <w:spacing w:val="1"/>
          <w:sz w:val="24"/>
          <w:szCs w:val="24"/>
        </w:rPr>
        <w:t>h</w:t>
      </w:r>
      <w:r w:rsidRPr="003518B8">
        <w:rPr>
          <w:rFonts w:ascii="Arial" w:eastAsia="Calibri" w:hAnsi="Arial" w:cs="Arial"/>
          <w:sz w:val="24"/>
          <w:szCs w:val="24"/>
        </w:rPr>
        <w:t>e</w:t>
      </w:r>
      <w:r w:rsidRPr="003518B8">
        <w:rPr>
          <w:rFonts w:ascii="Arial" w:eastAsia="Calibri" w:hAnsi="Arial" w:cs="Arial"/>
          <w:spacing w:val="1"/>
          <w:sz w:val="24"/>
          <w:szCs w:val="24"/>
        </w:rPr>
        <w:t xml:space="preserve"> </w:t>
      </w:r>
      <w:r w:rsidRPr="003518B8">
        <w:rPr>
          <w:rFonts w:ascii="Arial" w:eastAsia="Calibri" w:hAnsi="Arial" w:cs="Arial"/>
          <w:sz w:val="24"/>
          <w:szCs w:val="24"/>
        </w:rPr>
        <w:t>s</w:t>
      </w:r>
      <w:r w:rsidRPr="003518B8">
        <w:rPr>
          <w:rFonts w:ascii="Arial" w:eastAsia="Calibri" w:hAnsi="Arial" w:cs="Arial"/>
          <w:spacing w:val="-3"/>
          <w:sz w:val="24"/>
          <w:szCs w:val="24"/>
        </w:rPr>
        <w:t>c</w:t>
      </w:r>
      <w:r w:rsidRPr="003518B8">
        <w:rPr>
          <w:rFonts w:ascii="Arial" w:eastAsia="Calibri" w:hAnsi="Arial" w:cs="Arial"/>
          <w:spacing w:val="1"/>
          <w:sz w:val="24"/>
          <w:szCs w:val="24"/>
        </w:rPr>
        <w:t>h</w:t>
      </w:r>
      <w:r w:rsidRPr="003518B8">
        <w:rPr>
          <w:rFonts w:ascii="Arial" w:eastAsia="Calibri" w:hAnsi="Arial" w:cs="Arial"/>
          <w:sz w:val="24"/>
          <w:szCs w:val="24"/>
        </w:rPr>
        <w:t>ool’s</w:t>
      </w:r>
      <w:r w:rsidRPr="003518B8">
        <w:rPr>
          <w:rFonts w:ascii="Arial" w:eastAsia="Calibri" w:hAnsi="Arial" w:cs="Arial"/>
          <w:spacing w:val="1"/>
          <w:sz w:val="24"/>
          <w:szCs w:val="24"/>
        </w:rPr>
        <w:t xml:space="preserve"> </w:t>
      </w:r>
      <w:r w:rsidRPr="003518B8">
        <w:rPr>
          <w:rFonts w:ascii="Arial" w:eastAsia="Calibri" w:hAnsi="Arial" w:cs="Arial"/>
          <w:sz w:val="24"/>
          <w:szCs w:val="24"/>
        </w:rPr>
        <w:t>Comm</w:t>
      </w:r>
      <w:r w:rsidRPr="003518B8">
        <w:rPr>
          <w:rFonts w:ascii="Arial" w:eastAsia="Calibri" w:hAnsi="Arial" w:cs="Arial"/>
          <w:spacing w:val="-2"/>
          <w:sz w:val="24"/>
          <w:szCs w:val="24"/>
        </w:rPr>
        <w:t>i</w:t>
      </w:r>
      <w:r w:rsidRPr="003518B8">
        <w:rPr>
          <w:rFonts w:ascii="Arial" w:eastAsia="Calibri" w:hAnsi="Arial" w:cs="Arial"/>
          <w:spacing w:val="1"/>
          <w:sz w:val="24"/>
          <w:szCs w:val="24"/>
        </w:rPr>
        <w:t>t</w:t>
      </w:r>
      <w:r w:rsidRPr="003518B8">
        <w:rPr>
          <w:rFonts w:ascii="Arial" w:eastAsia="Calibri" w:hAnsi="Arial" w:cs="Arial"/>
          <w:sz w:val="24"/>
          <w:szCs w:val="24"/>
        </w:rPr>
        <w:t>ment</w:t>
      </w:r>
      <w:r w:rsidRPr="003518B8">
        <w:rPr>
          <w:rFonts w:ascii="Arial" w:eastAsia="Calibri" w:hAnsi="Arial" w:cs="Arial"/>
          <w:spacing w:val="-1"/>
          <w:sz w:val="24"/>
          <w:szCs w:val="24"/>
        </w:rPr>
        <w:t xml:space="preserve"> </w:t>
      </w:r>
      <w:r w:rsidRPr="003518B8">
        <w:rPr>
          <w:rFonts w:ascii="Arial" w:eastAsia="Calibri" w:hAnsi="Arial" w:cs="Arial"/>
          <w:spacing w:val="1"/>
          <w:sz w:val="24"/>
          <w:szCs w:val="24"/>
        </w:rPr>
        <w:t>t</w:t>
      </w:r>
      <w:r w:rsidRPr="003518B8">
        <w:rPr>
          <w:rFonts w:ascii="Arial" w:eastAsia="Calibri" w:hAnsi="Arial" w:cs="Arial"/>
          <w:sz w:val="24"/>
          <w:szCs w:val="24"/>
        </w:rPr>
        <w:t xml:space="preserve">o </w:t>
      </w:r>
      <w:r w:rsidRPr="003518B8">
        <w:rPr>
          <w:rFonts w:ascii="Arial" w:eastAsia="Calibri" w:hAnsi="Arial" w:cs="Arial"/>
          <w:spacing w:val="1"/>
          <w:sz w:val="24"/>
          <w:szCs w:val="24"/>
        </w:rPr>
        <w:t>h</w:t>
      </w:r>
      <w:r w:rsidRPr="003518B8">
        <w:rPr>
          <w:rFonts w:ascii="Arial" w:eastAsia="Calibri" w:hAnsi="Arial" w:cs="Arial"/>
          <w:sz w:val="24"/>
          <w:szCs w:val="24"/>
        </w:rPr>
        <w:t>i</w:t>
      </w:r>
      <w:r w:rsidRPr="003518B8">
        <w:rPr>
          <w:rFonts w:ascii="Arial" w:eastAsia="Calibri" w:hAnsi="Arial" w:cs="Arial"/>
          <w:spacing w:val="-2"/>
          <w:sz w:val="24"/>
          <w:szCs w:val="24"/>
        </w:rPr>
        <w:t>g</w:t>
      </w:r>
      <w:r w:rsidRPr="003518B8">
        <w:rPr>
          <w:rFonts w:ascii="Arial" w:eastAsia="Calibri" w:hAnsi="Arial" w:cs="Arial"/>
          <w:sz w:val="24"/>
          <w:szCs w:val="24"/>
        </w:rPr>
        <w:t>h</w:t>
      </w:r>
      <w:r w:rsidRPr="003518B8">
        <w:rPr>
          <w:rFonts w:ascii="Arial" w:eastAsia="Calibri" w:hAnsi="Arial" w:cs="Arial"/>
          <w:spacing w:val="-1"/>
          <w:sz w:val="24"/>
          <w:szCs w:val="24"/>
        </w:rPr>
        <w:t xml:space="preserve"> </w:t>
      </w:r>
      <w:r w:rsidRPr="003518B8">
        <w:rPr>
          <w:rFonts w:ascii="Arial" w:eastAsia="Calibri" w:hAnsi="Arial" w:cs="Arial"/>
          <w:spacing w:val="1"/>
          <w:sz w:val="24"/>
          <w:szCs w:val="24"/>
        </w:rPr>
        <w:t>qu</w:t>
      </w:r>
      <w:r w:rsidRPr="003518B8">
        <w:rPr>
          <w:rFonts w:ascii="Arial" w:eastAsia="Calibri" w:hAnsi="Arial" w:cs="Arial"/>
          <w:sz w:val="24"/>
          <w:szCs w:val="24"/>
        </w:rPr>
        <w:t>al</w:t>
      </w:r>
      <w:r w:rsidRPr="003518B8">
        <w:rPr>
          <w:rFonts w:ascii="Arial" w:eastAsia="Calibri" w:hAnsi="Arial" w:cs="Arial"/>
          <w:spacing w:val="-2"/>
          <w:sz w:val="24"/>
          <w:szCs w:val="24"/>
        </w:rPr>
        <w:t>i</w:t>
      </w:r>
      <w:r w:rsidRPr="003518B8">
        <w:rPr>
          <w:rFonts w:ascii="Arial" w:eastAsia="Calibri" w:hAnsi="Arial" w:cs="Arial"/>
          <w:spacing w:val="1"/>
          <w:sz w:val="24"/>
          <w:szCs w:val="24"/>
        </w:rPr>
        <w:t>t</w:t>
      </w:r>
      <w:r w:rsidRPr="003518B8">
        <w:rPr>
          <w:rFonts w:ascii="Arial" w:eastAsia="Calibri" w:hAnsi="Arial" w:cs="Arial"/>
          <w:sz w:val="24"/>
          <w:szCs w:val="24"/>
        </w:rPr>
        <w:t>y se</w:t>
      </w:r>
      <w:r w:rsidRPr="003518B8">
        <w:rPr>
          <w:rFonts w:ascii="Arial" w:eastAsia="Calibri" w:hAnsi="Arial" w:cs="Arial"/>
          <w:spacing w:val="-2"/>
          <w:sz w:val="24"/>
          <w:szCs w:val="24"/>
        </w:rPr>
        <w:t>r</w:t>
      </w:r>
      <w:r w:rsidRPr="003518B8">
        <w:rPr>
          <w:rFonts w:ascii="Arial" w:eastAsia="Calibri" w:hAnsi="Arial" w:cs="Arial"/>
          <w:sz w:val="24"/>
          <w:szCs w:val="24"/>
        </w:rPr>
        <w:t>vi</w:t>
      </w:r>
      <w:r w:rsidRPr="003518B8">
        <w:rPr>
          <w:rFonts w:ascii="Arial" w:eastAsia="Calibri" w:hAnsi="Arial" w:cs="Arial"/>
          <w:spacing w:val="-1"/>
          <w:sz w:val="24"/>
          <w:szCs w:val="24"/>
        </w:rPr>
        <w:t>c</w:t>
      </w:r>
      <w:r w:rsidRPr="003518B8">
        <w:rPr>
          <w:rFonts w:ascii="Arial" w:eastAsia="Calibri" w:hAnsi="Arial" w:cs="Arial"/>
          <w:sz w:val="24"/>
          <w:szCs w:val="24"/>
        </w:rPr>
        <w:t>e</w:t>
      </w:r>
      <w:r w:rsidRPr="003518B8">
        <w:rPr>
          <w:rFonts w:ascii="Arial" w:eastAsia="Calibri" w:hAnsi="Arial" w:cs="Arial"/>
          <w:spacing w:val="1"/>
          <w:sz w:val="24"/>
          <w:szCs w:val="24"/>
        </w:rPr>
        <w:t xml:space="preserve"> p</w:t>
      </w:r>
      <w:r w:rsidRPr="003518B8">
        <w:rPr>
          <w:rFonts w:ascii="Arial" w:eastAsia="Calibri" w:hAnsi="Arial" w:cs="Arial"/>
          <w:sz w:val="24"/>
          <w:szCs w:val="24"/>
        </w:rPr>
        <w:t>r</w:t>
      </w:r>
      <w:r w:rsidRPr="003518B8">
        <w:rPr>
          <w:rFonts w:ascii="Arial" w:eastAsia="Calibri" w:hAnsi="Arial" w:cs="Arial"/>
          <w:spacing w:val="3"/>
          <w:sz w:val="24"/>
          <w:szCs w:val="24"/>
        </w:rPr>
        <w:t>o</w:t>
      </w:r>
      <w:r w:rsidRPr="003518B8">
        <w:rPr>
          <w:rFonts w:ascii="Arial" w:eastAsia="Calibri" w:hAnsi="Arial" w:cs="Arial"/>
          <w:sz w:val="24"/>
          <w:szCs w:val="24"/>
        </w:rPr>
        <w:t>vis</w:t>
      </w:r>
      <w:r w:rsidRPr="003518B8">
        <w:rPr>
          <w:rFonts w:ascii="Arial" w:eastAsia="Calibri" w:hAnsi="Arial" w:cs="Arial"/>
          <w:spacing w:val="-2"/>
          <w:sz w:val="24"/>
          <w:szCs w:val="24"/>
        </w:rPr>
        <w:t>i</w:t>
      </w:r>
      <w:r w:rsidRPr="003518B8">
        <w:rPr>
          <w:rFonts w:ascii="Arial" w:eastAsia="Calibri" w:hAnsi="Arial" w:cs="Arial"/>
          <w:spacing w:val="1"/>
          <w:sz w:val="24"/>
          <w:szCs w:val="24"/>
        </w:rPr>
        <w:t>o</w:t>
      </w:r>
      <w:r w:rsidRPr="003518B8">
        <w:rPr>
          <w:rFonts w:ascii="Arial" w:eastAsia="Calibri" w:hAnsi="Arial" w:cs="Arial"/>
          <w:sz w:val="24"/>
          <w:szCs w:val="24"/>
        </w:rPr>
        <w:t>n</w:t>
      </w:r>
      <w:r w:rsidRPr="003518B8">
        <w:rPr>
          <w:rFonts w:ascii="Arial" w:eastAsia="Calibri" w:hAnsi="Arial" w:cs="Arial"/>
          <w:spacing w:val="-1"/>
          <w:sz w:val="24"/>
          <w:szCs w:val="24"/>
        </w:rPr>
        <w:t xml:space="preserve"> t</w:t>
      </w:r>
      <w:r w:rsidRPr="003518B8">
        <w:rPr>
          <w:rFonts w:ascii="Arial" w:eastAsia="Calibri" w:hAnsi="Arial" w:cs="Arial"/>
          <w:sz w:val="24"/>
          <w:szCs w:val="24"/>
        </w:rPr>
        <w:t xml:space="preserve">o </w:t>
      </w:r>
      <w:r w:rsidRPr="003518B8">
        <w:rPr>
          <w:rFonts w:ascii="Arial" w:eastAsia="Calibri" w:hAnsi="Arial" w:cs="Arial"/>
          <w:spacing w:val="1"/>
          <w:sz w:val="24"/>
          <w:szCs w:val="24"/>
        </w:rPr>
        <w:t>t</w:t>
      </w:r>
      <w:r w:rsidRPr="003518B8">
        <w:rPr>
          <w:rFonts w:ascii="Arial" w:eastAsia="Calibri" w:hAnsi="Arial" w:cs="Arial"/>
          <w:spacing w:val="-1"/>
          <w:sz w:val="24"/>
          <w:szCs w:val="24"/>
        </w:rPr>
        <w:t>h</w:t>
      </w:r>
      <w:r w:rsidRPr="003518B8">
        <w:rPr>
          <w:rFonts w:ascii="Arial" w:eastAsia="Calibri" w:hAnsi="Arial" w:cs="Arial"/>
          <w:sz w:val="24"/>
          <w:szCs w:val="24"/>
        </w:rPr>
        <w:t>e</w:t>
      </w:r>
      <w:r w:rsidRPr="003518B8">
        <w:rPr>
          <w:rFonts w:ascii="Arial" w:eastAsia="Calibri" w:hAnsi="Arial" w:cs="Arial"/>
          <w:spacing w:val="1"/>
          <w:sz w:val="24"/>
          <w:szCs w:val="24"/>
        </w:rPr>
        <w:t xml:space="preserve"> </w:t>
      </w:r>
      <w:r w:rsidRPr="003518B8">
        <w:rPr>
          <w:rFonts w:ascii="Arial" w:eastAsia="Calibri" w:hAnsi="Arial" w:cs="Arial"/>
          <w:spacing w:val="-1"/>
          <w:sz w:val="24"/>
          <w:szCs w:val="24"/>
        </w:rPr>
        <w:t>c</w:t>
      </w:r>
      <w:r w:rsidRPr="003518B8">
        <w:rPr>
          <w:rFonts w:ascii="Arial" w:eastAsia="Calibri" w:hAnsi="Arial" w:cs="Arial"/>
          <w:spacing w:val="1"/>
          <w:sz w:val="24"/>
          <w:szCs w:val="24"/>
        </w:rPr>
        <w:t>u</w:t>
      </w:r>
      <w:r w:rsidRPr="003518B8">
        <w:rPr>
          <w:rFonts w:ascii="Arial" w:eastAsia="Calibri" w:hAnsi="Arial" w:cs="Arial"/>
          <w:spacing w:val="-3"/>
          <w:sz w:val="24"/>
          <w:szCs w:val="24"/>
        </w:rPr>
        <w:t>s</w:t>
      </w:r>
      <w:r w:rsidRPr="003518B8">
        <w:rPr>
          <w:rFonts w:ascii="Arial" w:eastAsia="Calibri" w:hAnsi="Arial" w:cs="Arial"/>
          <w:sz w:val="24"/>
          <w:szCs w:val="24"/>
        </w:rPr>
        <w:t>t</w:t>
      </w:r>
      <w:r w:rsidRPr="003518B8">
        <w:rPr>
          <w:rFonts w:ascii="Arial" w:eastAsia="Calibri" w:hAnsi="Arial" w:cs="Arial"/>
          <w:spacing w:val="1"/>
          <w:sz w:val="24"/>
          <w:szCs w:val="24"/>
        </w:rPr>
        <w:t>o</w:t>
      </w:r>
      <w:r w:rsidRPr="003518B8">
        <w:rPr>
          <w:rFonts w:ascii="Arial" w:eastAsia="Calibri" w:hAnsi="Arial" w:cs="Arial"/>
          <w:sz w:val="24"/>
          <w:szCs w:val="24"/>
        </w:rPr>
        <w:t>me</w:t>
      </w:r>
      <w:r w:rsidRPr="003518B8">
        <w:rPr>
          <w:rFonts w:ascii="Arial" w:eastAsia="Calibri" w:hAnsi="Arial" w:cs="Arial"/>
          <w:spacing w:val="1"/>
          <w:sz w:val="24"/>
          <w:szCs w:val="24"/>
        </w:rPr>
        <w:t>r</w:t>
      </w:r>
      <w:r w:rsidRPr="003518B8">
        <w:rPr>
          <w:rFonts w:ascii="Arial" w:eastAsia="Calibri" w:hAnsi="Arial" w:cs="Arial"/>
          <w:sz w:val="24"/>
          <w:szCs w:val="24"/>
        </w:rPr>
        <w:t>.</w:t>
      </w:r>
    </w:p>
    <w:p w:rsidR="00546919" w:rsidRPr="003518B8" w:rsidRDefault="00847658" w:rsidP="003518B8">
      <w:pPr>
        <w:pStyle w:val="ListParagraph"/>
        <w:numPr>
          <w:ilvl w:val="0"/>
          <w:numId w:val="20"/>
        </w:numPr>
        <w:spacing w:line="300" w:lineRule="exact"/>
        <w:rPr>
          <w:rFonts w:ascii="Arial" w:eastAsia="Calibri" w:hAnsi="Arial" w:cs="Arial"/>
          <w:sz w:val="24"/>
          <w:szCs w:val="24"/>
        </w:rPr>
        <w:sectPr w:rsidR="00546919" w:rsidRPr="003518B8">
          <w:pgSz w:w="11920" w:h="16860"/>
          <w:pgMar w:top="940" w:right="1280" w:bottom="280" w:left="1320" w:header="0" w:footer="1050" w:gutter="0"/>
          <w:cols w:space="720"/>
        </w:sectPr>
      </w:pPr>
      <w:r w:rsidRPr="00D06EA7">
        <w:rPr>
          <w:rFonts w:ascii="Arial" w:eastAsia="Calibri" w:hAnsi="Arial" w:cs="Arial"/>
          <w:sz w:val="24"/>
          <w:szCs w:val="24"/>
        </w:rPr>
        <w:t>At</w:t>
      </w:r>
      <w:r w:rsidRPr="00D06EA7">
        <w:rPr>
          <w:rFonts w:ascii="Arial" w:eastAsia="Calibri" w:hAnsi="Arial" w:cs="Arial"/>
          <w:spacing w:val="2"/>
          <w:sz w:val="24"/>
          <w:szCs w:val="24"/>
        </w:rPr>
        <w:t xml:space="preserve"> </w:t>
      </w:r>
      <w:r w:rsidRPr="00D06EA7">
        <w:rPr>
          <w:rFonts w:ascii="Arial" w:eastAsia="Calibri" w:hAnsi="Arial" w:cs="Arial"/>
          <w:sz w:val="24"/>
          <w:szCs w:val="24"/>
        </w:rPr>
        <w:t>all</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m</w:t>
      </w:r>
      <w:r w:rsidRPr="00D06EA7">
        <w:rPr>
          <w:rFonts w:ascii="Arial" w:eastAsia="Calibri" w:hAnsi="Arial" w:cs="Arial"/>
          <w:sz w:val="24"/>
          <w:szCs w:val="24"/>
        </w:rPr>
        <w:t>es</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arry</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o</w:t>
      </w:r>
      <w:r w:rsidRPr="00D06EA7">
        <w:rPr>
          <w:rFonts w:ascii="Arial" w:eastAsia="Calibri" w:hAnsi="Arial" w:cs="Arial"/>
          <w:spacing w:val="1"/>
          <w:sz w:val="24"/>
          <w:szCs w:val="24"/>
        </w:rPr>
        <w:t>u</w:t>
      </w:r>
      <w:r w:rsidRPr="00D06EA7">
        <w:rPr>
          <w:rFonts w:ascii="Arial" w:eastAsia="Calibri" w:hAnsi="Arial" w:cs="Arial"/>
          <w:sz w:val="24"/>
          <w:szCs w:val="24"/>
        </w:rPr>
        <w:t xml:space="preserve">t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3"/>
          <w:sz w:val="24"/>
          <w:szCs w:val="24"/>
        </w:rPr>
        <w:t>s</w:t>
      </w:r>
      <w:r w:rsidRPr="00D06EA7">
        <w:rPr>
          <w:rFonts w:ascii="Arial" w:eastAsia="Calibri" w:hAnsi="Arial" w:cs="Arial"/>
          <w:spacing w:val="1"/>
          <w:sz w:val="24"/>
          <w:szCs w:val="24"/>
        </w:rPr>
        <w:t>p</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si</w:t>
      </w:r>
      <w:r w:rsidRPr="00D06EA7">
        <w:rPr>
          <w:rFonts w:ascii="Arial" w:eastAsia="Calibri" w:hAnsi="Arial" w:cs="Arial"/>
          <w:spacing w:val="1"/>
          <w:sz w:val="24"/>
          <w:szCs w:val="24"/>
        </w:rPr>
        <w:t>b</w:t>
      </w:r>
      <w:r w:rsidRPr="00D06EA7">
        <w:rPr>
          <w:rFonts w:ascii="Arial" w:eastAsia="Calibri" w:hAnsi="Arial" w:cs="Arial"/>
          <w:sz w:val="24"/>
          <w:szCs w:val="24"/>
        </w:rPr>
        <w:t>il</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ies</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 xml:space="preserve">f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 xml:space="preserve">ost </w:t>
      </w:r>
      <w:r w:rsidRPr="00D06EA7">
        <w:rPr>
          <w:rFonts w:ascii="Arial" w:eastAsia="Calibri" w:hAnsi="Arial" w:cs="Arial"/>
          <w:spacing w:val="-1"/>
          <w:sz w:val="24"/>
          <w:szCs w:val="24"/>
        </w:rPr>
        <w:t>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1"/>
          <w:sz w:val="24"/>
          <w:szCs w:val="24"/>
        </w:rPr>
        <w:t xml:space="preserve"> d</w:t>
      </w:r>
      <w:r w:rsidRPr="00D06EA7">
        <w:rPr>
          <w:rFonts w:ascii="Arial" w:eastAsia="Calibri" w:hAnsi="Arial" w:cs="Arial"/>
          <w:spacing w:val="1"/>
          <w:sz w:val="24"/>
          <w:szCs w:val="24"/>
        </w:rPr>
        <w:t>u</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r</w:t>
      </w:r>
      <w:r w:rsidRPr="00D06EA7">
        <w:rPr>
          <w:rFonts w:ascii="Arial" w:eastAsia="Calibri" w:hAnsi="Arial" w:cs="Arial"/>
          <w:sz w:val="24"/>
          <w:szCs w:val="24"/>
        </w:rPr>
        <w:t>ega</w:t>
      </w:r>
      <w:r w:rsidRPr="00D06EA7">
        <w:rPr>
          <w:rFonts w:ascii="Arial" w:eastAsia="Calibri" w:hAnsi="Arial" w:cs="Arial"/>
          <w:spacing w:val="1"/>
          <w:sz w:val="24"/>
          <w:szCs w:val="24"/>
        </w:rPr>
        <w:t>r</w:t>
      </w:r>
      <w:r w:rsidRPr="00D06EA7">
        <w:rPr>
          <w:rFonts w:ascii="Arial" w:eastAsia="Calibri" w:hAnsi="Arial" w:cs="Arial"/>
          <w:sz w:val="24"/>
          <w:szCs w:val="24"/>
        </w:rPr>
        <w:t>d</w:t>
      </w:r>
      <w:r w:rsidRPr="00D06EA7">
        <w:rPr>
          <w:rFonts w:ascii="Arial" w:eastAsia="Calibri" w:hAnsi="Arial" w:cs="Arial"/>
          <w:spacing w:val="-1"/>
          <w:sz w:val="24"/>
          <w:szCs w:val="24"/>
        </w:rPr>
        <w:t xml:space="preserve"> t</w:t>
      </w:r>
      <w:r w:rsidRPr="00D06EA7">
        <w:rPr>
          <w:rFonts w:ascii="Arial" w:eastAsia="Calibri" w:hAnsi="Arial" w:cs="Arial"/>
          <w:sz w:val="24"/>
          <w:szCs w:val="24"/>
        </w:rPr>
        <w:t>o</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00192476" w:rsidRPr="00D06EA7">
        <w:rPr>
          <w:rFonts w:ascii="Arial" w:eastAsia="Calibri" w:hAnsi="Arial" w:cs="Arial"/>
          <w:sz w:val="24"/>
          <w:szCs w:val="24"/>
        </w:rPr>
        <w:t>s</w:t>
      </w:r>
      <w:r w:rsidR="00192476" w:rsidRPr="00D06EA7">
        <w:rPr>
          <w:rFonts w:ascii="Arial" w:eastAsia="Calibri" w:hAnsi="Arial" w:cs="Arial"/>
          <w:spacing w:val="-1"/>
          <w:sz w:val="24"/>
          <w:szCs w:val="24"/>
        </w:rPr>
        <w:t>c</w:t>
      </w:r>
      <w:r w:rsidR="00192476" w:rsidRPr="00D06EA7">
        <w:rPr>
          <w:rFonts w:ascii="Arial" w:eastAsia="Calibri" w:hAnsi="Arial" w:cs="Arial"/>
          <w:spacing w:val="1"/>
          <w:sz w:val="24"/>
          <w:szCs w:val="24"/>
        </w:rPr>
        <w:t>h</w:t>
      </w:r>
      <w:r w:rsidR="00192476" w:rsidRPr="00D06EA7">
        <w:rPr>
          <w:rFonts w:ascii="Arial" w:eastAsia="Calibri" w:hAnsi="Arial" w:cs="Arial"/>
          <w:spacing w:val="-2"/>
          <w:sz w:val="24"/>
          <w:szCs w:val="24"/>
        </w:rPr>
        <w:t>o</w:t>
      </w:r>
      <w:r w:rsidR="00192476" w:rsidRPr="00D06EA7">
        <w:rPr>
          <w:rFonts w:ascii="Arial" w:eastAsia="Calibri" w:hAnsi="Arial" w:cs="Arial"/>
          <w:sz w:val="24"/>
          <w:szCs w:val="24"/>
        </w:rPr>
        <w:t>ol’s</w:t>
      </w:r>
      <w:r w:rsidR="00192476" w:rsidRPr="003518B8">
        <w:rPr>
          <w:rFonts w:ascii="Arial" w:eastAsia="Calibri" w:hAnsi="Arial" w:cs="Arial"/>
          <w:sz w:val="24"/>
          <w:szCs w:val="24"/>
        </w:rPr>
        <w:t xml:space="preserve"> </w:t>
      </w:r>
      <w:r w:rsidR="00192476" w:rsidRPr="003518B8">
        <w:rPr>
          <w:rFonts w:ascii="Arial" w:eastAsia="Calibri" w:hAnsi="Arial" w:cs="Arial"/>
          <w:spacing w:val="1"/>
          <w:sz w:val="24"/>
          <w:szCs w:val="24"/>
        </w:rPr>
        <w:t>Eq</w:t>
      </w:r>
      <w:r w:rsidR="00192476" w:rsidRPr="003518B8">
        <w:rPr>
          <w:rFonts w:ascii="Arial" w:eastAsia="Calibri" w:hAnsi="Arial" w:cs="Arial"/>
          <w:sz w:val="24"/>
          <w:szCs w:val="24"/>
        </w:rPr>
        <w:t>ual</w:t>
      </w:r>
      <w:r w:rsidRPr="003518B8">
        <w:rPr>
          <w:rFonts w:ascii="Arial" w:eastAsia="Calibri" w:hAnsi="Arial" w:cs="Arial"/>
          <w:spacing w:val="-1"/>
          <w:sz w:val="24"/>
          <w:szCs w:val="24"/>
        </w:rPr>
        <w:t xml:space="preserve"> Op</w:t>
      </w:r>
      <w:r w:rsidRPr="003518B8">
        <w:rPr>
          <w:rFonts w:ascii="Arial" w:eastAsia="Calibri" w:hAnsi="Arial" w:cs="Arial"/>
          <w:spacing w:val="1"/>
          <w:sz w:val="24"/>
          <w:szCs w:val="24"/>
        </w:rPr>
        <w:t>p</w:t>
      </w:r>
      <w:r w:rsidRPr="003518B8">
        <w:rPr>
          <w:rFonts w:ascii="Arial" w:eastAsia="Calibri" w:hAnsi="Arial" w:cs="Arial"/>
          <w:sz w:val="24"/>
          <w:szCs w:val="24"/>
        </w:rPr>
        <w:t>o</w:t>
      </w:r>
      <w:r w:rsidRPr="003518B8">
        <w:rPr>
          <w:rFonts w:ascii="Arial" w:eastAsia="Calibri" w:hAnsi="Arial" w:cs="Arial"/>
          <w:spacing w:val="-2"/>
          <w:sz w:val="24"/>
          <w:szCs w:val="24"/>
        </w:rPr>
        <w:t>r</w:t>
      </w:r>
      <w:r w:rsidRPr="003518B8">
        <w:rPr>
          <w:rFonts w:ascii="Arial" w:eastAsia="Calibri" w:hAnsi="Arial" w:cs="Arial"/>
          <w:spacing w:val="1"/>
          <w:sz w:val="24"/>
          <w:szCs w:val="24"/>
        </w:rPr>
        <w:t>t</w:t>
      </w:r>
      <w:r w:rsidRPr="003518B8">
        <w:rPr>
          <w:rFonts w:ascii="Arial" w:eastAsia="Calibri" w:hAnsi="Arial" w:cs="Arial"/>
          <w:spacing w:val="-1"/>
          <w:sz w:val="24"/>
          <w:szCs w:val="24"/>
        </w:rPr>
        <w:t>u</w:t>
      </w:r>
      <w:r w:rsidRPr="003518B8">
        <w:rPr>
          <w:rFonts w:ascii="Arial" w:eastAsia="Calibri" w:hAnsi="Arial" w:cs="Arial"/>
          <w:spacing w:val="1"/>
          <w:sz w:val="24"/>
          <w:szCs w:val="24"/>
        </w:rPr>
        <w:t>n</w:t>
      </w:r>
      <w:r w:rsidRPr="003518B8">
        <w:rPr>
          <w:rFonts w:ascii="Arial" w:eastAsia="Calibri" w:hAnsi="Arial" w:cs="Arial"/>
          <w:sz w:val="24"/>
          <w:szCs w:val="24"/>
        </w:rPr>
        <w:t>i</w:t>
      </w:r>
      <w:r w:rsidRPr="003518B8">
        <w:rPr>
          <w:rFonts w:ascii="Arial" w:eastAsia="Calibri" w:hAnsi="Arial" w:cs="Arial"/>
          <w:spacing w:val="1"/>
          <w:sz w:val="24"/>
          <w:szCs w:val="24"/>
        </w:rPr>
        <w:t>t</w:t>
      </w:r>
      <w:r w:rsidRPr="003518B8">
        <w:rPr>
          <w:rFonts w:ascii="Arial" w:eastAsia="Calibri" w:hAnsi="Arial" w:cs="Arial"/>
          <w:sz w:val="24"/>
          <w:szCs w:val="24"/>
        </w:rPr>
        <w:t>ies</w:t>
      </w:r>
      <w:r w:rsidRPr="003518B8">
        <w:rPr>
          <w:rFonts w:ascii="Arial" w:eastAsia="Calibri" w:hAnsi="Arial" w:cs="Arial"/>
          <w:spacing w:val="-2"/>
          <w:sz w:val="24"/>
          <w:szCs w:val="24"/>
        </w:rPr>
        <w:t xml:space="preserve"> </w:t>
      </w:r>
      <w:r w:rsidRPr="003518B8">
        <w:rPr>
          <w:rFonts w:ascii="Arial" w:eastAsia="Calibri" w:hAnsi="Arial" w:cs="Arial"/>
          <w:spacing w:val="1"/>
          <w:sz w:val="24"/>
          <w:szCs w:val="24"/>
        </w:rPr>
        <w:t>p</w:t>
      </w:r>
      <w:r w:rsidRPr="003518B8">
        <w:rPr>
          <w:rFonts w:ascii="Arial" w:eastAsia="Calibri" w:hAnsi="Arial" w:cs="Arial"/>
          <w:sz w:val="24"/>
          <w:szCs w:val="24"/>
        </w:rPr>
        <w:t>ol</w:t>
      </w:r>
      <w:r w:rsidRPr="003518B8">
        <w:rPr>
          <w:rFonts w:ascii="Arial" w:eastAsia="Calibri" w:hAnsi="Arial" w:cs="Arial"/>
          <w:spacing w:val="-2"/>
          <w:sz w:val="24"/>
          <w:szCs w:val="24"/>
        </w:rPr>
        <w:t>i</w:t>
      </w:r>
      <w:r w:rsidRPr="003518B8">
        <w:rPr>
          <w:rFonts w:ascii="Arial" w:eastAsia="Calibri" w:hAnsi="Arial" w:cs="Arial"/>
          <w:spacing w:val="-1"/>
          <w:sz w:val="24"/>
          <w:szCs w:val="24"/>
        </w:rPr>
        <w:t>c</w:t>
      </w:r>
      <w:r w:rsidRPr="003518B8">
        <w:rPr>
          <w:rFonts w:ascii="Arial" w:eastAsia="Calibri" w:hAnsi="Arial" w:cs="Arial"/>
          <w:sz w:val="24"/>
          <w:szCs w:val="24"/>
        </w:rPr>
        <w:t>y.</w:t>
      </w:r>
    </w:p>
    <w:p w:rsidR="00546919" w:rsidRPr="00D06EA7" w:rsidRDefault="00546919">
      <w:pPr>
        <w:spacing w:line="200" w:lineRule="exact"/>
        <w:rPr>
          <w:rFonts w:ascii="Arial" w:hAnsi="Arial" w:cs="Arial"/>
        </w:rPr>
      </w:pPr>
    </w:p>
    <w:p w:rsidR="00546919" w:rsidRPr="00D06EA7" w:rsidRDefault="00847658" w:rsidP="001105A3">
      <w:pPr>
        <w:spacing w:line="380" w:lineRule="exact"/>
        <w:jc w:val="center"/>
        <w:rPr>
          <w:rFonts w:ascii="Arial" w:eastAsia="Calibri" w:hAnsi="Arial" w:cs="Arial"/>
          <w:sz w:val="32"/>
          <w:szCs w:val="32"/>
        </w:rPr>
      </w:pPr>
      <w:r w:rsidRPr="00D06EA7">
        <w:rPr>
          <w:rFonts w:ascii="Arial" w:eastAsia="Calibri" w:hAnsi="Arial" w:cs="Arial"/>
          <w:b/>
          <w:position w:val="1"/>
          <w:sz w:val="32"/>
          <w:szCs w:val="32"/>
        </w:rPr>
        <w:t>ST</w:t>
      </w:r>
      <w:r w:rsidRPr="00D06EA7">
        <w:rPr>
          <w:rFonts w:ascii="Arial" w:eastAsia="Calibri" w:hAnsi="Arial" w:cs="Arial"/>
          <w:b/>
          <w:spacing w:val="-3"/>
          <w:position w:val="1"/>
          <w:sz w:val="32"/>
          <w:szCs w:val="32"/>
        </w:rPr>
        <w:t xml:space="preserve"> </w:t>
      </w:r>
      <w:r w:rsidR="00170CF8" w:rsidRPr="00D06EA7">
        <w:rPr>
          <w:rFonts w:ascii="Arial" w:eastAsia="Calibri" w:hAnsi="Arial" w:cs="Arial"/>
          <w:b/>
          <w:spacing w:val="-2"/>
          <w:position w:val="1"/>
          <w:sz w:val="32"/>
          <w:szCs w:val="32"/>
        </w:rPr>
        <w:t xml:space="preserve">PETER AND PAUL </w:t>
      </w:r>
      <w:r w:rsidRPr="00D06EA7">
        <w:rPr>
          <w:rFonts w:ascii="Arial" w:eastAsia="Calibri" w:hAnsi="Arial" w:cs="Arial"/>
          <w:b/>
          <w:spacing w:val="-1"/>
          <w:position w:val="1"/>
          <w:sz w:val="32"/>
          <w:szCs w:val="32"/>
        </w:rPr>
        <w:t>C</w:t>
      </w:r>
      <w:r w:rsidRPr="00D06EA7">
        <w:rPr>
          <w:rFonts w:ascii="Arial" w:eastAsia="Calibri" w:hAnsi="Arial" w:cs="Arial"/>
          <w:b/>
          <w:spacing w:val="1"/>
          <w:position w:val="1"/>
          <w:sz w:val="32"/>
          <w:szCs w:val="32"/>
        </w:rPr>
        <w:t>A</w:t>
      </w:r>
      <w:r w:rsidRPr="00D06EA7">
        <w:rPr>
          <w:rFonts w:ascii="Arial" w:eastAsia="Calibri" w:hAnsi="Arial" w:cs="Arial"/>
          <w:b/>
          <w:position w:val="1"/>
          <w:sz w:val="32"/>
          <w:szCs w:val="32"/>
        </w:rPr>
        <w:t>THOL</w:t>
      </w:r>
      <w:r w:rsidRPr="00D06EA7">
        <w:rPr>
          <w:rFonts w:ascii="Arial" w:eastAsia="Calibri" w:hAnsi="Arial" w:cs="Arial"/>
          <w:b/>
          <w:spacing w:val="1"/>
          <w:position w:val="1"/>
          <w:sz w:val="32"/>
          <w:szCs w:val="32"/>
        </w:rPr>
        <w:t>I</w:t>
      </w:r>
      <w:r w:rsidRPr="00D06EA7">
        <w:rPr>
          <w:rFonts w:ascii="Arial" w:eastAsia="Calibri" w:hAnsi="Arial" w:cs="Arial"/>
          <w:b/>
          <w:position w:val="1"/>
          <w:sz w:val="32"/>
          <w:szCs w:val="32"/>
        </w:rPr>
        <w:t>C</w:t>
      </w:r>
      <w:r w:rsidRPr="00D06EA7">
        <w:rPr>
          <w:rFonts w:ascii="Arial" w:eastAsia="Calibri" w:hAnsi="Arial" w:cs="Arial"/>
          <w:b/>
          <w:spacing w:val="-14"/>
          <w:position w:val="1"/>
          <w:sz w:val="32"/>
          <w:szCs w:val="32"/>
        </w:rPr>
        <w:t xml:space="preserve"> </w:t>
      </w:r>
      <w:r w:rsidRPr="00D06EA7">
        <w:rPr>
          <w:rFonts w:ascii="Arial" w:eastAsia="Calibri" w:hAnsi="Arial" w:cs="Arial"/>
          <w:b/>
          <w:spacing w:val="2"/>
          <w:position w:val="1"/>
          <w:sz w:val="32"/>
          <w:szCs w:val="32"/>
        </w:rPr>
        <w:t>P</w:t>
      </w:r>
      <w:r w:rsidRPr="00D06EA7">
        <w:rPr>
          <w:rFonts w:ascii="Arial" w:eastAsia="Calibri" w:hAnsi="Arial" w:cs="Arial"/>
          <w:b/>
          <w:position w:val="1"/>
          <w:sz w:val="32"/>
          <w:szCs w:val="32"/>
        </w:rPr>
        <w:t>R</w:t>
      </w:r>
      <w:r w:rsidRPr="00D06EA7">
        <w:rPr>
          <w:rFonts w:ascii="Arial" w:eastAsia="Calibri" w:hAnsi="Arial" w:cs="Arial"/>
          <w:b/>
          <w:spacing w:val="-1"/>
          <w:position w:val="1"/>
          <w:sz w:val="32"/>
          <w:szCs w:val="32"/>
        </w:rPr>
        <w:t>I</w:t>
      </w:r>
      <w:r w:rsidRPr="00D06EA7">
        <w:rPr>
          <w:rFonts w:ascii="Arial" w:eastAsia="Calibri" w:hAnsi="Arial" w:cs="Arial"/>
          <w:b/>
          <w:position w:val="1"/>
          <w:sz w:val="32"/>
          <w:szCs w:val="32"/>
        </w:rPr>
        <w:t>MA</w:t>
      </w:r>
      <w:r w:rsidRPr="00D06EA7">
        <w:rPr>
          <w:rFonts w:ascii="Arial" w:eastAsia="Calibri" w:hAnsi="Arial" w:cs="Arial"/>
          <w:b/>
          <w:spacing w:val="3"/>
          <w:position w:val="1"/>
          <w:sz w:val="32"/>
          <w:szCs w:val="32"/>
        </w:rPr>
        <w:t>R</w:t>
      </w:r>
      <w:r w:rsidRPr="00D06EA7">
        <w:rPr>
          <w:rFonts w:ascii="Arial" w:eastAsia="Calibri" w:hAnsi="Arial" w:cs="Arial"/>
          <w:b/>
          <w:position w:val="1"/>
          <w:sz w:val="32"/>
          <w:szCs w:val="32"/>
        </w:rPr>
        <w:t>Y</w:t>
      </w:r>
      <w:r w:rsidRPr="00D06EA7">
        <w:rPr>
          <w:rFonts w:ascii="Arial" w:eastAsia="Calibri" w:hAnsi="Arial" w:cs="Arial"/>
          <w:b/>
          <w:spacing w:val="-13"/>
          <w:position w:val="1"/>
          <w:sz w:val="32"/>
          <w:szCs w:val="32"/>
        </w:rPr>
        <w:t xml:space="preserve"> </w:t>
      </w:r>
      <w:r w:rsidRPr="00D06EA7">
        <w:rPr>
          <w:rFonts w:ascii="Arial" w:eastAsia="Calibri" w:hAnsi="Arial" w:cs="Arial"/>
          <w:b/>
          <w:position w:val="1"/>
          <w:sz w:val="32"/>
          <w:szCs w:val="32"/>
        </w:rPr>
        <w:t>S</w:t>
      </w:r>
      <w:r w:rsidRPr="00D06EA7">
        <w:rPr>
          <w:rFonts w:ascii="Arial" w:eastAsia="Calibri" w:hAnsi="Arial" w:cs="Arial"/>
          <w:b/>
          <w:spacing w:val="-1"/>
          <w:position w:val="1"/>
          <w:sz w:val="32"/>
          <w:szCs w:val="32"/>
        </w:rPr>
        <w:t>C</w:t>
      </w:r>
      <w:r w:rsidRPr="00D06EA7">
        <w:rPr>
          <w:rFonts w:ascii="Arial" w:eastAsia="Calibri" w:hAnsi="Arial" w:cs="Arial"/>
          <w:b/>
          <w:spacing w:val="-2"/>
          <w:position w:val="1"/>
          <w:sz w:val="32"/>
          <w:szCs w:val="32"/>
        </w:rPr>
        <w:t>H</w:t>
      </w:r>
      <w:r w:rsidRPr="00D06EA7">
        <w:rPr>
          <w:rFonts w:ascii="Arial" w:eastAsia="Calibri" w:hAnsi="Arial" w:cs="Arial"/>
          <w:b/>
          <w:position w:val="1"/>
          <w:sz w:val="32"/>
          <w:szCs w:val="32"/>
        </w:rPr>
        <w:t>O</w:t>
      </w:r>
      <w:r w:rsidRPr="00D06EA7">
        <w:rPr>
          <w:rFonts w:ascii="Arial" w:eastAsia="Calibri" w:hAnsi="Arial" w:cs="Arial"/>
          <w:b/>
          <w:spacing w:val="2"/>
          <w:position w:val="1"/>
          <w:sz w:val="32"/>
          <w:szCs w:val="32"/>
        </w:rPr>
        <w:t>O</w:t>
      </w:r>
      <w:r w:rsidRPr="00D06EA7">
        <w:rPr>
          <w:rFonts w:ascii="Arial" w:eastAsia="Calibri" w:hAnsi="Arial" w:cs="Arial"/>
          <w:b/>
          <w:position w:val="1"/>
          <w:sz w:val="32"/>
          <w:szCs w:val="32"/>
        </w:rPr>
        <w:t>L</w:t>
      </w:r>
    </w:p>
    <w:p w:rsidR="00546919" w:rsidRPr="00D06EA7" w:rsidRDefault="00546919">
      <w:pPr>
        <w:spacing w:before="10" w:line="180" w:lineRule="exact"/>
        <w:rPr>
          <w:rFonts w:ascii="Arial" w:hAnsi="Arial" w:cs="Arial"/>
          <w:sz w:val="18"/>
          <w:szCs w:val="18"/>
        </w:rPr>
      </w:pPr>
    </w:p>
    <w:p w:rsidR="00546919" w:rsidRPr="00D06EA7" w:rsidRDefault="00546919">
      <w:pPr>
        <w:spacing w:line="200" w:lineRule="exact"/>
        <w:rPr>
          <w:rFonts w:ascii="Arial" w:hAnsi="Arial" w:cs="Arial"/>
        </w:rPr>
      </w:pPr>
    </w:p>
    <w:p w:rsidR="00546919" w:rsidRPr="00D06EA7" w:rsidRDefault="00847658">
      <w:pPr>
        <w:ind w:left="3295" w:right="3314"/>
        <w:jc w:val="center"/>
        <w:rPr>
          <w:rFonts w:ascii="Arial" w:eastAsia="Calibri" w:hAnsi="Arial" w:cs="Arial"/>
          <w:sz w:val="32"/>
          <w:szCs w:val="32"/>
        </w:rPr>
      </w:pPr>
      <w:r w:rsidRPr="00D06EA7">
        <w:rPr>
          <w:rFonts w:ascii="Arial" w:eastAsia="Calibri" w:hAnsi="Arial" w:cs="Arial"/>
          <w:b/>
          <w:sz w:val="32"/>
          <w:szCs w:val="32"/>
        </w:rPr>
        <w:t>PE</w:t>
      </w:r>
      <w:r w:rsidRPr="00D06EA7">
        <w:rPr>
          <w:rFonts w:ascii="Arial" w:eastAsia="Calibri" w:hAnsi="Arial" w:cs="Arial"/>
          <w:b/>
          <w:spacing w:val="1"/>
          <w:sz w:val="32"/>
          <w:szCs w:val="32"/>
        </w:rPr>
        <w:t>R</w:t>
      </w:r>
      <w:r w:rsidRPr="00D06EA7">
        <w:rPr>
          <w:rFonts w:ascii="Arial" w:eastAsia="Calibri" w:hAnsi="Arial" w:cs="Arial"/>
          <w:b/>
          <w:spacing w:val="-2"/>
          <w:sz w:val="32"/>
          <w:szCs w:val="32"/>
        </w:rPr>
        <w:t>S</w:t>
      </w:r>
      <w:r w:rsidRPr="00D06EA7">
        <w:rPr>
          <w:rFonts w:ascii="Arial" w:eastAsia="Calibri" w:hAnsi="Arial" w:cs="Arial"/>
          <w:b/>
          <w:sz w:val="32"/>
          <w:szCs w:val="32"/>
        </w:rPr>
        <w:t>ON</w:t>
      </w:r>
      <w:r w:rsidRPr="00D06EA7">
        <w:rPr>
          <w:rFonts w:ascii="Arial" w:eastAsia="Calibri" w:hAnsi="Arial" w:cs="Arial"/>
          <w:b/>
          <w:spacing w:val="-11"/>
          <w:sz w:val="32"/>
          <w:szCs w:val="32"/>
        </w:rPr>
        <w:t xml:space="preserve"> </w:t>
      </w:r>
      <w:r w:rsidRPr="00D06EA7">
        <w:rPr>
          <w:rFonts w:ascii="Arial" w:eastAsia="Calibri" w:hAnsi="Arial" w:cs="Arial"/>
          <w:b/>
          <w:w w:val="99"/>
          <w:sz w:val="32"/>
          <w:szCs w:val="32"/>
        </w:rPr>
        <w:t>SPE</w:t>
      </w:r>
      <w:r w:rsidRPr="00D06EA7">
        <w:rPr>
          <w:rFonts w:ascii="Arial" w:eastAsia="Calibri" w:hAnsi="Arial" w:cs="Arial"/>
          <w:b/>
          <w:spacing w:val="3"/>
          <w:w w:val="99"/>
          <w:sz w:val="32"/>
          <w:szCs w:val="32"/>
        </w:rPr>
        <w:t>C</w:t>
      </w:r>
      <w:r w:rsidRPr="00D06EA7">
        <w:rPr>
          <w:rFonts w:ascii="Arial" w:eastAsia="Calibri" w:hAnsi="Arial" w:cs="Arial"/>
          <w:b/>
          <w:spacing w:val="-3"/>
          <w:w w:val="99"/>
          <w:sz w:val="32"/>
          <w:szCs w:val="32"/>
        </w:rPr>
        <w:t>I</w:t>
      </w:r>
      <w:r w:rsidRPr="00D06EA7">
        <w:rPr>
          <w:rFonts w:ascii="Arial" w:eastAsia="Calibri" w:hAnsi="Arial" w:cs="Arial"/>
          <w:b/>
          <w:spacing w:val="2"/>
          <w:w w:val="99"/>
          <w:sz w:val="32"/>
          <w:szCs w:val="32"/>
        </w:rPr>
        <w:t>F</w:t>
      </w:r>
      <w:r w:rsidRPr="00D06EA7">
        <w:rPr>
          <w:rFonts w:ascii="Arial" w:eastAsia="Calibri" w:hAnsi="Arial" w:cs="Arial"/>
          <w:b/>
          <w:spacing w:val="-1"/>
          <w:w w:val="99"/>
          <w:sz w:val="32"/>
          <w:szCs w:val="32"/>
        </w:rPr>
        <w:t>I</w:t>
      </w:r>
      <w:r w:rsidRPr="00D06EA7">
        <w:rPr>
          <w:rFonts w:ascii="Arial" w:eastAsia="Calibri" w:hAnsi="Arial" w:cs="Arial"/>
          <w:b/>
          <w:spacing w:val="1"/>
          <w:w w:val="99"/>
          <w:sz w:val="32"/>
          <w:szCs w:val="32"/>
        </w:rPr>
        <w:t>CA</w:t>
      </w:r>
      <w:r w:rsidRPr="00D06EA7">
        <w:rPr>
          <w:rFonts w:ascii="Arial" w:eastAsia="Calibri" w:hAnsi="Arial" w:cs="Arial"/>
          <w:b/>
          <w:w w:val="99"/>
          <w:sz w:val="32"/>
          <w:szCs w:val="32"/>
        </w:rPr>
        <w:t>TION</w:t>
      </w:r>
    </w:p>
    <w:p w:rsidR="00546919" w:rsidRPr="00D06EA7" w:rsidRDefault="00546919">
      <w:pPr>
        <w:spacing w:before="1" w:line="180" w:lineRule="exact"/>
        <w:rPr>
          <w:rFonts w:ascii="Arial" w:hAnsi="Arial" w:cs="Arial"/>
          <w:sz w:val="18"/>
          <w:szCs w:val="18"/>
        </w:rPr>
      </w:pP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tbl>
      <w:tblPr>
        <w:tblW w:w="9911" w:type="dxa"/>
        <w:tblInd w:w="94" w:type="dxa"/>
        <w:tblLayout w:type="fixed"/>
        <w:tblCellMar>
          <w:left w:w="0" w:type="dxa"/>
          <w:right w:w="0" w:type="dxa"/>
        </w:tblCellMar>
        <w:tblLook w:val="01E0" w:firstRow="1" w:lastRow="1" w:firstColumn="1" w:lastColumn="1" w:noHBand="0" w:noVBand="0"/>
      </w:tblPr>
      <w:tblGrid>
        <w:gridCol w:w="2027"/>
        <w:gridCol w:w="7884"/>
      </w:tblGrid>
      <w:tr w:rsidR="00546919" w:rsidRPr="00D06EA7" w:rsidTr="00192476">
        <w:trPr>
          <w:trHeight w:hRule="exact" w:val="758"/>
        </w:trPr>
        <w:tc>
          <w:tcPr>
            <w:tcW w:w="9911" w:type="dxa"/>
            <w:gridSpan w:val="2"/>
            <w:tcBorders>
              <w:top w:val="single" w:sz="6" w:space="0" w:color="000000"/>
              <w:left w:val="single" w:sz="6" w:space="0" w:color="000000"/>
              <w:bottom w:val="single" w:sz="6" w:space="0" w:color="000000"/>
              <w:right w:val="single" w:sz="6" w:space="0" w:color="000000"/>
            </w:tcBorders>
          </w:tcPr>
          <w:p w:rsidR="00546919" w:rsidRPr="00D06EA7" w:rsidRDefault="00847658">
            <w:pPr>
              <w:spacing w:before="3"/>
              <w:ind w:left="160"/>
              <w:rPr>
                <w:rFonts w:ascii="Arial" w:eastAsia="Calibri" w:hAnsi="Arial" w:cs="Arial"/>
                <w:sz w:val="24"/>
                <w:szCs w:val="24"/>
              </w:rPr>
            </w:pPr>
            <w:r w:rsidRPr="00D06EA7">
              <w:rPr>
                <w:rFonts w:ascii="Arial" w:eastAsia="Calibri" w:hAnsi="Arial" w:cs="Arial"/>
                <w:i/>
                <w:sz w:val="24"/>
                <w:szCs w:val="24"/>
              </w:rPr>
              <w:t>Pl</w:t>
            </w:r>
            <w:r w:rsidRPr="00D06EA7">
              <w:rPr>
                <w:rFonts w:ascii="Arial" w:eastAsia="Calibri" w:hAnsi="Arial" w:cs="Arial"/>
                <w:i/>
                <w:spacing w:val="1"/>
                <w:sz w:val="24"/>
                <w:szCs w:val="24"/>
              </w:rPr>
              <w:t>e</w:t>
            </w:r>
            <w:r w:rsidRPr="00D06EA7">
              <w:rPr>
                <w:rFonts w:ascii="Arial" w:eastAsia="Calibri" w:hAnsi="Arial" w:cs="Arial"/>
                <w:i/>
                <w:spacing w:val="-1"/>
                <w:sz w:val="24"/>
                <w:szCs w:val="24"/>
              </w:rPr>
              <w:t>a</w:t>
            </w:r>
            <w:r w:rsidRPr="00D06EA7">
              <w:rPr>
                <w:rFonts w:ascii="Arial" w:eastAsia="Calibri" w:hAnsi="Arial" w:cs="Arial"/>
                <w:i/>
                <w:sz w:val="24"/>
                <w:szCs w:val="24"/>
              </w:rPr>
              <w:t xml:space="preserve">se </w:t>
            </w:r>
            <w:r w:rsidRPr="00D06EA7">
              <w:rPr>
                <w:rFonts w:ascii="Arial" w:eastAsia="Calibri" w:hAnsi="Arial" w:cs="Arial"/>
                <w:i/>
                <w:spacing w:val="-1"/>
                <w:sz w:val="24"/>
                <w:szCs w:val="24"/>
              </w:rPr>
              <w:t>d</w:t>
            </w:r>
            <w:r w:rsidRPr="00D06EA7">
              <w:rPr>
                <w:rFonts w:ascii="Arial" w:eastAsia="Calibri" w:hAnsi="Arial" w:cs="Arial"/>
                <w:i/>
                <w:sz w:val="24"/>
                <w:szCs w:val="24"/>
              </w:rPr>
              <w:t>emo</w:t>
            </w:r>
            <w:r w:rsidRPr="00D06EA7">
              <w:rPr>
                <w:rFonts w:ascii="Arial" w:eastAsia="Calibri" w:hAnsi="Arial" w:cs="Arial"/>
                <w:i/>
                <w:spacing w:val="-1"/>
                <w:sz w:val="24"/>
                <w:szCs w:val="24"/>
              </w:rPr>
              <w:t>n</w:t>
            </w:r>
            <w:r w:rsidRPr="00D06EA7">
              <w:rPr>
                <w:rFonts w:ascii="Arial" w:eastAsia="Calibri" w:hAnsi="Arial" w:cs="Arial"/>
                <w:i/>
                <w:sz w:val="24"/>
                <w:szCs w:val="24"/>
              </w:rPr>
              <w:t>s</w:t>
            </w:r>
            <w:r w:rsidRPr="00D06EA7">
              <w:rPr>
                <w:rFonts w:ascii="Arial" w:eastAsia="Calibri" w:hAnsi="Arial" w:cs="Arial"/>
                <w:i/>
                <w:spacing w:val="1"/>
                <w:sz w:val="24"/>
                <w:szCs w:val="24"/>
              </w:rPr>
              <w:t>t</w:t>
            </w:r>
            <w:r w:rsidRPr="00D06EA7">
              <w:rPr>
                <w:rFonts w:ascii="Arial" w:eastAsia="Calibri" w:hAnsi="Arial" w:cs="Arial"/>
                <w:i/>
                <w:spacing w:val="-1"/>
                <w:sz w:val="24"/>
                <w:szCs w:val="24"/>
              </w:rPr>
              <w:t>ra</w:t>
            </w:r>
            <w:r w:rsidRPr="00D06EA7">
              <w:rPr>
                <w:rFonts w:ascii="Arial" w:eastAsia="Calibri" w:hAnsi="Arial" w:cs="Arial"/>
                <w:i/>
                <w:spacing w:val="1"/>
                <w:sz w:val="24"/>
                <w:szCs w:val="24"/>
              </w:rPr>
              <w:t>t</w:t>
            </w:r>
            <w:r w:rsidRPr="00D06EA7">
              <w:rPr>
                <w:rFonts w:ascii="Arial" w:eastAsia="Calibri" w:hAnsi="Arial" w:cs="Arial"/>
                <w:i/>
                <w:sz w:val="24"/>
                <w:szCs w:val="24"/>
              </w:rPr>
              <w:t>e</w:t>
            </w:r>
            <w:r w:rsidRPr="00D06EA7">
              <w:rPr>
                <w:rFonts w:ascii="Arial" w:eastAsia="Calibri" w:hAnsi="Arial" w:cs="Arial"/>
                <w:i/>
                <w:spacing w:val="-1"/>
                <w:sz w:val="24"/>
                <w:szCs w:val="24"/>
              </w:rPr>
              <w:t xml:space="preserve"> </w:t>
            </w:r>
            <w:r w:rsidRPr="00D06EA7">
              <w:rPr>
                <w:rFonts w:ascii="Arial" w:eastAsia="Calibri" w:hAnsi="Arial" w:cs="Arial"/>
                <w:i/>
                <w:sz w:val="24"/>
                <w:szCs w:val="24"/>
              </w:rPr>
              <w:t>in</w:t>
            </w:r>
            <w:r w:rsidRPr="00D06EA7">
              <w:rPr>
                <w:rFonts w:ascii="Arial" w:eastAsia="Calibri" w:hAnsi="Arial" w:cs="Arial"/>
                <w:i/>
                <w:spacing w:val="-4"/>
                <w:sz w:val="24"/>
                <w:szCs w:val="24"/>
              </w:rPr>
              <w:t xml:space="preserve"> </w:t>
            </w:r>
            <w:r w:rsidRPr="00D06EA7">
              <w:rPr>
                <w:rFonts w:ascii="Arial" w:eastAsia="Calibri" w:hAnsi="Arial" w:cs="Arial"/>
                <w:i/>
                <w:sz w:val="24"/>
                <w:szCs w:val="24"/>
              </w:rPr>
              <w:t>y</w:t>
            </w:r>
            <w:r w:rsidRPr="00D06EA7">
              <w:rPr>
                <w:rFonts w:ascii="Arial" w:eastAsia="Calibri" w:hAnsi="Arial" w:cs="Arial"/>
                <w:i/>
                <w:spacing w:val="-1"/>
                <w:sz w:val="24"/>
                <w:szCs w:val="24"/>
              </w:rPr>
              <w:t>ou</w:t>
            </w:r>
            <w:r w:rsidRPr="00D06EA7">
              <w:rPr>
                <w:rFonts w:ascii="Arial" w:eastAsia="Calibri" w:hAnsi="Arial" w:cs="Arial"/>
                <w:i/>
                <w:sz w:val="24"/>
                <w:szCs w:val="24"/>
              </w:rPr>
              <w:t>r</w:t>
            </w:r>
            <w:r w:rsidRPr="00D06EA7">
              <w:rPr>
                <w:rFonts w:ascii="Arial" w:eastAsia="Calibri" w:hAnsi="Arial" w:cs="Arial"/>
                <w:i/>
                <w:spacing w:val="-2"/>
                <w:sz w:val="24"/>
                <w:szCs w:val="24"/>
              </w:rPr>
              <w:t xml:space="preserve"> </w:t>
            </w:r>
            <w:r w:rsidRPr="00D06EA7">
              <w:rPr>
                <w:rFonts w:ascii="Arial" w:eastAsia="Calibri" w:hAnsi="Arial" w:cs="Arial"/>
                <w:i/>
                <w:sz w:val="24"/>
                <w:szCs w:val="24"/>
              </w:rPr>
              <w:t>s</w:t>
            </w:r>
            <w:r w:rsidRPr="00D06EA7">
              <w:rPr>
                <w:rFonts w:ascii="Arial" w:eastAsia="Calibri" w:hAnsi="Arial" w:cs="Arial"/>
                <w:i/>
                <w:spacing w:val="-1"/>
                <w:sz w:val="24"/>
                <w:szCs w:val="24"/>
              </w:rPr>
              <w:t>up</w:t>
            </w:r>
            <w:r w:rsidRPr="00D06EA7">
              <w:rPr>
                <w:rFonts w:ascii="Arial" w:eastAsia="Calibri" w:hAnsi="Arial" w:cs="Arial"/>
                <w:i/>
                <w:spacing w:val="1"/>
                <w:sz w:val="24"/>
                <w:szCs w:val="24"/>
              </w:rPr>
              <w:t>p</w:t>
            </w:r>
            <w:r w:rsidRPr="00D06EA7">
              <w:rPr>
                <w:rFonts w:ascii="Arial" w:eastAsia="Calibri" w:hAnsi="Arial" w:cs="Arial"/>
                <w:i/>
                <w:spacing w:val="-1"/>
                <w:sz w:val="24"/>
                <w:szCs w:val="24"/>
              </w:rPr>
              <w:t>o</w:t>
            </w:r>
            <w:r w:rsidRPr="00D06EA7">
              <w:rPr>
                <w:rFonts w:ascii="Arial" w:eastAsia="Calibri" w:hAnsi="Arial" w:cs="Arial"/>
                <w:i/>
                <w:sz w:val="24"/>
                <w:szCs w:val="24"/>
              </w:rPr>
              <w:t>rting</w:t>
            </w:r>
            <w:r w:rsidRPr="00D06EA7">
              <w:rPr>
                <w:rFonts w:ascii="Arial" w:eastAsia="Calibri" w:hAnsi="Arial" w:cs="Arial"/>
                <w:i/>
                <w:spacing w:val="-5"/>
                <w:sz w:val="24"/>
                <w:szCs w:val="24"/>
              </w:rPr>
              <w:t xml:space="preserve"> </w:t>
            </w:r>
            <w:r w:rsidRPr="00D06EA7">
              <w:rPr>
                <w:rFonts w:ascii="Arial" w:eastAsia="Calibri" w:hAnsi="Arial" w:cs="Arial"/>
                <w:i/>
                <w:sz w:val="24"/>
                <w:szCs w:val="24"/>
              </w:rPr>
              <w:t>s</w:t>
            </w:r>
            <w:r w:rsidRPr="00D06EA7">
              <w:rPr>
                <w:rFonts w:ascii="Arial" w:eastAsia="Calibri" w:hAnsi="Arial" w:cs="Arial"/>
                <w:i/>
                <w:spacing w:val="1"/>
                <w:sz w:val="24"/>
                <w:szCs w:val="24"/>
              </w:rPr>
              <w:t>t</w:t>
            </w:r>
            <w:r w:rsidRPr="00D06EA7">
              <w:rPr>
                <w:rFonts w:ascii="Arial" w:eastAsia="Calibri" w:hAnsi="Arial" w:cs="Arial"/>
                <w:i/>
                <w:spacing w:val="-1"/>
                <w:sz w:val="24"/>
                <w:szCs w:val="24"/>
              </w:rPr>
              <w:t>a</w:t>
            </w:r>
            <w:r w:rsidRPr="00D06EA7">
              <w:rPr>
                <w:rFonts w:ascii="Arial" w:eastAsia="Calibri" w:hAnsi="Arial" w:cs="Arial"/>
                <w:i/>
                <w:spacing w:val="1"/>
                <w:sz w:val="24"/>
                <w:szCs w:val="24"/>
              </w:rPr>
              <w:t>t</w:t>
            </w:r>
            <w:r w:rsidRPr="00D06EA7">
              <w:rPr>
                <w:rFonts w:ascii="Arial" w:eastAsia="Calibri" w:hAnsi="Arial" w:cs="Arial"/>
                <w:i/>
                <w:sz w:val="24"/>
                <w:szCs w:val="24"/>
              </w:rPr>
              <w:t>em</w:t>
            </w:r>
            <w:r w:rsidRPr="00D06EA7">
              <w:rPr>
                <w:rFonts w:ascii="Arial" w:eastAsia="Calibri" w:hAnsi="Arial" w:cs="Arial"/>
                <w:i/>
                <w:spacing w:val="1"/>
                <w:sz w:val="24"/>
                <w:szCs w:val="24"/>
              </w:rPr>
              <w:t>e</w:t>
            </w:r>
            <w:r w:rsidRPr="00D06EA7">
              <w:rPr>
                <w:rFonts w:ascii="Arial" w:eastAsia="Calibri" w:hAnsi="Arial" w:cs="Arial"/>
                <w:i/>
                <w:spacing w:val="-1"/>
                <w:sz w:val="24"/>
                <w:szCs w:val="24"/>
              </w:rPr>
              <w:t>n</w:t>
            </w:r>
            <w:r w:rsidRPr="00D06EA7">
              <w:rPr>
                <w:rFonts w:ascii="Arial" w:eastAsia="Calibri" w:hAnsi="Arial" w:cs="Arial"/>
                <w:i/>
                <w:sz w:val="24"/>
                <w:szCs w:val="24"/>
              </w:rPr>
              <w:t>t</w:t>
            </w:r>
            <w:r w:rsidRPr="00D06EA7">
              <w:rPr>
                <w:rFonts w:ascii="Arial" w:eastAsia="Calibri" w:hAnsi="Arial" w:cs="Arial"/>
                <w:i/>
                <w:spacing w:val="1"/>
                <w:sz w:val="24"/>
                <w:szCs w:val="24"/>
              </w:rPr>
              <w:t xml:space="preserve"> </w:t>
            </w:r>
            <w:r w:rsidRPr="00D06EA7">
              <w:rPr>
                <w:rFonts w:ascii="Arial" w:eastAsia="Calibri" w:hAnsi="Arial" w:cs="Arial"/>
                <w:i/>
                <w:spacing w:val="-1"/>
                <w:sz w:val="24"/>
                <w:szCs w:val="24"/>
              </w:rPr>
              <w:t>ho</w:t>
            </w:r>
            <w:r w:rsidRPr="00D06EA7">
              <w:rPr>
                <w:rFonts w:ascii="Arial" w:eastAsia="Calibri" w:hAnsi="Arial" w:cs="Arial"/>
                <w:i/>
                <w:sz w:val="24"/>
                <w:szCs w:val="24"/>
              </w:rPr>
              <w:t>w</w:t>
            </w:r>
            <w:r w:rsidRPr="00D06EA7">
              <w:rPr>
                <w:rFonts w:ascii="Arial" w:eastAsia="Calibri" w:hAnsi="Arial" w:cs="Arial"/>
                <w:i/>
                <w:spacing w:val="-3"/>
                <w:sz w:val="24"/>
                <w:szCs w:val="24"/>
              </w:rPr>
              <w:t xml:space="preserve"> </w:t>
            </w:r>
            <w:r w:rsidRPr="00D06EA7">
              <w:rPr>
                <w:rFonts w:ascii="Arial" w:eastAsia="Calibri" w:hAnsi="Arial" w:cs="Arial"/>
                <w:i/>
                <w:sz w:val="24"/>
                <w:szCs w:val="24"/>
              </w:rPr>
              <w:t>y</w:t>
            </w:r>
            <w:r w:rsidRPr="00D06EA7">
              <w:rPr>
                <w:rFonts w:ascii="Arial" w:eastAsia="Calibri" w:hAnsi="Arial" w:cs="Arial"/>
                <w:i/>
                <w:spacing w:val="-1"/>
                <w:sz w:val="24"/>
                <w:szCs w:val="24"/>
              </w:rPr>
              <w:t>o</w:t>
            </w:r>
            <w:r w:rsidRPr="00D06EA7">
              <w:rPr>
                <w:rFonts w:ascii="Arial" w:eastAsia="Calibri" w:hAnsi="Arial" w:cs="Arial"/>
                <w:i/>
                <w:sz w:val="24"/>
                <w:szCs w:val="24"/>
              </w:rPr>
              <w:t>u</w:t>
            </w:r>
            <w:r w:rsidRPr="00D06EA7">
              <w:rPr>
                <w:rFonts w:ascii="Arial" w:eastAsia="Calibri" w:hAnsi="Arial" w:cs="Arial"/>
                <w:i/>
                <w:spacing w:val="-5"/>
                <w:sz w:val="24"/>
                <w:szCs w:val="24"/>
              </w:rPr>
              <w:t xml:space="preserve"> </w:t>
            </w:r>
            <w:r w:rsidRPr="00D06EA7">
              <w:rPr>
                <w:rFonts w:ascii="Arial" w:eastAsia="Calibri" w:hAnsi="Arial" w:cs="Arial"/>
                <w:i/>
                <w:sz w:val="24"/>
                <w:szCs w:val="24"/>
              </w:rPr>
              <w:t>me</w:t>
            </w:r>
            <w:r w:rsidRPr="00D06EA7">
              <w:rPr>
                <w:rFonts w:ascii="Arial" w:eastAsia="Calibri" w:hAnsi="Arial" w:cs="Arial"/>
                <w:i/>
                <w:spacing w:val="1"/>
                <w:sz w:val="24"/>
                <w:szCs w:val="24"/>
              </w:rPr>
              <w:t>e</w:t>
            </w:r>
            <w:r w:rsidRPr="00D06EA7">
              <w:rPr>
                <w:rFonts w:ascii="Arial" w:eastAsia="Calibri" w:hAnsi="Arial" w:cs="Arial"/>
                <w:i/>
                <w:sz w:val="24"/>
                <w:szCs w:val="24"/>
              </w:rPr>
              <w:t>t</w:t>
            </w:r>
            <w:r w:rsidRPr="00D06EA7">
              <w:rPr>
                <w:rFonts w:ascii="Arial" w:eastAsia="Calibri" w:hAnsi="Arial" w:cs="Arial"/>
                <w:i/>
                <w:spacing w:val="-2"/>
                <w:sz w:val="24"/>
                <w:szCs w:val="24"/>
              </w:rPr>
              <w:t xml:space="preserve"> </w:t>
            </w:r>
            <w:r w:rsidRPr="00D06EA7">
              <w:rPr>
                <w:rFonts w:ascii="Arial" w:eastAsia="Calibri" w:hAnsi="Arial" w:cs="Arial"/>
                <w:i/>
                <w:spacing w:val="1"/>
                <w:sz w:val="24"/>
                <w:szCs w:val="24"/>
              </w:rPr>
              <w:t>t</w:t>
            </w:r>
            <w:r w:rsidRPr="00D06EA7">
              <w:rPr>
                <w:rFonts w:ascii="Arial" w:eastAsia="Calibri" w:hAnsi="Arial" w:cs="Arial"/>
                <w:i/>
                <w:spacing w:val="-1"/>
                <w:sz w:val="24"/>
                <w:szCs w:val="24"/>
              </w:rPr>
              <w:t>h</w:t>
            </w:r>
            <w:r w:rsidRPr="00D06EA7">
              <w:rPr>
                <w:rFonts w:ascii="Arial" w:eastAsia="Calibri" w:hAnsi="Arial" w:cs="Arial"/>
                <w:i/>
                <w:sz w:val="24"/>
                <w:szCs w:val="24"/>
              </w:rPr>
              <w:t xml:space="preserve">e </w:t>
            </w:r>
            <w:r w:rsidRPr="00D06EA7">
              <w:rPr>
                <w:rFonts w:ascii="Arial" w:eastAsia="Calibri" w:hAnsi="Arial" w:cs="Arial"/>
                <w:i/>
                <w:spacing w:val="1"/>
                <w:sz w:val="24"/>
                <w:szCs w:val="24"/>
              </w:rPr>
              <w:t>f</w:t>
            </w:r>
            <w:r w:rsidRPr="00D06EA7">
              <w:rPr>
                <w:rFonts w:ascii="Arial" w:eastAsia="Calibri" w:hAnsi="Arial" w:cs="Arial"/>
                <w:i/>
                <w:spacing w:val="-1"/>
                <w:sz w:val="24"/>
                <w:szCs w:val="24"/>
              </w:rPr>
              <w:t>o</w:t>
            </w:r>
            <w:r w:rsidRPr="00D06EA7">
              <w:rPr>
                <w:rFonts w:ascii="Arial" w:eastAsia="Calibri" w:hAnsi="Arial" w:cs="Arial"/>
                <w:i/>
                <w:sz w:val="24"/>
                <w:szCs w:val="24"/>
              </w:rPr>
              <w:t>ll</w:t>
            </w:r>
            <w:r w:rsidRPr="00D06EA7">
              <w:rPr>
                <w:rFonts w:ascii="Arial" w:eastAsia="Calibri" w:hAnsi="Arial" w:cs="Arial"/>
                <w:i/>
                <w:spacing w:val="-1"/>
                <w:sz w:val="24"/>
                <w:szCs w:val="24"/>
              </w:rPr>
              <w:t>ow</w:t>
            </w:r>
            <w:r w:rsidRPr="00D06EA7">
              <w:rPr>
                <w:rFonts w:ascii="Arial" w:eastAsia="Calibri" w:hAnsi="Arial" w:cs="Arial"/>
                <w:i/>
                <w:sz w:val="24"/>
                <w:szCs w:val="24"/>
              </w:rPr>
              <w:t>i</w:t>
            </w:r>
            <w:r w:rsidRPr="00D06EA7">
              <w:rPr>
                <w:rFonts w:ascii="Arial" w:eastAsia="Calibri" w:hAnsi="Arial" w:cs="Arial"/>
                <w:i/>
                <w:spacing w:val="-1"/>
                <w:sz w:val="24"/>
                <w:szCs w:val="24"/>
              </w:rPr>
              <w:t>n</w:t>
            </w:r>
            <w:r w:rsidRPr="00D06EA7">
              <w:rPr>
                <w:rFonts w:ascii="Arial" w:eastAsia="Calibri" w:hAnsi="Arial" w:cs="Arial"/>
                <w:i/>
                <w:sz w:val="24"/>
                <w:szCs w:val="24"/>
              </w:rPr>
              <w:t>g</w:t>
            </w:r>
            <w:r w:rsidRPr="00D06EA7">
              <w:rPr>
                <w:rFonts w:ascii="Arial" w:eastAsia="Calibri" w:hAnsi="Arial" w:cs="Arial"/>
                <w:i/>
                <w:spacing w:val="-2"/>
                <w:sz w:val="24"/>
                <w:szCs w:val="24"/>
              </w:rPr>
              <w:t xml:space="preserve"> </w:t>
            </w:r>
            <w:r w:rsidRPr="00D06EA7">
              <w:rPr>
                <w:rFonts w:ascii="Arial" w:eastAsia="Calibri" w:hAnsi="Arial" w:cs="Arial"/>
                <w:i/>
                <w:sz w:val="24"/>
                <w:szCs w:val="24"/>
              </w:rPr>
              <w:t>e</w:t>
            </w:r>
            <w:r w:rsidRPr="00D06EA7">
              <w:rPr>
                <w:rFonts w:ascii="Arial" w:eastAsia="Calibri" w:hAnsi="Arial" w:cs="Arial"/>
                <w:i/>
                <w:spacing w:val="1"/>
                <w:sz w:val="24"/>
                <w:szCs w:val="24"/>
              </w:rPr>
              <w:t>s</w:t>
            </w:r>
            <w:r w:rsidRPr="00D06EA7">
              <w:rPr>
                <w:rFonts w:ascii="Arial" w:eastAsia="Calibri" w:hAnsi="Arial" w:cs="Arial"/>
                <w:i/>
                <w:sz w:val="24"/>
                <w:szCs w:val="24"/>
              </w:rPr>
              <w:t>s</w:t>
            </w:r>
            <w:r w:rsidRPr="00D06EA7">
              <w:rPr>
                <w:rFonts w:ascii="Arial" w:eastAsia="Calibri" w:hAnsi="Arial" w:cs="Arial"/>
                <w:i/>
                <w:spacing w:val="1"/>
                <w:sz w:val="24"/>
                <w:szCs w:val="24"/>
              </w:rPr>
              <w:t>e</w:t>
            </w:r>
            <w:r w:rsidRPr="00D06EA7">
              <w:rPr>
                <w:rFonts w:ascii="Arial" w:eastAsia="Calibri" w:hAnsi="Arial" w:cs="Arial"/>
                <w:i/>
                <w:spacing w:val="-1"/>
                <w:sz w:val="24"/>
                <w:szCs w:val="24"/>
              </w:rPr>
              <w:t>n</w:t>
            </w:r>
            <w:r w:rsidRPr="00D06EA7">
              <w:rPr>
                <w:rFonts w:ascii="Arial" w:eastAsia="Calibri" w:hAnsi="Arial" w:cs="Arial"/>
                <w:i/>
                <w:spacing w:val="1"/>
                <w:sz w:val="24"/>
                <w:szCs w:val="24"/>
              </w:rPr>
              <w:t>t</w:t>
            </w:r>
            <w:r w:rsidRPr="00D06EA7">
              <w:rPr>
                <w:rFonts w:ascii="Arial" w:eastAsia="Calibri" w:hAnsi="Arial" w:cs="Arial"/>
                <w:i/>
                <w:sz w:val="24"/>
                <w:szCs w:val="24"/>
              </w:rPr>
              <w:t>i</w:t>
            </w:r>
            <w:r w:rsidRPr="00D06EA7">
              <w:rPr>
                <w:rFonts w:ascii="Arial" w:eastAsia="Calibri" w:hAnsi="Arial" w:cs="Arial"/>
                <w:i/>
                <w:spacing w:val="-1"/>
                <w:sz w:val="24"/>
                <w:szCs w:val="24"/>
              </w:rPr>
              <w:t>a</w:t>
            </w:r>
            <w:r w:rsidRPr="00D06EA7">
              <w:rPr>
                <w:rFonts w:ascii="Arial" w:eastAsia="Calibri" w:hAnsi="Arial" w:cs="Arial"/>
                <w:i/>
                <w:sz w:val="24"/>
                <w:szCs w:val="24"/>
              </w:rPr>
              <w:t>l</w:t>
            </w:r>
            <w:r w:rsidRPr="00D06EA7">
              <w:rPr>
                <w:rFonts w:ascii="Arial" w:eastAsia="Calibri" w:hAnsi="Arial" w:cs="Arial"/>
                <w:i/>
                <w:spacing w:val="-1"/>
                <w:sz w:val="24"/>
                <w:szCs w:val="24"/>
              </w:rPr>
              <w:t xml:space="preserve"> </w:t>
            </w:r>
            <w:r w:rsidRPr="00D06EA7">
              <w:rPr>
                <w:rFonts w:ascii="Arial" w:eastAsia="Calibri" w:hAnsi="Arial" w:cs="Arial"/>
                <w:i/>
                <w:spacing w:val="1"/>
                <w:sz w:val="24"/>
                <w:szCs w:val="24"/>
              </w:rPr>
              <w:t>c</w:t>
            </w:r>
            <w:r w:rsidRPr="00D06EA7">
              <w:rPr>
                <w:rFonts w:ascii="Arial" w:eastAsia="Calibri" w:hAnsi="Arial" w:cs="Arial"/>
                <w:i/>
                <w:sz w:val="24"/>
                <w:szCs w:val="24"/>
              </w:rPr>
              <w:t>r</w:t>
            </w:r>
            <w:r w:rsidRPr="00D06EA7">
              <w:rPr>
                <w:rFonts w:ascii="Arial" w:eastAsia="Calibri" w:hAnsi="Arial" w:cs="Arial"/>
                <w:i/>
                <w:spacing w:val="-3"/>
                <w:sz w:val="24"/>
                <w:szCs w:val="24"/>
              </w:rPr>
              <w:t>i</w:t>
            </w:r>
            <w:r w:rsidRPr="00D06EA7">
              <w:rPr>
                <w:rFonts w:ascii="Arial" w:eastAsia="Calibri" w:hAnsi="Arial" w:cs="Arial"/>
                <w:i/>
                <w:spacing w:val="1"/>
                <w:sz w:val="24"/>
                <w:szCs w:val="24"/>
              </w:rPr>
              <w:t>t</w:t>
            </w:r>
            <w:r w:rsidRPr="00D06EA7">
              <w:rPr>
                <w:rFonts w:ascii="Arial" w:eastAsia="Calibri" w:hAnsi="Arial" w:cs="Arial"/>
                <w:i/>
                <w:spacing w:val="3"/>
                <w:sz w:val="24"/>
                <w:szCs w:val="24"/>
              </w:rPr>
              <w:t>e</w:t>
            </w:r>
            <w:r w:rsidRPr="00D06EA7">
              <w:rPr>
                <w:rFonts w:ascii="Arial" w:eastAsia="Calibri" w:hAnsi="Arial" w:cs="Arial"/>
                <w:i/>
                <w:sz w:val="24"/>
                <w:szCs w:val="24"/>
              </w:rPr>
              <w:t>r</w:t>
            </w:r>
            <w:r w:rsidRPr="00D06EA7">
              <w:rPr>
                <w:rFonts w:ascii="Arial" w:eastAsia="Calibri" w:hAnsi="Arial" w:cs="Arial"/>
                <w:i/>
                <w:spacing w:val="-1"/>
                <w:sz w:val="24"/>
                <w:szCs w:val="24"/>
              </w:rPr>
              <w:t>ia</w:t>
            </w:r>
            <w:r w:rsidRPr="00D06EA7">
              <w:rPr>
                <w:rFonts w:ascii="Arial" w:eastAsia="Calibri" w:hAnsi="Arial" w:cs="Arial"/>
                <w:i/>
                <w:sz w:val="24"/>
                <w:szCs w:val="24"/>
              </w:rPr>
              <w:t>:</w:t>
            </w:r>
          </w:p>
        </w:tc>
      </w:tr>
      <w:tr w:rsidR="00546919" w:rsidRPr="00D06EA7" w:rsidTr="00192476">
        <w:trPr>
          <w:trHeight w:hRule="exact" w:val="758"/>
        </w:trPr>
        <w:tc>
          <w:tcPr>
            <w:tcW w:w="2027" w:type="dxa"/>
            <w:vMerge w:val="restart"/>
            <w:tcBorders>
              <w:top w:val="single" w:sz="6" w:space="0" w:color="000000"/>
              <w:left w:val="single" w:sz="6" w:space="0" w:color="000000"/>
              <w:right w:val="single" w:sz="6" w:space="0" w:color="000000"/>
            </w:tcBorders>
          </w:tcPr>
          <w:p w:rsidR="00546919" w:rsidRPr="00D06EA7" w:rsidRDefault="00847658">
            <w:pPr>
              <w:spacing w:before="3" w:line="280" w:lineRule="exact"/>
              <w:ind w:left="105" w:right="223"/>
              <w:rPr>
                <w:rFonts w:ascii="Arial" w:eastAsia="Calibri" w:hAnsi="Arial" w:cs="Arial"/>
                <w:sz w:val="24"/>
                <w:szCs w:val="24"/>
              </w:rPr>
            </w:pPr>
            <w:r w:rsidRPr="00D06EA7">
              <w:rPr>
                <w:rFonts w:ascii="Arial" w:eastAsia="Calibri" w:hAnsi="Arial" w:cs="Arial"/>
                <w:b/>
                <w:spacing w:val="1"/>
                <w:sz w:val="24"/>
                <w:szCs w:val="24"/>
              </w:rPr>
              <w:t>Qu</w:t>
            </w:r>
            <w:r w:rsidRPr="00D06EA7">
              <w:rPr>
                <w:rFonts w:ascii="Arial" w:eastAsia="Calibri" w:hAnsi="Arial" w:cs="Arial"/>
                <w:b/>
                <w:spacing w:val="-1"/>
                <w:sz w:val="24"/>
                <w:szCs w:val="24"/>
              </w:rPr>
              <w:t>al</w:t>
            </w:r>
            <w:r w:rsidRPr="00D06EA7">
              <w:rPr>
                <w:rFonts w:ascii="Arial" w:eastAsia="Calibri" w:hAnsi="Arial" w:cs="Arial"/>
                <w:b/>
                <w:spacing w:val="1"/>
                <w:sz w:val="24"/>
                <w:szCs w:val="24"/>
              </w:rPr>
              <w:t>i</w:t>
            </w:r>
            <w:r w:rsidRPr="00D06EA7">
              <w:rPr>
                <w:rFonts w:ascii="Arial" w:eastAsia="Calibri" w:hAnsi="Arial" w:cs="Arial"/>
                <w:b/>
                <w:spacing w:val="-1"/>
                <w:sz w:val="24"/>
                <w:szCs w:val="24"/>
              </w:rPr>
              <w:t>f</w:t>
            </w:r>
            <w:r w:rsidRPr="00D06EA7">
              <w:rPr>
                <w:rFonts w:ascii="Arial" w:eastAsia="Calibri" w:hAnsi="Arial" w:cs="Arial"/>
                <w:b/>
                <w:spacing w:val="1"/>
                <w:sz w:val="24"/>
                <w:szCs w:val="24"/>
              </w:rPr>
              <w:t>i</w:t>
            </w:r>
            <w:r w:rsidRPr="00D06EA7">
              <w:rPr>
                <w:rFonts w:ascii="Arial" w:eastAsia="Calibri" w:hAnsi="Arial" w:cs="Arial"/>
                <w:b/>
                <w:sz w:val="24"/>
                <w:szCs w:val="24"/>
              </w:rPr>
              <w:t>cat</w:t>
            </w:r>
            <w:r w:rsidRPr="00D06EA7">
              <w:rPr>
                <w:rFonts w:ascii="Arial" w:eastAsia="Calibri" w:hAnsi="Arial" w:cs="Arial"/>
                <w:b/>
                <w:spacing w:val="-1"/>
                <w:sz w:val="24"/>
                <w:szCs w:val="24"/>
              </w:rPr>
              <w:t>i</w:t>
            </w:r>
            <w:r w:rsidRPr="00D06EA7">
              <w:rPr>
                <w:rFonts w:ascii="Arial" w:eastAsia="Calibri" w:hAnsi="Arial" w:cs="Arial"/>
                <w:b/>
                <w:sz w:val="24"/>
                <w:szCs w:val="24"/>
              </w:rPr>
              <w:t>o</w:t>
            </w:r>
            <w:r w:rsidRPr="00D06EA7">
              <w:rPr>
                <w:rFonts w:ascii="Arial" w:eastAsia="Calibri" w:hAnsi="Arial" w:cs="Arial"/>
                <w:b/>
                <w:spacing w:val="1"/>
                <w:sz w:val="24"/>
                <w:szCs w:val="24"/>
              </w:rPr>
              <w:t>n</w:t>
            </w:r>
            <w:r w:rsidRPr="00D06EA7">
              <w:rPr>
                <w:rFonts w:ascii="Arial" w:eastAsia="Calibri" w:hAnsi="Arial" w:cs="Arial"/>
                <w:b/>
                <w:sz w:val="24"/>
                <w:szCs w:val="24"/>
              </w:rPr>
              <w:t>s</w:t>
            </w:r>
            <w:r w:rsidRPr="00D06EA7">
              <w:rPr>
                <w:rFonts w:ascii="Arial" w:eastAsia="Calibri" w:hAnsi="Arial" w:cs="Arial"/>
                <w:b/>
                <w:spacing w:val="-15"/>
                <w:sz w:val="24"/>
                <w:szCs w:val="24"/>
              </w:rPr>
              <w:t xml:space="preserve"> </w:t>
            </w:r>
            <w:r w:rsidRPr="00D06EA7">
              <w:rPr>
                <w:rFonts w:ascii="Arial" w:eastAsia="Calibri" w:hAnsi="Arial" w:cs="Arial"/>
                <w:b/>
                <w:sz w:val="24"/>
                <w:szCs w:val="24"/>
              </w:rPr>
              <w:t>&amp; Ex</w:t>
            </w:r>
            <w:r w:rsidRPr="00D06EA7">
              <w:rPr>
                <w:rFonts w:ascii="Arial" w:eastAsia="Calibri" w:hAnsi="Arial" w:cs="Arial"/>
                <w:b/>
                <w:spacing w:val="1"/>
                <w:sz w:val="24"/>
                <w:szCs w:val="24"/>
              </w:rPr>
              <w:t>p</w:t>
            </w:r>
            <w:r w:rsidRPr="00D06EA7">
              <w:rPr>
                <w:rFonts w:ascii="Arial" w:eastAsia="Calibri" w:hAnsi="Arial" w:cs="Arial"/>
                <w:b/>
                <w:spacing w:val="-1"/>
                <w:sz w:val="24"/>
                <w:szCs w:val="24"/>
              </w:rPr>
              <w:t>e</w:t>
            </w:r>
            <w:r w:rsidRPr="00D06EA7">
              <w:rPr>
                <w:rFonts w:ascii="Arial" w:eastAsia="Calibri" w:hAnsi="Arial" w:cs="Arial"/>
                <w:b/>
                <w:spacing w:val="1"/>
                <w:sz w:val="24"/>
                <w:szCs w:val="24"/>
              </w:rPr>
              <w:t>ri</w:t>
            </w:r>
            <w:r w:rsidRPr="00D06EA7">
              <w:rPr>
                <w:rFonts w:ascii="Arial" w:eastAsia="Calibri" w:hAnsi="Arial" w:cs="Arial"/>
                <w:b/>
                <w:spacing w:val="-1"/>
                <w:sz w:val="24"/>
                <w:szCs w:val="24"/>
              </w:rPr>
              <w:t>e</w:t>
            </w:r>
            <w:r w:rsidRPr="00D06EA7">
              <w:rPr>
                <w:rFonts w:ascii="Arial" w:eastAsia="Calibri" w:hAnsi="Arial" w:cs="Arial"/>
                <w:b/>
                <w:spacing w:val="1"/>
                <w:sz w:val="24"/>
                <w:szCs w:val="24"/>
              </w:rPr>
              <w:t>n</w:t>
            </w:r>
            <w:r w:rsidRPr="00D06EA7">
              <w:rPr>
                <w:rFonts w:ascii="Arial" w:eastAsia="Calibri" w:hAnsi="Arial" w:cs="Arial"/>
                <w:b/>
                <w:sz w:val="24"/>
                <w:szCs w:val="24"/>
              </w:rPr>
              <w:t>ce</w:t>
            </w:r>
          </w:p>
        </w:tc>
        <w:tc>
          <w:tcPr>
            <w:tcW w:w="7884" w:type="dxa"/>
            <w:tcBorders>
              <w:top w:val="single" w:sz="6" w:space="0" w:color="000000"/>
              <w:left w:val="single" w:sz="6" w:space="0" w:color="000000"/>
              <w:bottom w:val="single" w:sz="6" w:space="0" w:color="000000"/>
              <w:right w:val="single" w:sz="6" w:space="0" w:color="000000"/>
            </w:tcBorders>
          </w:tcPr>
          <w:p w:rsidR="00546919" w:rsidRPr="00D06EA7" w:rsidRDefault="00847658">
            <w:pPr>
              <w:spacing w:before="5"/>
              <w:ind w:left="105" w:right="576"/>
              <w:rPr>
                <w:rFonts w:ascii="Arial" w:eastAsia="Calibri" w:hAnsi="Arial" w:cs="Arial"/>
                <w:sz w:val="24"/>
                <w:szCs w:val="24"/>
              </w:rPr>
            </w:pPr>
            <w:r w:rsidRPr="00D06EA7">
              <w:rPr>
                <w:rFonts w:ascii="Arial" w:eastAsia="Calibri" w:hAnsi="Arial" w:cs="Arial"/>
                <w:sz w:val="24"/>
                <w:szCs w:val="24"/>
              </w:rPr>
              <w:t>E</w:t>
            </w:r>
            <w:r w:rsidRPr="00D06EA7">
              <w:rPr>
                <w:rFonts w:ascii="Arial" w:eastAsia="Calibri" w:hAnsi="Arial" w:cs="Arial"/>
                <w:spacing w:val="1"/>
                <w:sz w:val="24"/>
                <w:szCs w:val="24"/>
              </w:rPr>
              <w:t>1</w:t>
            </w:r>
            <w:r w:rsidRPr="00D06EA7">
              <w:rPr>
                <w:rFonts w:ascii="Arial" w:eastAsia="Calibri" w:hAnsi="Arial" w:cs="Arial"/>
                <w:sz w:val="24"/>
                <w:szCs w:val="24"/>
              </w:rPr>
              <w:t>:</w:t>
            </w:r>
            <w:r w:rsidRPr="00D06EA7">
              <w:rPr>
                <w:rFonts w:ascii="Arial" w:eastAsia="Calibri" w:hAnsi="Arial" w:cs="Arial"/>
                <w:spacing w:val="-2"/>
                <w:sz w:val="24"/>
                <w:szCs w:val="24"/>
              </w:rPr>
              <w:t xml:space="preserve"> </w:t>
            </w:r>
            <w:r w:rsidRPr="00D06EA7">
              <w:rPr>
                <w:rFonts w:ascii="Arial" w:eastAsia="Calibri" w:hAnsi="Arial" w:cs="Arial"/>
                <w:sz w:val="24"/>
                <w:szCs w:val="24"/>
              </w:rPr>
              <w:t>Qual</w:t>
            </w:r>
            <w:r w:rsidRPr="00D06EA7">
              <w:rPr>
                <w:rFonts w:ascii="Arial" w:eastAsia="Calibri" w:hAnsi="Arial" w:cs="Arial"/>
                <w:spacing w:val="-2"/>
                <w:sz w:val="24"/>
                <w:szCs w:val="24"/>
              </w:rPr>
              <w:t>i</w:t>
            </w:r>
            <w:r w:rsidRPr="00D06EA7">
              <w:rPr>
                <w:rFonts w:ascii="Arial" w:eastAsia="Calibri" w:hAnsi="Arial" w:cs="Arial"/>
                <w:spacing w:val="1"/>
                <w:sz w:val="24"/>
                <w:szCs w:val="24"/>
              </w:rPr>
              <w:t>f</w:t>
            </w:r>
            <w:r w:rsidRPr="00D06EA7">
              <w:rPr>
                <w:rFonts w:ascii="Arial" w:eastAsia="Calibri" w:hAnsi="Arial" w:cs="Arial"/>
                <w:sz w:val="24"/>
                <w:szCs w:val="24"/>
              </w:rPr>
              <w:t>ied</w:t>
            </w:r>
            <w:r w:rsidRPr="00D06EA7">
              <w:rPr>
                <w:rFonts w:ascii="Arial" w:eastAsia="Calibri" w:hAnsi="Arial" w:cs="Arial"/>
                <w:spacing w:val="-4"/>
                <w:sz w:val="24"/>
                <w:szCs w:val="24"/>
              </w:rPr>
              <w:t xml:space="preserve"> </w:t>
            </w:r>
            <w:r w:rsidRPr="00D06EA7">
              <w:rPr>
                <w:rFonts w:ascii="Arial" w:eastAsia="Calibri" w:hAnsi="Arial" w:cs="Arial"/>
                <w:sz w:val="24"/>
                <w:szCs w:val="24"/>
              </w:rPr>
              <w:t>Te</w:t>
            </w:r>
            <w:r w:rsidRPr="00D06EA7">
              <w:rPr>
                <w:rFonts w:ascii="Arial" w:eastAsia="Calibri" w:hAnsi="Arial" w:cs="Arial"/>
                <w:spacing w:val="1"/>
                <w:sz w:val="24"/>
                <w:szCs w:val="24"/>
              </w:rPr>
              <w:t>a</w:t>
            </w:r>
            <w:r w:rsidRPr="00D06EA7">
              <w:rPr>
                <w:rFonts w:ascii="Arial" w:eastAsia="Calibri" w:hAnsi="Arial" w:cs="Arial"/>
                <w:spacing w:val="-3"/>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er</w:t>
            </w:r>
            <w:r w:rsidRPr="00D06EA7">
              <w:rPr>
                <w:rFonts w:ascii="Arial" w:eastAsia="Calibri" w:hAnsi="Arial" w:cs="Arial"/>
                <w:spacing w:val="-2"/>
                <w:sz w:val="24"/>
                <w:szCs w:val="24"/>
              </w:rPr>
              <w:t xml:space="preserve"> S</w:t>
            </w:r>
            <w:r w:rsidRPr="00D06EA7">
              <w:rPr>
                <w:rFonts w:ascii="Arial" w:eastAsia="Calibri" w:hAnsi="Arial" w:cs="Arial"/>
                <w:spacing w:val="1"/>
                <w:sz w:val="24"/>
                <w:szCs w:val="24"/>
              </w:rPr>
              <w:t>t</w:t>
            </w:r>
            <w:r w:rsidRPr="00D06EA7">
              <w:rPr>
                <w:rFonts w:ascii="Arial" w:eastAsia="Calibri" w:hAnsi="Arial" w:cs="Arial"/>
                <w:spacing w:val="-2"/>
                <w:sz w:val="24"/>
                <w:szCs w:val="24"/>
              </w:rPr>
              <w:t>a</w:t>
            </w:r>
            <w:r w:rsidRPr="00D06EA7">
              <w:rPr>
                <w:rFonts w:ascii="Arial" w:eastAsia="Calibri" w:hAnsi="Arial" w:cs="Arial"/>
                <w:spacing w:val="1"/>
                <w:sz w:val="24"/>
                <w:szCs w:val="24"/>
              </w:rPr>
              <w:t>tu</w:t>
            </w:r>
            <w:r w:rsidRPr="00D06EA7">
              <w:rPr>
                <w:rFonts w:ascii="Arial" w:eastAsia="Calibri" w:hAnsi="Arial" w:cs="Arial"/>
                <w:sz w:val="24"/>
                <w:szCs w:val="24"/>
              </w:rPr>
              <w:t>s</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3"/>
                <w:sz w:val="24"/>
                <w:szCs w:val="24"/>
              </w:rPr>
              <w:t>v</w:t>
            </w:r>
            <w:r w:rsidRPr="00D06EA7">
              <w:rPr>
                <w:rFonts w:ascii="Arial" w:eastAsia="Calibri" w:hAnsi="Arial" w:cs="Arial"/>
                <w:sz w:val="24"/>
                <w:szCs w:val="24"/>
              </w:rPr>
              <w:t>en</w:t>
            </w:r>
            <w:r w:rsidRPr="00D06EA7">
              <w:rPr>
                <w:rFonts w:ascii="Arial" w:eastAsia="Calibri" w:hAnsi="Arial" w:cs="Arial"/>
                <w:spacing w:val="-3"/>
                <w:sz w:val="24"/>
                <w:szCs w:val="24"/>
              </w:rPr>
              <w:t xml:space="preserve"> s</w:t>
            </w:r>
            <w:r w:rsidRPr="00D06EA7">
              <w:rPr>
                <w:rFonts w:ascii="Arial" w:eastAsia="Calibri" w:hAnsi="Arial" w:cs="Arial"/>
                <w:spacing w:val="1"/>
                <w:sz w:val="24"/>
                <w:szCs w:val="24"/>
              </w:rPr>
              <w:t>u</w:t>
            </w:r>
            <w:r w:rsidRPr="00D06EA7">
              <w:rPr>
                <w:rFonts w:ascii="Arial" w:eastAsia="Calibri" w:hAnsi="Arial" w:cs="Arial"/>
                <w:spacing w:val="-1"/>
                <w:sz w:val="24"/>
                <w:szCs w:val="24"/>
              </w:rPr>
              <w:t>cc</w:t>
            </w:r>
            <w:r w:rsidRPr="00D06EA7">
              <w:rPr>
                <w:rFonts w:ascii="Arial" w:eastAsia="Calibri" w:hAnsi="Arial" w:cs="Arial"/>
                <w:sz w:val="24"/>
                <w:szCs w:val="24"/>
              </w:rPr>
              <w:t>es</w:t>
            </w:r>
            <w:r w:rsidRPr="00D06EA7">
              <w:rPr>
                <w:rFonts w:ascii="Arial" w:eastAsia="Calibri" w:hAnsi="Arial" w:cs="Arial"/>
                <w:spacing w:val="1"/>
                <w:sz w:val="24"/>
                <w:szCs w:val="24"/>
              </w:rPr>
              <w:t>sf</w:t>
            </w:r>
            <w:r w:rsidRPr="00D06EA7">
              <w:rPr>
                <w:rFonts w:ascii="Arial" w:eastAsia="Calibri" w:hAnsi="Arial" w:cs="Arial"/>
                <w:spacing w:val="-1"/>
                <w:sz w:val="24"/>
                <w:szCs w:val="24"/>
              </w:rPr>
              <w:t>u</w:t>
            </w:r>
            <w:r w:rsidRPr="00D06EA7">
              <w:rPr>
                <w:rFonts w:ascii="Arial" w:eastAsia="Calibri" w:hAnsi="Arial" w:cs="Arial"/>
                <w:sz w:val="24"/>
                <w:szCs w:val="24"/>
              </w:rPr>
              <w:t>l</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2"/>
                <w:sz w:val="24"/>
                <w:szCs w:val="24"/>
              </w:rPr>
              <w:t>e</w:t>
            </w:r>
            <w:r w:rsidRPr="00D06EA7">
              <w:rPr>
                <w:rFonts w:ascii="Arial" w:eastAsia="Calibri" w:hAnsi="Arial" w:cs="Arial"/>
                <w:sz w:val="24"/>
                <w:szCs w:val="24"/>
              </w:rPr>
              <w:t>achi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z w:val="24"/>
                <w:szCs w:val="24"/>
              </w:rPr>
              <w:t>e</w:t>
            </w:r>
            <w:r w:rsidRPr="00D06EA7">
              <w:rPr>
                <w:rFonts w:ascii="Arial" w:eastAsia="Calibri" w:hAnsi="Arial" w:cs="Arial"/>
                <w:spacing w:val="-3"/>
                <w:sz w:val="24"/>
                <w:szCs w:val="24"/>
              </w:rPr>
              <w:t>x</w:t>
            </w:r>
            <w:r w:rsidRPr="00D06EA7">
              <w:rPr>
                <w:rFonts w:ascii="Arial" w:eastAsia="Calibri" w:hAnsi="Arial" w:cs="Arial"/>
                <w:spacing w:val="1"/>
                <w:sz w:val="24"/>
                <w:szCs w:val="24"/>
              </w:rPr>
              <w:t>p</w:t>
            </w:r>
            <w:r w:rsidRPr="00D06EA7">
              <w:rPr>
                <w:rFonts w:ascii="Arial" w:eastAsia="Calibri" w:hAnsi="Arial" w:cs="Arial"/>
                <w:sz w:val="24"/>
                <w:szCs w:val="24"/>
              </w:rPr>
              <w:t>eri</w:t>
            </w:r>
            <w:r w:rsidRPr="00D06EA7">
              <w:rPr>
                <w:rFonts w:ascii="Arial" w:eastAsia="Calibri" w:hAnsi="Arial" w:cs="Arial"/>
                <w:spacing w:val="-1"/>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 across</w:t>
            </w:r>
            <w:r w:rsidRPr="00D06EA7">
              <w:rPr>
                <w:rFonts w:ascii="Arial" w:eastAsia="Calibri" w:hAnsi="Arial" w:cs="Arial"/>
                <w:spacing w:val="-3"/>
                <w:sz w:val="24"/>
                <w:szCs w:val="24"/>
              </w:rPr>
              <w:t xml:space="preserve"> </w:t>
            </w:r>
            <w:r w:rsidRPr="00D06EA7">
              <w:rPr>
                <w:rFonts w:ascii="Arial" w:eastAsia="Calibri" w:hAnsi="Arial" w:cs="Arial"/>
                <w:sz w:val="24"/>
                <w:szCs w:val="24"/>
              </w:rPr>
              <w:t>F</w:t>
            </w:r>
            <w:r w:rsidRPr="00D06EA7">
              <w:rPr>
                <w:rFonts w:ascii="Arial" w:eastAsia="Calibri" w:hAnsi="Arial" w:cs="Arial"/>
                <w:spacing w:val="1"/>
                <w:sz w:val="24"/>
                <w:szCs w:val="24"/>
              </w:rPr>
              <w:t>o</w:t>
            </w:r>
            <w:r w:rsidRPr="00D06EA7">
              <w:rPr>
                <w:rFonts w:ascii="Arial" w:eastAsia="Calibri" w:hAnsi="Arial" w:cs="Arial"/>
                <w:spacing w:val="-1"/>
                <w:sz w:val="24"/>
                <w:szCs w:val="24"/>
              </w:rPr>
              <w:t>u</w:t>
            </w:r>
            <w:r w:rsidRPr="00D06EA7">
              <w:rPr>
                <w:rFonts w:ascii="Arial" w:eastAsia="Calibri" w:hAnsi="Arial" w:cs="Arial"/>
                <w:spacing w:val="1"/>
                <w:sz w:val="24"/>
                <w:szCs w:val="24"/>
              </w:rPr>
              <w:t>nd</w:t>
            </w:r>
            <w:r w:rsidRPr="00D06EA7">
              <w:rPr>
                <w:rFonts w:ascii="Arial" w:eastAsia="Calibri" w:hAnsi="Arial" w:cs="Arial"/>
                <w:spacing w:val="-2"/>
                <w:sz w:val="24"/>
                <w:szCs w:val="24"/>
              </w:rPr>
              <w:t>a</w:t>
            </w:r>
            <w:r w:rsidRPr="00D06EA7">
              <w:rPr>
                <w:rFonts w:ascii="Arial" w:eastAsia="Calibri" w:hAnsi="Arial" w:cs="Arial"/>
                <w:spacing w:val="1"/>
                <w:sz w:val="24"/>
                <w:szCs w:val="24"/>
              </w:rPr>
              <w:t>ti</w:t>
            </w:r>
            <w:r w:rsidRPr="00D06EA7">
              <w:rPr>
                <w:rFonts w:ascii="Arial" w:eastAsia="Calibri" w:hAnsi="Arial" w:cs="Arial"/>
                <w:spacing w:val="-2"/>
                <w:sz w:val="24"/>
                <w:szCs w:val="24"/>
              </w:rPr>
              <w:t>o</w:t>
            </w:r>
            <w:r w:rsidRPr="00D06EA7">
              <w:rPr>
                <w:rFonts w:ascii="Arial" w:eastAsia="Calibri" w:hAnsi="Arial" w:cs="Arial"/>
                <w:sz w:val="24"/>
                <w:szCs w:val="24"/>
              </w:rPr>
              <w:t>n</w:t>
            </w:r>
            <w:r w:rsidRPr="00D06EA7">
              <w:rPr>
                <w:rFonts w:ascii="Arial" w:eastAsia="Calibri" w:hAnsi="Arial" w:cs="Arial"/>
                <w:spacing w:val="-3"/>
                <w:sz w:val="24"/>
                <w:szCs w:val="24"/>
              </w:rPr>
              <w:t xml:space="preserve"> s</w:t>
            </w:r>
            <w:r w:rsidRPr="00D06EA7">
              <w:rPr>
                <w:rFonts w:ascii="Arial" w:eastAsia="Calibri" w:hAnsi="Arial" w:cs="Arial"/>
                <w:spacing w:val="1"/>
                <w:sz w:val="24"/>
                <w:szCs w:val="24"/>
              </w:rPr>
              <w:t>t</w:t>
            </w:r>
            <w:r w:rsidRPr="00D06EA7">
              <w:rPr>
                <w:rFonts w:ascii="Arial" w:eastAsia="Calibri" w:hAnsi="Arial" w:cs="Arial"/>
                <w:sz w:val="24"/>
                <w:szCs w:val="24"/>
              </w:rPr>
              <w:t>age,</w:t>
            </w:r>
            <w:r w:rsidRPr="00D06EA7">
              <w:rPr>
                <w:rFonts w:ascii="Arial" w:eastAsia="Calibri" w:hAnsi="Arial" w:cs="Arial"/>
                <w:spacing w:val="-5"/>
                <w:sz w:val="24"/>
                <w:szCs w:val="24"/>
              </w:rPr>
              <w:t xml:space="preserve"> </w:t>
            </w:r>
            <w:r w:rsidRPr="00D06EA7">
              <w:rPr>
                <w:rFonts w:ascii="Arial" w:eastAsia="Calibri" w:hAnsi="Arial" w:cs="Arial"/>
                <w:sz w:val="24"/>
                <w:szCs w:val="24"/>
              </w:rPr>
              <w:t>KS1</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r</w:t>
            </w:r>
            <w:r w:rsidRPr="00D06EA7">
              <w:rPr>
                <w:rFonts w:ascii="Arial" w:eastAsia="Calibri" w:hAnsi="Arial" w:cs="Arial"/>
                <w:spacing w:val="-4"/>
                <w:sz w:val="24"/>
                <w:szCs w:val="24"/>
              </w:rPr>
              <w:t xml:space="preserve"> </w:t>
            </w:r>
            <w:r w:rsidRPr="00D06EA7">
              <w:rPr>
                <w:rFonts w:ascii="Arial" w:eastAsia="Calibri" w:hAnsi="Arial" w:cs="Arial"/>
                <w:sz w:val="24"/>
                <w:szCs w:val="24"/>
              </w:rPr>
              <w:t>KS2</w:t>
            </w:r>
          </w:p>
        </w:tc>
      </w:tr>
      <w:tr w:rsidR="00546919" w:rsidRPr="00D06EA7" w:rsidTr="00192476">
        <w:trPr>
          <w:trHeight w:hRule="exact" w:val="382"/>
        </w:trPr>
        <w:tc>
          <w:tcPr>
            <w:tcW w:w="2027" w:type="dxa"/>
            <w:vMerge/>
            <w:tcBorders>
              <w:left w:val="single" w:sz="6" w:space="0" w:color="000000"/>
              <w:bottom w:val="single" w:sz="6" w:space="0" w:color="000000"/>
              <w:right w:val="single" w:sz="6" w:space="0" w:color="000000"/>
            </w:tcBorders>
          </w:tcPr>
          <w:p w:rsidR="00546919" w:rsidRPr="00D06EA7" w:rsidRDefault="00546919">
            <w:pPr>
              <w:rPr>
                <w:rFonts w:ascii="Arial" w:hAnsi="Arial" w:cs="Arial"/>
              </w:rPr>
            </w:pPr>
          </w:p>
        </w:tc>
        <w:tc>
          <w:tcPr>
            <w:tcW w:w="7884" w:type="dxa"/>
            <w:tcBorders>
              <w:top w:val="single" w:sz="6" w:space="0" w:color="000000"/>
              <w:left w:val="single" w:sz="6" w:space="0" w:color="000000"/>
              <w:bottom w:val="single" w:sz="6" w:space="0" w:color="000000"/>
              <w:right w:val="single" w:sz="6" w:space="0" w:color="000000"/>
            </w:tcBorders>
          </w:tcPr>
          <w:p w:rsidR="00546919" w:rsidRPr="00D06EA7" w:rsidRDefault="00847658">
            <w:pPr>
              <w:spacing w:before="3" w:line="280" w:lineRule="exact"/>
              <w:ind w:left="105"/>
              <w:rPr>
                <w:rFonts w:ascii="Arial" w:eastAsia="Calibri" w:hAnsi="Arial" w:cs="Arial"/>
                <w:sz w:val="24"/>
                <w:szCs w:val="24"/>
              </w:rPr>
            </w:pPr>
            <w:r w:rsidRPr="00D06EA7">
              <w:rPr>
                <w:rFonts w:ascii="Arial" w:eastAsia="Calibri" w:hAnsi="Arial" w:cs="Arial"/>
                <w:sz w:val="24"/>
                <w:szCs w:val="24"/>
              </w:rPr>
              <w:t>E</w:t>
            </w:r>
            <w:r w:rsidRPr="00D06EA7">
              <w:rPr>
                <w:rFonts w:ascii="Arial" w:eastAsia="Calibri" w:hAnsi="Arial" w:cs="Arial"/>
                <w:spacing w:val="1"/>
                <w:sz w:val="24"/>
                <w:szCs w:val="24"/>
              </w:rPr>
              <w:t>2</w:t>
            </w:r>
            <w:r w:rsidRPr="00D06EA7">
              <w:rPr>
                <w:rFonts w:ascii="Arial" w:eastAsia="Calibri" w:hAnsi="Arial" w:cs="Arial"/>
                <w:sz w:val="24"/>
                <w:szCs w:val="24"/>
              </w:rPr>
              <w:t>:</w:t>
            </w:r>
            <w:r w:rsidRPr="00D06EA7">
              <w:rPr>
                <w:rFonts w:ascii="Arial" w:eastAsia="Calibri" w:hAnsi="Arial" w:cs="Arial"/>
                <w:spacing w:val="-2"/>
                <w:sz w:val="24"/>
                <w:szCs w:val="24"/>
              </w:rPr>
              <w:t xml:space="preserve"> </w:t>
            </w:r>
            <w:r w:rsidRPr="00D06EA7">
              <w:rPr>
                <w:rFonts w:ascii="Arial" w:eastAsia="Calibri" w:hAnsi="Arial" w:cs="Arial"/>
                <w:sz w:val="24"/>
                <w:szCs w:val="24"/>
              </w:rPr>
              <w:t>P</w:t>
            </w:r>
            <w:r w:rsidRPr="00D06EA7">
              <w:rPr>
                <w:rFonts w:ascii="Arial" w:eastAsia="Calibri" w:hAnsi="Arial" w:cs="Arial"/>
                <w:spacing w:val="1"/>
                <w:sz w:val="24"/>
                <w:szCs w:val="24"/>
              </w:rPr>
              <w:t>ro</w:t>
            </w:r>
            <w:r w:rsidRPr="00D06EA7">
              <w:rPr>
                <w:rFonts w:ascii="Arial" w:eastAsia="Calibri" w:hAnsi="Arial" w:cs="Arial"/>
                <w:spacing w:val="-3"/>
                <w:sz w:val="24"/>
                <w:szCs w:val="24"/>
              </w:rPr>
              <w:t>v</w:t>
            </w:r>
            <w:r w:rsidRPr="00D06EA7">
              <w:rPr>
                <w:rFonts w:ascii="Arial" w:eastAsia="Calibri" w:hAnsi="Arial" w:cs="Arial"/>
                <w:sz w:val="24"/>
                <w:szCs w:val="24"/>
              </w:rPr>
              <w:t>en</w:t>
            </w:r>
            <w:r w:rsidRPr="00D06EA7">
              <w:rPr>
                <w:rFonts w:ascii="Arial" w:eastAsia="Calibri" w:hAnsi="Arial" w:cs="Arial"/>
                <w:spacing w:val="-3"/>
                <w:sz w:val="24"/>
                <w:szCs w:val="24"/>
              </w:rPr>
              <w:t xml:space="preserve"> </w:t>
            </w:r>
            <w:r w:rsidRPr="00D06EA7">
              <w:rPr>
                <w:rFonts w:ascii="Arial" w:eastAsia="Calibri" w:hAnsi="Arial" w:cs="Arial"/>
                <w:sz w:val="24"/>
                <w:szCs w:val="24"/>
              </w:rPr>
              <w:t>ex</w:t>
            </w:r>
            <w:r w:rsidRPr="00D06EA7">
              <w:rPr>
                <w:rFonts w:ascii="Arial" w:eastAsia="Calibri" w:hAnsi="Arial" w:cs="Arial"/>
                <w:spacing w:val="1"/>
                <w:sz w:val="24"/>
                <w:szCs w:val="24"/>
              </w:rPr>
              <w:t>p</w:t>
            </w:r>
            <w:r w:rsidRPr="00D06EA7">
              <w:rPr>
                <w:rFonts w:ascii="Arial" w:eastAsia="Calibri" w:hAnsi="Arial" w:cs="Arial"/>
                <w:sz w:val="24"/>
                <w:szCs w:val="24"/>
              </w:rPr>
              <w:t>eri</w:t>
            </w:r>
            <w:r w:rsidRPr="00D06EA7">
              <w:rPr>
                <w:rFonts w:ascii="Arial" w:eastAsia="Calibri" w:hAnsi="Arial" w:cs="Arial"/>
                <w:spacing w:val="-1"/>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h</w:t>
            </w:r>
            <w:r w:rsidRPr="00D06EA7">
              <w:rPr>
                <w:rFonts w:ascii="Arial" w:eastAsia="Calibri" w:hAnsi="Arial" w:cs="Arial"/>
                <w:sz w:val="24"/>
                <w:szCs w:val="24"/>
              </w:rPr>
              <w:t>igh</w:t>
            </w:r>
            <w:r w:rsidRPr="00D06EA7">
              <w:rPr>
                <w:rFonts w:ascii="Arial" w:eastAsia="Calibri" w:hAnsi="Arial" w:cs="Arial"/>
                <w:spacing w:val="-3"/>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t</w:t>
            </w:r>
            <w:r w:rsidRPr="00D06EA7">
              <w:rPr>
                <w:rFonts w:ascii="Arial" w:eastAsia="Calibri" w:hAnsi="Arial" w:cs="Arial"/>
                <w:spacing w:val="-2"/>
                <w:sz w:val="24"/>
                <w:szCs w:val="24"/>
              </w:rPr>
              <w:t>a</w:t>
            </w:r>
            <w:r w:rsidRPr="00D06EA7">
              <w:rPr>
                <w:rFonts w:ascii="Arial" w:eastAsia="Calibri" w:hAnsi="Arial" w:cs="Arial"/>
                <w:spacing w:val="1"/>
                <w:sz w:val="24"/>
                <w:szCs w:val="24"/>
              </w:rPr>
              <w:t>nd</w:t>
            </w:r>
            <w:r w:rsidRPr="00D06EA7">
              <w:rPr>
                <w:rFonts w:ascii="Arial" w:eastAsia="Calibri" w:hAnsi="Arial" w:cs="Arial"/>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d</w:t>
            </w:r>
            <w:r w:rsidRPr="00D06EA7">
              <w:rPr>
                <w:rFonts w:ascii="Arial" w:eastAsia="Calibri" w:hAnsi="Arial" w:cs="Arial"/>
                <w:sz w:val="24"/>
                <w:szCs w:val="24"/>
              </w:rPr>
              <w:t>s</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lass</w:t>
            </w:r>
            <w:r w:rsidRPr="00D06EA7">
              <w:rPr>
                <w:rFonts w:ascii="Arial" w:eastAsia="Calibri" w:hAnsi="Arial" w:cs="Arial"/>
                <w:spacing w:val="1"/>
                <w:sz w:val="24"/>
                <w:szCs w:val="24"/>
              </w:rPr>
              <w:t>r</w:t>
            </w:r>
            <w:r w:rsidRPr="00D06EA7">
              <w:rPr>
                <w:rFonts w:ascii="Arial" w:eastAsia="Calibri" w:hAnsi="Arial" w:cs="Arial"/>
                <w:spacing w:val="-2"/>
                <w:sz w:val="24"/>
                <w:szCs w:val="24"/>
              </w:rPr>
              <w:t>o</w:t>
            </w:r>
            <w:r w:rsidRPr="00D06EA7">
              <w:rPr>
                <w:rFonts w:ascii="Arial" w:eastAsia="Calibri" w:hAnsi="Arial" w:cs="Arial"/>
                <w:spacing w:val="1"/>
                <w:sz w:val="24"/>
                <w:szCs w:val="24"/>
              </w:rPr>
              <w:t>o</w:t>
            </w:r>
            <w:r w:rsidRPr="00D06EA7">
              <w:rPr>
                <w:rFonts w:ascii="Arial" w:eastAsia="Calibri" w:hAnsi="Arial" w:cs="Arial"/>
                <w:sz w:val="24"/>
                <w:szCs w:val="24"/>
              </w:rPr>
              <w:t>m</w:t>
            </w:r>
            <w:r w:rsidRPr="00D06EA7">
              <w:rPr>
                <w:rFonts w:ascii="Arial" w:eastAsia="Calibri" w:hAnsi="Arial" w:cs="Arial"/>
                <w:spacing w:val="-1"/>
                <w:sz w:val="24"/>
                <w:szCs w:val="24"/>
              </w:rPr>
              <w:t xml:space="preserve"> p</w:t>
            </w:r>
            <w:r w:rsidRPr="00D06EA7">
              <w:rPr>
                <w:rFonts w:ascii="Arial" w:eastAsia="Calibri" w:hAnsi="Arial" w:cs="Arial"/>
                <w:sz w:val="24"/>
                <w:szCs w:val="24"/>
              </w:rPr>
              <w:t>rac</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1"/>
                <w:sz w:val="24"/>
                <w:szCs w:val="24"/>
              </w:rPr>
              <w:t>c</w:t>
            </w:r>
            <w:r w:rsidRPr="00D06EA7">
              <w:rPr>
                <w:rFonts w:ascii="Arial" w:eastAsia="Calibri" w:hAnsi="Arial" w:cs="Arial"/>
                <w:sz w:val="24"/>
                <w:szCs w:val="24"/>
              </w:rPr>
              <w:t>e</w:t>
            </w:r>
          </w:p>
        </w:tc>
      </w:tr>
      <w:tr w:rsidR="00546919" w:rsidRPr="00D06EA7" w:rsidTr="00192476">
        <w:trPr>
          <w:trHeight w:hRule="exact" w:val="384"/>
        </w:trPr>
        <w:tc>
          <w:tcPr>
            <w:tcW w:w="2027" w:type="dxa"/>
            <w:vMerge w:val="restart"/>
            <w:tcBorders>
              <w:top w:val="single" w:sz="6" w:space="0" w:color="000000"/>
              <w:left w:val="single" w:sz="6" w:space="0" w:color="000000"/>
              <w:right w:val="single" w:sz="6" w:space="0" w:color="000000"/>
            </w:tcBorders>
          </w:tcPr>
          <w:p w:rsidR="00546919" w:rsidRPr="00D06EA7" w:rsidRDefault="00847658">
            <w:pPr>
              <w:spacing w:before="3"/>
              <w:ind w:left="105"/>
              <w:rPr>
                <w:rFonts w:ascii="Arial" w:eastAsia="Calibri" w:hAnsi="Arial" w:cs="Arial"/>
                <w:sz w:val="24"/>
                <w:szCs w:val="24"/>
              </w:rPr>
            </w:pPr>
            <w:r w:rsidRPr="00D06EA7">
              <w:rPr>
                <w:rFonts w:ascii="Arial" w:eastAsia="Calibri" w:hAnsi="Arial" w:cs="Arial"/>
                <w:b/>
                <w:sz w:val="24"/>
                <w:szCs w:val="24"/>
              </w:rPr>
              <w:t>Pro</w:t>
            </w:r>
            <w:r w:rsidRPr="00D06EA7">
              <w:rPr>
                <w:rFonts w:ascii="Arial" w:eastAsia="Calibri" w:hAnsi="Arial" w:cs="Arial"/>
                <w:b/>
                <w:spacing w:val="1"/>
                <w:sz w:val="24"/>
                <w:szCs w:val="24"/>
              </w:rPr>
              <w:t>f</w:t>
            </w:r>
            <w:r w:rsidRPr="00D06EA7">
              <w:rPr>
                <w:rFonts w:ascii="Arial" w:eastAsia="Calibri" w:hAnsi="Arial" w:cs="Arial"/>
                <w:b/>
                <w:spacing w:val="-1"/>
                <w:sz w:val="24"/>
                <w:szCs w:val="24"/>
              </w:rPr>
              <w:t>e</w:t>
            </w:r>
            <w:r w:rsidRPr="00D06EA7">
              <w:rPr>
                <w:rFonts w:ascii="Arial" w:eastAsia="Calibri" w:hAnsi="Arial" w:cs="Arial"/>
                <w:b/>
                <w:sz w:val="24"/>
                <w:szCs w:val="24"/>
              </w:rPr>
              <w:t>ss</w:t>
            </w:r>
            <w:r w:rsidRPr="00D06EA7">
              <w:rPr>
                <w:rFonts w:ascii="Arial" w:eastAsia="Calibri" w:hAnsi="Arial" w:cs="Arial"/>
                <w:b/>
                <w:spacing w:val="1"/>
                <w:sz w:val="24"/>
                <w:szCs w:val="24"/>
              </w:rPr>
              <w:t>i</w:t>
            </w:r>
            <w:r w:rsidRPr="00D06EA7">
              <w:rPr>
                <w:rFonts w:ascii="Arial" w:eastAsia="Calibri" w:hAnsi="Arial" w:cs="Arial"/>
                <w:b/>
                <w:spacing w:val="-2"/>
                <w:sz w:val="24"/>
                <w:szCs w:val="24"/>
              </w:rPr>
              <w:t>o</w:t>
            </w:r>
            <w:r w:rsidRPr="00D06EA7">
              <w:rPr>
                <w:rFonts w:ascii="Arial" w:eastAsia="Calibri" w:hAnsi="Arial" w:cs="Arial"/>
                <w:b/>
                <w:spacing w:val="1"/>
                <w:sz w:val="24"/>
                <w:szCs w:val="24"/>
              </w:rPr>
              <w:t>n</w:t>
            </w:r>
            <w:r w:rsidRPr="00D06EA7">
              <w:rPr>
                <w:rFonts w:ascii="Arial" w:eastAsia="Calibri" w:hAnsi="Arial" w:cs="Arial"/>
                <w:b/>
                <w:spacing w:val="-1"/>
                <w:sz w:val="24"/>
                <w:szCs w:val="24"/>
              </w:rPr>
              <w:t>a</w:t>
            </w:r>
            <w:r w:rsidRPr="00D06EA7">
              <w:rPr>
                <w:rFonts w:ascii="Arial" w:eastAsia="Calibri" w:hAnsi="Arial" w:cs="Arial"/>
                <w:b/>
                <w:sz w:val="24"/>
                <w:szCs w:val="24"/>
              </w:rPr>
              <w:t>l</w:t>
            </w:r>
          </w:p>
          <w:p w:rsidR="00546919" w:rsidRPr="00D06EA7" w:rsidRDefault="00847658">
            <w:pPr>
              <w:spacing w:line="280" w:lineRule="exact"/>
              <w:ind w:left="105"/>
              <w:rPr>
                <w:rFonts w:ascii="Arial" w:eastAsia="Calibri" w:hAnsi="Arial" w:cs="Arial"/>
                <w:sz w:val="24"/>
                <w:szCs w:val="24"/>
              </w:rPr>
            </w:pPr>
            <w:r w:rsidRPr="00D06EA7">
              <w:rPr>
                <w:rFonts w:ascii="Arial" w:eastAsia="Calibri" w:hAnsi="Arial" w:cs="Arial"/>
                <w:b/>
                <w:position w:val="1"/>
                <w:sz w:val="24"/>
                <w:szCs w:val="24"/>
              </w:rPr>
              <w:t>V</w:t>
            </w:r>
            <w:r w:rsidRPr="00D06EA7">
              <w:rPr>
                <w:rFonts w:ascii="Arial" w:eastAsia="Calibri" w:hAnsi="Arial" w:cs="Arial"/>
                <w:b/>
                <w:spacing w:val="-1"/>
                <w:position w:val="1"/>
                <w:sz w:val="24"/>
                <w:szCs w:val="24"/>
              </w:rPr>
              <w:t>a</w:t>
            </w:r>
            <w:r w:rsidRPr="00D06EA7">
              <w:rPr>
                <w:rFonts w:ascii="Arial" w:eastAsia="Calibri" w:hAnsi="Arial" w:cs="Arial"/>
                <w:b/>
                <w:spacing w:val="1"/>
                <w:position w:val="1"/>
                <w:sz w:val="24"/>
                <w:szCs w:val="24"/>
              </w:rPr>
              <w:t>lu</w:t>
            </w:r>
            <w:r w:rsidRPr="00D06EA7">
              <w:rPr>
                <w:rFonts w:ascii="Arial" w:eastAsia="Calibri" w:hAnsi="Arial" w:cs="Arial"/>
                <w:b/>
                <w:spacing w:val="-1"/>
                <w:position w:val="1"/>
                <w:sz w:val="24"/>
                <w:szCs w:val="24"/>
              </w:rPr>
              <w:t>es</w:t>
            </w:r>
          </w:p>
        </w:tc>
        <w:tc>
          <w:tcPr>
            <w:tcW w:w="7884" w:type="dxa"/>
            <w:tcBorders>
              <w:top w:val="single" w:sz="6" w:space="0" w:color="000000"/>
              <w:left w:val="single" w:sz="6" w:space="0" w:color="000000"/>
              <w:bottom w:val="single" w:sz="6" w:space="0" w:color="000000"/>
              <w:right w:val="single" w:sz="6" w:space="0" w:color="000000"/>
            </w:tcBorders>
          </w:tcPr>
          <w:p w:rsidR="00546919" w:rsidRPr="00D06EA7" w:rsidRDefault="00847658">
            <w:pPr>
              <w:spacing w:before="3" w:line="280" w:lineRule="exact"/>
              <w:ind w:left="105"/>
              <w:rPr>
                <w:rFonts w:ascii="Arial" w:eastAsia="Calibri" w:hAnsi="Arial" w:cs="Arial"/>
                <w:sz w:val="24"/>
                <w:szCs w:val="24"/>
              </w:rPr>
            </w:pPr>
            <w:r w:rsidRPr="00D06EA7">
              <w:rPr>
                <w:rFonts w:ascii="Arial" w:eastAsia="Calibri" w:hAnsi="Arial" w:cs="Arial"/>
                <w:sz w:val="24"/>
                <w:szCs w:val="24"/>
              </w:rPr>
              <w:t>E</w:t>
            </w:r>
            <w:r w:rsidRPr="00D06EA7">
              <w:rPr>
                <w:rFonts w:ascii="Arial" w:eastAsia="Calibri" w:hAnsi="Arial" w:cs="Arial"/>
                <w:spacing w:val="1"/>
                <w:sz w:val="24"/>
                <w:szCs w:val="24"/>
              </w:rPr>
              <w:t>3</w:t>
            </w:r>
            <w:r w:rsidRPr="00D06EA7">
              <w:rPr>
                <w:rFonts w:ascii="Arial" w:eastAsia="Calibri" w:hAnsi="Arial" w:cs="Arial"/>
                <w:sz w:val="24"/>
                <w:szCs w:val="24"/>
              </w:rPr>
              <w:t>: Will</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n</w:t>
            </w:r>
            <w:r w:rsidRPr="00D06EA7">
              <w:rPr>
                <w:rFonts w:ascii="Arial" w:eastAsia="Calibri" w:hAnsi="Arial" w:cs="Arial"/>
                <w:sz w:val="24"/>
                <w:szCs w:val="24"/>
              </w:rPr>
              <w:t>ess</w:t>
            </w:r>
            <w:r w:rsidRPr="00D06EA7">
              <w:rPr>
                <w:rFonts w:ascii="Arial" w:eastAsia="Calibri" w:hAnsi="Arial" w:cs="Arial"/>
                <w:spacing w:val="-1"/>
                <w:sz w:val="24"/>
                <w:szCs w:val="24"/>
              </w:rPr>
              <w:t xml:space="preserve"> 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z w:val="24"/>
                <w:szCs w:val="24"/>
              </w:rPr>
              <w:t>m</w:t>
            </w:r>
            <w:r w:rsidRPr="00D06EA7">
              <w:rPr>
                <w:rFonts w:ascii="Arial" w:eastAsia="Calibri" w:hAnsi="Arial" w:cs="Arial"/>
                <w:spacing w:val="-1"/>
                <w:sz w:val="24"/>
                <w:szCs w:val="24"/>
              </w:rPr>
              <w:t>o</w:t>
            </w:r>
            <w:r w:rsidRPr="00D06EA7">
              <w:rPr>
                <w:rFonts w:ascii="Arial" w:eastAsia="Calibri" w:hAnsi="Arial" w:cs="Arial"/>
                <w:spacing w:val="1"/>
                <w:sz w:val="24"/>
                <w:szCs w:val="24"/>
              </w:rPr>
              <w:t>t</w:t>
            </w:r>
            <w:r w:rsidRPr="00D06EA7">
              <w:rPr>
                <w:rFonts w:ascii="Arial" w:eastAsia="Calibri" w:hAnsi="Arial" w:cs="Arial"/>
                <w:sz w:val="24"/>
                <w:szCs w:val="24"/>
              </w:rPr>
              <w:t>e a</w:t>
            </w:r>
            <w:r w:rsidRPr="00D06EA7">
              <w:rPr>
                <w:rFonts w:ascii="Arial" w:eastAsia="Calibri" w:hAnsi="Arial" w:cs="Arial"/>
                <w:spacing w:val="-1"/>
                <w:sz w:val="24"/>
                <w:szCs w:val="24"/>
              </w:rPr>
              <w:t>n</w:t>
            </w:r>
            <w:r w:rsidRPr="00D06EA7">
              <w:rPr>
                <w:rFonts w:ascii="Arial" w:eastAsia="Calibri" w:hAnsi="Arial" w:cs="Arial"/>
                <w:sz w:val="24"/>
                <w:szCs w:val="24"/>
              </w:rPr>
              <w:t>d s</w:t>
            </w:r>
            <w:r w:rsidRPr="00D06EA7">
              <w:rPr>
                <w:rFonts w:ascii="Arial" w:eastAsia="Calibri" w:hAnsi="Arial" w:cs="Arial"/>
                <w:spacing w:val="-2"/>
                <w:sz w:val="24"/>
                <w:szCs w:val="24"/>
              </w:rPr>
              <w:t>u</w:t>
            </w:r>
            <w:r w:rsidRPr="00D06EA7">
              <w:rPr>
                <w:rFonts w:ascii="Arial" w:eastAsia="Calibri" w:hAnsi="Arial" w:cs="Arial"/>
                <w:spacing w:val="1"/>
                <w:sz w:val="24"/>
                <w:szCs w:val="24"/>
              </w:rPr>
              <w:t>pp</w:t>
            </w:r>
            <w:r w:rsidRPr="00D06EA7">
              <w:rPr>
                <w:rFonts w:ascii="Arial" w:eastAsia="Calibri" w:hAnsi="Arial" w:cs="Arial"/>
                <w:spacing w:val="-2"/>
                <w:sz w:val="24"/>
                <w:szCs w:val="24"/>
              </w:rPr>
              <w:t>or</w:t>
            </w:r>
            <w:r w:rsidRPr="00D06EA7">
              <w:rPr>
                <w:rFonts w:ascii="Arial" w:eastAsia="Calibri" w:hAnsi="Arial" w:cs="Arial"/>
                <w:sz w:val="24"/>
                <w:szCs w:val="24"/>
              </w:rPr>
              <w:t xml:space="preserve">t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Cat</w:t>
            </w:r>
            <w:r w:rsidRPr="00D06EA7">
              <w:rPr>
                <w:rFonts w:ascii="Arial" w:eastAsia="Calibri" w:hAnsi="Arial" w:cs="Arial"/>
                <w:spacing w:val="-1"/>
                <w:sz w:val="24"/>
                <w:szCs w:val="24"/>
              </w:rPr>
              <w:t>h</w:t>
            </w:r>
            <w:r w:rsidRPr="00D06EA7">
              <w:rPr>
                <w:rFonts w:ascii="Arial" w:eastAsia="Calibri" w:hAnsi="Arial" w:cs="Arial"/>
                <w:spacing w:val="-2"/>
                <w:sz w:val="24"/>
                <w:szCs w:val="24"/>
              </w:rPr>
              <w:t>o</w:t>
            </w:r>
            <w:r w:rsidRPr="00D06EA7">
              <w:rPr>
                <w:rFonts w:ascii="Arial" w:eastAsia="Calibri" w:hAnsi="Arial" w:cs="Arial"/>
                <w:sz w:val="24"/>
                <w:szCs w:val="24"/>
              </w:rPr>
              <w:t>lic</w:t>
            </w:r>
            <w:r w:rsidRPr="00D06EA7">
              <w:rPr>
                <w:rFonts w:ascii="Arial" w:eastAsia="Calibri" w:hAnsi="Arial" w:cs="Arial"/>
                <w:spacing w:val="1"/>
                <w:sz w:val="24"/>
                <w:szCs w:val="24"/>
              </w:rPr>
              <w:t xml:space="preserve"> </w:t>
            </w:r>
            <w:r w:rsidRPr="00D06EA7">
              <w:rPr>
                <w:rFonts w:ascii="Arial" w:eastAsia="Calibri" w:hAnsi="Arial" w:cs="Arial"/>
                <w:sz w:val="24"/>
                <w:szCs w:val="24"/>
              </w:rPr>
              <w:t>E</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os</w:t>
            </w:r>
            <w:r w:rsidRPr="00D06EA7">
              <w:rPr>
                <w:rFonts w:ascii="Arial" w:eastAsia="Calibri" w:hAnsi="Arial" w:cs="Arial"/>
                <w:spacing w:val="-1"/>
                <w:sz w:val="24"/>
                <w:szCs w:val="24"/>
              </w:rPr>
              <w:t xml:space="preserve"> </w:t>
            </w:r>
            <w:r w:rsidRPr="00D06EA7">
              <w:rPr>
                <w:rFonts w:ascii="Arial" w:eastAsia="Calibri" w:hAnsi="Arial" w:cs="Arial"/>
                <w:spacing w:val="-4"/>
                <w:sz w:val="24"/>
                <w:szCs w:val="24"/>
              </w:rPr>
              <w:t>o</w:t>
            </w:r>
            <w:r w:rsidRPr="00D06EA7">
              <w:rPr>
                <w:rFonts w:ascii="Arial" w:eastAsia="Calibri" w:hAnsi="Arial" w:cs="Arial"/>
                <w:sz w:val="24"/>
                <w:szCs w:val="24"/>
              </w:rPr>
              <w:t xml:space="preserve">f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o</w:t>
            </w:r>
            <w:r w:rsidRPr="00D06EA7">
              <w:rPr>
                <w:rFonts w:ascii="Arial" w:eastAsia="Calibri" w:hAnsi="Arial" w:cs="Arial"/>
                <w:spacing w:val="-2"/>
                <w:sz w:val="24"/>
                <w:szCs w:val="24"/>
              </w:rPr>
              <w:t>o</w:t>
            </w:r>
            <w:r w:rsidRPr="00D06EA7">
              <w:rPr>
                <w:rFonts w:ascii="Arial" w:eastAsia="Calibri" w:hAnsi="Arial" w:cs="Arial"/>
                <w:sz w:val="24"/>
                <w:szCs w:val="24"/>
              </w:rPr>
              <w:t>l</w:t>
            </w:r>
          </w:p>
        </w:tc>
      </w:tr>
      <w:tr w:rsidR="00546919" w:rsidRPr="00D06EA7" w:rsidTr="00192476">
        <w:trPr>
          <w:trHeight w:hRule="exact" w:val="760"/>
        </w:trPr>
        <w:tc>
          <w:tcPr>
            <w:tcW w:w="2027" w:type="dxa"/>
            <w:vMerge/>
            <w:tcBorders>
              <w:left w:val="single" w:sz="6" w:space="0" w:color="000000"/>
              <w:right w:val="single" w:sz="6" w:space="0" w:color="000000"/>
            </w:tcBorders>
          </w:tcPr>
          <w:p w:rsidR="00546919" w:rsidRPr="00D06EA7" w:rsidRDefault="00546919">
            <w:pPr>
              <w:rPr>
                <w:rFonts w:ascii="Arial" w:hAnsi="Arial" w:cs="Arial"/>
              </w:rPr>
            </w:pPr>
          </w:p>
        </w:tc>
        <w:tc>
          <w:tcPr>
            <w:tcW w:w="7884" w:type="dxa"/>
            <w:tcBorders>
              <w:top w:val="single" w:sz="6" w:space="0" w:color="000000"/>
              <w:left w:val="single" w:sz="6" w:space="0" w:color="000000"/>
              <w:bottom w:val="single" w:sz="6" w:space="0" w:color="000000"/>
              <w:right w:val="single" w:sz="6" w:space="0" w:color="000000"/>
            </w:tcBorders>
          </w:tcPr>
          <w:p w:rsidR="00546919" w:rsidRPr="00D06EA7" w:rsidRDefault="00847658">
            <w:pPr>
              <w:spacing w:before="5"/>
              <w:ind w:left="105" w:right="317"/>
              <w:rPr>
                <w:rFonts w:ascii="Arial" w:eastAsia="Calibri" w:hAnsi="Arial" w:cs="Arial"/>
                <w:sz w:val="24"/>
                <w:szCs w:val="24"/>
              </w:rPr>
            </w:pPr>
            <w:r w:rsidRPr="00D06EA7">
              <w:rPr>
                <w:rFonts w:ascii="Arial" w:eastAsia="Calibri" w:hAnsi="Arial" w:cs="Arial"/>
                <w:sz w:val="24"/>
                <w:szCs w:val="24"/>
              </w:rPr>
              <w:t>E</w:t>
            </w:r>
            <w:r w:rsidRPr="00D06EA7">
              <w:rPr>
                <w:rFonts w:ascii="Arial" w:eastAsia="Calibri" w:hAnsi="Arial" w:cs="Arial"/>
                <w:spacing w:val="1"/>
                <w:sz w:val="24"/>
                <w:szCs w:val="24"/>
              </w:rPr>
              <w:t>4</w:t>
            </w:r>
            <w:r w:rsidRPr="00D06EA7">
              <w:rPr>
                <w:rFonts w:ascii="Arial" w:eastAsia="Calibri" w:hAnsi="Arial" w:cs="Arial"/>
                <w:sz w:val="24"/>
                <w:szCs w:val="24"/>
              </w:rPr>
              <w:t>:</w:t>
            </w:r>
            <w:r w:rsidRPr="00D06EA7">
              <w:rPr>
                <w:rFonts w:ascii="Arial" w:eastAsia="Calibri" w:hAnsi="Arial" w:cs="Arial"/>
                <w:spacing w:val="-3"/>
                <w:sz w:val="24"/>
                <w:szCs w:val="24"/>
              </w:rPr>
              <w:t xml:space="preserve"> </w:t>
            </w:r>
            <w:r w:rsidRPr="00D06EA7">
              <w:rPr>
                <w:rFonts w:ascii="Arial" w:eastAsia="Calibri" w:hAnsi="Arial" w:cs="Arial"/>
                <w:sz w:val="24"/>
                <w:szCs w:val="24"/>
              </w:rPr>
              <w:t>Res</w:t>
            </w:r>
            <w:r w:rsidRPr="00D06EA7">
              <w:rPr>
                <w:rFonts w:ascii="Arial" w:eastAsia="Calibri" w:hAnsi="Arial" w:cs="Arial"/>
                <w:spacing w:val="-2"/>
                <w:sz w:val="24"/>
                <w:szCs w:val="24"/>
              </w:rPr>
              <w:t>p</w:t>
            </w:r>
            <w:r w:rsidRPr="00D06EA7">
              <w:rPr>
                <w:rFonts w:ascii="Arial" w:eastAsia="Calibri" w:hAnsi="Arial" w:cs="Arial"/>
                <w:spacing w:val="1"/>
                <w:sz w:val="24"/>
                <w:szCs w:val="24"/>
              </w:rPr>
              <w:t>e</w:t>
            </w:r>
            <w:r w:rsidRPr="00D06EA7">
              <w:rPr>
                <w:rFonts w:ascii="Arial" w:eastAsia="Calibri" w:hAnsi="Arial" w:cs="Arial"/>
                <w:spacing w:val="-1"/>
                <w:sz w:val="24"/>
                <w:szCs w:val="24"/>
              </w:rPr>
              <w:t>c</w:t>
            </w:r>
            <w:r w:rsidRPr="00D06EA7">
              <w:rPr>
                <w:rFonts w:ascii="Arial" w:eastAsia="Calibri" w:hAnsi="Arial" w:cs="Arial"/>
                <w:sz w:val="24"/>
                <w:szCs w:val="24"/>
              </w:rPr>
              <w:t>t</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fo</w:t>
            </w:r>
            <w:r w:rsidRPr="00D06EA7">
              <w:rPr>
                <w:rFonts w:ascii="Arial" w:eastAsia="Calibri" w:hAnsi="Arial" w:cs="Arial"/>
                <w:sz w:val="24"/>
                <w:szCs w:val="24"/>
              </w:rPr>
              <w:t>r</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vie</w:t>
            </w:r>
            <w:r w:rsidRPr="00D06EA7">
              <w:rPr>
                <w:rFonts w:ascii="Arial" w:eastAsia="Calibri" w:hAnsi="Arial" w:cs="Arial"/>
                <w:spacing w:val="-1"/>
                <w:sz w:val="24"/>
                <w:szCs w:val="24"/>
              </w:rPr>
              <w:t>w</w:t>
            </w:r>
            <w:r w:rsidRPr="00D06EA7">
              <w:rPr>
                <w:rFonts w:ascii="Arial" w:eastAsia="Calibri" w:hAnsi="Arial" w:cs="Arial"/>
                <w:sz w:val="24"/>
                <w:szCs w:val="24"/>
              </w:rPr>
              <w:t>s</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ar</w:t>
            </w:r>
            <w:r w:rsidRPr="00D06EA7">
              <w:rPr>
                <w:rFonts w:ascii="Arial" w:eastAsia="Calibri" w:hAnsi="Arial" w:cs="Arial"/>
                <w:spacing w:val="-1"/>
                <w:sz w:val="24"/>
                <w:szCs w:val="24"/>
              </w:rPr>
              <w:t>e</w:t>
            </w:r>
            <w:r w:rsidRPr="00D06EA7">
              <w:rPr>
                <w:rFonts w:ascii="Arial" w:eastAsia="Calibri" w:hAnsi="Arial" w:cs="Arial"/>
                <w:spacing w:val="1"/>
                <w:sz w:val="24"/>
                <w:szCs w:val="24"/>
              </w:rPr>
              <w:t>nt</w:t>
            </w:r>
            <w:r w:rsidRPr="00D06EA7">
              <w:rPr>
                <w:rFonts w:ascii="Arial" w:eastAsia="Calibri" w:hAnsi="Arial" w:cs="Arial"/>
                <w:sz w:val="24"/>
                <w:szCs w:val="24"/>
              </w:rPr>
              <w:t>s</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2"/>
                <w:sz w:val="24"/>
                <w:szCs w:val="24"/>
              </w:rPr>
              <w:t>m</w:t>
            </w:r>
            <w:r w:rsidRPr="00D06EA7">
              <w:rPr>
                <w:rFonts w:ascii="Arial" w:eastAsia="Calibri" w:hAnsi="Arial" w:cs="Arial"/>
                <w:sz w:val="24"/>
                <w:szCs w:val="24"/>
              </w:rPr>
              <w:t>mi</w:t>
            </w:r>
            <w:r w:rsidRPr="00D06EA7">
              <w:rPr>
                <w:rFonts w:ascii="Arial" w:eastAsia="Calibri" w:hAnsi="Arial" w:cs="Arial"/>
                <w:spacing w:val="-1"/>
                <w:sz w:val="24"/>
                <w:szCs w:val="24"/>
              </w:rPr>
              <w:t>t</w:t>
            </w:r>
            <w:r w:rsidRPr="00D06EA7">
              <w:rPr>
                <w:rFonts w:ascii="Arial" w:eastAsia="Calibri" w:hAnsi="Arial" w:cs="Arial"/>
                <w:spacing w:val="1"/>
                <w:sz w:val="24"/>
                <w:szCs w:val="24"/>
              </w:rPr>
              <w:t>men</w:t>
            </w:r>
            <w:r w:rsidRPr="00D06EA7">
              <w:rPr>
                <w:rFonts w:ascii="Arial" w:eastAsia="Calibri" w:hAnsi="Arial" w:cs="Arial"/>
                <w:sz w:val="24"/>
                <w:szCs w:val="24"/>
              </w:rPr>
              <w:t>t</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6"/>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i</w:t>
            </w:r>
            <w:r w:rsidRPr="00D06EA7">
              <w:rPr>
                <w:rFonts w:ascii="Arial" w:eastAsia="Calibri" w:hAnsi="Arial" w:cs="Arial"/>
                <w:spacing w:val="-2"/>
                <w:sz w:val="24"/>
                <w:szCs w:val="24"/>
              </w:rPr>
              <w:t>m</w:t>
            </w:r>
            <w:r w:rsidRPr="00D06EA7">
              <w:rPr>
                <w:rFonts w:ascii="Arial" w:eastAsia="Calibri" w:hAnsi="Arial" w:cs="Arial"/>
                <w:spacing w:val="1"/>
                <w:sz w:val="24"/>
                <w:szCs w:val="24"/>
              </w:rPr>
              <w:t>p</w:t>
            </w:r>
            <w:r w:rsidRPr="00D06EA7">
              <w:rPr>
                <w:rFonts w:ascii="Arial" w:eastAsia="Calibri" w:hAnsi="Arial" w:cs="Arial"/>
                <w:sz w:val="24"/>
                <w:szCs w:val="24"/>
              </w:rPr>
              <w:t>o</w:t>
            </w:r>
            <w:r w:rsidRPr="00D06EA7">
              <w:rPr>
                <w:rFonts w:ascii="Arial" w:eastAsia="Calibri" w:hAnsi="Arial" w:cs="Arial"/>
                <w:spacing w:val="-2"/>
                <w:sz w:val="24"/>
                <w:szCs w:val="24"/>
              </w:rPr>
              <w:t>r</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 xml:space="preserve">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eir i</w:t>
            </w:r>
            <w:r w:rsidRPr="00D06EA7">
              <w:rPr>
                <w:rFonts w:ascii="Arial" w:eastAsia="Calibri" w:hAnsi="Arial" w:cs="Arial"/>
                <w:spacing w:val="-1"/>
                <w:sz w:val="24"/>
                <w:szCs w:val="24"/>
              </w:rPr>
              <w:t>n</w:t>
            </w:r>
            <w:r w:rsidRPr="00D06EA7">
              <w:rPr>
                <w:rFonts w:ascii="Arial" w:eastAsia="Calibri" w:hAnsi="Arial" w:cs="Arial"/>
                <w:sz w:val="24"/>
                <w:szCs w:val="24"/>
              </w:rPr>
              <w:t>v</w:t>
            </w:r>
            <w:r w:rsidRPr="00D06EA7">
              <w:rPr>
                <w:rFonts w:ascii="Arial" w:eastAsia="Calibri" w:hAnsi="Arial" w:cs="Arial"/>
                <w:spacing w:val="1"/>
                <w:sz w:val="24"/>
                <w:szCs w:val="24"/>
              </w:rPr>
              <w:t>o</w:t>
            </w:r>
            <w:r w:rsidRPr="00D06EA7">
              <w:rPr>
                <w:rFonts w:ascii="Arial" w:eastAsia="Calibri" w:hAnsi="Arial" w:cs="Arial"/>
                <w:sz w:val="24"/>
                <w:szCs w:val="24"/>
              </w:rPr>
              <w:t>l</w:t>
            </w:r>
            <w:r w:rsidRPr="00D06EA7">
              <w:rPr>
                <w:rFonts w:ascii="Arial" w:eastAsia="Calibri" w:hAnsi="Arial" w:cs="Arial"/>
                <w:spacing w:val="-3"/>
                <w:sz w:val="24"/>
                <w:szCs w:val="24"/>
              </w:rPr>
              <w:t>v</w:t>
            </w:r>
            <w:r w:rsidRPr="00D06EA7">
              <w:rPr>
                <w:rFonts w:ascii="Arial" w:eastAsia="Calibri" w:hAnsi="Arial" w:cs="Arial"/>
                <w:sz w:val="24"/>
                <w:szCs w:val="24"/>
              </w:rPr>
              <w:t>e</w:t>
            </w:r>
            <w:r w:rsidRPr="00D06EA7">
              <w:rPr>
                <w:rFonts w:ascii="Arial" w:eastAsia="Calibri" w:hAnsi="Arial" w:cs="Arial"/>
                <w:spacing w:val="1"/>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t in</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 le</w:t>
            </w:r>
            <w:r w:rsidRPr="00D06EA7">
              <w:rPr>
                <w:rFonts w:ascii="Arial" w:eastAsia="Calibri" w:hAnsi="Arial" w:cs="Arial"/>
                <w:spacing w:val="1"/>
                <w:sz w:val="24"/>
                <w:szCs w:val="24"/>
              </w:rPr>
              <w:t>a</w:t>
            </w:r>
            <w:r w:rsidRPr="00D06EA7">
              <w:rPr>
                <w:rFonts w:ascii="Arial" w:eastAsia="Calibri" w:hAnsi="Arial" w:cs="Arial"/>
                <w:spacing w:val="-2"/>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1"/>
                <w:sz w:val="24"/>
                <w:szCs w:val="24"/>
              </w:rPr>
              <w:t>c</w:t>
            </w:r>
            <w:r w:rsidRPr="00D06EA7">
              <w:rPr>
                <w:rFonts w:ascii="Arial" w:eastAsia="Calibri" w:hAnsi="Arial" w:cs="Arial"/>
                <w:sz w:val="24"/>
                <w:szCs w:val="24"/>
              </w:rPr>
              <w:t>ess.</w:t>
            </w:r>
          </w:p>
        </w:tc>
      </w:tr>
      <w:tr w:rsidR="00546919" w:rsidRPr="00D06EA7" w:rsidTr="00192476">
        <w:trPr>
          <w:trHeight w:hRule="exact" w:val="1132"/>
        </w:trPr>
        <w:tc>
          <w:tcPr>
            <w:tcW w:w="2027" w:type="dxa"/>
            <w:vMerge/>
            <w:tcBorders>
              <w:left w:val="single" w:sz="6" w:space="0" w:color="000000"/>
              <w:right w:val="single" w:sz="6" w:space="0" w:color="000000"/>
            </w:tcBorders>
          </w:tcPr>
          <w:p w:rsidR="00546919" w:rsidRPr="00D06EA7" w:rsidRDefault="00546919">
            <w:pPr>
              <w:rPr>
                <w:rFonts w:ascii="Arial" w:hAnsi="Arial" w:cs="Arial"/>
              </w:rPr>
            </w:pPr>
          </w:p>
        </w:tc>
        <w:tc>
          <w:tcPr>
            <w:tcW w:w="7884" w:type="dxa"/>
            <w:tcBorders>
              <w:top w:val="single" w:sz="6" w:space="0" w:color="000000"/>
              <w:left w:val="single" w:sz="6" w:space="0" w:color="000000"/>
              <w:bottom w:val="single" w:sz="6" w:space="0" w:color="000000"/>
              <w:right w:val="single" w:sz="6" w:space="0" w:color="000000"/>
            </w:tcBorders>
          </w:tcPr>
          <w:p w:rsidR="00546919" w:rsidRPr="00D06EA7" w:rsidRDefault="00847658">
            <w:pPr>
              <w:spacing w:before="6" w:line="236" w:lineRule="auto"/>
              <w:ind w:left="105" w:right="228"/>
              <w:rPr>
                <w:rFonts w:ascii="Arial" w:eastAsia="Calibri" w:hAnsi="Arial" w:cs="Arial"/>
                <w:sz w:val="24"/>
                <w:szCs w:val="24"/>
              </w:rPr>
            </w:pPr>
            <w:r w:rsidRPr="00D06EA7">
              <w:rPr>
                <w:rFonts w:ascii="Arial" w:eastAsia="Calibri" w:hAnsi="Arial" w:cs="Arial"/>
                <w:sz w:val="24"/>
                <w:szCs w:val="24"/>
              </w:rPr>
              <w:t>E</w:t>
            </w:r>
            <w:r w:rsidRPr="00D06EA7">
              <w:rPr>
                <w:rFonts w:ascii="Arial" w:eastAsia="Calibri" w:hAnsi="Arial" w:cs="Arial"/>
                <w:spacing w:val="1"/>
                <w:sz w:val="24"/>
                <w:szCs w:val="24"/>
              </w:rPr>
              <w:t>5</w:t>
            </w:r>
            <w:r w:rsidRPr="00D06EA7">
              <w:rPr>
                <w:rFonts w:ascii="Arial" w:eastAsia="Calibri" w:hAnsi="Arial" w:cs="Arial"/>
                <w:sz w:val="24"/>
                <w:szCs w:val="24"/>
              </w:rPr>
              <w:t>:</w:t>
            </w:r>
            <w:r w:rsidRPr="00D06EA7">
              <w:rPr>
                <w:rFonts w:ascii="Arial" w:eastAsia="Calibri" w:hAnsi="Arial" w:cs="Arial"/>
                <w:spacing w:val="-3"/>
                <w:sz w:val="24"/>
                <w:szCs w:val="24"/>
              </w:rPr>
              <w:t xml:space="preserve"> </w:t>
            </w:r>
            <w:r w:rsidRPr="00D06EA7">
              <w:rPr>
                <w:rFonts w:ascii="Arial" w:eastAsia="Calibri" w:hAnsi="Arial" w:cs="Arial"/>
                <w:sz w:val="24"/>
                <w:szCs w:val="24"/>
              </w:rPr>
              <w:t>Evi</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g</w:t>
            </w:r>
            <w:r w:rsidRPr="00D06EA7">
              <w:rPr>
                <w:rFonts w:ascii="Arial" w:eastAsia="Calibri" w:hAnsi="Arial" w:cs="Arial"/>
                <w:spacing w:val="1"/>
                <w:sz w:val="24"/>
                <w:szCs w:val="24"/>
              </w:rPr>
              <w:t>o</w:t>
            </w:r>
            <w:r w:rsidRPr="00D06EA7">
              <w:rPr>
                <w:rFonts w:ascii="Arial" w:eastAsia="Calibri" w:hAnsi="Arial" w:cs="Arial"/>
                <w:spacing w:val="-2"/>
                <w:sz w:val="24"/>
                <w:szCs w:val="24"/>
              </w:rPr>
              <w:t>o</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pacing w:val="-2"/>
                <w:sz w:val="24"/>
                <w:szCs w:val="24"/>
              </w:rPr>
              <w:t>e</w:t>
            </w:r>
            <w:r w:rsidRPr="00D06EA7">
              <w:rPr>
                <w:rFonts w:ascii="Arial" w:eastAsia="Calibri" w:hAnsi="Arial" w:cs="Arial"/>
                <w:sz w:val="24"/>
                <w:szCs w:val="24"/>
              </w:rPr>
              <w:t>r</w:t>
            </w:r>
            <w:r w:rsidRPr="00D06EA7">
              <w:rPr>
                <w:rFonts w:ascii="Arial" w:eastAsia="Calibri" w:hAnsi="Arial" w:cs="Arial"/>
                <w:spacing w:val="1"/>
                <w:sz w:val="24"/>
                <w:szCs w:val="24"/>
              </w:rPr>
              <w:t>p</w:t>
            </w:r>
            <w:r w:rsidRPr="00D06EA7">
              <w:rPr>
                <w:rFonts w:ascii="Arial" w:eastAsia="Calibri" w:hAnsi="Arial" w:cs="Arial"/>
                <w:sz w:val="24"/>
                <w:szCs w:val="24"/>
              </w:rPr>
              <w:t>ers</w:t>
            </w:r>
            <w:r w:rsidRPr="00D06EA7">
              <w:rPr>
                <w:rFonts w:ascii="Arial" w:eastAsia="Calibri" w:hAnsi="Arial" w:cs="Arial"/>
                <w:spacing w:val="-1"/>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al</w:t>
            </w:r>
            <w:r w:rsidRPr="00D06EA7">
              <w:rPr>
                <w:rFonts w:ascii="Arial" w:eastAsia="Calibri" w:hAnsi="Arial" w:cs="Arial"/>
                <w:spacing w:val="-2"/>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k</w:t>
            </w:r>
            <w:r w:rsidRPr="00D06EA7">
              <w:rPr>
                <w:rFonts w:ascii="Arial" w:eastAsia="Calibri" w:hAnsi="Arial" w:cs="Arial"/>
                <w:sz w:val="24"/>
                <w:szCs w:val="24"/>
              </w:rPr>
              <w:t>ills</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2"/>
                <w:sz w:val="24"/>
                <w:szCs w:val="24"/>
              </w:rPr>
              <w:t xml:space="preserve"> a</w:t>
            </w:r>
            <w:r w:rsidRPr="00D06EA7">
              <w:rPr>
                <w:rFonts w:ascii="Arial" w:eastAsia="Calibri" w:hAnsi="Arial" w:cs="Arial"/>
                <w:spacing w:val="1"/>
                <w:sz w:val="24"/>
                <w:szCs w:val="24"/>
              </w:rPr>
              <w:t>b</w:t>
            </w:r>
            <w:r w:rsidRPr="00D06EA7">
              <w:rPr>
                <w:rFonts w:ascii="Arial" w:eastAsia="Calibri" w:hAnsi="Arial" w:cs="Arial"/>
                <w:sz w:val="24"/>
                <w:szCs w:val="24"/>
              </w:rPr>
              <w:t>ili</w:t>
            </w:r>
            <w:r w:rsidRPr="00D06EA7">
              <w:rPr>
                <w:rFonts w:ascii="Arial" w:eastAsia="Calibri" w:hAnsi="Arial" w:cs="Arial"/>
                <w:spacing w:val="1"/>
                <w:sz w:val="24"/>
                <w:szCs w:val="24"/>
              </w:rPr>
              <w:t>t</w:t>
            </w:r>
            <w:r w:rsidRPr="00D06EA7">
              <w:rPr>
                <w:rFonts w:ascii="Arial" w:eastAsia="Calibri" w:hAnsi="Arial" w:cs="Arial"/>
                <w:sz w:val="24"/>
                <w:szCs w:val="24"/>
              </w:rPr>
              <w:t>y</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ork</w:t>
            </w:r>
            <w:r w:rsidRPr="00D06EA7">
              <w:rPr>
                <w:rFonts w:ascii="Arial" w:eastAsia="Calibri" w:hAnsi="Arial" w:cs="Arial"/>
                <w:spacing w:val="-4"/>
                <w:sz w:val="24"/>
                <w:szCs w:val="24"/>
              </w:rPr>
              <w:t xml:space="preserve"> </w:t>
            </w:r>
            <w:r w:rsidRPr="00D06EA7">
              <w:rPr>
                <w:rFonts w:ascii="Arial" w:eastAsia="Calibri" w:hAnsi="Arial" w:cs="Arial"/>
                <w:sz w:val="24"/>
                <w:szCs w:val="24"/>
              </w:rPr>
              <w:t>as</w:t>
            </w:r>
            <w:r w:rsidRPr="00D06EA7">
              <w:rPr>
                <w:rFonts w:ascii="Arial" w:eastAsia="Calibri" w:hAnsi="Arial" w:cs="Arial"/>
                <w:spacing w:val="-2"/>
                <w:sz w:val="24"/>
                <w:szCs w:val="24"/>
              </w:rPr>
              <w:t xml:space="preserve"> </w:t>
            </w:r>
            <w:r w:rsidRPr="00D06EA7">
              <w:rPr>
                <w:rFonts w:ascii="Arial" w:eastAsia="Calibri" w:hAnsi="Arial" w:cs="Arial"/>
                <w:sz w:val="24"/>
                <w:szCs w:val="24"/>
              </w:rPr>
              <w:t>me</w:t>
            </w:r>
            <w:r w:rsidRPr="00D06EA7">
              <w:rPr>
                <w:rFonts w:ascii="Arial" w:eastAsia="Calibri" w:hAnsi="Arial" w:cs="Arial"/>
                <w:spacing w:val="-1"/>
                <w:sz w:val="24"/>
                <w:szCs w:val="24"/>
              </w:rPr>
              <w:t>m</w:t>
            </w:r>
            <w:r w:rsidRPr="00D06EA7">
              <w:rPr>
                <w:rFonts w:ascii="Arial" w:eastAsia="Calibri" w:hAnsi="Arial" w:cs="Arial"/>
                <w:spacing w:val="1"/>
                <w:sz w:val="24"/>
                <w:szCs w:val="24"/>
              </w:rPr>
              <w:t>b</w:t>
            </w:r>
            <w:r w:rsidRPr="00D06EA7">
              <w:rPr>
                <w:rFonts w:ascii="Arial" w:eastAsia="Calibri" w:hAnsi="Arial" w:cs="Arial"/>
                <w:sz w:val="24"/>
                <w:szCs w:val="24"/>
              </w:rPr>
              <w:t xml:space="preserve">er </w:t>
            </w:r>
            <w:r w:rsidRPr="00D06EA7">
              <w:rPr>
                <w:rFonts w:ascii="Arial" w:eastAsia="Calibri" w:hAnsi="Arial" w:cs="Arial"/>
                <w:spacing w:val="1"/>
                <w:sz w:val="24"/>
                <w:szCs w:val="24"/>
              </w:rPr>
              <w:t>o</w:t>
            </w:r>
            <w:r w:rsidRPr="00D06EA7">
              <w:rPr>
                <w:rFonts w:ascii="Arial" w:eastAsia="Calibri" w:hAnsi="Arial" w:cs="Arial"/>
                <w:sz w:val="24"/>
                <w:szCs w:val="24"/>
              </w:rPr>
              <w:t>f a</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2"/>
                <w:sz w:val="24"/>
                <w:szCs w:val="24"/>
              </w:rPr>
              <w:t>e</w:t>
            </w:r>
            <w:r w:rsidRPr="00D06EA7">
              <w:rPr>
                <w:rFonts w:ascii="Arial" w:eastAsia="Calibri" w:hAnsi="Arial" w:cs="Arial"/>
                <w:sz w:val="24"/>
                <w:szCs w:val="24"/>
              </w:rPr>
              <w:t>am,</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eve</w:t>
            </w:r>
            <w:r w:rsidRPr="00D06EA7">
              <w:rPr>
                <w:rFonts w:ascii="Arial" w:eastAsia="Calibri" w:hAnsi="Arial" w:cs="Arial"/>
                <w:spacing w:val="-2"/>
                <w:sz w:val="24"/>
                <w:szCs w:val="24"/>
              </w:rPr>
              <w:t>l</w:t>
            </w:r>
            <w:r w:rsidRPr="00D06EA7">
              <w:rPr>
                <w:rFonts w:ascii="Arial" w:eastAsia="Calibri" w:hAnsi="Arial" w:cs="Arial"/>
                <w:sz w:val="24"/>
                <w:szCs w:val="24"/>
              </w:rPr>
              <w:t>o</w:t>
            </w:r>
            <w:r w:rsidRPr="00D06EA7">
              <w:rPr>
                <w:rFonts w:ascii="Arial" w:eastAsia="Calibri" w:hAnsi="Arial" w:cs="Arial"/>
                <w:spacing w:val="1"/>
                <w:sz w:val="24"/>
                <w:szCs w:val="24"/>
              </w:rPr>
              <w:t>p</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pacing w:val="-3"/>
                <w:sz w:val="24"/>
                <w:szCs w:val="24"/>
              </w:rPr>
              <w:t>g</w:t>
            </w:r>
            <w:r w:rsidRPr="00D06EA7">
              <w:rPr>
                <w:rFonts w:ascii="Arial" w:eastAsia="Calibri" w:hAnsi="Arial" w:cs="Arial"/>
                <w:spacing w:val="-2"/>
                <w:sz w:val="24"/>
                <w:szCs w:val="24"/>
              </w:rPr>
              <w:t>o</w:t>
            </w:r>
            <w:r w:rsidRPr="00D06EA7">
              <w:rPr>
                <w:rFonts w:ascii="Arial" w:eastAsia="Calibri" w:hAnsi="Arial" w:cs="Arial"/>
                <w:spacing w:val="1"/>
                <w:sz w:val="24"/>
                <w:szCs w:val="24"/>
              </w:rPr>
              <w:t>o</w:t>
            </w:r>
            <w:r w:rsidRPr="00D06EA7">
              <w:rPr>
                <w:rFonts w:ascii="Arial" w:eastAsia="Calibri" w:hAnsi="Arial" w:cs="Arial"/>
                <w:sz w:val="24"/>
                <w:szCs w:val="24"/>
              </w:rPr>
              <w:t xml:space="preserve">d </w:t>
            </w:r>
            <w:r w:rsidRPr="00D06EA7">
              <w:rPr>
                <w:rFonts w:ascii="Arial" w:eastAsia="Calibri" w:hAnsi="Arial" w:cs="Arial"/>
                <w:spacing w:val="-2"/>
                <w:sz w:val="24"/>
                <w:szCs w:val="24"/>
              </w:rPr>
              <w:t>r</w:t>
            </w:r>
            <w:r w:rsidRPr="00D06EA7">
              <w:rPr>
                <w:rFonts w:ascii="Arial" w:eastAsia="Calibri" w:hAnsi="Arial" w:cs="Arial"/>
                <w:sz w:val="24"/>
                <w:szCs w:val="24"/>
              </w:rPr>
              <w:t>el</w:t>
            </w:r>
            <w:r w:rsidRPr="00D06EA7">
              <w:rPr>
                <w:rFonts w:ascii="Arial" w:eastAsia="Calibri" w:hAnsi="Arial" w:cs="Arial"/>
                <w:spacing w:val="1"/>
                <w:sz w:val="24"/>
                <w:szCs w:val="24"/>
              </w:rPr>
              <w:t>at</w:t>
            </w:r>
            <w:r w:rsidRPr="00D06EA7">
              <w:rPr>
                <w:rFonts w:ascii="Arial" w:eastAsia="Calibri" w:hAnsi="Arial" w:cs="Arial"/>
                <w:spacing w:val="-2"/>
                <w:sz w:val="24"/>
                <w:szCs w:val="24"/>
              </w:rPr>
              <w:t>i</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s</w:t>
            </w:r>
            <w:r w:rsidRPr="00D06EA7">
              <w:rPr>
                <w:rFonts w:ascii="Arial" w:eastAsia="Calibri" w:hAnsi="Arial" w:cs="Arial"/>
                <w:spacing w:val="-1"/>
                <w:sz w:val="24"/>
                <w:szCs w:val="24"/>
              </w:rPr>
              <w:t xml:space="preserve"> 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2"/>
                <w:sz w:val="24"/>
                <w:szCs w:val="24"/>
              </w:rPr>
              <w:t xml:space="preserve"> </w:t>
            </w:r>
            <w:r w:rsidRPr="00D06EA7">
              <w:rPr>
                <w:rFonts w:ascii="Arial" w:eastAsia="Calibri" w:hAnsi="Arial" w:cs="Arial"/>
                <w:sz w:val="24"/>
                <w:szCs w:val="24"/>
              </w:rPr>
              <w:t>all</w:t>
            </w:r>
            <w:r w:rsidRPr="00D06EA7">
              <w:rPr>
                <w:rFonts w:ascii="Arial" w:eastAsia="Calibri" w:hAnsi="Arial" w:cs="Arial"/>
                <w:spacing w:val="-3"/>
                <w:sz w:val="24"/>
                <w:szCs w:val="24"/>
              </w:rPr>
              <w:t xml:space="preserve"> </w:t>
            </w:r>
            <w:r w:rsidRPr="00D06EA7">
              <w:rPr>
                <w:rFonts w:ascii="Arial" w:eastAsia="Calibri" w:hAnsi="Arial" w:cs="Arial"/>
                <w:sz w:val="24"/>
                <w:szCs w:val="24"/>
              </w:rPr>
              <w:t>m</w:t>
            </w:r>
            <w:r w:rsidRPr="00D06EA7">
              <w:rPr>
                <w:rFonts w:ascii="Arial" w:eastAsia="Calibri" w:hAnsi="Arial" w:cs="Arial"/>
                <w:spacing w:val="-2"/>
                <w:sz w:val="24"/>
                <w:szCs w:val="24"/>
              </w:rPr>
              <w:t>e</w:t>
            </w:r>
            <w:r w:rsidRPr="00D06EA7">
              <w:rPr>
                <w:rFonts w:ascii="Arial" w:eastAsia="Calibri" w:hAnsi="Arial" w:cs="Arial"/>
                <w:sz w:val="24"/>
                <w:szCs w:val="24"/>
              </w:rPr>
              <w:t>m</w:t>
            </w:r>
            <w:r w:rsidRPr="00D06EA7">
              <w:rPr>
                <w:rFonts w:ascii="Arial" w:eastAsia="Calibri" w:hAnsi="Arial" w:cs="Arial"/>
                <w:spacing w:val="1"/>
                <w:sz w:val="24"/>
                <w:szCs w:val="24"/>
              </w:rPr>
              <w:t>b</w:t>
            </w:r>
            <w:r w:rsidRPr="00D06EA7">
              <w:rPr>
                <w:rFonts w:ascii="Arial" w:eastAsia="Calibri" w:hAnsi="Arial" w:cs="Arial"/>
                <w:sz w:val="24"/>
                <w:szCs w:val="24"/>
              </w:rPr>
              <w:t xml:space="preserve">ers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 xml:space="preserve">ool </w:t>
            </w:r>
            <w:r w:rsidRPr="00D06EA7">
              <w:rPr>
                <w:rFonts w:ascii="Arial" w:eastAsia="Calibri" w:hAnsi="Arial" w:cs="Arial"/>
                <w:spacing w:val="-1"/>
                <w:sz w:val="24"/>
                <w:szCs w:val="24"/>
              </w:rPr>
              <w:t>c</w:t>
            </w:r>
            <w:r w:rsidRPr="00D06EA7">
              <w:rPr>
                <w:rFonts w:ascii="Arial" w:eastAsia="Calibri" w:hAnsi="Arial" w:cs="Arial"/>
                <w:sz w:val="24"/>
                <w:szCs w:val="24"/>
              </w:rPr>
              <w:t>omm</w:t>
            </w:r>
            <w:r w:rsidRPr="00D06EA7">
              <w:rPr>
                <w:rFonts w:ascii="Arial" w:eastAsia="Calibri" w:hAnsi="Arial" w:cs="Arial"/>
                <w:spacing w:val="1"/>
                <w:sz w:val="24"/>
                <w:szCs w:val="24"/>
              </w:rPr>
              <w:t>un</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y,</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z w:val="24"/>
                <w:szCs w:val="24"/>
              </w:rPr>
              <w:t>ex</w:t>
            </w:r>
            <w:r w:rsidRPr="00D06EA7">
              <w:rPr>
                <w:rFonts w:ascii="Arial" w:eastAsia="Calibri" w:hAnsi="Arial" w:cs="Arial"/>
                <w:spacing w:val="1"/>
                <w:sz w:val="24"/>
                <w:szCs w:val="24"/>
              </w:rPr>
              <w:t>te</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al</w:t>
            </w:r>
            <w:r w:rsidRPr="00D06EA7">
              <w:rPr>
                <w:rFonts w:ascii="Arial" w:eastAsia="Calibri" w:hAnsi="Arial" w:cs="Arial"/>
                <w:spacing w:val="-5"/>
                <w:sz w:val="24"/>
                <w:szCs w:val="24"/>
              </w:rPr>
              <w:t xml:space="preserve"> </w:t>
            </w:r>
            <w:r w:rsidRPr="00D06EA7">
              <w:rPr>
                <w:rFonts w:ascii="Arial" w:eastAsia="Calibri" w:hAnsi="Arial" w:cs="Arial"/>
                <w:sz w:val="24"/>
                <w:szCs w:val="24"/>
              </w:rPr>
              <w:t>age</w:t>
            </w:r>
            <w:r w:rsidRPr="00D06EA7">
              <w:rPr>
                <w:rFonts w:ascii="Arial" w:eastAsia="Calibri" w:hAnsi="Arial" w:cs="Arial"/>
                <w:spacing w:val="2"/>
                <w:sz w:val="24"/>
                <w:szCs w:val="24"/>
              </w:rPr>
              <w:t>n</w:t>
            </w:r>
            <w:r w:rsidRPr="00D06EA7">
              <w:rPr>
                <w:rFonts w:ascii="Arial" w:eastAsia="Calibri" w:hAnsi="Arial" w:cs="Arial"/>
                <w:sz w:val="24"/>
                <w:szCs w:val="24"/>
              </w:rPr>
              <w:t>cies</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w</w:t>
            </w:r>
            <w:r w:rsidRPr="00D06EA7">
              <w:rPr>
                <w:rFonts w:ascii="Arial" w:eastAsia="Calibri" w:hAnsi="Arial" w:cs="Arial"/>
                <w:spacing w:val="1"/>
                <w:sz w:val="24"/>
                <w:szCs w:val="24"/>
              </w:rPr>
              <w:t>h</w:t>
            </w:r>
            <w:r w:rsidRPr="00D06EA7">
              <w:rPr>
                <w:rFonts w:ascii="Arial" w:eastAsia="Calibri" w:hAnsi="Arial" w:cs="Arial"/>
                <w:sz w:val="24"/>
                <w:szCs w:val="24"/>
              </w:rPr>
              <w:t>en</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n</w:t>
            </w:r>
            <w:r w:rsidRPr="00D06EA7">
              <w:rPr>
                <w:rFonts w:ascii="Arial" w:eastAsia="Calibri" w:hAnsi="Arial" w:cs="Arial"/>
                <w:sz w:val="24"/>
                <w:szCs w:val="24"/>
              </w:rPr>
              <w:t>ecessa</w:t>
            </w:r>
            <w:r w:rsidRPr="00D06EA7">
              <w:rPr>
                <w:rFonts w:ascii="Arial" w:eastAsia="Calibri" w:hAnsi="Arial" w:cs="Arial"/>
                <w:spacing w:val="-2"/>
                <w:sz w:val="24"/>
                <w:szCs w:val="24"/>
              </w:rPr>
              <w:t>r</w:t>
            </w:r>
            <w:r w:rsidRPr="00D06EA7">
              <w:rPr>
                <w:rFonts w:ascii="Arial" w:eastAsia="Calibri" w:hAnsi="Arial" w:cs="Arial"/>
                <w:sz w:val="24"/>
                <w:szCs w:val="24"/>
              </w:rPr>
              <w:t>y.</w:t>
            </w:r>
          </w:p>
        </w:tc>
      </w:tr>
      <w:tr w:rsidR="00546919" w:rsidRPr="00D06EA7" w:rsidTr="00192476">
        <w:trPr>
          <w:trHeight w:hRule="exact" w:val="758"/>
        </w:trPr>
        <w:tc>
          <w:tcPr>
            <w:tcW w:w="2027" w:type="dxa"/>
            <w:vMerge/>
            <w:tcBorders>
              <w:left w:val="single" w:sz="6" w:space="0" w:color="000000"/>
              <w:bottom w:val="single" w:sz="6" w:space="0" w:color="000000"/>
              <w:right w:val="single" w:sz="6" w:space="0" w:color="000000"/>
            </w:tcBorders>
          </w:tcPr>
          <w:p w:rsidR="00546919" w:rsidRPr="00D06EA7" w:rsidRDefault="00546919">
            <w:pPr>
              <w:rPr>
                <w:rFonts w:ascii="Arial" w:hAnsi="Arial" w:cs="Arial"/>
              </w:rPr>
            </w:pPr>
          </w:p>
        </w:tc>
        <w:tc>
          <w:tcPr>
            <w:tcW w:w="7884" w:type="dxa"/>
            <w:tcBorders>
              <w:top w:val="single" w:sz="6" w:space="0" w:color="000000"/>
              <w:left w:val="single" w:sz="6" w:space="0" w:color="000000"/>
              <w:bottom w:val="single" w:sz="6" w:space="0" w:color="000000"/>
              <w:right w:val="single" w:sz="6" w:space="0" w:color="000000"/>
            </w:tcBorders>
          </w:tcPr>
          <w:p w:rsidR="00546919" w:rsidRPr="00D06EA7" w:rsidRDefault="00847658">
            <w:pPr>
              <w:spacing w:before="5"/>
              <w:ind w:left="105" w:right="169"/>
              <w:rPr>
                <w:rFonts w:ascii="Arial" w:eastAsia="Calibri" w:hAnsi="Arial" w:cs="Arial"/>
                <w:sz w:val="24"/>
                <w:szCs w:val="24"/>
              </w:rPr>
            </w:pPr>
            <w:r w:rsidRPr="00D06EA7">
              <w:rPr>
                <w:rFonts w:ascii="Arial" w:eastAsia="Calibri" w:hAnsi="Arial" w:cs="Arial"/>
                <w:sz w:val="24"/>
                <w:szCs w:val="24"/>
              </w:rPr>
              <w:t>E</w:t>
            </w:r>
            <w:r w:rsidRPr="00D06EA7">
              <w:rPr>
                <w:rFonts w:ascii="Arial" w:eastAsia="Calibri" w:hAnsi="Arial" w:cs="Arial"/>
                <w:spacing w:val="1"/>
                <w:sz w:val="24"/>
                <w:szCs w:val="24"/>
              </w:rPr>
              <w:t>6</w:t>
            </w:r>
            <w:r w:rsidRPr="00D06EA7">
              <w:rPr>
                <w:rFonts w:ascii="Arial" w:eastAsia="Calibri" w:hAnsi="Arial" w:cs="Arial"/>
                <w:sz w:val="24"/>
                <w:szCs w:val="24"/>
              </w:rPr>
              <w:t>:</w:t>
            </w:r>
            <w:r w:rsidRPr="00D06EA7">
              <w:rPr>
                <w:rFonts w:ascii="Arial" w:eastAsia="Calibri" w:hAnsi="Arial" w:cs="Arial"/>
                <w:spacing w:val="-3"/>
                <w:sz w:val="24"/>
                <w:szCs w:val="24"/>
              </w:rPr>
              <w:t xml:space="preserve"> </w:t>
            </w:r>
            <w:r w:rsidRPr="00D06EA7">
              <w:rPr>
                <w:rFonts w:ascii="Arial" w:eastAsia="Calibri" w:hAnsi="Arial" w:cs="Arial"/>
                <w:sz w:val="24"/>
                <w:szCs w:val="24"/>
              </w:rPr>
              <w:t>Evi</w:t>
            </w:r>
            <w:r w:rsidRPr="00D06EA7">
              <w:rPr>
                <w:rFonts w:ascii="Arial" w:eastAsia="Calibri" w:hAnsi="Arial" w:cs="Arial"/>
                <w:spacing w:val="1"/>
                <w:sz w:val="24"/>
                <w:szCs w:val="24"/>
              </w:rPr>
              <w:t>d</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 xml:space="preserve">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b</w:t>
            </w:r>
            <w:r w:rsidRPr="00D06EA7">
              <w:rPr>
                <w:rFonts w:ascii="Arial" w:eastAsia="Calibri" w:hAnsi="Arial" w:cs="Arial"/>
                <w:sz w:val="24"/>
                <w:szCs w:val="24"/>
              </w:rPr>
              <w:t>il</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y</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1"/>
                <w:sz w:val="24"/>
                <w:szCs w:val="24"/>
              </w:rPr>
              <w:t xml:space="preserve"> c</w:t>
            </w:r>
            <w:r w:rsidRPr="00D06EA7">
              <w:rPr>
                <w:rFonts w:ascii="Arial" w:eastAsia="Calibri" w:hAnsi="Arial" w:cs="Arial"/>
                <w:sz w:val="24"/>
                <w:szCs w:val="24"/>
              </w:rPr>
              <w:t>o</w:t>
            </w:r>
            <w:r w:rsidRPr="00D06EA7">
              <w:rPr>
                <w:rFonts w:ascii="Arial" w:eastAsia="Calibri" w:hAnsi="Arial" w:cs="Arial"/>
                <w:spacing w:val="-2"/>
                <w:sz w:val="24"/>
                <w:szCs w:val="24"/>
              </w:rPr>
              <w:t>m</w:t>
            </w:r>
            <w:r w:rsidRPr="00D06EA7">
              <w:rPr>
                <w:rFonts w:ascii="Arial" w:eastAsia="Calibri" w:hAnsi="Arial" w:cs="Arial"/>
                <w:sz w:val="24"/>
                <w:szCs w:val="24"/>
              </w:rPr>
              <w:t>m</w:t>
            </w:r>
            <w:r w:rsidRPr="00D06EA7">
              <w:rPr>
                <w:rFonts w:ascii="Arial" w:eastAsia="Calibri" w:hAnsi="Arial" w:cs="Arial"/>
                <w:spacing w:val="1"/>
                <w:sz w:val="24"/>
                <w:szCs w:val="24"/>
              </w:rPr>
              <w:t>u</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c</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 xml:space="preserve">e </w:t>
            </w:r>
            <w:r w:rsidRPr="00D06EA7">
              <w:rPr>
                <w:rFonts w:ascii="Arial" w:eastAsia="Calibri" w:hAnsi="Arial" w:cs="Arial"/>
                <w:spacing w:val="-1"/>
                <w:sz w:val="24"/>
                <w:szCs w:val="24"/>
              </w:rPr>
              <w:t>c</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z w:val="24"/>
                <w:szCs w:val="24"/>
              </w:rPr>
              <w:t>rly</w:t>
            </w:r>
            <w:r w:rsidRPr="00D06EA7">
              <w:rPr>
                <w:rFonts w:ascii="Arial" w:eastAsia="Calibri" w:hAnsi="Arial" w:cs="Arial"/>
                <w:spacing w:val="-1"/>
                <w:sz w:val="24"/>
                <w:szCs w:val="24"/>
              </w:rPr>
              <w:t xml:space="preserve"> b</w:t>
            </w:r>
            <w:r w:rsidRPr="00D06EA7">
              <w:rPr>
                <w:rFonts w:ascii="Arial" w:eastAsia="Calibri" w:hAnsi="Arial" w:cs="Arial"/>
                <w:spacing w:val="1"/>
                <w:sz w:val="24"/>
                <w:szCs w:val="24"/>
              </w:rPr>
              <w:t>o</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3"/>
                <w:sz w:val="24"/>
                <w:szCs w:val="24"/>
              </w:rPr>
              <w:t xml:space="preserve"> </w:t>
            </w:r>
            <w:r w:rsidRPr="00D06EA7">
              <w:rPr>
                <w:rFonts w:ascii="Arial" w:eastAsia="Calibri" w:hAnsi="Arial" w:cs="Arial"/>
                <w:sz w:val="24"/>
                <w:szCs w:val="24"/>
              </w:rPr>
              <w:t>orally</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 xml:space="preserve">in </w:t>
            </w:r>
            <w:r w:rsidRPr="00D06EA7">
              <w:rPr>
                <w:rFonts w:ascii="Arial" w:eastAsia="Calibri" w:hAnsi="Arial" w:cs="Arial"/>
                <w:spacing w:val="-1"/>
                <w:sz w:val="24"/>
                <w:szCs w:val="24"/>
              </w:rPr>
              <w:t>w</w:t>
            </w:r>
            <w:r w:rsidRPr="00D06EA7">
              <w:rPr>
                <w:rFonts w:ascii="Arial" w:eastAsia="Calibri" w:hAnsi="Arial" w:cs="Arial"/>
                <w:sz w:val="24"/>
                <w:szCs w:val="24"/>
              </w:rPr>
              <w:t>r</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1"/>
                <w:sz w:val="24"/>
                <w:szCs w:val="24"/>
              </w:rPr>
              <w:t>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1"/>
                <w:sz w:val="24"/>
                <w:szCs w:val="24"/>
              </w:rPr>
              <w:t>up</w:t>
            </w:r>
            <w:r w:rsidRPr="00D06EA7">
              <w:rPr>
                <w:rFonts w:ascii="Arial" w:eastAsia="Calibri" w:hAnsi="Arial" w:cs="Arial"/>
                <w:sz w:val="24"/>
                <w:szCs w:val="24"/>
              </w:rPr>
              <w:t>ils,</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a</w:t>
            </w:r>
            <w:r w:rsidRPr="00D06EA7">
              <w:rPr>
                <w:rFonts w:ascii="Arial" w:eastAsia="Calibri" w:hAnsi="Arial" w:cs="Arial"/>
                <w:spacing w:val="-2"/>
                <w:sz w:val="24"/>
                <w:szCs w:val="24"/>
              </w:rPr>
              <w:t>r</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s 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1"/>
                <w:sz w:val="24"/>
                <w:szCs w:val="24"/>
              </w:rPr>
              <w:t>c</w:t>
            </w:r>
            <w:r w:rsidRPr="00D06EA7">
              <w:rPr>
                <w:rFonts w:ascii="Arial" w:eastAsia="Calibri" w:hAnsi="Arial" w:cs="Arial"/>
                <w:sz w:val="24"/>
                <w:szCs w:val="24"/>
              </w:rPr>
              <w:t>olle</w:t>
            </w:r>
            <w:r w:rsidRPr="00D06EA7">
              <w:rPr>
                <w:rFonts w:ascii="Arial" w:eastAsia="Calibri" w:hAnsi="Arial" w:cs="Arial"/>
                <w:spacing w:val="1"/>
                <w:sz w:val="24"/>
                <w:szCs w:val="24"/>
              </w:rPr>
              <w:t>a</w:t>
            </w:r>
            <w:r w:rsidRPr="00D06EA7">
              <w:rPr>
                <w:rFonts w:ascii="Arial" w:eastAsia="Calibri" w:hAnsi="Arial" w:cs="Arial"/>
                <w:sz w:val="24"/>
                <w:szCs w:val="24"/>
              </w:rPr>
              <w:t>g</w:t>
            </w:r>
            <w:r w:rsidRPr="00D06EA7">
              <w:rPr>
                <w:rFonts w:ascii="Arial" w:eastAsia="Calibri" w:hAnsi="Arial" w:cs="Arial"/>
                <w:spacing w:val="1"/>
                <w:sz w:val="24"/>
                <w:szCs w:val="24"/>
              </w:rPr>
              <w:t>u</w:t>
            </w:r>
            <w:r w:rsidRPr="00D06EA7">
              <w:rPr>
                <w:rFonts w:ascii="Arial" w:eastAsia="Calibri" w:hAnsi="Arial" w:cs="Arial"/>
                <w:sz w:val="24"/>
                <w:szCs w:val="24"/>
              </w:rPr>
              <w:t>es.</w:t>
            </w:r>
          </w:p>
        </w:tc>
      </w:tr>
      <w:tr w:rsidR="00546919" w:rsidRPr="00D06EA7" w:rsidTr="00A42D8E">
        <w:trPr>
          <w:trHeight w:hRule="exact" w:val="839"/>
        </w:trPr>
        <w:tc>
          <w:tcPr>
            <w:tcW w:w="2027" w:type="dxa"/>
            <w:vMerge w:val="restart"/>
            <w:tcBorders>
              <w:top w:val="single" w:sz="6" w:space="0" w:color="000000"/>
              <w:left w:val="single" w:sz="6" w:space="0" w:color="000000"/>
              <w:right w:val="single" w:sz="6" w:space="0" w:color="000000"/>
            </w:tcBorders>
          </w:tcPr>
          <w:p w:rsidR="00546919" w:rsidRPr="001105A3" w:rsidRDefault="00847658">
            <w:pPr>
              <w:spacing w:before="3" w:line="280" w:lineRule="exact"/>
              <w:ind w:left="105" w:right="487"/>
              <w:rPr>
                <w:rFonts w:ascii="Arial" w:eastAsia="Calibri" w:hAnsi="Arial" w:cs="Arial"/>
                <w:b/>
              </w:rPr>
            </w:pPr>
            <w:r w:rsidRPr="001105A3">
              <w:rPr>
                <w:rFonts w:ascii="Arial" w:eastAsia="Calibri" w:hAnsi="Arial" w:cs="Arial"/>
                <w:b/>
                <w:spacing w:val="1"/>
              </w:rPr>
              <w:t>Kn</w:t>
            </w:r>
            <w:r w:rsidRPr="001105A3">
              <w:rPr>
                <w:rFonts w:ascii="Arial" w:eastAsia="Calibri" w:hAnsi="Arial" w:cs="Arial"/>
                <w:b/>
                <w:spacing w:val="-2"/>
              </w:rPr>
              <w:t>o</w:t>
            </w:r>
            <w:r w:rsidRPr="001105A3">
              <w:rPr>
                <w:rFonts w:ascii="Arial" w:eastAsia="Calibri" w:hAnsi="Arial" w:cs="Arial"/>
                <w:b/>
                <w:spacing w:val="1"/>
              </w:rPr>
              <w:t>wl</w:t>
            </w:r>
            <w:r w:rsidRPr="001105A3">
              <w:rPr>
                <w:rFonts w:ascii="Arial" w:eastAsia="Calibri" w:hAnsi="Arial" w:cs="Arial"/>
                <w:b/>
                <w:spacing w:val="-1"/>
              </w:rPr>
              <w:t>e</w:t>
            </w:r>
            <w:r w:rsidRPr="001105A3">
              <w:rPr>
                <w:rFonts w:ascii="Arial" w:eastAsia="Calibri" w:hAnsi="Arial" w:cs="Arial"/>
                <w:b/>
                <w:spacing w:val="1"/>
              </w:rPr>
              <w:t>d</w:t>
            </w:r>
            <w:r w:rsidRPr="001105A3">
              <w:rPr>
                <w:rFonts w:ascii="Arial" w:eastAsia="Calibri" w:hAnsi="Arial" w:cs="Arial"/>
                <w:b/>
                <w:spacing w:val="-1"/>
              </w:rPr>
              <w:t>g</w:t>
            </w:r>
            <w:r w:rsidRPr="001105A3">
              <w:rPr>
                <w:rFonts w:ascii="Arial" w:eastAsia="Calibri" w:hAnsi="Arial" w:cs="Arial"/>
                <w:b/>
              </w:rPr>
              <w:t>e</w:t>
            </w:r>
            <w:r w:rsidRPr="001105A3">
              <w:rPr>
                <w:rFonts w:ascii="Arial" w:eastAsia="Calibri" w:hAnsi="Arial" w:cs="Arial"/>
                <w:b/>
                <w:spacing w:val="-11"/>
              </w:rPr>
              <w:t xml:space="preserve"> </w:t>
            </w:r>
            <w:r w:rsidRPr="001105A3">
              <w:rPr>
                <w:rFonts w:ascii="Arial" w:eastAsia="Calibri" w:hAnsi="Arial" w:cs="Arial"/>
                <w:b/>
              </w:rPr>
              <w:t>&amp; Ex</w:t>
            </w:r>
            <w:r w:rsidRPr="001105A3">
              <w:rPr>
                <w:rFonts w:ascii="Arial" w:eastAsia="Calibri" w:hAnsi="Arial" w:cs="Arial"/>
                <w:b/>
                <w:spacing w:val="1"/>
              </w:rPr>
              <w:t>p</w:t>
            </w:r>
            <w:r w:rsidRPr="001105A3">
              <w:rPr>
                <w:rFonts w:ascii="Arial" w:eastAsia="Calibri" w:hAnsi="Arial" w:cs="Arial"/>
                <w:b/>
                <w:spacing w:val="-1"/>
              </w:rPr>
              <w:t>e</w:t>
            </w:r>
            <w:r w:rsidRPr="001105A3">
              <w:rPr>
                <w:rFonts w:ascii="Arial" w:eastAsia="Calibri" w:hAnsi="Arial" w:cs="Arial"/>
                <w:b/>
              </w:rPr>
              <w:t>c</w:t>
            </w:r>
            <w:r w:rsidRPr="001105A3">
              <w:rPr>
                <w:rFonts w:ascii="Arial" w:eastAsia="Calibri" w:hAnsi="Arial" w:cs="Arial"/>
                <w:b/>
                <w:spacing w:val="1"/>
              </w:rPr>
              <w:t>t</w:t>
            </w:r>
            <w:r w:rsidRPr="001105A3">
              <w:rPr>
                <w:rFonts w:ascii="Arial" w:eastAsia="Calibri" w:hAnsi="Arial" w:cs="Arial"/>
                <w:b/>
                <w:spacing w:val="-1"/>
              </w:rPr>
              <w:t>a</w:t>
            </w:r>
            <w:r w:rsidRPr="001105A3">
              <w:rPr>
                <w:rFonts w:ascii="Arial" w:eastAsia="Calibri" w:hAnsi="Arial" w:cs="Arial"/>
                <w:b/>
              </w:rPr>
              <w:t>t</w:t>
            </w:r>
            <w:r w:rsidRPr="001105A3">
              <w:rPr>
                <w:rFonts w:ascii="Arial" w:eastAsia="Calibri" w:hAnsi="Arial" w:cs="Arial"/>
                <w:b/>
                <w:spacing w:val="2"/>
              </w:rPr>
              <w:t>i</w:t>
            </w:r>
            <w:r w:rsidRPr="001105A3">
              <w:rPr>
                <w:rFonts w:ascii="Arial" w:eastAsia="Calibri" w:hAnsi="Arial" w:cs="Arial"/>
                <w:b/>
                <w:spacing w:val="-2"/>
              </w:rPr>
              <w:t>o</w:t>
            </w:r>
            <w:r w:rsidRPr="001105A3">
              <w:rPr>
                <w:rFonts w:ascii="Arial" w:eastAsia="Calibri" w:hAnsi="Arial" w:cs="Arial"/>
                <w:b/>
                <w:spacing w:val="1"/>
              </w:rPr>
              <w:t>n</w:t>
            </w:r>
            <w:r w:rsidRPr="001105A3">
              <w:rPr>
                <w:rFonts w:ascii="Arial" w:eastAsia="Calibri" w:hAnsi="Arial" w:cs="Arial"/>
                <w:b/>
              </w:rPr>
              <w:t>s</w:t>
            </w:r>
          </w:p>
        </w:tc>
        <w:tc>
          <w:tcPr>
            <w:tcW w:w="7884" w:type="dxa"/>
            <w:tcBorders>
              <w:top w:val="single" w:sz="6" w:space="0" w:color="000000"/>
              <w:left w:val="single" w:sz="6" w:space="0" w:color="000000"/>
              <w:bottom w:val="single" w:sz="6" w:space="0" w:color="000000"/>
              <w:right w:val="single" w:sz="6" w:space="0" w:color="000000"/>
            </w:tcBorders>
          </w:tcPr>
          <w:p w:rsidR="00546919" w:rsidRPr="00D06EA7" w:rsidRDefault="00847658">
            <w:pPr>
              <w:spacing w:before="5"/>
              <w:ind w:left="105" w:right="965"/>
              <w:rPr>
                <w:rFonts w:ascii="Arial" w:eastAsia="Calibri" w:hAnsi="Arial" w:cs="Arial"/>
                <w:sz w:val="24"/>
                <w:szCs w:val="24"/>
              </w:rPr>
            </w:pPr>
            <w:r w:rsidRPr="00D06EA7">
              <w:rPr>
                <w:rFonts w:ascii="Arial" w:eastAsia="Calibri" w:hAnsi="Arial" w:cs="Arial"/>
                <w:sz w:val="24"/>
                <w:szCs w:val="24"/>
              </w:rPr>
              <w:t>E</w:t>
            </w:r>
            <w:r w:rsidRPr="00D06EA7">
              <w:rPr>
                <w:rFonts w:ascii="Arial" w:eastAsia="Calibri" w:hAnsi="Arial" w:cs="Arial"/>
                <w:spacing w:val="1"/>
                <w:sz w:val="24"/>
                <w:szCs w:val="24"/>
              </w:rPr>
              <w:t>7</w:t>
            </w:r>
            <w:r w:rsidRPr="00D06EA7">
              <w:rPr>
                <w:rFonts w:ascii="Arial" w:eastAsia="Calibri" w:hAnsi="Arial" w:cs="Arial"/>
                <w:sz w:val="24"/>
                <w:szCs w:val="24"/>
              </w:rPr>
              <w:t>:</w:t>
            </w:r>
            <w:r w:rsidRPr="00D06EA7">
              <w:rPr>
                <w:rFonts w:ascii="Arial" w:eastAsia="Calibri" w:hAnsi="Arial" w:cs="Arial"/>
                <w:spacing w:val="50"/>
                <w:sz w:val="24"/>
                <w:szCs w:val="24"/>
              </w:rPr>
              <w:t xml:space="preserve"> </w:t>
            </w:r>
            <w:r w:rsidRPr="00D06EA7">
              <w:rPr>
                <w:rFonts w:ascii="Arial" w:eastAsia="Calibri" w:hAnsi="Arial" w:cs="Arial"/>
                <w:sz w:val="24"/>
                <w:szCs w:val="24"/>
              </w:rPr>
              <w:t>Evi</w:t>
            </w:r>
            <w:r w:rsidRPr="00D06EA7">
              <w:rPr>
                <w:rFonts w:ascii="Arial" w:eastAsia="Calibri" w:hAnsi="Arial" w:cs="Arial"/>
                <w:spacing w:val="1"/>
                <w:sz w:val="24"/>
                <w:szCs w:val="24"/>
              </w:rPr>
              <w:t>d</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omm</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ment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6"/>
                <w:sz w:val="24"/>
                <w:szCs w:val="24"/>
              </w:rPr>
              <w:t xml:space="preserve"> </w:t>
            </w:r>
            <w:r w:rsidRPr="00D06EA7">
              <w:rPr>
                <w:rFonts w:ascii="Arial" w:eastAsia="Calibri" w:hAnsi="Arial" w:cs="Arial"/>
                <w:sz w:val="24"/>
                <w:szCs w:val="24"/>
              </w:rPr>
              <w:t>ex</w:t>
            </w:r>
            <w:r w:rsidRPr="00D06EA7">
              <w:rPr>
                <w:rFonts w:ascii="Arial" w:eastAsia="Calibri" w:hAnsi="Arial" w:cs="Arial"/>
                <w:spacing w:val="-1"/>
                <w:sz w:val="24"/>
                <w:szCs w:val="24"/>
              </w:rPr>
              <w:t>c</w:t>
            </w:r>
            <w:r w:rsidRPr="00D06EA7">
              <w:rPr>
                <w:rFonts w:ascii="Arial" w:eastAsia="Calibri" w:hAnsi="Arial" w:cs="Arial"/>
                <w:sz w:val="24"/>
                <w:szCs w:val="24"/>
              </w:rPr>
              <w:t>ell</w:t>
            </w:r>
            <w:r w:rsidRPr="00D06EA7">
              <w:rPr>
                <w:rFonts w:ascii="Arial" w:eastAsia="Calibri" w:hAnsi="Arial" w:cs="Arial"/>
                <w:spacing w:val="1"/>
                <w:sz w:val="24"/>
                <w:szCs w:val="24"/>
              </w:rPr>
              <w:t>en</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maximisi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4"/>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 aca</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1"/>
                <w:sz w:val="24"/>
                <w:szCs w:val="24"/>
              </w:rPr>
              <w:t>m</w:t>
            </w:r>
            <w:r w:rsidRPr="00D06EA7">
              <w:rPr>
                <w:rFonts w:ascii="Arial" w:eastAsia="Calibri" w:hAnsi="Arial" w:cs="Arial"/>
                <w:sz w:val="24"/>
                <w:szCs w:val="24"/>
              </w:rPr>
              <w:t>ic</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ers</w:t>
            </w:r>
            <w:r w:rsidRPr="00D06EA7">
              <w:rPr>
                <w:rFonts w:ascii="Arial" w:eastAsia="Calibri" w:hAnsi="Arial" w:cs="Arial"/>
                <w:spacing w:val="-1"/>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al</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c</w:t>
            </w:r>
            <w:r w:rsidRPr="00D06EA7">
              <w:rPr>
                <w:rFonts w:ascii="Arial" w:eastAsia="Calibri" w:hAnsi="Arial" w:cs="Arial"/>
                <w:spacing w:val="2"/>
                <w:sz w:val="24"/>
                <w:szCs w:val="24"/>
              </w:rPr>
              <w:t>h</w:t>
            </w:r>
            <w:r w:rsidRPr="00D06EA7">
              <w:rPr>
                <w:rFonts w:ascii="Arial" w:eastAsia="Calibri" w:hAnsi="Arial" w:cs="Arial"/>
                <w:sz w:val="24"/>
                <w:szCs w:val="24"/>
              </w:rPr>
              <w:t>ieve</w:t>
            </w:r>
            <w:r w:rsidRPr="00D06EA7">
              <w:rPr>
                <w:rFonts w:ascii="Arial" w:eastAsia="Calibri" w:hAnsi="Arial" w:cs="Arial"/>
                <w:spacing w:val="1"/>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or</w:t>
            </w:r>
            <w:r w:rsidRPr="00D06EA7">
              <w:rPr>
                <w:rFonts w:ascii="Arial" w:eastAsia="Calibri" w:hAnsi="Arial" w:cs="Arial"/>
                <w:spacing w:val="-3"/>
                <w:sz w:val="24"/>
                <w:szCs w:val="24"/>
              </w:rPr>
              <w:t xml:space="preserve"> </w:t>
            </w:r>
            <w:r w:rsidRPr="00D06EA7">
              <w:rPr>
                <w:rFonts w:ascii="Arial" w:eastAsia="Calibri" w:hAnsi="Arial" w:cs="Arial"/>
                <w:sz w:val="24"/>
                <w:szCs w:val="24"/>
              </w:rPr>
              <w:t>all</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1"/>
                <w:sz w:val="24"/>
                <w:szCs w:val="24"/>
              </w:rPr>
              <w:t>u</w:t>
            </w:r>
            <w:r w:rsidRPr="00D06EA7">
              <w:rPr>
                <w:rFonts w:ascii="Arial" w:eastAsia="Calibri" w:hAnsi="Arial" w:cs="Arial"/>
                <w:spacing w:val="1"/>
                <w:sz w:val="24"/>
                <w:szCs w:val="24"/>
              </w:rPr>
              <w:t>p</w:t>
            </w:r>
            <w:r w:rsidRPr="00D06EA7">
              <w:rPr>
                <w:rFonts w:ascii="Arial" w:eastAsia="Calibri" w:hAnsi="Arial" w:cs="Arial"/>
                <w:sz w:val="24"/>
                <w:szCs w:val="24"/>
              </w:rPr>
              <w:t>ils.</w:t>
            </w:r>
          </w:p>
        </w:tc>
      </w:tr>
      <w:tr w:rsidR="00546919" w:rsidRPr="00D06EA7" w:rsidTr="00192476">
        <w:trPr>
          <w:trHeight w:hRule="exact" w:val="758"/>
        </w:trPr>
        <w:tc>
          <w:tcPr>
            <w:tcW w:w="2027" w:type="dxa"/>
            <w:vMerge/>
            <w:tcBorders>
              <w:left w:val="single" w:sz="6" w:space="0" w:color="000000"/>
              <w:right w:val="single" w:sz="6" w:space="0" w:color="000000"/>
            </w:tcBorders>
          </w:tcPr>
          <w:p w:rsidR="00546919" w:rsidRPr="00D06EA7" w:rsidRDefault="00546919">
            <w:pPr>
              <w:rPr>
                <w:rFonts w:ascii="Arial" w:hAnsi="Arial" w:cs="Arial"/>
              </w:rPr>
            </w:pPr>
          </w:p>
        </w:tc>
        <w:tc>
          <w:tcPr>
            <w:tcW w:w="7884" w:type="dxa"/>
            <w:tcBorders>
              <w:top w:val="single" w:sz="6" w:space="0" w:color="000000"/>
              <w:left w:val="single" w:sz="6" w:space="0" w:color="000000"/>
              <w:bottom w:val="single" w:sz="6" w:space="0" w:color="000000"/>
              <w:right w:val="single" w:sz="6" w:space="0" w:color="000000"/>
            </w:tcBorders>
          </w:tcPr>
          <w:p w:rsidR="00546919" w:rsidRPr="00D06EA7" w:rsidRDefault="00847658">
            <w:pPr>
              <w:spacing w:before="5"/>
              <w:ind w:left="105" w:right="231"/>
              <w:rPr>
                <w:rFonts w:ascii="Arial" w:eastAsia="Calibri" w:hAnsi="Arial" w:cs="Arial"/>
                <w:sz w:val="24"/>
                <w:szCs w:val="24"/>
              </w:rPr>
            </w:pPr>
            <w:r w:rsidRPr="00D06EA7">
              <w:rPr>
                <w:rFonts w:ascii="Arial" w:eastAsia="Calibri" w:hAnsi="Arial" w:cs="Arial"/>
                <w:sz w:val="24"/>
                <w:szCs w:val="24"/>
              </w:rPr>
              <w:t>E</w:t>
            </w:r>
            <w:r w:rsidRPr="00D06EA7">
              <w:rPr>
                <w:rFonts w:ascii="Arial" w:eastAsia="Calibri" w:hAnsi="Arial" w:cs="Arial"/>
                <w:spacing w:val="1"/>
                <w:sz w:val="24"/>
                <w:szCs w:val="24"/>
              </w:rPr>
              <w:t>8</w:t>
            </w:r>
            <w:r w:rsidRPr="00D06EA7">
              <w:rPr>
                <w:rFonts w:ascii="Arial" w:eastAsia="Calibri" w:hAnsi="Arial" w:cs="Arial"/>
                <w:sz w:val="24"/>
                <w:szCs w:val="24"/>
              </w:rPr>
              <w:t>:</w:t>
            </w:r>
            <w:r w:rsidRPr="00D06EA7">
              <w:rPr>
                <w:rFonts w:ascii="Arial" w:eastAsia="Calibri" w:hAnsi="Arial" w:cs="Arial"/>
                <w:spacing w:val="-2"/>
                <w:sz w:val="24"/>
                <w:szCs w:val="24"/>
              </w:rPr>
              <w:t xml:space="preserve"> </w:t>
            </w:r>
            <w:r w:rsidRPr="00D06EA7">
              <w:rPr>
                <w:rFonts w:ascii="Arial" w:eastAsia="Calibri" w:hAnsi="Arial" w:cs="Arial"/>
                <w:sz w:val="24"/>
                <w:szCs w:val="24"/>
              </w:rPr>
              <w:t>Evi</w:t>
            </w:r>
            <w:r w:rsidRPr="00D06EA7">
              <w:rPr>
                <w:rFonts w:ascii="Arial" w:eastAsia="Calibri" w:hAnsi="Arial" w:cs="Arial"/>
                <w:spacing w:val="1"/>
                <w:sz w:val="24"/>
                <w:szCs w:val="24"/>
              </w:rPr>
              <w:t>d</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 xml:space="preserve">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g</w:t>
            </w:r>
            <w:r w:rsidRPr="00D06EA7">
              <w:rPr>
                <w:rFonts w:ascii="Arial" w:eastAsia="Calibri" w:hAnsi="Arial" w:cs="Arial"/>
                <w:spacing w:val="1"/>
                <w:sz w:val="24"/>
                <w:szCs w:val="24"/>
              </w:rPr>
              <w:t>oo</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k</w:t>
            </w:r>
            <w:r w:rsidRPr="00D06EA7">
              <w:rPr>
                <w:rFonts w:ascii="Arial" w:eastAsia="Calibri" w:hAnsi="Arial" w:cs="Arial"/>
                <w:spacing w:val="1"/>
                <w:sz w:val="24"/>
                <w:szCs w:val="24"/>
              </w:rPr>
              <w:t>n</w:t>
            </w:r>
            <w:r w:rsidRPr="00D06EA7">
              <w:rPr>
                <w:rFonts w:ascii="Arial" w:eastAsia="Calibri" w:hAnsi="Arial" w:cs="Arial"/>
                <w:spacing w:val="-4"/>
                <w:sz w:val="24"/>
                <w:szCs w:val="24"/>
              </w:rPr>
              <w:t>o</w:t>
            </w:r>
            <w:r w:rsidRPr="00D06EA7">
              <w:rPr>
                <w:rFonts w:ascii="Arial" w:eastAsia="Calibri" w:hAnsi="Arial" w:cs="Arial"/>
                <w:spacing w:val="-1"/>
                <w:sz w:val="24"/>
                <w:szCs w:val="24"/>
              </w:rPr>
              <w:t>w</w:t>
            </w:r>
            <w:r w:rsidRPr="00D06EA7">
              <w:rPr>
                <w:rFonts w:ascii="Arial" w:eastAsia="Calibri" w:hAnsi="Arial" w:cs="Arial"/>
                <w:sz w:val="24"/>
                <w:szCs w:val="24"/>
              </w:rPr>
              <w:t>le</w:t>
            </w:r>
            <w:r w:rsidRPr="00D06EA7">
              <w:rPr>
                <w:rFonts w:ascii="Arial" w:eastAsia="Calibri" w:hAnsi="Arial" w:cs="Arial"/>
                <w:spacing w:val="2"/>
                <w:sz w:val="24"/>
                <w:szCs w:val="24"/>
              </w:rPr>
              <w:t>d</w:t>
            </w:r>
            <w:r w:rsidRPr="00D06EA7">
              <w:rPr>
                <w:rFonts w:ascii="Arial" w:eastAsia="Calibri" w:hAnsi="Arial" w:cs="Arial"/>
                <w:sz w:val="24"/>
                <w:szCs w:val="24"/>
              </w:rPr>
              <w:t>ge</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un</w:t>
            </w:r>
            <w:r w:rsidRPr="00D06EA7">
              <w:rPr>
                <w:rFonts w:ascii="Arial" w:eastAsia="Calibri" w:hAnsi="Arial" w:cs="Arial"/>
                <w:spacing w:val="-1"/>
                <w:sz w:val="24"/>
                <w:szCs w:val="24"/>
              </w:rPr>
              <w:t>d</w:t>
            </w:r>
            <w:r w:rsidRPr="00D06EA7">
              <w:rPr>
                <w:rFonts w:ascii="Arial" w:eastAsia="Calibri" w:hAnsi="Arial" w:cs="Arial"/>
                <w:sz w:val="24"/>
                <w:szCs w:val="24"/>
              </w:rPr>
              <w:t>ers</w:t>
            </w:r>
            <w:r w:rsidRPr="00D06EA7">
              <w:rPr>
                <w:rFonts w:ascii="Arial" w:eastAsia="Calibri" w:hAnsi="Arial" w:cs="Arial"/>
                <w:spacing w:val="2"/>
                <w:sz w:val="24"/>
                <w:szCs w:val="24"/>
              </w:rPr>
              <w:t>t</w:t>
            </w:r>
            <w:r w:rsidRPr="00D06EA7">
              <w:rPr>
                <w:rFonts w:ascii="Arial" w:eastAsia="Calibri" w:hAnsi="Arial" w:cs="Arial"/>
                <w:spacing w:val="-2"/>
                <w:sz w:val="24"/>
                <w:szCs w:val="24"/>
              </w:rPr>
              <w:t>a</w:t>
            </w:r>
            <w:r w:rsidRPr="00D06EA7">
              <w:rPr>
                <w:rFonts w:ascii="Arial" w:eastAsia="Calibri" w:hAnsi="Arial" w:cs="Arial"/>
                <w:spacing w:val="1"/>
                <w:sz w:val="24"/>
                <w:szCs w:val="24"/>
              </w:rPr>
              <w:t>nd</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1"/>
                <w:sz w:val="24"/>
                <w:szCs w:val="24"/>
              </w:rPr>
              <w:t>qu</w:t>
            </w:r>
            <w:r w:rsidRPr="00D06EA7">
              <w:rPr>
                <w:rFonts w:ascii="Arial" w:eastAsia="Calibri" w:hAnsi="Arial" w:cs="Arial"/>
                <w:spacing w:val="-2"/>
                <w:sz w:val="24"/>
                <w:szCs w:val="24"/>
              </w:rPr>
              <w:t>i</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m</w:t>
            </w:r>
            <w:r w:rsidRPr="00D06EA7">
              <w:rPr>
                <w:rFonts w:ascii="Arial" w:eastAsia="Calibri" w:hAnsi="Arial" w:cs="Arial"/>
                <w:spacing w:val="-2"/>
                <w:sz w:val="24"/>
                <w:szCs w:val="24"/>
              </w:rPr>
              <w:t>e</w:t>
            </w:r>
            <w:r w:rsidRPr="00D06EA7">
              <w:rPr>
                <w:rFonts w:ascii="Arial" w:eastAsia="Calibri" w:hAnsi="Arial" w:cs="Arial"/>
                <w:spacing w:val="1"/>
                <w:sz w:val="24"/>
                <w:szCs w:val="24"/>
              </w:rPr>
              <w:t>nt</w:t>
            </w:r>
            <w:r w:rsidRPr="00D06EA7">
              <w:rPr>
                <w:rFonts w:ascii="Arial" w:eastAsia="Calibri" w:hAnsi="Arial" w:cs="Arial"/>
                <w:sz w:val="24"/>
                <w:szCs w:val="24"/>
              </w:rPr>
              <w:t>s</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 xml:space="preserve">of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N</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ional</w:t>
            </w:r>
            <w:r w:rsidRPr="00D06EA7">
              <w:rPr>
                <w:rFonts w:ascii="Arial" w:eastAsia="Calibri" w:hAnsi="Arial" w:cs="Arial"/>
                <w:spacing w:val="-4"/>
                <w:sz w:val="24"/>
                <w:szCs w:val="24"/>
              </w:rPr>
              <w:t xml:space="preserve"> </w:t>
            </w:r>
            <w:r w:rsidRPr="00D06EA7">
              <w:rPr>
                <w:rFonts w:ascii="Arial" w:eastAsia="Calibri" w:hAnsi="Arial" w:cs="Arial"/>
                <w:sz w:val="24"/>
                <w:szCs w:val="24"/>
              </w:rPr>
              <w:t>Curr</w:t>
            </w:r>
            <w:r w:rsidRPr="00D06EA7">
              <w:rPr>
                <w:rFonts w:ascii="Arial" w:eastAsia="Calibri" w:hAnsi="Arial" w:cs="Arial"/>
                <w:spacing w:val="1"/>
                <w:sz w:val="24"/>
                <w:szCs w:val="24"/>
              </w:rPr>
              <w:t>i</w:t>
            </w:r>
            <w:r w:rsidRPr="00D06EA7">
              <w:rPr>
                <w:rFonts w:ascii="Arial" w:eastAsia="Calibri" w:hAnsi="Arial" w:cs="Arial"/>
                <w:spacing w:val="-1"/>
                <w:sz w:val="24"/>
                <w:szCs w:val="24"/>
              </w:rPr>
              <w:t>c</w:t>
            </w:r>
            <w:r w:rsidRPr="00D06EA7">
              <w:rPr>
                <w:rFonts w:ascii="Arial" w:eastAsia="Calibri" w:hAnsi="Arial" w:cs="Arial"/>
                <w:spacing w:val="1"/>
                <w:sz w:val="24"/>
                <w:szCs w:val="24"/>
              </w:rPr>
              <w:t>u</w:t>
            </w:r>
            <w:r w:rsidRPr="00D06EA7">
              <w:rPr>
                <w:rFonts w:ascii="Arial" w:eastAsia="Calibri" w:hAnsi="Arial" w:cs="Arial"/>
                <w:sz w:val="24"/>
                <w:szCs w:val="24"/>
              </w:rPr>
              <w:t>l</w:t>
            </w:r>
            <w:r w:rsidRPr="00D06EA7">
              <w:rPr>
                <w:rFonts w:ascii="Arial" w:eastAsia="Calibri" w:hAnsi="Arial" w:cs="Arial"/>
                <w:spacing w:val="-1"/>
                <w:sz w:val="24"/>
                <w:szCs w:val="24"/>
              </w:rPr>
              <w:t>u</w:t>
            </w:r>
            <w:r w:rsidRPr="00D06EA7">
              <w:rPr>
                <w:rFonts w:ascii="Arial" w:eastAsia="Calibri" w:hAnsi="Arial" w:cs="Arial"/>
                <w:sz w:val="24"/>
                <w:szCs w:val="24"/>
              </w:rPr>
              <w:t>m</w:t>
            </w:r>
            <w:r w:rsidRPr="00D06EA7">
              <w:rPr>
                <w:rFonts w:ascii="Arial" w:eastAsia="Calibri" w:hAnsi="Arial" w:cs="Arial"/>
                <w:spacing w:val="-6"/>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4"/>
                <w:sz w:val="24"/>
                <w:szCs w:val="24"/>
              </w:rPr>
              <w:t xml:space="preserve"> </w:t>
            </w:r>
            <w:r w:rsidRPr="00D06EA7">
              <w:rPr>
                <w:rFonts w:ascii="Arial" w:eastAsia="Calibri" w:hAnsi="Arial" w:cs="Arial"/>
                <w:sz w:val="24"/>
                <w:szCs w:val="24"/>
              </w:rPr>
              <w:t>P</w:t>
            </w:r>
            <w:r w:rsidRPr="00D06EA7">
              <w:rPr>
                <w:rFonts w:ascii="Arial" w:eastAsia="Calibri" w:hAnsi="Arial" w:cs="Arial"/>
                <w:spacing w:val="1"/>
                <w:sz w:val="24"/>
                <w:szCs w:val="24"/>
              </w:rPr>
              <w:t>r</w:t>
            </w:r>
            <w:r w:rsidRPr="00D06EA7">
              <w:rPr>
                <w:rFonts w:ascii="Arial" w:eastAsia="Calibri" w:hAnsi="Arial" w:cs="Arial"/>
                <w:sz w:val="24"/>
                <w:szCs w:val="24"/>
              </w:rPr>
              <w:t>ima</w:t>
            </w:r>
            <w:r w:rsidRPr="00D06EA7">
              <w:rPr>
                <w:rFonts w:ascii="Arial" w:eastAsia="Calibri" w:hAnsi="Arial" w:cs="Arial"/>
                <w:spacing w:val="1"/>
                <w:sz w:val="24"/>
                <w:szCs w:val="24"/>
              </w:rPr>
              <w:t>r</w:t>
            </w:r>
            <w:r w:rsidRPr="00D06EA7">
              <w:rPr>
                <w:rFonts w:ascii="Arial" w:eastAsia="Calibri" w:hAnsi="Arial" w:cs="Arial"/>
                <w:sz w:val="24"/>
                <w:szCs w:val="24"/>
              </w:rPr>
              <w:t>y</w:t>
            </w:r>
            <w:r w:rsidRPr="00D06EA7">
              <w:rPr>
                <w:rFonts w:ascii="Arial" w:eastAsia="Calibri" w:hAnsi="Arial" w:cs="Arial"/>
                <w:spacing w:val="-4"/>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r</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egi</w:t>
            </w:r>
            <w:r w:rsidRPr="00D06EA7">
              <w:rPr>
                <w:rFonts w:ascii="Arial" w:eastAsia="Calibri" w:hAnsi="Arial" w:cs="Arial"/>
                <w:spacing w:val="2"/>
                <w:sz w:val="24"/>
                <w:szCs w:val="24"/>
              </w:rPr>
              <w:t>e</w:t>
            </w:r>
            <w:r w:rsidRPr="00D06EA7">
              <w:rPr>
                <w:rFonts w:ascii="Arial" w:eastAsia="Calibri" w:hAnsi="Arial" w:cs="Arial"/>
                <w:sz w:val="24"/>
                <w:szCs w:val="24"/>
              </w:rPr>
              <w:t>s</w:t>
            </w:r>
            <w:r w:rsidRPr="00D06EA7">
              <w:rPr>
                <w:rFonts w:ascii="Arial" w:eastAsia="Calibri" w:hAnsi="Arial" w:cs="Arial"/>
                <w:b/>
                <w:sz w:val="24"/>
                <w:szCs w:val="24"/>
              </w:rPr>
              <w:t>.</w:t>
            </w:r>
          </w:p>
        </w:tc>
      </w:tr>
      <w:tr w:rsidR="00546919" w:rsidRPr="00D06EA7" w:rsidTr="00192476">
        <w:trPr>
          <w:trHeight w:hRule="exact" w:val="1132"/>
        </w:trPr>
        <w:tc>
          <w:tcPr>
            <w:tcW w:w="2027" w:type="dxa"/>
            <w:vMerge/>
            <w:tcBorders>
              <w:left w:val="single" w:sz="6" w:space="0" w:color="000000"/>
              <w:bottom w:val="single" w:sz="6" w:space="0" w:color="000000"/>
              <w:right w:val="single" w:sz="6" w:space="0" w:color="000000"/>
            </w:tcBorders>
          </w:tcPr>
          <w:p w:rsidR="00546919" w:rsidRPr="00D06EA7" w:rsidRDefault="00546919">
            <w:pPr>
              <w:rPr>
                <w:rFonts w:ascii="Arial" w:hAnsi="Arial" w:cs="Arial"/>
              </w:rPr>
            </w:pPr>
          </w:p>
        </w:tc>
        <w:tc>
          <w:tcPr>
            <w:tcW w:w="7884" w:type="dxa"/>
            <w:tcBorders>
              <w:top w:val="single" w:sz="6" w:space="0" w:color="000000"/>
              <w:left w:val="single" w:sz="6" w:space="0" w:color="000000"/>
              <w:bottom w:val="single" w:sz="6" w:space="0" w:color="000000"/>
              <w:right w:val="single" w:sz="6" w:space="0" w:color="000000"/>
            </w:tcBorders>
          </w:tcPr>
          <w:p w:rsidR="00546919" w:rsidRPr="00D06EA7" w:rsidRDefault="00847658">
            <w:pPr>
              <w:spacing w:before="5"/>
              <w:ind w:left="105" w:right="169"/>
              <w:rPr>
                <w:rFonts w:ascii="Arial" w:eastAsia="Calibri" w:hAnsi="Arial" w:cs="Arial"/>
                <w:sz w:val="24"/>
                <w:szCs w:val="24"/>
              </w:rPr>
            </w:pPr>
            <w:r w:rsidRPr="00D06EA7">
              <w:rPr>
                <w:rFonts w:ascii="Arial" w:eastAsia="Calibri" w:hAnsi="Arial" w:cs="Arial"/>
                <w:sz w:val="24"/>
                <w:szCs w:val="24"/>
              </w:rPr>
              <w:t>E</w:t>
            </w:r>
            <w:r w:rsidRPr="00D06EA7">
              <w:rPr>
                <w:rFonts w:ascii="Arial" w:eastAsia="Calibri" w:hAnsi="Arial" w:cs="Arial"/>
                <w:spacing w:val="1"/>
                <w:sz w:val="24"/>
                <w:szCs w:val="24"/>
              </w:rPr>
              <w:t>9</w:t>
            </w:r>
            <w:r w:rsidRPr="00D06EA7">
              <w:rPr>
                <w:rFonts w:ascii="Arial" w:eastAsia="Calibri" w:hAnsi="Arial" w:cs="Arial"/>
                <w:sz w:val="24"/>
                <w:szCs w:val="24"/>
              </w:rPr>
              <w:t xml:space="preserve">: </w:t>
            </w:r>
            <w:r w:rsidRPr="00D06EA7">
              <w:rPr>
                <w:rFonts w:ascii="Arial" w:eastAsia="Calibri" w:hAnsi="Arial" w:cs="Arial"/>
                <w:spacing w:val="-2"/>
                <w:sz w:val="24"/>
                <w:szCs w:val="24"/>
              </w:rPr>
              <w:t>A</w:t>
            </w:r>
            <w:r w:rsidRPr="00D06EA7">
              <w:rPr>
                <w:rFonts w:ascii="Arial" w:eastAsia="Calibri" w:hAnsi="Arial" w:cs="Arial"/>
                <w:sz w:val="24"/>
                <w:szCs w:val="24"/>
              </w:rPr>
              <w:t>n</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u</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ers</w:t>
            </w:r>
            <w:r w:rsidRPr="00D06EA7">
              <w:rPr>
                <w:rFonts w:ascii="Arial" w:eastAsia="Calibri" w:hAnsi="Arial" w:cs="Arial"/>
                <w:spacing w:val="2"/>
                <w:sz w:val="24"/>
                <w:szCs w:val="24"/>
              </w:rPr>
              <w:t>t</w:t>
            </w:r>
            <w:r w:rsidRPr="00D06EA7">
              <w:rPr>
                <w:rFonts w:ascii="Arial" w:eastAsia="Calibri" w:hAnsi="Arial" w:cs="Arial"/>
                <w:spacing w:val="-2"/>
                <w:sz w:val="24"/>
                <w:szCs w:val="24"/>
              </w:rPr>
              <w:t>a</w:t>
            </w:r>
            <w:r w:rsidRPr="00D06EA7">
              <w:rPr>
                <w:rFonts w:ascii="Arial" w:eastAsia="Calibri" w:hAnsi="Arial" w:cs="Arial"/>
                <w:spacing w:val="1"/>
                <w:sz w:val="24"/>
                <w:szCs w:val="24"/>
              </w:rPr>
              <w:t>nd</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 xml:space="preserve">g </w:t>
            </w:r>
            <w:r w:rsidRPr="00D06EA7">
              <w:rPr>
                <w:rFonts w:ascii="Arial" w:eastAsia="Calibri" w:hAnsi="Arial" w:cs="Arial"/>
                <w:spacing w:val="-4"/>
                <w:sz w:val="24"/>
                <w:szCs w:val="24"/>
              </w:rPr>
              <w:t>o</w:t>
            </w:r>
            <w:r w:rsidRPr="00D06EA7">
              <w:rPr>
                <w:rFonts w:ascii="Arial" w:eastAsia="Calibri" w:hAnsi="Arial" w:cs="Arial"/>
                <w:sz w:val="24"/>
                <w:szCs w:val="24"/>
              </w:rPr>
              <w:t>f</w:t>
            </w:r>
            <w:r w:rsidRPr="00D06EA7">
              <w:rPr>
                <w:rFonts w:ascii="Arial" w:eastAsia="Calibri" w:hAnsi="Arial" w:cs="Arial"/>
                <w:spacing w:val="48"/>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i</w:t>
            </w:r>
            <w:r w:rsidRPr="00D06EA7">
              <w:rPr>
                <w:rFonts w:ascii="Arial" w:eastAsia="Calibri" w:hAnsi="Arial" w:cs="Arial"/>
                <w:spacing w:val="-1"/>
                <w:sz w:val="24"/>
                <w:szCs w:val="24"/>
              </w:rPr>
              <w:t>f</w:t>
            </w:r>
            <w:r w:rsidRPr="00D06EA7">
              <w:rPr>
                <w:rFonts w:ascii="Arial" w:eastAsia="Calibri" w:hAnsi="Arial" w:cs="Arial"/>
                <w:spacing w:val="1"/>
                <w:sz w:val="24"/>
                <w:szCs w:val="24"/>
              </w:rPr>
              <w:t>f</w:t>
            </w:r>
            <w:r w:rsidRPr="00D06EA7">
              <w:rPr>
                <w:rFonts w:ascii="Arial" w:eastAsia="Calibri" w:hAnsi="Arial" w:cs="Arial"/>
                <w:sz w:val="24"/>
                <w:szCs w:val="24"/>
              </w:rPr>
              <w:t>e</w:t>
            </w:r>
            <w:r w:rsidRPr="00D06EA7">
              <w:rPr>
                <w:rFonts w:ascii="Arial" w:eastAsia="Calibri" w:hAnsi="Arial" w:cs="Arial"/>
                <w:spacing w:val="-1"/>
                <w:sz w:val="24"/>
                <w:szCs w:val="24"/>
              </w:rPr>
              <w:t>r</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ays</w:t>
            </w:r>
            <w:r w:rsidRPr="00D06EA7">
              <w:rPr>
                <w:rFonts w:ascii="Arial" w:eastAsia="Calibri" w:hAnsi="Arial" w:cs="Arial"/>
                <w:spacing w:val="-2"/>
                <w:sz w:val="24"/>
                <w:szCs w:val="24"/>
              </w:rPr>
              <w:t xml:space="preserve"> </w:t>
            </w:r>
            <w:r w:rsidRPr="00D06EA7">
              <w:rPr>
                <w:rFonts w:ascii="Arial" w:eastAsia="Calibri" w:hAnsi="Arial" w:cs="Arial"/>
                <w:sz w:val="24"/>
                <w:szCs w:val="24"/>
              </w:rPr>
              <w:t xml:space="preserve">in </w:t>
            </w:r>
            <w:r w:rsidRPr="00D06EA7">
              <w:rPr>
                <w:rFonts w:ascii="Arial" w:eastAsia="Calibri" w:hAnsi="Arial" w:cs="Arial"/>
                <w:spacing w:val="-1"/>
                <w:sz w:val="24"/>
                <w:szCs w:val="24"/>
              </w:rPr>
              <w:t>w</w:t>
            </w:r>
            <w:r w:rsidRPr="00D06EA7">
              <w:rPr>
                <w:rFonts w:ascii="Arial" w:eastAsia="Calibri" w:hAnsi="Arial" w:cs="Arial"/>
                <w:spacing w:val="1"/>
                <w:sz w:val="24"/>
                <w:szCs w:val="24"/>
              </w:rPr>
              <w:t>h</w:t>
            </w:r>
            <w:r w:rsidRPr="00D06EA7">
              <w:rPr>
                <w:rFonts w:ascii="Arial" w:eastAsia="Calibri" w:hAnsi="Arial" w:cs="Arial"/>
                <w:spacing w:val="-2"/>
                <w:sz w:val="24"/>
                <w:szCs w:val="24"/>
              </w:rPr>
              <w:t>i</w:t>
            </w:r>
            <w:r w:rsidRPr="00D06EA7">
              <w:rPr>
                <w:rFonts w:ascii="Arial" w:eastAsia="Calibri" w:hAnsi="Arial" w:cs="Arial"/>
                <w:spacing w:val="-1"/>
                <w:sz w:val="24"/>
                <w:szCs w:val="24"/>
              </w:rPr>
              <w:t>c</w:t>
            </w:r>
            <w:r w:rsidRPr="00D06EA7">
              <w:rPr>
                <w:rFonts w:ascii="Arial" w:eastAsia="Calibri" w:hAnsi="Arial" w:cs="Arial"/>
                <w:sz w:val="24"/>
                <w:szCs w:val="24"/>
              </w:rPr>
              <w:t xml:space="preserve">h </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il</w:t>
            </w:r>
            <w:r w:rsidRPr="00D06EA7">
              <w:rPr>
                <w:rFonts w:ascii="Arial" w:eastAsia="Calibri" w:hAnsi="Arial" w:cs="Arial"/>
                <w:spacing w:val="1"/>
                <w:sz w:val="24"/>
                <w:szCs w:val="24"/>
              </w:rPr>
              <w:t>d</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n l</w:t>
            </w:r>
            <w:r w:rsidRPr="00D06EA7">
              <w:rPr>
                <w:rFonts w:ascii="Arial" w:eastAsia="Calibri" w:hAnsi="Arial" w:cs="Arial"/>
                <w:spacing w:val="-2"/>
                <w:sz w:val="24"/>
                <w:szCs w:val="24"/>
              </w:rPr>
              <w:t>e</w:t>
            </w:r>
            <w:r w:rsidRPr="00D06EA7">
              <w:rPr>
                <w:rFonts w:ascii="Arial" w:eastAsia="Calibri" w:hAnsi="Arial" w:cs="Arial"/>
                <w:sz w:val="24"/>
                <w:szCs w:val="24"/>
              </w:rPr>
              <w:t>ar</w:t>
            </w:r>
            <w:r w:rsidRPr="00D06EA7">
              <w:rPr>
                <w:rFonts w:ascii="Arial" w:eastAsia="Calibri" w:hAnsi="Arial" w:cs="Arial"/>
                <w:spacing w:val="1"/>
                <w:sz w:val="24"/>
                <w:szCs w:val="24"/>
              </w:rPr>
              <w:t>n</w:t>
            </w:r>
            <w:r w:rsidRPr="00D06EA7">
              <w:rPr>
                <w:rFonts w:ascii="Arial" w:eastAsia="Calibri" w:hAnsi="Arial" w:cs="Arial"/>
                <w:sz w:val="24"/>
                <w:szCs w:val="24"/>
              </w:rPr>
              <w:t>,</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 a</w:t>
            </w:r>
            <w:r w:rsidRPr="00D06EA7">
              <w:rPr>
                <w:rFonts w:ascii="Arial" w:eastAsia="Calibri" w:hAnsi="Arial" w:cs="Arial"/>
                <w:spacing w:val="1"/>
                <w:sz w:val="24"/>
                <w:szCs w:val="24"/>
              </w:rPr>
              <w:t>pp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1"/>
                <w:sz w:val="24"/>
                <w:szCs w:val="24"/>
              </w:rPr>
              <w:t>p</w:t>
            </w:r>
            <w:r w:rsidRPr="00D06EA7">
              <w:rPr>
                <w:rFonts w:ascii="Arial" w:eastAsia="Calibri" w:hAnsi="Arial" w:cs="Arial"/>
                <w:sz w:val="24"/>
                <w:szCs w:val="24"/>
              </w:rPr>
              <w:t>ri</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ess</w:t>
            </w:r>
            <w:r w:rsidRPr="00D06EA7">
              <w:rPr>
                <w:rFonts w:ascii="Arial" w:eastAsia="Calibri" w:hAnsi="Arial" w:cs="Arial"/>
                <w:spacing w:val="-2"/>
                <w:sz w:val="24"/>
                <w:szCs w:val="24"/>
              </w:rPr>
              <w:t xml:space="preserve"> o</w:t>
            </w:r>
            <w:r w:rsidRPr="00D06EA7">
              <w:rPr>
                <w:rFonts w:ascii="Arial" w:eastAsia="Calibri" w:hAnsi="Arial" w:cs="Arial"/>
                <w:sz w:val="24"/>
                <w:szCs w:val="24"/>
              </w:rPr>
              <w:t>f a</w:t>
            </w:r>
            <w:r w:rsidRPr="00D06EA7">
              <w:rPr>
                <w:rFonts w:ascii="Arial" w:eastAsia="Calibri" w:hAnsi="Arial" w:cs="Arial"/>
                <w:spacing w:val="-4"/>
                <w:sz w:val="24"/>
                <w:szCs w:val="24"/>
              </w:rPr>
              <w:t xml:space="preserve"> </w:t>
            </w:r>
            <w:r w:rsidRPr="00D06EA7">
              <w:rPr>
                <w:rFonts w:ascii="Arial" w:eastAsia="Calibri" w:hAnsi="Arial" w:cs="Arial"/>
                <w:sz w:val="24"/>
                <w:szCs w:val="24"/>
              </w:rPr>
              <w:t>var</w:t>
            </w:r>
            <w:r w:rsidRPr="00D06EA7">
              <w:rPr>
                <w:rFonts w:ascii="Arial" w:eastAsia="Calibri" w:hAnsi="Arial" w:cs="Arial"/>
                <w:spacing w:val="-2"/>
                <w:sz w:val="24"/>
                <w:szCs w:val="24"/>
              </w:rPr>
              <w:t>i</w:t>
            </w:r>
            <w:r w:rsidRPr="00D06EA7">
              <w:rPr>
                <w:rFonts w:ascii="Arial" w:eastAsia="Calibri" w:hAnsi="Arial" w:cs="Arial"/>
                <w:sz w:val="24"/>
                <w:szCs w:val="24"/>
              </w:rPr>
              <w:t>e</w:t>
            </w:r>
            <w:r w:rsidRPr="00D06EA7">
              <w:rPr>
                <w:rFonts w:ascii="Arial" w:eastAsia="Calibri" w:hAnsi="Arial" w:cs="Arial"/>
                <w:spacing w:val="2"/>
                <w:sz w:val="24"/>
                <w:szCs w:val="24"/>
              </w:rPr>
              <w:t>t</w:t>
            </w:r>
            <w:r w:rsidRPr="00D06EA7">
              <w:rPr>
                <w:rFonts w:ascii="Arial" w:eastAsia="Calibri" w:hAnsi="Arial" w:cs="Arial"/>
                <w:sz w:val="24"/>
                <w:szCs w:val="24"/>
              </w:rPr>
              <w:t>y</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2"/>
                <w:sz w:val="24"/>
                <w:szCs w:val="24"/>
              </w:rPr>
              <w:t>e</w:t>
            </w:r>
            <w:r w:rsidRPr="00D06EA7">
              <w:rPr>
                <w:rFonts w:ascii="Arial" w:eastAsia="Calibri" w:hAnsi="Arial" w:cs="Arial"/>
                <w:sz w:val="24"/>
                <w:szCs w:val="24"/>
              </w:rPr>
              <w:t>achi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pacing w:val="-3"/>
                <w:sz w:val="24"/>
                <w:szCs w:val="24"/>
              </w:rPr>
              <w:t>s</w:t>
            </w:r>
            <w:r w:rsidRPr="00D06EA7">
              <w:rPr>
                <w:rFonts w:ascii="Arial" w:eastAsia="Calibri" w:hAnsi="Arial" w:cs="Arial"/>
                <w:spacing w:val="1"/>
                <w:sz w:val="24"/>
                <w:szCs w:val="24"/>
              </w:rPr>
              <w:t>t</w:t>
            </w:r>
            <w:r w:rsidRPr="00D06EA7">
              <w:rPr>
                <w:rFonts w:ascii="Arial" w:eastAsia="Calibri" w:hAnsi="Arial" w:cs="Arial"/>
                <w:sz w:val="24"/>
                <w:szCs w:val="24"/>
              </w:rPr>
              <w:t>y</w:t>
            </w:r>
            <w:r w:rsidRPr="00D06EA7">
              <w:rPr>
                <w:rFonts w:ascii="Arial" w:eastAsia="Calibri" w:hAnsi="Arial" w:cs="Arial"/>
                <w:spacing w:val="-1"/>
                <w:sz w:val="24"/>
                <w:szCs w:val="24"/>
              </w:rPr>
              <w:t>l</w:t>
            </w:r>
            <w:r w:rsidRPr="00D06EA7">
              <w:rPr>
                <w:rFonts w:ascii="Arial" w:eastAsia="Calibri" w:hAnsi="Arial" w:cs="Arial"/>
                <w:sz w:val="24"/>
                <w:szCs w:val="24"/>
              </w:rPr>
              <w:t>es</w:t>
            </w:r>
            <w:r w:rsidRPr="00D06EA7">
              <w:rPr>
                <w:rFonts w:ascii="Arial" w:eastAsia="Calibri" w:hAnsi="Arial" w:cs="Arial"/>
                <w:spacing w:val="-1"/>
                <w:sz w:val="24"/>
                <w:szCs w:val="24"/>
              </w:rPr>
              <w:t xml:space="preserve"> 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z w:val="24"/>
                <w:szCs w:val="24"/>
              </w:rPr>
              <w:t>me</w:t>
            </w:r>
            <w:r w:rsidRPr="00D06EA7">
              <w:rPr>
                <w:rFonts w:ascii="Arial" w:eastAsia="Calibri" w:hAnsi="Arial" w:cs="Arial"/>
                <w:spacing w:val="1"/>
                <w:sz w:val="24"/>
                <w:szCs w:val="24"/>
              </w:rPr>
              <w:t>e</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ivi</w:t>
            </w:r>
            <w:r w:rsidRPr="00D06EA7">
              <w:rPr>
                <w:rFonts w:ascii="Arial" w:eastAsia="Calibri" w:hAnsi="Arial" w:cs="Arial"/>
                <w:spacing w:val="-1"/>
                <w:sz w:val="24"/>
                <w:szCs w:val="24"/>
              </w:rPr>
              <w:t>d</w:t>
            </w:r>
            <w:r w:rsidRPr="00D06EA7">
              <w:rPr>
                <w:rFonts w:ascii="Arial" w:eastAsia="Calibri" w:hAnsi="Arial" w:cs="Arial"/>
                <w:spacing w:val="1"/>
                <w:sz w:val="24"/>
                <w:szCs w:val="24"/>
              </w:rPr>
              <w:t>u</w:t>
            </w:r>
            <w:r w:rsidRPr="00D06EA7">
              <w:rPr>
                <w:rFonts w:ascii="Arial" w:eastAsia="Calibri" w:hAnsi="Arial" w:cs="Arial"/>
                <w:sz w:val="24"/>
                <w:szCs w:val="24"/>
              </w:rPr>
              <w:t>al 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n</w:t>
            </w:r>
            <w:r w:rsidRPr="00D06EA7">
              <w:rPr>
                <w:rFonts w:ascii="Arial" w:eastAsia="Calibri" w:hAnsi="Arial" w:cs="Arial"/>
                <w:spacing w:val="-2"/>
                <w:sz w:val="24"/>
                <w:szCs w:val="24"/>
              </w:rPr>
              <w:t>e</w:t>
            </w:r>
            <w:r w:rsidRPr="00D06EA7">
              <w:rPr>
                <w:rFonts w:ascii="Arial" w:eastAsia="Calibri" w:hAnsi="Arial" w:cs="Arial"/>
                <w:sz w:val="24"/>
                <w:szCs w:val="24"/>
              </w:rPr>
              <w:t>e</w:t>
            </w:r>
            <w:r w:rsidRPr="00D06EA7">
              <w:rPr>
                <w:rFonts w:ascii="Arial" w:eastAsia="Calibri" w:hAnsi="Arial" w:cs="Arial"/>
                <w:spacing w:val="1"/>
                <w:sz w:val="24"/>
                <w:szCs w:val="24"/>
              </w:rPr>
              <w:t>d</w:t>
            </w:r>
            <w:r w:rsidRPr="00D06EA7">
              <w:rPr>
                <w:rFonts w:ascii="Arial" w:eastAsia="Calibri" w:hAnsi="Arial" w:cs="Arial"/>
                <w:sz w:val="24"/>
                <w:szCs w:val="24"/>
              </w:rPr>
              <w:t>s</w:t>
            </w:r>
            <w:r w:rsidRPr="00D06EA7">
              <w:rPr>
                <w:rFonts w:ascii="Arial" w:eastAsia="Calibri" w:hAnsi="Arial" w:cs="Arial"/>
                <w:spacing w:val="-4"/>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1"/>
                <w:sz w:val="24"/>
                <w:szCs w:val="24"/>
              </w:rPr>
              <w:t>c</w:t>
            </w:r>
            <w:r w:rsidRPr="00D06EA7">
              <w:rPr>
                <w:rFonts w:ascii="Arial" w:eastAsia="Calibri" w:hAnsi="Arial" w:cs="Arial"/>
                <w:sz w:val="24"/>
                <w:szCs w:val="24"/>
              </w:rPr>
              <w:t xml:space="preserve">h </w:t>
            </w:r>
            <w:r w:rsidRPr="00D06EA7">
              <w:rPr>
                <w:rFonts w:ascii="Arial" w:eastAsia="Calibri" w:hAnsi="Arial" w:cs="Arial"/>
                <w:spacing w:val="-3"/>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il</w:t>
            </w:r>
            <w:r w:rsidRPr="00D06EA7">
              <w:rPr>
                <w:rFonts w:ascii="Arial" w:eastAsia="Calibri" w:hAnsi="Arial" w:cs="Arial"/>
                <w:spacing w:val="1"/>
                <w:sz w:val="24"/>
                <w:szCs w:val="24"/>
              </w:rPr>
              <w:t>d</w:t>
            </w:r>
            <w:r w:rsidRPr="00D06EA7">
              <w:rPr>
                <w:rFonts w:ascii="Arial" w:eastAsia="Calibri" w:hAnsi="Arial" w:cs="Arial"/>
                <w:sz w:val="24"/>
                <w:szCs w:val="24"/>
              </w:rPr>
              <w:t>.</w:t>
            </w:r>
          </w:p>
        </w:tc>
      </w:tr>
      <w:tr w:rsidR="00546919" w:rsidRPr="00D06EA7" w:rsidTr="00192476">
        <w:trPr>
          <w:trHeight w:hRule="exact" w:val="758"/>
        </w:trPr>
        <w:tc>
          <w:tcPr>
            <w:tcW w:w="2027" w:type="dxa"/>
            <w:vMerge w:val="restart"/>
            <w:tcBorders>
              <w:top w:val="single" w:sz="6" w:space="0" w:color="000000"/>
              <w:left w:val="single" w:sz="6" w:space="0" w:color="000000"/>
              <w:right w:val="single" w:sz="6" w:space="0" w:color="000000"/>
            </w:tcBorders>
          </w:tcPr>
          <w:p w:rsidR="00546919" w:rsidRPr="00D06EA7" w:rsidRDefault="00847658">
            <w:pPr>
              <w:spacing w:before="3"/>
              <w:ind w:left="105"/>
              <w:rPr>
                <w:rFonts w:ascii="Arial" w:eastAsia="Calibri" w:hAnsi="Arial" w:cs="Arial"/>
                <w:sz w:val="24"/>
                <w:szCs w:val="24"/>
              </w:rPr>
            </w:pPr>
            <w:r w:rsidRPr="00D06EA7">
              <w:rPr>
                <w:rFonts w:ascii="Arial" w:eastAsia="Calibri" w:hAnsi="Arial" w:cs="Arial"/>
                <w:b/>
                <w:spacing w:val="1"/>
                <w:sz w:val="24"/>
                <w:szCs w:val="24"/>
              </w:rPr>
              <w:t>T</w:t>
            </w:r>
            <w:r w:rsidRPr="00D06EA7">
              <w:rPr>
                <w:rFonts w:ascii="Arial" w:eastAsia="Calibri" w:hAnsi="Arial" w:cs="Arial"/>
                <w:b/>
                <w:spacing w:val="-1"/>
                <w:sz w:val="24"/>
                <w:szCs w:val="24"/>
              </w:rPr>
              <w:t>ea</w:t>
            </w:r>
            <w:r w:rsidRPr="00D06EA7">
              <w:rPr>
                <w:rFonts w:ascii="Arial" w:eastAsia="Calibri" w:hAnsi="Arial" w:cs="Arial"/>
                <w:b/>
                <w:sz w:val="24"/>
                <w:szCs w:val="24"/>
              </w:rPr>
              <w:t>c</w:t>
            </w:r>
            <w:r w:rsidRPr="00D06EA7">
              <w:rPr>
                <w:rFonts w:ascii="Arial" w:eastAsia="Calibri" w:hAnsi="Arial" w:cs="Arial"/>
                <w:b/>
                <w:spacing w:val="1"/>
                <w:sz w:val="24"/>
                <w:szCs w:val="24"/>
              </w:rPr>
              <w:t>h</w:t>
            </w:r>
            <w:r w:rsidRPr="00D06EA7">
              <w:rPr>
                <w:rFonts w:ascii="Arial" w:eastAsia="Calibri" w:hAnsi="Arial" w:cs="Arial"/>
                <w:b/>
                <w:spacing w:val="2"/>
                <w:sz w:val="24"/>
                <w:szCs w:val="24"/>
              </w:rPr>
              <w:t>i</w:t>
            </w:r>
            <w:r w:rsidRPr="00D06EA7">
              <w:rPr>
                <w:rFonts w:ascii="Arial" w:eastAsia="Calibri" w:hAnsi="Arial" w:cs="Arial"/>
                <w:b/>
                <w:spacing w:val="1"/>
                <w:sz w:val="24"/>
                <w:szCs w:val="24"/>
              </w:rPr>
              <w:t>n</w:t>
            </w:r>
            <w:r w:rsidRPr="00D06EA7">
              <w:rPr>
                <w:rFonts w:ascii="Arial" w:eastAsia="Calibri" w:hAnsi="Arial" w:cs="Arial"/>
                <w:b/>
                <w:sz w:val="24"/>
                <w:szCs w:val="24"/>
              </w:rPr>
              <w:t>g</w:t>
            </w:r>
            <w:r w:rsidRPr="00D06EA7">
              <w:rPr>
                <w:rFonts w:ascii="Arial" w:eastAsia="Calibri" w:hAnsi="Arial" w:cs="Arial"/>
                <w:b/>
                <w:spacing w:val="-7"/>
                <w:sz w:val="24"/>
                <w:szCs w:val="24"/>
              </w:rPr>
              <w:t xml:space="preserve"> </w:t>
            </w:r>
            <w:r w:rsidRPr="00D06EA7">
              <w:rPr>
                <w:rFonts w:ascii="Arial" w:eastAsia="Calibri" w:hAnsi="Arial" w:cs="Arial"/>
                <w:b/>
                <w:sz w:val="24"/>
                <w:szCs w:val="24"/>
              </w:rPr>
              <w:t>&amp;</w:t>
            </w:r>
            <w:r w:rsidRPr="00D06EA7">
              <w:rPr>
                <w:rFonts w:ascii="Arial" w:eastAsia="Calibri" w:hAnsi="Arial" w:cs="Arial"/>
                <w:b/>
                <w:spacing w:val="-5"/>
                <w:sz w:val="24"/>
                <w:szCs w:val="24"/>
              </w:rPr>
              <w:t xml:space="preserve"> </w:t>
            </w:r>
            <w:r w:rsidRPr="00D06EA7">
              <w:rPr>
                <w:rFonts w:ascii="Arial" w:eastAsia="Calibri" w:hAnsi="Arial" w:cs="Arial"/>
                <w:b/>
                <w:spacing w:val="-2"/>
                <w:sz w:val="24"/>
                <w:szCs w:val="24"/>
              </w:rPr>
              <w:t>C</w:t>
            </w:r>
            <w:r w:rsidRPr="00D06EA7">
              <w:rPr>
                <w:rFonts w:ascii="Arial" w:eastAsia="Calibri" w:hAnsi="Arial" w:cs="Arial"/>
                <w:b/>
                <w:spacing w:val="1"/>
                <w:sz w:val="24"/>
                <w:szCs w:val="24"/>
              </w:rPr>
              <w:t>l</w:t>
            </w:r>
            <w:r w:rsidRPr="00D06EA7">
              <w:rPr>
                <w:rFonts w:ascii="Arial" w:eastAsia="Calibri" w:hAnsi="Arial" w:cs="Arial"/>
                <w:b/>
                <w:spacing w:val="-1"/>
                <w:sz w:val="24"/>
                <w:szCs w:val="24"/>
              </w:rPr>
              <w:t>a</w:t>
            </w:r>
            <w:r w:rsidRPr="00D06EA7">
              <w:rPr>
                <w:rFonts w:ascii="Arial" w:eastAsia="Calibri" w:hAnsi="Arial" w:cs="Arial"/>
                <w:b/>
                <w:sz w:val="24"/>
                <w:szCs w:val="24"/>
              </w:rPr>
              <w:t>ss</w:t>
            </w:r>
          </w:p>
          <w:p w:rsidR="00546919" w:rsidRPr="00D06EA7" w:rsidRDefault="00847658">
            <w:pPr>
              <w:spacing w:line="280" w:lineRule="exact"/>
              <w:ind w:left="105"/>
              <w:rPr>
                <w:rFonts w:ascii="Arial" w:eastAsia="Calibri" w:hAnsi="Arial" w:cs="Arial"/>
                <w:sz w:val="24"/>
                <w:szCs w:val="24"/>
              </w:rPr>
            </w:pPr>
            <w:r w:rsidRPr="00D06EA7">
              <w:rPr>
                <w:rFonts w:ascii="Arial" w:eastAsia="Calibri" w:hAnsi="Arial" w:cs="Arial"/>
                <w:b/>
                <w:spacing w:val="-1"/>
                <w:position w:val="1"/>
                <w:sz w:val="24"/>
                <w:szCs w:val="24"/>
              </w:rPr>
              <w:t>Ma</w:t>
            </w:r>
            <w:r w:rsidRPr="00D06EA7">
              <w:rPr>
                <w:rFonts w:ascii="Arial" w:eastAsia="Calibri" w:hAnsi="Arial" w:cs="Arial"/>
                <w:b/>
                <w:spacing w:val="1"/>
                <w:position w:val="1"/>
                <w:sz w:val="24"/>
                <w:szCs w:val="24"/>
              </w:rPr>
              <w:t>n</w:t>
            </w:r>
            <w:r w:rsidRPr="00D06EA7">
              <w:rPr>
                <w:rFonts w:ascii="Arial" w:eastAsia="Calibri" w:hAnsi="Arial" w:cs="Arial"/>
                <w:b/>
                <w:spacing w:val="-1"/>
                <w:position w:val="1"/>
                <w:sz w:val="24"/>
                <w:szCs w:val="24"/>
              </w:rPr>
              <w:t>a</w:t>
            </w:r>
            <w:r w:rsidRPr="00D06EA7">
              <w:rPr>
                <w:rFonts w:ascii="Arial" w:eastAsia="Calibri" w:hAnsi="Arial" w:cs="Arial"/>
                <w:b/>
                <w:spacing w:val="1"/>
                <w:position w:val="1"/>
                <w:sz w:val="24"/>
                <w:szCs w:val="24"/>
              </w:rPr>
              <w:t>g</w:t>
            </w:r>
            <w:r w:rsidRPr="00D06EA7">
              <w:rPr>
                <w:rFonts w:ascii="Arial" w:eastAsia="Calibri" w:hAnsi="Arial" w:cs="Arial"/>
                <w:b/>
                <w:spacing w:val="-1"/>
                <w:position w:val="1"/>
                <w:sz w:val="24"/>
                <w:szCs w:val="24"/>
              </w:rPr>
              <w:t>eme</w:t>
            </w:r>
            <w:r w:rsidRPr="00D06EA7">
              <w:rPr>
                <w:rFonts w:ascii="Arial" w:eastAsia="Calibri" w:hAnsi="Arial" w:cs="Arial"/>
                <w:b/>
                <w:spacing w:val="1"/>
                <w:position w:val="1"/>
                <w:sz w:val="24"/>
                <w:szCs w:val="24"/>
              </w:rPr>
              <w:t>n</w:t>
            </w:r>
            <w:r w:rsidRPr="00D06EA7">
              <w:rPr>
                <w:rFonts w:ascii="Arial" w:eastAsia="Calibri" w:hAnsi="Arial" w:cs="Arial"/>
                <w:b/>
                <w:position w:val="1"/>
                <w:sz w:val="24"/>
                <w:szCs w:val="24"/>
              </w:rPr>
              <w:t>t</w:t>
            </w:r>
          </w:p>
        </w:tc>
        <w:tc>
          <w:tcPr>
            <w:tcW w:w="7884" w:type="dxa"/>
            <w:tcBorders>
              <w:top w:val="single" w:sz="6" w:space="0" w:color="000000"/>
              <w:left w:val="single" w:sz="6" w:space="0" w:color="000000"/>
              <w:bottom w:val="single" w:sz="6" w:space="0" w:color="000000"/>
              <w:right w:val="single" w:sz="6" w:space="0" w:color="000000"/>
            </w:tcBorders>
          </w:tcPr>
          <w:p w:rsidR="00546919" w:rsidRPr="00D06EA7" w:rsidRDefault="00847658">
            <w:pPr>
              <w:spacing w:before="5"/>
              <w:ind w:left="105" w:right="852"/>
              <w:rPr>
                <w:rFonts w:ascii="Arial" w:eastAsia="Calibri" w:hAnsi="Arial" w:cs="Arial"/>
                <w:sz w:val="24"/>
                <w:szCs w:val="24"/>
              </w:rPr>
            </w:pPr>
            <w:r w:rsidRPr="00D06EA7">
              <w:rPr>
                <w:rFonts w:ascii="Arial" w:eastAsia="Calibri" w:hAnsi="Arial" w:cs="Arial"/>
                <w:sz w:val="24"/>
                <w:szCs w:val="24"/>
              </w:rPr>
              <w:t>E</w:t>
            </w:r>
            <w:r w:rsidRPr="00D06EA7">
              <w:rPr>
                <w:rFonts w:ascii="Arial" w:eastAsia="Calibri" w:hAnsi="Arial" w:cs="Arial"/>
                <w:spacing w:val="1"/>
                <w:sz w:val="24"/>
                <w:szCs w:val="24"/>
              </w:rPr>
              <w:t>1</w:t>
            </w:r>
            <w:r w:rsidRPr="00D06EA7">
              <w:rPr>
                <w:rFonts w:ascii="Arial" w:eastAsia="Calibri" w:hAnsi="Arial" w:cs="Arial"/>
                <w:sz w:val="24"/>
                <w:szCs w:val="24"/>
              </w:rPr>
              <w:t>0:</w:t>
            </w:r>
            <w:r w:rsidRPr="00D06EA7">
              <w:rPr>
                <w:rFonts w:ascii="Arial" w:eastAsia="Calibri" w:hAnsi="Arial" w:cs="Arial"/>
                <w:spacing w:val="1"/>
                <w:sz w:val="24"/>
                <w:szCs w:val="24"/>
              </w:rPr>
              <w:t xml:space="preserve"> </w:t>
            </w:r>
            <w:r w:rsidRPr="00D06EA7">
              <w:rPr>
                <w:rFonts w:ascii="Arial" w:eastAsia="Calibri" w:hAnsi="Arial" w:cs="Arial"/>
                <w:sz w:val="24"/>
                <w:szCs w:val="24"/>
              </w:rPr>
              <w:t>Ev</w:t>
            </w:r>
            <w:r w:rsidRPr="00D06EA7">
              <w:rPr>
                <w:rFonts w:ascii="Arial" w:eastAsia="Calibri" w:hAnsi="Arial" w:cs="Arial"/>
                <w:spacing w:val="-2"/>
                <w:sz w:val="24"/>
                <w:szCs w:val="24"/>
              </w:rPr>
              <w:t>i</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g</w:t>
            </w:r>
            <w:r w:rsidRPr="00D06EA7">
              <w:rPr>
                <w:rFonts w:ascii="Arial" w:eastAsia="Calibri" w:hAnsi="Arial" w:cs="Arial"/>
                <w:spacing w:val="1"/>
                <w:sz w:val="24"/>
                <w:szCs w:val="24"/>
              </w:rPr>
              <w:t>o</w:t>
            </w:r>
            <w:r w:rsidRPr="00D06EA7">
              <w:rPr>
                <w:rFonts w:ascii="Arial" w:eastAsia="Calibri" w:hAnsi="Arial" w:cs="Arial"/>
                <w:spacing w:val="-2"/>
                <w:sz w:val="24"/>
                <w:szCs w:val="24"/>
              </w:rPr>
              <w:t>o</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pacing w:val="-2"/>
                <w:sz w:val="24"/>
                <w:szCs w:val="24"/>
              </w:rPr>
              <w:t>r</w:t>
            </w:r>
            <w:r w:rsidRPr="00D06EA7">
              <w:rPr>
                <w:rFonts w:ascii="Arial" w:eastAsia="Calibri" w:hAnsi="Arial" w:cs="Arial"/>
                <w:sz w:val="24"/>
                <w:szCs w:val="24"/>
              </w:rPr>
              <w:t>ga</w:t>
            </w:r>
            <w:r w:rsidRPr="00D06EA7">
              <w:rPr>
                <w:rFonts w:ascii="Arial" w:eastAsia="Calibri" w:hAnsi="Arial" w:cs="Arial"/>
                <w:spacing w:val="1"/>
                <w:sz w:val="24"/>
                <w:szCs w:val="24"/>
              </w:rPr>
              <w:t>n</w:t>
            </w:r>
            <w:r w:rsidRPr="00D06EA7">
              <w:rPr>
                <w:rFonts w:ascii="Arial" w:eastAsia="Calibri" w:hAnsi="Arial" w:cs="Arial"/>
                <w:sz w:val="24"/>
                <w:szCs w:val="24"/>
              </w:rPr>
              <w:t>isa</w:t>
            </w:r>
            <w:r w:rsidRPr="00D06EA7">
              <w:rPr>
                <w:rFonts w:ascii="Arial" w:eastAsia="Calibri" w:hAnsi="Arial" w:cs="Arial"/>
                <w:spacing w:val="1"/>
                <w:sz w:val="24"/>
                <w:szCs w:val="24"/>
              </w:rPr>
              <w:t>t</w:t>
            </w:r>
            <w:r w:rsidRPr="00D06EA7">
              <w:rPr>
                <w:rFonts w:ascii="Arial" w:eastAsia="Calibri" w:hAnsi="Arial" w:cs="Arial"/>
                <w:spacing w:val="-2"/>
                <w:sz w:val="24"/>
                <w:szCs w:val="24"/>
              </w:rPr>
              <w:t>i</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al</w:t>
            </w:r>
            <w:r w:rsidRPr="00D06EA7">
              <w:rPr>
                <w:rFonts w:ascii="Arial" w:eastAsia="Calibri" w:hAnsi="Arial" w:cs="Arial"/>
                <w:spacing w:val="-3"/>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k</w:t>
            </w:r>
            <w:r w:rsidRPr="00D06EA7">
              <w:rPr>
                <w:rFonts w:ascii="Arial" w:eastAsia="Calibri" w:hAnsi="Arial" w:cs="Arial"/>
                <w:sz w:val="24"/>
                <w:szCs w:val="24"/>
              </w:rPr>
              <w:t>ills</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2"/>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 xml:space="preserve">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mai</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ain</w:t>
            </w:r>
            <w:r w:rsidRPr="00D06EA7">
              <w:rPr>
                <w:rFonts w:ascii="Arial" w:eastAsia="Calibri" w:hAnsi="Arial" w:cs="Arial"/>
                <w:spacing w:val="-2"/>
                <w:sz w:val="24"/>
                <w:szCs w:val="24"/>
              </w:rPr>
              <w:t xml:space="preserve"> </w:t>
            </w:r>
            <w:r w:rsidRPr="00D06EA7">
              <w:rPr>
                <w:rFonts w:ascii="Arial" w:eastAsia="Calibri" w:hAnsi="Arial" w:cs="Arial"/>
                <w:sz w:val="24"/>
                <w:szCs w:val="24"/>
              </w:rPr>
              <w:t>an a</w:t>
            </w:r>
            <w:r w:rsidRPr="00D06EA7">
              <w:rPr>
                <w:rFonts w:ascii="Arial" w:eastAsia="Calibri" w:hAnsi="Arial" w:cs="Arial"/>
                <w:spacing w:val="1"/>
                <w:sz w:val="24"/>
                <w:szCs w:val="24"/>
              </w:rPr>
              <w:t>tt</w:t>
            </w:r>
            <w:r w:rsidRPr="00D06EA7">
              <w:rPr>
                <w:rFonts w:ascii="Arial" w:eastAsia="Calibri" w:hAnsi="Arial" w:cs="Arial"/>
                <w:sz w:val="24"/>
                <w:szCs w:val="24"/>
              </w:rPr>
              <w:t>ra</w:t>
            </w:r>
            <w:r w:rsidRPr="00D06EA7">
              <w:rPr>
                <w:rFonts w:ascii="Arial" w:eastAsia="Calibri" w:hAnsi="Arial" w:cs="Arial"/>
                <w:spacing w:val="-3"/>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 xml:space="preserve">ive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1"/>
                <w:sz w:val="24"/>
                <w:szCs w:val="24"/>
              </w:rPr>
              <w:t>u</w:t>
            </w:r>
            <w:r w:rsidRPr="00D06EA7">
              <w:rPr>
                <w:rFonts w:ascii="Arial" w:eastAsia="Calibri" w:hAnsi="Arial" w:cs="Arial"/>
                <w:sz w:val="24"/>
                <w:szCs w:val="24"/>
              </w:rPr>
              <w:t>r</w:t>
            </w:r>
            <w:r w:rsidRPr="00D06EA7">
              <w:rPr>
                <w:rFonts w:ascii="Arial" w:eastAsia="Calibri" w:hAnsi="Arial" w:cs="Arial"/>
                <w:spacing w:val="-1"/>
                <w:sz w:val="24"/>
                <w:szCs w:val="24"/>
              </w:rPr>
              <w:t>p</w:t>
            </w:r>
            <w:r w:rsidRPr="00D06EA7">
              <w:rPr>
                <w:rFonts w:ascii="Arial" w:eastAsia="Calibri" w:hAnsi="Arial" w:cs="Arial"/>
                <w:sz w:val="24"/>
                <w:szCs w:val="24"/>
              </w:rPr>
              <w:t>ose</w:t>
            </w:r>
            <w:r w:rsidRPr="00D06EA7">
              <w:rPr>
                <w:rFonts w:ascii="Arial" w:eastAsia="Calibri" w:hAnsi="Arial" w:cs="Arial"/>
                <w:spacing w:val="-1"/>
                <w:sz w:val="24"/>
                <w:szCs w:val="24"/>
              </w:rPr>
              <w:t>fu</w:t>
            </w:r>
            <w:r w:rsidRPr="00D06EA7">
              <w:rPr>
                <w:rFonts w:ascii="Arial" w:eastAsia="Calibri" w:hAnsi="Arial" w:cs="Arial"/>
                <w:sz w:val="24"/>
                <w:szCs w:val="24"/>
              </w:rPr>
              <w:t>l</w:t>
            </w:r>
            <w:r w:rsidRPr="00D06EA7">
              <w:rPr>
                <w:rFonts w:ascii="Arial" w:eastAsia="Calibri" w:hAnsi="Arial" w:cs="Arial"/>
                <w:spacing w:val="-3"/>
                <w:sz w:val="24"/>
                <w:szCs w:val="24"/>
              </w:rPr>
              <w:t xml:space="preserve"> </w:t>
            </w:r>
            <w:r w:rsidRPr="00D06EA7">
              <w:rPr>
                <w:rFonts w:ascii="Arial" w:eastAsia="Calibri" w:hAnsi="Arial" w:cs="Arial"/>
                <w:sz w:val="24"/>
                <w:szCs w:val="24"/>
              </w:rPr>
              <w:t>le</w:t>
            </w:r>
            <w:r w:rsidRPr="00D06EA7">
              <w:rPr>
                <w:rFonts w:ascii="Arial" w:eastAsia="Calibri" w:hAnsi="Arial" w:cs="Arial"/>
                <w:spacing w:val="1"/>
                <w:sz w:val="24"/>
                <w:szCs w:val="24"/>
              </w:rPr>
              <w:t>a</w:t>
            </w:r>
            <w:r w:rsidRPr="00D06EA7">
              <w:rPr>
                <w:rFonts w:ascii="Arial" w:eastAsia="Calibri" w:hAnsi="Arial" w:cs="Arial"/>
                <w:sz w:val="24"/>
                <w:szCs w:val="24"/>
              </w:rPr>
              <w:t>r</w:t>
            </w:r>
            <w:r w:rsidRPr="00D06EA7">
              <w:rPr>
                <w:rFonts w:ascii="Arial" w:eastAsia="Calibri" w:hAnsi="Arial" w:cs="Arial"/>
                <w:spacing w:val="1"/>
                <w:sz w:val="24"/>
                <w:szCs w:val="24"/>
              </w:rPr>
              <w:t>n</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vi</w:t>
            </w:r>
            <w:r w:rsidRPr="00D06EA7">
              <w:rPr>
                <w:rFonts w:ascii="Arial" w:eastAsia="Calibri" w:hAnsi="Arial" w:cs="Arial"/>
                <w:spacing w:val="-2"/>
                <w:sz w:val="24"/>
                <w:szCs w:val="24"/>
              </w:rPr>
              <w:t>r</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pacing w:val="-2"/>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nt</w:t>
            </w:r>
            <w:r w:rsidRPr="00D06EA7">
              <w:rPr>
                <w:rFonts w:ascii="Arial" w:eastAsia="Calibri" w:hAnsi="Arial" w:cs="Arial"/>
                <w:sz w:val="24"/>
                <w:szCs w:val="24"/>
              </w:rPr>
              <w:t>.</w:t>
            </w:r>
          </w:p>
        </w:tc>
      </w:tr>
      <w:tr w:rsidR="00546919" w:rsidRPr="00D06EA7" w:rsidTr="00192476">
        <w:trPr>
          <w:trHeight w:hRule="exact" w:val="1132"/>
        </w:trPr>
        <w:tc>
          <w:tcPr>
            <w:tcW w:w="2027" w:type="dxa"/>
            <w:vMerge/>
            <w:tcBorders>
              <w:left w:val="single" w:sz="6" w:space="0" w:color="000000"/>
              <w:right w:val="single" w:sz="6" w:space="0" w:color="000000"/>
            </w:tcBorders>
          </w:tcPr>
          <w:p w:rsidR="00546919" w:rsidRPr="00D06EA7" w:rsidRDefault="00546919">
            <w:pPr>
              <w:rPr>
                <w:rFonts w:ascii="Arial" w:hAnsi="Arial" w:cs="Arial"/>
              </w:rPr>
            </w:pPr>
          </w:p>
        </w:tc>
        <w:tc>
          <w:tcPr>
            <w:tcW w:w="7884" w:type="dxa"/>
            <w:tcBorders>
              <w:top w:val="single" w:sz="6" w:space="0" w:color="000000"/>
              <w:left w:val="single" w:sz="6" w:space="0" w:color="000000"/>
              <w:bottom w:val="single" w:sz="6" w:space="0" w:color="000000"/>
              <w:right w:val="single" w:sz="6" w:space="0" w:color="000000"/>
            </w:tcBorders>
          </w:tcPr>
          <w:p w:rsidR="00546919" w:rsidRPr="00D06EA7" w:rsidRDefault="00847658">
            <w:pPr>
              <w:spacing w:before="6" w:line="236" w:lineRule="auto"/>
              <w:ind w:left="105" w:right="323"/>
              <w:rPr>
                <w:rFonts w:ascii="Arial" w:eastAsia="Calibri" w:hAnsi="Arial" w:cs="Arial"/>
                <w:sz w:val="24"/>
                <w:szCs w:val="24"/>
              </w:rPr>
            </w:pPr>
            <w:r w:rsidRPr="00D06EA7">
              <w:rPr>
                <w:rFonts w:ascii="Arial" w:eastAsia="Calibri" w:hAnsi="Arial" w:cs="Arial"/>
                <w:sz w:val="24"/>
                <w:szCs w:val="24"/>
              </w:rPr>
              <w:t>E</w:t>
            </w:r>
            <w:r w:rsidRPr="00D06EA7">
              <w:rPr>
                <w:rFonts w:ascii="Arial" w:eastAsia="Calibri" w:hAnsi="Arial" w:cs="Arial"/>
                <w:spacing w:val="1"/>
                <w:sz w:val="24"/>
                <w:szCs w:val="24"/>
              </w:rPr>
              <w:t>1</w:t>
            </w:r>
            <w:r w:rsidRPr="00D06EA7">
              <w:rPr>
                <w:rFonts w:ascii="Arial" w:eastAsia="Calibri" w:hAnsi="Arial" w:cs="Arial"/>
                <w:sz w:val="24"/>
                <w:szCs w:val="24"/>
              </w:rPr>
              <w:t>1:</w:t>
            </w:r>
            <w:r w:rsidRPr="00D06EA7">
              <w:rPr>
                <w:rFonts w:ascii="Arial" w:eastAsia="Calibri" w:hAnsi="Arial" w:cs="Arial"/>
                <w:spacing w:val="1"/>
                <w:sz w:val="24"/>
                <w:szCs w:val="24"/>
              </w:rPr>
              <w:t xml:space="preserve"> </w:t>
            </w:r>
            <w:r w:rsidRPr="00D06EA7">
              <w:rPr>
                <w:rFonts w:ascii="Arial" w:eastAsia="Calibri" w:hAnsi="Arial" w:cs="Arial"/>
                <w:sz w:val="24"/>
                <w:szCs w:val="24"/>
              </w:rPr>
              <w:t>Ev</w:t>
            </w:r>
            <w:r w:rsidRPr="00D06EA7">
              <w:rPr>
                <w:rFonts w:ascii="Arial" w:eastAsia="Calibri" w:hAnsi="Arial" w:cs="Arial"/>
                <w:spacing w:val="-2"/>
                <w:sz w:val="24"/>
                <w:szCs w:val="24"/>
              </w:rPr>
              <w:t>i</w:t>
            </w:r>
            <w:r w:rsidRPr="00D06EA7">
              <w:rPr>
                <w:rFonts w:ascii="Arial" w:eastAsia="Calibri" w:hAnsi="Arial" w:cs="Arial"/>
                <w:spacing w:val="1"/>
                <w:sz w:val="24"/>
                <w:szCs w:val="24"/>
              </w:rPr>
              <w:t>d</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 xml:space="preserve">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b</w:t>
            </w:r>
            <w:r w:rsidRPr="00D06EA7">
              <w:rPr>
                <w:rFonts w:ascii="Arial" w:eastAsia="Calibri" w:hAnsi="Arial" w:cs="Arial"/>
                <w:sz w:val="24"/>
                <w:szCs w:val="24"/>
              </w:rPr>
              <w:t>il</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y</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u</w:t>
            </w:r>
            <w:r w:rsidRPr="00D06EA7">
              <w:rPr>
                <w:rFonts w:ascii="Arial" w:eastAsia="Calibri" w:hAnsi="Arial" w:cs="Arial"/>
                <w:spacing w:val="-1"/>
                <w:sz w:val="24"/>
                <w:szCs w:val="24"/>
              </w:rPr>
              <w:t>cc</w:t>
            </w:r>
            <w:r w:rsidRPr="00D06EA7">
              <w:rPr>
                <w:rFonts w:ascii="Arial" w:eastAsia="Calibri" w:hAnsi="Arial" w:cs="Arial"/>
                <w:sz w:val="24"/>
                <w:szCs w:val="24"/>
              </w:rPr>
              <w:t>ess</w:t>
            </w:r>
            <w:r w:rsidRPr="00D06EA7">
              <w:rPr>
                <w:rFonts w:ascii="Arial" w:eastAsia="Calibri" w:hAnsi="Arial" w:cs="Arial"/>
                <w:spacing w:val="-1"/>
                <w:sz w:val="24"/>
                <w:szCs w:val="24"/>
              </w:rPr>
              <w:t>f</w:t>
            </w:r>
            <w:r w:rsidRPr="00D06EA7">
              <w:rPr>
                <w:rFonts w:ascii="Arial" w:eastAsia="Calibri" w:hAnsi="Arial" w:cs="Arial"/>
                <w:spacing w:val="1"/>
                <w:sz w:val="24"/>
                <w:szCs w:val="24"/>
              </w:rPr>
              <w:t>u</w:t>
            </w:r>
            <w:r w:rsidRPr="00D06EA7">
              <w:rPr>
                <w:rFonts w:ascii="Arial" w:eastAsia="Calibri" w:hAnsi="Arial" w:cs="Arial"/>
                <w:sz w:val="24"/>
                <w:szCs w:val="24"/>
              </w:rPr>
              <w:t>lly</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rga</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3"/>
                <w:sz w:val="24"/>
                <w:szCs w:val="24"/>
              </w:rPr>
              <w:t>s</w:t>
            </w:r>
            <w:r w:rsidRPr="00D06EA7">
              <w:rPr>
                <w:rFonts w:ascii="Arial" w:eastAsia="Calibri" w:hAnsi="Arial" w:cs="Arial"/>
                <w:sz w:val="24"/>
                <w:szCs w:val="24"/>
              </w:rPr>
              <w:t xml:space="preserve">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1"/>
                <w:sz w:val="24"/>
                <w:szCs w:val="24"/>
              </w:rPr>
              <w:t xml:space="preserve"> c</w:t>
            </w:r>
            <w:r w:rsidRPr="00D06EA7">
              <w:rPr>
                <w:rFonts w:ascii="Arial" w:eastAsia="Calibri" w:hAnsi="Arial" w:cs="Arial"/>
                <w:spacing w:val="1"/>
                <w:sz w:val="24"/>
                <w:szCs w:val="24"/>
              </w:rPr>
              <w:t>u</w:t>
            </w:r>
            <w:r w:rsidRPr="00D06EA7">
              <w:rPr>
                <w:rFonts w:ascii="Arial" w:eastAsia="Calibri" w:hAnsi="Arial" w:cs="Arial"/>
                <w:sz w:val="24"/>
                <w:szCs w:val="24"/>
              </w:rPr>
              <w:t>r</w:t>
            </w:r>
            <w:r w:rsidRPr="00D06EA7">
              <w:rPr>
                <w:rFonts w:ascii="Arial" w:eastAsia="Calibri" w:hAnsi="Arial" w:cs="Arial"/>
                <w:spacing w:val="-2"/>
                <w:sz w:val="24"/>
                <w:szCs w:val="24"/>
              </w:rPr>
              <w:t>r</w:t>
            </w:r>
            <w:r w:rsidRPr="00D06EA7">
              <w:rPr>
                <w:rFonts w:ascii="Arial" w:eastAsia="Calibri" w:hAnsi="Arial" w:cs="Arial"/>
                <w:sz w:val="24"/>
                <w:szCs w:val="24"/>
              </w:rPr>
              <w:t>i</w:t>
            </w:r>
            <w:r w:rsidRPr="00D06EA7">
              <w:rPr>
                <w:rFonts w:ascii="Arial" w:eastAsia="Calibri" w:hAnsi="Arial" w:cs="Arial"/>
                <w:spacing w:val="-1"/>
                <w:sz w:val="24"/>
                <w:szCs w:val="24"/>
              </w:rPr>
              <w:t>c</w:t>
            </w:r>
            <w:r w:rsidRPr="00D06EA7">
              <w:rPr>
                <w:rFonts w:ascii="Arial" w:eastAsia="Calibri" w:hAnsi="Arial" w:cs="Arial"/>
                <w:spacing w:val="1"/>
                <w:sz w:val="24"/>
                <w:szCs w:val="24"/>
              </w:rPr>
              <w:t>u</w:t>
            </w:r>
            <w:r w:rsidRPr="00D06EA7">
              <w:rPr>
                <w:rFonts w:ascii="Arial" w:eastAsia="Calibri" w:hAnsi="Arial" w:cs="Arial"/>
                <w:sz w:val="24"/>
                <w:szCs w:val="24"/>
              </w:rPr>
              <w:t>l</w:t>
            </w:r>
            <w:r w:rsidRPr="00D06EA7">
              <w:rPr>
                <w:rFonts w:ascii="Arial" w:eastAsia="Calibri" w:hAnsi="Arial" w:cs="Arial"/>
                <w:spacing w:val="1"/>
                <w:sz w:val="24"/>
                <w:szCs w:val="24"/>
              </w:rPr>
              <w:t>u</w:t>
            </w:r>
            <w:r w:rsidRPr="00D06EA7">
              <w:rPr>
                <w:rFonts w:ascii="Arial" w:eastAsia="Calibri" w:hAnsi="Arial" w:cs="Arial"/>
                <w:sz w:val="24"/>
                <w:szCs w:val="24"/>
              </w:rPr>
              <w:t>m</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f</w:t>
            </w:r>
            <w:r w:rsidRPr="00D06EA7">
              <w:rPr>
                <w:rFonts w:ascii="Arial" w:eastAsia="Calibri" w:hAnsi="Arial" w:cs="Arial"/>
                <w:sz w:val="24"/>
                <w:szCs w:val="24"/>
              </w:rPr>
              <w:t>or</w:t>
            </w:r>
            <w:r w:rsidRPr="00D06EA7">
              <w:rPr>
                <w:rFonts w:ascii="Arial" w:eastAsia="Calibri" w:hAnsi="Arial" w:cs="Arial"/>
                <w:spacing w:val="-3"/>
                <w:sz w:val="24"/>
                <w:szCs w:val="24"/>
              </w:rPr>
              <w:t xml:space="preserve"> </w:t>
            </w:r>
            <w:r w:rsidRPr="00D06EA7">
              <w:rPr>
                <w:rFonts w:ascii="Arial" w:eastAsia="Calibri" w:hAnsi="Arial" w:cs="Arial"/>
                <w:sz w:val="24"/>
                <w:szCs w:val="24"/>
              </w:rPr>
              <w:t xml:space="preserve">a </w:t>
            </w:r>
            <w:r w:rsidRPr="00D06EA7">
              <w:rPr>
                <w:rFonts w:ascii="Arial" w:eastAsia="Calibri" w:hAnsi="Arial" w:cs="Arial"/>
                <w:spacing w:val="-1"/>
                <w:sz w:val="24"/>
                <w:szCs w:val="24"/>
              </w:rPr>
              <w:t>c</w:t>
            </w:r>
            <w:r w:rsidRPr="00D06EA7">
              <w:rPr>
                <w:rFonts w:ascii="Arial" w:eastAsia="Calibri" w:hAnsi="Arial" w:cs="Arial"/>
                <w:sz w:val="24"/>
                <w:szCs w:val="24"/>
              </w:rPr>
              <w:t>lass</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 xml:space="preserve">f </w:t>
            </w:r>
            <w:r w:rsidRPr="00D06EA7">
              <w:rPr>
                <w:rFonts w:ascii="Arial" w:eastAsia="Calibri" w:hAnsi="Arial" w:cs="Arial"/>
                <w:spacing w:val="-1"/>
                <w:sz w:val="24"/>
                <w:szCs w:val="24"/>
              </w:rPr>
              <w:t>p</w:t>
            </w:r>
            <w:r w:rsidRPr="00D06EA7">
              <w:rPr>
                <w:rFonts w:ascii="Arial" w:eastAsia="Calibri" w:hAnsi="Arial" w:cs="Arial"/>
                <w:spacing w:val="1"/>
                <w:sz w:val="24"/>
                <w:szCs w:val="24"/>
              </w:rPr>
              <w:t>up</w:t>
            </w:r>
            <w:r w:rsidRPr="00D06EA7">
              <w:rPr>
                <w:rFonts w:ascii="Arial" w:eastAsia="Calibri" w:hAnsi="Arial" w:cs="Arial"/>
                <w:sz w:val="24"/>
                <w:szCs w:val="24"/>
              </w:rPr>
              <w:t>ils</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 xml:space="preserve">f mixed </w:t>
            </w:r>
            <w:r w:rsidRPr="00D06EA7">
              <w:rPr>
                <w:rFonts w:ascii="Arial" w:eastAsia="Calibri" w:hAnsi="Arial" w:cs="Arial"/>
                <w:spacing w:val="-2"/>
                <w:sz w:val="24"/>
                <w:szCs w:val="24"/>
              </w:rPr>
              <w:t>a</w:t>
            </w:r>
            <w:r w:rsidRPr="00D06EA7">
              <w:rPr>
                <w:rFonts w:ascii="Arial" w:eastAsia="Calibri" w:hAnsi="Arial" w:cs="Arial"/>
                <w:spacing w:val="1"/>
                <w:sz w:val="24"/>
                <w:szCs w:val="24"/>
              </w:rPr>
              <w:t>b</w:t>
            </w:r>
            <w:r w:rsidRPr="00D06EA7">
              <w:rPr>
                <w:rFonts w:ascii="Arial" w:eastAsia="Calibri" w:hAnsi="Arial" w:cs="Arial"/>
                <w:sz w:val="24"/>
                <w:szCs w:val="24"/>
              </w:rPr>
              <w:t>ili</w:t>
            </w:r>
            <w:r w:rsidRPr="00D06EA7">
              <w:rPr>
                <w:rFonts w:ascii="Arial" w:eastAsia="Calibri" w:hAnsi="Arial" w:cs="Arial"/>
                <w:spacing w:val="1"/>
                <w:sz w:val="24"/>
                <w:szCs w:val="24"/>
              </w:rPr>
              <w:t>t</w:t>
            </w:r>
            <w:r w:rsidRPr="00D06EA7">
              <w:rPr>
                <w:rFonts w:ascii="Arial" w:eastAsia="Calibri" w:hAnsi="Arial" w:cs="Arial"/>
                <w:sz w:val="24"/>
                <w:szCs w:val="24"/>
              </w:rPr>
              <w:t xml:space="preserve">ies, </w:t>
            </w:r>
            <w:r w:rsidRPr="00D06EA7">
              <w:rPr>
                <w:rFonts w:ascii="Arial" w:eastAsia="Calibri" w:hAnsi="Arial" w:cs="Arial"/>
                <w:spacing w:val="-2"/>
                <w:sz w:val="24"/>
                <w:szCs w:val="24"/>
              </w:rPr>
              <w:t>a</w:t>
            </w:r>
            <w:r w:rsidRPr="00D06EA7">
              <w:rPr>
                <w:rFonts w:ascii="Arial" w:eastAsia="Calibri" w:hAnsi="Arial" w:cs="Arial"/>
                <w:spacing w:val="1"/>
                <w:sz w:val="24"/>
                <w:szCs w:val="24"/>
              </w:rPr>
              <w:t>pt</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pacing w:val="-1"/>
                <w:sz w:val="24"/>
                <w:szCs w:val="24"/>
              </w:rPr>
              <w:t>u</w:t>
            </w:r>
            <w:r w:rsidRPr="00D06EA7">
              <w:rPr>
                <w:rFonts w:ascii="Arial" w:eastAsia="Calibri" w:hAnsi="Arial" w:cs="Arial"/>
                <w:spacing w:val="1"/>
                <w:sz w:val="24"/>
                <w:szCs w:val="24"/>
              </w:rPr>
              <w:t>d</w:t>
            </w:r>
            <w:r w:rsidRPr="00D06EA7">
              <w:rPr>
                <w:rFonts w:ascii="Arial" w:eastAsia="Calibri" w:hAnsi="Arial" w:cs="Arial"/>
                <w:sz w:val="24"/>
                <w:szCs w:val="24"/>
              </w:rPr>
              <w:t xml:space="preserve">es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 xml:space="preserve">d </w:t>
            </w:r>
            <w:r w:rsidRPr="00D06EA7">
              <w:rPr>
                <w:rFonts w:ascii="Arial" w:eastAsia="Calibri" w:hAnsi="Arial" w:cs="Arial"/>
                <w:spacing w:val="-2"/>
                <w:sz w:val="24"/>
                <w:szCs w:val="24"/>
              </w:rPr>
              <w:t>e</w:t>
            </w:r>
            <w:r w:rsidRPr="00D06EA7">
              <w:rPr>
                <w:rFonts w:ascii="Arial" w:eastAsia="Calibri" w:hAnsi="Arial" w:cs="Arial"/>
                <w:spacing w:val="-1"/>
                <w:sz w:val="24"/>
                <w:szCs w:val="24"/>
              </w:rPr>
              <w:t>d</w:t>
            </w:r>
            <w:r w:rsidRPr="00D06EA7">
              <w:rPr>
                <w:rFonts w:ascii="Arial" w:eastAsia="Calibri" w:hAnsi="Arial" w:cs="Arial"/>
                <w:spacing w:val="1"/>
                <w:sz w:val="24"/>
                <w:szCs w:val="24"/>
              </w:rPr>
              <w:t>u</w:t>
            </w:r>
            <w:r w:rsidRPr="00D06EA7">
              <w:rPr>
                <w:rFonts w:ascii="Arial" w:eastAsia="Calibri" w:hAnsi="Arial" w:cs="Arial"/>
                <w:spacing w:val="-1"/>
                <w:sz w:val="24"/>
                <w:szCs w:val="24"/>
              </w:rPr>
              <w:t>c</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z w:val="24"/>
                <w:szCs w:val="24"/>
              </w:rPr>
              <w:t>i</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 xml:space="preserve">al </w:t>
            </w:r>
            <w:r w:rsidRPr="00D06EA7">
              <w:rPr>
                <w:rFonts w:ascii="Arial" w:eastAsia="Calibri" w:hAnsi="Arial" w:cs="Arial"/>
                <w:spacing w:val="1"/>
                <w:sz w:val="24"/>
                <w:szCs w:val="24"/>
              </w:rPr>
              <w:t>n</w:t>
            </w:r>
            <w:r w:rsidRPr="00D06EA7">
              <w:rPr>
                <w:rFonts w:ascii="Arial" w:eastAsia="Calibri" w:hAnsi="Arial" w:cs="Arial"/>
                <w:sz w:val="24"/>
                <w:szCs w:val="24"/>
              </w:rPr>
              <w:t>e</w:t>
            </w:r>
            <w:r w:rsidRPr="00D06EA7">
              <w:rPr>
                <w:rFonts w:ascii="Arial" w:eastAsia="Calibri" w:hAnsi="Arial" w:cs="Arial"/>
                <w:spacing w:val="-1"/>
                <w:sz w:val="24"/>
                <w:szCs w:val="24"/>
              </w:rPr>
              <w:t>e</w:t>
            </w:r>
            <w:r w:rsidRPr="00D06EA7">
              <w:rPr>
                <w:rFonts w:ascii="Arial" w:eastAsia="Calibri" w:hAnsi="Arial" w:cs="Arial"/>
                <w:spacing w:val="1"/>
                <w:sz w:val="24"/>
                <w:szCs w:val="24"/>
              </w:rPr>
              <w:t>d</w:t>
            </w:r>
            <w:r w:rsidRPr="00D06EA7">
              <w:rPr>
                <w:rFonts w:ascii="Arial" w:eastAsia="Calibri" w:hAnsi="Arial" w:cs="Arial"/>
                <w:sz w:val="24"/>
                <w:szCs w:val="24"/>
              </w:rPr>
              <w:t>s</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th</w:t>
            </w:r>
            <w:r w:rsidRPr="00D06EA7">
              <w:rPr>
                <w:rFonts w:ascii="Arial" w:eastAsia="Calibri" w:hAnsi="Arial" w:cs="Arial"/>
                <w:spacing w:val="-2"/>
                <w:sz w:val="24"/>
                <w:szCs w:val="24"/>
              </w:rPr>
              <w:t>r</w:t>
            </w:r>
            <w:r w:rsidRPr="00D06EA7">
              <w:rPr>
                <w:rFonts w:ascii="Arial" w:eastAsia="Calibri" w:hAnsi="Arial" w:cs="Arial"/>
                <w:sz w:val="24"/>
                <w:szCs w:val="24"/>
              </w:rPr>
              <w:t>o</w:t>
            </w:r>
            <w:r w:rsidRPr="00D06EA7">
              <w:rPr>
                <w:rFonts w:ascii="Arial" w:eastAsia="Calibri" w:hAnsi="Arial" w:cs="Arial"/>
                <w:spacing w:val="1"/>
                <w:sz w:val="24"/>
                <w:szCs w:val="24"/>
              </w:rPr>
              <w:t>u</w:t>
            </w:r>
            <w:r w:rsidRPr="00D06EA7">
              <w:rPr>
                <w:rFonts w:ascii="Arial" w:eastAsia="Calibri" w:hAnsi="Arial" w:cs="Arial"/>
                <w:sz w:val="24"/>
                <w:szCs w:val="24"/>
              </w:rPr>
              <w:t xml:space="preserve">gh </w:t>
            </w:r>
            <w:r w:rsidRPr="00D06EA7">
              <w:rPr>
                <w:rFonts w:ascii="Arial" w:eastAsia="Calibri" w:hAnsi="Arial" w:cs="Arial"/>
                <w:spacing w:val="1"/>
                <w:sz w:val="24"/>
                <w:szCs w:val="24"/>
              </w:rPr>
              <w:t>p</w:t>
            </w:r>
            <w:r w:rsidRPr="00D06EA7">
              <w:rPr>
                <w:rFonts w:ascii="Arial" w:eastAsia="Calibri" w:hAnsi="Arial" w:cs="Arial"/>
                <w:sz w:val="24"/>
                <w:szCs w:val="24"/>
              </w:rPr>
              <w:t>la</w:t>
            </w:r>
            <w:r w:rsidRPr="00D06EA7">
              <w:rPr>
                <w:rFonts w:ascii="Arial" w:eastAsia="Calibri" w:hAnsi="Arial" w:cs="Arial"/>
                <w:spacing w:val="-1"/>
                <w:sz w:val="24"/>
                <w:szCs w:val="24"/>
              </w:rPr>
              <w:t>n</w:t>
            </w:r>
            <w:r w:rsidRPr="00D06EA7">
              <w:rPr>
                <w:rFonts w:ascii="Arial" w:eastAsia="Calibri" w:hAnsi="Arial" w:cs="Arial"/>
                <w:spacing w:val="1"/>
                <w:sz w:val="24"/>
                <w:szCs w:val="24"/>
              </w:rPr>
              <w:t>n</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1"/>
                <w:sz w:val="24"/>
                <w:szCs w:val="24"/>
              </w:rPr>
              <w:t>p</w:t>
            </w:r>
            <w:r w:rsidRPr="00D06EA7">
              <w:rPr>
                <w:rFonts w:ascii="Arial" w:eastAsia="Calibri" w:hAnsi="Arial" w:cs="Arial"/>
                <w:sz w:val="24"/>
                <w:szCs w:val="24"/>
              </w:rPr>
              <w:t>ara</w:t>
            </w:r>
            <w:r w:rsidRPr="00D06EA7">
              <w:rPr>
                <w:rFonts w:ascii="Arial" w:eastAsia="Calibri" w:hAnsi="Arial" w:cs="Arial"/>
                <w:spacing w:val="2"/>
                <w:sz w:val="24"/>
                <w:szCs w:val="24"/>
              </w:rPr>
              <w:t>t</w:t>
            </w:r>
            <w:r w:rsidRPr="00D06EA7">
              <w:rPr>
                <w:rFonts w:ascii="Arial" w:eastAsia="Calibri" w:hAnsi="Arial" w:cs="Arial"/>
                <w:spacing w:val="-2"/>
                <w:sz w:val="24"/>
                <w:szCs w:val="24"/>
              </w:rPr>
              <w:t>i</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 xml:space="preserve">, </w:t>
            </w:r>
            <w:r w:rsidRPr="00D06EA7">
              <w:rPr>
                <w:rFonts w:ascii="Arial" w:eastAsia="Calibri" w:hAnsi="Arial" w:cs="Arial"/>
                <w:spacing w:val="-2"/>
                <w:sz w:val="24"/>
                <w:szCs w:val="24"/>
              </w:rPr>
              <w:t>m</w:t>
            </w:r>
            <w:r w:rsidRPr="00D06EA7">
              <w:rPr>
                <w:rFonts w:ascii="Arial" w:eastAsia="Calibri" w:hAnsi="Arial" w:cs="Arial"/>
                <w:spacing w:val="1"/>
                <w:sz w:val="24"/>
                <w:szCs w:val="24"/>
              </w:rPr>
              <w:t>on</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or</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 assess</w:t>
            </w:r>
            <w:r w:rsidRPr="00D06EA7">
              <w:rPr>
                <w:rFonts w:ascii="Arial" w:eastAsia="Calibri" w:hAnsi="Arial" w:cs="Arial"/>
                <w:spacing w:val="-2"/>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w:t>
            </w:r>
          </w:p>
        </w:tc>
      </w:tr>
      <w:tr w:rsidR="00546919" w:rsidRPr="00D06EA7" w:rsidTr="0097384C">
        <w:trPr>
          <w:trHeight w:hRule="exact" w:val="890"/>
        </w:trPr>
        <w:tc>
          <w:tcPr>
            <w:tcW w:w="2027" w:type="dxa"/>
            <w:vMerge/>
            <w:tcBorders>
              <w:left w:val="single" w:sz="6" w:space="0" w:color="000000"/>
              <w:right w:val="single" w:sz="6" w:space="0" w:color="000000"/>
            </w:tcBorders>
          </w:tcPr>
          <w:p w:rsidR="00546919" w:rsidRPr="00D06EA7" w:rsidRDefault="00546919">
            <w:pPr>
              <w:rPr>
                <w:rFonts w:ascii="Arial" w:hAnsi="Arial" w:cs="Arial"/>
              </w:rPr>
            </w:pPr>
          </w:p>
        </w:tc>
        <w:tc>
          <w:tcPr>
            <w:tcW w:w="7884" w:type="dxa"/>
            <w:tcBorders>
              <w:top w:val="single" w:sz="6" w:space="0" w:color="000000"/>
              <w:left w:val="single" w:sz="6" w:space="0" w:color="000000"/>
              <w:bottom w:val="single" w:sz="6" w:space="0" w:color="000000"/>
              <w:right w:val="single" w:sz="6" w:space="0" w:color="000000"/>
            </w:tcBorders>
          </w:tcPr>
          <w:p w:rsidR="00546919" w:rsidRPr="00D06EA7" w:rsidRDefault="00847658">
            <w:pPr>
              <w:spacing w:before="5"/>
              <w:ind w:left="105" w:right="583"/>
              <w:rPr>
                <w:rFonts w:ascii="Arial" w:eastAsia="Calibri" w:hAnsi="Arial" w:cs="Arial"/>
                <w:sz w:val="24"/>
                <w:szCs w:val="24"/>
              </w:rPr>
            </w:pPr>
            <w:r w:rsidRPr="00D06EA7">
              <w:rPr>
                <w:rFonts w:ascii="Arial" w:eastAsia="Calibri" w:hAnsi="Arial" w:cs="Arial"/>
                <w:sz w:val="24"/>
                <w:szCs w:val="24"/>
              </w:rPr>
              <w:t>E</w:t>
            </w:r>
            <w:r w:rsidRPr="00D06EA7">
              <w:rPr>
                <w:rFonts w:ascii="Arial" w:eastAsia="Calibri" w:hAnsi="Arial" w:cs="Arial"/>
                <w:spacing w:val="1"/>
                <w:sz w:val="24"/>
                <w:szCs w:val="24"/>
              </w:rPr>
              <w:t>1</w:t>
            </w:r>
            <w:r w:rsidRPr="00D06EA7">
              <w:rPr>
                <w:rFonts w:ascii="Arial" w:eastAsia="Calibri" w:hAnsi="Arial" w:cs="Arial"/>
                <w:sz w:val="24"/>
                <w:szCs w:val="24"/>
              </w:rPr>
              <w:t>2:</w:t>
            </w:r>
            <w:r w:rsidRPr="00D06EA7">
              <w:rPr>
                <w:rFonts w:ascii="Arial" w:eastAsia="Calibri" w:hAnsi="Arial" w:cs="Arial"/>
                <w:spacing w:val="-4"/>
                <w:sz w:val="24"/>
                <w:szCs w:val="24"/>
              </w:rPr>
              <w:t xml:space="preserve"> </w:t>
            </w:r>
            <w:r w:rsidRPr="00D06EA7">
              <w:rPr>
                <w:rFonts w:ascii="Arial" w:eastAsia="Calibri" w:hAnsi="Arial" w:cs="Arial"/>
                <w:sz w:val="24"/>
                <w:szCs w:val="24"/>
              </w:rPr>
              <w:t>Evi</w:t>
            </w:r>
            <w:r w:rsidRPr="00D06EA7">
              <w:rPr>
                <w:rFonts w:ascii="Arial" w:eastAsia="Calibri" w:hAnsi="Arial" w:cs="Arial"/>
                <w:spacing w:val="1"/>
                <w:sz w:val="24"/>
                <w:szCs w:val="24"/>
              </w:rPr>
              <w:t>d</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k</w:t>
            </w:r>
            <w:r w:rsidRPr="00D06EA7">
              <w:rPr>
                <w:rFonts w:ascii="Arial" w:eastAsia="Calibri" w:hAnsi="Arial" w:cs="Arial"/>
                <w:spacing w:val="1"/>
                <w:sz w:val="24"/>
                <w:szCs w:val="24"/>
              </w:rPr>
              <w:t>n</w:t>
            </w:r>
            <w:r w:rsidRPr="00D06EA7">
              <w:rPr>
                <w:rFonts w:ascii="Arial" w:eastAsia="Calibri" w:hAnsi="Arial" w:cs="Arial"/>
                <w:spacing w:val="-2"/>
                <w:sz w:val="24"/>
                <w:szCs w:val="24"/>
              </w:rPr>
              <w:t>o</w:t>
            </w:r>
            <w:r w:rsidRPr="00D06EA7">
              <w:rPr>
                <w:rFonts w:ascii="Arial" w:eastAsia="Calibri" w:hAnsi="Arial" w:cs="Arial"/>
                <w:spacing w:val="-1"/>
                <w:sz w:val="24"/>
                <w:szCs w:val="24"/>
              </w:rPr>
              <w:t>w</w:t>
            </w:r>
            <w:r w:rsidRPr="00D06EA7">
              <w:rPr>
                <w:rFonts w:ascii="Arial" w:eastAsia="Calibri" w:hAnsi="Arial" w:cs="Arial"/>
                <w:sz w:val="24"/>
                <w:szCs w:val="24"/>
              </w:rPr>
              <w:t>l</w:t>
            </w:r>
            <w:r w:rsidRPr="00D06EA7">
              <w:rPr>
                <w:rFonts w:ascii="Arial" w:eastAsia="Calibri" w:hAnsi="Arial" w:cs="Arial"/>
                <w:spacing w:val="-2"/>
                <w:sz w:val="24"/>
                <w:szCs w:val="24"/>
              </w:rPr>
              <w:t>e</w:t>
            </w:r>
            <w:r w:rsidRPr="00D06EA7">
              <w:rPr>
                <w:rFonts w:ascii="Arial" w:eastAsia="Calibri" w:hAnsi="Arial" w:cs="Arial"/>
                <w:spacing w:val="1"/>
                <w:sz w:val="24"/>
                <w:szCs w:val="24"/>
              </w:rPr>
              <w:t>d</w:t>
            </w:r>
            <w:r w:rsidRPr="00D06EA7">
              <w:rPr>
                <w:rFonts w:ascii="Arial" w:eastAsia="Calibri" w:hAnsi="Arial" w:cs="Arial"/>
                <w:sz w:val="24"/>
                <w:szCs w:val="24"/>
              </w:rPr>
              <w:t>ge</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u</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ers</w:t>
            </w:r>
            <w:r w:rsidRPr="00D06EA7">
              <w:rPr>
                <w:rFonts w:ascii="Arial" w:eastAsia="Calibri" w:hAnsi="Arial" w:cs="Arial"/>
                <w:spacing w:val="2"/>
                <w:sz w:val="24"/>
                <w:szCs w:val="24"/>
              </w:rPr>
              <w:t>t</w:t>
            </w:r>
            <w:r w:rsidRPr="00D06EA7">
              <w:rPr>
                <w:rFonts w:ascii="Arial" w:eastAsia="Calibri" w:hAnsi="Arial" w:cs="Arial"/>
                <w:spacing w:val="-2"/>
                <w:sz w:val="24"/>
                <w:szCs w:val="24"/>
              </w:rPr>
              <w:t>a</w:t>
            </w:r>
            <w:r w:rsidRPr="00D06EA7">
              <w:rPr>
                <w:rFonts w:ascii="Arial" w:eastAsia="Calibri" w:hAnsi="Arial" w:cs="Arial"/>
                <w:spacing w:val="1"/>
                <w:sz w:val="24"/>
                <w:szCs w:val="24"/>
              </w:rPr>
              <w:t>nd</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3"/>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2"/>
                <w:sz w:val="24"/>
                <w:szCs w:val="24"/>
              </w:rPr>
              <w:t xml:space="preserve"> e</w:t>
            </w:r>
            <w:r w:rsidRPr="00D06EA7">
              <w:rPr>
                <w:rFonts w:ascii="Arial" w:eastAsia="Calibri" w:hAnsi="Arial" w:cs="Arial"/>
                <w:spacing w:val="1"/>
                <w:sz w:val="24"/>
                <w:szCs w:val="24"/>
              </w:rPr>
              <w:t>ff</w:t>
            </w:r>
            <w:r w:rsidRPr="00D06EA7">
              <w:rPr>
                <w:rFonts w:ascii="Arial" w:eastAsia="Calibri" w:hAnsi="Arial" w:cs="Arial"/>
                <w:sz w:val="24"/>
                <w:szCs w:val="24"/>
              </w:rPr>
              <w:t>e</w:t>
            </w:r>
            <w:r w:rsidRPr="00D06EA7">
              <w:rPr>
                <w:rFonts w:ascii="Arial" w:eastAsia="Calibri" w:hAnsi="Arial" w:cs="Arial"/>
                <w:spacing w:val="-2"/>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w:t>
            </w:r>
            <w:r w:rsidRPr="00D06EA7">
              <w:rPr>
                <w:rFonts w:ascii="Arial" w:eastAsia="Calibri" w:hAnsi="Arial" w:cs="Arial"/>
                <w:spacing w:val="-3"/>
                <w:sz w:val="24"/>
                <w:szCs w:val="24"/>
              </w:rPr>
              <w:t xml:space="preserve"> </w:t>
            </w:r>
            <w:r w:rsidRPr="00D06EA7">
              <w:rPr>
                <w:rFonts w:ascii="Arial" w:eastAsia="Calibri" w:hAnsi="Arial" w:cs="Arial"/>
                <w:sz w:val="24"/>
                <w:szCs w:val="24"/>
              </w:rPr>
              <w:t>assessme</w:t>
            </w:r>
            <w:r w:rsidRPr="00D06EA7">
              <w:rPr>
                <w:rFonts w:ascii="Arial" w:eastAsia="Calibri" w:hAnsi="Arial" w:cs="Arial"/>
                <w:spacing w:val="-1"/>
                <w:sz w:val="24"/>
                <w:szCs w:val="24"/>
              </w:rPr>
              <w:t>n</w:t>
            </w:r>
            <w:r w:rsidRPr="00D06EA7">
              <w:rPr>
                <w:rFonts w:ascii="Arial" w:eastAsia="Calibri" w:hAnsi="Arial" w:cs="Arial"/>
                <w:sz w:val="24"/>
                <w:szCs w:val="24"/>
              </w:rPr>
              <w:t>t s</w:t>
            </w:r>
            <w:r w:rsidRPr="00D06EA7">
              <w:rPr>
                <w:rFonts w:ascii="Arial" w:eastAsia="Calibri" w:hAnsi="Arial" w:cs="Arial"/>
                <w:spacing w:val="1"/>
                <w:sz w:val="24"/>
                <w:szCs w:val="24"/>
              </w:rPr>
              <w:t>t</w:t>
            </w:r>
            <w:r w:rsidRPr="00D06EA7">
              <w:rPr>
                <w:rFonts w:ascii="Arial" w:eastAsia="Calibri" w:hAnsi="Arial" w:cs="Arial"/>
                <w:sz w:val="24"/>
                <w:szCs w:val="24"/>
              </w:rPr>
              <w:t>ra</w:t>
            </w:r>
            <w:r w:rsidRPr="00D06EA7">
              <w:rPr>
                <w:rFonts w:ascii="Arial" w:eastAsia="Calibri" w:hAnsi="Arial" w:cs="Arial"/>
                <w:spacing w:val="2"/>
                <w:sz w:val="24"/>
                <w:szCs w:val="24"/>
              </w:rPr>
              <w:t>t</w:t>
            </w:r>
            <w:r w:rsidRPr="00D06EA7">
              <w:rPr>
                <w:rFonts w:ascii="Arial" w:eastAsia="Calibri" w:hAnsi="Arial" w:cs="Arial"/>
                <w:sz w:val="24"/>
                <w:szCs w:val="24"/>
              </w:rPr>
              <w:t>eg</w:t>
            </w:r>
            <w:r w:rsidRPr="00D06EA7">
              <w:rPr>
                <w:rFonts w:ascii="Arial" w:eastAsia="Calibri" w:hAnsi="Arial" w:cs="Arial"/>
                <w:spacing w:val="2"/>
                <w:sz w:val="24"/>
                <w:szCs w:val="24"/>
              </w:rPr>
              <w:t>i</w:t>
            </w:r>
            <w:r w:rsidRPr="00D06EA7">
              <w:rPr>
                <w:rFonts w:ascii="Arial" w:eastAsia="Calibri" w:hAnsi="Arial" w:cs="Arial"/>
                <w:spacing w:val="1"/>
                <w:sz w:val="24"/>
                <w:szCs w:val="24"/>
              </w:rPr>
              <w:t>e</w:t>
            </w:r>
            <w:r w:rsidRPr="00D06EA7">
              <w:rPr>
                <w:rFonts w:ascii="Arial" w:eastAsia="Calibri" w:hAnsi="Arial" w:cs="Arial"/>
                <w:sz w:val="24"/>
                <w:szCs w:val="24"/>
              </w:rPr>
              <w:t>s,</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5"/>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 xml:space="preserve">eir </w:t>
            </w:r>
            <w:r w:rsidRPr="00D06EA7">
              <w:rPr>
                <w:rFonts w:ascii="Arial" w:eastAsia="Calibri" w:hAnsi="Arial" w:cs="Arial"/>
                <w:spacing w:val="1"/>
                <w:sz w:val="24"/>
                <w:szCs w:val="24"/>
              </w:rPr>
              <w:t>u</w:t>
            </w:r>
            <w:r w:rsidRPr="00D06EA7">
              <w:rPr>
                <w:rFonts w:ascii="Arial" w:eastAsia="Calibri" w:hAnsi="Arial" w:cs="Arial"/>
                <w:spacing w:val="-3"/>
                <w:sz w:val="24"/>
                <w:szCs w:val="24"/>
              </w:rPr>
              <w:t>s</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i</w:t>
            </w:r>
            <w:r w:rsidRPr="00D06EA7">
              <w:rPr>
                <w:rFonts w:ascii="Arial" w:eastAsia="Calibri" w:hAnsi="Arial" w:cs="Arial"/>
                <w:sz w:val="24"/>
                <w:szCs w:val="24"/>
              </w:rPr>
              <w:t>n raisi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1"/>
                <w:sz w:val="24"/>
                <w:szCs w:val="24"/>
              </w:rPr>
              <w:t>u</w:t>
            </w:r>
            <w:r w:rsidRPr="00D06EA7">
              <w:rPr>
                <w:rFonts w:ascii="Arial" w:eastAsia="Calibri" w:hAnsi="Arial" w:cs="Arial"/>
                <w:spacing w:val="1"/>
                <w:sz w:val="24"/>
                <w:szCs w:val="24"/>
              </w:rPr>
              <w:t>p</w:t>
            </w:r>
            <w:r w:rsidRPr="00D06EA7">
              <w:rPr>
                <w:rFonts w:ascii="Arial" w:eastAsia="Calibri" w:hAnsi="Arial" w:cs="Arial"/>
                <w:sz w:val="24"/>
                <w:szCs w:val="24"/>
              </w:rPr>
              <w:t>il</w:t>
            </w:r>
            <w:r w:rsidRPr="00D06EA7">
              <w:rPr>
                <w:rFonts w:ascii="Arial" w:eastAsia="Calibri" w:hAnsi="Arial" w:cs="Arial"/>
                <w:spacing w:val="-3"/>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t</w:t>
            </w:r>
            <w:r w:rsidRPr="00D06EA7">
              <w:rPr>
                <w:rFonts w:ascii="Arial" w:eastAsia="Calibri" w:hAnsi="Arial" w:cs="Arial"/>
                <w:spacing w:val="1"/>
                <w:sz w:val="24"/>
                <w:szCs w:val="24"/>
              </w:rPr>
              <w:t>t</w:t>
            </w:r>
            <w:r w:rsidRPr="00D06EA7">
              <w:rPr>
                <w:rFonts w:ascii="Arial" w:eastAsia="Calibri" w:hAnsi="Arial" w:cs="Arial"/>
                <w:sz w:val="24"/>
                <w:szCs w:val="24"/>
              </w:rPr>
              <w:t>ai</w:t>
            </w:r>
            <w:r w:rsidRPr="00D06EA7">
              <w:rPr>
                <w:rFonts w:ascii="Arial" w:eastAsia="Calibri" w:hAnsi="Arial" w:cs="Arial"/>
                <w:spacing w:val="1"/>
                <w:sz w:val="24"/>
                <w:szCs w:val="24"/>
              </w:rPr>
              <w:t>n</w:t>
            </w:r>
            <w:r w:rsidRPr="00D06EA7">
              <w:rPr>
                <w:rFonts w:ascii="Arial" w:eastAsia="Calibri" w:hAnsi="Arial" w:cs="Arial"/>
                <w:spacing w:val="-2"/>
                <w:sz w:val="24"/>
                <w:szCs w:val="24"/>
              </w:rPr>
              <w:t>m</w:t>
            </w:r>
            <w:r w:rsidRPr="00D06EA7">
              <w:rPr>
                <w:rFonts w:ascii="Arial" w:eastAsia="Calibri" w:hAnsi="Arial" w:cs="Arial"/>
                <w:sz w:val="24"/>
                <w:szCs w:val="24"/>
              </w:rPr>
              <w:t>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z w:val="24"/>
                <w:szCs w:val="24"/>
              </w:rPr>
              <w:t>achiev</w:t>
            </w:r>
            <w:r w:rsidRPr="00D06EA7">
              <w:rPr>
                <w:rFonts w:ascii="Arial" w:eastAsia="Calibri" w:hAnsi="Arial" w:cs="Arial"/>
                <w:spacing w:val="-2"/>
                <w:sz w:val="24"/>
                <w:szCs w:val="24"/>
              </w:rPr>
              <w:t>e</w:t>
            </w:r>
            <w:r w:rsidRPr="00D06EA7">
              <w:rPr>
                <w:rFonts w:ascii="Arial" w:eastAsia="Calibri" w:hAnsi="Arial" w:cs="Arial"/>
                <w:sz w:val="24"/>
                <w:szCs w:val="24"/>
              </w:rPr>
              <w:t>ment.</w:t>
            </w:r>
          </w:p>
        </w:tc>
      </w:tr>
      <w:tr w:rsidR="00546919" w:rsidRPr="00D06EA7" w:rsidTr="00192476">
        <w:trPr>
          <w:trHeight w:hRule="exact" w:val="1383"/>
        </w:trPr>
        <w:tc>
          <w:tcPr>
            <w:tcW w:w="2027" w:type="dxa"/>
            <w:vMerge/>
            <w:tcBorders>
              <w:left w:val="single" w:sz="6" w:space="0" w:color="000000"/>
              <w:bottom w:val="single" w:sz="6" w:space="0" w:color="000000"/>
              <w:right w:val="single" w:sz="6" w:space="0" w:color="000000"/>
            </w:tcBorders>
          </w:tcPr>
          <w:p w:rsidR="00546919" w:rsidRPr="00D06EA7" w:rsidRDefault="00546919">
            <w:pPr>
              <w:rPr>
                <w:rFonts w:ascii="Arial" w:hAnsi="Arial" w:cs="Arial"/>
              </w:rPr>
            </w:pPr>
          </w:p>
        </w:tc>
        <w:tc>
          <w:tcPr>
            <w:tcW w:w="7884" w:type="dxa"/>
            <w:tcBorders>
              <w:top w:val="single" w:sz="6" w:space="0" w:color="000000"/>
              <w:left w:val="single" w:sz="6" w:space="0" w:color="000000"/>
              <w:bottom w:val="single" w:sz="6" w:space="0" w:color="000000"/>
              <w:right w:val="single" w:sz="6" w:space="0" w:color="000000"/>
            </w:tcBorders>
          </w:tcPr>
          <w:p w:rsidR="00546919" w:rsidRPr="00D06EA7" w:rsidRDefault="00847658">
            <w:pPr>
              <w:spacing w:before="56"/>
              <w:ind w:left="105" w:right="366"/>
              <w:jc w:val="both"/>
              <w:rPr>
                <w:rFonts w:ascii="Arial" w:eastAsia="Calibri" w:hAnsi="Arial" w:cs="Arial"/>
                <w:sz w:val="24"/>
                <w:szCs w:val="24"/>
              </w:rPr>
            </w:pPr>
            <w:r w:rsidRPr="00D06EA7">
              <w:rPr>
                <w:rFonts w:ascii="Arial" w:eastAsia="Calibri" w:hAnsi="Arial" w:cs="Arial"/>
                <w:sz w:val="24"/>
                <w:szCs w:val="24"/>
              </w:rPr>
              <w:t>E</w:t>
            </w:r>
            <w:r w:rsidRPr="00D06EA7">
              <w:rPr>
                <w:rFonts w:ascii="Arial" w:eastAsia="Calibri" w:hAnsi="Arial" w:cs="Arial"/>
                <w:spacing w:val="1"/>
                <w:sz w:val="24"/>
                <w:szCs w:val="24"/>
              </w:rPr>
              <w:t>1</w:t>
            </w:r>
            <w:r w:rsidRPr="00D06EA7">
              <w:rPr>
                <w:rFonts w:ascii="Arial" w:eastAsia="Calibri" w:hAnsi="Arial" w:cs="Arial"/>
                <w:sz w:val="24"/>
                <w:szCs w:val="24"/>
              </w:rPr>
              <w:t>3:</w:t>
            </w:r>
            <w:r w:rsidRPr="00D06EA7">
              <w:rPr>
                <w:rFonts w:ascii="Arial" w:eastAsia="Calibri" w:hAnsi="Arial" w:cs="Arial"/>
                <w:spacing w:val="3"/>
                <w:sz w:val="24"/>
                <w:szCs w:val="24"/>
              </w:rPr>
              <w:t xml:space="preserve"> </w:t>
            </w:r>
            <w:r w:rsidRPr="00D06EA7">
              <w:rPr>
                <w:rFonts w:ascii="Arial" w:eastAsia="Calibri" w:hAnsi="Arial" w:cs="Arial"/>
                <w:sz w:val="24"/>
                <w:szCs w:val="24"/>
              </w:rPr>
              <w:t>Ev</w:t>
            </w:r>
            <w:r w:rsidRPr="00D06EA7">
              <w:rPr>
                <w:rFonts w:ascii="Arial" w:eastAsia="Calibri" w:hAnsi="Arial" w:cs="Arial"/>
                <w:spacing w:val="-2"/>
                <w:sz w:val="24"/>
                <w:szCs w:val="24"/>
              </w:rPr>
              <w:t>i</w:t>
            </w:r>
            <w:r w:rsidRPr="00D06EA7">
              <w:rPr>
                <w:rFonts w:ascii="Arial" w:eastAsia="Calibri" w:hAnsi="Arial" w:cs="Arial"/>
                <w:spacing w:val="1"/>
                <w:sz w:val="24"/>
                <w:szCs w:val="24"/>
              </w:rPr>
              <w:t>d</w:t>
            </w:r>
            <w:r w:rsidRPr="00D06EA7">
              <w:rPr>
                <w:rFonts w:ascii="Arial" w:eastAsia="Calibri" w:hAnsi="Arial" w:cs="Arial"/>
                <w:spacing w:val="-2"/>
                <w:sz w:val="24"/>
                <w:szCs w:val="24"/>
              </w:rPr>
              <w:t>e</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 xml:space="preserve">f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b</w:t>
            </w:r>
            <w:r w:rsidRPr="00D06EA7">
              <w:rPr>
                <w:rFonts w:ascii="Arial" w:eastAsia="Calibri" w:hAnsi="Arial" w:cs="Arial"/>
                <w:spacing w:val="-2"/>
                <w:sz w:val="24"/>
                <w:szCs w:val="24"/>
              </w:rPr>
              <w:t>i</w:t>
            </w:r>
            <w:r w:rsidRPr="00D06EA7">
              <w:rPr>
                <w:rFonts w:ascii="Arial" w:eastAsia="Calibri" w:hAnsi="Arial" w:cs="Arial"/>
                <w:sz w:val="24"/>
                <w:szCs w:val="24"/>
              </w:rPr>
              <w:t>l</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y</w:t>
            </w:r>
            <w:r w:rsidRPr="00D06EA7">
              <w:rPr>
                <w:rFonts w:ascii="Arial" w:eastAsia="Calibri" w:hAnsi="Arial" w:cs="Arial"/>
                <w:spacing w:val="1"/>
                <w:sz w:val="24"/>
                <w:szCs w:val="24"/>
              </w:rPr>
              <w:t xml:space="preserve"> t</w:t>
            </w:r>
            <w:r w:rsidRPr="00D06EA7">
              <w:rPr>
                <w:rFonts w:ascii="Arial" w:eastAsia="Calibri" w:hAnsi="Arial" w:cs="Arial"/>
                <w:sz w:val="24"/>
                <w:szCs w:val="24"/>
              </w:rPr>
              <w:t>o</w:t>
            </w:r>
            <w:r w:rsidRPr="00D06EA7">
              <w:rPr>
                <w:rFonts w:ascii="Arial" w:eastAsia="Calibri" w:hAnsi="Arial" w:cs="Arial"/>
                <w:spacing w:val="-1"/>
                <w:sz w:val="24"/>
                <w:szCs w:val="24"/>
              </w:rPr>
              <w:t xml:space="preserve"> </w:t>
            </w:r>
            <w:r w:rsidRPr="00D06EA7">
              <w:rPr>
                <w:rFonts w:ascii="Arial" w:eastAsia="Calibri" w:hAnsi="Arial" w:cs="Arial"/>
                <w:sz w:val="24"/>
                <w:szCs w:val="24"/>
              </w:rPr>
              <w:t>mai</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ain eff</w:t>
            </w:r>
            <w:r w:rsidRPr="00D06EA7">
              <w:rPr>
                <w:rFonts w:ascii="Arial" w:eastAsia="Calibri" w:hAnsi="Arial" w:cs="Arial"/>
                <w:spacing w:val="1"/>
                <w:sz w:val="24"/>
                <w:szCs w:val="24"/>
              </w:rPr>
              <w:t>e</w:t>
            </w:r>
            <w:r w:rsidRPr="00D06EA7">
              <w:rPr>
                <w:rFonts w:ascii="Arial" w:eastAsia="Calibri" w:hAnsi="Arial" w:cs="Arial"/>
                <w:spacing w:val="-1"/>
                <w:sz w:val="24"/>
                <w:szCs w:val="24"/>
              </w:rPr>
              <w:t>c</w:t>
            </w:r>
            <w:r w:rsidRPr="00D06EA7">
              <w:rPr>
                <w:rFonts w:ascii="Arial" w:eastAsia="Calibri" w:hAnsi="Arial" w:cs="Arial"/>
                <w:spacing w:val="1"/>
                <w:sz w:val="24"/>
                <w:szCs w:val="24"/>
              </w:rPr>
              <w:t>t</w:t>
            </w:r>
            <w:r w:rsidRPr="00D06EA7">
              <w:rPr>
                <w:rFonts w:ascii="Arial" w:eastAsia="Calibri" w:hAnsi="Arial" w:cs="Arial"/>
                <w:sz w:val="24"/>
                <w:szCs w:val="24"/>
              </w:rPr>
              <w:t>ive</w:t>
            </w:r>
            <w:r w:rsidRPr="00D06EA7">
              <w:rPr>
                <w:rFonts w:ascii="Arial" w:eastAsia="Calibri" w:hAnsi="Arial" w:cs="Arial"/>
                <w:spacing w:val="2"/>
                <w:sz w:val="24"/>
                <w:szCs w:val="24"/>
              </w:rPr>
              <w:t xml:space="preserve"> </w:t>
            </w:r>
            <w:r w:rsidRPr="00D06EA7">
              <w:rPr>
                <w:rFonts w:ascii="Arial" w:eastAsia="Calibri" w:hAnsi="Arial" w:cs="Arial"/>
                <w:spacing w:val="-3"/>
                <w:sz w:val="24"/>
                <w:szCs w:val="24"/>
              </w:rPr>
              <w:t>c</w:t>
            </w:r>
            <w:r w:rsidRPr="00D06EA7">
              <w:rPr>
                <w:rFonts w:ascii="Arial" w:eastAsia="Calibri" w:hAnsi="Arial" w:cs="Arial"/>
                <w:sz w:val="24"/>
                <w:szCs w:val="24"/>
              </w:rPr>
              <w:t>lassr</w:t>
            </w:r>
            <w:r w:rsidRPr="00D06EA7">
              <w:rPr>
                <w:rFonts w:ascii="Arial" w:eastAsia="Calibri" w:hAnsi="Arial" w:cs="Arial"/>
                <w:spacing w:val="1"/>
                <w:sz w:val="24"/>
                <w:szCs w:val="24"/>
              </w:rPr>
              <w:t>oo</w:t>
            </w:r>
            <w:r w:rsidRPr="00D06EA7">
              <w:rPr>
                <w:rFonts w:ascii="Arial" w:eastAsia="Calibri" w:hAnsi="Arial" w:cs="Arial"/>
                <w:sz w:val="24"/>
                <w:szCs w:val="24"/>
              </w:rPr>
              <w:t>m</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d</w:t>
            </w:r>
            <w:r w:rsidRPr="00D06EA7">
              <w:rPr>
                <w:rFonts w:ascii="Arial" w:eastAsia="Calibri" w:hAnsi="Arial" w:cs="Arial"/>
                <w:sz w:val="24"/>
                <w:szCs w:val="24"/>
              </w:rPr>
              <w:t>is</w:t>
            </w:r>
            <w:r w:rsidRPr="00D06EA7">
              <w:rPr>
                <w:rFonts w:ascii="Arial" w:eastAsia="Calibri" w:hAnsi="Arial" w:cs="Arial"/>
                <w:spacing w:val="-1"/>
                <w:sz w:val="24"/>
                <w:szCs w:val="24"/>
              </w:rPr>
              <w:t>c</w:t>
            </w:r>
            <w:r w:rsidRPr="00D06EA7">
              <w:rPr>
                <w:rFonts w:ascii="Arial" w:eastAsia="Calibri" w:hAnsi="Arial" w:cs="Arial"/>
                <w:sz w:val="24"/>
                <w:szCs w:val="24"/>
              </w:rPr>
              <w:t>i</w:t>
            </w:r>
            <w:r w:rsidRPr="00D06EA7">
              <w:rPr>
                <w:rFonts w:ascii="Arial" w:eastAsia="Calibri" w:hAnsi="Arial" w:cs="Arial"/>
                <w:spacing w:val="1"/>
                <w:sz w:val="24"/>
                <w:szCs w:val="24"/>
              </w:rPr>
              <w:t>p</w:t>
            </w:r>
            <w:r w:rsidRPr="00D06EA7">
              <w:rPr>
                <w:rFonts w:ascii="Arial" w:eastAsia="Calibri" w:hAnsi="Arial" w:cs="Arial"/>
                <w:spacing w:val="-2"/>
                <w:sz w:val="24"/>
                <w:szCs w:val="24"/>
              </w:rPr>
              <w:t>l</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pacing w:val="-2"/>
                <w:sz w:val="24"/>
                <w:szCs w:val="24"/>
              </w:rPr>
              <w:t>i</w:t>
            </w:r>
            <w:r w:rsidRPr="00D06EA7">
              <w:rPr>
                <w:rFonts w:ascii="Arial" w:eastAsia="Calibri" w:hAnsi="Arial" w:cs="Arial"/>
                <w:sz w:val="24"/>
                <w:szCs w:val="24"/>
              </w:rPr>
              <w:t>n</w:t>
            </w:r>
            <w:r w:rsidRPr="00D06EA7">
              <w:rPr>
                <w:rFonts w:ascii="Arial" w:eastAsia="Calibri" w:hAnsi="Arial" w:cs="Arial"/>
                <w:spacing w:val="3"/>
                <w:sz w:val="24"/>
                <w:szCs w:val="24"/>
              </w:rPr>
              <w:t xml:space="preserve"> </w:t>
            </w:r>
            <w:r w:rsidRPr="00D06EA7">
              <w:rPr>
                <w:rFonts w:ascii="Arial" w:eastAsia="Calibri" w:hAnsi="Arial" w:cs="Arial"/>
                <w:sz w:val="24"/>
                <w:szCs w:val="24"/>
              </w:rPr>
              <w:t xml:space="preserve">a </w:t>
            </w:r>
            <w:r w:rsidRPr="00D06EA7">
              <w:rPr>
                <w:rFonts w:ascii="Arial" w:eastAsia="Calibri" w:hAnsi="Arial" w:cs="Arial"/>
                <w:spacing w:val="1"/>
                <w:sz w:val="24"/>
                <w:szCs w:val="24"/>
              </w:rPr>
              <w:t>po</w:t>
            </w:r>
            <w:r w:rsidRPr="00D06EA7">
              <w:rPr>
                <w:rFonts w:ascii="Arial" w:eastAsia="Calibri" w:hAnsi="Arial" w:cs="Arial"/>
                <w:sz w:val="24"/>
                <w:szCs w:val="24"/>
              </w:rPr>
              <w:t>s</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ive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w:t>
            </w:r>
            <w:r w:rsidRPr="00D06EA7">
              <w:rPr>
                <w:rFonts w:ascii="Arial" w:eastAsia="Calibri" w:hAnsi="Arial" w:cs="Arial"/>
                <w:spacing w:val="1"/>
                <w:sz w:val="24"/>
                <w:szCs w:val="24"/>
              </w:rPr>
              <w:t>n</w:t>
            </w:r>
            <w:r w:rsidRPr="00D06EA7">
              <w:rPr>
                <w:rFonts w:ascii="Arial" w:eastAsia="Calibri" w:hAnsi="Arial" w:cs="Arial"/>
                <w:spacing w:val="-1"/>
                <w:sz w:val="24"/>
                <w:szCs w:val="24"/>
              </w:rPr>
              <w:t>t</w:t>
            </w:r>
            <w:r w:rsidRPr="00D06EA7">
              <w:rPr>
                <w:rFonts w:ascii="Arial" w:eastAsia="Calibri" w:hAnsi="Arial" w:cs="Arial"/>
                <w:sz w:val="24"/>
                <w:szCs w:val="24"/>
              </w:rPr>
              <w:t>ex</w:t>
            </w:r>
            <w:r w:rsidRPr="00D06EA7">
              <w:rPr>
                <w:rFonts w:ascii="Arial" w:eastAsia="Calibri" w:hAnsi="Arial" w:cs="Arial"/>
                <w:spacing w:val="1"/>
                <w:sz w:val="24"/>
                <w:szCs w:val="24"/>
              </w:rPr>
              <w:t>t</w:t>
            </w:r>
            <w:r w:rsidRPr="00D06EA7">
              <w:rPr>
                <w:rFonts w:ascii="Arial" w:eastAsia="Calibri" w:hAnsi="Arial" w:cs="Arial"/>
                <w:sz w:val="24"/>
                <w:szCs w:val="24"/>
              </w:rPr>
              <w:t>,</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 xml:space="preserve">o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1"/>
                <w:sz w:val="24"/>
                <w:szCs w:val="24"/>
              </w:rPr>
              <w:t>m</w:t>
            </w:r>
            <w:r w:rsidRPr="00D06EA7">
              <w:rPr>
                <w:rFonts w:ascii="Arial" w:eastAsia="Calibri" w:hAnsi="Arial" w:cs="Arial"/>
                <w:spacing w:val="1"/>
                <w:sz w:val="24"/>
                <w:szCs w:val="24"/>
              </w:rPr>
              <w:t>ot</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w</w:t>
            </w:r>
            <w:r w:rsidRPr="00D06EA7">
              <w:rPr>
                <w:rFonts w:ascii="Arial" w:eastAsia="Calibri" w:hAnsi="Arial" w:cs="Arial"/>
                <w:sz w:val="24"/>
                <w:szCs w:val="24"/>
              </w:rPr>
              <w:t>el</w:t>
            </w:r>
            <w:r w:rsidRPr="00D06EA7">
              <w:rPr>
                <w:rFonts w:ascii="Arial" w:eastAsia="Calibri" w:hAnsi="Arial" w:cs="Arial"/>
                <w:spacing w:val="1"/>
                <w:sz w:val="24"/>
                <w:szCs w:val="24"/>
              </w:rPr>
              <w:t>l</w:t>
            </w:r>
            <w:r w:rsidRPr="00D06EA7">
              <w:rPr>
                <w:rFonts w:ascii="Arial" w:eastAsia="Calibri" w:hAnsi="Arial" w:cs="Arial"/>
                <w:spacing w:val="-1"/>
                <w:sz w:val="24"/>
                <w:szCs w:val="24"/>
              </w:rPr>
              <w:t>-</w:t>
            </w:r>
            <w:r w:rsidRPr="00D06EA7">
              <w:rPr>
                <w:rFonts w:ascii="Arial" w:eastAsia="Calibri" w:hAnsi="Arial" w:cs="Arial"/>
                <w:sz w:val="24"/>
                <w:szCs w:val="24"/>
              </w:rPr>
              <w:t>or</w:t>
            </w:r>
            <w:r w:rsidRPr="00D06EA7">
              <w:rPr>
                <w:rFonts w:ascii="Arial" w:eastAsia="Calibri" w:hAnsi="Arial" w:cs="Arial"/>
                <w:spacing w:val="1"/>
                <w:sz w:val="24"/>
                <w:szCs w:val="24"/>
              </w:rPr>
              <w:t>d</w:t>
            </w:r>
            <w:r w:rsidRPr="00D06EA7">
              <w:rPr>
                <w:rFonts w:ascii="Arial" w:eastAsia="Calibri" w:hAnsi="Arial" w:cs="Arial"/>
                <w:spacing w:val="-2"/>
                <w:sz w:val="24"/>
                <w:szCs w:val="24"/>
              </w:rPr>
              <w:t>e</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d</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b</w:t>
            </w:r>
            <w:r w:rsidRPr="00D06EA7">
              <w:rPr>
                <w:rFonts w:ascii="Arial" w:eastAsia="Calibri" w:hAnsi="Arial" w:cs="Arial"/>
                <w:sz w:val="24"/>
                <w:szCs w:val="24"/>
              </w:rPr>
              <w:t>e</w:t>
            </w:r>
            <w:r w:rsidRPr="00D06EA7">
              <w:rPr>
                <w:rFonts w:ascii="Arial" w:eastAsia="Calibri" w:hAnsi="Arial" w:cs="Arial"/>
                <w:spacing w:val="1"/>
                <w:sz w:val="24"/>
                <w:szCs w:val="24"/>
              </w:rPr>
              <w:t>h</w:t>
            </w:r>
            <w:r w:rsidRPr="00D06EA7">
              <w:rPr>
                <w:rFonts w:ascii="Arial" w:eastAsia="Calibri" w:hAnsi="Arial" w:cs="Arial"/>
                <w:sz w:val="24"/>
                <w:szCs w:val="24"/>
              </w:rPr>
              <w:t>aviour</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1"/>
                <w:sz w:val="24"/>
                <w:szCs w:val="24"/>
              </w:rPr>
              <w:t>u</w:t>
            </w:r>
            <w:r w:rsidRPr="00D06EA7">
              <w:rPr>
                <w:rFonts w:ascii="Arial" w:eastAsia="Calibri" w:hAnsi="Arial" w:cs="Arial"/>
                <w:spacing w:val="-3"/>
                <w:sz w:val="24"/>
                <w:szCs w:val="24"/>
              </w:rPr>
              <w:t>g</w:t>
            </w:r>
            <w:r w:rsidRPr="00D06EA7">
              <w:rPr>
                <w:rFonts w:ascii="Arial" w:eastAsia="Calibri" w:hAnsi="Arial" w:cs="Arial"/>
                <w:spacing w:val="1"/>
                <w:sz w:val="24"/>
                <w:szCs w:val="24"/>
              </w:rPr>
              <w:t>h</w:t>
            </w:r>
            <w:r w:rsidRPr="00D06EA7">
              <w:rPr>
                <w:rFonts w:ascii="Arial" w:eastAsia="Calibri" w:hAnsi="Arial" w:cs="Arial"/>
                <w:spacing w:val="-2"/>
                <w:sz w:val="24"/>
                <w:szCs w:val="24"/>
              </w:rPr>
              <w:t>o</w:t>
            </w:r>
            <w:r w:rsidRPr="00D06EA7">
              <w:rPr>
                <w:rFonts w:ascii="Arial" w:eastAsia="Calibri" w:hAnsi="Arial" w:cs="Arial"/>
                <w:spacing w:val="1"/>
                <w:sz w:val="24"/>
                <w:szCs w:val="24"/>
              </w:rPr>
              <w:t>u</w:t>
            </w:r>
            <w:r w:rsidRPr="00D06EA7">
              <w:rPr>
                <w:rFonts w:ascii="Arial" w:eastAsia="Calibri" w:hAnsi="Arial" w:cs="Arial"/>
                <w:sz w:val="24"/>
                <w:szCs w:val="24"/>
              </w:rPr>
              <w:t>t</w:t>
            </w:r>
            <w:r w:rsidRPr="00D06EA7">
              <w:rPr>
                <w:rFonts w:ascii="Arial" w:eastAsia="Calibri" w:hAnsi="Arial" w:cs="Arial"/>
                <w:spacing w:val="1"/>
                <w:sz w:val="24"/>
                <w:szCs w:val="24"/>
              </w:rPr>
              <w:t xml:space="preserve"> t</w:t>
            </w:r>
            <w:r w:rsidRPr="00D06EA7">
              <w:rPr>
                <w:rFonts w:ascii="Arial" w:eastAsia="Calibri" w:hAnsi="Arial" w:cs="Arial"/>
                <w:spacing w:val="-1"/>
                <w:sz w:val="24"/>
                <w:szCs w:val="24"/>
              </w:rPr>
              <w:t>h</w:t>
            </w:r>
            <w:r w:rsidRPr="00D06EA7">
              <w:rPr>
                <w:rFonts w:ascii="Arial" w:eastAsia="Calibri" w:hAnsi="Arial" w:cs="Arial"/>
                <w:sz w:val="24"/>
                <w:szCs w:val="24"/>
              </w:rPr>
              <w:t>e s</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ool.</w:t>
            </w:r>
          </w:p>
        </w:tc>
      </w:tr>
      <w:tr w:rsidR="00546919" w:rsidRPr="00D06EA7" w:rsidTr="00192476">
        <w:trPr>
          <w:trHeight w:hRule="exact" w:val="1133"/>
        </w:trPr>
        <w:tc>
          <w:tcPr>
            <w:tcW w:w="2027" w:type="dxa"/>
            <w:vMerge w:val="restart"/>
            <w:tcBorders>
              <w:top w:val="single" w:sz="6" w:space="0" w:color="000000"/>
              <w:left w:val="single" w:sz="6" w:space="0" w:color="000000"/>
              <w:right w:val="single" w:sz="6" w:space="0" w:color="000000"/>
            </w:tcBorders>
          </w:tcPr>
          <w:p w:rsidR="00546919" w:rsidRPr="001105A3" w:rsidRDefault="00847658">
            <w:pPr>
              <w:spacing w:before="3" w:line="280" w:lineRule="exact"/>
              <w:ind w:left="105" w:right="504"/>
              <w:rPr>
                <w:rFonts w:ascii="Arial" w:eastAsia="Calibri" w:hAnsi="Arial" w:cs="Arial"/>
              </w:rPr>
            </w:pPr>
            <w:r w:rsidRPr="001105A3">
              <w:rPr>
                <w:rFonts w:ascii="Arial" w:eastAsia="Calibri" w:hAnsi="Arial" w:cs="Arial"/>
                <w:b/>
                <w:spacing w:val="1"/>
              </w:rPr>
              <w:t>In</w:t>
            </w:r>
            <w:r w:rsidRPr="001105A3">
              <w:rPr>
                <w:rFonts w:ascii="Arial" w:eastAsia="Calibri" w:hAnsi="Arial" w:cs="Arial"/>
                <w:b/>
                <w:spacing w:val="-2"/>
              </w:rPr>
              <w:t>c</w:t>
            </w:r>
            <w:r w:rsidRPr="001105A3">
              <w:rPr>
                <w:rFonts w:ascii="Arial" w:eastAsia="Calibri" w:hAnsi="Arial" w:cs="Arial"/>
                <w:b/>
                <w:spacing w:val="1"/>
              </w:rPr>
              <w:t>lu</w:t>
            </w:r>
            <w:r w:rsidRPr="001105A3">
              <w:rPr>
                <w:rFonts w:ascii="Arial" w:eastAsia="Calibri" w:hAnsi="Arial" w:cs="Arial"/>
                <w:b/>
                <w:spacing w:val="-2"/>
              </w:rPr>
              <w:t>s</w:t>
            </w:r>
            <w:r w:rsidRPr="001105A3">
              <w:rPr>
                <w:rFonts w:ascii="Arial" w:eastAsia="Calibri" w:hAnsi="Arial" w:cs="Arial"/>
                <w:b/>
                <w:spacing w:val="1"/>
              </w:rPr>
              <w:t>i</w:t>
            </w:r>
            <w:r w:rsidRPr="001105A3">
              <w:rPr>
                <w:rFonts w:ascii="Arial" w:eastAsia="Calibri" w:hAnsi="Arial" w:cs="Arial"/>
                <w:b/>
              </w:rPr>
              <w:t>on</w:t>
            </w:r>
            <w:r w:rsidRPr="001105A3">
              <w:rPr>
                <w:rFonts w:ascii="Arial" w:eastAsia="Calibri" w:hAnsi="Arial" w:cs="Arial"/>
                <w:b/>
                <w:spacing w:val="-9"/>
              </w:rPr>
              <w:t xml:space="preserve"> </w:t>
            </w:r>
            <w:r w:rsidRPr="001105A3">
              <w:rPr>
                <w:rFonts w:ascii="Arial" w:eastAsia="Calibri" w:hAnsi="Arial" w:cs="Arial"/>
                <w:b/>
              </w:rPr>
              <w:t>&amp; S</w:t>
            </w:r>
            <w:r w:rsidRPr="001105A3">
              <w:rPr>
                <w:rFonts w:ascii="Arial" w:eastAsia="Calibri" w:hAnsi="Arial" w:cs="Arial"/>
                <w:b/>
                <w:spacing w:val="-2"/>
              </w:rPr>
              <w:t>a</w:t>
            </w:r>
            <w:r w:rsidRPr="001105A3">
              <w:rPr>
                <w:rFonts w:ascii="Arial" w:eastAsia="Calibri" w:hAnsi="Arial" w:cs="Arial"/>
                <w:b/>
                <w:spacing w:val="1"/>
              </w:rPr>
              <w:t>f</w:t>
            </w:r>
            <w:r w:rsidRPr="001105A3">
              <w:rPr>
                <w:rFonts w:ascii="Arial" w:eastAsia="Calibri" w:hAnsi="Arial" w:cs="Arial"/>
                <w:b/>
                <w:spacing w:val="-1"/>
              </w:rPr>
              <w:t>eg</w:t>
            </w:r>
            <w:r w:rsidRPr="001105A3">
              <w:rPr>
                <w:rFonts w:ascii="Arial" w:eastAsia="Calibri" w:hAnsi="Arial" w:cs="Arial"/>
                <w:b/>
                <w:spacing w:val="1"/>
              </w:rPr>
              <w:t>u</w:t>
            </w:r>
            <w:r w:rsidRPr="001105A3">
              <w:rPr>
                <w:rFonts w:ascii="Arial" w:eastAsia="Calibri" w:hAnsi="Arial" w:cs="Arial"/>
                <w:b/>
                <w:spacing w:val="-1"/>
              </w:rPr>
              <w:t>a</w:t>
            </w:r>
            <w:r w:rsidRPr="001105A3">
              <w:rPr>
                <w:rFonts w:ascii="Arial" w:eastAsia="Calibri" w:hAnsi="Arial" w:cs="Arial"/>
                <w:b/>
                <w:spacing w:val="1"/>
              </w:rPr>
              <w:t>rd</w:t>
            </w:r>
            <w:r w:rsidRPr="001105A3">
              <w:rPr>
                <w:rFonts w:ascii="Arial" w:eastAsia="Calibri" w:hAnsi="Arial" w:cs="Arial"/>
                <w:b/>
                <w:spacing w:val="2"/>
              </w:rPr>
              <w:t>i</w:t>
            </w:r>
            <w:r w:rsidRPr="001105A3">
              <w:rPr>
                <w:rFonts w:ascii="Arial" w:eastAsia="Calibri" w:hAnsi="Arial" w:cs="Arial"/>
                <w:b/>
                <w:spacing w:val="1"/>
              </w:rPr>
              <w:t>n</w:t>
            </w:r>
            <w:r w:rsidRPr="001105A3">
              <w:rPr>
                <w:rFonts w:ascii="Arial" w:eastAsia="Calibri" w:hAnsi="Arial" w:cs="Arial"/>
                <w:b/>
              </w:rPr>
              <w:t>g</w:t>
            </w:r>
          </w:p>
        </w:tc>
        <w:tc>
          <w:tcPr>
            <w:tcW w:w="7884" w:type="dxa"/>
            <w:tcBorders>
              <w:top w:val="single" w:sz="6" w:space="0" w:color="000000"/>
              <w:left w:val="single" w:sz="6" w:space="0" w:color="000000"/>
              <w:bottom w:val="single" w:sz="6" w:space="0" w:color="000000"/>
              <w:right w:val="single" w:sz="6" w:space="0" w:color="000000"/>
            </w:tcBorders>
          </w:tcPr>
          <w:p w:rsidR="00546919" w:rsidRPr="00D06EA7" w:rsidRDefault="00847658">
            <w:pPr>
              <w:spacing w:before="7" w:line="236" w:lineRule="auto"/>
              <w:ind w:left="105" w:right="199"/>
              <w:rPr>
                <w:rFonts w:ascii="Arial" w:eastAsia="Calibri" w:hAnsi="Arial" w:cs="Arial"/>
                <w:sz w:val="24"/>
                <w:szCs w:val="24"/>
              </w:rPr>
            </w:pPr>
            <w:r w:rsidRPr="00D06EA7">
              <w:rPr>
                <w:rFonts w:ascii="Arial" w:eastAsia="Calibri" w:hAnsi="Arial" w:cs="Arial"/>
                <w:sz w:val="24"/>
                <w:szCs w:val="24"/>
              </w:rPr>
              <w:t>E</w:t>
            </w:r>
            <w:r w:rsidRPr="00D06EA7">
              <w:rPr>
                <w:rFonts w:ascii="Arial" w:eastAsia="Calibri" w:hAnsi="Arial" w:cs="Arial"/>
                <w:spacing w:val="-2"/>
                <w:sz w:val="24"/>
                <w:szCs w:val="24"/>
              </w:rPr>
              <w:t>1</w:t>
            </w:r>
            <w:r w:rsidRPr="00D06EA7">
              <w:rPr>
                <w:rFonts w:ascii="Arial" w:eastAsia="Calibri" w:hAnsi="Arial" w:cs="Arial"/>
                <w:spacing w:val="1"/>
                <w:sz w:val="24"/>
                <w:szCs w:val="24"/>
              </w:rPr>
              <w:t>4</w:t>
            </w:r>
            <w:r w:rsidRPr="00D06EA7">
              <w:rPr>
                <w:rFonts w:ascii="Arial" w:eastAsia="Calibri" w:hAnsi="Arial" w:cs="Arial"/>
                <w:sz w:val="24"/>
                <w:szCs w:val="24"/>
              </w:rPr>
              <w:t>:</w:t>
            </w:r>
            <w:r w:rsidRPr="00D06EA7">
              <w:rPr>
                <w:rFonts w:ascii="Arial" w:eastAsia="Calibri" w:hAnsi="Arial" w:cs="Arial"/>
                <w:spacing w:val="-3"/>
                <w:sz w:val="24"/>
                <w:szCs w:val="24"/>
              </w:rPr>
              <w:t xml:space="preserve"> </w:t>
            </w:r>
            <w:r w:rsidRPr="00D06EA7">
              <w:rPr>
                <w:rFonts w:ascii="Arial" w:eastAsia="Calibri" w:hAnsi="Arial" w:cs="Arial"/>
                <w:sz w:val="24"/>
                <w:szCs w:val="24"/>
              </w:rPr>
              <w:t>An</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u</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ers</w:t>
            </w:r>
            <w:r w:rsidRPr="00D06EA7">
              <w:rPr>
                <w:rFonts w:ascii="Arial" w:eastAsia="Calibri" w:hAnsi="Arial" w:cs="Arial"/>
                <w:spacing w:val="-1"/>
                <w:sz w:val="24"/>
                <w:szCs w:val="24"/>
              </w:rPr>
              <w:t>t</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pacing w:val="-1"/>
                <w:sz w:val="24"/>
                <w:szCs w:val="24"/>
              </w:rPr>
              <w:t>d</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1"/>
                <w:sz w:val="24"/>
                <w:szCs w:val="24"/>
              </w:rPr>
              <w:t xml:space="preserve"> </w:t>
            </w:r>
            <w:r w:rsidRPr="00D06EA7">
              <w:rPr>
                <w:rFonts w:ascii="Arial" w:eastAsia="Calibri" w:hAnsi="Arial" w:cs="Arial"/>
                <w:spacing w:val="-4"/>
                <w:sz w:val="24"/>
                <w:szCs w:val="24"/>
              </w:rPr>
              <w:t>o</w:t>
            </w:r>
            <w:r w:rsidRPr="00D06EA7">
              <w:rPr>
                <w:rFonts w:ascii="Arial" w:eastAsia="Calibri" w:hAnsi="Arial" w:cs="Arial"/>
                <w:sz w:val="24"/>
                <w:szCs w:val="24"/>
              </w:rPr>
              <w:t>f</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pacing w:val="-3"/>
                <w:sz w:val="24"/>
                <w:szCs w:val="24"/>
              </w:rPr>
              <w:t>s</w:t>
            </w:r>
            <w:r w:rsidRPr="00D06EA7">
              <w:rPr>
                <w:rFonts w:ascii="Arial" w:eastAsia="Calibri" w:hAnsi="Arial" w:cs="Arial"/>
                <w:spacing w:val="1"/>
                <w:sz w:val="24"/>
                <w:szCs w:val="24"/>
              </w:rPr>
              <w:t>p</w:t>
            </w:r>
            <w:r w:rsidRPr="00D06EA7">
              <w:rPr>
                <w:rFonts w:ascii="Arial" w:eastAsia="Calibri" w:hAnsi="Arial" w:cs="Arial"/>
                <w:spacing w:val="-2"/>
                <w:sz w:val="24"/>
                <w:szCs w:val="24"/>
              </w:rPr>
              <w:t>o</w:t>
            </w:r>
            <w:r w:rsidRPr="00D06EA7">
              <w:rPr>
                <w:rFonts w:ascii="Arial" w:eastAsia="Calibri" w:hAnsi="Arial" w:cs="Arial"/>
                <w:spacing w:val="1"/>
                <w:sz w:val="24"/>
                <w:szCs w:val="24"/>
              </w:rPr>
              <w:t>n</w:t>
            </w:r>
            <w:r w:rsidRPr="00D06EA7">
              <w:rPr>
                <w:rFonts w:ascii="Arial" w:eastAsia="Calibri" w:hAnsi="Arial" w:cs="Arial"/>
                <w:sz w:val="24"/>
                <w:szCs w:val="24"/>
              </w:rPr>
              <w:t>si</w:t>
            </w:r>
            <w:r w:rsidRPr="00D06EA7">
              <w:rPr>
                <w:rFonts w:ascii="Arial" w:eastAsia="Calibri" w:hAnsi="Arial" w:cs="Arial"/>
                <w:spacing w:val="1"/>
                <w:sz w:val="24"/>
                <w:szCs w:val="24"/>
              </w:rPr>
              <w:t>b</w:t>
            </w:r>
            <w:r w:rsidRPr="00D06EA7">
              <w:rPr>
                <w:rFonts w:ascii="Arial" w:eastAsia="Calibri" w:hAnsi="Arial" w:cs="Arial"/>
                <w:sz w:val="24"/>
                <w:szCs w:val="24"/>
              </w:rPr>
              <w:t>il</w:t>
            </w:r>
            <w:r w:rsidRPr="00D06EA7">
              <w:rPr>
                <w:rFonts w:ascii="Arial" w:eastAsia="Calibri" w:hAnsi="Arial" w:cs="Arial"/>
                <w:spacing w:val="-2"/>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y</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lass</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pacing w:val="-1"/>
                <w:sz w:val="24"/>
                <w:szCs w:val="24"/>
              </w:rPr>
              <w:t>c</w:t>
            </w:r>
            <w:r w:rsidRPr="00D06EA7">
              <w:rPr>
                <w:rFonts w:ascii="Arial" w:eastAsia="Calibri" w:hAnsi="Arial" w:cs="Arial"/>
                <w:spacing w:val="2"/>
                <w:sz w:val="24"/>
                <w:szCs w:val="24"/>
              </w:rPr>
              <w:t>h</w:t>
            </w:r>
            <w:r w:rsidRPr="00D06EA7">
              <w:rPr>
                <w:rFonts w:ascii="Arial" w:eastAsia="Calibri" w:hAnsi="Arial" w:cs="Arial"/>
                <w:spacing w:val="1"/>
                <w:sz w:val="24"/>
                <w:szCs w:val="24"/>
              </w:rPr>
              <w:t>e</w:t>
            </w:r>
            <w:r w:rsidRPr="00D06EA7">
              <w:rPr>
                <w:rFonts w:ascii="Arial" w:eastAsia="Calibri" w:hAnsi="Arial" w:cs="Arial"/>
                <w:sz w:val="24"/>
                <w:szCs w:val="24"/>
              </w:rPr>
              <w:t>r</w:t>
            </w:r>
            <w:r w:rsidRPr="00D06EA7">
              <w:rPr>
                <w:rFonts w:ascii="Arial" w:eastAsia="Calibri" w:hAnsi="Arial" w:cs="Arial"/>
                <w:spacing w:val="-1"/>
                <w:sz w:val="24"/>
                <w:szCs w:val="24"/>
              </w:rPr>
              <w:t xml:space="preserve"> w</w:t>
            </w:r>
            <w:r w:rsidRPr="00D06EA7">
              <w:rPr>
                <w:rFonts w:ascii="Arial" w:eastAsia="Calibri" w:hAnsi="Arial" w:cs="Arial"/>
                <w:sz w:val="24"/>
                <w:szCs w:val="24"/>
              </w:rPr>
              <w:t>i</w:t>
            </w:r>
            <w:r w:rsidRPr="00D06EA7">
              <w:rPr>
                <w:rFonts w:ascii="Arial" w:eastAsia="Calibri" w:hAnsi="Arial" w:cs="Arial"/>
                <w:spacing w:val="-1"/>
                <w:sz w:val="24"/>
                <w:szCs w:val="24"/>
              </w:rPr>
              <w:t>t</w:t>
            </w:r>
            <w:r w:rsidRPr="00D06EA7">
              <w:rPr>
                <w:rFonts w:ascii="Arial" w:eastAsia="Calibri" w:hAnsi="Arial" w:cs="Arial"/>
                <w:sz w:val="24"/>
                <w:szCs w:val="24"/>
              </w:rPr>
              <w:t>h</w:t>
            </w:r>
            <w:r w:rsidRPr="00D06EA7">
              <w:rPr>
                <w:rFonts w:ascii="Arial" w:eastAsia="Calibri" w:hAnsi="Arial" w:cs="Arial"/>
                <w:spacing w:val="-3"/>
                <w:sz w:val="24"/>
                <w:szCs w:val="24"/>
              </w:rPr>
              <w:t xml:space="preserve"> </w:t>
            </w:r>
            <w:r w:rsidRPr="00D06EA7">
              <w:rPr>
                <w:rFonts w:ascii="Arial" w:eastAsia="Calibri" w:hAnsi="Arial" w:cs="Arial"/>
                <w:sz w:val="24"/>
                <w:szCs w:val="24"/>
              </w:rPr>
              <w:t>r</w:t>
            </w:r>
            <w:r w:rsidRPr="00D06EA7">
              <w:rPr>
                <w:rFonts w:ascii="Arial" w:eastAsia="Calibri" w:hAnsi="Arial" w:cs="Arial"/>
                <w:spacing w:val="1"/>
                <w:sz w:val="24"/>
                <w:szCs w:val="24"/>
              </w:rPr>
              <w:t>e</w:t>
            </w:r>
            <w:r w:rsidRPr="00D06EA7">
              <w:rPr>
                <w:rFonts w:ascii="Arial" w:eastAsia="Calibri" w:hAnsi="Arial" w:cs="Arial"/>
                <w:sz w:val="24"/>
                <w:szCs w:val="24"/>
              </w:rPr>
              <w:t>ga</w:t>
            </w:r>
            <w:r w:rsidRPr="00D06EA7">
              <w:rPr>
                <w:rFonts w:ascii="Arial" w:eastAsia="Calibri" w:hAnsi="Arial" w:cs="Arial"/>
                <w:spacing w:val="-2"/>
                <w:sz w:val="24"/>
                <w:szCs w:val="24"/>
              </w:rPr>
              <w:t>r</w:t>
            </w:r>
            <w:r w:rsidRPr="00D06EA7">
              <w:rPr>
                <w:rFonts w:ascii="Arial" w:eastAsia="Calibri" w:hAnsi="Arial" w:cs="Arial"/>
                <w:sz w:val="24"/>
                <w:szCs w:val="24"/>
              </w:rPr>
              <w:t xml:space="preserve">d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1"/>
                <w:sz w:val="24"/>
                <w:szCs w:val="24"/>
              </w:rPr>
              <w:t xml:space="preserve"> h</w:t>
            </w:r>
            <w:r w:rsidRPr="00D06EA7">
              <w:rPr>
                <w:rFonts w:ascii="Arial" w:eastAsia="Calibri" w:hAnsi="Arial" w:cs="Arial"/>
                <w:sz w:val="24"/>
                <w:szCs w:val="24"/>
              </w:rPr>
              <w:t>e</w:t>
            </w:r>
            <w:r w:rsidRPr="00D06EA7">
              <w:rPr>
                <w:rFonts w:ascii="Arial" w:eastAsia="Calibri" w:hAnsi="Arial" w:cs="Arial"/>
                <w:spacing w:val="1"/>
                <w:sz w:val="24"/>
                <w:szCs w:val="24"/>
              </w:rPr>
              <w:t>a</w:t>
            </w:r>
            <w:r w:rsidRPr="00D06EA7">
              <w:rPr>
                <w:rFonts w:ascii="Arial" w:eastAsia="Calibri" w:hAnsi="Arial" w:cs="Arial"/>
                <w:sz w:val="24"/>
                <w:szCs w:val="24"/>
              </w:rPr>
              <w:t>l</w:t>
            </w:r>
            <w:r w:rsidRPr="00D06EA7">
              <w:rPr>
                <w:rFonts w:ascii="Arial" w:eastAsia="Calibri" w:hAnsi="Arial" w:cs="Arial"/>
                <w:spacing w:val="-1"/>
                <w:sz w:val="24"/>
                <w:szCs w:val="24"/>
              </w:rPr>
              <w:t>t</w:t>
            </w:r>
            <w:r w:rsidRPr="00D06EA7">
              <w:rPr>
                <w:rFonts w:ascii="Arial" w:eastAsia="Calibri" w:hAnsi="Arial" w:cs="Arial"/>
                <w:sz w:val="24"/>
                <w:szCs w:val="24"/>
              </w:rPr>
              <w:t>h 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z w:val="24"/>
                <w:szCs w:val="24"/>
              </w:rPr>
              <w:t>sa</w:t>
            </w:r>
            <w:r w:rsidRPr="00D06EA7">
              <w:rPr>
                <w:rFonts w:ascii="Arial" w:eastAsia="Calibri" w:hAnsi="Arial" w:cs="Arial"/>
                <w:spacing w:val="1"/>
                <w:sz w:val="24"/>
                <w:szCs w:val="24"/>
              </w:rPr>
              <w:t>f</w:t>
            </w:r>
            <w:r w:rsidRPr="00D06EA7">
              <w:rPr>
                <w:rFonts w:ascii="Arial" w:eastAsia="Calibri" w:hAnsi="Arial" w:cs="Arial"/>
                <w:spacing w:val="-2"/>
                <w:sz w:val="24"/>
                <w:szCs w:val="24"/>
              </w:rPr>
              <w:t>e</w:t>
            </w:r>
            <w:r w:rsidRPr="00D06EA7">
              <w:rPr>
                <w:rFonts w:ascii="Arial" w:eastAsia="Calibri" w:hAnsi="Arial" w:cs="Arial"/>
                <w:spacing w:val="1"/>
                <w:sz w:val="24"/>
                <w:szCs w:val="24"/>
              </w:rPr>
              <w:t>t</w:t>
            </w:r>
            <w:r w:rsidRPr="00D06EA7">
              <w:rPr>
                <w:rFonts w:ascii="Arial" w:eastAsia="Calibri" w:hAnsi="Arial" w:cs="Arial"/>
                <w:sz w:val="24"/>
                <w:szCs w:val="24"/>
              </w:rPr>
              <w:t>y</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p</w:t>
            </w:r>
            <w:r w:rsidRPr="00D06EA7">
              <w:rPr>
                <w:rFonts w:ascii="Arial" w:eastAsia="Calibri" w:hAnsi="Arial" w:cs="Arial"/>
                <w:spacing w:val="1"/>
                <w:sz w:val="24"/>
                <w:szCs w:val="24"/>
              </w:rPr>
              <w:t>up</w:t>
            </w:r>
            <w:r w:rsidRPr="00D06EA7">
              <w:rPr>
                <w:rFonts w:ascii="Arial" w:eastAsia="Calibri" w:hAnsi="Arial" w:cs="Arial"/>
                <w:sz w:val="24"/>
                <w:szCs w:val="24"/>
              </w:rPr>
              <w:t>ils</w:t>
            </w:r>
            <w:r w:rsidRPr="00D06EA7">
              <w:rPr>
                <w:rFonts w:ascii="Arial" w:eastAsia="Calibri" w:hAnsi="Arial" w:cs="Arial"/>
                <w:spacing w:val="-3"/>
                <w:sz w:val="24"/>
                <w:szCs w:val="24"/>
              </w:rPr>
              <w:t xml:space="preserve"> </w:t>
            </w:r>
            <w:r w:rsidRPr="00D06EA7">
              <w:rPr>
                <w:rFonts w:ascii="Arial" w:eastAsia="Calibri" w:hAnsi="Arial" w:cs="Arial"/>
                <w:sz w:val="24"/>
                <w:szCs w:val="24"/>
              </w:rPr>
              <w:t>in</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 xml:space="preserve">eir </w:t>
            </w:r>
            <w:r w:rsidRPr="00D06EA7">
              <w:rPr>
                <w:rFonts w:ascii="Arial" w:eastAsia="Calibri" w:hAnsi="Arial" w:cs="Arial"/>
                <w:spacing w:val="-1"/>
                <w:sz w:val="24"/>
                <w:szCs w:val="24"/>
              </w:rPr>
              <w:t>c</w:t>
            </w:r>
            <w:r w:rsidRPr="00D06EA7">
              <w:rPr>
                <w:rFonts w:ascii="Arial" w:eastAsia="Calibri" w:hAnsi="Arial" w:cs="Arial"/>
                <w:sz w:val="24"/>
                <w:szCs w:val="24"/>
              </w:rPr>
              <w:t>ar</w:t>
            </w:r>
            <w:r w:rsidRPr="00D06EA7">
              <w:rPr>
                <w:rFonts w:ascii="Arial" w:eastAsia="Calibri" w:hAnsi="Arial" w:cs="Arial"/>
                <w:spacing w:val="1"/>
                <w:sz w:val="24"/>
                <w:szCs w:val="24"/>
              </w:rPr>
              <w:t>e</w:t>
            </w:r>
            <w:r w:rsidRPr="00D06EA7">
              <w:rPr>
                <w:rFonts w:ascii="Arial" w:eastAsia="Calibri" w:hAnsi="Arial" w:cs="Arial"/>
                <w:sz w:val="24"/>
                <w:szCs w:val="24"/>
              </w:rPr>
              <w:t>,</w:t>
            </w:r>
            <w:r w:rsidRPr="00D06EA7">
              <w:rPr>
                <w:rFonts w:ascii="Arial" w:eastAsia="Calibri" w:hAnsi="Arial" w:cs="Arial"/>
                <w:spacing w:val="-1"/>
                <w:sz w:val="24"/>
                <w:szCs w:val="24"/>
              </w:rPr>
              <w:t xml:space="preserve"> </w:t>
            </w:r>
            <w:r w:rsidRPr="00D06EA7">
              <w:rPr>
                <w:rFonts w:ascii="Arial" w:eastAsia="Calibri" w:hAnsi="Arial" w:cs="Arial"/>
                <w:spacing w:val="-2"/>
                <w:sz w:val="24"/>
                <w:szCs w:val="24"/>
              </w:rPr>
              <w:t>i</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z w:val="24"/>
                <w:szCs w:val="24"/>
              </w:rPr>
              <w:t>l</w:t>
            </w:r>
            <w:r w:rsidRPr="00D06EA7">
              <w:rPr>
                <w:rFonts w:ascii="Arial" w:eastAsia="Calibri" w:hAnsi="Arial" w:cs="Arial"/>
                <w:spacing w:val="1"/>
                <w:sz w:val="24"/>
                <w:szCs w:val="24"/>
              </w:rPr>
              <w:t>ud</w:t>
            </w:r>
            <w:r w:rsidRPr="00D06EA7">
              <w:rPr>
                <w:rFonts w:ascii="Arial" w:eastAsia="Calibri" w:hAnsi="Arial" w:cs="Arial"/>
                <w:sz w:val="24"/>
                <w:szCs w:val="24"/>
              </w:rPr>
              <w:t>i</w:t>
            </w:r>
            <w:r w:rsidRPr="00D06EA7">
              <w:rPr>
                <w:rFonts w:ascii="Arial" w:eastAsia="Calibri" w:hAnsi="Arial" w:cs="Arial"/>
                <w:spacing w:val="1"/>
                <w:sz w:val="24"/>
                <w:szCs w:val="24"/>
              </w:rPr>
              <w:t>n</w:t>
            </w:r>
            <w:r w:rsidRPr="00D06EA7">
              <w:rPr>
                <w:rFonts w:ascii="Arial" w:eastAsia="Calibri" w:hAnsi="Arial" w:cs="Arial"/>
                <w:sz w:val="24"/>
                <w:szCs w:val="24"/>
              </w:rPr>
              <w:t>g</w:t>
            </w:r>
            <w:r w:rsidRPr="00D06EA7">
              <w:rPr>
                <w:rFonts w:ascii="Arial" w:eastAsia="Calibri" w:hAnsi="Arial" w:cs="Arial"/>
                <w:spacing w:val="-2"/>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 xml:space="preserve"> c</w:t>
            </w:r>
            <w:r w:rsidRPr="00D06EA7">
              <w:rPr>
                <w:rFonts w:ascii="Arial" w:eastAsia="Calibri" w:hAnsi="Arial" w:cs="Arial"/>
                <w:sz w:val="24"/>
                <w:szCs w:val="24"/>
              </w:rPr>
              <w:t>omm</w:t>
            </w:r>
            <w:r w:rsidRPr="00D06EA7">
              <w:rPr>
                <w:rFonts w:ascii="Arial" w:eastAsia="Calibri" w:hAnsi="Arial" w:cs="Arial"/>
                <w:spacing w:val="-2"/>
                <w:sz w:val="24"/>
                <w:szCs w:val="24"/>
              </w:rPr>
              <w:t>i</w:t>
            </w:r>
            <w:r w:rsidRPr="00D06EA7">
              <w:rPr>
                <w:rFonts w:ascii="Arial" w:eastAsia="Calibri" w:hAnsi="Arial" w:cs="Arial"/>
                <w:spacing w:val="1"/>
                <w:sz w:val="24"/>
                <w:szCs w:val="24"/>
              </w:rPr>
              <w:t>tme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 xml:space="preserve">o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1"/>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 xml:space="preserve">ool’s </w:t>
            </w:r>
            <w:r w:rsidRPr="00D06EA7">
              <w:rPr>
                <w:rFonts w:ascii="Arial" w:eastAsia="Calibri" w:hAnsi="Arial" w:cs="Arial"/>
                <w:spacing w:val="-1"/>
                <w:sz w:val="24"/>
                <w:szCs w:val="24"/>
              </w:rPr>
              <w:t>c</w:t>
            </w:r>
            <w:r w:rsidRPr="00D06EA7">
              <w:rPr>
                <w:rFonts w:ascii="Arial" w:eastAsia="Calibri" w:hAnsi="Arial" w:cs="Arial"/>
                <w:spacing w:val="1"/>
                <w:sz w:val="24"/>
                <w:szCs w:val="24"/>
              </w:rPr>
              <w:t>h</w:t>
            </w:r>
            <w:r w:rsidRPr="00D06EA7">
              <w:rPr>
                <w:rFonts w:ascii="Arial" w:eastAsia="Calibri" w:hAnsi="Arial" w:cs="Arial"/>
                <w:sz w:val="24"/>
                <w:szCs w:val="24"/>
              </w:rPr>
              <w:t>i</w:t>
            </w:r>
            <w:r w:rsidRPr="00D06EA7">
              <w:rPr>
                <w:rFonts w:ascii="Arial" w:eastAsia="Calibri" w:hAnsi="Arial" w:cs="Arial"/>
                <w:spacing w:val="-2"/>
                <w:sz w:val="24"/>
                <w:szCs w:val="24"/>
              </w:rPr>
              <w:t>l</w:t>
            </w:r>
            <w:r w:rsidRPr="00D06EA7">
              <w:rPr>
                <w:rFonts w:ascii="Arial" w:eastAsia="Calibri" w:hAnsi="Arial" w:cs="Arial"/>
                <w:sz w:val="24"/>
                <w:szCs w:val="24"/>
              </w:rPr>
              <w:t>d</w:t>
            </w:r>
            <w:r w:rsidRPr="00D06EA7">
              <w:rPr>
                <w:rFonts w:ascii="Arial" w:eastAsia="Calibri" w:hAnsi="Arial" w:cs="Arial"/>
                <w:spacing w:val="-1"/>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w:t>
            </w:r>
            <w:r w:rsidRPr="00D06EA7">
              <w:rPr>
                <w:rFonts w:ascii="Arial" w:eastAsia="Calibri" w:hAnsi="Arial" w:cs="Arial"/>
                <w:spacing w:val="1"/>
                <w:sz w:val="24"/>
                <w:szCs w:val="24"/>
              </w:rPr>
              <w:t>o</w:t>
            </w:r>
            <w:r w:rsidRPr="00D06EA7">
              <w:rPr>
                <w:rFonts w:ascii="Arial" w:eastAsia="Calibri" w:hAnsi="Arial" w:cs="Arial"/>
                <w:spacing w:val="-1"/>
                <w:sz w:val="24"/>
                <w:szCs w:val="24"/>
              </w:rPr>
              <w:t>t</w:t>
            </w:r>
            <w:r w:rsidRPr="00D06EA7">
              <w:rPr>
                <w:rFonts w:ascii="Arial" w:eastAsia="Calibri" w:hAnsi="Arial" w:cs="Arial"/>
                <w:sz w:val="24"/>
                <w:szCs w:val="24"/>
              </w:rPr>
              <w:t>ec</w:t>
            </w:r>
            <w:r w:rsidRPr="00D06EA7">
              <w:rPr>
                <w:rFonts w:ascii="Arial" w:eastAsia="Calibri" w:hAnsi="Arial" w:cs="Arial"/>
                <w:spacing w:val="-1"/>
                <w:sz w:val="24"/>
                <w:szCs w:val="24"/>
              </w:rPr>
              <w:t>t</w:t>
            </w:r>
            <w:r w:rsidRPr="00D06EA7">
              <w:rPr>
                <w:rFonts w:ascii="Arial" w:eastAsia="Calibri" w:hAnsi="Arial" w:cs="Arial"/>
                <w:sz w:val="24"/>
                <w:szCs w:val="24"/>
              </w:rPr>
              <w:t>ion</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olicy.</w:t>
            </w:r>
          </w:p>
        </w:tc>
      </w:tr>
      <w:tr w:rsidR="00546919" w:rsidRPr="00D06EA7" w:rsidTr="00192476">
        <w:trPr>
          <w:trHeight w:hRule="exact" w:val="912"/>
        </w:trPr>
        <w:tc>
          <w:tcPr>
            <w:tcW w:w="2027" w:type="dxa"/>
            <w:vMerge/>
            <w:tcBorders>
              <w:left w:val="single" w:sz="6" w:space="0" w:color="000000"/>
              <w:bottom w:val="single" w:sz="6" w:space="0" w:color="000000"/>
              <w:right w:val="single" w:sz="6" w:space="0" w:color="000000"/>
            </w:tcBorders>
          </w:tcPr>
          <w:p w:rsidR="00546919" w:rsidRPr="00D06EA7" w:rsidRDefault="00546919">
            <w:pPr>
              <w:rPr>
                <w:rFonts w:ascii="Arial" w:hAnsi="Arial" w:cs="Arial"/>
              </w:rPr>
            </w:pPr>
          </w:p>
        </w:tc>
        <w:tc>
          <w:tcPr>
            <w:tcW w:w="7884" w:type="dxa"/>
            <w:tcBorders>
              <w:top w:val="single" w:sz="6" w:space="0" w:color="000000"/>
              <w:left w:val="single" w:sz="6" w:space="0" w:color="000000"/>
              <w:bottom w:val="single" w:sz="6" w:space="0" w:color="000000"/>
              <w:right w:val="single" w:sz="6" w:space="0" w:color="000000"/>
            </w:tcBorders>
          </w:tcPr>
          <w:p w:rsidR="00546919" w:rsidRPr="00D06EA7" w:rsidRDefault="00847658">
            <w:pPr>
              <w:spacing w:before="56"/>
              <w:ind w:left="105"/>
              <w:rPr>
                <w:rFonts w:ascii="Arial" w:eastAsia="Calibri" w:hAnsi="Arial" w:cs="Arial"/>
                <w:sz w:val="24"/>
                <w:szCs w:val="24"/>
              </w:rPr>
            </w:pPr>
            <w:r w:rsidRPr="00D06EA7">
              <w:rPr>
                <w:rFonts w:ascii="Arial" w:eastAsia="Calibri" w:hAnsi="Arial" w:cs="Arial"/>
                <w:sz w:val="24"/>
                <w:szCs w:val="24"/>
              </w:rPr>
              <w:t>E</w:t>
            </w:r>
            <w:r w:rsidRPr="00D06EA7">
              <w:rPr>
                <w:rFonts w:ascii="Arial" w:eastAsia="Calibri" w:hAnsi="Arial" w:cs="Arial"/>
                <w:spacing w:val="-2"/>
                <w:sz w:val="24"/>
                <w:szCs w:val="24"/>
              </w:rPr>
              <w:t>1</w:t>
            </w:r>
            <w:r w:rsidRPr="00D06EA7">
              <w:rPr>
                <w:rFonts w:ascii="Arial" w:eastAsia="Calibri" w:hAnsi="Arial" w:cs="Arial"/>
                <w:spacing w:val="1"/>
                <w:sz w:val="24"/>
                <w:szCs w:val="24"/>
              </w:rPr>
              <w:t>5</w:t>
            </w:r>
            <w:r w:rsidRPr="00D06EA7">
              <w:rPr>
                <w:rFonts w:ascii="Arial" w:eastAsia="Calibri" w:hAnsi="Arial" w:cs="Arial"/>
                <w:sz w:val="24"/>
                <w:szCs w:val="24"/>
              </w:rPr>
              <w:t>:</w:t>
            </w:r>
            <w:r w:rsidRPr="00D06EA7">
              <w:rPr>
                <w:rFonts w:ascii="Arial" w:eastAsia="Calibri" w:hAnsi="Arial" w:cs="Arial"/>
                <w:spacing w:val="4"/>
                <w:sz w:val="24"/>
                <w:szCs w:val="24"/>
              </w:rPr>
              <w:t xml:space="preserve"> </w:t>
            </w:r>
            <w:r w:rsidRPr="00D06EA7">
              <w:rPr>
                <w:rFonts w:ascii="Arial" w:eastAsia="Calibri" w:hAnsi="Arial" w:cs="Arial"/>
                <w:sz w:val="24"/>
                <w:szCs w:val="24"/>
              </w:rPr>
              <w:t>A</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c</w:t>
            </w:r>
            <w:r w:rsidRPr="00D06EA7">
              <w:rPr>
                <w:rFonts w:ascii="Arial" w:eastAsia="Calibri" w:hAnsi="Arial" w:cs="Arial"/>
                <w:sz w:val="24"/>
                <w:szCs w:val="24"/>
              </w:rPr>
              <w:t>omm</w:t>
            </w:r>
            <w:r w:rsidRPr="00D06EA7">
              <w:rPr>
                <w:rFonts w:ascii="Arial" w:eastAsia="Calibri" w:hAnsi="Arial" w:cs="Arial"/>
                <w:spacing w:val="-2"/>
                <w:sz w:val="24"/>
                <w:szCs w:val="24"/>
              </w:rPr>
              <w:t>i</w:t>
            </w:r>
            <w:r w:rsidRPr="00D06EA7">
              <w:rPr>
                <w:rFonts w:ascii="Arial" w:eastAsia="Calibri" w:hAnsi="Arial" w:cs="Arial"/>
                <w:spacing w:val="1"/>
                <w:sz w:val="24"/>
                <w:szCs w:val="24"/>
              </w:rPr>
              <w:t>tme</w:t>
            </w:r>
            <w:r w:rsidRPr="00D06EA7">
              <w:rPr>
                <w:rFonts w:ascii="Arial" w:eastAsia="Calibri" w:hAnsi="Arial" w:cs="Arial"/>
                <w:spacing w:val="-1"/>
                <w:sz w:val="24"/>
                <w:szCs w:val="24"/>
              </w:rPr>
              <w:t>n</w:t>
            </w:r>
            <w:r w:rsidRPr="00D06EA7">
              <w:rPr>
                <w:rFonts w:ascii="Arial" w:eastAsia="Calibri" w:hAnsi="Arial" w:cs="Arial"/>
                <w:sz w:val="24"/>
                <w:szCs w:val="24"/>
              </w:rPr>
              <w:t>t</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4"/>
                <w:sz w:val="24"/>
                <w:szCs w:val="24"/>
              </w:rPr>
              <w:t xml:space="preserve"> </w:t>
            </w:r>
            <w:r w:rsidRPr="00D06EA7">
              <w:rPr>
                <w:rFonts w:ascii="Arial" w:eastAsia="Calibri" w:hAnsi="Arial" w:cs="Arial"/>
                <w:sz w:val="24"/>
                <w:szCs w:val="24"/>
              </w:rPr>
              <w:t>i</w:t>
            </w:r>
            <w:r w:rsidRPr="00D06EA7">
              <w:rPr>
                <w:rFonts w:ascii="Arial" w:eastAsia="Calibri" w:hAnsi="Arial" w:cs="Arial"/>
                <w:spacing w:val="-1"/>
                <w:sz w:val="24"/>
                <w:szCs w:val="24"/>
              </w:rPr>
              <w:t>nc</w:t>
            </w:r>
            <w:r w:rsidRPr="00D06EA7">
              <w:rPr>
                <w:rFonts w:ascii="Arial" w:eastAsia="Calibri" w:hAnsi="Arial" w:cs="Arial"/>
                <w:sz w:val="24"/>
                <w:szCs w:val="24"/>
              </w:rPr>
              <w:t>l</w:t>
            </w:r>
            <w:r w:rsidRPr="00D06EA7">
              <w:rPr>
                <w:rFonts w:ascii="Arial" w:eastAsia="Calibri" w:hAnsi="Arial" w:cs="Arial"/>
                <w:spacing w:val="1"/>
                <w:sz w:val="24"/>
                <w:szCs w:val="24"/>
              </w:rPr>
              <w:t>u</w:t>
            </w:r>
            <w:r w:rsidRPr="00D06EA7">
              <w:rPr>
                <w:rFonts w:ascii="Arial" w:eastAsia="Calibri" w:hAnsi="Arial" w:cs="Arial"/>
                <w:sz w:val="24"/>
                <w:szCs w:val="24"/>
              </w:rPr>
              <w:t>sion</w:t>
            </w:r>
            <w:r w:rsidRPr="00D06EA7">
              <w:rPr>
                <w:rFonts w:ascii="Arial" w:eastAsia="Calibri" w:hAnsi="Arial" w:cs="Arial"/>
                <w:spacing w:val="6"/>
                <w:sz w:val="24"/>
                <w:szCs w:val="24"/>
              </w:rPr>
              <w:t xml:space="preserve"> </w:t>
            </w:r>
            <w:r w:rsidRPr="00D06EA7">
              <w:rPr>
                <w:rFonts w:ascii="Arial" w:eastAsia="Calibri" w:hAnsi="Arial" w:cs="Arial"/>
                <w:sz w:val="24"/>
                <w:szCs w:val="24"/>
              </w:rPr>
              <w:t>a</w:t>
            </w:r>
            <w:r w:rsidRPr="00D06EA7">
              <w:rPr>
                <w:rFonts w:ascii="Arial" w:eastAsia="Calibri" w:hAnsi="Arial" w:cs="Arial"/>
                <w:spacing w:val="-1"/>
                <w:sz w:val="24"/>
                <w:szCs w:val="24"/>
              </w:rPr>
              <w:t>n</w:t>
            </w:r>
            <w:r w:rsidRPr="00D06EA7">
              <w:rPr>
                <w:rFonts w:ascii="Arial" w:eastAsia="Calibri" w:hAnsi="Arial" w:cs="Arial"/>
                <w:sz w:val="24"/>
                <w:szCs w:val="24"/>
              </w:rPr>
              <w:t>d</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t</w:t>
            </w:r>
            <w:r w:rsidRPr="00D06EA7">
              <w:rPr>
                <w:rFonts w:ascii="Arial" w:eastAsia="Calibri" w:hAnsi="Arial" w:cs="Arial"/>
                <w:sz w:val="24"/>
                <w:szCs w:val="24"/>
              </w:rPr>
              <w:t>o</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u</w:t>
            </w:r>
            <w:r w:rsidRPr="00D06EA7">
              <w:rPr>
                <w:rFonts w:ascii="Arial" w:eastAsia="Calibri" w:hAnsi="Arial" w:cs="Arial"/>
                <w:spacing w:val="-1"/>
                <w:sz w:val="24"/>
                <w:szCs w:val="24"/>
              </w:rPr>
              <w:t>p</w:t>
            </w:r>
            <w:r w:rsidRPr="00D06EA7">
              <w:rPr>
                <w:rFonts w:ascii="Arial" w:eastAsia="Calibri" w:hAnsi="Arial" w:cs="Arial"/>
                <w:spacing w:val="1"/>
                <w:sz w:val="24"/>
                <w:szCs w:val="24"/>
              </w:rPr>
              <w:t>h</w:t>
            </w:r>
            <w:r w:rsidRPr="00D06EA7">
              <w:rPr>
                <w:rFonts w:ascii="Arial" w:eastAsia="Calibri" w:hAnsi="Arial" w:cs="Arial"/>
                <w:sz w:val="24"/>
                <w:szCs w:val="24"/>
              </w:rPr>
              <w:t>o</w:t>
            </w:r>
            <w:r w:rsidRPr="00D06EA7">
              <w:rPr>
                <w:rFonts w:ascii="Arial" w:eastAsia="Calibri" w:hAnsi="Arial" w:cs="Arial"/>
                <w:spacing w:val="-2"/>
                <w:sz w:val="24"/>
                <w:szCs w:val="24"/>
              </w:rPr>
              <w:t>l</w:t>
            </w:r>
            <w:r w:rsidRPr="00D06EA7">
              <w:rPr>
                <w:rFonts w:ascii="Arial" w:eastAsia="Calibri" w:hAnsi="Arial" w:cs="Arial"/>
                <w:sz w:val="24"/>
                <w:szCs w:val="24"/>
              </w:rPr>
              <w:t>d</w:t>
            </w:r>
            <w:r w:rsidRPr="00D06EA7">
              <w:rPr>
                <w:rFonts w:ascii="Arial" w:eastAsia="Calibri" w:hAnsi="Arial" w:cs="Arial"/>
                <w:spacing w:val="3"/>
                <w:sz w:val="24"/>
                <w:szCs w:val="24"/>
              </w:rPr>
              <w:t xml:space="preserve"> </w:t>
            </w:r>
            <w:r w:rsidRPr="00D06EA7">
              <w:rPr>
                <w:rFonts w:ascii="Arial" w:eastAsia="Calibri" w:hAnsi="Arial" w:cs="Arial"/>
                <w:spacing w:val="-1"/>
                <w:sz w:val="24"/>
                <w:szCs w:val="24"/>
              </w:rPr>
              <w:t>th</w:t>
            </w:r>
            <w:r w:rsidRPr="00D06EA7">
              <w:rPr>
                <w:rFonts w:ascii="Arial" w:eastAsia="Calibri" w:hAnsi="Arial" w:cs="Arial"/>
                <w:sz w:val="24"/>
                <w:szCs w:val="24"/>
              </w:rPr>
              <w:t>e</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p</w:t>
            </w:r>
            <w:r w:rsidRPr="00D06EA7">
              <w:rPr>
                <w:rFonts w:ascii="Arial" w:eastAsia="Calibri" w:hAnsi="Arial" w:cs="Arial"/>
                <w:sz w:val="24"/>
                <w:szCs w:val="24"/>
              </w:rPr>
              <w:t>ri</w:t>
            </w:r>
            <w:r w:rsidRPr="00D06EA7">
              <w:rPr>
                <w:rFonts w:ascii="Arial" w:eastAsia="Calibri" w:hAnsi="Arial" w:cs="Arial"/>
                <w:spacing w:val="1"/>
                <w:sz w:val="24"/>
                <w:szCs w:val="24"/>
              </w:rPr>
              <w:t>n</w:t>
            </w:r>
            <w:r w:rsidRPr="00D06EA7">
              <w:rPr>
                <w:rFonts w:ascii="Arial" w:eastAsia="Calibri" w:hAnsi="Arial" w:cs="Arial"/>
                <w:spacing w:val="-1"/>
                <w:sz w:val="24"/>
                <w:szCs w:val="24"/>
              </w:rPr>
              <w:t>c</w:t>
            </w:r>
            <w:r w:rsidRPr="00D06EA7">
              <w:rPr>
                <w:rFonts w:ascii="Arial" w:eastAsia="Calibri" w:hAnsi="Arial" w:cs="Arial"/>
                <w:spacing w:val="-2"/>
                <w:sz w:val="24"/>
                <w:szCs w:val="24"/>
              </w:rPr>
              <w:t>i</w:t>
            </w:r>
            <w:r w:rsidRPr="00D06EA7">
              <w:rPr>
                <w:rFonts w:ascii="Arial" w:eastAsia="Calibri" w:hAnsi="Arial" w:cs="Arial"/>
                <w:spacing w:val="1"/>
                <w:sz w:val="24"/>
                <w:szCs w:val="24"/>
              </w:rPr>
              <w:t>p</w:t>
            </w:r>
            <w:r w:rsidRPr="00D06EA7">
              <w:rPr>
                <w:rFonts w:ascii="Arial" w:eastAsia="Calibri" w:hAnsi="Arial" w:cs="Arial"/>
                <w:sz w:val="24"/>
                <w:szCs w:val="24"/>
              </w:rPr>
              <w:t>les</w:t>
            </w:r>
            <w:r w:rsidRPr="00D06EA7">
              <w:rPr>
                <w:rFonts w:ascii="Arial" w:eastAsia="Calibri" w:hAnsi="Arial" w:cs="Arial"/>
                <w:spacing w:val="2"/>
                <w:sz w:val="24"/>
                <w:szCs w:val="24"/>
              </w:rPr>
              <w:t xml:space="preserve"> </w:t>
            </w:r>
            <w:r w:rsidRPr="00D06EA7">
              <w:rPr>
                <w:rFonts w:ascii="Arial" w:eastAsia="Calibri" w:hAnsi="Arial" w:cs="Arial"/>
                <w:spacing w:val="1"/>
                <w:sz w:val="24"/>
                <w:szCs w:val="24"/>
              </w:rPr>
              <w:t>o</w:t>
            </w:r>
            <w:r w:rsidRPr="00D06EA7">
              <w:rPr>
                <w:rFonts w:ascii="Arial" w:eastAsia="Calibri" w:hAnsi="Arial" w:cs="Arial"/>
                <w:sz w:val="24"/>
                <w:szCs w:val="24"/>
              </w:rPr>
              <w:t>f</w:t>
            </w:r>
            <w:r w:rsidRPr="00D06EA7">
              <w:rPr>
                <w:rFonts w:ascii="Arial" w:eastAsia="Calibri" w:hAnsi="Arial" w:cs="Arial"/>
                <w:spacing w:val="4"/>
                <w:sz w:val="24"/>
                <w:szCs w:val="24"/>
              </w:rPr>
              <w:t xml:space="preserve"> </w:t>
            </w:r>
            <w:r w:rsidRPr="00D06EA7">
              <w:rPr>
                <w:rFonts w:ascii="Arial" w:eastAsia="Calibri" w:hAnsi="Arial" w:cs="Arial"/>
                <w:spacing w:val="1"/>
                <w:sz w:val="24"/>
                <w:szCs w:val="24"/>
              </w:rPr>
              <w:t>t</w:t>
            </w:r>
            <w:r w:rsidRPr="00D06EA7">
              <w:rPr>
                <w:rFonts w:ascii="Arial" w:eastAsia="Calibri" w:hAnsi="Arial" w:cs="Arial"/>
                <w:spacing w:val="-1"/>
                <w:sz w:val="24"/>
                <w:szCs w:val="24"/>
              </w:rPr>
              <w:t>h</w:t>
            </w:r>
            <w:r w:rsidRPr="00D06EA7">
              <w:rPr>
                <w:rFonts w:ascii="Arial" w:eastAsia="Calibri" w:hAnsi="Arial" w:cs="Arial"/>
                <w:sz w:val="24"/>
                <w:szCs w:val="24"/>
              </w:rPr>
              <w:t>e</w:t>
            </w:r>
            <w:r w:rsidRPr="00D06EA7">
              <w:rPr>
                <w:rFonts w:ascii="Arial" w:eastAsia="Calibri" w:hAnsi="Arial" w:cs="Arial"/>
                <w:spacing w:val="4"/>
                <w:sz w:val="24"/>
                <w:szCs w:val="24"/>
              </w:rPr>
              <w:t xml:space="preserve"> </w:t>
            </w:r>
            <w:r w:rsidRPr="00D06EA7">
              <w:rPr>
                <w:rFonts w:ascii="Arial" w:eastAsia="Calibri" w:hAnsi="Arial" w:cs="Arial"/>
                <w:sz w:val="24"/>
                <w:szCs w:val="24"/>
              </w:rPr>
              <w:t>s</w:t>
            </w:r>
            <w:r w:rsidRPr="00D06EA7">
              <w:rPr>
                <w:rFonts w:ascii="Arial" w:eastAsia="Calibri" w:hAnsi="Arial" w:cs="Arial"/>
                <w:spacing w:val="-1"/>
                <w:sz w:val="24"/>
                <w:szCs w:val="24"/>
              </w:rPr>
              <w:t>ch</w:t>
            </w:r>
            <w:r w:rsidRPr="00D06EA7">
              <w:rPr>
                <w:rFonts w:ascii="Arial" w:eastAsia="Calibri" w:hAnsi="Arial" w:cs="Arial"/>
                <w:sz w:val="24"/>
                <w:szCs w:val="24"/>
              </w:rPr>
              <w:t>oo</w:t>
            </w:r>
            <w:r w:rsidRPr="00D06EA7">
              <w:rPr>
                <w:rFonts w:ascii="Arial" w:eastAsia="Calibri" w:hAnsi="Arial" w:cs="Arial"/>
                <w:spacing w:val="-2"/>
                <w:sz w:val="24"/>
                <w:szCs w:val="24"/>
              </w:rPr>
              <w:t>l</w:t>
            </w:r>
            <w:r w:rsidRPr="00D06EA7">
              <w:rPr>
                <w:rFonts w:ascii="Arial" w:eastAsia="Calibri" w:hAnsi="Arial" w:cs="Arial"/>
                <w:sz w:val="24"/>
                <w:szCs w:val="24"/>
              </w:rPr>
              <w:t>’s</w:t>
            </w:r>
          </w:p>
          <w:p w:rsidR="00546919" w:rsidRPr="00D06EA7" w:rsidRDefault="00192476">
            <w:pPr>
              <w:ind w:left="105"/>
              <w:rPr>
                <w:rFonts w:ascii="Arial" w:eastAsia="Calibri" w:hAnsi="Arial" w:cs="Arial"/>
                <w:sz w:val="24"/>
                <w:szCs w:val="24"/>
              </w:rPr>
            </w:pPr>
            <w:r w:rsidRPr="00D06EA7">
              <w:rPr>
                <w:rFonts w:ascii="Arial" w:eastAsia="Calibri" w:hAnsi="Arial" w:cs="Arial"/>
                <w:sz w:val="24"/>
                <w:szCs w:val="24"/>
              </w:rPr>
              <w:t>Equal</w:t>
            </w:r>
            <w:r w:rsidR="00847658" w:rsidRPr="00D06EA7">
              <w:rPr>
                <w:rFonts w:ascii="Arial" w:eastAsia="Calibri" w:hAnsi="Arial" w:cs="Arial"/>
                <w:spacing w:val="-1"/>
                <w:sz w:val="24"/>
                <w:szCs w:val="24"/>
              </w:rPr>
              <w:t xml:space="preserve"> </w:t>
            </w:r>
            <w:r w:rsidR="00847658" w:rsidRPr="00D06EA7">
              <w:rPr>
                <w:rFonts w:ascii="Arial" w:eastAsia="Calibri" w:hAnsi="Arial" w:cs="Arial"/>
                <w:sz w:val="24"/>
                <w:szCs w:val="24"/>
              </w:rPr>
              <w:t>o</w:t>
            </w:r>
            <w:r w:rsidR="00847658" w:rsidRPr="00D06EA7">
              <w:rPr>
                <w:rFonts w:ascii="Arial" w:eastAsia="Calibri" w:hAnsi="Arial" w:cs="Arial"/>
                <w:spacing w:val="-1"/>
                <w:sz w:val="24"/>
                <w:szCs w:val="24"/>
              </w:rPr>
              <w:t>p</w:t>
            </w:r>
            <w:r w:rsidR="00847658" w:rsidRPr="00D06EA7">
              <w:rPr>
                <w:rFonts w:ascii="Arial" w:eastAsia="Calibri" w:hAnsi="Arial" w:cs="Arial"/>
                <w:spacing w:val="3"/>
                <w:sz w:val="24"/>
                <w:szCs w:val="24"/>
              </w:rPr>
              <w:t>p</w:t>
            </w:r>
            <w:r w:rsidR="00847658" w:rsidRPr="00D06EA7">
              <w:rPr>
                <w:rFonts w:ascii="Arial" w:eastAsia="Calibri" w:hAnsi="Arial" w:cs="Arial"/>
                <w:spacing w:val="-2"/>
                <w:sz w:val="24"/>
                <w:szCs w:val="24"/>
              </w:rPr>
              <w:t>or</w:t>
            </w:r>
            <w:r w:rsidR="00847658" w:rsidRPr="00D06EA7">
              <w:rPr>
                <w:rFonts w:ascii="Arial" w:eastAsia="Calibri" w:hAnsi="Arial" w:cs="Arial"/>
                <w:spacing w:val="1"/>
                <w:sz w:val="24"/>
                <w:szCs w:val="24"/>
              </w:rPr>
              <w:t>t</w:t>
            </w:r>
            <w:r w:rsidR="00847658" w:rsidRPr="00D06EA7">
              <w:rPr>
                <w:rFonts w:ascii="Arial" w:eastAsia="Calibri" w:hAnsi="Arial" w:cs="Arial"/>
                <w:spacing w:val="-1"/>
                <w:sz w:val="24"/>
                <w:szCs w:val="24"/>
              </w:rPr>
              <w:t>u</w:t>
            </w:r>
            <w:r w:rsidR="00847658" w:rsidRPr="00D06EA7">
              <w:rPr>
                <w:rFonts w:ascii="Arial" w:eastAsia="Calibri" w:hAnsi="Arial" w:cs="Arial"/>
                <w:spacing w:val="1"/>
                <w:sz w:val="24"/>
                <w:szCs w:val="24"/>
              </w:rPr>
              <w:t>n</w:t>
            </w:r>
            <w:r w:rsidR="00847658" w:rsidRPr="00D06EA7">
              <w:rPr>
                <w:rFonts w:ascii="Arial" w:eastAsia="Calibri" w:hAnsi="Arial" w:cs="Arial"/>
                <w:sz w:val="24"/>
                <w:szCs w:val="24"/>
              </w:rPr>
              <w:t>i</w:t>
            </w:r>
            <w:r w:rsidR="00847658" w:rsidRPr="00D06EA7">
              <w:rPr>
                <w:rFonts w:ascii="Arial" w:eastAsia="Calibri" w:hAnsi="Arial" w:cs="Arial"/>
                <w:spacing w:val="1"/>
                <w:sz w:val="24"/>
                <w:szCs w:val="24"/>
              </w:rPr>
              <w:t>t</w:t>
            </w:r>
            <w:r w:rsidR="00847658" w:rsidRPr="00D06EA7">
              <w:rPr>
                <w:rFonts w:ascii="Arial" w:eastAsia="Calibri" w:hAnsi="Arial" w:cs="Arial"/>
                <w:sz w:val="24"/>
                <w:szCs w:val="24"/>
              </w:rPr>
              <w:t xml:space="preserve">ies </w:t>
            </w:r>
            <w:r w:rsidR="00847658" w:rsidRPr="00D06EA7">
              <w:rPr>
                <w:rFonts w:ascii="Arial" w:eastAsia="Calibri" w:hAnsi="Arial" w:cs="Arial"/>
                <w:spacing w:val="-1"/>
                <w:sz w:val="24"/>
                <w:szCs w:val="24"/>
              </w:rPr>
              <w:t>p</w:t>
            </w:r>
            <w:r w:rsidR="00847658" w:rsidRPr="00D06EA7">
              <w:rPr>
                <w:rFonts w:ascii="Arial" w:eastAsia="Calibri" w:hAnsi="Arial" w:cs="Arial"/>
                <w:spacing w:val="-2"/>
                <w:sz w:val="24"/>
                <w:szCs w:val="24"/>
              </w:rPr>
              <w:t>o</w:t>
            </w:r>
            <w:r w:rsidR="00847658" w:rsidRPr="00D06EA7">
              <w:rPr>
                <w:rFonts w:ascii="Arial" w:eastAsia="Calibri" w:hAnsi="Arial" w:cs="Arial"/>
                <w:sz w:val="24"/>
                <w:szCs w:val="24"/>
              </w:rPr>
              <w:t>lic</w:t>
            </w:r>
            <w:r w:rsidR="00847658" w:rsidRPr="00D06EA7">
              <w:rPr>
                <w:rFonts w:ascii="Arial" w:eastAsia="Calibri" w:hAnsi="Arial" w:cs="Arial"/>
                <w:spacing w:val="-1"/>
                <w:sz w:val="24"/>
                <w:szCs w:val="24"/>
              </w:rPr>
              <w:t>y</w:t>
            </w:r>
            <w:r w:rsidR="00847658" w:rsidRPr="00D06EA7">
              <w:rPr>
                <w:rFonts w:ascii="Arial" w:eastAsia="Calibri" w:hAnsi="Arial" w:cs="Arial"/>
                <w:sz w:val="24"/>
                <w:szCs w:val="24"/>
              </w:rPr>
              <w:t>.</w:t>
            </w:r>
          </w:p>
        </w:tc>
      </w:tr>
    </w:tbl>
    <w:p w:rsidR="00546919" w:rsidRPr="00D06EA7" w:rsidRDefault="00546919">
      <w:pPr>
        <w:rPr>
          <w:rFonts w:ascii="Arial" w:hAnsi="Arial" w:cs="Arial"/>
        </w:rPr>
        <w:sectPr w:rsidR="00546919" w:rsidRPr="00D06EA7">
          <w:pgSz w:w="11920" w:h="16860"/>
          <w:pgMar w:top="700" w:right="1020" w:bottom="280" w:left="1040" w:header="0" w:footer="1050" w:gutter="0"/>
          <w:cols w:space="720"/>
        </w:sectPr>
      </w:pPr>
    </w:p>
    <w:p w:rsidR="00546919" w:rsidRPr="00D06EA7" w:rsidRDefault="00546919">
      <w:pPr>
        <w:spacing w:before="100"/>
        <w:ind w:left="109"/>
        <w:rPr>
          <w:rFonts w:ascii="Arial" w:hAnsi="Arial" w:cs="Arial"/>
        </w:rPr>
      </w:pP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546919">
      <w:pPr>
        <w:spacing w:before="10" w:line="200" w:lineRule="exact"/>
        <w:rPr>
          <w:rFonts w:ascii="Arial" w:hAnsi="Arial" w:cs="Arial"/>
        </w:rPr>
      </w:pPr>
    </w:p>
    <w:p w:rsidR="00546919" w:rsidRPr="00D06EA7" w:rsidRDefault="00847658">
      <w:pPr>
        <w:spacing w:line="540" w:lineRule="exact"/>
        <w:ind w:left="4848" w:right="4163"/>
        <w:jc w:val="center"/>
        <w:rPr>
          <w:rFonts w:ascii="Arial" w:eastAsia="Calibri" w:hAnsi="Arial" w:cs="Arial"/>
          <w:sz w:val="48"/>
          <w:szCs w:val="48"/>
        </w:rPr>
      </w:pPr>
      <w:r w:rsidRPr="00D06EA7">
        <w:rPr>
          <w:rFonts w:ascii="Arial" w:eastAsia="Calibri" w:hAnsi="Arial" w:cs="Arial"/>
          <w:b/>
          <w:color w:val="1F477B"/>
          <w:position w:val="1"/>
          <w:sz w:val="48"/>
          <w:szCs w:val="48"/>
        </w:rPr>
        <w:t>How</w:t>
      </w:r>
      <w:r w:rsidRPr="00D06EA7">
        <w:rPr>
          <w:rFonts w:ascii="Arial" w:eastAsia="Calibri" w:hAnsi="Arial" w:cs="Arial"/>
          <w:b/>
          <w:color w:val="1F477B"/>
          <w:spacing w:val="-11"/>
          <w:position w:val="1"/>
          <w:sz w:val="48"/>
          <w:szCs w:val="48"/>
        </w:rPr>
        <w:t xml:space="preserve"> </w:t>
      </w:r>
      <w:r w:rsidRPr="00D06EA7">
        <w:rPr>
          <w:rFonts w:ascii="Arial" w:eastAsia="Calibri" w:hAnsi="Arial" w:cs="Arial"/>
          <w:b/>
          <w:color w:val="1F477B"/>
          <w:spacing w:val="-1"/>
          <w:position w:val="1"/>
          <w:sz w:val="48"/>
          <w:szCs w:val="48"/>
        </w:rPr>
        <w:t>t</w:t>
      </w:r>
      <w:r w:rsidRPr="00D06EA7">
        <w:rPr>
          <w:rFonts w:ascii="Arial" w:eastAsia="Calibri" w:hAnsi="Arial" w:cs="Arial"/>
          <w:b/>
          <w:color w:val="1F477B"/>
          <w:position w:val="1"/>
          <w:sz w:val="48"/>
          <w:szCs w:val="48"/>
        </w:rPr>
        <w:t>o</w:t>
      </w:r>
      <w:r w:rsidRPr="00D06EA7">
        <w:rPr>
          <w:rFonts w:ascii="Arial" w:eastAsia="Calibri" w:hAnsi="Arial" w:cs="Arial"/>
          <w:b/>
          <w:color w:val="1F477B"/>
          <w:spacing w:val="-14"/>
          <w:position w:val="1"/>
          <w:sz w:val="48"/>
          <w:szCs w:val="48"/>
        </w:rPr>
        <w:t xml:space="preserve"> </w:t>
      </w:r>
      <w:r w:rsidRPr="00D06EA7">
        <w:rPr>
          <w:rFonts w:ascii="Arial" w:eastAsia="Calibri" w:hAnsi="Arial" w:cs="Arial"/>
          <w:b/>
          <w:color w:val="1F477B"/>
          <w:position w:val="1"/>
          <w:sz w:val="48"/>
          <w:szCs w:val="48"/>
        </w:rPr>
        <w:t>A</w:t>
      </w:r>
      <w:r w:rsidRPr="00D06EA7">
        <w:rPr>
          <w:rFonts w:ascii="Arial" w:eastAsia="Calibri" w:hAnsi="Arial" w:cs="Arial"/>
          <w:b/>
          <w:color w:val="1F477B"/>
          <w:spacing w:val="-1"/>
          <w:position w:val="1"/>
          <w:sz w:val="48"/>
          <w:szCs w:val="48"/>
        </w:rPr>
        <w:t>p</w:t>
      </w:r>
      <w:r w:rsidRPr="00D06EA7">
        <w:rPr>
          <w:rFonts w:ascii="Arial" w:eastAsia="Calibri" w:hAnsi="Arial" w:cs="Arial"/>
          <w:b/>
          <w:color w:val="1F477B"/>
          <w:spacing w:val="1"/>
          <w:position w:val="1"/>
          <w:sz w:val="48"/>
          <w:szCs w:val="48"/>
        </w:rPr>
        <w:t>p</w:t>
      </w:r>
      <w:r w:rsidRPr="00D06EA7">
        <w:rPr>
          <w:rFonts w:ascii="Arial" w:eastAsia="Calibri" w:hAnsi="Arial" w:cs="Arial"/>
          <w:b/>
          <w:color w:val="1F477B"/>
          <w:position w:val="1"/>
          <w:sz w:val="48"/>
          <w:szCs w:val="48"/>
        </w:rPr>
        <w:t>ly</w:t>
      </w:r>
    </w:p>
    <w:p w:rsidR="00546919" w:rsidRPr="00D06EA7" w:rsidRDefault="00546919">
      <w:pPr>
        <w:spacing w:before="4" w:line="100" w:lineRule="exact"/>
        <w:rPr>
          <w:rFonts w:ascii="Arial" w:hAnsi="Arial" w:cs="Arial"/>
          <w:sz w:val="10"/>
          <w:szCs w:val="10"/>
        </w:rPr>
      </w:pP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847658">
      <w:pPr>
        <w:spacing w:before="11" w:line="280" w:lineRule="exact"/>
        <w:ind w:left="1215"/>
        <w:rPr>
          <w:rFonts w:ascii="Arial" w:eastAsia="Calibri" w:hAnsi="Arial" w:cs="Arial"/>
          <w:sz w:val="24"/>
          <w:szCs w:val="24"/>
        </w:rPr>
      </w:pPr>
      <w:r w:rsidRPr="00D06EA7">
        <w:rPr>
          <w:rFonts w:ascii="Arial" w:eastAsia="Calibri" w:hAnsi="Arial" w:cs="Arial"/>
          <w:b/>
          <w:color w:val="0D4A85"/>
          <w:spacing w:val="-1"/>
          <w:sz w:val="24"/>
          <w:szCs w:val="24"/>
          <w:u w:val="thick" w:color="0D4A85"/>
        </w:rPr>
        <w:t>R</w:t>
      </w:r>
      <w:r w:rsidRPr="00D06EA7">
        <w:rPr>
          <w:rFonts w:ascii="Arial" w:eastAsia="Calibri" w:hAnsi="Arial" w:cs="Arial"/>
          <w:b/>
          <w:color w:val="0D4A85"/>
          <w:sz w:val="24"/>
          <w:szCs w:val="24"/>
          <w:u w:val="thick" w:color="0D4A85"/>
        </w:rPr>
        <w:t>E:</w:t>
      </w:r>
      <w:r w:rsidRPr="00D06EA7">
        <w:rPr>
          <w:rFonts w:ascii="Arial" w:eastAsia="Calibri" w:hAnsi="Arial" w:cs="Arial"/>
          <w:b/>
          <w:color w:val="0D4A85"/>
          <w:spacing w:val="-5"/>
          <w:sz w:val="24"/>
          <w:szCs w:val="24"/>
          <w:u w:val="thick" w:color="0D4A85"/>
        </w:rPr>
        <w:t xml:space="preserve"> </w:t>
      </w:r>
      <w:r w:rsidRPr="00D06EA7">
        <w:rPr>
          <w:rFonts w:ascii="Arial" w:eastAsia="Calibri" w:hAnsi="Arial" w:cs="Arial"/>
          <w:b/>
          <w:color w:val="0D4A85"/>
          <w:sz w:val="24"/>
          <w:szCs w:val="24"/>
          <w:u w:val="thick" w:color="0D4A85"/>
        </w:rPr>
        <w:t>SC</w:t>
      </w:r>
      <w:r w:rsidRPr="00D06EA7">
        <w:rPr>
          <w:rFonts w:ascii="Arial" w:eastAsia="Calibri" w:hAnsi="Arial" w:cs="Arial"/>
          <w:b/>
          <w:color w:val="0D4A85"/>
          <w:spacing w:val="-1"/>
          <w:sz w:val="24"/>
          <w:szCs w:val="24"/>
          <w:u w:val="thick" w:color="0D4A85"/>
        </w:rPr>
        <w:t>H</w:t>
      </w:r>
      <w:r w:rsidRPr="00D06EA7">
        <w:rPr>
          <w:rFonts w:ascii="Arial" w:eastAsia="Calibri" w:hAnsi="Arial" w:cs="Arial"/>
          <w:b/>
          <w:color w:val="0D4A85"/>
          <w:sz w:val="24"/>
          <w:szCs w:val="24"/>
          <w:u w:val="thick" w:color="0D4A85"/>
        </w:rPr>
        <w:t>/</w:t>
      </w:r>
      <w:r w:rsidRPr="00D06EA7">
        <w:rPr>
          <w:rFonts w:ascii="Arial" w:eastAsia="Calibri" w:hAnsi="Arial" w:cs="Arial"/>
          <w:b/>
          <w:color w:val="0D4A85"/>
          <w:spacing w:val="44"/>
          <w:sz w:val="24"/>
          <w:szCs w:val="24"/>
          <w:u w:val="thick" w:color="0D4A85"/>
        </w:rPr>
        <w:t xml:space="preserve"> </w:t>
      </w:r>
      <w:r w:rsidRPr="00D06EA7">
        <w:rPr>
          <w:rFonts w:ascii="Arial" w:eastAsia="Calibri" w:hAnsi="Arial" w:cs="Arial"/>
          <w:b/>
          <w:color w:val="0D4A85"/>
          <w:sz w:val="24"/>
          <w:szCs w:val="24"/>
          <w:u w:val="thick" w:color="0D4A85"/>
        </w:rPr>
        <w:t>C</w:t>
      </w:r>
      <w:r w:rsidRPr="00D06EA7">
        <w:rPr>
          <w:rFonts w:ascii="Arial" w:eastAsia="Calibri" w:hAnsi="Arial" w:cs="Arial"/>
          <w:b/>
          <w:color w:val="0D4A85"/>
          <w:spacing w:val="1"/>
          <w:sz w:val="24"/>
          <w:szCs w:val="24"/>
          <w:u w:val="thick" w:color="0D4A85"/>
        </w:rPr>
        <w:t>l</w:t>
      </w:r>
      <w:r w:rsidRPr="00D06EA7">
        <w:rPr>
          <w:rFonts w:ascii="Arial" w:eastAsia="Calibri" w:hAnsi="Arial" w:cs="Arial"/>
          <w:b/>
          <w:color w:val="0D4A85"/>
          <w:spacing w:val="-1"/>
          <w:sz w:val="24"/>
          <w:szCs w:val="24"/>
          <w:u w:val="thick" w:color="0D4A85"/>
        </w:rPr>
        <w:t>a</w:t>
      </w:r>
      <w:r w:rsidRPr="00D06EA7">
        <w:rPr>
          <w:rFonts w:ascii="Arial" w:eastAsia="Calibri" w:hAnsi="Arial" w:cs="Arial"/>
          <w:b/>
          <w:color w:val="0D4A85"/>
          <w:sz w:val="24"/>
          <w:szCs w:val="24"/>
          <w:u w:val="thick" w:color="0D4A85"/>
        </w:rPr>
        <w:t>ss</w:t>
      </w:r>
      <w:r w:rsidRPr="00D06EA7">
        <w:rPr>
          <w:rFonts w:ascii="Arial" w:eastAsia="Calibri" w:hAnsi="Arial" w:cs="Arial"/>
          <w:b/>
          <w:color w:val="0D4A85"/>
          <w:spacing w:val="-3"/>
          <w:sz w:val="24"/>
          <w:szCs w:val="24"/>
          <w:u w:val="thick" w:color="0D4A85"/>
        </w:rPr>
        <w:t xml:space="preserve"> </w:t>
      </w:r>
      <w:r w:rsidRPr="00D06EA7">
        <w:rPr>
          <w:rFonts w:ascii="Arial" w:eastAsia="Calibri" w:hAnsi="Arial" w:cs="Arial"/>
          <w:b/>
          <w:color w:val="0D4A85"/>
          <w:spacing w:val="1"/>
          <w:sz w:val="24"/>
          <w:szCs w:val="24"/>
          <w:u w:val="thick" w:color="0D4A85"/>
        </w:rPr>
        <w:t>T</w:t>
      </w:r>
      <w:r w:rsidRPr="00D06EA7">
        <w:rPr>
          <w:rFonts w:ascii="Arial" w:eastAsia="Calibri" w:hAnsi="Arial" w:cs="Arial"/>
          <w:b/>
          <w:color w:val="0D4A85"/>
          <w:spacing w:val="-1"/>
          <w:sz w:val="24"/>
          <w:szCs w:val="24"/>
          <w:u w:val="thick" w:color="0D4A85"/>
        </w:rPr>
        <w:t>ea</w:t>
      </w:r>
      <w:r w:rsidRPr="00D06EA7">
        <w:rPr>
          <w:rFonts w:ascii="Arial" w:eastAsia="Calibri" w:hAnsi="Arial" w:cs="Arial"/>
          <w:b/>
          <w:color w:val="0D4A85"/>
          <w:spacing w:val="1"/>
          <w:sz w:val="24"/>
          <w:szCs w:val="24"/>
          <w:u w:val="thick" w:color="0D4A85"/>
        </w:rPr>
        <w:t>c</w:t>
      </w:r>
      <w:r w:rsidRPr="00D06EA7">
        <w:rPr>
          <w:rFonts w:ascii="Arial" w:eastAsia="Calibri" w:hAnsi="Arial" w:cs="Arial"/>
          <w:b/>
          <w:color w:val="0D4A85"/>
          <w:spacing w:val="-2"/>
          <w:sz w:val="24"/>
          <w:szCs w:val="24"/>
          <w:u w:val="thick" w:color="0D4A85"/>
        </w:rPr>
        <w:t>h</w:t>
      </w:r>
      <w:r w:rsidRPr="00D06EA7">
        <w:rPr>
          <w:rFonts w:ascii="Arial" w:eastAsia="Calibri" w:hAnsi="Arial" w:cs="Arial"/>
          <w:b/>
          <w:color w:val="0D4A85"/>
          <w:spacing w:val="-1"/>
          <w:sz w:val="24"/>
          <w:szCs w:val="24"/>
          <w:u w:val="thick" w:color="0D4A85"/>
        </w:rPr>
        <w:t>e</w:t>
      </w:r>
      <w:r w:rsidRPr="00D06EA7">
        <w:rPr>
          <w:rFonts w:ascii="Arial" w:eastAsia="Calibri" w:hAnsi="Arial" w:cs="Arial"/>
          <w:b/>
          <w:color w:val="0D4A85"/>
          <w:spacing w:val="1"/>
          <w:sz w:val="24"/>
          <w:szCs w:val="24"/>
          <w:u w:val="thick" w:color="0D4A85"/>
        </w:rPr>
        <w:t>r</w:t>
      </w:r>
    </w:p>
    <w:p w:rsidR="00546919" w:rsidRPr="00D06EA7" w:rsidRDefault="00546919">
      <w:pPr>
        <w:spacing w:line="200" w:lineRule="exact"/>
        <w:rPr>
          <w:rFonts w:ascii="Arial" w:hAnsi="Arial" w:cs="Arial"/>
        </w:rPr>
      </w:pPr>
    </w:p>
    <w:p w:rsidR="00546919" w:rsidRPr="00D06EA7" w:rsidRDefault="00546919">
      <w:pPr>
        <w:spacing w:before="15" w:line="280" w:lineRule="exact"/>
        <w:rPr>
          <w:rFonts w:ascii="Arial" w:hAnsi="Arial" w:cs="Arial"/>
          <w:sz w:val="28"/>
          <w:szCs w:val="28"/>
        </w:rPr>
      </w:pPr>
    </w:p>
    <w:p w:rsidR="00546919" w:rsidRPr="00D06EA7" w:rsidRDefault="00847658">
      <w:pPr>
        <w:spacing w:before="16"/>
        <w:ind w:left="1215"/>
        <w:rPr>
          <w:rFonts w:ascii="Arial" w:eastAsia="Calibri" w:hAnsi="Arial" w:cs="Arial"/>
          <w:sz w:val="22"/>
          <w:szCs w:val="22"/>
        </w:rPr>
      </w:pPr>
      <w:r w:rsidRPr="00D06EA7">
        <w:rPr>
          <w:rFonts w:ascii="Arial" w:eastAsia="Calibri" w:hAnsi="Arial" w:cs="Arial"/>
          <w:sz w:val="22"/>
          <w:szCs w:val="22"/>
        </w:rPr>
        <w:t>Tha</w:t>
      </w:r>
      <w:r w:rsidRPr="00D06EA7">
        <w:rPr>
          <w:rFonts w:ascii="Arial" w:eastAsia="Calibri" w:hAnsi="Arial" w:cs="Arial"/>
          <w:spacing w:val="-1"/>
          <w:sz w:val="22"/>
          <w:szCs w:val="22"/>
        </w:rPr>
        <w:t>n</w:t>
      </w:r>
      <w:r w:rsidRPr="00D06EA7">
        <w:rPr>
          <w:rFonts w:ascii="Arial" w:eastAsia="Calibri" w:hAnsi="Arial" w:cs="Arial"/>
          <w:sz w:val="22"/>
          <w:szCs w:val="22"/>
        </w:rPr>
        <w:t>k</w:t>
      </w:r>
      <w:r w:rsidRPr="00D06EA7">
        <w:rPr>
          <w:rFonts w:ascii="Arial" w:eastAsia="Calibri" w:hAnsi="Arial" w:cs="Arial"/>
          <w:spacing w:val="49"/>
          <w:sz w:val="22"/>
          <w:szCs w:val="22"/>
        </w:rPr>
        <w:t xml:space="preserve"> </w:t>
      </w:r>
      <w:r w:rsidRPr="00D06EA7">
        <w:rPr>
          <w:rFonts w:ascii="Arial" w:eastAsia="Calibri" w:hAnsi="Arial" w:cs="Arial"/>
          <w:spacing w:val="-1"/>
          <w:sz w:val="22"/>
          <w:szCs w:val="22"/>
        </w:rPr>
        <w:t>y</w:t>
      </w:r>
      <w:r w:rsidRPr="00D06EA7">
        <w:rPr>
          <w:rFonts w:ascii="Arial" w:eastAsia="Calibri" w:hAnsi="Arial" w:cs="Arial"/>
          <w:spacing w:val="1"/>
          <w:sz w:val="22"/>
          <w:szCs w:val="22"/>
        </w:rPr>
        <w:t>o</w:t>
      </w:r>
      <w:r w:rsidRPr="00D06EA7">
        <w:rPr>
          <w:rFonts w:ascii="Arial" w:eastAsia="Calibri" w:hAnsi="Arial" w:cs="Arial"/>
          <w:sz w:val="22"/>
          <w:szCs w:val="22"/>
        </w:rPr>
        <w:t>u</w:t>
      </w:r>
      <w:r w:rsidRPr="00D06EA7">
        <w:rPr>
          <w:rFonts w:ascii="Arial" w:eastAsia="Calibri" w:hAnsi="Arial" w:cs="Arial"/>
          <w:spacing w:val="48"/>
          <w:sz w:val="22"/>
          <w:szCs w:val="22"/>
        </w:rPr>
        <w:t xml:space="preserve"> </w:t>
      </w:r>
      <w:r w:rsidRPr="00D06EA7">
        <w:rPr>
          <w:rFonts w:ascii="Arial" w:eastAsia="Calibri" w:hAnsi="Arial" w:cs="Arial"/>
          <w:sz w:val="22"/>
          <w:szCs w:val="22"/>
        </w:rPr>
        <w:t>f</w:t>
      </w:r>
      <w:r w:rsidRPr="00D06EA7">
        <w:rPr>
          <w:rFonts w:ascii="Arial" w:eastAsia="Calibri" w:hAnsi="Arial" w:cs="Arial"/>
          <w:spacing w:val="1"/>
          <w:sz w:val="22"/>
          <w:szCs w:val="22"/>
        </w:rPr>
        <w:t>o</w:t>
      </w:r>
      <w:r w:rsidRPr="00D06EA7">
        <w:rPr>
          <w:rFonts w:ascii="Arial" w:eastAsia="Calibri" w:hAnsi="Arial" w:cs="Arial"/>
          <w:sz w:val="22"/>
          <w:szCs w:val="22"/>
        </w:rPr>
        <w:t>r</w:t>
      </w:r>
      <w:r w:rsidRPr="00D06EA7">
        <w:rPr>
          <w:rFonts w:ascii="Arial" w:eastAsia="Calibri" w:hAnsi="Arial" w:cs="Arial"/>
          <w:spacing w:val="46"/>
          <w:sz w:val="22"/>
          <w:szCs w:val="22"/>
        </w:rPr>
        <w:t xml:space="preserve"> </w:t>
      </w:r>
      <w:r w:rsidR="00A34F09" w:rsidRPr="00D06EA7">
        <w:rPr>
          <w:rFonts w:ascii="Arial" w:eastAsia="Calibri" w:hAnsi="Arial" w:cs="Arial"/>
          <w:spacing w:val="1"/>
          <w:sz w:val="22"/>
          <w:szCs w:val="22"/>
        </w:rPr>
        <w:t>yo</w:t>
      </w:r>
      <w:r w:rsidR="00A34F09" w:rsidRPr="00D06EA7">
        <w:rPr>
          <w:rFonts w:ascii="Arial" w:eastAsia="Calibri" w:hAnsi="Arial" w:cs="Arial"/>
          <w:spacing w:val="-1"/>
          <w:sz w:val="22"/>
          <w:szCs w:val="22"/>
        </w:rPr>
        <w:t>u</w:t>
      </w:r>
      <w:r w:rsidR="00A34F09" w:rsidRPr="00D06EA7">
        <w:rPr>
          <w:rFonts w:ascii="Arial" w:eastAsia="Calibri" w:hAnsi="Arial" w:cs="Arial"/>
          <w:sz w:val="22"/>
          <w:szCs w:val="22"/>
        </w:rPr>
        <w:t>r interest</w:t>
      </w:r>
      <w:r w:rsidRPr="00D06EA7">
        <w:rPr>
          <w:rFonts w:ascii="Arial" w:eastAsia="Calibri" w:hAnsi="Arial" w:cs="Arial"/>
          <w:spacing w:val="49"/>
          <w:sz w:val="22"/>
          <w:szCs w:val="22"/>
        </w:rPr>
        <w:t xml:space="preserve"> </w:t>
      </w:r>
      <w:r w:rsidRPr="00D06EA7">
        <w:rPr>
          <w:rFonts w:ascii="Arial" w:eastAsia="Calibri" w:hAnsi="Arial" w:cs="Arial"/>
          <w:sz w:val="22"/>
          <w:szCs w:val="22"/>
        </w:rPr>
        <w:t>in th</w:t>
      </w:r>
      <w:r w:rsidRPr="00D06EA7">
        <w:rPr>
          <w:rFonts w:ascii="Arial" w:eastAsia="Calibri" w:hAnsi="Arial" w:cs="Arial"/>
          <w:spacing w:val="-1"/>
          <w:sz w:val="22"/>
          <w:szCs w:val="22"/>
        </w:rPr>
        <w:t>i</w:t>
      </w:r>
      <w:r w:rsidRPr="00D06EA7">
        <w:rPr>
          <w:rFonts w:ascii="Arial" w:eastAsia="Calibri" w:hAnsi="Arial" w:cs="Arial"/>
          <w:sz w:val="22"/>
          <w:szCs w:val="22"/>
        </w:rPr>
        <w:t>s</w:t>
      </w:r>
      <w:r w:rsidRPr="00D06EA7">
        <w:rPr>
          <w:rFonts w:ascii="Arial" w:eastAsia="Calibri" w:hAnsi="Arial" w:cs="Arial"/>
          <w:spacing w:val="49"/>
          <w:sz w:val="22"/>
          <w:szCs w:val="22"/>
        </w:rPr>
        <w:t xml:space="preserve"> </w:t>
      </w:r>
      <w:r w:rsidRPr="00D06EA7">
        <w:rPr>
          <w:rFonts w:ascii="Arial" w:eastAsia="Calibri" w:hAnsi="Arial" w:cs="Arial"/>
          <w:spacing w:val="-1"/>
          <w:sz w:val="22"/>
          <w:szCs w:val="22"/>
        </w:rPr>
        <w:t>p</w:t>
      </w:r>
      <w:r w:rsidRPr="00D06EA7">
        <w:rPr>
          <w:rFonts w:ascii="Arial" w:eastAsia="Calibri" w:hAnsi="Arial" w:cs="Arial"/>
          <w:spacing w:val="1"/>
          <w:sz w:val="22"/>
          <w:szCs w:val="22"/>
        </w:rPr>
        <w:t>o</w:t>
      </w:r>
      <w:r w:rsidRPr="00D06EA7">
        <w:rPr>
          <w:rFonts w:ascii="Arial" w:eastAsia="Calibri" w:hAnsi="Arial" w:cs="Arial"/>
          <w:spacing w:val="-2"/>
          <w:sz w:val="22"/>
          <w:szCs w:val="22"/>
        </w:rPr>
        <w:t>s</w:t>
      </w:r>
      <w:r w:rsidRPr="00D06EA7">
        <w:rPr>
          <w:rFonts w:ascii="Arial" w:eastAsia="Calibri" w:hAnsi="Arial" w:cs="Arial"/>
          <w:sz w:val="22"/>
          <w:szCs w:val="22"/>
        </w:rPr>
        <w:t>t.</w:t>
      </w:r>
    </w:p>
    <w:p w:rsidR="00546919" w:rsidRPr="00D06EA7" w:rsidRDefault="00847658">
      <w:pPr>
        <w:spacing w:before="55"/>
        <w:ind w:left="1215"/>
        <w:rPr>
          <w:rFonts w:ascii="Arial" w:eastAsia="Calibri" w:hAnsi="Arial" w:cs="Arial"/>
          <w:sz w:val="22"/>
          <w:szCs w:val="22"/>
        </w:rPr>
      </w:pPr>
      <w:r w:rsidRPr="00D06EA7">
        <w:rPr>
          <w:rFonts w:ascii="Arial" w:eastAsia="Calibri" w:hAnsi="Arial" w:cs="Arial"/>
          <w:spacing w:val="1"/>
          <w:sz w:val="22"/>
          <w:szCs w:val="22"/>
        </w:rPr>
        <w:t>P</w:t>
      </w:r>
      <w:r w:rsidRPr="00D06EA7">
        <w:rPr>
          <w:rFonts w:ascii="Arial" w:eastAsia="Calibri" w:hAnsi="Arial" w:cs="Arial"/>
          <w:sz w:val="22"/>
          <w:szCs w:val="22"/>
        </w:rPr>
        <w:t>lea</w:t>
      </w:r>
      <w:r w:rsidRPr="00D06EA7">
        <w:rPr>
          <w:rFonts w:ascii="Arial" w:eastAsia="Calibri" w:hAnsi="Arial" w:cs="Arial"/>
          <w:spacing w:val="-2"/>
          <w:sz w:val="22"/>
          <w:szCs w:val="22"/>
        </w:rPr>
        <w:t>s</w:t>
      </w:r>
      <w:r w:rsidRPr="00D06EA7">
        <w:rPr>
          <w:rFonts w:ascii="Arial" w:eastAsia="Calibri" w:hAnsi="Arial" w:cs="Arial"/>
          <w:sz w:val="22"/>
          <w:szCs w:val="22"/>
        </w:rPr>
        <w:t>e</w:t>
      </w:r>
      <w:r w:rsidRPr="00D06EA7">
        <w:rPr>
          <w:rFonts w:ascii="Arial" w:eastAsia="Calibri" w:hAnsi="Arial" w:cs="Arial"/>
          <w:spacing w:val="1"/>
          <w:sz w:val="22"/>
          <w:szCs w:val="22"/>
        </w:rPr>
        <w:t xml:space="preserve"> </w:t>
      </w:r>
      <w:r w:rsidRPr="00D06EA7">
        <w:rPr>
          <w:rFonts w:ascii="Arial" w:eastAsia="Calibri" w:hAnsi="Arial" w:cs="Arial"/>
          <w:spacing w:val="-3"/>
          <w:sz w:val="22"/>
          <w:szCs w:val="22"/>
        </w:rPr>
        <w:t>f</w:t>
      </w:r>
      <w:r w:rsidRPr="00D06EA7">
        <w:rPr>
          <w:rFonts w:ascii="Arial" w:eastAsia="Calibri" w:hAnsi="Arial" w:cs="Arial"/>
          <w:spacing w:val="1"/>
          <w:sz w:val="22"/>
          <w:szCs w:val="22"/>
        </w:rPr>
        <w:t>o</w:t>
      </w:r>
      <w:r w:rsidRPr="00D06EA7">
        <w:rPr>
          <w:rFonts w:ascii="Arial" w:eastAsia="Calibri" w:hAnsi="Arial" w:cs="Arial"/>
          <w:sz w:val="22"/>
          <w:szCs w:val="22"/>
        </w:rPr>
        <w:t>ll</w:t>
      </w:r>
      <w:r w:rsidRPr="00D06EA7">
        <w:rPr>
          <w:rFonts w:ascii="Arial" w:eastAsia="Calibri" w:hAnsi="Arial" w:cs="Arial"/>
          <w:spacing w:val="-1"/>
          <w:sz w:val="22"/>
          <w:szCs w:val="22"/>
        </w:rPr>
        <w:t>o</w:t>
      </w:r>
      <w:r w:rsidRPr="00D06EA7">
        <w:rPr>
          <w:rFonts w:ascii="Arial" w:eastAsia="Calibri" w:hAnsi="Arial" w:cs="Arial"/>
          <w:sz w:val="22"/>
          <w:szCs w:val="22"/>
        </w:rPr>
        <w:t>w</w:t>
      </w:r>
      <w:r w:rsidRPr="00D06EA7">
        <w:rPr>
          <w:rFonts w:ascii="Arial" w:eastAsia="Calibri" w:hAnsi="Arial" w:cs="Arial"/>
          <w:spacing w:val="1"/>
          <w:sz w:val="22"/>
          <w:szCs w:val="22"/>
        </w:rPr>
        <w:t xml:space="preserve"> </w:t>
      </w:r>
      <w:r w:rsidRPr="00D06EA7">
        <w:rPr>
          <w:rFonts w:ascii="Arial" w:eastAsia="Calibri" w:hAnsi="Arial" w:cs="Arial"/>
          <w:spacing w:val="-1"/>
          <w:sz w:val="22"/>
          <w:szCs w:val="22"/>
        </w:rPr>
        <w:t>b</w:t>
      </w:r>
      <w:r w:rsidRPr="00D06EA7">
        <w:rPr>
          <w:rFonts w:ascii="Arial" w:eastAsia="Calibri" w:hAnsi="Arial" w:cs="Arial"/>
          <w:sz w:val="22"/>
          <w:szCs w:val="22"/>
        </w:rPr>
        <w:t>e</w:t>
      </w:r>
      <w:r w:rsidRPr="00D06EA7">
        <w:rPr>
          <w:rFonts w:ascii="Arial" w:eastAsia="Calibri" w:hAnsi="Arial" w:cs="Arial"/>
          <w:spacing w:val="-2"/>
          <w:sz w:val="22"/>
          <w:szCs w:val="22"/>
        </w:rPr>
        <w:t>l</w:t>
      </w:r>
      <w:r w:rsidRPr="00D06EA7">
        <w:rPr>
          <w:rFonts w:ascii="Arial" w:eastAsia="Calibri" w:hAnsi="Arial" w:cs="Arial"/>
          <w:spacing w:val="1"/>
          <w:sz w:val="22"/>
          <w:szCs w:val="22"/>
        </w:rPr>
        <w:t>o</w:t>
      </w:r>
      <w:r w:rsidRPr="00D06EA7">
        <w:rPr>
          <w:rFonts w:ascii="Arial" w:eastAsia="Calibri" w:hAnsi="Arial" w:cs="Arial"/>
          <w:sz w:val="22"/>
          <w:szCs w:val="22"/>
        </w:rPr>
        <w:t>w</w:t>
      </w:r>
      <w:r w:rsidRPr="00D06EA7">
        <w:rPr>
          <w:rFonts w:ascii="Arial" w:eastAsia="Calibri" w:hAnsi="Arial" w:cs="Arial"/>
          <w:spacing w:val="1"/>
          <w:sz w:val="22"/>
          <w:szCs w:val="22"/>
        </w:rPr>
        <w:t xml:space="preserve"> </w:t>
      </w:r>
      <w:r w:rsidRPr="00D06EA7">
        <w:rPr>
          <w:rFonts w:ascii="Arial" w:eastAsia="Calibri" w:hAnsi="Arial" w:cs="Arial"/>
          <w:spacing w:val="-3"/>
          <w:sz w:val="22"/>
          <w:szCs w:val="22"/>
        </w:rPr>
        <w:t>f</w:t>
      </w:r>
      <w:r w:rsidRPr="00D06EA7">
        <w:rPr>
          <w:rFonts w:ascii="Arial" w:eastAsia="Calibri" w:hAnsi="Arial" w:cs="Arial"/>
          <w:spacing w:val="1"/>
          <w:sz w:val="22"/>
          <w:szCs w:val="22"/>
        </w:rPr>
        <w:t>o</w:t>
      </w:r>
      <w:r w:rsidRPr="00D06EA7">
        <w:rPr>
          <w:rFonts w:ascii="Arial" w:eastAsia="Calibri" w:hAnsi="Arial" w:cs="Arial"/>
          <w:sz w:val="22"/>
          <w:szCs w:val="22"/>
        </w:rPr>
        <w:t>r</w:t>
      </w:r>
      <w:r w:rsidRPr="00D06EA7">
        <w:rPr>
          <w:rFonts w:ascii="Arial" w:eastAsia="Calibri" w:hAnsi="Arial" w:cs="Arial"/>
          <w:spacing w:val="-2"/>
          <w:sz w:val="22"/>
          <w:szCs w:val="22"/>
        </w:rPr>
        <w:t xml:space="preserve"> </w:t>
      </w:r>
      <w:r w:rsidRPr="00D06EA7">
        <w:rPr>
          <w:rFonts w:ascii="Arial" w:eastAsia="Calibri" w:hAnsi="Arial" w:cs="Arial"/>
          <w:sz w:val="22"/>
          <w:szCs w:val="22"/>
        </w:rPr>
        <w:t>a</w:t>
      </w:r>
      <w:r w:rsidRPr="00D06EA7">
        <w:rPr>
          <w:rFonts w:ascii="Arial" w:eastAsia="Calibri" w:hAnsi="Arial" w:cs="Arial"/>
          <w:spacing w:val="-1"/>
          <w:sz w:val="22"/>
          <w:szCs w:val="22"/>
        </w:rPr>
        <w:t>pp</w:t>
      </w:r>
      <w:r w:rsidRPr="00D06EA7">
        <w:rPr>
          <w:rFonts w:ascii="Arial" w:eastAsia="Calibri" w:hAnsi="Arial" w:cs="Arial"/>
          <w:sz w:val="22"/>
          <w:szCs w:val="22"/>
        </w:rPr>
        <w:t>licati</w:t>
      </w:r>
      <w:r w:rsidRPr="00D06EA7">
        <w:rPr>
          <w:rFonts w:ascii="Arial" w:eastAsia="Calibri" w:hAnsi="Arial" w:cs="Arial"/>
          <w:spacing w:val="1"/>
          <w:sz w:val="22"/>
          <w:szCs w:val="22"/>
        </w:rPr>
        <w:t>o</w:t>
      </w:r>
      <w:r w:rsidRPr="00D06EA7">
        <w:rPr>
          <w:rFonts w:ascii="Arial" w:eastAsia="Calibri" w:hAnsi="Arial" w:cs="Arial"/>
          <w:sz w:val="22"/>
          <w:szCs w:val="22"/>
        </w:rPr>
        <w:t>n</w:t>
      </w:r>
      <w:r w:rsidRPr="00D06EA7">
        <w:rPr>
          <w:rFonts w:ascii="Arial" w:eastAsia="Calibri" w:hAnsi="Arial" w:cs="Arial"/>
          <w:spacing w:val="2"/>
          <w:sz w:val="22"/>
          <w:szCs w:val="22"/>
        </w:rPr>
        <w:t xml:space="preserve"> </w:t>
      </w:r>
      <w:r w:rsidRPr="00D06EA7">
        <w:rPr>
          <w:rFonts w:ascii="Arial" w:eastAsia="Calibri" w:hAnsi="Arial" w:cs="Arial"/>
          <w:spacing w:val="-3"/>
          <w:sz w:val="22"/>
          <w:szCs w:val="22"/>
        </w:rPr>
        <w:t>d</w:t>
      </w:r>
      <w:r w:rsidRPr="00D06EA7">
        <w:rPr>
          <w:rFonts w:ascii="Arial" w:eastAsia="Calibri" w:hAnsi="Arial" w:cs="Arial"/>
          <w:spacing w:val="1"/>
          <w:sz w:val="22"/>
          <w:szCs w:val="22"/>
        </w:rPr>
        <w:t>o</w:t>
      </w:r>
      <w:r w:rsidRPr="00D06EA7">
        <w:rPr>
          <w:rFonts w:ascii="Arial" w:eastAsia="Calibri" w:hAnsi="Arial" w:cs="Arial"/>
          <w:sz w:val="22"/>
          <w:szCs w:val="22"/>
        </w:rPr>
        <w:t>cu</w:t>
      </w:r>
      <w:r w:rsidRPr="00D06EA7">
        <w:rPr>
          <w:rFonts w:ascii="Arial" w:eastAsia="Calibri" w:hAnsi="Arial" w:cs="Arial"/>
          <w:spacing w:val="-2"/>
          <w:sz w:val="22"/>
          <w:szCs w:val="22"/>
        </w:rPr>
        <w:t>m</w:t>
      </w:r>
      <w:r w:rsidRPr="00D06EA7">
        <w:rPr>
          <w:rFonts w:ascii="Arial" w:eastAsia="Calibri" w:hAnsi="Arial" w:cs="Arial"/>
          <w:sz w:val="22"/>
          <w:szCs w:val="22"/>
        </w:rPr>
        <w:t>ents</w:t>
      </w:r>
      <w:r w:rsidRPr="00D06EA7">
        <w:rPr>
          <w:rFonts w:ascii="Arial" w:eastAsia="Calibri" w:hAnsi="Arial" w:cs="Arial"/>
          <w:spacing w:val="-1"/>
          <w:sz w:val="22"/>
          <w:szCs w:val="22"/>
        </w:rPr>
        <w:t xml:space="preserve"> </w:t>
      </w:r>
      <w:r w:rsidRPr="00D06EA7">
        <w:rPr>
          <w:rFonts w:ascii="Arial" w:eastAsia="Calibri" w:hAnsi="Arial" w:cs="Arial"/>
          <w:sz w:val="22"/>
          <w:szCs w:val="22"/>
        </w:rPr>
        <w:t>su</w:t>
      </w:r>
      <w:r w:rsidRPr="00D06EA7">
        <w:rPr>
          <w:rFonts w:ascii="Arial" w:eastAsia="Calibri" w:hAnsi="Arial" w:cs="Arial"/>
          <w:spacing w:val="-2"/>
          <w:sz w:val="22"/>
          <w:szCs w:val="22"/>
        </w:rPr>
        <w:t>b</w:t>
      </w:r>
      <w:r w:rsidRPr="00D06EA7">
        <w:rPr>
          <w:rFonts w:ascii="Arial" w:eastAsia="Calibri" w:hAnsi="Arial" w:cs="Arial"/>
          <w:spacing w:val="1"/>
          <w:sz w:val="22"/>
          <w:szCs w:val="22"/>
        </w:rPr>
        <w:t>m</w:t>
      </w:r>
      <w:r w:rsidRPr="00D06EA7">
        <w:rPr>
          <w:rFonts w:ascii="Arial" w:eastAsia="Calibri" w:hAnsi="Arial" w:cs="Arial"/>
          <w:spacing w:val="-3"/>
          <w:sz w:val="22"/>
          <w:szCs w:val="22"/>
        </w:rPr>
        <w:t>i</w:t>
      </w:r>
      <w:r w:rsidRPr="00D06EA7">
        <w:rPr>
          <w:rFonts w:ascii="Arial" w:eastAsia="Calibri" w:hAnsi="Arial" w:cs="Arial"/>
          <w:sz w:val="22"/>
          <w:szCs w:val="22"/>
        </w:rPr>
        <w:t>ssi</w:t>
      </w:r>
      <w:r w:rsidRPr="00D06EA7">
        <w:rPr>
          <w:rFonts w:ascii="Arial" w:eastAsia="Calibri" w:hAnsi="Arial" w:cs="Arial"/>
          <w:spacing w:val="1"/>
          <w:sz w:val="22"/>
          <w:szCs w:val="22"/>
        </w:rPr>
        <w:t>o</w:t>
      </w:r>
      <w:r w:rsidRPr="00D06EA7">
        <w:rPr>
          <w:rFonts w:ascii="Arial" w:eastAsia="Calibri" w:hAnsi="Arial" w:cs="Arial"/>
          <w:spacing w:val="-1"/>
          <w:sz w:val="22"/>
          <w:szCs w:val="22"/>
        </w:rPr>
        <w:t>n</w:t>
      </w:r>
      <w:r w:rsidRPr="00D06EA7">
        <w:rPr>
          <w:rFonts w:ascii="Arial" w:eastAsia="Calibri" w:hAnsi="Arial" w:cs="Arial"/>
          <w:sz w:val="22"/>
          <w:szCs w:val="22"/>
        </w:rPr>
        <w:t>.</w:t>
      </w: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546919">
      <w:pPr>
        <w:spacing w:before="15" w:line="200" w:lineRule="exact"/>
        <w:rPr>
          <w:rFonts w:ascii="Arial" w:hAnsi="Arial" w:cs="Arial"/>
        </w:rPr>
      </w:pPr>
    </w:p>
    <w:p w:rsidR="00546919" w:rsidRPr="00D06EA7" w:rsidRDefault="00847658">
      <w:pPr>
        <w:ind w:left="1572"/>
        <w:rPr>
          <w:rFonts w:ascii="Arial" w:eastAsia="Calibri" w:hAnsi="Arial" w:cs="Arial"/>
          <w:sz w:val="22"/>
          <w:szCs w:val="22"/>
        </w:rPr>
      </w:pPr>
      <w:r w:rsidRPr="00D06EA7">
        <w:rPr>
          <w:rFonts w:ascii="Arial" w:eastAsia="Calibri" w:hAnsi="Arial" w:cs="Arial"/>
          <w:b/>
          <w:spacing w:val="-2"/>
          <w:sz w:val="22"/>
          <w:szCs w:val="22"/>
        </w:rPr>
        <w:t>1</w:t>
      </w:r>
      <w:r w:rsidRPr="00D06EA7">
        <w:rPr>
          <w:rFonts w:ascii="Arial" w:eastAsia="Calibri" w:hAnsi="Arial" w:cs="Arial"/>
          <w:b/>
          <w:sz w:val="22"/>
          <w:szCs w:val="22"/>
        </w:rPr>
        <w:t xml:space="preserve">.  </w:t>
      </w:r>
      <w:r w:rsidRPr="00D06EA7">
        <w:rPr>
          <w:rFonts w:ascii="Arial" w:eastAsia="Calibri" w:hAnsi="Arial" w:cs="Arial"/>
          <w:b/>
          <w:spacing w:val="44"/>
          <w:sz w:val="22"/>
          <w:szCs w:val="22"/>
        </w:rPr>
        <w:t xml:space="preserve"> </w:t>
      </w:r>
      <w:r w:rsidRPr="00D06EA7">
        <w:rPr>
          <w:rFonts w:ascii="Arial" w:eastAsia="Calibri" w:hAnsi="Arial" w:cs="Arial"/>
          <w:sz w:val="22"/>
          <w:szCs w:val="22"/>
        </w:rPr>
        <w:t>E</w:t>
      </w:r>
      <w:r w:rsidRPr="00D06EA7">
        <w:rPr>
          <w:rFonts w:ascii="Arial" w:eastAsia="Calibri" w:hAnsi="Arial" w:cs="Arial"/>
          <w:spacing w:val="1"/>
          <w:sz w:val="22"/>
          <w:szCs w:val="22"/>
        </w:rPr>
        <w:t>m</w:t>
      </w:r>
      <w:r w:rsidRPr="00D06EA7">
        <w:rPr>
          <w:rFonts w:ascii="Arial" w:eastAsia="Calibri" w:hAnsi="Arial" w:cs="Arial"/>
          <w:sz w:val="22"/>
          <w:szCs w:val="22"/>
        </w:rPr>
        <w:t>ail</w:t>
      </w:r>
      <w:r w:rsidRPr="00D06EA7">
        <w:rPr>
          <w:rFonts w:ascii="Arial" w:eastAsia="Calibri" w:hAnsi="Arial" w:cs="Arial"/>
          <w:spacing w:val="-17"/>
          <w:sz w:val="22"/>
          <w:szCs w:val="22"/>
        </w:rPr>
        <w:t xml:space="preserve"> </w:t>
      </w:r>
      <w:r w:rsidRPr="00D06EA7">
        <w:rPr>
          <w:rFonts w:ascii="Arial" w:eastAsia="Calibri" w:hAnsi="Arial" w:cs="Arial"/>
          <w:spacing w:val="-3"/>
          <w:sz w:val="22"/>
          <w:szCs w:val="22"/>
        </w:rPr>
        <w:t>d</w:t>
      </w:r>
      <w:r w:rsidRPr="00D06EA7">
        <w:rPr>
          <w:rFonts w:ascii="Arial" w:eastAsia="Calibri" w:hAnsi="Arial" w:cs="Arial"/>
          <w:spacing w:val="1"/>
          <w:sz w:val="22"/>
          <w:szCs w:val="22"/>
        </w:rPr>
        <w:t>o</w:t>
      </w:r>
      <w:r w:rsidRPr="00D06EA7">
        <w:rPr>
          <w:rFonts w:ascii="Arial" w:eastAsia="Calibri" w:hAnsi="Arial" w:cs="Arial"/>
          <w:sz w:val="22"/>
          <w:szCs w:val="22"/>
        </w:rPr>
        <w:t>c</w:t>
      </w:r>
      <w:r w:rsidRPr="00D06EA7">
        <w:rPr>
          <w:rFonts w:ascii="Arial" w:eastAsia="Calibri" w:hAnsi="Arial" w:cs="Arial"/>
          <w:spacing w:val="-3"/>
          <w:sz w:val="22"/>
          <w:szCs w:val="22"/>
        </w:rPr>
        <w:t>u</w:t>
      </w:r>
      <w:r w:rsidRPr="00D06EA7">
        <w:rPr>
          <w:rFonts w:ascii="Arial" w:eastAsia="Calibri" w:hAnsi="Arial" w:cs="Arial"/>
          <w:spacing w:val="1"/>
          <w:sz w:val="22"/>
          <w:szCs w:val="22"/>
        </w:rPr>
        <w:t>m</w:t>
      </w:r>
      <w:r w:rsidRPr="00D06EA7">
        <w:rPr>
          <w:rFonts w:ascii="Arial" w:eastAsia="Calibri" w:hAnsi="Arial" w:cs="Arial"/>
          <w:sz w:val="22"/>
          <w:szCs w:val="22"/>
        </w:rPr>
        <w:t>ents</w:t>
      </w:r>
      <w:r w:rsidRPr="00D06EA7">
        <w:rPr>
          <w:rFonts w:ascii="Arial" w:eastAsia="Calibri" w:hAnsi="Arial" w:cs="Arial"/>
          <w:spacing w:val="-2"/>
          <w:sz w:val="22"/>
          <w:szCs w:val="22"/>
        </w:rPr>
        <w:t xml:space="preserve"> t</w:t>
      </w:r>
      <w:r w:rsidRPr="00D06EA7">
        <w:rPr>
          <w:rFonts w:ascii="Arial" w:eastAsia="Calibri" w:hAnsi="Arial" w:cs="Arial"/>
          <w:spacing w:val="1"/>
          <w:sz w:val="22"/>
          <w:szCs w:val="22"/>
        </w:rPr>
        <w:t>o</w:t>
      </w:r>
      <w:r w:rsidRPr="00D06EA7">
        <w:rPr>
          <w:rFonts w:ascii="Arial" w:eastAsia="Calibri" w:hAnsi="Arial" w:cs="Arial"/>
          <w:sz w:val="22"/>
          <w:szCs w:val="22"/>
        </w:rPr>
        <w:t>:</w:t>
      </w:r>
      <w:r w:rsidRPr="00D06EA7">
        <w:rPr>
          <w:rFonts w:ascii="Arial" w:eastAsia="Calibri" w:hAnsi="Arial" w:cs="Arial"/>
          <w:spacing w:val="-1"/>
          <w:sz w:val="22"/>
          <w:szCs w:val="22"/>
        </w:rPr>
        <w:t xml:space="preserve"> </w:t>
      </w:r>
      <w:r w:rsidR="004A26BE" w:rsidRPr="00D06EA7">
        <w:rPr>
          <w:rFonts w:ascii="Arial" w:hAnsi="Arial" w:cs="Arial"/>
        </w:rPr>
        <w:t>adminkrystl</w:t>
      </w:r>
      <w:r w:rsidR="004429BA" w:rsidRPr="00D06EA7">
        <w:rPr>
          <w:rFonts w:ascii="Arial" w:hAnsi="Arial" w:cs="Arial"/>
        </w:rPr>
        <w:t>e@stpetersandstpauls.islington.sch.uk</w:t>
      </w:r>
    </w:p>
    <w:p w:rsidR="00546919" w:rsidRPr="00D06EA7" w:rsidRDefault="00847658">
      <w:pPr>
        <w:spacing w:before="58"/>
        <w:ind w:left="1923" w:right="4718"/>
        <w:jc w:val="both"/>
        <w:rPr>
          <w:rFonts w:ascii="Arial" w:eastAsia="Calibri" w:hAnsi="Arial" w:cs="Arial"/>
          <w:sz w:val="22"/>
          <w:szCs w:val="22"/>
        </w:rPr>
      </w:pPr>
      <w:r w:rsidRPr="00D06EA7">
        <w:rPr>
          <w:rFonts w:ascii="Arial" w:eastAsia="Calibri" w:hAnsi="Arial" w:cs="Arial"/>
          <w:i/>
          <w:sz w:val="22"/>
          <w:szCs w:val="22"/>
        </w:rPr>
        <w:t>E</w:t>
      </w:r>
      <w:r w:rsidRPr="00D06EA7">
        <w:rPr>
          <w:rFonts w:ascii="Arial" w:eastAsia="Calibri" w:hAnsi="Arial" w:cs="Arial"/>
          <w:i/>
          <w:spacing w:val="1"/>
          <w:sz w:val="22"/>
          <w:szCs w:val="22"/>
        </w:rPr>
        <w:t>m</w:t>
      </w:r>
      <w:r w:rsidRPr="00D06EA7">
        <w:rPr>
          <w:rFonts w:ascii="Arial" w:eastAsia="Calibri" w:hAnsi="Arial" w:cs="Arial"/>
          <w:i/>
          <w:spacing w:val="-1"/>
          <w:sz w:val="22"/>
          <w:szCs w:val="22"/>
        </w:rPr>
        <w:t>a</w:t>
      </w:r>
      <w:r w:rsidRPr="00D06EA7">
        <w:rPr>
          <w:rFonts w:ascii="Arial" w:eastAsia="Calibri" w:hAnsi="Arial" w:cs="Arial"/>
          <w:i/>
          <w:sz w:val="22"/>
          <w:szCs w:val="22"/>
        </w:rPr>
        <w:t>il</w:t>
      </w:r>
      <w:r w:rsidRPr="00D06EA7">
        <w:rPr>
          <w:rFonts w:ascii="Arial" w:eastAsia="Calibri" w:hAnsi="Arial" w:cs="Arial"/>
          <w:i/>
          <w:spacing w:val="-7"/>
          <w:sz w:val="22"/>
          <w:szCs w:val="22"/>
        </w:rPr>
        <w:t xml:space="preserve"> </w:t>
      </w:r>
      <w:r w:rsidRPr="00D06EA7">
        <w:rPr>
          <w:rFonts w:ascii="Arial" w:eastAsia="Calibri" w:hAnsi="Arial" w:cs="Arial"/>
          <w:i/>
          <w:sz w:val="22"/>
          <w:szCs w:val="22"/>
        </w:rPr>
        <w:t>y</w:t>
      </w:r>
      <w:r w:rsidRPr="00D06EA7">
        <w:rPr>
          <w:rFonts w:ascii="Arial" w:eastAsia="Calibri" w:hAnsi="Arial" w:cs="Arial"/>
          <w:i/>
          <w:spacing w:val="-1"/>
          <w:sz w:val="22"/>
          <w:szCs w:val="22"/>
        </w:rPr>
        <w:t>ou</w:t>
      </w:r>
      <w:r w:rsidRPr="00D06EA7">
        <w:rPr>
          <w:rFonts w:ascii="Arial" w:eastAsia="Calibri" w:hAnsi="Arial" w:cs="Arial"/>
          <w:i/>
          <w:sz w:val="22"/>
          <w:szCs w:val="22"/>
        </w:rPr>
        <w:t>r</w:t>
      </w:r>
      <w:r w:rsidRPr="00D06EA7">
        <w:rPr>
          <w:rFonts w:ascii="Arial" w:eastAsia="Calibri" w:hAnsi="Arial" w:cs="Arial"/>
          <w:i/>
          <w:spacing w:val="-5"/>
          <w:sz w:val="22"/>
          <w:szCs w:val="22"/>
        </w:rPr>
        <w:t xml:space="preserve"> </w:t>
      </w:r>
      <w:r w:rsidRPr="00D06EA7">
        <w:rPr>
          <w:rFonts w:ascii="Arial" w:eastAsia="Calibri" w:hAnsi="Arial" w:cs="Arial"/>
          <w:i/>
          <w:spacing w:val="-1"/>
          <w:sz w:val="22"/>
          <w:szCs w:val="22"/>
        </w:rPr>
        <w:t>d</w:t>
      </w:r>
      <w:r w:rsidRPr="00D06EA7">
        <w:rPr>
          <w:rFonts w:ascii="Arial" w:eastAsia="Calibri" w:hAnsi="Arial" w:cs="Arial"/>
          <w:i/>
          <w:sz w:val="22"/>
          <w:szCs w:val="22"/>
        </w:rPr>
        <w:t>o</w:t>
      </w:r>
      <w:r w:rsidRPr="00D06EA7">
        <w:rPr>
          <w:rFonts w:ascii="Arial" w:eastAsia="Calibri" w:hAnsi="Arial" w:cs="Arial"/>
          <w:i/>
          <w:spacing w:val="-1"/>
          <w:sz w:val="22"/>
          <w:szCs w:val="22"/>
        </w:rPr>
        <w:t>cu</w:t>
      </w:r>
      <w:r w:rsidRPr="00D06EA7">
        <w:rPr>
          <w:rFonts w:ascii="Arial" w:eastAsia="Calibri" w:hAnsi="Arial" w:cs="Arial"/>
          <w:i/>
          <w:sz w:val="22"/>
          <w:szCs w:val="22"/>
        </w:rPr>
        <w:t>men</w:t>
      </w:r>
      <w:r w:rsidRPr="00D06EA7">
        <w:rPr>
          <w:rFonts w:ascii="Arial" w:eastAsia="Calibri" w:hAnsi="Arial" w:cs="Arial"/>
          <w:i/>
          <w:spacing w:val="-2"/>
          <w:sz w:val="22"/>
          <w:szCs w:val="22"/>
        </w:rPr>
        <w:t>t</w:t>
      </w:r>
      <w:r w:rsidRPr="00D06EA7">
        <w:rPr>
          <w:rFonts w:ascii="Arial" w:eastAsia="Calibri" w:hAnsi="Arial" w:cs="Arial"/>
          <w:i/>
          <w:sz w:val="22"/>
          <w:szCs w:val="22"/>
        </w:rPr>
        <w:t>s</w:t>
      </w:r>
      <w:r w:rsidRPr="00D06EA7">
        <w:rPr>
          <w:rFonts w:ascii="Arial" w:eastAsia="Calibri" w:hAnsi="Arial" w:cs="Arial"/>
          <w:i/>
          <w:spacing w:val="-6"/>
          <w:sz w:val="22"/>
          <w:szCs w:val="22"/>
        </w:rPr>
        <w:t xml:space="preserve"> </w:t>
      </w:r>
      <w:r w:rsidRPr="00D06EA7">
        <w:rPr>
          <w:rFonts w:ascii="Arial" w:eastAsia="Calibri" w:hAnsi="Arial" w:cs="Arial"/>
          <w:i/>
          <w:spacing w:val="-1"/>
          <w:sz w:val="22"/>
          <w:szCs w:val="22"/>
        </w:rPr>
        <w:t>b</w:t>
      </w:r>
      <w:r w:rsidRPr="00D06EA7">
        <w:rPr>
          <w:rFonts w:ascii="Arial" w:eastAsia="Calibri" w:hAnsi="Arial" w:cs="Arial"/>
          <w:i/>
          <w:sz w:val="22"/>
          <w:szCs w:val="22"/>
        </w:rPr>
        <w:t>y</w:t>
      </w:r>
      <w:r w:rsidRPr="00D06EA7">
        <w:rPr>
          <w:rFonts w:ascii="Arial" w:eastAsia="Calibri" w:hAnsi="Arial" w:cs="Arial"/>
          <w:i/>
          <w:spacing w:val="-7"/>
          <w:sz w:val="22"/>
          <w:szCs w:val="22"/>
        </w:rPr>
        <w:t xml:space="preserve"> </w:t>
      </w:r>
      <w:r w:rsidRPr="00D06EA7">
        <w:rPr>
          <w:rFonts w:ascii="Arial" w:eastAsia="Calibri" w:hAnsi="Arial" w:cs="Arial"/>
          <w:i/>
          <w:sz w:val="22"/>
          <w:szCs w:val="22"/>
        </w:rPr>
        <w:t>t</w:t>
      </w:r>
      <w:r w:rsidRPr="00D06EA7">
        <w:rPr>
          <w:rFonts w:ascii="Arial" w:eastAsia="Calibri" w:hAnsi="Arial" w:cs="Arial"/>
          <w:i/>
          <w:spacing w:val="-1"/>
          <w:sz w:val="22"/>
          <w:szCs w:val="22"/>
        </w:rPr>
        <w:t>h</w:t>
      </w:r>
      <w:r w:rsidRPr="00D06EA7">
        <w:rPr>
          <w:rFonts w:ascii="Arial" w:eastAsia="Calibri" w:hAnsi="Arial" w:cs="Arial"/>
          <w:i/>
          <w:sz w:val="22"/>
          <w:szCs w:val="22"/>
        </w:rPr>
        <w:t>e</w:t>
      </w:r>
      <w:r w:rsidRPr="00D06EA7">
        <w:rPr>
          <w:rFonts w:ascii="Arial" w:eastAsia="Calibri" w:hAnsi="Arial" w:cs="Arial"/>
          <w:i/>
          <w:spacing w:val="-6"/>
          <w:sz w:val="22"/>
          <w:szCs w:val="22"/>
        </w:rPr>
        <w:t xml:space="preserve"> </w:t>
      </w:r>
      <w:r w:rsidRPr="00D06EA7">
        <w:rPr>
          <w:rFonts w:ascii="Arial" w:eastAsia="Calibri" w:hAnsi="Arial" w:cs="Arial"/>
          <w:i/>
          <w:sz w:val="22"/>
          <w:szCs w:val="22"/>
        </w:rPr>
        <w:t>c</w:t>
      </w:r>
      <w:r w:rsidRPr="00D06EA7">
        <w:rPr>
          <w:rFonts w:ascii="Arial" w:eastAsia="Calibri" w:hAnsi="Arial" w:cs="Arial"/>
          <w:i/>
          <w:spacing w:val="-1"/>
          <w:sz w:val="22"/>
          <w:szCs w:val="22"/>
        </w:rPr>
        <w:t>l</w:t>
      </w:r>
      <w:r w:rsidRPr="00D06EA7">
        <w:rPr>
          <w:rFonts w:ascii="Arial" w:eastAsia="Calibri" w:hAnsi="Arial" w:cs="Arial"/>
          <w:i/>
          <w:sz w:val="22"/>
          <w:szCs w:val="22"/>
        </w:rPr>
        <w:t>osi</w:t>
      </w:r>
      <w:r w:rsidRPr="00D06EA7">
        <w:rPr>
          <w:rFonts w:ascii="Arial" w:eastAsia="Calibri" w:hAnsi="Arial" w:cs="Arial"/>
          <w:i/>
          <w:spacing w:val="-1"/>
          <w:sz w:val="22"/>
          <w:szCs w:val="22"/>
        </w:rPr>
        <w:t>n</w:t>
      </w:r>
      <w:r w:rsidRPr="00D06EA7">
        <w:rPr>
          <w:rFonts w:ascii="Arial" w:eastAsia="Calibri" w:hAnsi="Arial" w:cs="Arial"/>
          <w:i/>
          <w:sz w:val="22"/>
          <w:szCs w:val="22"/>
        </w:rPr>
        <w:t>g</w:t>
      </w:r>
      <w:r w:rsidRPr="00D06EA7">
        <w:rPr>
          <w:rFonts w:ascii="Arial" w:eastAsia="Calibri" w:hAnsi="Arial" w:cs="Arial"/>
          <w:i/>
          <w:spacing w:val="-7"/>
          <w:sz w:val="22"/>
          <w:szCs w:val="22"/>
        </w:rPr>
        <w:t xml:space="preserve"> </w:t>
      </w:r>
      <w:r w:rsidRPr="00D06EA7">
        <w:rPr>
          <w:rFonts w:ascii="Arial" w:eastAsia="Calibri" w:hAnsi="Arial" w:cs="Arial"/>
          <w:i/>
          <w:sz w:val="22"/>
          <w:szCs w:val="22"/>
        </w:rPr>
        <w:t>d</w:t>
      </w:r>
      <w:r w:rsidRPr="00D06EA7">
        <w:rPr>
          <w:rFonts w:ascii="Arial" w:eastAsia="Calibri" w:hAnsi="Arial" w:cs="Arial"/>
          <w:i/>
          <w:spacing w:val="-1"/>
          <w:sz w:val="22"/>
          <w:szCs w:val="22"/>
        </w:rPr>
        <w:t>a</w:t>
      </w:r>
      <w:r w:rsidRPr="00D06EA7">
        <w:rPr>
          <w:rFonts w:ascii="Arial" w:eastAsia="Calibri" w:hAnsi="Arial" w:cs="Arial"/>
          <w:i/>
          <w:sz w:val="22"/>
          <w:szCs w:val="22"/>
        </w:rPr>
        <w:t>te</w:t>
      </w:r>
      <w:r w:rsidRPr="00D06EA7">
        <w:rPr>
          <w:rFonts w:ascii="Arial" w:eastAsia="Calibri" w:hAnsi="Arial" w:cs="Arial"/>
          <w:i/>
          <w:spacing w:val="-6"/>
          <w:sz w:val="22"/>
          <w:szCs w:val="22"/>
        </w:rPr>
        <w:t xml:space="preserve"> </w:t>
      </w:r>
      <w:r w:rsidRPr="00D06EA7">
        <w:rPr>
          <w:rFonts w:ascii="Arial" w:eastAsia="Calibri" w:hAnsi="Arial" w:cs="Arial"/>
          <w:i/>
          <w:sz w:val="22"/>
          <w:szCs w:val="22"/>
        </w:rPr>
        <w:t>spe</w:t>
      </w:r>
      <w:r w:rsidRPr="00D06EA7">
        <w:rPr>
          <w:rFonts w:ascii="Arial" w:eastAsia="Calibri" w:hAnsi="Arial" w:cs="Arial"/>
          <w:i/>
          <w:spacing w:val="-1"/>
          <w:sz w:val="22"/>
          <w:szCs w:val="22"/>
        </w:rPr>
        <w:t>c</w:t>
      </w:r>
      <w:r w:rsidRPr="00D06EA7">
        <w:rPr>
          <w:rFonts w:ascii="Arial" w:eastAsia="Calibri" w:hAnsi="Arial" w:cs="Arial"/>
          <w:i/>
          <w:sz w:val="22"/>
          <w:szCs w:val="22"/>
        </w:rPr>
        <w:t>if</w:t>
      </w:r>
      <w:r w:rsidRPr="00D06EA7">
        <w:rPr>
          <w:rFonts w:ascii="Arial" w:eastAsia="Calibri" w:hAnsi="Arial" w:cs="Arial"/>
          <w:i/>
          <w:spacing w:val="-1"/>
          <w:sz w:val="22"/>
          <w:szCs w:val="22"/>
        </w:rPr>
        <w:t>i</w:t>
      </w:r>
      <w:r w:rsidRPr="00D06EA7">
        <w:rPr>
          <w:rFonts w:ascii="Arial" w:eastAsia="Calibri" w:hAnsi="Arial" w:cs="Arial"/>
          <w:i/>
          <w:sz w:val="22"/>
          <w:szCs w:val="22"/>
        </w:rPr>
        <w:t>ed</w:t>
      </w:r>
      <w:r w:rsidRPr="00D06EA7">
        <w:rPr>
          <w:rFonts w:ascii="Arial" w:eastAsia="Calibri" w:hAnsi="Arial" w:cs="Arial"/>
          <w:i/>
          <w:spacing w:val="-7"/>
          <w:sz w:val="22"/>
          <w:szCs w:val="22"/>
        </w:rPr>
        <w:t xml:space="preserve"> </w:t>
      </w:r>
      <w:r w:rsidRPr="00D06EA7">
        <w:rPr>
          <w:rFonts w:ascii="Arial" w:eastAsia="Calibri" w:hAnsi="Arial" w:cs="Arial"/>
          <w:i/>
          <w:spacing w:val="-1"/>
          <w:sz w:val="22"/>
          <w:szCs w:val="22"/>
        </w:rPr>
        <w:t>abo</w:t>
      </w:r>
      <w:r w:rsidRPr="00D06EA7">
        <w:rPr>
          <w:rFonts w:ascii="Arial" w:eastAsia="Calibri" w:hAnsi="Arial" w:cs="Arial"/>
          <w:i/>
          <w:spacing w:val="2"/>
          <w:sz w:val="22"/>
          <w:szCs w:val="22"/>
        </w:rPr>
        <w:t>v</w:t>
      </w:r>
      <w:r w:rsidRPr="00D06EA7">
        <w:rPr>
          <w:rFonts w:ascii="Arial" w:eastAsia="Calibri" w:hAnsi="Arial" w:cs="Arial"/>
          <w:i/>
          <w:sz w:val="22"/>
          <w:szCs w:val="22"/>
        </w:rPr>
        <w:t>e.</w:t>
      </w:r>
    </w:p>
    <w:p w:rsidR="00546919" w:rsidRPr="00D06EA7" w:rsidRDefault="00546919">
      <w:pPr>
        <w:spacing w:before="7" w:line="160" w:lineRule="exact"/>
        <w:rPr>
          <w:rFonts w:ascii="Arial" w:hAnsi="Arial" w:cs="Arial"/>
          <w:sz w:val="17"/>
          <w:szCs w:val="17"/>
        </w:rPr>
      </w:pPr>
    </w:p>
    <w:p w:rsidR="00546919" w:rsidRPr="00D06EA7" w:rsidRDefault="00546919">
      <w:pPr>
        <w:spacing w:line="200" w:lineRule="exact"/>
        <w:rPr>
          <w:rFonts w:ascii="Arial" w:hAnsi="Arial" w:cs="Arial"/>
        </w:rPr>
      </w:pPr>
    </w:p>
    <w:p w:rsidR="00546919" w:rsidRPr="00D06EA7" w:rsidRDefault="00847658" w:rsidP="00A34F09">
      <w:pPr>
        <w:ind w:left="1572"/>
        <w:rPr>
          <w:rFonts w:ascii="Arial" w:eastAsia="Calibri" w:hAnsi="Arial" w:cs="Arial"/>
          <w:sz w:val="22"/>
          <w:szCs w:val="22"/>
        </w:rPr>
      </w:pPr>
      <w:r w:rsidRPr="00D06EA7">
        <w:rPr>
          <w:rFonts w:ascii="Arial" w:eastAsia="Calibri" w:hAnsi="Arial" w:cs="Arial"/>
          <w:b/>
          <w:spacing w:val="-2"/>
          <w:sz w:val="22"/>
          <w:szCs w:val="22"/>
        </w:rPr>
        <w:t>2</w:t>
      </w:r>
      <w:r w:rsidRPr="00D06EA7">
        <w:rPr>
          <w:rFonts w:ascii="Arial" w:eastAsia="Calibri" w:hAnsi="Arial" w:cs="Arial"/>
          <w:b/>
          <w:sz w:val="22"/>
          <w:szCs w:val="22"/>
        </w:rPr>
        <w:t xml:space="preserve">.  </w:t>
      </w:r>
      <w:r w:rsidRPr="00D06EA7">
        <w:rPr>
          <w:rFonts w:ascii="Arial" w:eastAsia="Calibri" w:hAnsi="Arial" w:cs="Arial"/>
          <w:b/>
          <w:spacing w:val="44"/>
          <w:sz w:val="22"/>
          <w:szCs w:val="22"/>
        </w:rPr>
        <w:t xml:space="preserve"> </w:t>
      </w:r>
      <w:r w:rsidRPr="00D06EA7">
        <w:rPr>
          <w:rFonts w:ascii="Arial" w:eastAsia="Calibri" w:hAnsi="Arial" w:cs="Arial"/>
          <w:spacing w:val="1"/>
          <w:sz w:val="22"/>
          <w:szCs w:val="22"/>
        </w:rPr>
        <w:t>Po</w:t>
      </w:r>
      <w:r w:rsidRPr="00D06EA7">
        <w:rPr>
          <w:rFonts w:ascii="Arial" w:eastAsia="Calibri" w:hAnsi="Arial" w:cs="Arial"/>
          <w:spacing w:val="-2"/>
          <w:sz w:val="22"/>
          <w:szCs w:val="22"/>
        </w:rPr>
        <w:t>s</w:t>
      </w:r>
      <w:r w:rsidRPr="00D06EA7">
        <w:rPr>
          <w:rFonts w:ascii="Arial" w:eastAsia="Calibri" w:hAnsi="Arial" w:cs="Arial"/>
          <w:sz w:val="22"/>
          <w:szCs w:val="22"/>
        </w:rPr>
        <w:t>t</w:t>
      </w:r>
      <w:r w:rsidRPr="00D06EA7">
        <w:rPr>
          <w:rFonts w:ascii="Arial" w:eastAsia="Calibri" w:hAnsi="Arial" w:cs="Arial"/>
          <w:spacing w:val="-6"/>
          <w:sz w:val="22"/>
          <w:szCs w:val="22"/>
        </w:rPr>
        <w:t xml:space="preserve"> </w:t>
      </w:r>
      <w:r w:rsidRPr="00D06EA7">
        <w:rPr>
          <w:rFonts w:ascii="Arial" w:eastAsia="Calibri" w:hAnsi="Arial" w:cs="Arial"/>
          <w:spacing w:val="-1"/>
          <w:sz w:val="22"/>
          <w:szCs w:val="22"/>
        </w:rPr>
        <w:t>do</w:t>
      </w:r>
      <w:r w:rsidRPr="00D06EA7">
        <w:rPr>
          <w:rFonts w:ascii="Arial" w:eastAsia="Calibri" w:hAnsi="Arial" w:cs="Arial"/>
          <w:sz w:val="22"/>
          <w:szCs w:val="22"/>
        </w:rPr>
        <w:t>cu</w:t>
      </w:r>
      <w:r w:rsidRPr="00D06EA7">
        <w:rPr>
          <w:rFonts w:ascii="Arial" w:eastAsia="Calibri" w:hAnsi="Arial" w:cs="Arial"/>
          <w:spacing w:val="-2"/>
          <w:sz w:val="22"/>
          <w:szCs w:val="22"/>
        </w:rPr>
        <w:t>m</w:t>
      </w:r>
      <w:r w:rsidRPr="00D06EA7">
        <w:rPr>
          <w:rFonts w:ascii="Arial" w:eastAsia="Calibri" w:hAnsi="Arial" w:cs="Arial"/>
          <w:sz w:val="22"/>
          <w:szCs w:val="22"/>
        </w:rPr>
        <w:t>ents</w:t>
      </w:r>
      <w:r w:rsidRPr="00D06EA7">
        <w:rPr>
          <w:rFonts w:ascii="Arial" w:eastAsia="Calibri" w:hAnsi="Arial" w:cs="Arial"/>
          <w:spacing w:val="-6"/>
          <w:sz w:val="22"/>
          <w:szCs w:val="22"/>
        </w:rPr>
        <w:t xml:space="preserve"> </w:t>
      </w:r>
      <w:r w:rsidRPr="00D06EA7">
        <w:rPr>
          <w:rFonts w:ascii="Arial" w:eastAsia="Calibri" w:hAnsi="Arial" w:cs="Arial"/>
          <w:spacing w:val="-2"/>
          <w:sz w:val="22"/>
          <w:szCs w:val="22"/>
        </w:rPr>
        <w:t>t</w:t>
      </w:r>
      <w:r w:rsidRPr="00D06EA7">
        <w:rPr>
          <w:rFonts w:ascii="Arial" w:eastAsia="Calibri" w:hAnsi="Arial" w:cs="Arial"/>
          <w:sz w:val="22"/>
          <w:szCs w:val="22"/>
        </w:rPr>
        <w:t xml:space="preserve">o             </w:t>
      </w:r>
      <w:r w:rsidRPr="00D06EA7">
        <w:rPr>
          <w:rFonts w:ascii="Arial" w:eastAsia="Calibri" w:hAnsi="Arial" w:cs="Arial"/>
          <w:spacing w:val="23"/>
          <w:sz w:val="22"/>
          <w:szCs w:val="22"/>
        </w:rPr>
        <w:t xml:space="preserve"> </w:t>
      </w:r>
    </w:p>
    <w:p w:rsidR="00546919" w:rsidRPr="00D06EA7" w:rsidRDefault="00847658">
      <w:pPr>
        <w:ind w:left="1625"/>
        <w:rPr>
          <w:rFonts w:ascii="Arial" w:eastAsia="Calibri" w:hAnsi="Arial" w:cs="Arial"/>
          <w:sz w:val="22"/>
          <w:szCs w:val="22"/>
        </w:rPr>
      </w:pPr>
      <w:r w:rsidRPr="00D06EA7">
        <w:rPr>
          <w:rFonts w:ascii="Arial" w:eastAsia="Calibri" w:hAnsi="Arial" w:cs="Arial"/>
          <w:i/>
          <w:spacing w:val="1"/>
          <w:sz w:val="22"/>
          <w:szCs w:val="22"/>
        </w:rPr>
        <w:t>P</w:t>
      </w:r>
      <w:r w:rsidRPr="00D06EA7">
        <w:rPr>
          <w:rFonts w:ascii="Arial" w:eastAsia="Calibri" w:hAnsi="Arial" w:cs="Arial"/>
          <w:i/>
          <w:sz w:val="22"/>
          <w:szCs w:val="22"/>
        </w:rPr>
        <w:t>le</w:t>
      </w:r>
      <w:r w:rsidRPr="00D06EA7">
        <w:rPr>
          <w:rFonts w:ascii="Arial" w:eastAsia="Calibri" w:hAnsi="Arial" w:cs="Arial"/>
          <w:i/>
          <w:spacing w:val="-1"/>
          <w:sz w:val="22"/>
          <w:szCs w:val="22"/>
        </w:rPr>
        <w:t>a</w:t>
      </w:r>
      <w:r w:rsidRPr="00D06EA7">
        <w:rPr>
          <w:rFonts w:ascii="Arial" w:eastAsia="Calibri" w:hAnsi="Arial" w:cs="Arial"/>
          <w:i/>
          <w:sz w:val="22"/>
          <w:szCs w:val="22"/>
        </w:rPr>
        <w:t>se</w:t>
      </w:r>
      <w:r w:rsidRPr="00D06EA7">
        <w:rPr>
          <w:rFonts w:ascii="Arial" w:eastAsia="Calibri" w:hAnsi="Arial" w:cs="Arial"/>
          <w:i/>
          <w:spacing w:val="1"/>
          <w:sz w:val="22"/>
          <w:szCs w:val="22"/>
        </w:rPr>
        <w:t xml:space="preserve"> </w:t>
      </w:r>
      <w:r w:rsidRPr="00D06EA7">
        <w:rPr>
          <w:rFonts w:ascii="Arial" w:eastAsia="Calibri" w:hAnsi="Arial" w:cs="Arial"/>
          <w:i/>
          <w:sz w:val="22"/>
          <w:szCs w:val="22"/>
        </w:rPr>
        <w:t>make</w:t>
      </w:r>
      <w:r w:rsidRPr="00D06EA7">
        <w:rPr>
          <w:rFonts w:ascii="Arial" w:eastAsia="Calibri" w:hAnsi="Arial" w:cs="Arial"/>
          <w:i/>
          <w:spacing w:val="1"/>
          <w:sz w:val="22"/>
          <w:szCs w:val="22"/>
        </w:rPr>
        <w:t xml:space="preserve"> </w:t>
      </w:r>
      <w:r w:rsidRPr="00D06EA7">
        <w:rPr>
          <w:rFonts w:ascii="Arial" w:eastAsia="Calibri" w:hAnsi="Arial" w:cs="Arial"/>
          <w:i/>
          <w:sz w:val="22"/>
          <w:szCs w:val="22"/>
        </w:rPr>
        <w:t>su</w:t>
      </w:r>
      <w:r w:rsidRPr="00D06EA7">
        <w:rPr>
          <w:rFonts w:ascii="Arial" w:eastAsia="Calibri" w:hAnsi="Arial" w:cs="Arial"/>
          <w:i/>
          <w:spacing w:val="1"/>
          <w:sz w:val="22"/>
          <w:szCs w:val="22"/>
        </w:rPr>
        <w:t>r</w:t>
      </w:r>
      <w:r w:rsidRPr="00D06EA7">
        <w:rPr>
          <w:rFonts w:ascii="Arial" w:eastAsia="Calibri" w:hAnsi="Arial" w:cs="Arial"/>
          <w:i/>
          <w:sz w:val="22"/>
          <w:szCs w:val="22"/>
        </w:rPr>
        <w:t>e</w:t>
      </w:r>
      <w:r w:rsidRPr="00D06EA7">
        <w:rPr>
          <w:rFonts w:ascii="Arial" w:eastAsia="Calibri" w:hAnsi="Arial" w:cs="Arial"/>
          <w:i/>
          <w:spacing w:val="4"/>
          <w:sz w:val="22"/>
          <w:szCs w:val="22"/>
        </w:rPr>
        <w:t xml:space="preserve"> </w:t>
      </w:r>
      <w:r w:rsidRPr="00D06EA7">
        <w:rPr>
          <w:rFonts w:ascii="Arial" w:eastAsia="Calibri" w:hAnsi="Arial" w:cs="Arial"/>
          <w:i/>
          <w:sz w:val="22"/>
          <w:szCs w:val="22"/>
        </w:rPr>
        <w:t>you</w:t>
      </w:r>
      <w:r w:rsidRPr="00D06EA7">
        <w:rPr>
          <w:rFonts w:ascii="Arial" w:eastAsia="Calibri" w:hAnsi="Arial" w:cs="Arial"/>
          <w:i/>
          <w:spacing w:val="4"/>
          <w:sz w:val="22"/>
          <w:szCs w:val="22"/>
        </w:rPr>
        <w:t xml:space="preserve"> </w:t>
      </w:r>
      <w:r w:rsidRPr="00D06EA7">
        <w:rPr>
          <w:rFonts w:ascii="Arial" w:eastAsia="Calibri" w:hAnsi="Arial" w:cs="Arial"/>
          <w:i/>
          <w:spacing w:val="-1"/>
          <w:sz w:val="22"/>
          <w:szCs w:val="22"/>
        </w:rPr>
        <w:t>a</w:t>
      </w:r>
      <w:r w:rsidRPr="00D06EA7">
        <w:rPr>
          <w:rFonts w:ascii="Arial" w:eastAsia="Calibri" w:hAnsi="Arial" w:cs="Arial"/>
          <w:i/>
          <w:sz w:val="22"/>
          <w:szCs w:val="22"/>
        </w:rPr>
        <w:t>ll</w:t>
      </w:r>
      <w:r w:rsidRPr="00D06EA7">
        <w:rPr>
          <w:rFonts w:ascii="Arial" w:eastAsia="Calibri" w:hAnsi="Arial" w:cs="Arial"/>
          <w:i/>
          <w:spacing w:val="-3"/>
          <w:sz w:val="22"/>
          <w:szCs w:val="22"/>
        </w:rPr>
        <w:t>o</w:t>
      </w:r>
      <w:r w:rsidRPr="00D06EA7">
        <w:rPr>
          <w:rFonts w:ascii="Arial" w:eastAsia="Calibri" w:hAnsi="Arial" w:cs="Arial"/>
          <w:i/>
          <w:sz w:val="22"/>
          <w:szCs w:val="22"/>
        </w:rPr>
        <w:t>w</w:t>
      </w:r>
      <w:r w:rsidRPr="00D06EA7">
        <w:rPr>
          <w:rFonts w:ascii="Arial" w:eastAsia="Calibri" w:hAnsi="Arial" w:cs="Arial"/>
          <w:i/>
          <w:spacing w:val="6"/>
          <w:sz w:val="22"/>
          <w:szCs w:val="22"/>
        </w:rPr>
        <w:t xml:space="preserve"> </w:t>
      </w:r>
      <w:r w:rsidRPr="00D06EA7">
        <w:rPr>
          <w:rFonts w:ascii="Arial" w:eastAsia="Calibri" w:hAnsi="Arial" w:cs="Arial"/>
          <w:i/>
          <w:sz w:val="22"/>
          <w:szCs w:val="22"/>
        </w:rPr>
        <w:t>suff</w:t>
      </w:r>
      <w:r w:rsidRPr="00D06EA7">
        <w:rPr>
          <w:rFonts w:ascii="Arial" w:eastAsia="Calibri" w:hAnsi="Arial" w:cs="Arial"/>
          <w:i/>
          <w:spacing w:val="-1"/>
          <w:sz w:val="22"/>
          <w:szCs w:val="22"/>
        </w:rPr>
        <w:t>i</w:t>
      </w:r>
      <w:r w:rsidRPr="00D06EA7">
        <w:rPr>
          <w:rFonts w:ascii="Arial" w:eastAsia="Calibri" w:hAnsi="Arial" w:cs="Arial"/>
          <w:i/>
          <w:sz w:val="22"/>
          <w:szCs w:val="22"/>
        </w:rPr>
        <w:t>c</w:t>
      </w:r>
      <w:r w:rsidRPr="00D06EA7">
        <w:rPr>
          <w:rFonts w:ascii="Arial" w:eastAsia="Calibri" w:hAnsi="Arial" w:cs="Arial"/>
          <w:i/>
          <w:spacing w:val="-1"/>
          <w:sz w:val="22"/>
          <w:szCs w:val="22"/>
        </w:rPr>
        <w:t>i</w:t>
      </w:r>
      <w:r w:rsidRPr="00D06EA7">
        <w:rPr>
          <w:rFonts w:ascii="Arial" w:eastAsia="Calibri" w:hAnsi="Arial" w:cs="Arial"/>
          <w:i/>
          <w:sz w:val="22"/>
          <w:szCs w:val="22"/>
        </w:rPr>
        <w:t>ent</w:t>
      </w:r>
      <w:r w:rsidRPr="00D06EA7">
        <w:rPr>
          <w:rFonts w:ascii="Arial" w:eastAsia="Calibri" w:hAnsi="Arial" w:cs="Arial"/>
          <w:i/>
          <w:spacing w:val="-2"/>
          <w:sz w:val="22"/>
          <w:szCs w:val="22"/>
        </w:rPr>
        <w:t xml:space="preserve"> </w:t>
      </w:r>
      <w:r w:rsidRPr="00D06EA7">
        <w:rPr>
          <w:rFonts w:ascii="Arial" w:eastAsia="Calibri" w:hAnsi="Arial" w:cs="Arial"/>
          <w:i/>
          <w:sz w:val="22"/>
          <w:szCs w:val="22"/>
        </w:rPr>
        <w:t>t</w:t>
      </w:r>
      <w:r w:rsidRPr="00D06EA7">
        <w:rPr>
          <w:rFonts w:ascii="Arial" w:eastAsia="Calibri" w:hAnsi="Arial" w:cs="Arial"/>
          <w:i/>
          <w:spacing w:val="-2"/>
          <w:sz w:val="22"/>
          <w:szCs w:val="22"/>
        </w:rPr>
        <w:t>i</w:t>
      </w:r>
      <w:r w:rsidRPr="00D06EA7">
        <w:rPr>
          <w:rFonts w:ascii="Arial" w:eastAsia="Calibri" w:hAnsi="Arial" w:cs="Arial"/>
          <w:i/>
          <w:sz w:val="22"/>
          <w:szCs w:val="22"/>
        </w:rPr>
        <w:t>me</w:t>
      </w:r>
      <w:r w:rsidRPr="00D06EA7">
        <w:rPr>
          <w:rFonts w:ascii="Arial" w:eastAsia="Calibri" w:hAnsi="Arial" w:cs="Arial"/>
          <w:i/>
          <w:spacing w:val="-5"/>
          <w:sz w:val="22"/>
          <w:szCs w:val="22"/>
        </w:rPr>
        <w:t xml:space="preserve"> </w:t>
      </w:r>
      <w:r w:rsidRPr="00D06EA7">
        <w:rPr>
          <w:rFonts w:ascii="Arial" w:eastAsia="Calibri" w:hAnsi="Arial" w:cs="Arial"/>
          <w:i/>
          <w:sz w:val="22"/>
          <w:szCs w:val="22"/>
        </w:rPr>
        <w:t>f</w:t>
      </w:r>
      <w:r w:rsidRPr="00D06EA7">
        <w:rPr>
          <w:rFonts w:ascii="Arial" w:eastAsia="Calibri" w:hAnsi="Arial" w:cs="Arial"/>
          <w:i/>
          <w:spacing w:val="-3"/>
          <w:sz w:val="22"/>
          <w:szCs w:val="22"/>
        </w:rPr>
        <w:t>o</w:t>
      </w:r>
      <w:r w:rsidRPr="00D06EA7">
        <w:rPr>
          <w:rFonts w:ascii="Arial" w:eastAsia="Calibri" w:hAnsi="Arial" w:cs="Arial"/>
          <w:i/>
          <w:sz w:val="22"/>
          <w:szCs w:val="22"/>
        </w:rPr>
        <w:t>r</w:t>
      </w:r>
      <w:r w:rsidRPr="00D06EA7">
        <w:rPr>
          <w:rFonts w:ascii="Arial" w:eastAsia="Calibri" w:hAnsi="Arial" w:cs="Arial"/>
          <w:i/>
          <w:spacing w:val="-5"/>
          <w:sz w:val="22"/>
          <w:szCs w:val="22"/>
        </w:rPr>
        <w:t xml:space="preserve"> </w:t>
      </w:r>
      <w:r w:rsidRPr="00D06EA7">
        <w:rPr>
          <w:rFonts w:ascii="Arial" w:eastAsia="Calibri" w:hAnsi="Arial" w:cs="Arial"/>
          <w:i/>
          <w:spacing w:val="-1"/>
          <w:sz w:val="22"/>
          <w:szCs w:val="22"/>
        </w:rPr>
        <w:t>d</w:t>
      </w:r>
      <w:r w:rsidRPr="00D06EA7">
        <w:rPr>
          <w:rFonts w:ascii="Arial" w:eastAsia="Calibri" w:hAnsi="Arial" w:cs="Arial"/>
          <w:i/>
          <w:sz w:val="22"/>
          <w:szCs w:val="22"/>
        </w:rPr>
        <w:t>o</w:t>
      </w:r>
      <w:r w:rsidRPr="00D06EA7">
        <w:rPr>
          <w:rFonts w:ascii="Arial" w:eastAsia="Calibri" w:hAnsi="Arial" w:cs="Arial"/>
          <w:i/>
          <w:spacing w:val="-1"/>
          <w:sz w:val="22"/>
          <w:szCs w:val="22"/>
        </w:rPr>
        <w:t>cu</w:t>
      </w:r>
      <w:r w:rsidRPr="00D06EA7">
        <w:rPr>
          <w:rFonts w:ascii="Arial" w:eastAsia="Calibri" w:hAnsi="Arial" w:cs="Arial"/>
          <w:i/>
          <w:spacing w:val="-2"/>
          <w:sz w:val="22"/>
          <w:szCs w:val="22"/>
        </w:rPr>
        <w:t>m</w:t>
      </w:r>
      <w:r w:rsidRPr="00D06EA7">
        <w:rPr>
          <w:rFonts w:ascii="Arial" w:eastAsia="Calibri" w:hAnsi="Arial" w:cs="Arial"/>
          <w:i/>
          <w:sz w:val="22"/>
          <w:szCs w:val="22"/>
        </w:rPr>
        <w:t>ents</w:t>
      </w:r>
      <w:r w:rsidRPr="00D06EA7">
        <w:rPr>
          <w:rFonts w:ascii="Arial" w:eastAsia="Calibri" w:hAnsi="Arial" w:cs="Arial"/>
          <w:i/>
          <w:spacing w:val="-6"/>
          <w:sz w:val="22"/>
          <w:szCs w:val="22"/>
        </w:rPr>
        <w:t xml:space="preserve"> </w:t>
      </w:r>
      <w:r w:rsidRPr="00D06EA7">
        <w:rPr>
          <w:rFonts w:ascii="Arial" w:eastAsia="Calibri" w:hAnsi="Arial" w:cs="Arial"/>
          <w:i/>
          <w:spacing w:val="-1"/>
          <w:sz w:val="22"/>
          <w:szCs w:val="22"/>
        </w:rPr>
        <w:t>d</w:t>
      </w:r>
      <w:r w:rsidRPr="00D06EA7">
        <w:rPr>
          <w:rFonts w:ascii="Arial" w:eastAsia="Calibri" w:hAnsi="Arial" w:cs="Arial"/>
          <w:i/>
          <w:sz w:val="22"/>
          <w:szCs w:val="22"/>
        </w:rPr>
        <w:t>elive</w:t>
      </w:r>
      <w:r w:rsidRPr="00D06EA7">
        <w:rPr>
          <w:rFonts w:ascii="Arial" w:eastAsia="Calibri" w:hAnsi="Arial" w:cs="Arial"/>
          <w:i/>
          <w:spacing w:val="1"/>
          <w:sz w:val="22"/>
          <w:szCs w:val="22"/>
        </w:rPr>
        <w:t>r</w:t>
      </w:r>
      <w:r w:rsidRPr="00D06EA7">
        <w:rPr>
          <w:rFonts w:ascii="Arial" w:eastAsia="Calibri" w:hAnsi="Arial" w:cs="Arial"/>
          <w:i/>
          <w:sz w:val="22"/>
          <w:szCs w:val="22"/>
        </w:rPr>
        <w:t>y</w:t>
      </w:r>
      <w:r w:rsidRPr="00D06EA7">
        <w:rPr>
          <w:rFonts w:ascii="Arial" w:eastAsia="Calibri" w:hAnsi="Arial" w:cs="Arial"/>
          <w:i/>
          <w:spacing w:val="-6"/>
          <w:sz w:val="22"/>
          <w:szCs w:val="22"/>
        </w:rPr>
        <w:t xml:space="preserve"> </w:t>
      </w:r>
      <w:r w:rsidRPr="00D06EA7">
        <w:rPr>
          <w:rFonts w:ascii="Arial" w:eastAsia="Calibri" w:hAnsi="Arial" w:cs="Arial"/>
          <w:i/>
          <w:spacing w:val="-3"/>
          <w:sz w:val="22"/>
          <w:szCs w:val="22"/>
        </w:rPr>
        <w:t>p</w:t>
      </w:r>
      <w:r w:rsidRPr="00D06EA7">
        <w:rPr>
          <w:rFonts w:ascii="Arial" w:eastAsia="Calibri" w:hAnsi="Arial" w:cs="Arial"/>
          <w:i/>
          <w:spacing w:val="1"/>
          <w:sz w:val="22"/>
          <w:szCs w:val="22"/>
        </w:rPr>
        <w:t>r</w:t>
      </w:r>
      <w:r w:rsidRPr="00D06EA7">
        <w:rPr>
          <w:rFonts w:ascii="Arial" w:eastAsia="Calibri" w:hAnsi="Arial" w:cs="Arial"/>
          <w:i/>
          <w:sz w:val="22"/>
          <w:szCs w:val="22"/>
        </w:rPr>
        <w:t>i</w:t>
      </w:r>
      <w:r w:rsidRPr="00D06EA7">
        <w:rPr>
          <w:rFonts w:ascii="Arial" w:eastAsia="Calibri" w:hAnsi="Arial" w:cs="Arial"/>
          <w:i/>
          <w:spacing w:val="-1"/>
          <w:sz w:val="22"/>
          <w:szCs w:val="22"/>
        </w:rPr>
        <w:t>o</w:t>
      </w:r>
      <w:r w:rsidRPr="00D06EA7">
        <w:rPr>
          <w:rFonts w:ascii="Arial" w:eastAsia="Calibri" w:hAnsi="Arial" w:cs="Arial"/>
          <w:i/>
          <w:sz w:val="22"/>
          <w:szCs w:val="22"/>
        </w:rPr>
        <w:t>r</w:t>
      </w:r>
      <w:r w:rsidRPr="00D06EA7">
        <w:rPr>
          <w:rFonts w:ascii="Arial" w:eastAsia="Calibri" w:hAnsi="Arial" w:cs="Arial"/>
          <w:i/>
          <w:spacing w:val="-5"/>
          <w:sz w:val="22"/>
          <w:szCs w:val="22"/>
        </w:rPr>
        <w:t xml:space="preserve"> </w:t>
      </w:r>
      <w:r w:rsidRPr="00D06EA7">
        <w:rPr>
          <w:rFonts w:ascii="Arial" w:eastAsia="Calibri" w:hAnsi="Arial" w:cs="Arial"/>
          <w:i/>
          <w:sz w:val="22"/>
          <w:szCs w:val="22"/>
        </w:rPr>
        <w:t>to</w:t>
      </w:r>
      <w:r w:rsidRPr="00D06EA7">
        <w:rPr>
          <w:rFonts w:ascii="Arial" w:eastAsia="Calibri" w:hAnsi="Arial" w:cs="Arial"/>
          <w:i/>
          <w:spacing w:val="-7"/>
          <w:sz w:val="22"/>
          <w:szCs w:val="22"/>
        </w:rPr>
        <w:t xml:space="preserve"> </w:t>
      </w:r>
      <w:r w:rsidRPr="00D06EA7">
        <w:rPr>
          <w:rFonts w:ascii="Arial" w:eastAsia="Calibri" w:hAnsi="Arial" w:cs="Arial"/>
          <w:i/>
          <w:spacing w:val="-1"/>
          <w:sz w:val="22"/>
          <w:szCs w:val="22"/>
        </w:rPr>
        <w:t>c</w:t>
      </w:r>
      <w:r w:rsidRPr="00D06EA7">
        <w:rPr>
          <w:rFonts w:ascii="Arial" w:eastAsia="Calibri" w:hAnsi="Arial" w:cs="Arial"/>
          <w:i/>
          <w:sz w:val="22"/>
          <w:szCs w:val="22"/>
        </w:rPr>
        <w:t>l</w:t>
      </w:r>
      <w:r w:rsidRPr="00D06EA7">
        <w:rPr>
          <w:rFonts w:ascii="Arial" w:eastAsia="Calibri" w:hAnsi="Arial" w:cs="Arial"/>
          <w:i/>
          <w:spacing w:val="-1"/>
          <w:sz w:val="22"/>
          <w:szCs w:val="22"/>
        </w:rPr>
        <w:t>o</w:t>
      </w:r>
      <w:r w:rsidRPr="00D06EA7">
        <w:rPr>
          <w:rFonts w:ascii="Arial" w:eastAsia="Calibri" w:hAnsi="Arial" w:cs="Arial"/>
          <w:i/>
          <w:sz w:val="22"/>
          <w:szCs w:val="22"/>
        </w:rPr>
        <w:t>si</w:t>
      </w:r>
      <w:r w:rsidRPr="00D06EA7">
        <w:rPr>
          <w:rFonts w:ascii="Arial" w:eastAsia="Calibri" w:hAnsi="Arial" w:cs="Arial"/>
          <w:i/>
          <w:spacing w:val="-3"/>
          <w:sz w:val="22"/>
          <w:szCs w:val="22"/>
        </w:rPr>
        <w:t>n</w:t>
      </w:r>
      <w:r w:rsidRPr="00D06EA7">
        <w:rPr>
          <w:rFonts w:ascii="Arial" w:eastAsia="Calibri" w:hAnsi="Arial" w:cs="Arial"/>
          <w:i/>
          <w:sz w:val="22"/>
          <w:szCs w:val="22"/>
        </w:rPr>
        <w:t>g</w:t>
      </w:r>
      <w:r w:rsidRPr="00D06EA7">
        <w:rPr>
          <w:rFonts w:ascii="Arial" w:eastAsia="Calibri" w:hAnsi="Arial" w:cs="Arial"/>
          <w:i/>
          <w:spacing w:val="-7"/>
          <w:sz w:val="22"/>
          <w:szCs w:val="22"/>
        </w:rPr>
        <w:t xml:space="preserve"> </w:t>
      </w:r>
      <w:r w:rsidRPr="00D06EA7">
        <w:rPr>
          <w:rFonts w:ascii="Arial" w:eastAsia="Calibri" w:hAnsi="Arial" w:cs="Arial"/>
          <w:i/>
          <w:spacing w:val="-1"/>
          <w:sz w:val="22"/>
          <w:szCs w:val="22"/>
        </w:rPr>
        <w:t>da</w:t>
      </w:r>
      <w:r w:rsidRPr="00D06EA7">
        <w:rPr>
          <w:rFonts w:ascii="Arial" w:eastAsia="Calibri" w:hAnsi="Arial" w:cs="Arial"/>
          <w:i/>
          <w:sz w:val="22"/>
          <w:szCs w:val="22"/>
        </w:rPr>
        <w:t>te.</w:t>
      </w:r>
    </w:p>
    <w:p w:rsidR="00546919" w:rsidRPr="00D06EA7" w:rsidRDefault="00546919">
      <w:pPr>
        <w:spacing w:before="1" w:line="240" w:lineRule="exact"/>
        <w:rPr>
          <w:rFonts w:ascii="Arial" w:hAnsi="Arial" w:cs="Arial"/>
          <w:sz w:val="24"/>
          <w:szCs w:val="24"/>
        </w:rPr>
      </w:pPr>
    </w:p>
    <w:p w:rsidR="00546919" w:rsidRPr="00D06EA7" w:rsidRDefault="00847658" w:rsidP="00A34F09">
      <w:pPr>
        <w:ind w:left="1572"/>
        <w:rPr>
          <w:rFonts w:ascii="Arial" w:eastAsia="Calibri" w:hAnsi="Arial" w:cs="Arial"/>
          <w:sz w:val="22"/>
          <w:szCs w:val="22"/>
        </w:rPr>
      </w:pPr>
      <w:r w:rsidRPr="00D06EA7">
        <w:rPr>
          <w:rFonts w:ascii="Arial" w:eastAsia="Calibri" w:hAnsi="Arial" w:cs="Arial"/>
          <w:b/>
          <w:spacing w:val="-2"/>
          <w:sz w:val="22"/>
          <w:szCs w:val="22"/>
        </w:rPr>
        <w:t>3</w:t>
      </w:r>
      <w:r w:rsidRPr="00D06EA7">
        <w:rPr>
          <w:rFonts w:ascii="Arial" w:eastAsia="Calibri" w:hAnsi="Arial" w:cs="Arial"/>
          <w:b/>
          <w:sz w:val="22"/>
          <w:szCs w:val="22"/>
        </w:rPr>
        <w:t xml:space="preserve">.  </w:t>
      </w:r>
      <w:r w:rsidRPr="00D06EA7">
        <w:rPr>
          <w:rFonts w:ascii="Arial" w:eastAsia="Calibri" w:hAnsi="Arial" w:cs="Arial"/>
          <w:b/>
          <w:spacing w:val="44"/>
          <w:sz w:val="22"/>
          <w:szCs w:val="22"/>
        </w:rPr>
        <w:t xml:space="preserve"> </w:t>
      </w:r>
      <w:r w:rsidRPr="00D06EA7">
        <w:rPr>
          <w:rFonts w:ascii="Arial" w:eastAsia="Calibri" w:hAnsi="Arial" w:cs="Arial"/>
          <w:spacing w:val="-1"/>
          <w:sz w:val="22"/>
          <w:szCs w:val="22"/>
        </w:rPr>
        <w:t>H</w:t>
      </w:r>
      <w:r w:rsidRPr="00D06EA7">
        <w:rPr>
          <w:rFonts w:ascii="Arial" w:eastAsia="Calibri" w:hAnsi="Arial" w:cs="Arial"/>
          <w:sz w:val="22"/>
          <w:szCs w:val="22"/>
        </w:rPr>
        <w:t>a</w:t>
      </w:r>
      <w:r w:rsidRPr="00D06EA7">
        <w:rPr>
          <w:rFonts w:ascii="Arial" w:eastAsia="Calibri" w:hAnsi="Arial" w:cs="Arial"/>
          <w:spacing w:val="-1"/>
          <w:sz w:val="22"/>
          <w:szCs w:val="22"/>
        </w:rPr>
        <w:t>n</w:t>
      </w:r>
      <w:r w:rsidRPr="00D06EA7">
        <w:rPr>
          <w:rFonts w:ascii="Arial" w:eastAsia="Calibri" w:hAnsi="Arial" w:cs="Arial"/>
          <w:sz w:val="22"/>
          <w:szCs w:val="22"/>
        </w:rPr>
        <w:t>d</w:t>
      </w:r>
      <w:r w:rsidRPr="00D06EA7">
        <w:rPr>
          <w:rFonts w:ascii="Arial" w:eastAsia="Calibri" w:hAnsi="Arial" w:cs="Arial"/>
          <w:spacing w:val="-8"/>
          <w:sz w:val="22"/>
          <w:szCs w:val="22"/>
        </w:rPr>
        <w:t xml:space="preserve"> </w:t>
      </w:r>
      <w:r w:rsidRPr="00D06EA7">
        <w:rPr>
          <w:rFonts w:ascii="Arial" w:eastAsia="Calibri" w:hAnsi="Arial" w:cs="Arial"/>
          <w:spacing w:val="-1"/>
          <w:sz w:val="22"/>
          <w:szCs w:val="22"/>
        </w:rPr>
        <w:t>d</w:t>
      </w:r>
      <w:r w:rsidRPr="00D06EA7">
        <w:rPr>
          <w:rFonts w:ascii="Arial" w:eastAsia="Calibri" w:hAnsi="Arial" w:cs="Arial"/>
          <w:sz w:val="22"/>
          <w:szCs w:val="22"/>
        </w:rPr>
        <w:t>eli</w:t>
      </w:r>
      <w:r w:rsidRPr="00D06EA7">
        <w:rPr>
          <w:rFonts w:ascii="Arial" w:eastAsia="Calibri" w:hAnsi="Arial" w:cs="Arial"/>
          <w:spacing w:val="1"/>
          <w:sz w:val="22"/>
          <w:szCs w:val="22"/>
        </w:rPr>
        <w:t>v</w:t>
      </w:r>
      <w:r w:rsidRPr="00D06EA7">
        <w:rPr>
          <w:rFonts w:ascii="Arial" w:eastAsia="Calibri" w:hAnsi="Arial" w:cs="Arial"/>
          <w:sz w:val="22"/>
          <w:szCs w:val="22"/>
        </w:rPr>
        <w:t>er</w:t>
      </w:r>
      <w:r w:rsidRPr="00D06EA7">
        <w:rPr>
          <w:rFonts w:ascii="Arial" w:eastAsia="Calibri" w:hAnsi="Arial" w:cs="Arial"/>
          <w:spacing w:val="-6"/>
          <w:sz w:val="22"/>
          <w:szCs w:val="22"/>
        </w:rPr>
        <w:t xml:space="preserve"> </w:t>
      </w:r>
      <w:r w:rsidRPr="00D06EA7">
        <w:rPr>
          <w:rFonts w:ascii="Arial" w:eastAsia="Calibri" w:hAnsi="Arial" w:cs="Arial"/>
          <w:spacing w:val="-1"/>
          <w:sz w:val="22"/>
          <w:szCs w:val="22"/>
        </w:rPr>
        <w:t>do</w:t>
      </w:r>
      <w:r w:rsidRPr="00D06EA7">
        <w:rPr>
          <w:rFonts w:ascii="Arial" w:eastAsia="Calibri" w:hAnsi="Arial" w:cs="Arial"/>
          <w:sz w:val="22"/>
          <w:szCs w:val="22"/>
        </w:rPr>
        <w:t>cume</w:t>
      </w:r>
      <w:r w:rsidRPr="00D06EA7">
        <w:rPr>
          <w:rFonts w:ascii="Arial" w:eastAsia="Calibri" w:hAnsi="Arial" w:cs="Arial"/>
          <w:spacing w:val="-3"/>
          <w:sz w:val="22"/>
          <w:szCs w:val="22"/>
        </w:rPr>
        <w:t>n</w:t>
      </w:r>
      <w:r w:rsidRPr="00D06EA7">
        <w:rPr>
          <w:rFonts w:ascii="Arial" w:eastAsia="Calibri" w:hAnsi="Arial" w:cs="Arial"/>
          <w:sz w:val="22"/>
          <w:szCs w:val="22"/>
        </w:rPr>
        <w:t>ts</w:t>
      </w:r>
      <w:r w:rsidRPr="00D06EA7">
        <w:rPr>
          <w:rFonts w:ascii="Arial" w:eastAsia="Calibri" w:hAnsi="Arial" w:cs="Arial"/>
          <w:spacing w:val="-5"/>
          <w:sz w:val="22"/>
          <w:szCs w:val="22"/>
        </w:rPr>
        <w:t xml:space="preserve"> </w:t>
      </w:r>
      <w:r w:rsidRPr="00D06EA7">
        <w:rPr>
          <w:rFonts w:ascii="Arial" w:eastAsia="Calibri" w:hAnsi="Arial" w:cs="Arial"/>
          <w:sz w:val="22"/>
          <w:szCs w:val="22"/>
        </w:rPr>
        <w:t xml:space="preserve">to             </w:t>
      </w:r>
      <w:r w:rsidRPr="00D06EA7">
        <w:rPr>
          <w:rFonts w:ascii="Arial" w:eastAsia="Calibri" w:hAnsi="Arial" w:cs="Arial"/>
          <w:spacing w:val="1"/>
          <w:sz w:val="22"/>
          <w:szCs w:val="22"/>
        </w:rPr>
        <w:t xml:space="preserve"> </w:t>
      </w:r>
    </w:p>
    <w:p w:rsidR="00546919" w:rsidRPr="00D06EA7" w:rsidRDefault="00847658">
      <w:pPr>
        <w:spacing w:before="60" w:line="360" w:lineRule="auto"/>
        <w:ind w:left="1923" w:right="831"/>
        <w:jc w:val="both"/>
        <w:rPr>
          <w:rFonts w:ascii="Arial" w:eastAsia="Calibri" w:hAnsi="Arial" w:cs="Arial"/>
          <w:sz w:val="22"/>
          <w:szCs w:val="22"/>
        </w:rPr>
      </w:pPr>
      <w:r w:rsidRPr="00D06EA7">
        <w:rPr>
          <w:rFonts w:ascii="Arial" w:eastAsia="Calibri" w:hAnsi="Arial" w:cs="Arial"/>
          <w:i/>
          <w:spacing w:val="-1"/>
          <w:sz w:val="22"/>
          <w:szCs w:val="22"/>
        </w:rPr>
        <w:t>Ha</w:t>
      </w:r>
      <w:r w:rsidRPr="00D06EA7">
        <w:rPr>
          <w:rFonts w:ascii="Arial" w:eastAsia="Calibri" w:hAnsi="Arial" w:cs="Arial"/>
          <w:i/>
          <w:spacing w:val="1"/>
          <w:sz w:val="22"/>
          <w:szCs w:val="22"/>
        </w:rPr>
        <w:t>r</w:t>
      </w:r>
      <w:r w:rsidRPr="00D06EA7">
        <w:rPr>
          <w:rFonts w:ascii="Arial" w:eastAsia="Calibri" w:hAnsi="Arial" w:cs="Arial"/>
          <w:i/>
          <w:sz w:val="22"/>
          <w:szCs w:val="22"/>
        </w:rPr>
        <w:t xml:space="preserve">d </w:t>
      </w:r>
      <w:r w:rsidRPr="00D06EA7">
        <w:rPr>
          <w:rFonts w:ascii="Arial" w:eastAsia="Calibri" w:hAnsi="Arial" w:cs="Arial"/>
          <w:i/>
          <w:spacing w:val="-1"/>
          <w:sz w:val="22"/>
          <w:szCs w:val="22"/>
        </w:rPr>
        <w:t>cop</w:t>
      </w:r>
      <w:r w:rsidRPr="00D06EA7">
        <w:rPr>
          <w:rFonts w:ascii="Arial" w:eastAsia="Calibri" w:hAnsi="Arial" w:cs="Arial"/>
          <w:i/>
          <w:sz w:val="22"/>
          <w:szCs w:val="22"/>
        </w:rPr>
        <w:t>y</w:t>
      </w:r>
      <w:r w:rsidRPr="00D06EA7">
        <w:rPr>
          <w:rFonts w:ascii="Arial" w:eastAsia="Calibri" w:hAnsi="Arial" w:cs="Arial"/>
          <w:i/>
          <w:spacing w:val="3"/>
          <w:sz w:val="22"/>
          <w:szCs w:val="22"/>
        </w:rPr>
        <w:t xml:space="preserve"> </w:t>
      </w:r>
      <w:r w:rsidRPr="00D06EA7">
        <w:rPr>
          <w:rFonts w:ascii="Arial" w:eastAsia="Calibri" w:hAnsi="Arial" w:cs="Arial"/>
          <w:i/>
          <w:spacing w:val="-1"/>
          <w:sz w:val="22"/>
          <w:szCs w:val="22"/>
        </w:rPr>
        <w:t>app</w:t>
      </w:r>
      <w:r w:rsidRPr="00D06EA7">
        <w:rPr>
          <w:rFonts w:ascii="Arial" w:eastAsia="Calibri" w:hAnsi="Arial" w:cs="Arial"/>
          <w:i/>
          <w:sz w:val="22"/>
          <w:szCs w:val="22"/>
        </w:rPr>
        <w:t>lic</w:t>
      </w:r>
      <w:r w:rsidRPr="00D06EA7">
        <w:rPr>
          <w:rFonts w:ascii="Arial" w:eastAsia="Calibri" w:hAnsi="Arial" w:cs="Arial"/>
          <w:i/>
          <w:spacing w:val="-1"/>
          <w:sz w:val="22"/>
          <w:szCs w:val="22"/>
        </w:rPr>
        <w:t>a</w:t>
      </w:r>
      <w:r w:rsidRPr="00D06EA7">
        <w:rPr>
          <w:rFonts w:ascii="Arial" w:eastAsia="Calibri" w:hAnsi="Arial" w:cs="Arial"/>
          <w:i/>
          <w:sz w:val="22"/>
          <w:szCs w:val="22"/>
        </w:rPr>
        <w:t>ti</w:t>
      </w:r>
      <w:r w:rsidRPr="00D06EA7">
        <w:rPr>
          <w:rFonts w:ascii="Arial" w:eastAsia="Calibri" w:hAnsi="Arial" w:cs="Arial"/>
          <w:i/>
          <w:spacing w:val="-1"/>
          <w:sz w:val="22"/>
          <w:szCs w:val="22"/>
        </w:rPr>
        <w:t>on</w:t>
      </w:r>
      <w:r w:rsidRPr="00D06EA7">
        <w:rPr>
          <w:rFonts w:ascii="Arial" w:eastAsia="Calibri" w:hAnsi="Arial" w:cs="Arial"/>
          <w:i/>
          <w:sz w:val="22"/>
          <w:szCs w:val="22"/>
        </w:rPr>
        <w:t>s</w:t>
      </w:r>
      <w:r w:rsidRPr="00D06EA7">
        <w:rPr>
          <w:rFonts w:ascii="Arial" w:eastAsia="Calibri" w:hAnsi="Arial" w:cs="Arial"/>
          <w:i/>
          <w:spacing w:val="2"/>
          <w:sz w:val="22"/>
          <w:szCs w:val="22"/>
        </w:rPr>
        <w:t xml:space="preserve"> </w:t>
      </w:r>
      <w:r w:rsidRPr="00D06EA7">
        <w:rPr>
          <w:rFonts w:ascii="Arial" w:eastAsia="Calibri" w:hAnsi="Arial" w:cs="Arial"/>
          <w:i/>
          <w:spacing w:val="1"/>
          <w:sz w:val="22"/>
          <w:szCs w:val="22"/>
        </w:rPr>
        <w:t>s</w:t>
      </w:r>
      <w:r w:rsidRPr="00D06EA7">
        <w:rPr>
          <w:rFonts w:ascii="Arial" w:eastAsia="Calibri" w:hAnsi="Arial" w:cs="Arial"/>
          <w:i/>
          <w:spacing w:val="-1"/>
          <w:sz w:val="22"/>
          <w:szCs w:val="22"/>
        </w:rPr>
        <w:t>hou</w:t>
      </w:r>
      <w:r w:rsidRPr="00D06EA7">
        <w:rPr>
          <w:rFonts w:ascii="Arial" w:eastAsia="Calibri" w:hAnsi="Arial" w:cs="Arial"/>
          <w:i/>
          <w:sz w:val="22"/>
          <w:szCs w:val="22"/>
        </w:rPr>
        <w:t xml:space="preserve">ld </w:t>
      </w:r>
      <w:r w:rsidRPr="00D06EA7">
        <w:rPr>
          <w:rFonts w:ascii="Arial" w:eastAsia="Calibri" w:hAnsi="Arial" w:cs="Arial"/>
          <w:i/>
          <w:spacing w:val="-1"/>
          <w:sz w:val="22"/>
          <w:szCs w:val="22"/>
        </w:rPr>
        <w:t>b</w:t>
      </w:r>
      <w:r w:rsidRPr="00D06EA7">
        <w:rPr>
          <w:rFonts w:ascii="Arial" w:eastAsia="Calibri" w:hAnsi="Arial" w:cs="Arial"/>
          <w:i/>
          <w:sz w:val="22"/>
          <w:szCs w:val="22"/>
        </w:rPr>
        <w:t>e</w:t>
      </w:r>
      <w:r w:rsidRPr="00D06EA7">
        <w:rPr>
          <w:rFonts w:ascii="Arial" w:eastAsia="Calibri" w:hAnsi="Arial" w:cs="Arial"/>
          <w:i/>
          <w:spacing w:val="1"/>
          <w:sz w:val="22"/>
          <w:szCs w:val="22"/>
        </w:rPr>
        <w:t xml:space="preserve"> </w:t>
      </w:r>
      <w:r w:rsidRPr="00D06EA7">
        <w:rPr>
          <w:rFonts w:ascii="Arial" w:eastAsia="Calibri" w:hAnsi="Arial" w:cs="Arial"/>
          <w:i/>
          <w:spacing w:val="-1"/>
          <w:sz w:val="22"/>
          <w:szCs w:val="22"/>
        </w:rPr>
        <w:t>ha</w:t>
      </w:r>
      <w:r w:rsidRPr="00D06EA7">
        <w:rPr>
          <w:rFonts w:ascii="Arial" w:eastAsia="Calibri" w:hAnsi="Arial" w:cs="Arial"/>
          <w:i/>
          <w:spacing w:val="2"/>
          <w:sz w:val="22"/>
          <w:szCs w:val="22"/>
        </w:rPr>
        <w:t>n</w:t>
      </w:r>
      <w:r w:rsidRPr="00D06EA7">
        <w:rPr>
          <w:rFonts w:ascii="Arial" w:eastAsia="Calibri" w:hAnsi="Arial" w:cs="Arial"/>
          <w:i/>
          <w:spacing w:val="-1"/>
          <w:sz w:val="22"/>
          <w:szCs w:val="22"/>
        </w:rPr>
        <w:t>d</w:t>
      </w:r>
      <w:r w:rsidRPr="00D06EA7">
        <w:rPr>
          <w:rFonts w:ascii="Arial" w:eastAsia="Calibri" w:hAnsi="Arial" w:cs="Arial"/>
          <w:i/>
          <w:sz w:val="22"/>
          <w:szCs w:val="22"/>
        </w:rPr>
        <w:t>ed</w:t>
      </w:r>
      <w:r w:rsidRPr="00D06EA7">
        <w:rPr>
          <w:rFonts w:ascii="Arial" w:eastAsia="Calibri" w:hAnsi="Arial" w:cs="Arial"/>
          <w:i/>
          <w:spacing w:val="3"/>
          <w:sz w:val="22"/>
          <w:szCs w:val="22"/>
        </w:rPr>
        <w:t xml:space="preserve"> </w:t>
      </w:r>
      <w:r w:rsidRPr="00D06EA7">
        <w:rPr>
          <w:rFonts w:ascii="Arial" w:eastAsia="Calibri" w:hAnsi="Arial" w:cs="Arial"/>
          <w:i/>
          <w:sz w:val="22"/>
          <w:szCs w:val="22"/>
        </w:rPr>
        <w:t>i</w:t>
      </w:r>
      <w:r w:rsidRPr="00D06EA7">
        <w:rPr>
          <w:rFonts w:ascii="Arial" w:eastAsia="Calibri" w:hAnsi="Arial" w:cs="Arial"/>
          <w:i/>
          <w:spacing w:val="-1"/>
          <w:sz w:val="22"/>
          <w:szCs w:val="22"/>
        </w:rPr>
        <w:t>n</w:t>
      </w:r>
      <w:r w:rsidRPr="00D06EA7">
        <w:rPr>
          <w:rFonts w:ascii="Arial" w:eastAsia="Calibri" w:hAnsi="Arial" w:cs="Arial"/>
          <w:i/>
          <w:sz w:val="22"/>
          <w:szCs w:val="22"/>
        </w:rPr>
        <w:t>to</w:t>
      </w:r>
      <w:r w:rsidRPr="00D06EA7">
        <w:rPr>
          <w:rFonts w:ascii="Arial" w:eastAsia="Calibri" w:hAnsi="Arial" w:cs="Arial"/>
          <w:i/>
          <w:spacing w:val="1"/>
          <w:sz w:val="22"/>
          <w:szCs w:val="22"/>
        </w:rPr>
        <w:t xml:space="preserve"> r</w:t>
      </w:r>
      <w:r w:rsidRPr="00D06EA7">
        <w:rPr>
          <w:rFonts w:ascii="Arial" w:eastAsia="Calibri" w:hAnsi="Arial" w:cs="Arial"/>
          <w:i/>
          <w:sz w:val="22"/>
          <w:szCs w:val="22"/>
        </w:rPr>
        <w:t>ec</w:t>
      </w:r>
      <w:r w:rsidRPr="00D06EA7">
        <w:rPr>
          <w:rFonts w:ascii="Arial" w:eastAsia="Calibri" w:hAnsi="Arial" w:cs="Arial"/>
          <w:i/>
          <w:spacing w:val="-3"/>
          <w:sz w:val="22"/>
          <w:szCs w:val="22"/>
        </w:rPr>
        <w:t>e</w:t>
      </w:r>
      <w:r w:rsidRPr="00D06EA7">
        <w:rPr>
          <w:rFonts w:ascii="Arial" w:eastAsia="Calibri" w:hAnsi="Arial" w:cs="Arial"/>
          <w:i/>
          <w:spacing w:val="-1"/>
          <w:sz w:val="22"/>
          <w:szCs w:val="22"/>
        </w:rPr>
        <w:t>p</w:t>
      </w:r>
      <w:r w:rsidRPr="00D06EA7">
        <w:rPr>
          <w:rFonts w:ascii="Arial" w:eastAsia="Calibri" w:hAnsi="Arial" w:cs="Arial"/>
          <w:i/>
          <w:spacing w:val="1"/>
          <w:sz w:val="22"/>
          <w:szCs w:val="22"/>
        </w:rPr>
        <w:t>t</w:t>
      </w:r>
      <w:r w:rsidRPr="00D06EA7">
        <w:rPr>
          <w:rFonts w:ascii="Arial" w:eastAsia="Calibri" w:hAnsi="Arial" w:cs="Arial"/>
          <w:i/>
          <w:sz w:val="22"/>
          <w:szCs w:val="22"/>
        </w:rPr>
        <w:t xml:space="preserve">ion </w:t>
      </w:r>
      <w:r w:rsidRPr="00D06EA7">
        <w:rPr>
          <w:rFonts w:ascii="Arial" w:eastAsia="Calibri" w:hAnsi="Arial" w:cs="Arial"/>
          <w:i/>
          <w:spacing w:val="-1"/>
          <w:sz w:val="22"/>
          <w:szCs w:val="22"/>
        </w:rPr>
        <w:t>a</w:t>
      </w:r>
      <w:r w:rsidRPr="00D06EA7">
        <w:rPr>
          <w:rFonts w:ascii="Arial" w:eastAsia="Calibri" w:hAnsi="Arial" w:cs="Arial"/>
          <w:i/>
          <w:sz w:val="22"/>
          <w:szCs w:val="22"/>
        </w:rPr>
        <w:t>t</w:t>
      </w:r>
      <w:r w:rsidRPr="00D06EA7">
        <w:rPr>
          <w:rFonts w:ascii="Arial" w:eastAsia="Calibri" w:hAnsi="Arial" w:cs="Arial"/>
          <w:i/>
          <w:spacing w:val="2"/>
          <w:sz w:val="22"/>
          <w:szCs w:val="22"/>
        </w:rPr>
        <w:t xml:space="preserve"> </w:t>
      </w:r>
      <w:r w:rsidRPr="00D06EA7">
        <w:rPr>
          <w:rFonts w:ascii="Arial" w:eastAsia="Calibri" w:hAnsi="Arial" w:cs="Arial"/>
          <w:i/>
          <w:sz w:val="22"/>
          <w:szCs w:val="22"/>
        </w:rPr>
        <w:t>the</w:t>
      </w:r>
      <w:r w:rsidRPr="00D06EA7">
        <w:rPr>
          <w:rFonts w:ascii="Arial" w:eastAsia="Calibri" w:hAnsi="Arial" w:cs="Arial"/>
          <w:i/>
          <w:spacing w:val="3"/>
          <w:sz w:val="22"/>
          <w:szCs w:val="22"/>
        </w:rPr>
        <w:t xml:space="preserve"> </w:t>
      </w:r>
      <w:r w:rsidRPr="00D06EA7">
        <w:rPr>
          <w:rFonts w:ascii="Arial" w:eastAsia="Calibri" w:hAnsi="Arial" w:cs="Arial"/>
          <w:i/>
          <w:spacing w:val="-1"/>
          <w:sz w:val="22"/>
          <w:szCs w:val="22"/>
        </w:rPr>
        <w:t>ab</w:t>
      </w:r>
      <w:r w:rsidRPr="00D06EA7">
        <w:rPr>
          <w:rFonts w:ascii="Arial" w:eastAsia="Calibri" w:hAnsi="Arial" w:cs="Arial"/>
          <w:i/>
          <w:sz w:val="22"/>
          <w:szCs w:val="22"/>
        </w:rPr>
        <w:t>ove</w:t>
      </w:r>
      <w:r w:rsidRPr="00D06EA7">
        <w:rPr>
          <w:rFonts w:ascii="Arial" w:eastAsia="Calibri" w:hAnsi="Arial" w:cs="Arial"/>
          <w:i/>
          <w:spacing w:val="3"/>
          <w:sz w:val="22"/>
          <w:szCs w:val="22"/>
        </w:rPr>
        <w:t xml:space="preserve"> </w:t>
      </w:r>
      <w:r w:rsidRPr="00D06EA7">
        <w:rPr>
          <w:rFonts w:ascii="Arial" w:eastAsia="Calibri" w:hAnsi="Arial" w:cs="Arial"/>
          <w:i/>
          <w:spacing w:val="-1"/>
          <w:sz w:val="22"/>
          <w:szCs w:val="22"/>
        </w:rPr>
        <w:t>add</w:t>
      </w:r>
      <w:r w:rsidRPr="00D06EA7">
        <w:rPr>
          <w:rFonts w:ascii="Arial" w:eastAsia="Calibri" w:hAnsi="Arial" w:cs="Arial"/>
          <w:i/>
          <w:spacing w:val="1"/>
          <w:sz w:val="22"/>
          <w:szCs w:val="22"/>
        </w:rPr>
        <w:t>r</w:t>
      </w:r>
      <w:r w:rsidRPr="00D06EA7">
        <w:rPr>
          <w:rFonts w:ascii="Arial" w:eastAsia="Calibri" w:hAnsi="Arial" w:cs="Arial"/>
          <w:i/>
          <w:spacing w:val="-2"/>
          <w:sz w:val="22"/>
          <w:szCs w:val="22"/>
        </w:rPr>
        <w:t>e</w:t>
      </w:r>
      <w:r w:rsidRPr="00D06EA7">
        <w:rPr>
          <w:rFonts w:ascii="Arial" w:eastAsia="Calibri" w:hAnsi="Arial" w:cs="Arial"/>
          <w:i/>
          <w:sz w:val="22"/>
          <w:szCs w:val="22"/>
        </w:rPr>
        <w:t>ss</w:t>
      </w:r>
      <w:r w:rsidRPr="00D06EA7">
        <w:rPr>
          <w:rFonts w:ascii="Arial" w:eastAsia="Calibri" w:hAnsi="Arial" w:cs="Arial"/>
          <w:i/>
          <w:spacing w:val="2"/>
          <w:sz w:val="22"/>
          <w:szCs w:val="22"/>
        </w:rPr>
        <w:t xml:space="preserve"> </w:t>
      </w:r>
      <w:r w:rsidRPr="00D06EA7">
        <w:rPr>
          <w:rFonts w:ascii="Arial" w:eastAsia="Calibri" w:hAnsi="Arial" w:cs="Arial"/>
          <w:i/>
          <w:spacing w:val="-1"/>
          <w:sz w:val="22"/>
          <w:szCs w:val="22"/>
        </w:rPr>
        <w:t>du</w:t>
      </w:r>
      <w:r w:rsidRPr="00D06EA7">
        <w:rPr>
          <w:rFonts w:ascii="Arial" w:eastAsia="Calibri" w:hAnsi="Arial" w:cs="Arial"/>
          <w:i/>
          <w:spacing w:val="1"/>
          <w:sz w:val="22"/>
          <w:szCs w:val="22"/>
        </w:rPr>
        <w:t>r</w:t>
      </w:r>
      <w:r w:rsidRPr="00D06EA7">
        <w:rPr>
          <w:rFonts w:ascii="Arial" w:eastAsia="Calibri" w:hAnsi="Arial" w:cs="Arial"/>
          <w:i/>
          <w:sz w:val="22"/>
          <w:szCs w:val="22"/>
        </w:rPr>
        <w:t>i</w:t>
      </w:r>
      <w:r w:rsidRPr="00D06EA7">
        <w:rPr>
          <w:rFonts w:ascii="Arial" w:eastAsia="Calibri" w:hAnsi="Arial" w:cs="Arial"/>
          <w:i/>
          <w:spacing w:val="-1"/>
          <w:sz w:val="22"/>
          <w:szCs w:val="22"/>
        </w:rPr>
        <w:t>n</w:t>
      </w:r>
      <w:r w:rsidRPr="00D06EA7">
        <w:rPr>
          <w:rFonts w:ascii="Arial" w:eastAsia="Calibri" w:hAnsi="Arial" w:cs="Arial"/>
          <w:i/>
          <w:sz w:val="22"/>
          <w:szCs w:val="22"/>
        </w:rPr>
        <w:t>g</w:t>
      </w:r>
      <w:r w:rsidRPr="00D06EA7">
        <w:rPr>
          <w:rFonts w:ascii="Arial" w:eastAsia="Calibri" w:hAnsi="Arial" w:cs="Arial"/>
          <w:i/>
          <w:spacing w:val="1"/>
          <w:sz w:val="22"/>
          <w:szCs w:val="22"/>
        </w:rPr>
        <w:t xml:space="preserve"> </w:t>
      </w:r>
      <w:r w:rsidRPr="00D06EA7">
        <w:rPr>
          <w:rFonts w:ascii="Arial" w:eastAsia="Calibri" w:hAnsi="Arial" w:cs="Arial"/>
          <w:i/>
          <w:sz w:val="22"/>
          <w:szCs w:val="22"/>
        </w:rPr>
        <w:t>the</w:t>
      </w:r>
      <w:r w:rsidRPr="00D06EA7">
        <w:rPr>
          <w:rFonts w:ascii="Arial" w:eastAsia="Calibri" w:hAnsi="Arial" w:cs="Arial"/>
          <w:i/>
          <w:spacing w:val="3"/>
          <w:sz w:val="22"/>
          <w:szCs w:val="22"/>
        </w:rPr>
        <w:t xml:space="preserve"> </w:t>
      </w:r>
      <w:r w:rsidRPr="00D06EA7">
        <w:rPr>
          <w:rFonts w:ascii="Arial" w:eastAsia="Calibri" w:hAnsi="Arial" w:cs="Arial"/>
          <w:i/>
          <w:spacing w:val="-1"/>
          <w:sz w:val="22"/>
          <w:szCs w:val="22"/>
        </w:rPr>
        <w:t>h</w:t>
      </w:r>
      <w:r w:rsidRPr="00D06EA7">
        <w:rPr>
          <w:rFonts w:ascii="Arial" w:eastAsia="Calibri" w:hAnsi="Arial" w:cs="Arial"/>
          <w:i/>
          <w:sz w:val="22"/>
          <w:szCs w:val="22"/>
        </w:rPr>
        <w:t>o</w:t>
      </w:r>
      <w:r w:rsidRPr="00D06EA7">
        <w:rPr>
          <w:rFonts w:ascii="Arial" w:eastAsia="Calibri" w:hAnsi="Arial" w:cs="Arial"/>
          <w:i/>
          <w:spacing w:val="-1"/>
          <w:sz w:val="22"/>
          <w:szCs w:val="22"/>
        </w:rPr>
        <w:t>u</w:t>
      </w:r>
      <w:r w:rsidRPr="00D06EA7">
        <w:rPr>
          <w:rFonts w:ascii="Arial" w:eastAsia="Calibri" w:hAnsi="Arial" w:cs="Arial"/>
          <w:i/>
          <w:spacing w:val="1"/>
          <w:sz w:val="22"/>
          <w:szCs w:val="22"/>
        </w:rPr>
        <w:t>r</w:t>
      </w:r>
      <w:r w:rsidRPr="00D06EA7">
        <w:rPr>
          <w:rFonts w:ascii="Arial" w:eastAsia="Calibri" w:hAnsi="Arial" w:cs="Arial"/>
          <w:i/>
          <w:sz w:val="22"/>
          <w:szCs w:val="22"/>
        </w:rPr>
        <w:t>s (</w:t>
      </w:r>
      <w:r w:rsidRPr="00D06EA7">
        <w:rPr>
          <w:rFonts w:ascii="Arial" w:eastAsia="Calibri" w:hAnsi="Arial" w:cs="Arial"/>
          <w:i/>
          <w:spacing w:val="1"/>
          <w:sz w:val="22"/>
          <w:szCs w:val="22"/>
        </w:rPr>
        <w:t>8</w:t>
      </w:r>
      <w:r w:rsidRPr="00D06EA7">
        <w:rPr>
          <w:rFonts w:ascii="Arial" w:eastAsia="Calibri" w:hAnsi="Arial" w:cs="Arial"/>
          <w:i/>
          <w:sz w:val="22"/>
          <w:szCs w:val="22"/>
        </w:rPr>
        <w:t>.</w:t>
      </w:r>
      <w:r w:rsidRPr="00D06EA7">
        <w:rPr>
          <w:rFonts w:ascii="Arial" w:eastAsia="Calibri" w:hAnsi="Arial" w:cs="Arial"/>
          <w:i/>
          <w:spacing w:val="-2"/>
          <w:sz w:val="22"/>
          <w:szCs w:val="22"/>
        </w:rPr>
        <w:t>3</w:t>
      </w:r>
      <w:r w:rsidRPr="00D06EA7">
        <w:rPr>
          <w:rFonts w:ascii="Arial" w:eastAsia="Calibri" w:hAnsi="Arial" w:cs="Arial"/>
          <w:i/>
          <w:spacing w:val="1"/>
          <w:sz w:val="22"/>
          <w:szCs w:val="22"/>
        </w:rPr>
        <w:t>0</w:t>
      </w:r>
      <w:r w:rsidRPr="00D06EA7">
        <w:rPr>
          <w:rFonts w:ascii="Arial" w:eastAsia="Calibri" w:hAnsi="Arial" w:cs="Arial"/>
          <w:i/>
          <w:spacing w:val="-1"/>
          <w:sz w:val="22"/>
          <w:szCs w:val="22"/>
        </w:rPr>
        <w:t>a</w:t>
      </w:r>
      <w:r w:rsidRPr="00D06EA7">
        <w:rPr>
          <w:rFonts w:ascii="Arial" w:eastAsia="Calibri" w:hAnsi="Arial" w:cs="Arial"/>
          <w:i/>
          <w:spacing w:val="1"/>
          <w:sz w:val="22"/>
          <w:szCs w:val="22"/>
        </w:rPr>
        <w:t>m</w:t>
      </w:r>
      <w:r w:rsidRPr="00D06EA7">
        <w:rPr>
          <w:rFonts w:ascii="Arial" w:eastAsia="Calibri" w:hAnsi="Arial" w:cs="Arial"/>
          <w:i/>
          <w:sz w:val="22"/>
          <w:szCs w:val="22"/>
        </w:rPr>
        <w:t>-</w:t>
      </w:r>
      <w:r w:rsidRPr="00D06EA7">
        <w:rPr>
          <w:rFonts w:ascii="Arial" w:eastAsia="Calibri" w:hAnsi="Arial" w:cs="Arial"/>
          <w:i/>
          <w:spacing w:val="1"/>
          <w:sz w:val="22"/>
          <w:szCs w:val="22"/>
        </w:rPr>
        <w:t>3</w:t>
      </w:r>
      <w:r w:rsidRPr="00D06EA7">
        <w:rPr>
          <w:rFonts w:ascii="Arial" w:eastAsia="Calibri" w:hAnsi="Arial" w:cs="Arial"/>
          <w:i/>
          <w:sz w:val="22"/>
          <w:szCs w:val="22"/>
        </w:rPr>
        <w:t>.3</w:t>
      </w:r>
      <w:r w:rsidRPr="00D06EA7">
        <w:rPr>
          <w:rFonts w:ascii="Arial" w:eastAsia="Calibri" w:hAnsi="Arial" w:cs="Arial"/>
          <w:i/>
          <w:spacing w:val="1"/>
          <w:sz w:val="22"/>
          <w:szCs w:val="22"/>
        </w:rPr>
        <w:t>0</w:t>
      </w:r>
      <w:r w:rsidRPr="00D06EA7">
        <w:rPr>
          <w:rFonts w:ascii="Arial" w:eastAsia="Calibri" w:hAnsi="Arial" w:cs="Arial"/>
          <w:i/>
          <w:spacing w:val="-3"/>
          <w:sz w:val="22"/>
          <w:szCs w:val="22"/>
        </w:rPr>
        <w:t>p</w:t>
      </w:r>
      <w:r w:rsidRPr="00D06EA7">
        <w:rPr>
          <w:rFonts w:ascii="Arial" w:eastAsia="Calibri" w:hAnsi="Arial" w:cs="Arial"/>
          <w:i/>
          <w:sz w:val="22"/>
          <w:szCs w:val="22"/>
        </w:rPr>
        <w:t>m</w:t>
      </w:r>
      <w:r w:rsidRPr="00D06EA7">
        <w:rPr>
          <w:rFonts w:ascii="Arial" w:eastAsia="Calibri" w:hAnsi="Arial" w:cs="Arial"/>
          <w:i/>
          <w:spacing w:val="1"/>
          <w:sz w:val="22"/>
          <w:szCs w:val="22"/>
        </w:rPr>
        <w:t>)</w:t>
      </w:r>
      <w:r w:rsidRPr="00D06EA7">
        <w:rPr>
          <w:rFonts w:ascii="Arial" w:eastAsia="Calibri" w:hAnsi="Arial" w:cs="Arial"/>
          <w:i/>
          <w:sz w:val="22"/>
          <w:szCs w:val="22"/>
        </w:rPr>
        <w:t xml:space="preserve">. </w:t>
      </w:r>
      <w:r w:rsidRPr="00D06EA7">
        <w:rPr>
          <w:rFonts w:ascii="Arial" w:eastAsia="Calibri" w:hAnsi="Arial" w:cs="Arial"/>
          <w:i/>
          <w:spacing w:val="1"/>
          <w:sz w:val="22"/>
          <w:szCs w:val="22"/>
        </w:rPr>
        <w:t>P</w:t>
      </w:r>
      <w:r w:rsidRPr="00D06EA7">
        <w:rPr>
          <w:rFonts w:ascii="Arial" w:eastAsia="Calibri" w:hAnsi="Arial" w:cs="Arial"/>
          <w:i/>
          <w:sz w:val="22"/>
          <w:szCs w:val="22"/>
        </w:rPr>
        <w:t>le</w:t>
      </w:r>
      <w:r w:rsidRPr="00D06EA7">
        <w:rPr>
          <w:rFonts w:ascii="Arial" w:eastAsia="Calibri" w:hAnsi="Arial" w:cs="Arial"/>
          <w:i/>
          <w:spacing w:val="-1"/>
          <w:sz w:val="22"/>
          <w:szCs w:val="22"/>
        </w:rPr>
        <w:t>a</w:t>
      </w:r>
      <w:r w:rsidRPr="00D06EA7">
        <w:rPr>
          <w:rFonts w:ascii="Arial" w:eastAsia="Calibri" w:hAnsi="Arial" w:cs="Arial"/>
          <w:i/>
          <w:sz w:val="22"/>
          <w:szCs w:val="22"/>
        </w:rPr>
        <w:t>se</w:t>
      </w:r>
      <w:r w:rsidRPr="00D06EA7">
        <w:rPr>
          <w:rFonts w:ascii="Arial" w:eastAsia="Calibri" w:hAnsi="Arial" w:cs="Arial"/>
          <w:i/>
          <w:spacing w:val="1"/>
          <w:sz w:val="22"/>
          <w:szCs w:val="22"/>
        </w:rPr>
        <w:t xml:space="preserve"> </w:t>
      </w:r>
      <w:r w:rsidRPr="00D06EA7">
        <w:rPr>
          <w:rFonts w:ascii="Arial" w:eastAsia="Calibri" w:hAnsi="Arial" w:cs="Arial"/>
          <w:i/>
          <w:spacing w:val="-3"/>
          <w:sz w:val="22"/>
          <w:szCs w:val="22"/>
        </w:rPr>
        <w:t>n</w:t>
      </w:r>
      <w:r w:rsidRPr="00D06EA7">
        <w:rPr>
          <w:rFonts w:ascii="Arial" w:eastAsia="Calibri" w:hAnsi="Arial" w:cs="Arial"/>
          <w:i/>
          <w:sz w:val="22"/>
          <w:szCs w:val="22"/>
        </w:rPr>
        <w:t>ote:</w:t>
      </w:r>
      <w:r w:rsidRPr="00D06EA7">
        <w:rPr>
          <w:rFonts w:ascii="Arial" w:eastAsia="Calibri" w:hAnsi="Arial" w:cs="Arial"/>
          <w:i/>
          <w:spacing w:val="3"/>
          <w:sz w:val="22"/>
          <w:szCs w:val="22"/>
        </w:rPr>
        <w:t xml:space="preserve"> </w:t>
      </w:r>
      <w:r w:rsidRPr="00D06EA7">
        <w:rPr>
          <w:rFonts w:ascii="Arial" w:eastAsia="Calibri" w:hAnsi="Arial" w:cs="Arial"/>
          <w:i/>
          <w:spacing w:val="-2"/>
          <w:sz w:val="22"/>
          <w:szCs w:val="22"/>
        </w:rPr>
        <w:t>W</w:t>
      </w:r>
      <w:r w:rsidRPr="00D06EA7">
        <w:rPr>
          <w:rFonts w:ascii="Arial" w:eastAsia="Calibri" w:hAnsi="Arial" w:cs="Arial"/>
          <w:i/>
          <w:sz w:val="22"/>
          <w:szCs w:val="22"/>
        </w:rPr>
        <w:t>e</w:t>
      </w:r>
      <w:r w:rsidRPr="00D06EA7">
        <w:rPr>
          <w:rFonts w:ascii="Arial" w:eastAsia="Calibri" w:hAnsi="Arial" w:cs="Arial"/>
          <w:i/>
          <w:spacing w:val="2"/>
          <w:sz w:val="22"/>
          <w:szCs w:val="22"/>
        </w:rPr>
        <w:t xml:space="preserve"> </w:t>
      </w:r>
      <w:r w:rsidRPr="00D06EA7">
        <w:rPr>
          <w:rFonts w:ascii="Arial" w:eastAsia="Calibri" w:hAnsi="Arial" w:cs="Arial"/>
          <w:i/>
          <w:spacing w:val="-1"/>
          <w:sz w:val="22"/>
          <w:szCs w:val="22"/>
        </w:rPr>
        <w:t>canno</w:t>
      </w:r>
      <w:r w:rsidRPr="00D06EA7">
        <w:rPr>
          <w:rFonts w:ascii="Arial" w:eastAsia="Calibri" w:hAnsi="Arial" w:cs="Arial"/>
          <w:i/>
          <w:sz w:val="22"/>
          <w:szCs w:val="22"/>
        </w:rPr>
        <w:t>t</w:t>
      </w:r>
      <w:r w:rsidRPr="00D06EA7">
        <w:rPr>
          <w:rFonts w:ascii="Arial" w:eastAsia="Calibri" w:hAnsi="Arial" w:cs="Arial"/>
          <w:i/>
          <w:spacing w:val="3"/>
          <w:sz w:val="22"/>
          <w:szCs w:val="22"/>
        </w:rPr>
        <w:t xml:space="preserve"> </w:t>
      </w:r>
      <w:r w:rsidRPr="00D06EA7">
        <w:rPr>
          <w:rFonts w:ascii="Arial" w:eastAsia="Calibri" w:hAnsi="Arial" w:cs="Arial"/>
          <w:i/>
          <w:spacing w:val="-1"/>
          <w:sz w:val="22"/>
          <w:szCs w:val="22"/>
        </w:rPr>
        <w:t>b</w:t>
      </w:r>
      <w:r w:rsidRPr="00D06EA7">
        <w:rPr>
          <w:rFonts w:ascii="Arial" w:eastAsia="Calibri" w:hAnsi="Arial" w:cs="Arial"/>
          <w:i/>
          <w:sz w:val="22"/>
          <w:szCs w:val="22"/>
        </w:rPr>
        <w:t xml:space="preserve">e </w:t>
      </w:r>
      <w:r w:rsidRPr="00D06EA7">
        <w:rPr>
          <w:rFonts w:ascii="Arial" w:eastAsia="Calibri" w:hAnsi="Arial" w:cs="Arial"/>
          <w:i/>
          <w:spacing w:val="1"/>
          <w:sz w:val="22"/>
          <w:szCs w:val="22"/>
        </w:rPr>
        <w:t>r</w:t>
      </w:r>
      <w:r w:rsidRPr="00D06EA7">
        <w:rPr>
          <w:rFonts w:ascii="Arial" w:eastAsia="Calibri" w:hAnsi="Arial" w:cs="Arial"/>
          <w:i/>
          <w:sz w:val="22"/>
          <w:szCs w:val="22"/>
        </w:rPr>
        <w:t>espo</w:t>
      </w:r>
      <w:r w:rsidRPr="00D06EA7">
        <w:rPr>
          <w:rFonts w:ascii="Arial" w:eastAsia="Calibri" w:hAnsi="Arial" w:cs="Arial"/>
          <w:i/>
          <w:spacing w:val="-1"/>
          <w:sz w:val="22"/>
          <w:szCs w:val="22"/>
        </w:rPr>
        <w:t>n</w:t>
      </w:r>
      <w:r w:rsidRPr="00D06EA7">
        <w:rPr>
          <w:rFonts w:ascii="Arial" w:eastAsia="Calibri" w:hAnsi="Arial" w:cs="Arial"/>
          <w:i/>
          <w:spacing w:val="-2"/>
          <w:sz w:val="22"/>
          <w:szCs w:val="22"/>
        </w:rPr>
        <w:t>s</w:t>
      </w:r>
      <w:r w:rsidRPr="00D06EA7">
        <w:rPr>
          <w:rFonts w:ascii="Arial" w:eastAsia="Calibri" w:hAnsi="Arial" w:cs="Arial"/>
          <w:i/>
          <w:sz w:val="22"/>
          <w:szCs w:val="22"/>
        </w:rPr>
        <w:t>i</w:t>
      </w:r>
      <w:r w:rsidRPr="00D06EA7">
        <w:rPr>
          <w:rFonts w:ascii="Arial" w:eastAsia="Calibri" w:hAnsi="Arial" w:cs="Arial"/>
          <w:i/>
          <w:spacing w:val="-1"/>
          <w:sz w:val="22"/>
          <w:szCs w:val="22"/>
        </w:rPr>
        <w:t>b</w:t>
      </w:r>
      <w:r w:rsidRPr="00D06EA7">
        <w:rPr>
          <w:rFonts w:ascii="Arial" w:eastAsia="Calibri" w:hAnsi="Arial" w:cs="Arial"/>
          <w:i/>
          <w:sz w:val="22"/>
          <w:szCs w:val="22"/>
        </w:rPr>
        <w:t>le</w:t>
      </w:r>
      <w:r w:rsidRPr="00D06EA7">
        <w:rPr>
          <w:rFonts w:ascii="Arial" w:eastAsia="Calibri" w:hAnsi="Arial" w:cs="Arial"/>
          <w:i/>
          <w:spacing w:val="2"/>
          <w:sz w:val="22"/>
          <w:szCs w:val="22"/>
        </w:rPr>
        <w:t xml:space="preserve"> </w:t>
      </w:r>
      <w:r w:rsidRPr="00D06EA7">
        <w:rPr>
          <w:rFonts w:ascii="Arial" w:eastAsia="Calibri" w:hAnsi="Arial" w:cs="Arial"/>
          <w:i/>
          <w:sz w:val="22"/>
          <w:szCs w:val="22"/>
        </w:rPr>
        <w:t>f</w:t>
      </w:r>
      <w:r w:rsidRPr="00D06EA7">
        <w:rPr>
          <w:rFonts w:ascii="Arial" w:eastAsia="Calibri" w:hAnsi="Arial" w:cs="Arial"/>
          <w:i/>
          <w:spacing w:val="4"/>
          <w:sz w:val="22"/>
          <w:szCs w:val="22"/>
        </w:rPr>
        <w:t>o</w:t>
      </w:r>
      <w:r w:rsidRPr="00D06EA7">
        <w:rPr>
          <w:rFonts w:ascii="Arial" w:eastAsia="Calibri" w:hAnsi="Arial" w:cs="Arial"/>
          <w:i/>
          <w:sz w:val="22"/>
          <w:szCs w:val="22"/>
        </w:rPr>
        <w:t>r</w:t>
      </w:r>
      <w:r w:rsidRPr="00D06EA7">
        <w:rPr>
          <w:rFonts w:ascii="Arial" w:eastAsia="Calibri" w:hAnsi="Arial" w:cs="Arial"/>
          <w:i/>
          <w:spacing w:val="4"/>
          <w:sz w:val="22"/>
          <w:szCs w:val="22"/>
        </w:rPr>
        <w:t xml:space="preserve"> </w:t>
      </w:r>
      <w:r w:rsidRPr="00D06EA7">
        <w:rPr>
          <w:rFonts w:ascii="Arial" w:eastAsia="Calibri" w:hAnsi="Arial" w:cs="Arial"/>
          <w:i/>
          <w:spacing w:val="-1"/>
          <w:sz w:val="22"/>
          <w:szCs w:val="22"/>
        </w:rPr>
        <w:t>h</w:t>
      </w:r>
      <w:r w:rsidRPr="00D06EA7">
        <w:rPr>
          <w:rFonts w:ascii="Arial" w:eastAsia="Calibri" w:hAnsi="Arial" w:cs="Arial"/>
          <w:i/>
          <w:spacing w:val="-3"/>
          <w:sz w:val="22"/>
          <w:szCs w:val="22"/>
        </w:rPr>
        <w:t>a</w:t>
      </w:r>
      <w:r w:rsidRPr="00D06EA7">
        <w:rPr>
          <w:rFonts w:ascii="Arial" w:eastAsia="Calibri" w:hAnsi="Arial" w:cs="Arial"/>
          <w:i/>
          <w:spacing w:val="1"/>
          <w:sz w:val="22"/>
          <w:szCs w:val="22"/>
        </w:rPr>
        <w:t>r</w:t>
      </w:r>
      <w:r w:rsidRPr="00D06EA7">
        <w:rPr>
          <w:rFonts w:ascii="Arial" w:eastAsia="Calibri" w:hAnsi="Arial" w:cs="Arial"/>
          <w:i/>
          <w:sz w:val="22"/>
          <w:szCs w:val="22"/>
        </w:rPr>
        <w:t>d</w:t>
      </w:r>
      <w:r w:rsidRPr="00D06EA7">
        <w:rPr>
          <w:rFonts w:ascii="Arial" w:eastAsia="Calibri" w:hAnsi="Arial" w:cs="Arial"/>
          <w:i/>
          <w:spacing w:val="2"/>
          <w:sz w:val="22"/>
          <w:szCs w:val="22"/>
        </w:rPr>
        <w:t xml:space="preserve"> </w:t>
      </w:r>
      <w:r w:rsidRPr="00D06EA7">
        <w:rPr>
          <w:rFonts w:ascii="Arial" w:eastAsia="Calibri" w:hAnsi="Arial" w:cs="Arial"/>
          <w:i/>
          <w:spacing w:val="-1"/>
          <w:sz w:val="22"/>
          <w:szCs w:val="22"/>
        </w:rPr>
        <w:t>cop</w:t>
      </w:r>
      <w:r w:rsidRPr="00D06EA7">
        <w:rPr>
          <w:rFonts w:ascii="Arial" w:eastAsia="Calibri" w:hAnsi="Arial" w:cs="Arial"/>
          <w:i/>
          <w:sz w:val="22"/>
          <w:szCs w:val="22"/>
        </w:rPr>
        <w:t>y</w:t>
      </w:r>
      <w:r w:rsidRPr="00D06EA7">
        <w:rPr>
          <w:rFonts w:ascii="Arial" w:eastAsia="Calibri" w:hAnsi="Arial" w:cs="Arial"/>
          <w:i/>
          <w:spacing w:val="2"/>
          <w:sz w:val="22"/>
          <w:szCs w:val="22"/>
        </w:rPr>
        <w:t xml:space="preserve"> </w:t>
      </w:r>
      <w:r w:rsidRPr="00D06EA7">
        <w:rPr>
          <w:rFonts w:ascii="Arial" w:eastAsia="Calibri" w:hAnsi="Arial" w:cs="Arial"/>
          <w:i/>
          <w:spacing w:val="-1"/>
          <w:sz w:val="22"/>
          <w:szCs w:val="22"/>
        </w:rPr>
        <w:t>app</w:t>
      </w:r>
      <w:r w:rsidRPr="00D06EA7">
        <w:rPr>
          <w:rFonts w:ascii="Arial" w:eastAsia="Calibri" w:hAnsi="Arial" w:cs="Arial"/>
          <w:i/>
          <w:sz w:val="22"/>
          <w:szCs w:val="22"/>
        </w:rPr>
        <w:t>lic</w:t>
      </w:r>
      <w:r w:rsidRPr="00D06EA7">
        <w:rPr>
          <w:rFonts w:ascii="Arial" w:eastAsia="Calibri" w:hAnsi="Arial" w:cs="Arial"/>
          <w:i/>
          <w:spacing w:val="-1"/>
          <w:sz w:val="22"/>
          <w:szCs w:val="22"/>
        </w:rPr>
        <w:t>a</w:t>
      </w:r>
      <w:r w:rsidRPr="00D06EA7">
        <w:rPr>
          <w:rFonts w:ascii="Arial" w:eastAsia="Calibri" w:hAnsi="Arial" w:cs="Arial"/>
          <w:i/>
          <w:sz w:val="22"/>
          <w:szCs w:val="22"/>
        </w:rPr>
        <w:t>t</w:t>
      </w:r>
      <w:r w:rsidRPr="00D06EA7">
        <w:rPr>
          <w:rFonts w:ascii="Arial" w:eastAsia="Calibri" w:hAnsi="Arial" w:cs="Arial"/>
          <w:i/>
          <w:spacing w:val="2"/>
          <w:sz w:val="22"/>
          <w:szCs w:val="22"/>
        </w:rPr>
        <w:t>i</w:t>
      </w:r>
      <w:r w:rsidRPr="00D06EA7">
        <w:rPr>
          <w:rFonts w:ascii="Arial" w:eastAsia="Calibri" w:hAnsi="Arial" w:cs="Arial"/>
          <w:i/>
          <w:sz w:val="22"/>
          <w:szCs w:val="22"/>
        </w:rPr>
        <w:t>o</w:t>
      </w:r>
      <w:r w:rsidRPr="00D06EA7">
        <w:rPr>
          <w:rFonts w:ascii="Arial" w:eastAsia="Calibri" w:hAnsi="Arial" w:cs="Arial"/>
          <w:i/>
          <w:spacing w:val="-1"/>
          <w:sz w:val="22"/>
          <w:szCs w:val="22"/>
        </w:rPr>
        <w:t>n</w:t>
      </w:r>
      <w:r w:rsidRPr="00D06EA7">
        <w:rPr>
          <w:rFonts w:ascii="Arial" w:eastAsia="Calibri" w:hAnsi="Arial" w:cs="Arial"/>
          <w:i/>
          <w:sz w:val="22"/>
          <w:szCs w:val="22"/>
        </w:rPr>
        <w:t>s</w:t>
      </w:r>
      <w:r w:rsidRPr="00D06EA7">
        <w:rPr>
          <w:rFonts w:ascii="Arial" w:eastAsia="Calibri" w:hAnsi="Arial" w:cs="Arial"/>
          <w:i/>
          <w:spacing w:val="3"/>
          <w:sz w:val="22"/>
          <w:szCs w:val="22"/>
        </w:rPr>
        <w:t xml:space="preserve"> </w:t>
      </w:r>
      <w:r w:rsidRPr="00D06EA7">
        <w:rPr>
          <w:rFonts w:ascii="Arial" w:eastAsia="Calibri" w:hAnsi="Arial" w:cs="Arial"/>
          <w:i/>
          <w:spacing w:val="-1"/>
          <w:sz w:val="22"/>
          <w:szCs w:val="22"/>
        </w:rPr>
        <w:t>han</w:t>
      </w:r>
      <w:r w:rsidRPr="00D06EA7">
        <w:rPr>
          <w:rFonts w:ascii="Arial" w:eastAsia="Calibri" w:hAnsi="Arial" w:cs="Arial"/>
          <w:i/>
          <w:sz w:val="22"/>
          <w:szCs w:val="22"/>
        </w:rPr>
        <w:t>d</w:t>
      </w:r>
      <w:r w:rsidRPr="00D06EA7">
        <w:rPr>
          <w:rFonts w:ascii="Arial" w:eastAsia="Calibri" w:hAnsi="Arial" w:cs="Arial"/>
          <w:i/>
          <w:spacing w:val="1"/>
          <w:sz w:val="22"/>
          <w:szCs w:val="22"/>
        </w:rPr>
        <w:t xml:space="preserve"> </w:t>
      </w:r>
      <w:r w:rsidRPr="00D06EA7">
        <w:rPr>
          <w:rFonts w:ascii="Arial" w:eastAsia="Calibri" w:hAnsi="Arial" w:cs="Arial"/>
          <w:i/>
          <w:spacing w:val="-1"/>
          <w:sz w:val="22"/>
          <w:szCs w:val="22"/>
        </w:rPr>
        <w:t>d</w:t>
      </w:r>
      <w:r w:rsidRPr="00D06EA7">
        <w:rPr>
          <w:rFonts w:ascii="Arial" w:eastAsia="Calibri" w:hAnsi="Arial" w:cs="Arial"/>
          <w:i/>
          <w:sz w:val="22"/>
          <w:szCs w:val="22"/>
        </w:rPr>
        <w:t>elive</w:t>
      </w:r>
      <w:r w:rsidRPr="00D06EA7">
        <w:rPr>
          <w:rFonts w:ascii="Arial" w:eastAsia="Calibri" w:hAnsi="Arial" w:cs="Arial"/>
          <w:i/>
          <w:spacing w:val="1"/>
          <w:sz w:val="22"/>
          <w:szCs w:val="22"/>
        </w:rPr>
        <w:t>r</w:t>
      </w:r>
      <w:r w:rsidRPr="00D06EA7">
        <w:rPr>
          <w:rFonts w:ascii="Arial" w:eastAsia="Calibri" w:hAnsi="Arial" w:cs="Arial"/>
          <w:i/>
          <w:sz w:val="22"/>
          <w:szCs w:val="22"/>
        </w:rPr>
        <w:t xml:space="preserve">ed </w:t>
      </w:r>
      <w:r w:rsidRPr="00D06EA7">
        <w:rPr>
          <w:rFonts w:ascii="Arial" w:eastAsia="Calibri" w:hAnsi="Arial" w:cs="Arial"/>
          <w:i/>
          <w:spacing w:val="-1"/>
          <w:sz w:val="22"/>
          <w:szCs w:val="22"/>
        </w:rPr>
        <w:t>a</w:t>
      </w:r>
      <w:r w:rsidRPr="00D06EA7">
        <w:rPr>
          <w:rFonts w:ascii="Arial" w:eastAsia="Calibri" w:hAnsi="Arial" w:cs="Arial"/>
          <w:i/>
          <w:sz w:val="22"/>
          <w:szCs w:val="22"/>
        </w:rPr>
        <w:t>fter</w:t>
      </w:r>
      <w:r w:rsidRPr="00D06EA7">
        <w:rPr>
          <w:rFonts w:ascii="Arial" w:eastAsia="Calibri" w:hAnsi="Arial" w:cs="Arial"/>
          <w:i/>
          <w:spacing w:val="-8"/>
          <w:sz w:val="22"/>
          <w:szCs w:val="22"/>
        </w:rPr>
        <w:t xml:space="preserve"> </w:t>
      </w:r>
      <w:r w:rsidRPr="00D06EA7">
        <w:rPr>
          <w:rFonts w:ascii="Arial" w:eastAsia="Calibri" w:hAnsi="Arial" w:cs="Arial"/>
          <w:i/>
          <w:spacing w:val="-1"/>
          <w:sz w:val="22"/>
          <w:szCs w:val="22"/>
        </w:rPr>
        <w:t>n</w:t>
      </w:r>
      <w:r w:rsidRPr="00D06EA7">
        <w:rPr>
          <w:rFonts w:ascii="Arial" w:eastAsia="Calibri" w:hAnsi="Arial" w:cs="Arial"/>
          <w:i/>
          <w:sz w:val="22"/>
          <w:szCs w:val="22"/>
        </w:rPr>
        <w:t>o</w:t>
      </w:r>
      <w:r w:rsidRPr="00D06EA7">
        <w:rPr>
          <w:rFonts w:ascii="Arial" w:eastAsia="Calibri" w:hAnsi="Arial" w:cs="Arial"/>
          <w:i/>
          <w:spacing w:val="-2"/>
          <w:sz w:val="22"/>
          <w:szCs w:val="22"/>
        </w:rPr>
        <w:t>r</w:t>
      </w:r>
      <w:r w:rsidRPr="00D06EA7">
        <w:rPr>
          <w:rFonts w:ascii="Arial" w:eastAsia="Calibri" w:hAnsi="Arial" w:cs="Arial"/>
          <w:i/>
          <w:sz w:val="22"/>
          <w:szCs w:val="22"/>
        </w:rPr>
        <w:t>mal</w:t>
      </w:r>
      <w:r w:rsidRPr="00D06EA7">
        <w:rPr>
          <w:rFonts w:ascii="Arial" w:eastAsia="Calibri" w:hAnsi="Arial" w:cs="Arial"/>
          <w:i/>
          <w:spacing w:val="-7"/>
          <w:sz w:val="22"/>
          <w:szCs w:val="22"/>
        </w:rPr>
        <w:t xml:space="preserve"> </w:t>
      </w:r>
      <w:r w:rsidRPr="00D06EA7">
        <w:rPr>
          <w:rFonts w:ascii="Arial" w:eastAsia="Calibri" w:hAnsi="Arial" w:cs="Arial"/>
          <w:i/>
          <w:sz w:val="22"/>
          <w:szCs w:val="22"/>
        </w:rPr>
        <w:t>w</w:t>
      </w:r>
      <w:r w:rsidRPr="00D06EA7">
        <w:rPr>
          <w:rFonts w:ascii="Arial" w:eastAsia="Calibri" w:hAnsi="Arial" w:cs="Arial"/>
          <w:i/>
          <w:spacing w:val="-2"/>
          <w:sz w:val="22"/>
          <w:szCs w:val="22"/>
        </w:rPr>
        <w:t>o</w:t>
      </w:r>
      <w:r w:rsidRPr="00D06EA7">
        <w:rPr>
          <w:rFonts w:ascii="Arial" w:eastAsia="Calibri" w:hAnsi="Arial" w:cs="Arial"/>
          <w:i/>
          <w:spacing w:val="1"/>
          <w:sz w:val="22"/>
          <w:szCs w:val="22"/>
        </w:rPr>
        <w:t>r</w:t>
      </w:r>
      <w:r w:rsidRPr="00D06EA7">
        <w:rPr>
          <w:rFonts w:ascii="Arial" w:eastAsia="Calibri" w:hAnsi="Arial" w:cs="Arial"/>
          <w:i/>
          <w:sz w:val="22"/>
          <w:szCs w:val="22"/>
        </w:rPr>
        <w:t>king</w:t>
      </w:r>
      <w:r w:rsidRPr="00D06EA7">
        <w:rPr>
          <w:rFonts w:ascii="Arial" w:eastAsia="Calibri" w:hAnsi="Arial" w:cs="Arial"/>
          <w:i/>
          <w:spacing w:val="-9"/>
          <w:sz w:val="22"/>
          <w:szCs w:val="22"/>
        </w:rPr>
        <w:t xml:space="preserve"> </w:t>
      </w:r>
      <w:r w:rsidRPr="00D06EA7">
        <w:rPr>
          <w:rFonts w:ascii="Arial" w:eastAsia="Calibri" w:hAnsi="Arial" w:cs="Arial"/>
          <w:i/>
          <w:spacing w:val="-1"/>
          <w:sz w:val="22"/>
          <w:szCs w:val="22"/>
        </w:rPr>
        <w:t>h</w:t>
      </w:r>
      <w:r w:rsidRPr="00D06EA7">
        <w:rPr>
          <w:rFonts w:ascii="Arial" w:eastAsia="Calibri" w:hAnsi="Arial" w:cs="Arial"/>
          <w:i/>
          <w:sz w:val="22"/>
          <w:szCs w:val="22"/>
        </w:rPr>
        <w:t>o</w:t>
      </w:r>
      <w:r w:rsidRPr="00D06EA7">
        <w:rPr>
          <w:rFonts w:ascii="Arial" w:eastAsia="Calibri" w:hAnsi="Arial" w:cs="Arial"/>
          <w:i/>
          <w:spacing w:val="-1"/>
          <w:sz w:val="22"/>
          <w:szCs w:val="22"/>
        </w:rPr>
        <w:t>u</w:t>
      </w:r>
      <w:r w:rsidRPr="00D06EA7">
        <w:rPr>
          <w:rFonts w:ascii="Arial" w:eastAsia="Calibri" w:hAnsi="Arial" w:cs="Arial"/>
          <w:i/>
          <w:spacing w:val="1"/>
          <w:sz w:val="22"/>
          <w:szCs w:val="22"/>
        </w:rPr>
        <w:t>r</w:t>
      </w:r>
      <w:r w:rsidRPr="00D06EA7">
        <w:rPr>
          <w:rFonts w:ascii="Arial" w:eastAsia="Calibri" w:hAnsi="Arial" w:cs="Arial"/>
          <w:i/>
          <w:spacing w:val="-2"/>
          <w:sz w:val="22"/>
          <w:szCs w:val="22"/>
        </w:rPr>
        <w:t>s.</w:t>
      </w: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4429BA" w:rsidP="004429BA">
      <w:pPr>
        <w:rPr>
          <w:rFonts w:ascii="Arial" w:eastAsia="Calibri" w:hAnsi="Arial" w:cs="Arial"/>
          <w:sz w:val="22"/>
          <w:szCs w:val="22"/>
        </w:rPr>
      </w:pPr>
      <w:r w:rsidRPr="00D06EA7">
        <w:rPr>
          <w:rFonts w:ascii="Arial" w:hAnsi="Arial" w:cs="Arial"/>
        </w:rPr>
        <w:t xml:space="preserve">                             </w:t>
      </w:r>
      <w:r w:rsidR="00847658" w:rsidRPr="00D06EA7">
        <w:rPr>
          <w:rFonts w:ascii="Arial" w:eastAsia="Calibri" w:hAnsi="Arial" w:cs="Arial"/>
          <w:sz w:val="22"/>
          <w:szCs w:val="22"/>
        </w:rPr>
        <w:t>In</w:t>
      </w:r>
      <w:r w:rsidR="00847658" w:rsidRPr="00D06EA7">
        <w:rPr>
          <w:rFonts w:ascii="Arial" w:eastAsia="Calibri" w:hAnsi="Arial" w:cs="Arial"/>
          <w:spacing w:val="-7"/>
          <w:sz w:val="22"/>
          <w:szCs w:val="22"/>
        </w:rPr>
        <w:t xml:space="preserve"> </w:t>
      </w:r>
      <w:r w:rsidR="00847658" w:rsidRPr="00D06EA7">
        <w:rPr>
          <w:rFonts w:ascii="Arial" w:eastAsia="Calibri" w:hAnsi="Arial" w:cs="Arial"/>
          <w:sz w:val="22"/>
          <w:szCs w:val="22"/>
        </w:rPr>
        <w:t>a</w:t>
      </w:r>
      <w:r w:rsidR="00847658" w:rsidRPr="00D06EA7">
        <w:rPr>
          <w:rFonts w:ascii="Arial" w:eastAsia="Calibri" w:hAnsi="Arial" w:cs="Arial"/>
          <w:spacing w:val="-1"/>
          <w:sz w:val="22"/>
          <w:szCs w:val="22"/>
        </w:rPr>
        <w:t>dd</w:t>
      </w:r>
      <w:r w:rsidR="00847658" w:rsidRPr="00D06EA7">
        <w:rPr>
          <w:rFonts w:ascii="Arial" w:eastAsia="Calibri" w:hAnsi="Arial" w:cs="Arial"/>
          <w:sz w:val="22"/>
          <w:szCs w:val="22"/>
        </w:rPr>
        <w:t>iti</w:t>
      </w:r>
      <w:r w:rsidR="00847658" w:rsidRPr="00D06EA7">
        <w:rPr>
          <w:rFonts w:ascii="Arial" w:eastAsia="Calibri" w:hAnsi="Arial" w:cs="Arial"/>
          <w:spacing w:val="1"/>
          <w:sz w:val="22"/>
          <w:szCs w:val="22"/>
        </w:rPr>
        <w:t>o</w:t>
      </w:r>
      <w:r w:rsidR="00847658" w:rsidRPr="00D06EA7">
        <w:rPr>
          <w:rFonts w:ascii="Arial" w:eastAsia="Calibri" w:hAnsi="Arial" w:cs="Arial"/>
          <w:spacing w:val="-1"/>
          <w:sz w:val="22"/>
          <w:szCs w:val="22"/>
        </w:rPr>
        <w:t>n</w:t>
      </w:r>
      <w:r w:rsidR="00847658" w:rsidRPr="00D06EA7">
        <w:rPr>
          <w:rFonts w:ascii="Arial" w:eastAsia="Calibri" w:hAnsi="Arial" w:cs="Arial"/>
          <w:sz w:val="22"/>
          <w:szCs w:val="22"/>
        </w:rPr>
        <w:t>,</w:t>
      </w:r>
      <w:r w:rsidR="00847658" w:rsidRPr="00D06EA7">
        <w:rPr>
          <w:rFonts w:ascii="Arial" w:eastAsia="Calibri" w:hAnsi="Arial" w:cs="Arial"/>
          <w:spacing w:val="-6"/>
          <w:sz w:val="22"/>
          <w:szCs w:val="22"/>
        </w:rPr>
        <w:t xml:space="preserve"> </w:t>
      </w:r>
      <w:r w:rsidR="00847658" w:rsidRPr="00D06EA7">
        <w:rPr>
          <w:rFonts w:ascii="Arial" w:eastAsia="Calibri" w:hAnsi="Arial" w:cs="Arial"/>
          <w:spacing w:val="-1"/>
          <w:sz w:val="22"/>
          <w:szCs w:val="22"/>
        </w:rPr>
        <w:t>p</w:t>
      </w:r>
      <w:r w:rsidR="00847658" w:rsidRPr="00D06EA7">
        <w:rPr>
          <w:rFonts w:ascii="Arial" w:eastAsia="Calibri" w:hAnsi="Arial" w:cs="Arial"/>
          <w:sz w:val="22"/>
          <w:szCs w:val="22"/>
        </w:rPr>
        <w:t>le</w:t>
      </w:r>
      <w:r w:rsidR="00847658" w:rsidRPr="00D06EA7">
        <w:rPr>
          <w:rFonts w:ascii="Arial" w:eastAsia="Calibri" w:hAnsi="Arial" w:cs="Arial"/>
          <w:spacing w:val="-2"/>
          <w:sz w:val="22"/>
          <w:szCs w:val="22"/>
        </w:rPr>
        <w:t>a</w:t>
      </w:r>
      <w:r w:rsidR="00847658" w:rsidRPr="00D06EA7">
        <w:rPr>
          <w:rFonts w:ascii="Arial" w:eastAsia="Calibri" w:hAnsi="Arial" w:cs="Arial"/>
          <w:sz w:val="22"/>
          <w:szCs w:val="22"/>
        </w:rPr>
        <w:t>se</w:t>
      </w:r>
      <w:r w:rsidR="00847658" w:rsidRPr="00D06EA7">
        <w:rPr>
          <w:rFonts w:ascii="Arial" w:eastAsia="Calibri" w:hAnsi="Arial" w:cs="Arial"/>
          <w:spacing w:val="-6"/>
          <w:sz w:val="22"/>
          <w:szCs w:val="22"/>
        </w:rPr>
        <w:t xml:space="preserve"> </w:t>
      </w:r>
      <w:r w:rsidR="00847658" w:rsidRPr="00D06EA7">
        <w:rPr>
          <w:rFonts w:ascii="Arial" w:eastAsia="Calibri" w:hAnsi="Arial" w:cs="Arial"/>
          <w:spacing w:val="-3"/>
          <w:sz w:val="22"/>
          <w:szCs w:val="22"/>
        </w:rPr>
        <w:t>n</w:t>
      </w:r>
      <w:r w:rsidR="00847658" w:rsidRPr="00D06EA7">
        <w:rPr>
          <w:rFonts w:ascii="Arial" w:eastAsia="Calibri" w:hAnsi="Arial" w:cs="Arial"/>
          <w:spacing w:val="1"/>
          <w:sz w:val="22"/>
          <w:szCs w:val="22"/>
        </w:rPr>
        <w:t>o</w:t>
      </w:r>
      <w:r w:rsidR="00847658" w:rsidRPr="00D06EA7">
        <w:rPr>
          <w:rFonts w:ascii="Arial" w:eastAsia="Calibri" w:hAnsi="Arial" w:cs="Arial"/>
          <w:sz w:val="22"/>
          <w:szCs w:val="22"/>
        </w:rPr>
        <w:t>te</w:t>
      </w:r>
      <w:r w:rsidR="00847658" w:rsidRPr="00D06EA7">
        <w:rPr>
          <w:rFonts w:ascii="Arial" w:eastAsia="Calibri" w:hAnsi="Arial" w:cs="Arial"/>
          <w:spacing w:val="-7"/>
          <w:sz w:val="22"/>
          <w:szCs w:val="22"/>
        </w:rPr>
        <w:t xml:space="preserve"> </w:t>
      </w:r>
      <w:r w:rsidR="00847658" w:rsidRPr="00D06EA7">
        <w:rPr>
          <w:rFonts w:ascii="Arial" w:eastAsia="Calibri" w:hAnsi="Arial" w:cs="Arial"/>
          <w:sz w:val="22"/>
          <w:szCs w:val="22"/>
        </w:rPr>
        <w:t>t</w:t>
      </w:r>
      <w:r w:rsidR="00847658" w:rsidRPr="00D06EA7">
        <w:rPr>
          <w:rFonts w:ascii="Arial" w:eastAsia="Calibri" w:hAnsi="Arial" w:cs="Arial"/>
          <w:spacing w:val="-1"/>
          <w:sz w:val="22"/>
          <w:szCs w:val="22"/>
        </w:rPr>
        <w:t>h</w:t>
      </w:r>
      <w:r w:rsidR="00847658" w:rsidRPr="00D06EA7">
        <w:rPr>
          <w:rFonts w:ascii="Arial" w:eastAsia="Calibri" w:hAnsi="Arial" w:cs="Arial"/>
          <w:sz w:val="22"/>
          <w:szCs w:val="22"/>
        </w:rPr>
        <w:t>e</w:t>
      </w:r>
      <w:r w:rsidR="00847658" w:rsidRPr="00D06EA7">
        <w:rPr>
          <w:rFonts w:ascii="Arial" w:eastAsia="Calibri" w:hAnsi="Arial" w:cs="Arial"/>
          <w:spacing w:val="-8"/>
          <w:sz w:val="22"/>
          <w:szCs w:val="22"/>
        </w:rPr>
        <w:t xml:space="preserve"> </w:t>
      </w:r>
      <w:r w:rsidR="00847658" w:rsidRPr="00D06EA7">
        <w:rPr>
          <w:rFonts w:ascii="Arial" w:eastAsia="Calibri" w:hAnsi="Arial" w:cs="Arial"/>
          <w:sz w:val="22"/>
          <w:szCs w:val="22"/>
        </w:rPr>
        <w:t>f</w:t>
      </w:r>
      <w:r w:rsidR="00847658" w:rsidRPr="00D06EA7">
        <w:rPr>
          <w:rFonts w:ascii="Arial" w:eastAsia="Calibri" w:hAnsi="Arial" w:cs="Arial"/>
          <w:spacing w:val="1"/>
          <w:sz w:val="22"/>
          <w:szCs w:val="22"/>
        </w:rPr>
        <w:t>o</w:t>
      </w:r>
      <w:r w:rsidR="00847658" w:rsidRPr="00D06EA7">
        <w:rPr>
          <w:rFonts w:ascii="Arial" w:eastAsia="Calibri" w:hAnsi="Arial" w:cs="Arial"/>
          <w:sz w:val="22"/>
          <w:szCs w:val="22"/>
        </w:rPr>
        <w:t>ll</w:t>
      </w:r>
      <w:r w:rsidR="00847658" w:rsidRPr="00D06EA7">
        <w:rPr>
          <w:rFonts w:ascii="Arial" w:eastAsia="Calibri" w:hAnsi="Arial" w:cs="Arial"/>
          <w:spacing w:val="-1"/>
          <w:sz w:val="22"/>
          <w:szCs w:val="22"/>
        </w:rPr>
        <w:t>o</w:t>
      </w:r>
      <w:r w:rsidR="00847658" w:rsidRPr="00D06EA7">
        <w:rPr>
          <w:rFonts w:ascii="Arial" w:eastAsia="Calibri" w:hAnsi="Arial" w:cs="Arial"/>
          <w:sz w:val="22"/>
          <w:szCs w:val="22"/>
        </w:rPr>
        <w:t>win</w:t>
      </w:r>
      <w:r w:rsidR="00847658" w:rsidRPr="00D06EA7">
        <w:rPr>
          <w:rFonts w:ascii="Arial" w:eastAsia="Calibri" w:hAnsi="Arial" w:cs="Arial"/>
          <w:spacing w:val="-1"/>
          <w:sz w:val="22"/>
          <w:szCs w:val="22"/>
        </w:rPr>
        <w:t>g</w:t>
      </w:r>
      <w:r w:rsidR="00847658" w:rsidRPr="00D06EA7">
        <w:rPr>
          <w:rFonts w:ascii="Arial" w:eastAsia="Calibri" w:hAnsi="Arial" w:cs="Arial"/>
          <w:sz w:val="22"/>
          <w:szCs w:val="22"/>
        </w:rPr>
        <w:t>:</w:t>
      </w:r>
    </w:p>
    <w:p w:rsidR="00546919" w:rsidRPr="00D06EA7" w:rsidRDefault="00546919">
      <w:pPr>
        <w:spacing w:before="5" w:line="180" w:lineRule="exact"/>
        <w:rPr>
          <w:rFonts w:ascii="Arial" w:hAnsi="Arial" w:cs="Arial"/>
          <w:sz w:val="19"/>
          <w:szCs w:val="19"/>
        </w:rPr>
      </w:pPr>
    </w:p>
    <w:p w:rsidR="00546919" w:rsidRPr="00D06EA7" w:rsidRDefault="00847658">
      <w:pPr>
        <w:ind w:left="1575"/>
        <w:rPr>
          <w:rFonts w:ascii="Arial" w:eastAsia="Calibri" w:hAnsi="Arial" w:cs="Arial"/>
          <w:sz w:val="22"/>
          <w:szCs w:val="22"/>
        </w:rPr>
      </w:pPr>
      <w:r w:rsidRPr="00D06EA7">
        <w:rPr>
          <w:rFonts w:ascii="Arial" w:eastAsia="Symbol" w:hAnsi="Arial" w:cs="Arial"/>
          <w:sz w:val="22"/>
          <w:szCs w:val="22"/>
        </w:rPr>
        <w:t></w:t>
      </w:r>
      <w:r w:rsidRPr="00D06EA7">
        <w:rPr>
          <w:rFonts w:ascii="Arial" w:hAnsi="Arial" w:cs="Arial"/>
          <w:sz w:val="22"/>
          <w:szCs w:val="22"/>
        </w:rPr>
        <w:t xml:space="preserve">   </w:t>
      </w:r>
      <w:r w:rsidRPr="00D06EA7">
        <w:rPr>
          <w:rFonts w:ascii="Arial" w:hAnsi="Arial" w:cs="Arial"/>
          <w:spacing w:val="38"/>
          <w:sz w:val="22"/>
          <w:szCs w:val="22"/>
        </w:rPr>
        <w:t xml:space="preserve"> </w:t>
      </w:r>
      <w:r w:rsidRPr="00D06EA7">
        <w:rPr>
          <w:rFonts w:ascii="Arial" w:eastAsia="Calibri" w:hAnsi="Arial" w:cs="Arial"/>
          <w:sz w:val="22"/>
          <w:szCs w:val="22"/>
        </w:rPr>
        <w:t>CVs</w:t>
      </w:r>
      <w:r w:rsidRPr="00D06EA7">
        <w:rPr>
          <w:rFonts w:ascii="Arial" w:eastAsia="Calibri" w:hAnsi="Arial" w:cs="Arial"/>
          <w:spacing w:val="-7"/>
          <w:sz w:val="22"/>
          <w:szCs w:val="22"/>
        </w:rPr>
        <w:t xml:space="preserve"> </w:t>
      </w:r>
      <w:r w:rsidRPr="00D06EA7">
        <w:rPr>
          <w:rFonts w:ascii="Arial" w:eastAsia="Calibri" w:hAnsi="Arial" w:cs="Arial"/>
          <w:sz w:val="22"/>
          <w:szCs w:val="22"/>
        </w:rPr>
        <w:t>will</w:t>
      </w:r>
      <w:r w:rsidRPr="00D06EA7">
        <w:rPr>
          <w:rFonts w:ascii="Arial" w:eastAsia="Calibri" w:hAnsi="Arial" w:cs="Arial"/>
          <w:spacing w:val="-4"/>
          <w:sz w:val="22"/>
          <w:szCs w:val="22"/>
        </w:rPr>
        <w:t xml:space="preserve"> </w:t>
      </w:r>
      <w:r w:rsidRPr="00D06EA7">
        <w:rPr>
          <w:rFonts w:ascii="Arial" w:eastAsia="Calibri" w:hAnsi="Arial" w:cs="Arial"/>
          <w:spacing w:val="-3"/>
          <w:sz w:val="22"/>
          <w:szCs w:val="22"/>
        </w:rPr>
        <w:t>n</w:t>
      </w:r>
      <w:r w:rsidRPr="00D06EA7">
        <w:rPr>
          <w:rFonts w:ascii="Arial" w:eastAsia="Calibri" w:hAnsi="Arial" w:cs="Arial"/>
          <w:spacing w:val="1"/>
          <w:sz w:val="22"/>
          <w:szCs w:val="22"/>
        </w:rPr>
        <w:t>o</w:t>
      </w:r>
      <w:r w:rsidRPr="00D06EA7">
        <w:rPr>
          <w:rFonts w:ascii="Arial" w:eastAsia="Calibri" w:hAnsi="Arial" w:cs="Arial"/>
          <w:sz w:val="22"/>
          <w:szCs w:val="22"/>
        </w:rPr>
        <w:t>t</w:t>
      </w:r>
      <w:r w:rsidRPr="00D06EA7">
        <w:rPr>
          <w:rFonts w:ascii="Arial" w:eastAsia="Calibri" w:hAnsi="Arial" w:cs="Arial"/>
          <w:spacing w:val="-6"/>
          <w:sz w:val="22"/>
          <w:szCs w:val="22"/>
        </w:rPr>
        <w:t xml:space="preserve"> </w:t>
      </w:r>
      <w:r w:rsidRPr="00D06EA7">
        <w:rPr>
          <w:rFonts w:ascii="Arial" w:eastAsia="Calibri" w:hAnsi="Arial" w:cs="Arial"/>
          <w:spacing w:val="-1"/>
          <w:sz w:val="22"/>
          <w:szCs w:val="22"/>
        </w:rPr>
        <w:t>b</w:t>
      </w:r>
      <w:r w:rsidRPr="00D06EA7">
        <w:rPr>
          <w:rFonts w:ascii="Arial" w:eastAsia="Calibri" w:hAnsi="Arial" w:cs="Arial"/>
          <w:sz w:val="22"/>
          <w:szCs w:val="22"/>
        </w:rPr>
        <w:t>e</w:t>
      </w:r>
      <w:r w:rsidRPr="00D06EA7">
        <w:rPr>
          <w:rFonts w:ascii="Arial" w:eastAsia="Calibri" w:hAnsi="Arial" w:cs="Arial"/>
          <w:spacing w:val="-3"/>
          <w:sz w:val="22"/>
          <w:szCs w:val="22"/>
        </w:rPr>
        <w:t xml:space="preserve"> </w:t>
      </w:r>
      <w:r w:rsidRPr="00D06EA7">
        <w:rPr>
          <w:rFonts w:ascii="Arial" w:eastAsia="Calibri" w:hAnsi="Arial" w:cs="Arial"/>
          <w:sz w:val="22"/>
          <w:szCs w:val="22"/>
        </w:rPr>
        <w:t>ac</w:t>
      </w:r>
      <w:r w:rsidRPr="00D06EA7">
        <w:rPr>
          <w:rFonts w:ascii="Arial" w:eastAsia="Calibri" w:hAnsi="Arial" w:cs="Arial"/>
          <w:spacing w:val="-2"/>
          <w:sz w:val="22"/>
          <w:szCs w:val="22"/>
        </w:rPr>
        <w:t>c</w:t>
      </w:r>
      <w:r w:rsidRPr="00D06EA7">
        <w:rPr>
          <w:rFonts w:ascii="Arial" w:eastAsia="Calibri" w:hAnsi="Arial" w:cs="Arial"/>
          <w:sz w:val="22"/>
          <w:szCs w:val="22"/>
        </w:rPr>
        <w:t>ept</w:t>
      </w:r>
      <w:r w:rsidRPr="00D06EA7">
        <w:rPr>
          <w:rFonts w:ascii="Arial" w:eastAsia="Calibri" w:hAnsi="Arial" w:cs="Arial"/>
          <w:spacing w:val="1"/>
          <w:sz w:val="22"/>
          <w:szCs w:val="22"/>
        </w:rPr>
        <w:t>e</w:t>
      </w:r>
      <w:r w:rsidRPr="00D06EA7">
        <w:rPr>
          <w:rFonts w:ascii="Arial" w:eastAsia="Calibri" w:hAnsi="Arial" w:cs="Arial"/>
          <w:spacing w:val="-1"/>
          <w:sz w:val="22"/>
          <w:szCs w:val="22"/>
        </w:rPr>
        <w:t>d</w:t>
      </w:r>
      <w:r w:rsidRPr="00D06EA7">
        <w:rPr>
          <w:rFonts w:ascii="Arial" w:eastAsia="Calibri" w:hAnsi="Arial" w:cs="Arial"/>
          <w:sz w:val="22"/>
          <w:szCs w:val="22"/>
        </w:rPr>
        <w:t>.</w:t>
      </w:r>
    </w:p>
    <w:p w:rsidR="00546919" w:rsidRPr="00D06EA7" w:rsidRDefault="00546919">
      <w:pPr>
        <w:spacing w:before="5" w:line="180" w:lineRule="exact"/>
        <w:rPr>
          <w:rFonts w:ascii="Arial" w:hAnsi="Arial" w:cs="Arial"/>
          <w:sz w:val="19"/>
          <w:szCs w:val="19"/>
        </w:rPr>
      </w:pPr>
    </w:p>
    <w:p w:rsidR="00546919" w:rsidRPr="00D06EA7" w:rsidRDefault="00847658">
      <w:pPr>
        <w:ind w:left="1575"/>
        <w:rPr>
          <w:rFonts w:ascii="Arial" w:eastAsia="Calibri" w:hAnsi="Arial" w:cs="Arial"/>
          <w:sz w:val="22"/>
          <w:szCs w:val="22"/>
        </w:rPr>
      </w:pPr>
      <w:r w:rsidRPr="00D06EA7">
        <w:rPr>
          <w:rFonts w:ascii="Arial" w:eastAsia="Symbol" w:hAnsi="Arial" w:cs="Arial"/>
          <w:sz w:val="22"/>
          <w:szCs w:val="22"/>
        </w:rPr>
        <w:t></w:t>
      </w:r>
      <w:r w:rsidRPr="00D06EA7">
        <w:rPr>
          <w:rFonts w:ascii="Arial" w:hAnsi="Arial" w:cs="Arial"/>
          <w:sz w:val="22"/>
          <w:szCs w:val="22"/>
        </w:rPr>
        <w:t xml:space="preserve">   </w:t>
      </w:r>
      <w:r w:rsidRPr="00D06EA7">
        <w:rPr>
          <w:rFonts w:ascii="Arial" w:hAnsi="Arial" w:cs="Arial"/>
          <w:spacing w:val="38"/>
          <w:sz w:val="22"/>
          <w:szCs w:val="22"/>
        </w:rPr>
        <w:t xml:space="preserve"> </w:t>
      </w:r>
      <w:r w:rsidRPr="00D06EA7">
        <w:rPr>
          <w:rFonts w:ascii="Arial" w:eastAsia="Calibri" w:hAnsi="Arial" w:cs="Arial"/>
          <w:sz w:val="22"/>
          <w:szCs w:val="22"/>
        </w:rPr>
        <w:t>Ref</w:t>
      </w:r>
      <w:r w:rsidRPr="00D06EA7">
        <w:rPr>
          <w:rFonts w:ascii="Arial" w:eastAsia="Calibri" w:hAnsi="Arial" w:cs="Arial"/>
          <w:spacing w:val="1"/>
          <w:sz w:val="22"/>
          <w:szCs w:val="22"/>
        </w:rPr>
        <w:t>e</w:t>
      </w:r>
      <w:r w:rsidRPr="00D06EA7">
        <w:rPr>
          <w:rFonts w:ascii="Arial" w:eastAsia="Calibri" w:hAnsi="Arial" w:cs="Arial"/>
          <w:sz w:val="22"/>
          <w:szCs w:val="22"/>
        </w:rPr>
        <w:t>re</w:t>
      </w:r>
      <w:r w:rsidRPr="00D06EA7">
        <w:rPr>
          <w:rFonts w:ascii="Arial" w:eastAsia="Calibri" w:hAnsi="Arial" w:cs="Arial"/>
          <w:spacing w:val="-3"/>
          <w:sz w:val="22"/>
          <w:szCs w:val="22"/>
        </w:rPr>
        <w:t>n</w:t>
      </w:r>
      <w:r w:rsidRPr="00D06EA7">
        <w:rPr>
          <w:rFonts w:ascii="Arial" w:eastAsia="Calibri" w:hAnsi="Arial" w:cs="Arial"/>
          <w:sz w:val="22"/>
          <w:szCs w:val="22"/>
        </w:rPr>
        <w:t>ces</w:t>
      </w:r>
      <w:r w:rsidRPr="00D06EA7">
        <w:rPr>
          <w:rFonts w:ascii="Arial" w:eastAsia="Calibri" w:hAnsi="Arial" w:cs="Arial"/>
          <w:spacing w:val="-6"/>
          <w:sz w:val="22"/>
          <w:szCs w:val="22"/>
        </w:rPr>
        <w:t xml:space="preserve"> </w:t>
      </w:r>
      <w:r w:rsidRPr="00D06EA7">
        <w:rPr>
          <w:rFonts w:ascii="Arial" w:eastAsia="Calibri" w:hAnsi="Arial" w:cs="Arial"/>
          <w:spacing w:val="1"/>
          <w:sz w:val="22"/>
          <w:szCs w:val="22"/>
        </w:rPr>
        <w:t>w</w:t>
      </w:r>
      <w:r w:rsidRPr="00D06EA7">
        <w:rPr>
          <w:rFonts w:ascii="Arial" w:eastAsia="Calibri" w:hAnsi="Arial" w:cs="Arial"/>
          <w:sz w:val="22"/>
          <w:szCs w:val="22"/>
        </w:rPr>
        <w:t>ill</w:t>
      </w:r>
      <w:r w:rsidRPr="00D06EA7">
        <w:rPr>
          <w:rFonts w:ascii="Arial" w:eastAsia="Calibri" w:hAnsi="Arial" w:cs="Arial"/>
          <w:spacing w:val="-6"/>
          <w:sz w:val="22"/>
          <w:szCs w:val="22"/>
        </w:rPr>
        <w:t xml:space="preserve"> </w:t>
      </w:r>
      <w:r w:rsidRPr="00D06EA7">
        <w:rPr>
          <w:rFonts w:ascii="Arial" w:eastAsia="Calibri" w:hAnsi="Arial" w:cs="Arial"/>
          <w:spacing w:val="-1"/>
          <w:sz w:val="22"/>
          <w:szCs w:val="22"/>
        </w:rPr>
        <w:t>b</w:t>
      </w:r>
      <w:r w:rsidRPr="00D06EA7">
        <w:rPr>
          <w:rFonts w:ascii="Arial" w:eastAsia="Calibri" w:hAnsi="Arial" w:cs="Arial"/>
          <w:sz w:val="22"/>
          <w:szCs w:val="22"/>
        </w:rPr>
        <w:t>e</w:t>
      </w:r>
      <w:r w:rsidRPr="00D06EA7">
        <w:rPr>
          <w:rFonts w:ascii="Arial" w:eastAsia="Calibri" w:hAnsi="Arial" w:cs="Arial"/>
          <w:spacing w:val="-4"/>
          <w:sz w:val="22"/>
          <w:szCs w:val="22"/>
        </w:rPr>
        <w:t xml:space="preserve"> </w:t>
      </w:r>
      <w:r w:rsidRPr="00D06EA7">
        <w:rPr>
          <w:rFonts w:ascii="Arial" w:eastAsia="Calibri" w:hAnsi="Arial" w:cs="Arial"/>
          <w:spacing w:val="-2"/>
          <w:sz w:val="22"/>
          <w:szCs w:val="22"/>
        </w:rPr>
        <w:t>s</w:t>
      </w:r>
      <w:r w:rsidRPr="00D06EA7">
        <w:rPr>
          <w:rFonts w:ascii="Arial" w:eastAsia="Calibri" w:hAnsi="Arial" w:cs="Arial"/>
          <w:spacing w:val="1"/>
          <w:sz w:val="22"/>
          <w:szCs w:val="22"/>
        </w:rPr>
        <w:t>o</w:t>
      </w:r>
      <w:r w:rsidRPr="00D06EA7">
        <w:rPr>
          <w:rFonts w:ascii="Arial" w:eastAsia="Calibri" w:hAnsi="Arial" w:cs="Arial"/>
          <w:spacing w:val="-1"/>
          <w:sz w:val="22"/>
          <w:szCs w:val="22"/>
        </w:rPr>
        <w:t>ugh</w:t>
      </w:r>
      <w:r w:rsidRPr="00D06EA7">
        <w:rPr>
          <w:rFonts w:ascii="Arial" w:eastAsia="Calibri" w:hAnsi="Arial" w:cs="Arial"/>
          <w:sz w:val="22"/>
          <w:szCs w:val="22"/>
        </w:rPr>
        <w:t>t</w:t>
      </w:r>
      <w:r w:rsidRPr="00D06EA7">
        <w:rPr>
          <w:rFonts w:ascii="Arial" w:eastAsia="Calibri" w:hAnsi="Arial" w:cs="Arial"/>
          <w:spacing w:val="-6"/>
          <w:sz w:val="22"/>
          <w:szCs w:val="22"/>
        </w:rPr>
        <w:t xml:space="preserve"> </w:t>
      </w:r>
      <w:r w:rsidRPr="00D06EA7">
        <w:rPr>
          <w:rFonts w:ascii="Arial" w:eastAsia="Calibri" w:hAnsi="Arial" w:cs="Arial"/>
          <w:sz w:val="22"/>
          <w:szCs w:val="22"/>
        </w:rPr>
        <w:t>f</w:t>
      </w:r>
      <w:r w:rsidRPr="00D06EA7">
        <w:rPr>
          <w:rFonts w:ascii="Arial" w:eastAsia="Calibri" w:hAnsi="Arial" w:cs="Arial"/>
          <w:spacing w:val="1"/>
          <w:sz w:val="22"/>
          <w:szCs w:val="22"/>
        </w:rPr>
        <w:t>o</w:t>
      </w:r>
      <w:r w:rsidRPr="00D06EA7">
        <w:rPr>
          <w:rFonts w:ascii="Arial" w:eastAsia="Calibri" w:hAnsi="Arial" w:cs="Arial"/>
          <w:sz w:val="22"/>
          <w:szCs w:val="22"/>
        </w:rPr>
        <w:t>r</w:t>
      </w:r>
      <w:r w:rsidRPr="00D06EA7">
        <w:rPr>
          <w:rFonts w:ascii="Arial" w:eastAsia="Calibri" w:hAnsi="Arial" w:cs="Arial"/>
          <w:spacing w:val="-7"/>
          <w:sz w:val="22"/>
          <w:szCs w:val="22"/>
        </w:rPr>
        <w:t xml:space="preserve"> </w:t>
      </w:r>
      <w:r w:rsidRPr="00D06EA7">
        <w:rPr>
          <w:rFonts w:ascii="Arial" w:eastAsia="Calibri" w:hAnsi="Arial" w:cs="Arial"/>
          <w:sz w:val="22"/>
          <w:szCs w:val="22"/>
        </w:rPr>
        <w:t>short</w:t>
      </w:r>
      <w:r w:rsidRPr="00D06EA7">
        <w:rPr>
          <w:rFonts w:ascii="Arial" w:eastAsia="Calibri" w:hAnsi="Arial" w:cs="Arial"/>
          <w:spacing w:val="-6"/>
          <w:sz w:val="22"/>
          <w:szCs w:val="22"/>
        </w:rPr>
        <w:t xml:space="preserve"> </w:t>
      </w:r>
      <w:r w:rsidRPr="00D06EA7">
        <w:rPr>
          <w:rFonts w:ascii="Arial" w:eastAsia="Calibri" w:hAnsi="Arial" w:cs="Arial"/>
          <w:sz w:val="22"/>
          <w:szCs w:val="22"/>
        </w:rPr>
        <w:t>li</w:t>
      </w:r>
      <w:r w:rsidRPr="00D06EA7">
        <w:rPr>
          <w:rFonts w:ascii="Arial" w:eastAsia="Calibri" w:hAnsi="Arial" w:cs="Arial"/>
          <w:spacing w:val="-3"/>
          <w:sz w:val="22"/>
          <w:szCs w:val="22"/>
        </w:rPr>
        <w:t>s</w:t>
      </w:r>
      <w:r w:rsidRPr="00D06EA7">
        <w:rPr>
          <w:rFonts w:ascii="Arial" w:eastAsia="Calibri" w:hAnsi="Arial" w:cs="Arial"/>
          <w:spacing w:val="1"/>
          <w:sz w:val="22"/>
          <w:szCs w:val="22"/>
        </w:rPr>
        <w:t>te</w:t>
      </w:r>
      <w:r w:rsidRPr="00D06EA7">
        <w:rPr>
          <w:rFonts w:ascii="Arial" w:eastAsia="Calibri" w:hAnsi="Arial" w:cs="Arial"/>
          <w:sz w:val="22"/>
          <w:szCs w:val="22"/>
        </w:rPr>
        <w:t>d</w:t>
      </w:r>
      <w:r w:rsidRPr="00D06EA7">
        <w:rPr>
          <w:rFonts w:ascii="Arial" w:eastAsia="Calibri" w:hAnsi="Arial" w:cs="Arial"/>
          <w:spacing w:val="-7"/>
          <w:sz w:val="22"/>
          <w:szCs w:val="22"/>
        </w:rPr>
        <w:t xml:space="preserve"> </w:t>
      </w:r>
      <w:r w:rsidRPr="00D06EA7">
        <w:rPr>
          <w:rFonts w:ascii="Arial" w:eastAsia="Calibri" w:hAnsi="Arial" w:cs="Arial"/>
          <w:spacing w:val="-2"/>
          <w:sz w:val="22"/>
          <w:szCs w:val="22"/>
        </w:rPr>
        <w:t>c</w:t>
      </w:r>
      <w:r w:rsidRPr="00D06EA7">
        <w:rPr>
          <w:rFonts w:ascii="Arial" w:eastAsia="Calibri" w:hAnsi="Arial" w:cs="Arial"/>
          <w:sz w:val="22"/>
          <w:szCs w:val="22"/>
        </w:rPr>
        <w:t>a</w:t>
      </w:r>
      <w:r w:rsidRPr="00D06EA7">
        <w:rPr>
          <w:rFonts w:ascii="Arial" w:eastAsia="Calibri" w:hAnsi="Arial" w:cs="Arial"/>
          <w:spacing w:val="-1"/>
          <w:sz w:val="22"/>
          <w:szCs w:val="22"/>
        </w:rPr>
        <w:t>nd</w:t>
      </w:r>
      <w:r w:rsidRPr="00D06EA7">
        <w:rPr>
          <w:rFonts w:ascii="Arial" w:eastAsia="Calibri" w:hAnsi="Arial" w:cs="Arial"/>
          <w:sz w:val="22"/>
          <w:szCs w:val="22"/>
        </w:rPr>
        <w:t>i</w:t>
      </w:r>
      <w:r w:rsidRPr="00D06EA7">
        <w:rPr>
          <w:rFonts w:ascii="Arial" w:eastAsia="Calibri" w:hAnsi="Arial" w:cs="Arial"/>
          <w:spacing w:val="-1"/>
          <w:sz w:val="22"/>
          <w:szCs w:val="22"/>
        </w:rPr>
        <w:t>d</w:t>
      </w:r>
      <w:r w:rsidRPr="00D06EA7">
        <w:rPr>
          <w:rFonts w:ascii="Arial" w:eastAsia="Calibri" w:hAnsi="Arial" w:cs="Arial"/>
          <w:sz w:val="22"/>
          <w:szCs w:val="22"/>
        </w:rPr>
        <w:t>at</w:t>
      </w:r>
      <w:r w:rsidRPr="00D06EA7">
        <w:rPr>
          <w:rFonts w:ascii="Arial" w:eastAsia="Calibri" w:hAnsi="Arial" w:cs="Arial"/>
          <w:spacing w:val="1"/>
          <w:sz w:val="22"/>
          <w:szCs w:val="22"/>
        </w:rPr>
        <w:t>e</w:t>
      </w:r>
      <w:r w:rsidRPr="00D06EA7">
        <w:rPr>
          <w:rFonts w:ascii="Arial" w:eastAsia="Calibri" w:hAnsi="Arial" w:cs="Arial"/>
          <w:sz w:val="22"/>
          <w:szCs w:val="22"/>
        </w:rPr>
        <w:t>s</w:t>
      </w:r>
      <w:r w:rsidRPr="00D06EA7">
        <w:rPr>
          <w:rFonts w:ascii="Arial" w:eastAsia="Calibri" w:hAnsi="Arial" w:cs="Arial"/>
          <w:spacing w:val="-4"/>
          <w:sz w:val="22"/>
          <w:szCs w:val="22"/>
        </w:rPr>
        <w:t xml:space="preserve"> </w:t>
      </w:r>
      <w:r w:rsidRPr="00D06EA7">
        <w:rPr>
          <w:rFonts w:ascii="Arial" w:eastAsia="Calibri" w:hAnsi="Arial" w:cs="Arial"/>
          <w:spacing w:val="-1"/>
          <w:sz w:val="22"/>
          <w:szCs w:val="22"/>
        </w:rPr>
        <w:t>p</w:t>
      </w:r>
      <w:r w:rsidRPr="00D06EA7">
        <w:rPr>
          <w:rFonts w:ascii="Arial" w:eastAsia="Calibri" w:hAnsi="Arial" w:cs="Arial"/>
          <w:sz w:val="22"/>
          <w:szCs w:val="22"/>
        </w:rPr>
        <w:t>rior</w:t>
      </w:r>
      <w:r w:rsidRPr="00D06EA7">
        <w:rPr>
          <w:rFonts w:ascii="Arial" w:eastAsia="Calibri" w:hAnsi="Arial" w:cs="Arial"/>
          <w:spacing w:val="-6"/>
          <w:sz w:val="22"/>
          <w:szCs w:val="22"/>
        </w:rPr>
        <w:t xml:space="preserve"> </w:t>
      </w:r>
      <w:r w:rsidRPr="00D06EA7">
        <w:rPr>
          <w:rFonts w:ascii="Arial" w:eastAsia="Calibri" w:hAnsi="Arial" w:cs="Arial"/>
          <w:spacing w:val="-2"/>
          <w:sz w:val="22"/>
          <w:szCs w:val="22"/>
        </w:rPr>
        <w:t>t</w:t>
      </w:r>
      <w:r w:rsidRPr="00D06EA7">
        <w:rPr>
          <w:rFonts w:ascii="Arial" w:eastAsia="Calibri" w:hAnsi="Arial" w:cs="Arial"/>
          <w:sz w:val="22"/>
          <w:szCs w:val="22"/>
        </w:rPr>
        <w:t>o</w:t>
      </w:r>
      <w:r w:rsidRPr="00D06EA7">
        <w:rPr>
          <w:rFonts w:ascii="Arial" w:eastAsia="Calibri" w:hAnsi="Arial" w:cs="Arial"/>
          <w:spacing w:val="-3"/>
          <w:sz w:val="22"/>
          <w:szCs w:val="22"/>
        </w:rPr>
        <w:t xml:space="preserve"> </w:t>
      </w:r>
      <w:r w:rsidRPr="00D06EA7">
        <w:rPr>
          <w:rFonts w:ascii="Arial" w:eastAsia="Calibri" w:hAnsi="Arial" w:cs="Arial"/>
          <w:sz w:val="22"/>
          <w:szCs w:val="22"/>
        </w:rPr>
        <w:t>t</w:t>
      </w:r>
      <w:r w:rsidRPr="00D06EA7">
        <w:rPr>
          <w:rFonts w:ascii="Arial" w:eastAsia="Calibri" w:hAnsi="Arial" w:cs="Arial"/>
          <w:spacing w:val="-3"/>
          <w:sz w:val="22"/>
          <w:szCs w:val="22"/>
        </w:rPr>
        <w:t>h</w:t>
      </w:r>
      <w:r w:rsidRPr="00D06EA7">
        <w:rPr>
          <w:rFonts w:ascii="Arial" w:eastAsia="Calibri" w:hAnsi="Arial" w:cs="Arial"/>
          <w:sz w:val="22"/>
          <w:szCs w:val="22"/>
        </w:rPr>
        <w:t>e</w:t>
      </w:r>
      <w:r w:rsidRPr="00D06EA7">
        <w:rPr>
          <w:rFonts w:ascii="Arial" w:eastAsia="Calibri" w:hAnsi="Arial" w:cs="Arial"/>
          <w:spacing w:val="-5"/>
          <w:sz w:val="22"/>
          <w:szCs w:val="22"/>
        </w:rPr>
        <w:t xml:space="preserve"> </w:t>
      </w:r>
      <w:r w:rsidRPr="00D06EA7">
        <w:rPr>
          <w:rFonts w:ascii="Arial" w:eastAsia="Calibri" w:hAnsi="Arial" w:cs="Arial"/>
          <w:spacing w:val="5"/>
          <w:sz w:val="22"/>
          <w:szCs w:val="22"/>
        </w:rPr>
        <w:t>i</w:t>
      </w:r>
      <w:r w:rsidRPr="00D06EA7">
        <w:rPr>
          <w:rFonts w:ascii="Arial" w:eastAsia="Calibri" w:hAnsi="Arial" w:cs="Arial"/>
          <w:spacing w:val="-1"/>
          <w:sz w:val="22"/>
          <w:szCs w:val="22"/>
        </w:rPr>
        <w:t>n</w:t>
      </w:r>
      <w:r w:rsidRPr="00D06EA7">
        <w:rPr>
          <w:rFonts w:ascii="Arial" w:eastAsia="Calibri" w:hAnsi="Arial" w:cs="Arial"/>
          <w:sz w:val="22"/>
          <w:szCs w:val="22"/>
        </w:rPr>
        <w:t>t</w:t>
      </w:r>
      <w:r w:rsidRPr="00D06EA7">
        <w:rPr>
          <w:rFonts w:ascii="Arial" w:eastAsia="Calibri" w:hAnsi="Arial" w:cs="Arial"/>
          <w:spacing w:val="1"/>
          <w:sz w:val="22"/>
          <w:szCs w:val="22"/>
        </w:rPr>
        <w:t>e</w:t>
      </w:r>
      <w:r w:rsidRPr="00D06EA7">
        <w:rPr>
          <w:rFonts w:ascii="Arial" w:eastAsia="Calibri" w:hAnsi="Arial" w:cs="Arial"/>
          <w:spacing w:val="-3"/>
          <w:sz w:val="22"/>
          <w:szCs w:val="22"/>
        </w:rPr>
        <w:t>r</w:t>
      </w:r>
      <w:r w:rsidRPr="00D06EA7">
        <w:rPr>
          <w:rFonts w:ascii="Arial" w:eastAsia="Calibri" w:hAnsi="Arial" w:cs="Arial"/>
          <w:spacing w:val="1"/>
          <w:sz w:val="22"/>
          <w:szCs w:val="22"/>
        </w:rPr>
        <w:t>v</w:t>
      </w:r>
      <w:r w:rsidRPr="00D06EA7">
        <w:rPr>
          <w:rFonts w:ascii="Arial" w:eastAsia="Calibri" w:hAnsi="Arial" w:cs="Arial"/>
          <w:sz w:val="22"/>
          <w:szCs w:val="22"/>
        </w:rPr>
        <w:t>i</w:t>
      </w:r>
      <w:r w:rsidRPr="00D06EA7">
        <w:rPr>
          <w:rFonts w:ascii="Arial" w:eastAsia="Calibri" w:hAnsi="Arial" w:cs="Arial"/>
          <w:spacing w:val="-2"/>
          <w:sz w:val="22"/>
          <w:szCs w:val="22"/>
        </w:rPr>
        <w:t>e</w:t>
      </w:r>
      <w:r w:rsidRPr="00D06EA7">
        <w:rPr>
          <w:rFonts w:ascii="Arial" w:eastAsia="Calibri" w:hAnsi="Arial" w:cs="Arial"/>
          <w:sz w:val="22"/>
          <w:szCs w:val="22"/>
        </w:rPr>
        <w:t>w</w:t>
      </w:r>
      <w:r w:rsidRPr="00D06EA7">
        <w:rPr>
          <w:rFonts w:ascii="Arial" w:eastAsia="Calibri" w:hAnsi="Arial" w:cs="Arial"/>
          <w:spacing w:val="-3"/>
          <w:sz w:val="22"/>
          <w:szCs w:val="22"/>
        </w:rPr>
        <w:t xml:space="preserve"> </w:t>
      </w:r>
      <w:r w:rsidRPr="00D06EA7">
        <w:rPr>
          <w:rFonts w:ascii="Arial" w:eastAsia="Calibri" w:hAnsi="Arial" w:cs="Arial"/>
          <w:spacing w:val="-1"/>
          <w:sz w:val="22"/>
          <w:szCs w:val="22"/>
        </w:rPr>
        <w:t>d</w:t>
      </w:r>
      <w:r w:rsidRPr="00D06EA7">
        <w:rPr>
          <w:rFonts w:ascii="Arial" w:eastAsia="Calibri" w:hAnsi="Arial" w:cs="Arial"/>
          <w:sz w:val="22"/>
          <w:szCs w:val="22"/>
        </w:rPr>
        <w:t>a</w:t>
      </w:r>
      <w:r w:rsidRPr="00D06EA7">
        <w:rPr>
          <w:rFonts w:ascii="Arial" w:eastAsia="Calibri" w:hAnsi="Arial" w:cs="Arial"/>
          <w:spacing w:val="-2"/>
          <w:sz w:val="22"/>
          <w:szCs w:val="22"/>
        </w:rPr>
        <w:t>t</w:t>
      </w:r>
      <w:r w:rsidRPr="00D06EA7">
        <w:rPr>
          <w:rFonts w:ascii="Arial" w:eastAsia="Calibri" w:hAnsi="Arial" w:cs="Arial"/>
          <w:sz w:val="22"/>
          <w:szCs w:val="22"/>
        </w:rPr>
        <w:t>e.</w:t>
      </w:r>
    </w:p>
    <w:p w:rsidR="00546919" w:rsidRPr="00D06EA7" w:rsidRDefault="00546919">
      <w:pPr>
        <w:spacing w:before="5" w:line="120" w:lineRule="exact"/>
        <w:rPr>
          <w:rFonts w:ascii="Arial" w:hAnsi="Arial" w:cs="Arial"/>
          <w:sz w:val="13"/>
          <w:szCs w:val="13"/>
        </w:rPr>
      </w:pPr>
    </w:p>
    <w:p w:rsidR="00546919" w:rsidRPr="00D06EA7" w:rsidRDefault="00847658">
      <w:pPr>
        <w:tabs>
          <w:tab w:val="left" w:pos="1920"/>
        </w:tabs>
        <w:spacing w:line="330" w:lineRule="auto"/>
        <w:ind w:left="1935" w:right="906" w:hanging="360"/>
        <w:rPr>
          <w:rFonts w:ascii="Arial" w:eastAsia="Calibri" w:hAnsi="Arial" w:cs="Arial"/>
          <w:sz w:val="22"/>
          <w:szCs w:val="22"/>
        </w:rPr>
      </w:pPr>
      <w:r w:rsidRPr="00D06EA7">
        <w:rPr>
          <w:rFonts w:ascii="Arial" w:eastAsia="Symbol" w:hAnsi="Arial" w:cs="Arial"/>
          <w:sz w:val="22"/>
          <w:szCs w:val="22"/>
        </w:rPr>
        <w:t></w:t>
      </w:r>
      <w:r w:rsidRPr="00D06EA7">
        <w:rPr>
          <w:rFonts w:ascii="Arial" w:hAnsi="Arial" w:cs="Arial"/>
          <w:spacing w:val="-53"/>
          <w:sz w:val="22"/>
          <w:szCs w:val="22"/>
        </w:rPr>
        <w:t xml:space="preserve"> </w:t>
      </w:r>
      <w:r w:rsidRPr="00D06EA7">
        <w:rPr>
          <w:rFonts w:ascii="Arial" w:hAnsi="Arial" w:cs="Arial"/>
          <w:sz w:val="22"/>
          <w:szCs w:val="22"/>
        </w:rPr>
        <w:tab/>
      </w:r>
      <w:r w:rsidRPr="00D06EA7">
        <w:rPr>
          <w:rFonts w:ascii="Arial" w:eastAsia="Calibri" w:hAnsi="Arial" w:cs="Arial"/>
          <w:sz w:val="22"/>
          <w:szCs w:val="22"/>
        </w:rPr>
        <w:t>This</w:t>
      </w:r>
      <w:r w:rsidR="004429BA" w:rsidRPr="00D06EA7">
        <w:rPr>
          <w:rFonts w:ascii="Arial" w:eastAsia="Calibri" w:hAnsi="Arial" w:cs="Arial"/>
          <w:spacing w:val="31"/>
          <w:sz w:val="22"/>
          <w:szCs w:val="22"/>
        </w:rPr>
        <w:t xml:space="preserve"> </w:t>
      </w:r>
      <w:r w:rsidRPr="00D06EA7">
        <w:rPr>
          <w:rFonts w:ascii="Arial" w:eastAsia="Calibri" w:hAnsi="Arial" w:cs="Arial"/>
          <w:spacing w:val="-1"/>
          <w:sz w:val="22"/>
          <w:szCs w:val="22"/>
        </w:rPr>
        <w:t>p</w:t>
      </w:r>
      <w:r w:rsidRPr="00D06EA7">
        <w:rPr>
          <w:rFonts w:ascii="Arial" w:eastAsia="Calibri" w:hAnsi="Arial" w:cs="Arial"/>
          <w:spacing w:val="1"/>
          <w:sz w:val="22"/>
          <w:szCs w:val="22"/>
        </w:rPr>
        <w:t>o</w:t>
      </w:r>
      <w:r w:rsidRPr="00D06EA7">
        <w:rPr>
          <w:rFonts w:ascii="Arial" w:eastAsia="Calibri" w:hAnsi="Arial" w:cs="Arial"/>
          <w:sz w:val="22"/>
          <w:szCs w:val="22"/>
        </w:rPr>
        <w:t>st</w:t>
      </w:r>
      <w:r w:rsidRPr="00D06EA7">
        <w:rPr>
          <w:rFonts w:ascii="Arial" w:eastAsia="Calibri" w:hAnsi="Arial" w:cs="Arial"/>
          <w:spacing w:val="33"/>
          <w:sz w:val="22"/>
          <w:szCs w:val="22"/>
        </w:rPr>
        <w:t xml:space="preserve"> </w:t>
      </w:r>
      <w:r w:rsidRPr="00D06EA7">
        <w:rPr>
          <w:rFonts w:ascii="Arial" w:eastAsia="Calibri" w:hAnsi="Arial" w:cs="Arial"/>
          <w:sz w:val="22"/>
          <w:szCs w:val="22"/>
        </w:rPr>
        <w:t>is</w:t>
      </w:r>
      <w:r w:rsidRPr="00D06EA7">
        <w:rPr>
          <w:rFonts w:ascii="Arial" w:eastAsia="Calibri" w:hAnsi="Arial" w:cs="Arial"/>
          <w:spacing w:val="32"/>
          <w:sz w:val="22"/>
          <w:szCs w:val="22"/>
        </w:rPr>
        <w:t xml:space="preserve"> </w:t>
      </w:r>
      <w:r w:rsidRPr="00D06EA7">
        <w:rPr>
          <w:rFonts w:ascii="Arial" w:eastAsia="Calibri" w:hAnsi="Arial" w:cs="Arial"/>
          <w:sz w:val="22"/>
          <w:szCs w:val="22"/>
        </w:rPr>
        <w:t>su</w:t>
      </w:r>
      <w:r w:rsidRPr="00D06EA7">
        <w:rPr>
          <w:rFonts w:ascii="Arial" w:eastAsia="Calibri" w:hAnsi="Arial" w:cs="Arial"/>
          <w:spacing w:val="-2"/>
          <w:sz w:val="22"/>
          <w:szCs w:val="22"/>
        </w:rPr>
        <w:t>b</w:t>
      </w:r>
      <w:r w:rsidRPr="00D06EA7">
        <w:rPr>
          <w:rFonts w:ascii="Arial" w:eastAsia="Calibri" w:hAnsi="Arial" w:cs="Arial"/>
          <w:sz w:val="22"/>
          <w:szCs w:val="22"/>
        </w:rPr>
        <w:t>j</w:t>
      </w:r>
      <w:r w:rsidRPr="00D06EA7">
        <w:rPr>
          <w:rFonts w:ascii="Arial" w:eastAsia="Calibri" w:hAnsi="Arial" w:cs="Arial"/>
          <w:spacing w:val="-2"/>
          <w:sz w:val="22"/>
          <w:szCs w:val="22"/>
        </w:rPr>
        <w:t>e</w:t>
      </w:r>
      <w:r w:rsidRPr="00D06EA7">
        <w:rPr>
          <w:rFonts w:ascii="Arial" w:eastAsia="Calibri" w:hAnsi="Arial" w:cs="Arial"/>
          <w:sz w:val="22"/>
          <w:szCs w:val="22"/>
        </w:rPr>
        <w:t>ct</w:t>
      </w:r>
      <w:r w:rsidRPr="00D06EA7">
        <w:rPr>
          <w:rFonts w:ascii="Arial" w:eastAsia="Calibri" w:hAnsi="Arial" w:cs="Arial"/>
          <w:spacing w:val="33"/>
          <w:sz w:val="22"/>
          <w:szCs w:val="22"/>
        </w:rPr>
        <w:t xml:space="preserve"> </w:t>
      </w:r>
      <w:r w:rsidRPr="00D06EA7">
        <w:rPr>
          <w:rFonts w:ascii="Arial" w:eastAsia="Calibri" w:hAnsi="Arial" w:cs="Arial"/>
          <w:sz w:val="22"/>
          <w:szCs w:val="22"/>
        </w:rPr>
        <w:t>to</w:t>
      </w:r>
      <w:r w:rsidRPr="00D06EA7">
        <w:rPr>
          <w:rFonts w:ascii="Arial" w:eastAsia="Calibri" w:hAnsi="Arial" w:cs="Arial"/>
          <w:spacing w:val="33"/>
          <w:sz w:val="22"/>
          <w:szCs w:val="22"/>
        </w:rPr>
        <w:t xml:space="preserve"> </w:t>
      </w:r>
      <w:r w:rsidRPr="00D06EA7">
        <w:rPr>
          <w:rFonts w:ascii="Arial" w:eastAsia="Calibri" w:hAnsi="Arial" w:cs="Arial"/>
          <w:sz w:val="22"/>
          <w:szCs w:val="22"/>
        </w:rPr>
        <w:t>a</w:t>
      </w:r>
      <w:r w:rsidRPr="00D06EA7">
        <w:rPr>
          <w:rFonts w:ascii="Arial" w:eastAsia="Calibri" w:hAnsi="Arial" w:cs="Arial"/>
          <w:spacing w:val="32"/>
          <w:sz w:val="22"/>
          <w:szCs w:val="22"/>
        </w:rPr>
        <w:t xml:space="preserve"> </w:t>
      </w:r>
      <w:r w:rsidRPr="00D06EA7">
        <w:rPr>
          <w:rFonts w:ascii="Arial" w:eastAsia="Calibri" w:hAnsi="Arial" w:cs="Arial"/>
          <w:spacing w:val="-3"/>
          <w:sz w:val="22"/>
          <w:szCs w:val="22"/>
        </w:rPr>
        <w:t>p</w:t>
      </w:r>
      <w:r w:rsidRPr="00D06EA7">
        <w:rPr>
          <w:rFonts w:ascii="Arial" w:eastAsia="Calibri" w:hAnsi="Arial" w:cs="Arial"/>
          <w:sz w:val="22"/>
          <w:szCs w:val="22"/>
        </w:rPr>
        <w:t>eri</w:t>
      </w:r>
      <w:r w:rsidRPr="00D06EA7">
        <w:rPr>
          <w:rFonts w:ascii="Arial" w:eastAsia="Calibri" w:hAnsi="Arial" w:cs="Arial"/>
          <w:spacing w:val="1"/>
          <w:sz w:val="22"/>
          <w:szCs w:val="22"/>
        </w:rPr>
        <w:t>o</w:t>
      </w:r>
      <w:r w:rsidRPr="00D06EA7">
        <w:rPr>
          <w:rFonts w:ascii="Arial" w:eastAsia="Calibri" w:hAnsi="Arial" w:cs="Arial"/>
          <w:sz w:val="22"/>
          <w:szCs w:val="22"/>
        </w:rPr>
        <w:t>d</w:t>
      </w:r>
      <w:r w:rsidRPr="00D06EA7">
        <w:rPr>
          <w:rFonts w:ascii="Arial" w:eastAsia="Calibri" w:hAnsi="Arial" w:cs="Arial"/>
          <w:spacing w:val="31"/>
          <w:sz w:val="22"/>
          <w:szCs w:val="22"/>
        </w:rPr>
        <w:t xml:space="preserve"> </w:t>
      </w:r>
      <w:r w:rsidRPr="00D06EA7">
        <w:rPr>
          <w:rFonts w:ascii="Arial" w:eastAsia="Calibri" w:hAnsi="Arial" w:cs="Arial"/>
          <w:spacing w:val="1"/>
          <w:sz w:val="22"/>
          <w:szCs w:val="22"/>
        </w:rPr>
        <w:t>o</w:t>
      </w:r>
      <w:r w:rsidRPr="00D06EA7">
        <w:rPr>
          <w:rFonts w:ascii="Arial" w:eastAsia="Calibri" w:hAnsi="Arial" w:cs="Arial"/>
          <w:sz w:val="22"/>
          <w:szCs w:val="22"/>
        </w:rPr>
        <w:t>f</w:t>
      </w:r>
      <w:r w:rsidRPr="00D06EA7">
        <w:rPr>
          <w:rFonts w:ascii="Arial" w:eastAsia="Calibri" w:hAnsi="Arial" w:cs="Arial"/>
          <w:spacing w:val="32"/>
          <w:sz w:val="22"/>
          <w:szCs w:val="22"/>
        </w:rPr>
        <w:t xml:space="preserve"> </w:t>
      </w:r>
      <w:r w:rsidRPr="00D06EA7">
        <w:rPr>
          <w:rFonts w:ascii="Arial" w:eastAsia="Calibri" w:hAnsi="Arial" w:cs="Arial"/>
          <w:spacing w:val="1"/>
          <w:sz w:val="22"/>
          <w:szCs w:val="22"/>
        </w:rPr>
        <w:t>6</w:t>
      </w:r>
      <w:r w:rsidRPr="00D06EA7">
        <w:rPr>
          <w:rFonts w:ascii="Arial" w:eastAsia="Calibri" w:hAnsi="Arial" w:cs="Arial"/>
          <w:sz w:val="22"/>
          <w:szCs w:val="22"/>
        </w:rPr>
        <w:t>-</w:t>
      </w:r>
      <w:r w:rsidRPr="00D06EA7">
        <w:rPr>
          <w:rFonts w:ascii="Arial" w:eastAsia="Calibri" w:hAnsi="Arial" w:cs="Arial"/>
          <w:spacing w:val="-1"/>
          <w:sz w:val="22"/>
          <w:szCs w:val="22"/>
        </w:rPr>
        <w:t>m</w:t>
      </w:r>
      <w:r w:rsidRPr="00D06EA7">
        <w:rPr>
          <w:rFonts w:ascii="Arial" w:eastAsia="Calibri" w:hAnsi="Arial" w:cs="Arial"/>
          <w:spacing w:val="1"/>
          <w:sz w:val="22"/>
          <w:szCs w:val="22"/>
        </w:rPr>
        <w:t>o</w:t>
      </w:r>
      <w:r w:rsidRPr="00D06EA7">
        <w:rPr>
          <w:rFonts w:ascii="Arial" w:eastAsia="Calibri" w:hAnsi="Arial" w:cs="Arial"/>
          <w:spacing w:val="-1"/>
          <w:sz w:val="22"/>
          <w:szCs w:val="22"/>
        </w:rPr>
        <w:t>n</w:t>
      </w:r>
      <w:r w:rsidRPr="00D06EA7">
        <w:rPr>
          <w:rFonts w:ascii="Arial" w:eastAsia="Calibri" w:hAnsi="Arial" w:cs="Arial"/>
          <w:sz w:val="22"/>
          <w:szCs w:val="22"/>
        </w:rPr>
        <w:t>th</w:t>
      </w:r>
      <w:r w:rsidRPr="00D06EA7">
        <w:rPr>
          <w:rFonts w:ascii="Arial" w:eastAsia="Calibri" w:hAnsi="Arial" w:cs="Arial"/>
          <w:spacing w:val="32"/>
          <w:sz w:val="22"/>
          <w:szCs w:val="22"/>
        </w:rPr>
        <w:t xml:space="preserve"> </w:t>
      </w:r>
      <w:r w:rsidRPr="00D06EA7">
        <w:rPr>
          <w:rFonts w:ascii="Arial" w:eastAsia="Calibri" w:hAnsi="Arial" w:cs="Arial"/>
          <w:spacing w:val="-1"/>
          <w:sz w:val="22"/>
          <w:szCs w:val="22"/>
        </w:rPr>
        <w:t>p</w:t>
      </w:r>
      <w:r w:rsidRPr="00D06EA7">
        <w:rPr>
          <w:rFonts w:ascii="Arial" w:eastAsia="Calibri" w:hAnsi="Arial" w:cs="Arial"/>
          <w:spacing w:val="-3"/>
          <w:sz w:val="22"/>
          <w:szCs w:val="22"/>
        </w:rPr>
        <w:t>r</w:t>
      </w:r>
      <w:r w:rsidRPr="00D06EA7">
        <w:rPr>
          <w:rFonts w:ascii="Arial" w:eastAsia="Calibri" w:hAnsi="Arial" w:cs="Arial"/>
          <w:spacing w:val="1"/>
          <w:sz w:val="22"/>
          <w:szCs w:val="22"/>
        </w:rPr>
        <w:t>o</w:t>
      </w:r>
      <w:r w:rsidRPr="00D06EA7">
        <w:rPr>
          <w:rFonts w:ascii="Arial" w:eastAsia="Calibri" w:hAnsi="Arial" w:cs="Arial"/>
          <w:spacing w:val="-1"/>
          <w:sz w:val="22"/>
          <w:szCs w:val="22"/>
        </w:rPr>
        <w:t>b</w:t>
      </w:r>
      <w:r w:rsidRPr="00D06EA7">
        <w:rPr>
          <w:rFonts w:ascii="Arial" w:eastAsia="Calibri" w:hAnsi="Arial" w:cs="Arial"/>
          <w:sz w:val="22"/>
          <w:szCs w:val="22"/>
        </w:rPr>
        <w:t>ati</w:t>
      </w:r>
      <w:r w:rsidRPr="00D06EA7">
        <w:rPr>
          <w:rFonts w:ascii="Arial" w:eastAsia="Calibri" w:hAnsi="Arial" w:cs="Arial"/>
          <w:spacing w:val="-1"/>
          <w:sz w:val="22"/>
          <w:szCs w:val="22"/>
        </w:rPr>
        <w:t>on</w:t>
      </w:r>
      <w:r w:rsidRPr="00D06EA7">
        <w:rPr>
          <w:rFonts w:ascii="Arial" w:eastAsia="Calibri" w:hAnsi="Arial" w:cs="Arial"/>
          <w:sz w:val="22"/>
          <w:szCs w:val="22"/>
        </w:rPr>
        <w:t>ary</w:t>
      </w:r>
      <w:r w:rsidRPr="00D06EA7">
        <w:rPr>
          <w:rFonts w:ascii="Arial" w:eastAsia="Calibri" w:hAnsi="Arial" w:cs="Arial"/>
          <w:spacing w:val="33"/>
          <w:sz w:val="22"/>
          <w:szCs w:val="22"/>
        </w:rPr>
        <w:t xml:space="preserve"> </w:t>
      </w:r>
      <w:r w:rsidRPr="00D06EA7">
        <w:rPr>
          <w:rFonts w:ascii="Arial" w:eastAsia="Calibri" w:hAnsi="Arial" w:cs="Arial"/>
          <w:spacing w:val="-1"/>
          <w:sz w:val="22"/>
          <w:szCs w:val="22"/>
        </w:rPr>
        <w:t>p</w:t>
      </w:r>
      <w:r w:rsidRPr="00D06EA7">
        <w:rPr>
          <w:rFonts w:ascii="Arial" w:eastAsia="Calibri" w:hAnsi="Arial" w:cs="Arial"/>
          <w:sz w:val="22"/>
          <w:szCs w:val="22"/>
        </w:rPr>
        <w:t>eri</w:t>
      </w:r>
      <w:r w:rsidRPr="00D06EA7">
        <w:rPr>
          <w:rFonts w:ascii="Arial" w:eastAsia="Calibri" w:hAnsi="Arial" w:cs="Arial"/>
          <w:spacing w:val="2"/>
          <w:sz w:val="22"/>
          <w:szCs w:val="22"/>
        </w:rPr>
        <w:t>od</w:t>
      </w:r>
      <w:r w:rsidRPr="00D06EA7">
        <w:rPr>
          <w:rFonts w:ascii="Arial" w:eastAsia="Calibri" w:hAnsi="Arial" w:cs="Arial"/>
          <w:sz w:val="22"/>
          <w:szCs w:val="22"/>
        </w:rPr>
        <w:t>.</w:t>
      </w:r>
      <w:r w:rsidRPr="00D06EA7">
        <w:rPr>
          <w:rFonts w:ascii="Arial" w:eastAsia="Calibri" w:hAnsi="Arial" w:cs="Arial"/>
          <w:spacing w:val="32"/>
          <w:sz w:val="22"/>
          <w:szCs w:val="22"/>
        </w:rPr>
        <w:t xml:space="preserve"> </w:t>
      </w:r>
      <w:r w:rsidRPr="00D06EA7">
        <w:rPr>
          <w:rFonts w:ascii="Arial" w:eastAsia="Calibri" w:hAnsi="Arial" w:cs="Arial"/>
          <w:sz w:val="22"/>
          <w:szCs w:val="22"/>
        </w:rPr>
        <w:t>This</w:t>
      </w:r>
      <w:r w:rsidRPr="00D06EA7">
        <w:rPr>
          <w:rFonts w:ascii="Arial" w:eastAsia="Calibri" w:hAnsi="Arial" w:cs="Arial"/>
          <w:spacing w:val="32"/>
          <w:sz w:val="22"/>
          <w:szCs w:val="22"/>
        </w:rPr>
        <w:t xml:space="preserve"> </w:t>
      </w:r>
      <w:r w:rsidRPr="00D06EA7">
        <w:rPr>
          <w:rFonts w:ascii="Arial" w:eastAsia="Calibri" w:hAnsi="Arial" w:cs="Arial"/>
          <w:sz w:val="22"/>
          <w:szCs w:val="22"/>
        </w:rPr>
        <w:t>al</w:t>
      </w:r>
      <w:r w:rsidRPr="00D06EA7">
        <w:rPr>
          <w:rFonts w:ascii="Arial" w:eastAsia="Calibri" w:hAnsi="Arial" w:cs="Arial"/>
          <w:spacing w:val="-3"/>
          <w:sz w:val="22"/>
          <w:szCs w:val="22"/>
        </w:rPr>
        <w:t>s</w:t>
      </w:r>
      <w:r w:rsidRPr="00D06EA7">
        <w:rPr>
          <w:rFonts w:ascii="Arial" w:eastAsia="Calibri" w:hAnsi="Arial" w:cs="Arial"/>
          <w:sz w:val="22"/>
          <w:szCs w:val="22"/>
        </w:rPr>
        <w:t>o</w:t>
      </w:r>
      <w:r w:rsidRPr="00D06EA7">
        <w:rPr>
          <w:rFonts w:ascii="Arial" w:eastAsia="Calibri" w:hAnsi="Arial" w:cs="Arial"/>
          <w:spacing w:val="33"/>
          <w:sz w:val="22"/>
          <w:szCs w:val="22"/>
        </w:rPr>
        <w:t xml:space="preserve"> </w:t>
      </w:r>
      <w:r w:rsidRPr="00D06EA7">
        <w:rPr>
          <w:rFonts w:ascii="Arial" w:eastAsia="Calibri" w:hAnsi="Arial" w:cs="Arial"/>
          <w:sz w:val="22"/>
          <w:szCs w:val="22"/>
        </w:rPr>
        <w:t>a</w:t>
      </w:r>
      <w:r w:rsidRPr="00D06EA7">
        <w:rPr>
          <w:rFonts w:ascii="Arial" w:eastAsia="Calibri" w:hAnsi="Arial" w:cs="Arial"/>
          <w:spacing w:val="-1"/>
          <w:sz w:val="22"/>
          <w:szCs w:val="22"/>
        </w:rPr>
        <w:t>pp</w:t>
      </w:r>
      <w:r w:rsidRPr="00D06EA7">
        <w:rPr>
          <w:rFonts w:ascii="Arial" w:eastAsia="Calibri" w:hAnsi="Arial" w:cs="Arial"/>
          <w:sz w:val="22"/>
          <w:szCs w:val="22"/>
        </w:rPr>
        <w:t>lies</w:t>
      </w:r>
      <w:r w:rsidRPr="00D06EA7">
        <w:rPr>
          <w:rFonts w:ascii="Arial" w:eastAsia="Calibri" w:hAnsi="Arial" w:cs="Arial"/>
          <w:spacing w:val="35"/>
          <w:sz w:val="22"/>
          <w:szCs w:val="22"/>
        </w:rPr>
        <w:t xml:space="preserve"> </w:t>
      </w:r>
      <w:r w:rsidRPr="00D06EA7">
        <w:rPr>
          <w:rFonts w:ascii="Arial" w:eastAsia="Calibri" w:hAnsi="Arial" w:cs="Arial"/>
          <w:spacing w:val="-2"/>
          <w:sz w:val="22"/>
          <w:szCs w:val="22"/>
        </w:rPr>
        <w:t>t</w:t>
      </w:r>
      <w:r w:rsidRPr="00D06EA7">
        <w:rPr>
          <w:rFonts w:ascii="Arial" w:eastAsia="Calibri" w:hAnsi="Arial" w:cs="Arial"/>
          <w:sz w:val="22"/>
          <w:szCs w:val="22"/>
        </w:rPr>
        <w:t>o</w:t>
      </w:r>
      <w:r w:rsidRPr="00D06EA7">
        <w:rPr>
          <w:rFonts w:ascii="Arial" w:eastAsia="Calibri" w:hAnsi="Arial" w:cs="Arial"/>
          <w:spacing w:val="33"/>
          <w:sz w:val="22"/>
          <w:szCs w:val="22"/>
        </w:rPr>
        <w:t xml:space="preserve"> </w:t>
      </w:r>
      <w:r w:rsidRPr="00D06EA7">
        <w:rPr>
          <w:rFonts w:ascii="Arial" w:eastAsia="Calibri" w:hAnsi="Arial" w:cs="Arial"/>
          <w:sz w:val="22"/>
          <w:szCs w:val="22"/>
        </w:rPr>
        <w:t>ca</w:t>
      </w:r>
      <w:r w:rsidRPr="00D06EA7">
        <w:rPr>
          <w:rFonts w:ascii="Arial" w:eastAsia="Calibri" w:hAnsi="Arial" w:cs="Arial"/>
          <w:spacing w:val="-1"/>
          <w:sz w:val="22"/>
          <w:szCs w:val="22"/>
        </w:rPr>
        <w:t>nd</w:t>
      </w:r>
      <w:r w:rsidRPr="00D06EA7">
        <w:rPr>
          <w:rFonts w:ascii="Arial" w:eastAsia="Calibri" w:hAnsi="Arial" w:cs="Arial"/>
          <w:sz w:val="22"/>
          <w:szCs w:val="22"/>
        </w:rPr>
        <w:t>i</w:t>
      </w:r>
      <w:r w:rsidRPr="00D06EA7">
        <w:rPr>
          <w:rFonts w:ascii="Arial" w:eastAsia="Calibri" w:hAnsi="Arial" w:cs="Arial"/>
          <w:spacing w:val="-1"/>
          <w:sz w:val="22"/>
          <w:szCs w:val="22"/>
        </w:rPr>
        <w:t>d</w:t>
      </w:r>
      <w:r w:rsidRPr="00D06EA7">
        <w:rPr>
          <w:rFonts w:ascii="Arial" w:eastAsia="Calibri" w:hAnsi="Arial" w:cs="Arial"/>
          <w:sz w:val="22"/>
          <w:szCs w:val="22"/>
        </w:rPr>
        <w:t>at</w:t>
      </w:r>
      <w:r w:rsidRPr="00D06EA7">
        <w:rPr>
          <w:rFonts w:ascii="Arial" w:eastAsia="Calibri" w:hAnsi="Arial" w:cs="Arial"/>
          <w:spacing w:val="-2"/>
          <w:sz w:val="22"/>
          <w:szCs w:val="22"/>
        </w:rPr>
        <w:t>e</w:t>
      </w:r>
      <w:r w:rsidRPr="00D06EA7">
        <w:rPr>
          <w:rFonts w:ascii="Arial" w:eastAsia="Calibri" w:hAnsi="Arial" w:cs="Arial"/>
          <w:sz w:val="22"/>
          <w:szCs w:val="22"/>
        </w:rPr>
        <w:t>s c</w:t>
      </w:r>
      <w:r w:rsidRPr="00D06EA7">
        <w:rPr>
          <w:rFonts w:ascii="Arial" w:eastAsia="Calibri" w:hAnsi="Arial" w:cs="Arial"/>
          <w:spacing w:val="-1"/>
          <w:sz w:val="22"/>
          <w:szCs w:val="22"/>
        </w:rPr>
        <w:t>o</w:t>
      </w:r>
      <w:r w:rsidRPr="00D06EA7">
        <w:rPr>
          <w:rFonts w:ascii="Arial" w:eastAsia="Calibri" w:hAnsi="Arial" w:cs="Arial"/>
          <w:spacing w:val="1"/>
          <w:sz w:val="22"/>
          <w:szCs w:val="22"/>
        </w:rPr>
        <w:t>m</w:t>
      </w:r>
      <w:r w:rsidRPr="00D06EA7">
        <w:rPr>
          <w:rFonts w:ascii="Arial" w:eastAsia="Calibri" w:hAnsi="Arial" w:cs="Arial"/>
          <w:sz w:val="22"/>
          <w:szCs w:val="22"/>
        </w:rPr>
        <w:t>i</w:t>
      </w:r>
      <w:r w:rsidRPr="00D06EA7">
        <w:rPr>
          <w:rFonts w:ascii="Arial" w:eastAsia="Calibri" w:hAnsi="Arial" w:cs="Arial"/>
          <w:spacing w:val="-1"/>
          <w:sz w:val="22"/>
          <w:szCs w:val="22"/>
        </w:rPr>
        <w:t>n</w:t>
      </w:r>
      <w:r w:rsidRPr="00D06EA7">
        <w:rPr>
          <w:rFonts w:ascii="Arial" w:eastAsia="Calibri" w:hAnsi="Arial" w:cs="Arial"/>
          <w:sz w:val="22"/>
          <w:szCs w:val="22"/>
        </w:rPr>
        <w:t>g</w:t>
      </w:r>
      <w:r w:rsidRPr="00D06EA7">
        <w:rPr>
          <w:rFonts w:ascii="Arial" w:eastAsia="Calibri" w:hAnsi="Arial" w:cs="Arial"/>
          <w:spacing w:val="-10"/>
          <w:sz w:val="22"/>
          <w:szCs w:val="22"/>
        </w:rPr>
        <w:t xml:space="preserve"> </w:t>
      </w:r>
      <w:r w:rsidRPr="00D06EA7">
        <w:rPr>
          <w:rFonts w:ascii="Arial" w:eastAsia="Calibri" w:hAnsi="Arial" w:cs="Arial"/>
          <w:sz w:val="22"/>
          <w:szCs w:val="22"/>
        </w:rPr>
        <w:t>fr</w:t>
      </w:r>
      <w:r w:rsidRPr="00D06EA7">
        <w:rPr>
          <w:rFonts w:ascii="Arial" w:eastAsia="Calibri" w:hAnsi="Arial" w:cs="Arial"/>
          <w:spacing w:val="-2"/>
          <w:sz w:val="22"/>
          <w:szCs w:val="22"/>
        </w:rPr>
        <w:t>o</w:t>
      </w:r>
      <w:r w:rsidRPr="00D06EA7">
        <w:rPr>
          <w:rFonts w:ascii="Arial" w:eastAsia="Calibri" w:hAnsi="Arial" w:cs="Arial"/>
          <w:sz w:val="22"/>
          <w:szCs w:val="22"/>
        </w:rPr>
        <w:t>m</w:t>
      </w:r>
      <w:r w:rsidRPr="00D06EA7">
        <w:rPr>
          <w:rFonts w:ascii="Arial" w:eastAsia="Calibri" w:hAnsi="Arial" w:cs="Arial"/>
          <w:spacing w:val="-10"/>
          <w:sz w:val="22"/>
          <w:szCs w:val="22"/>
        </w:rPr>
        <w:t xml:space="preserve"> </w:t>
      </w:r>
      <w:r w:rsidRPr="00D06EA7">
        <w:rPr>
          <w:rFonts w:ascii="Arial" w:eastAsia="Calibri" w:hAnsi="Arial" w:cs="Arial"/>
          <w:spacing w:val="1"/>
          <w:sz w:val="22"/>
          <w:szCs w:val="22"/>
        </w:rPr>
        <w:t>L</w:t>
      </w:r>
      <w:r w:rsidRPr="00D06EA7">
        <w:rPr>
          <w:rFonts w:ascii="Arial" w:eastAsia="Calibri" w:hAnsi="Arial" w:cs="Arial"/>
          <w:spacing w:val="-1"/>
          <w:sz w:val="22"/>
          <w:szCs w:val="22"/>
        </w:rPr>
        <w:t>o</w:t>
      </w:r>
      <w:r w:rsidRPr="00D06EA7">
        <w:rPr>
          <w:rFonts w:ascii="Arial" w:eastAsia="Calibri" w:hAnsi="Arial" w:cs="Arial"/>
          <w:sz w:val="22"/>
          <w:szCs w:val="22"/>
        </w:rPr>
        <w:t>cal</w:t>
      </w:r>
      <w:r w:rsidRPr="00D06EA7">
        <w:rPr>
          <w:rFonts w:ascii="Arial" w:eastAsia="Calibri" w:hAnsi="Arial" w:cs="Arial"/>
          <w:spacing w:val="-8"/>
          <w:sz w:val="22"/>
          <w:szCs w:val="22"/>
        </w:rPr>
        <w:t xml:space="preserve"> </w:t>
      </w:r>
      <w:r w:rsidRPr="00D06EA7">
        <w:rPr>
          <w:rFonts w:ascii="Arial" w:eastAsia="Calibri" w:hAnsi="Arial" w:cs="Arial"/>
          <w:spacing w:val="-2"/>
          <w:sz w:val="22"/>
          <w:szCs w:val="22"/>
        </w:rPr>
        <w:t>G</w:t>
      </w:r>
      <w:r w:rsidRPr="00D06EA7">
        <w:rPr>
          <w:rFonts w:ascii="Arial" w:eastAsia="Calibri" w:hAnsi="Arial" w:cs="Arial"/>
          <w:spacing w:val="1"/>
          <w:sz w:val="22"/>
          <w:szCs w:val="22"/>
        </w:rPr>
        <w:t>ov</w:t>
      </w:r>
      <w:r w:rsidRPr="00D06EA7">
        <w:rPr>
          <w:rFonts w:ascii="Arial" w:eastAsia="Calibri" w:hAnsi="Arial" w:cs="Arial"/>
          <w:spacing w:val="-2"/>
          <w:sz w:val="22"/>
          <w:szCs w:val="22"/>
        </w:rPr>
        <w:t>e</w:t>
      </w:r>
      <w:r w:rsidRPr="00D06EA7">
        <w:rPr>
          <w:rFonts w:ascii="Arial" w:eastAsia="Calibri" w:hAnsi="Arial" w:cs="Arial"/>
          <w:sz w:val="22"/>
          <w:szCs w:val="22"/>
        </w:rPr>
        <w:t>r</w:t>
      </w:r>
      <w:r w:rsidRPr="00D06EA7">
        <w:rPr>
          <w:rFonts w:ascii="Arial" w:eastAsia="Calibri" w:hAnsi="Arial" w:cs="Arial"/>
          <w:spacing w:val="-1"/>
          <w:sz w:val="22"/>
          <w:szCs w:val="22"/>
        </w:rPr>
        <w:t>n</w:t>
      </w:r>
      <w:r w:rsidRPr="00D06EA7">
        <w:rPr>
          <w:rFonts w:ascii="Arial" w:eastAsia="Calibri" w:hAnsi="Arial" w:cs="Arial"/>
          <w:spacing w:val="1"/>
          <w:sz w:val="22"/>
          <w:szCs w:val="22"/>
        </w:rPr>
        <w:t>m</w:t>
      </w:r>
      <w:r w:rsidRPr="00D06EA7">
        <w:rPr>
          <w:rFonts w:ascii="Arial" w:eastAsia="Calibri" w:hAnsi="Arial" w:cs="Arial"/>
          <w:sz w:val="22"/>
          <w:szCs w:val="22"/>
        </w:rPr>
        <w:t>ent.</w:t>
      </w:r>
    </w:p>
    <w:p w:rsidR="00546919" w:rsidRPr="00D06EA7" w:rsidRDefault="00546919">
      <w:pPr>
        <w:spacing w:before="6" w:line="140" w:lineRule="exact"/>
        <w:rPr>
          <w:rFonts w:ascii="Arial" w:hAnsi="Arial" w:cs="Arial"/>
          <w:sz w:val="15"/>
          <w:szCs w:val="15"/>
        </w:rPr>
      </w:pP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4429BA" w:rsidRPr="00D06EA7" w:rsidRDefault="00847658" w:rsidP="004429BA">
      <w:pPr>
        <w:ind w:left="1572"/>
        <w:rPr>
          <w:rFonts w:ascii="Arial" w:eastAsia="Calibri" w:hAnsi="Arial" w:cs="Arial"/>
          <w:sz w:val="22"/>
          <w:szCs w:val="22"/>
        </w:rPr>
      </w:pPr>
      <w:r w:rsidRPr="00D06EA7">
        <w:rPr>
          <w:rFonts w:ascii="Arial" w:eastAsia="Calibri" w:hAnsi="Arial" w:cs="Arial"/>
          <w:sz w:val="22"/>
          <w:szCs w:val="22"/>
        </w:rPr>
        <w:t>S</w:t>
      </w:r>
      <w:r w:rsidRPr="00D06EA7">
        <w:rPr>
          <w:rFonts w:ascii="Arial" w:eastAsia="Calibri" w:hAnsi="Arial" w:cs="Arial"/>
          <w:spacing w:val="-2"/>
          <w:sz w:val="22"/>
          <w:szCs w:val="22"/>
        </w:rPr>
        <w:t>h</w:t>
      </w:r>
      <w:r w:rsidRPr="00D06EA7">
        <w:rPr>
          <w:rFonts w:ascii="Arial" w:eastAsia="Calibri" w:hAnsi="Arial" w:cs="Arial"/>
          <w:spacing w:val="1"/>
          <w:sz w:val="22"/>
          <w:szCs w:val="22"/>
        </w:rPr>
        <w:t>o</w:t>
      </w:r>
      <w:r w:rsidRPr="00D06EA7">
        <w:rPr>
          <w:rFonts w:ascii="Arial" w:eastAsia="Calibri" w:hAnsi="Arial" w:cs="Arial"/>
          <w:spacing w:val="-1"/>
          <w:sz w:val="22"/>
          <w:szCs w:val="22"/>
        </w:rPr>
        <w:t>u</w:t>
      </w:r>
      <w:r w:rsidRPr="00D06EA7">
        <w:rPr>
          <w:rFonts w:ascii="Arial" w:eastAsia="Calibri" w:hAnsi="Arial" w:cs="Arial"/>
          <w:sz w:val="22"/>
          <w:szCs w:val="22"/>
        </w:rPr>
        <w:t>ld</w:t>
      </w:r>
      <w:r w:rsidRPr="00D06EA7">
        <w:rPr>
          <w:rFonts w:ascii="Arial" w:eastAsia="Calibri" w:hAnsi="Arial" w:cs="Arial"/>
          <w:spacing w:val="-10"/>
          <w:sz w:val="22"/>
          <w:szCs w:val="22"/>
        </w:rPr>
        <w:t xml:space="preserve"> </w:t>
      </w:r>
      <w:r w:rsidRPr="00D06EA7">
        <w:rPr>
          <w:rFonts w:ascii="Arial" w:eastAsia="Calibri" w:hAnsi="Arial" w:cs="Arial"/>
          <w:spacing w:val="1"/>
          <w:sz w:val="22"/>
          <w:szCs w:val="22"/>
        </w:rPr>
        <w:t>yo</w:t>
      </w:r>
      <w:r w:rsidRPr="00D06EA7">
        <w:rPr>
          <w:rFonts w:ascii="Arial" w:eastAsia="Calibri" w:hAnsi="Arial" w:cs="Arial"/>
          <w:sz w:val="22"/>
          <w:szCs w:val="22"/>
        </w:rPr>
        <w:t>u</w:t>
      </w:r>
      <w:r w:rsidRPr="00D06EA7">
        <w:rPr>
          <w:rFonts w:ascii="Arial" w:eastAsia="Calibri" w:hAnsi="Arial" w:cs="Arial"/>
          <w:spacing w:val="-10"/>
          <w:sz w:val="22"/>
          <w:szCs w:val="22"/>
        </w:rPr>
        <w:t xml:space="preserve"> </w:t>
      </w:r>
      <w:r w:rsidRPr="00D06EA7">
        <w:rPr>
          <w:rFonts w:ascii="Arial" w:eastAsia="Calibri" w:hAnsi="Arial" w:cs="Arial"/>
          <w:spacing w:val="-1"/>
          <w:sz w:val="22"/>
          <w:szCs w:val="22"/>
        </w:rPr>
        <w:t>h</w:t>
      </w:r>
      <w:r w:rsidRPr="00D06EA7">
        <w:rPr>
          <w:rFonts w:ascii="Arial" w:eastAsia="Calibri" w:hAnsi="Arial" w:cs="Arial"/>
          <w:sz w:val="22"/>
          <w:szCs w:val="22"/>
        </w:rPr>
        <w:t>a</w:t>
      </w:r>
      <w:r w:rsidRPr="00D06EA7">
        <w:rPr>
          <w:rFonts w:ascii="Arial" w:eastAsia="Calibri" w:hAnsi="Arial" w:cs="Arial"/>
          <w:spacing w:val="-1"/>
          <w:sz w:val="22"/>
          <w:szCs w:val="22"/>
        </w:rPr>
        <w:t>v</w:t>
      </w:r>
      <w:r w:rsidRPr="00D06EA7">
        <w:rPr>
          <w:rFonts w:ascii="Arial" w:eastAsia="Calibri" w:hAnsi="Arial" w:cs="Arial"/>
          <w:sz w:val="22"/>
          <w:szCs w:val="22"/>
        </w:rPr>
        <w:t>e</w:t>
      </w:r>
      <w:r w:rsidRPr="00D06EA7">
        <w:rPr>
          <w:rFonts w:ascii="Arial" w:eastAsia="Calibri" w:hAnsi="Arial" w:cs="Arial"/>
          <w:spacing w:val="-6"/>
          <w:sz w:val="22"/>
          <w:szCs w:val="22"/>
        </w:rPr>
        <w:t xml:space="preserve"> </w:t>
      </w:r>
      <w:r w:rsidRPr="00D06EA7">
        <w:rPr>
          <w:rFonts w:ascii="Arial" w:eastAsia="Calibri" w:hAnsi="Arial" w:cs="Arial"/>
          <w:sz w:val="22"/>
          <w:szCs w:val="22"/>
        </w:rPr>
        <w:t>a</w:t>
      </w:r>
      <w:r w:rsidRPr="00D06EA7">
        <w:rPr>
          <w:rFonts w:ascii="Arial" w:eastAsia="Calibri" w:hAnsi="Arial" w:cs="Arial"/>
          <w:spacing w:val="-3"/>
          <w:sz w:val="22"/>
          <w:szCs w:val="22"/>
        </w:rPr>
        <w:t>n</w:t>
      </w:r>
      <w:r w:rsidRPr="00D06EA7">
        <w:rPr>
          <w:rFonts w:ascii="Arial" w:eastAsia="Calibri" w:hAnsi="Arial" w:cs="Arial"/>
          <w:sz w:val="22"/>
          <w:szCs w:val="22"/>
        </w:rPr>
        <w:t>y</w:t>
      </w:r>
      <w:r w:rsidRPr="00D06EA7">
        <w:rPr>
          <w:rFonts w:ascii="Arial" w:eastAsia="Calibri" w:hAnsi="Arial" w:cs="Arial"/>
          <w:spacing w:val="-8"/>
          <w:sz w:val="22"/>
          <w:szCs w:val="22"/>
        </w:rPr>
        <w:t xml:space="preserve"> </w:t>
      </w:r>
      <w:r w:rsidRPr="00D06EA7">
        <w:rPr>
          <w:rFonts w:ascii="Arial" w:eastAsia="Calibri" w:hAnsi="Arial" w:cs="Arial"/>
          <w:sz w:val="22"/>
          <w:szCs w:val="22"/>
        </w:rPr>
        <w:t>q</w:t>
      </w:r>
      <w:r w:rsidRPr="00D06EA7">
        <w:rPr>
          <w:rFonts w:ascii="Arial" w:eastAsia="Calibri" w:hAnsi="Arial" w:cs="Arial"/>
          <w:spacing w:val="-1"/>
          <w:sz w:val="22"/>
          <w:szCs w:val="22"/>
        </w:rPr>
        <w:t>u</w:t>
      </w:r>
      <w:r w:rsidRPr="00D06EA7">
        <w:rPr>
          <w:rFonts w:ascii="Arial" w:eastAsia="Calibri" w:hAnsi="Arial" w:cs="Arial"/>
          <w:sz w:val="22"/>
          <w:szCs w:val="22"/>
        </w:rPr>
        <w:t>eri</w:t>
      </w:r>
      <w:r w:rsidRPr="00D06EA7">
        <w:rPr>
          <w:rFonts w:ascii="Arial" w:eastAsia="Calibri" w:hAnsi="Arial" w:cs="Arial"/>
          <w:spacing w:val="-2"/>
          <w:sz w:val="22"/>
          <w:szCs w:val="22"/>
        </w:rPr>
        <w:t>e</w:t>
      </w:r>
      <w:r w:rsidRPr="00D06EA7">
        <w:rPr>
          <w:rFonts w:ascii="Arial" w:eastAsia="Calibri" w:hAnsi="Arial" w:cs="Arial"/>
          <w:sz w:val="22"/>
          <w:szCs w:val="22"/>
        </w:rPr>
        <w:t>s</w:t>
      </w:r>
      <w:r w:rsidRPr="00D06EA7">
        <w:rPr>
          <w:rFonts w:ascii="Arial" w:eastAsia="Calibri" w:hAnsi="Arial" w:cs="Arial"/>
          <w:spacing w:val="-6"/>
          <w:sz w:val="22"/>
          <w:szCs w:val="22"/>
        </w:rPr>
        <w:t xml:space="preserve"> </w:t>
      </w:r>
      <w:r w:rsidRPr="00D06EA7">
        <w:rPr>
          <w:rFonts w:ascii="Arial" w:eastAsia="Calibri" w:hAnsi="Arial" w:cs="Arial"/>
          <w:spacing w:val="-1"/>
          <w:sz w:val="22"/>
          <w:szCs w:val="22"/>
        </w:rPr>
        <w:t>p</w:t>
      </w:r>
      <w:r w:rsidRPr="00D06EA7">
        <w:rPr>
          <w:rFonts w:ascii="Arial" w:eastAsia="Calibri" w:hAnsi="Arial" w:cs="Arial"/>
          <w:sz w:val="22"/>
          <w:szCs w:val="22"/>
        </w:rPr>
        <w:t>lea</w:t>
      </w:r>
      <w:r w:rsidRPr="00D06EA7">
        <w:rPr>
          <w:rFonts w:ascii="Arial" w:eastAsia="Calibri" w:hAnsi="Arial" w:cs="Arial"/>
          <w:spacing w:val="-2"/>
          <w:sz w:val="22"/>
          <w:szCs w:val="22"/>
        </w:rPr>
        <w:t>s</w:t>
      </w:r>
      <w:r w:rsidRPr="00D06EA7">
        <w:rPr>
          <w:rFonts w:ascii="Arial" w:eastAsia="Calibri" w:hAnsi="Arial" w:cs="Arial"/>
          <w:sz w:val="22"/>
          <w:szCs w:val="22"/>
        </w:rPr>
        <w:t>e</w:t>
      </w:r>
      <w:r w:rsidRPr="00D06EA7">
        <w:rPr>
          <w:rFonts w:ascii="Arial" w:eastAsia="Calibri" w:hAnsi="Arial" w:cs="Arial"/>
          <w:spacing w:val="-8"/>
          <w:sz w:val="22"/>
          <w:szCs w:val="22"/>
        </w:rPr>
        <w:t xml:space="preserve"> </w:t>
      </w:r>
      <w:r w:rsidRPr="00D06EA7">
        <w:rPr>
          <w:rFonts w:ascii="Arial" w:eastAsia="Calibri" w:hAnsi="Arial" w:cs="Arial"/>
          <w:sz w:val="22"/>
          <w:szCs w:val="22"/>
        </w:rPr>
        <w:t>e</w:t>
      </w:r>
      <w:r w:rsidRPr="00D06EA7">
        <w:rPr>
          <w:rFonts w:ascii="Arial" w:eastAsia="Calibri" w:hAnsi="Arial" w:cs="Arial"/>
          <w:spacing w:val="1"/>
          <w:sz w:val="22"/>
          <w:szCs w:val="22"/>
        </w:rPr>
        <w:t>m</w:t>
      </w:r>
      <w:r w:rsidRPr="00D06EA7">
        <w:rPr>
          <w:rFonts w:ascii="Arial" w:eastAsia="Calibri" w:hAnsi="Arial" w:cs="Arial"/>
          <w:sz w:val="22"/>
          <w:szCs w:val="22"/>
        </w:rPr>
        <w:t>ail</w:t>
      </w:r>
      <w:r w:rsidRPr="00D06EA7">
        <w:rPr>
          <w:rFonts w:ascii="Arial" w:eastAsia="Calibri" w:hAnsi="Arial" w:cs="Arial"/>
          <w:spacing w:val="-9"/>
          <w:sz w:val="22"/>
          <w:szCs w:val="22"/>
        </w:rPr>
        <w:t xml:space="preserve"> </w:t>
      </w:r>
      <w:r w:rsidR="004429BA" w:rsidRPr="00D06EA7">
        <w:rPr>
          <w:rFonts w:ascii="Arial" w:eastAsia="Calibri" w:hAnsi="Arial" w:cs="Arial"/>
          <w:sz w:val="22"/>
          <w:szCs w:val="22"/>
        </w:rPr>
        <w:t xml:space="preserve">Krystle </w:t>
      </w:r>
      <w:r w:rsidRPr="00D06EA7">
        <w:rPr>
          <w:rFonts w:ascii="Arial" w:eastAsia="Calibri" w:hAnsi="Arial" w:cs="Arial"/>
          <w:spacing w:val="-2"/>
          <w:sz w:val="22"/>
          <w:szCs w:val="22"/>
        </w:rPr>
        <w:t>a</w:t>
      </w:r>
      <w:r w:rsidRPr="00D06EA7">
        <w:rPr>
          <w:rFonts w:ascii="Arial" w:eastAsia="Calibri" w:hAnsi="Arial" w:cs="Arial"/>
          <w:sz w:val="22"/>
          <w:szCs w:val="22"/>
        </w:rPr>
        <w:t>t</w:t>
      </w:r>
      <w:r w:rsidRPr="00D06EA7">
        <w:rPr>
          <w:rFonts w:ascii="Arial" w:eastAsia="Calibri" w:hAnsi="Arial" w:cs="Arial"/>
          <w:spacing w:val="-1"/>
          <w:sz w:val="22"/>
          <w:szCs w:val="22"/>
        </w:rPr>
        <w:t xml:space="preserve"> </w:t>
      </w:r>
      <w:r w:rsidRPr="00D06EA7">
        <w:rPr>
          <w:rFonts w:ascii="Arial" w:eastAsia="Calibri" w:hAnsi="Arial" w:cs="Arial"/>
          <w:sz w:val="22"/>
          <w:szCs w:val="22"/>
        </w:rPr>
        <w:t>-</w:t>
      </w:r>
      <w:r w:rsidRPr="00D06EA7">
        <w:rPr>
          <w:rFonts w:ascii="Arial" w:eastAsia="Calibri" w:hAnsi="Arial" w:cs="Arial"/>
          <w:spacing w:val="41"/>
          <w:sz w:val="22"/>
          <w:szCs w:val="22"/>
        </w:rPr>
        <w:t xml:space="preserve"> </w:t>
      </w:r>
      <w:r w:rsidR="004429BA" w:rsidRPr="00D06EA7">
        <w:rPr>
          <w:rFonts w:ascii="Arial" w:hAnsi="Arial" w:cs="Arial"/>
        </w:rPr>
        <w:t>adminkrystle@stpetersandstpauls.islington.sch.uk</w:t>
      </w:r>
    </w:p>
    <w:p w:rsidR="00546919" w:rsidRPr="00D06EA7" w:rsidRDefault="00546919" w:rsidP="004429BA">
      <w:pPr>
        <w:rPr>
          <w:rFonts w:ascii="Arial" w:eastAsia="Calibri" w:hAnsi="Arial" w:cs="Arial"/>
          <w:sz w:val="22"/>
          <w:szCs w:val="22"/>
        </w:rPr>
        <w:sectPr w:rsidR="00546919" w:rsidRPr="00D06EA7">
          <w:footerReference w:type="default" r:id="rId19"/>
          <w:pgSz w:w="11920" w:h="16860"/>
          <w:pgMar w:top="40" w:right="40" w:bottom="280" w:left="60" w:header="0" w:footer="0" w:gutter="0"/>
          <w:cols w:space="720"/>
        </w:sectPr>
      </w:pPr>
    </w:p>
    <w:p w:rsidR="00546919" w:rsidRPr="00D06EA7" w:rsidRDefault="00847658" w:rsidP="004429BA">
      <w:pPr>
        <w:spacing w:before="91"/>
        <w:rPr>
          <w:rFonts w:ascii="Arial" w:hAnsi="Arial" w:cs="Arial"/>
        </w:rPr>
      </w:pPr>
      <w:r w:rsidRPr="00D06EA7">
        <w:rPr>
          <w:rFonts w:ascii="Arial" w:hAnsi="Arial" w:cs="Arial"/>
          <w:noProof/>
          <w:lang w:val="en-GB" w:eastAsia="en-GB"/>
        </w:rPr>
        <w:drawing>
          <wp:inline distT="0" distB="0" distL="0" distR="0">
            <wp:extent cx="2243455" cy="372745"/>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3455" cy="372745"/>
                    </a:xfrm>
                    <a:prstGeom prst="rect">
                      <a:avLst/>
                    </a:prstGeom>
                    <a:noFill/>
                    <a:ln>
                      <a:noFill/>
                    </a:ln>
                  </pic:spPr>
                </pic:pic>
              </a:graphicData>
            </a:graphic>
          </wp:inline>
        </w:drawing>
      </w:r>
    </w:p>
    <w:p w:rsidR="00546919" w:rsidRPr="00D06EA7" w:rsidRDefault="00546919">
      <w:pPr>
        <w:spacing w:before="9" w:line="120" w:lineRule="exact"/>
        <w:rPr>
          <w:rFonts w:ascii="Arial" w:hAnsi="Arial" w:cs="Arial"/>
          <w:sz w:val="12"/>
          <w:szCs w:val="12"/>
        </w:rPr>
      </w:pPr>
    </w:p>
    <w:p w:rsidR="00546919" w:rsidRPr="00D06EA7" w:rsidRDefault="00847658">
      <w:pPr>
        <w:spacing w:before="26"/>
        <w:ind w:left="109" w:right="2470"/>
        <w:jc w:val="both"/>
        <w:rPr>
          <w:rFonts w:ascii="Arial" w:eastAsia="Arial" w:hAnsi="Arial" w:cs="Arial"/>
          <w:sz w:val="26"/>
          <w:szCs w:val="26"/>
        </w:rPr>
      </w:pPr>
      <w:r w:rsidRPr="00D06EA7">
        <w:rPr>
          <w:rFonts w:ascii="Arial" w:eastAsia="Arial" w:hAnsi="Arial" w:cs="Arial"/>
          <w:b/>
          <w:sz w:val="26"/>
          <w:szCs w:val="26"/>
        </w:rPr>
        <w:t>Guidan</w:t>
      </w:r>
      <w:r w:rsidRPr="00D06EA7">
        <w:rPr>
          <w:rFonts w:ascii="Arial" w:eastAsia="Arial" w:hAnsi="Arial" w:cs="Arial"/>
          <w:b/>
          <w:spacing w:val="2"/>
          <w:sz w:val="26"/>
          <w:szCs w:val="26"/>
        </w:rPr>
        <w:t>c</w:t>
      </w:r>
      <w:r w:rsidRPr="00D06EA7">
        <w:rPr>
          <w:rFonts w:ascii="Arial" w:eastAsia="Arial" w:hAnsi="Arial" w:cs="Arial"/>
          <w:b/>
          <w:sz w:val="26"/>
          <w:szCs w:val="26"/>
        </w:rPr>
        <w:t>e</w:t>
      </w:r>
      <w:r w:rsidRPr="00D06EA7">
        <w:rPr>
          <w:rFonts w:ascii="Arial" w:eastAsia="Arial" w:hAnsi="Arial" w:cs="Arial"/>
          <w:b/>
          <w:spacing w:val="-22"/>
          <w:sz w:val="26"/>
          <w:szCs w:val="26"/>
        </w:rPr>
        <w:t xml:space="preserve"> </w:t>
      </w:r>
      <w:r w:rsidRPr="00D06EA7">
        <w:rPr>
          <w:rFonts w:ascii="Arial" w:eastAsia="Arial" w:hAnsi="Arial" w:cs="Arial"/>
          <w:b/>
          <w:sz w:val="26"/>
          <w:szCs w:val="26"/>
        </w:rPr>
        <w:t>for</w:t>
      </w:r>
      <w:r w:rsidRPr="00D06EA7">
        <w:rPr>
          <w:rFonts w:ascii="Arial" w:eastAsia="Arial" w:hAnsi="Arial" w:cs="Arial"/>
          <w:b/>
          <w:spacing w:val="-10"/>
          <w:sz w:val="26"/>
          <w:szCs w:val="26"/>
        </w:rPr>
        <w:t xml:space="preserve"> </w:t>
      </w:r>
      <w:r w:rsidRPr="00D06EA7">
        <w:rPr>
          <w:rFonts w:ascii="Arial" w:eastAsia="Arial" w:hAnsi="Arial" w:cs="Arial"/>
          <w:b/>
          <w:sz w:val="26"/>
          <w:szCs w:val="26"/>
        </w:rPr>
        <w:t>can</w:t>
      </w:r>
      <w:r w:rsidRPr="00D06EA7">
        <w:rPr>
          <w:rFonts w:ascii="Arial" w:eastAsia="Arial" w:hAnsi="Arial" w:cs="Arial"/>
          <w:b/>
          <w:spacing w:val="1"/>
          <w:sz w:val="26"/>
          <w:szCs w:val="26"/>
        </w:rPr>
        <w:t>d</w:t>
      </w:r>
      <w:r w:rsidRPr="00D06EA7">
        <w:rPr>
          <w:rFonts w:ascii="Arial" w:eastAsia="Arial" w:hAnsi="Arial" w:cs="Arial"/>
          <w:b/>
          <w:spacing w:val="2"/>
          <w:sz w:val="26"/>
          <w:szCs w:val="26"/>
        </w:rPr>
        <w:t>i</w:t>
      </w:r>
      <w:r w:rsidRPr="00D06EA7">
        <w:rPr>
          <w:rFonts w:ascii="Arial" w:eastAsia="Arial" w:hAnsi="Arial" w:cs="Arial"/>
          <w:b/>
          <w:sz w:val="26"/>
          <w:szCs w:val="26"/>
        </w:rPr>
        <w:t>dates</w:t>
      </w:r>
      <w:r w:rsidRPr="00D06EA7">
        <w:rPr>
          <w:rFonts w:ascii="Arial" w:eastAsia="Arial" w:hAnsi="Arial" w:cs="Arial"/>
          <w:b/>
          <w:spacing w:val="-21"/>
          <w:sz w:val="26"/>
          <w:szCs w:val="26"/>
        </w:rPr>
        <w:t xml:space="preserve"> </w:t>
      </w:r>
      <w:r w:rsidRPr="00D06EA7">
        <w:rPr>
          <w:rFonts w:ascii="Arial" w:eastAsia="Arial" w:hAnsi="Arial" w:cs="Arial"/>
          <w:b/>
          <w:sz w:val="26"/>
          <w:szCs w:val="26"/>
        </w:rPr>
        <w:t>app</w:t>
      </w:r>
      <w:r w:rsidRPr="00D06EA7">
        <w:rPr>
          <w:rFonts w:ascii="Arial" w:eastAsia="Arial" w:hAnsi="Arial" w:cs="Arial"/>
          <w:b/>
          <w:spacing w:val="10"/>
          <w:sz w:val="26"/>
          <w:szCs w:val="26"/>
        </w:rPr>
        <w:t>l</w:t>
      </w:r>
      <w:r w:rsidRPr="00D06EA7">
        <w:rPr>
          <w:rFonts w:ascii="Arial" w:eastAsia="Arial" w:hAnsi="Arial" w:cs="Arial"/>
          <w:b/>
          <w:spacing w:val="-12"/>
          <w:sz w:val="26"/>
          <w:szCs w:val="26"/>
        </w:rPr>
        <w:t>y</w:t>
      </w:r>
      <w:r w:rsidRPr="00D06EA7">
        <w:rPr>
          <w:rFonts w:ascii="Arial" w:eastAsia="Arial" w:hAnsi="Arial" w:cs="Arial"/>
          <w:b/>
          <w:spacing w:val="2"/>
          <w:sz w:val="26"/>
          <w:szCs w:val="26"/>
        </w:rPr>
        <w:t>i</w:t>
      </w:r>
      <w:r w:rsidRPr="00D06EA7">
        <w:rPr>
          <w:rFonts w:ascii="Arial" w:eastAsia="Arial" w:hAnsi="Arial" w:cs="Arial"/>
          <w:b/>
          <w:spacing w:val="5"/>
          <w:sz w:val="26"/>
          <w:szCs w:val="26"/>
        </w:rPr>
        <w:t>n</w:t>
      </w:r>
      <w:r w:rsidRPr="00D06EA7">
        <w:rPr>
          <w:rFonts w:ascii="Arial" w:eastAsia="Arial" w:hAnsi="Arial" w:cs="Arial"/>
          <w:b/>
          <w:sz w:val="26"/>
          <w:szCs w:val="26"/>
        </w:rPr>
        <w:t>g</w:t>
      </w:r>
      <w:r w:rsidRPr="00D06EA7">
        <w:rPr>
          <w:rFonts w:ascii="Arial" w:eastAsia="Arial" w:hAnsi="Arial" w:cs="Arial"/>
          <w:b/>
          <w:spacing w:val="-18"/>
          <w:sz w:val="26"/>
          <w:szCs w:val="26"/>
        </w:rPr>
        <w:t xml:space="preserve"> </w:t>
      </w:r>
      <w:r w:rsidRPr="00D06EA7">
        <w:rPr>
          <w:rFonts w:ascii="Arial" w:eastAsia="Arial" w:hAnsi="Arial" w:cs="Arial"/>
          <w:b/>
          <w:spacing w:val="2"/>
          <w:sz w:val="26"/>
          <w:szCs w:val="26"/>
        </w:rPr>
        <w:t>f</w:t>
      </w:r>
      <w:r w:rsidRPr="00D06EA7">
        <w:rPr>
          <w:rFonts w:ascii="Arial" w:eastAsia="Arial" w:hAnsi="Arial" w:cs="Arial"/>
          <w:b/>
          <w:sz w:val="26"/>
          <w:szCs w:val="26"/>
        </w:rPr>
        <w:t>or</w:t>
      </w:r>
      <w:r w:rsidRPr="00D06EA7">
        <w:rPr>
          <w:rFonts w:ascii="Arial" w:eastAsia="Arial" w:hAnsi="Arial" w:cs="Arial"/>
          <w:b/>
          <w:spacing w:val="-12"/>
          <w:sz w:val="26"/>
          <w:szCs w:val="26"/>
        </w:rPr>
        <w:t xml:space="preserve"> </w:t>
      </w:r>
      <w:r w:rsidRPr="00D06EA7">
        <w:rPr>
          <w:rFonts w:ascii="Arial" w:eastAsia="Arial" w:hAnsi="Arial" w:cs="Arial"/>
          <w:b/>
          <w:sz w:val="26"/>
          <w:szCs w:val="26"/>
        </w:rPr>
        <w:t>a</w:t>
      </w:r>
      <w:r w:rsidRPr="00D06EA7">
        <w:rPr>
          <w:rFonts w:ascii="Arial" w:eastAsia="Arial" w:hAnsi="Arial" w:cs="Arial"/>
          <w:b/>
          <w:spacing w:val="-6"/>
          <w:sz w:val="26"/>
          <w:szCs w:val="26"/>
        </w:rPr>
        <w:t xml:space="preserve"> </w:t>
      </w:r>
      <w:r w:rsidRPr="00D06EA7">
        <w:rPr>
          <w:rFonts w:ascii="Arial" w:eastAsia="Arial" w:hAnsi="Arial" w:cs="Arial"/>
          <w:b/>
          <w:sz w:val="26"/>
          <w:szCs w:val="26"/>
        </w:rPr>
        <w:t>job</w:t>
      </w:r>
      <w:r w:rsidRPr="00D06EA7">
        <w:rPr>
          <w:rFonts w:ascii="Arial" w:eastAsia="Arial" w:hAnsi="Arial" w:cs="Arial"/>
          <w:b/>
          <w:spacing w:val="-14"/>
          <w:sz w:val="26"/>
          <w:szCs w:val="26"/>
        </w:rPr>
        <w:t xml:space="preserve"> </w:t>
      </w:r>
      <w:r w:rsidRPr="00D06EA7">
        <w:rPr>
          <w:rFonts w:ascii="Arial" w:eastAsia="Arial" w:hAnsi="Arial" w:cs="Arial"/>
          <w:b/>
          <w:spacing w:val="10"/>
          <w:sz w:val="26"/>
          <w:szCs w:val="26"/>
        </w:rPr>
        <w:t>w</w:t>
      </w:r>
      <w:r w:rsidRPr="00D06EA7">
        <w:rPr>
          <w:rFonts w:ascii="Arial" w:eastAsia="Arial" w:hAnsi="Arial" w:cs="Arial"/>
          <w:b/>
          <w:sz w:val="26"/>
          <w:szCs w:val="26"/>
        </w:rPr>
        <w:t>ith</w:t>
      </w:r>
      <w:r w:rsidRPr="00D06EA7">
        <w:rPr>
          <w:rFonts w:ascii="Arial" w:eastAsia="Arial" w:hAnsi="Arial" w:cs="Arial"/>
          <w:b/>
          <w:spacing w:val="-14"/>
          <w:sz w:val="26"/>
          <w:szCs w:val="26"/>
        </w:rPr>
        <w:t xml:space="preserve"> </w:t>
      </w:r>
      <w:r w:rsidRPr="00D06EA7">
        <w:rPr>
          <w:rFonts w:ascii="Arial" w:eastAsia="Arial" w:hAnsi="Arial" w:cs="Arial"/>
          <w:b/>
          <w:sz w:val="26"/>
          <w:szCs w:val="26"/>
        </w:rPr>
        <w:t>Isl</w:t>
      </w:r>
      <w:r w:rsidRPr="00D06EA7">
        <w:rPr>
          <w:rFonts w:ascii="Arial" w:eastAsia="Arial" w:hAnsi="Arial" w:cs="Arial"/>
          <w:b/>
          <w:spacing w:val="-3"/>
          <w:sz w:val="26"/>
          <w:szCs w:val="26"/>
        </w:rPr>
        <w:t>i</w:t>
      </w:r>
      <w:r w:rsidRPr="00D06EA7">
        <w:rPr>
          <w:rFonts w:ascii="Arial" w:eastAsia="Arial" w:hAnsi="Arial" w:cs="Arial"/>
          <w:b/>
          <w:sz w:val="26"/>
          <w:szCs w:val="26"/>
        </w:rPr>
        <w:t>ng</w:t>
      </w:r>
      <w:r w:rsidRPr="00D06EA7">
        <w:rPr>
          <w:rFonts w:ascii="Arial" w:eastAsia="Arial" w:hAnsi="Arial" w:cs="Arial"/>
          <w:b/>
          <w:spacing w:val="-2"/>
          <w:sz w:val="26"/>
          <w:szCs w:val="26"/>
        </w:rPr>
        <w:t>t</w:t>
      </w:r>
      <w:r w:rsidRPr="00D06EA7">
        <w:rPr>
          <w:rFonts w:ascii="Arial" w:eastAsia="Arial" w:hAnsi="Arial" w:cs="Arial"/>
          <w:b/>
          <w:spacing w:val="1"/>
          <w:sz w:val="26"/>
          <w:szCs w:val="26"/>
        </w:rPr>
        <w:t>o</w:t>
      </w:r>
      <w:r w:rsidRPr="00D06EA7">
        <w:rPr>
          <w:rFonts w:ascii="Arial" w:eastAsia="Arial" w:hAnsi="Arial" w:cs="Arial"/>
          <w:b/>
          <w:sz w:val="26"/>
          <w:szCs w:val="26"/>
        </w:rPr>
        <w:t>n</w:t>
      </w:r>
      <w:r w:rsidRPr="00D06EA7">
        <w:rPr>
          <w:rFonts w:ascii="Arial" w:eastAsia="Arial" w:hAnsi="Arial" w:cs="Arial"/>
          <w:b/>
          <w:spacing w:val="-21"/>
          <w:sz w:val="26"/>
          <w:szCs w:val="26"/>
        </w:rPr>
        <w:t xml:space="preserve"> </w:t>
      </w:r>
      <w:r w:rsidRPr="00D06EA7">
        <w:rPr>
          <w:rFonts w:ascii="Arial" w:eastAsia="Arial" w:hAnsi="Arial" w:cs="Arial"/>
          <w:b/>
          <w:spacing w:val="2"/>
          <w:sz w:val="26"/>
          <w:szCs w:val="26"/>
        </w:rPr>
        <w:t>S</w:t>
      </w:r>
      <w:r w:rsidRPr="00D06EA7">
        <w:rPr>
          <w:rFonts w:ascii="Arial" w:eastAsia="Arial" w:hAnsi="Arial" w:cs="Arial"/>
          <w:b/>
          <w:sz w:val="26"/>
          <w:szCs w:val="26"/>
        </w:rPr>
        <w:t>chools</w:t>
      </w:r>
    </w:p>
    <w:p w:rsidR="00546919" w:rsidRPr="00D06EA7" w:rsidRDefault="00546919">
      <w:pPr>
        <w:spacing w:before="6" w:line="120" w:lineRule="exact"/>
        <w:rPr>
          <w:rFonts w:ascii="Arial" w:hAnsi="Arial" w:cs="Arial"/>
          <w:sz w:val="12"/>
          <w:szCs w:val="12"/>
        </w:rPr>
      </w:pPr>
    </w:p>
    <w:p w:rsidR="00546919" w:rsidRPr="00D06EA7" w:rsidRDefault="00546919">
      <w:pPr>
        <w:spacing w:line="200" w:lineRule="exact"/>
        <w:rPr>
          <w:rFonts w:ascii="Arial" w:hAnsi="Arial" w:cs="Arial"/>
        </w:rPr>
      </w:pPr>
    </w:p>
    <w:p w:rsidR="00546919" w:rsidRPr="00D06EA7" w:rsidRDefault="00847658">
      <w:pPr>
        <w:ind w:left="109" w:right="3935"/>
        <w:jc w:val="both"/>
        <w:rPr>
          <w:rFonts w:ascii="Arial" w:eastAsia="Arial" w:hAnsi="Arial" w:cs="Arial"/>
          <w:sz w:val="19"/>
          <w:szCs w:val="19"/>
        </w:rPr>
      </w:pPr>
      <w:r w:rsidRPr="00D06EA7">
        <w:rPr>
          <w:rFonts w:ascii="Arial" w:eastAsia="Arial" w:hAnsi="Arial" w:cs="Arial"/>
          <w:b/>
          <w:i/>
          <w:spacing w:val="1"/>
          <w:sz w:val="19"/>
          <w:szCs w:val="19"/>
        </w:rPr>
        <w:t>P</w:t>
      </w:r>
      <w:r w:rsidRPr="00D06EA7">
        <w:rPr>
          <w:rFonts w:ascii="Arial" w:eastAsia="Arial" w:hAnsi="Arial" w:cs="Arial"/>
          <w:b/>
          <w:i/>
          <w:sz w:val="19"/>
          <w:szCs w:val="19"/>
        </w:rPr>
        <w:t>lease</w:t>
      </w:r>
      <w:r w:rsidRPr="00D06EA7">
        <w:rPr>
          <w:rFonts w:ascii="Arial" w:eastAsia="Arial" w:hAnsi="Arial" w:cs="Arial"/>
          <w:b/>
          <w:i/>
          <w:spacing w:val="-13"/>
          <w:sz w:val="19"/>
          <w:szCs w:val="19"/>
        </w:rPr>
        <w:t xml:space="preserve"> </w:t>
      </w:r>
      <w:r w:rsidRPr="00D06EA7">
        <w:rPr>
          <w:rFonts w:ascii="Arial" w:eastAsia="Arial" w:hAnsi="Arial" w:cs="Arial"/>
          <w:b/>
          <w:i/>
          <w:sz w:val="19"/>
          <w:szCs w:val="19"/>
        </w:rPr>
        <w:t>read</w:t>
      </w:r>
      <w:r w:rsidRPr="00D06EA7">
        <w:rPr>
          <w:rFonts w:ascii="Arial" w:eastAsia="Arial" w:hAnsi="Arial" w:cs="Arial"/>
          <w:b/>
          <w:i/>
          <w:spacing w:val="-11"/>
          <w:sz w:val="19"/>
          <w:szCs w:val="19"/>
        </w:rPr>
        <w:t xml:space="preserve"> </w:t>
      </w:r>
      <w:r w:rsidRPr="00D06EA7">
        <w:rPr>
          <w:rFonts w:ascii="Arial" w:eastAsia="Arial" w:hAnsi="Arial" w:cs="Arial"/>
          <w:b/>
          <w:i/>
          <w:spacing w:val="-1"/>
          <w:sz w:val="19"/>
          <w:szCs w:val="19"/>
        </w:rPr>
        <w:t>th</w:t>
      </w:r>
      <w:r w:rsidRPr="00D06EA7">
        <w:rPr>
          <w:rFonts w:ascii="Arial" w:eastAsia="Arial" w:hAnsi="Arial" w:cs="Arial"/>
          <w:b/>
          <w:i/>
          <w:sz w:val="19"/>
          <w:szCs w:val="19"/>
        </w:rPr>
        <w:t>is</w:t>
      </w:r>
      <w:r w:rsidRPr="00D06EA7">
        <w:rPr>
          <w:rFonts w:ascii="Arial" w:eastAsia="Arial" w:hAnsi="Arial" w:cs="Arial"/>
          <w:b/>
          <w:i/>
          <w:spacing w:val="-7"/>
          <w:sz w:val="19"/>
          <w:szCs w:val="19"/>
        </w:rPr>
        <w:t xml:space="preserve"> </w:t>
      </w:r>
      <w:r w:rsidRPr="00D06EA7">
        <w:rPr>
          <w:rFonts w:ascii="Arial" w:eastAsia="Arial" w:hAnsi="Arial" w:cs="Arial"/>
          <w:b/>
          <w:i/>
          <w:sz w:val="19"/>
          <w:szCs w:val="19"/>
        </w:rPr>
        <w:t>ca</w:t>
      </w:r>
      <w:r w:rsidRPr="00D06EA7">
        <w:rPr>
          <w:rFonts w:ascii="Arial" w:eastAsia="Arial" w:hAnsi="Arial" w:cs="Arial"/>
          <w:b/>
          <w:i/>
          <w:spacing w:val="1"/>
          <w:sz w:val="19"/>
          <w:szCs w:val="19"/>
        </w:rPr>
        <w:t>re</w:t>
      </w:r>
      <w:r w:rsidRPr="00D06EA7">
        <w:rPr>
          <w:rFonts w:ascii="Arial" w:eastAsia="Arial" w:hAnsi="Arial" w:cs="Arial"/>
          <w:b/>
          <w:i/>
          <w:spacing w:val="-1"/>
          <w:sz w:val="19"/>
          <w:szCs w:val="19"/>
        </w:rPr>
        <w:t>fu</w:t>
      </w:r>
      <w:r w:rsidRPr="00D06EA7">
        <w:rPr>
          <w:rFonts w:ascii="Arial" w:eastAsia="Arial" w:hAnsi="Arial" w:cs="Arial"/>
          <w:b/>
          <w:i/>
          <w:sz w:val="19"/>
          <w:szCs w:val="19"/>
        </w:rPr>
        <w:t>lly</w:t>
      </w:r>
      <w:r w:rsidRPr="00D06EA7">
        <w:rPr>
          <w:rFonts w:ascii="Arial" w:eastAsia="Arial" w:hAnsi="Arial" w:cs="Arial"/>
          <w:b/>
          <w:i/>
          <w:spacing w:val="-10"/>
          <w:sz w:val="19"/>
          <w:szCs w:val="19"/>
        </w:rPr>
        <w:t xml:space="preserve"> </w:t>
      </w:r>
      <w:r w:rsidRPr="00D06EA7">
        <w:rPr>
          <w:rFonts w:ascii="Arial" w:eastAsia="Arial" w:hAnsi="Arial" w:cs="Arial"/>
          <w:b/>
          <w:i/>
          <w:spacing w:val="2"/>
          <w:sz w:val="19"/>
          <w:szCs w:val="19"/>
        </w:rPr>
        <w:t>B</w:t>
      </w:r>
      <w:r w:rsidRPr="00D06EA7">
        <w:rPr>
          <w:rFonts w:ascii="Arial" w:eastAsia="Arial" w:hAnsi="Arial" w:cs="Arial"/>
          <w:b/>
          <w:i/>
          <w:spacing w:val="1"/>
          <w:sz w:val="19"/>
          <w:szCs w:val="19"/>
        </w:rPr>
        <w:t>E</w:t>
      </w:r>
      <w:r w:rsidRPr="00D06EA7">
        <w:rPr>
          <w:rFonts w:ascii="Arial" w:eastAsia="Arial" w:hAnsi="Arial" w:cs="Arial"/>
          <w:b/>
          <w:i/>
          <w:spacing w:val="-1"/>
          <w:sz w:val="19"/>
          <w:szCs w:val="19"/>
        </w:rPr>
        <w:t>F</w:t>
      </w:r>
      <w:r w:rsidRPr="00D06EA7">
        <w:rPr>
          <w:rFonts w:ascii="Arial" w:eastAsia="Arial" w:hAnsi="Arial" w:cs="Arial"/>
          <w:b/>
          <w:i/>
          <w:spacing w:val="-4"/>
          <w:sz w:val="19"/>
          <w:szCs w:val="19"/>
        </w:rPr>
        <w:t>O</w:t>
      </w:r>
      <w:r w:rsidRPr="00D06EA7">
        <w:rPr>
          <w:rFonts w:ascii="Arial" w:eastAsia="Arial" w:hAnsi="Arial" w:cs="Arial"/>
          <w:b/>
          <w:i/>
          <w:sz w:val="19"/>
          <w:szCs w:val="19"/>
        </w:rPr>
        <w:t>RE</w:t>
      </w:r>
      <w:r w:rsidRPr="00D06EA7">
        <w:rPr>
          <w:rFonts w:ascii="Arial" w:eastAsia="Arial" w:hAnsi="Arial" w:cs="Arial"/>
          <w:b/>
          <w:i/>
          <w:spacing w:val="-12"/>
          <w:sz w:val="19"/>
          <w:szCs w:val="19"/>
        </w:rPr>
        <w:t xml:space="preserve"> </w:t>
      </w:r>
      <w:r w:rsidRPr="00D06EA7">
        <w:rPr>
          <w:rFonts w:ascii="Arial" w:eastAsia="Arial" w:hAnsi="Arial" w:cs="Arial"/>
          <w:b/>
          <w:i/>
          <w:sz w:val="19"/>
          <w:szCs w:val="19"/>
        </w:rPr>
        <w:t>y</w:t>
      </w:r>
      <w:r w:rsidRPr="00D06EA7">
        <w:rPr>
          <w:rFonts w:ascii="Arial" w:eastAsia="Arial" w:hAnsi="Arial" w:cs="Arial"/>
          <w:b/>
          <w:i/>
          <w:spacing w:val="2"/>
          <w:sz w:val="19"/>
          <w:szCs w:val="19"/>
        </w:rPr>
        <w:t>o</w:t>
      </w:r>
      <w:r w:rsidRPr="00D06EA7">
        <w:rPr>
          <w:rFonts w:ascii="Arial" w:eastAsia="Arial" w:hAnsi="Arial" w:cs="Arial"/>
          <w:b/>
          <w:i/>
          <w:sz w:val="19"/>
          <w:szCs w:val="19"/>
        </w:rPr>
        <w:t>u</w:t>
      </w:r>
      <w:r w:rsidRPr="00D06EA7">
        <w:rPr>
          <w:rFonts w:ascii="Arial" w:eastAsia="Arial" w:hAnsi="Arial" w:cs="Arial"/>
          <w:b/>
          <w:i/>
          <w:spacing w:val="-8"/>
          <w:sz w:val="19"/>
          <w:szCs w:val="19"/>
        </w:rPr>
        <w:t xml:space="preserve"> </w:t>
      </w:r>
      <w:r w:rsidRPr="00D06EA7">
        <w:rPr>
          <w:rFonts w:ascii="Arial" w:eastAsia="Arial" w:hAnsi="Arial" w:cs="Arial"/>
          <w:b/>
          <w:i/>
          <w:sz w:val="19"/>
          <w:szCs w:val="19"/>
        </w:rPr>
        <w:t>start</w:t>
      </w:r>
      <w:r w:rsidRPr="00D06EA7">
        <w:rPr>
          <w:rFonts w:ascii="Arial" w:eastAsia="Arial" w:hAnsi="Arial" w:cs="Arial"/>
          <w:b/>
          <w:i/>
          <w:spacing w:val="-9"/>
          <w:sz w:val="19"/>
          <w:szCs w:val="19"/>
        </w:rPr>
        <w:t xml:space="preserve"> </w:t>
      </w:r>
      <w:r w:rsidRPr="00D06EA7">
        <w:rPr>
          <w:rFonts w:ascii="Arial" w:eastAsia="Arial" w:hAnsi="Arial" w:cs="Arial"/>
          <w:b/>
          <w:i/>
          <w:sz w:val="19"/>
          <w:szCs w:val="19"/>
        </w:rPr>
        <w:t>to</w:t>
      </w:r>
      <w:r w:rsidRPr="00D06EA7">
        <w:rPr>
          <w:rFonts w:ascii="Arial" w:eastAsia="Arial" w:hAnsi="Arial" w:cs="Arial"/>
          <w:b/>
          <w:i/>
          <w:spacing w:val="-7"/>
          <w:sz w:val="19"/>
          <w:szCs w:val="19"/>
        </w:rPr>
        <w:t xml:space="preserve"> </w:t>
      </w:r>
      <w:r w:rsidRPr="00D06EA7">
        <w:rPr>
          <w:rFonts w:ascii="Arial" w:eastAsia="Arial" w:hAnsi="Arial" w:cs="Arial"/>
          <w:b/>
          <w:i/>
          <w:spacing w:val="-1"/>
          <w:sz w:val="19"/>
          <w:szCs w:val="19"/>
        </w:rPr>
        <w:t>f</w:t>
      </w:r>
      <w:r w:rsidRPr="00D06EA7">
        <w:rPr>
          <w:rFonts w:ascii="Arial" w:eastAsia="Arial" w:hAnsi="Arial" w:cs="Arial"/>
          <w:b/>
          <w:i/>
          <w:sz w:val="19"/>
          <w:szCs w:val="19"/>
        </w:rPr>
        <w:t>ill</w:t>
      </w:r>
      <w:r w:rsidRPr="00D06EA7">
        <w:rPr>
          <w:rFonts w:ascii="Arial" w:eastAsia="Arial" w:hAnsi="Arial" w:cs="Arial"/>
          <w:b/>
          <w:i/>
          <w:spacing w:val="-6"/>
          <w:sz w:val="19"/>
          <w:szCs w:val="19"/>
        </w:rPr>
        <w:t xml:space="preserve"> </w:t>
      </w:r>
      <w:r w:rsidRPr="00D06EA7">
        <w:rPr>
          <w:rFonts w:ascii="Arial" w:eastAsia="Arial" w:hAnsi="Arial" w:cs="Arial"/>
          <w:b/>
          <w:i/>
          <w:spacing w:val="2"/>
          <w:sz w:val="19"/>
          <w:szCs w:val="19"/>
        </w:rPr>
        <w:t>i</w:t>
      </w:r>
      <w:r w:rsidRPr="00D06EA7">
        <w:rPr>
          <w:rFonts w:ascii="Arial" w:eastAsia="Arial" w:hAnsi="Arial" w:cs="Arial"/>
          <w:b/>
          <w:i/>
          <w:sz w:val="19"/>
          <w:szCs w:val="19"/>
        </w:rPr>
        <w:t>n</w:t>
      </w:r>
      <w:r w:rsidRPr="00D06EA7">
        <w:rPr>
          <w:rFonts w:ascii="Arial" w:eastAsia="Arial" w:hAnsi="Arial" w:cs="Arial"/>
          <w:b/>
          <w:i/>
          <w:spacing w:val="-6"/>
          <w:sz w:val="19"/>
          <w:szCs w:val="19"/>
        </w:rPr>
        <w:t xml:space="preserve"> </w:t>
      </w:r>
      <w:r w:rsidRPr="00D06EA7">
        <w:rPr>
          <w:rFonts w:ascii="Arial" w:eastAsia="Arial" w:hAnsi="Arial" w:cs="Arial"/>
          <w:b/>
          <w:i/>
          <w:spacing w:val="-1"/>
          <w:sz w:val="19"/>
          <w:szCs w:val="19"/>
        </w:rPr>
        <w:t>t</w:t>
      </w:r>
      <w:r w:rsidRPr="00D06EA7">
        <w:rPr>
          <w:rFonts w:ascii="Arial" w:eastAsia="Arial" w:hAnsi="Arial" w:cs="Arial"/>
          <w:b/>
          <w:i/>
          <w:spacing w:val="2"/>
          <w:sz w:val="19"/>
          <w:szCs w:val="19"/>
        </w:rPr>
        <w:t>h</w:t>
      </w:r>
      <w:r w:rsidRPr="00D06EA7">
        <w:rPr>
          <w:rFonts w:ascii="Arial" w:eastAsia="Arial" w:hAnsi="Arial" w:cs="Arial"/>
          <w:b/>
          <w:i/>
          <w:sz w:val="19"/>
          <w:szCs w:val="19"/>
        </w:rPr>
        <w:t>e</w:t>
      </w:r>
      <w:r w:rsidRPr="00D06EA7">
        <w:rPr>
          <w:rFonts w:ascii="Arial" w:eastAsia="Arial" w:hAnsi="Arial" w:cs="Arial"/>
          <w:b/>
          <w:i/>
          <w:spacing w:val="-10"/>
          <w:sz w:val="19"/>
          <w:szCs w:val="19"/>
        </w:rPr>
        <w:t xml:space="preserve"> </w:t>
      </w:r>
      <w:r w:rsidRPr="00D06EA7">
        <w:rPr>
          <w:rFonts w:ascii="Arial" w:eastAsia="Arial" w:hAnsi="Arial" w:cs="Arial"/>
          <w:b/>
          <w:i/>
          <w:sz w:val="19"/>
          <w:szCs w:val="19"/>
        </w:rPr>
        <w:t>a</w:t>
      </w:r>
      <w:r w:rsidRPr="00D06EA7">
        <w:rPr>
          <w:rFonts w:ascii="Arial" w:eastAsia="Arial" w:hAnsi="Arial" w:cs="Arial"/>
          <w:b/>
          <w:i/>
          <w:spacing w:val="2"/>
          <w:sz w:val="19"/>
          <w:szCs w:val="19"/>
        </w:rPr>
        <w:t>p</w:t>
      </w:r>
      <w:r w:rsidRPr="00D06EA7">
        <w:rPr>
          <w:rFonts w:ascii="Arial" w:eastAsia="Arial" w:hAnsi="Arial" w:cs="Arial"/>
          <w:b/>
          <w:i/>
          <w:spacing w:val="-1"/>
          <w:sz w:val="19"/>
          <w:szCs w:val="19"/>
        </w:rPr>
        <w:t>p</w:t>
      </w:r>
      <w:r w:rsidRPr="00D06EA7">
        <w:rPr>
          <w:rFonts w:ascii="Arial" w:eastAsia="Arial" w:hAnsi="Arial" w:cs="Arial"/>
          <w:b/>
          <w:i/>
          <w:sz w:val="19"/>
          <w:szCs w:val="19"/>
        </w:rPr>
        <w:t>licat</w:t>
      </w:r>
      <w:r w:rsidRPr="00D06EA7">
        <w:rPr>
          <w:rFonts w:ascii="Arial" w:eastAsia="Arial" w:hAnsi="Arial" w:cs="Arial"/>
          <w:b/>
          <w:i/>
          <w:spacing w:val="2"/>
          <w:sz w:val="19"/>
          <w:szCs w:val="19"/>
        </w:rPr>
        <w:t>i</w:t>
      </w:r>
      <w:r w:rsidRPr="00D06EA7">
        <w:rPr>
          <w:rFonts w:ascii="Arial" w:eastAsia="Arial" w:hAnsi="Arial" w:cs="Arial"/>
          <w:b/>
          <w:i/>
          <w:spacing w:val="-1"/>
          <w:sz w:val="19"/>
          <w:szCs w:val="19"/>
        </w:rPr>
        <w:t>o</w:t>
      </w:r>
      <w:r w:rsidRPr="00D06EA7">
        <w:rPr>
          <w:rFonts w:ascii="Arial" w:eastAsia="Arial" w:hAnsi="Arial" w:cs="Arial"/>
          <w:b/>
          <w:i/>
          <w:sz w:val="19"/>
          <w:szCs w:val="19"/>
        </w:rPr>
        <w:t>n</w:t>
      </w:r>
      <w:r w:rsidRPr="00D06EA7">
        <w:rPr>
          <w:rFonts w:ascii="Arial" w:eastAsia="Arial" w:hAnsi="Arial" w:cs="Arial"/>
          <w:b/>
          <w:i/>
          <w:spacing w:val="-15"/>
          <w:sz w:val="19"/>
          <w:szCs w:val="19"/>
        </w:rPr>
        <w:t xml:space="preserve"> </w:t>
      </w:r>
      <w:r w:rsidRPr="00D06EA7">
        <w:rPr>
          <w:rFonts w:ascii="Arial" w:eastAsia="Arial" w:hAnsi="Arial" w:cs="Arial"/>
          <w:b/>
          <w:i/>
          <w:spacing w:val="-1"/>
          <w:sz w:val="19"/>
          <w:szCs w:val="19"/>
        </w:rPr>
        <w:t>fo</w:t>
      </w:r>
      <w:r w:rsidRPr="00D06EA7">
        <w:rPr>
          <w:rFonts w:ascii="Arial" w:eastAsia="Arial" w:hAnsi="Arial" w:cs="Arial"/>
          <w:b/>
          <w:i/>
          <w:spacing w:val="4"/>
          <w:sz w:val="19"/>
          <w:szCs w:val="19"/>
        </w:rPr>
        <w:t>r</w:t>
      </w:r>
      <w:r w:rsidRPr="00D06EA7">
        <w:rPr>
          <w:rFonts w:ascii="Arial" w:eastAsia="Arial" w:hAnsi="Arial" w:cs="Arial"/>
          <w:b/>
          <w:i/>
          <w:spacing w:val="-1"/>
          <w:sz w:val="19"/>
          <w:szCs w:val="19"/>
        </w:rPr>
        <w:t>m.</w:t>
      </w:r>
    </w:p>
    <w:p w:rsidR="00546919" w:rsidRPr="00D06EA7" w:rsidRDefault="00546919">
      <w:pPr>
        <w:spacing w:before="18" w:line="200" w:lineRule="exact"/>
        <w:rPr>
          <w:rFonts w:ascii="Arial" w:hAnsi="Arial" w:cs="Arial"/>
        </w:rPr>
      </w:pPr>
    </w:p>
    <w:p w:rsidR="00546919" w:rsidRPr="00D06EA7" w:rsidRDefault="00847658">
      <w:pPr>
        <w:ind w:left="109" w:right="9800"/>
        <w:jc w:val="both"/>
        <w:rPr>
          <w:rFonts w:ascii="Arial" w:eastAsia="Arial" w:hAnsi="Arial" w:cs="Arial"/>
          <w:sz w:val="19"/>
          <w:szCs w:val="19"/>
        </w:rPr>
      </w:pPr>
      <w:r w:rsidRPr="00D06EA7">
        <w:rPr>
          <w:rFonts w:ascii="Arial" w:eastAsia="Arial" w:hAnsi="Arial" w:cs="Arial"/>
          <w:b/>
          <w:spacing w:val="-4"/>
          <w:sz w:val="19"/>
          <w:szCs w:val="19"/>
        </w:rPr>
        <w:t>G</w:t>
      </w:r>
      <w:r w:rsidRPr="00D06EA7">
        <w:rPr>
          <w:rFonts w:ascii="Arial" w:eastAsia="Arial" w:hAnsi="Arial" w:cs="Arial"/>
          <w:b/>
          <w:sz w:val="19"/>
          <w:szCs w:val="19"/>
        </w:rPr>
        <w:t>eneral</w:t>
      </w:r>
    </w:p>
    <w:p w:rsidR="00546919" w:rsidRPr="00D06EA7" w:rsidRDefault="00847658">
      <w:pPr>
        <w:spacing w:before="2"/>
        <w:ind w:left="109" w:right="879"/>
        <w:jc w:val="both"/>
        <w:rPr>
          <w:rFonts w:ascii="Arial" w:eastAsia="Arial" w:hAnsi="Arial" w:cs="Arial"/>
          <w:sz w:val="19"/>
          <w:szCs w:val="19"/>
        </w:rPr>
      </w:pPr>
      <w:r w:rsidRPr="00D06EA7">
        <w:rPr>
          <w:rFonts w:ascii="Arial" w:eastAsia="Arial" w:hAnsi="Arial" w:cs="Arial"/>
          <w:spacing w:val="-1"/>
          <w:sz w:val="19"/>
          <w:szCs w:val="19"/>
        </w:rPr>
        <w:t>T</w:t>
      </w:r>
      <w:r w:rsidRPr="00D06EA7">
        <w:rPr>
          <w:rFonts w:ascii="Arial" w:eastAsia="Arial" w:hAnsi="Arial" w:cs="Arial"/>
          <w:sz w:val="19"/>
          <w:szCs w:val="19"/>
        </w:rPr>
        <w:t>he app</w:t>
      </w:r>
      <w:r w:rsidRPr="00D06EA7">
        <w:rPr>
          <w:rFonts w:ascii="Arial" w:eastAsia="Arial" w:hAnsi="Arial" w:cs="Arial"/>
          <w:spacing w:val="1"/>
          <w:sz w:val="19"/>
          <w:szCs w:val="19"/>
        </w:rPr>
        <w:t>lic</w:t>
      </w:r>
      <w:r w:rsidRPr="00D06EA7">
        <w:rPr>
          <w:rFonts w:ascii="Arial" w:eastAsia="Arial" w:hAnsi="Arial" w:cs="Arial"/>
          <w:sz w:val="19"/>
          <w:szCs w:val="19"/>
        </w:rPr>
        <w:t>a</w:t>
      </w:r>
      <w:r w:rsidRPr="00D06EA7">
        <w:rPr>
          <w:rFonts w:ascii="Arial" w:eastAsia="Arial" w:hAnsi="Arial" w:cs="Arial"/>
          <w:spacing w:val="1"/>
          <w:sz w:val="19"/>
          <w:szCs w:val="19"/>
        </w:rPr>
        <w:t>ti</w:t>
      </w:r>
      <w:r w:rsidRPr="00D06EA7">
        <w:rPr>
          <w:rFonts w:ascii="Arial" w:eastAsia="Arial" w:hAnsi="Arial" w:cs="Arial"/>
          <w:sz w:val="19"/>
          <w:szCs w:val="19"/>
        </w:rPr>
        <w:t>on</w:t>
      </w:r>
      <w:r w:rsidRPr="00D06EA7">
        <w:rPr>
          <w:rFonts w:ascii="Arial" w:eastAsia="Arial" w:hAnsi="Arial" w:cs="Arial"/>
          <w:spacing w:val="-13"/>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orm</w:t>
      </w:r>
      <w:r w:rsidRPr="00D06EA7">
        <w:rPr>
          <w:rFonts w:ascii="Arial" w:eastAsia="Arial" w:hAnsi="Arial" w:cs="Arial"/>
          <w:spacing w:val="-5"/>
          <w:sz w:val="19"/>
          <w:szCs w:val="19"/>
        </w:rPr>
        <w:t xml:space="preserve"> </w:t>
      </w:r>
      <w:r w:rsidRPr="00D06EA7">
        <w:rPr>
          <w:rFonts w:ascii="Arial" w:eastAsia="Arial" w:hAnsi="Arial" w:cs="Arial"/>
          <w:spacing w:val="1"/>
          <w:sz w:val="19"/>
          <w:szCs w:val="19"/>
        </w:rPr>
        <w:t>pl</w:t>
      </w:r>
      <w:r w:rsidRPr="00D06EA7">
        <w:rPr>
          <w:rFonts w:ascii="Arial" w:eastAsia="Arial" w:hAnsi="Arial" w:cs="Arial"/>
          <w:sz w:val="19"/>
          <w:szCs w:val="19"/>
        </w:rPr>
        <w:t>a</w:t>
      </w:r>
      <w:r w:rsidRPr="00D06EA7">
        <w:rPr>
          <w:rFonts w:ascii="Arial" w:eastAsia="Arial" w:hAnsi="Arial" w:cs="Arial"/>
          <w:spacing w:val="-1"/>
          <w:sz w:val="19"/>
          <w:szCs w:val="19"/>
        </w:rPr>
        <w:t>y</w:t>
      </w:r>
      <w:r w:rsidRPr="00D06EA7">
        <w:rPr>
          <w:rFonts w:ascii="Arial" w:eastAsia="Arial" w:hAnsi="Arial" w:cs="Arial"/>
          <w:sz w:val="19"/>
          <w:szCs w:val="19"/>
        </w:rPr>
        <w:t>s a</w:t>
      </w:r>
      <w:r w:rsidRPr="00D06EA7">
        <w:rPr>
          <w:rFonts w:ascii="Arial" w:eastAsia="Arial" w:hAnsi="Arial" w:cs="Arial"/>
          <w:spacing w:val="2"/>
          <w:sz w:val="19"/>
          <w:szCs w:val="19"/>
        </w:rPr>
        <w:t xml:space="preserve"> </w:t>
      </w:r>
      <w:r w:rsidRPr="00D06EA7">
        <w:rPr>
          <w:rFonts w:ascii="Arial" w:eastAsia="Arial" w:hAnsi="Arial" w:cs="Arial"/>
          <w:spacing w:val="1"/>
          <w:sz w:val="19"/>
          <w:szCs w:val="19"/>
        </w:rPr>
        <w:t>c</w:t>
      </w:r>
      <w:r w:rsidRPr="00D06EA7">
        <w:rPr>
          <w:rFonts w:ascii="Arial" w:eastAsia="Arial" w:hAnsi="Arial" w:cs="Arial"/>
          <w:spacing w:val="-1"/>
          <w:sz w:val="19"/>
          <w:szCs w:val="19"/>
        </w:rPr>
        <w:t>r</w:t>
      </w:r>
      <w:r w:rsidRPr="00D06EA7">
        <w:rPr>
          <w:rFonts w:ascii="Arial" w:eastAsia="Arial" w:hAnsi="Arial" w:cs="Arial"/>
          <w:sz w:val="19"/>
          <w:szCs w:val="19"/>
        </w:rPr>
        <w:t>u</w:t>
      </w:r>
      <w:r w:rsidRPr="00D06EA7">
        <w:rPr>
          <w:rFonts w:ascii="Arial" w:eastAsia="Arial" w:hAnsi="Arial" w:cs="Arial"/>
          <w:spacing w:val="1"/>
          <w:sz w:val="19"/>
          <w:szCs w:val="19"/>
        </w:rPr>
        <w:t>ci</w:t>
      </w:r>
      <w:r w:rsidRPr="00D06EA7">
        <w:rPr>
          <w:rFonts w:ascii="Arial" w:eastAsia="Arial" w:hAnsi="Arial" w:cs="Arial"/>
          <w:sz w:val="19"/>
          <w:szCs w:val="19"/>
        </w:rPr>
        <w:t>al</w:t>
      </w:r>
      <w:r w:rsidRPr="00D06EA7">
        <w:rPr>
          <w:rFonts w:ascii="Arial" w:eastAsia="Arial" w:hAnsi="Arial" w:cs="Arial"/>
          <w:spacing w:val="-2"/>
          <w:sz w:val="19"/>
          <w:szCs w:val="19"/>
        </w:rPr>
        <w:t xml:space="preserve"> </w:t>
      </w:r>
      <w:r w:rsidRPr="00D06EA7">
        <w:rPr>
          <w:rFonts w:ascii="Arial" w:eastAsia="Arial" w:hAnsi="Arial" w:cs="Arial"/>
          <w:sz w:val="19"/>
          <w:szCs w:val="19"/>
        </w:rPr>
        <w:t>part</w:t>
      </w:r>
      <w:r w:rsidRPr="00D06EA7">
        <w:rPr>
          <w:rFonts w:ascii="Arial" w:eastAsia="Arial" w:hAnsi="Arial" w:cs="Arial"/>
          <w:spacing w:val="-3"/>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2"/>
          <w:sz w:val="19"/>
          <w:szCs w:val="19"/>
        </w:rPr>
        <w:t xml:space="preserve"> </w:t>
      </w:r>
      <w:r w:rsidRPr="00D06EA7">
        <w:rPr>
          <w:rFonts w:ascii="Arial" w:eastAsia="Arial" w:hAnsi="Arial" w:cs="Arial"/>
          <w:sz w:val="19"/>
          <w:szCs w:val="19"/>
        </w:rPr>
        <w:t xml:space="preserve">the </w:t>
      </w:r>
      <w:r w:rsidRPr="00D06EA7">
        <w:rPr>
          <w:rFonts w:ascii="Arial" w:eastAsia="Arial" w:hAnsi="Arial" w:cs="Arial"/>
          <w:spacing w:val="1"/>
          <w:sz w:val="19"/>
          <w:szCs w:val="19"/>
        </w:rPr>
        <w:t>sel</w:t>
      </w:r>
      <w:r w:rsidRPr="00D06EA7">
        <w:rPr>
          <w:rFonts w:ascii="Arial" w:eastAsia="Arial" w:hAnsi="Arial" w:cs="Arial"/>
          <w:spacing w:val="-5"/>
          <w:sz w:val="19"/>
          <w:szCs w:val="19"/>
        </w:rPr>
        <w:t>e</w:t>
      </w:r>
      <w:r w:rsidRPr="00D06EA7">
        <w:rPr>
          <w:rFonts w:ascii="Arial" w:eastAsia="Arial" w:hAnsi="Arial" w:cs="Arial"/>
          <w:spacing w:val="1"/>
          <w:sz w:val="19"/>
          <w:szCs w:val="19"/>
        </w:rPr>
        <w:t>c</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6"/>
          <w:sz w:val="19"/>
          <w:szCs w:val="19"/>
        </w:rPr>
        <w:t xml:space="preserve"> </w:t>
      </w:r>
      <w:r w:rsidRPr="00D06EA7">
        <w:rPr>
          <w:rFonts w:ascii="Arial" w:eastAsia="Arial" w:hAnsi="Arial" w:cs="Arial"/>
          <w:spacing w:val="-5"/>
          <w:sz w:val="19"/>
          <w:szCs w:val="19"/>
        </w:rPr>
        <w:t>p</w:t>
      </w:r>
      <w:r w:rsidRPr="00D06EA7">
        <w:rPr>
          <w:rFonts w:ascii="Arial" w:eastAsia="Arial" w:hAnsi="Arial" w:cs="Arial"/>
          <w:spacing w:val="-1"/>
          <w:sz w:val="19"/>
          <w:szCs w:val="19"/>
        </w:rPr>
        <w:t>r</w:t>
      </w:r>
      <w:r w:rsidRPr="00D06EA7">
        <w:rPr>
          <w:rFonts w:ascii="Arial" w:eastAsia="Arial" w:hAnsi="Arial" w:cs="Arial"/>
          <w:sz w:val="19"/>
          <w:szCs w:val="19"/>
        </w:rPr>
        <w:t>o</w:t>
      </w:r>
      <w:r w:rsidRPr="00D06EA7">
        <w:rPr>
          <w:rFonts w:ascii="Arial" w:eastAsia="Arial" w:hAnsi="Arial" w:cs="Arial"/>
          <w:spacing w:val="1"/>
          <w:sz w:val="19"/>
          <w:szCs w:val="19"/>
        </w:rPr>
        <w:t>c</w:t>
      </w:r>
      <w:r w:rsidRPr="00D06EA7">
        <w:rPr>
          <w:rFonts w:ascii="Arial" w:eastAsia="Arial" w:hAnsi="Arial" w:cs="Arial"/>
          <w:sz w:val="19"/>
          <w:szCs w:val="19"/>
        </w:rPr>
        <w:t>e</w:t>
      </w:r>
      <w:r w:rsidRPr="00D06EA7">
        <w:rPr>
          <w:rFonts w:ascii="Arial" w:eastAsia="Arial" w:hAnsi="Arial" w:cs="Arial"/>
          <w:spacing w:val="1"/>
          <w:sz w:val="19"/>
          <w:szCs w:val="19"/>
        </w:rPr>
        <w:t>ss</w:t>
      </w:r>
      <w:r w:rsidRPr="00D06EA7">
        <w:rPr>
          <w:rFonts w:ascii="Arial" w:eastAsia="Arial" w:hAnsi="Arial" w:cs="Arial"/>
          <w:sz w:val="19"/>
          <w:szCs w:val="19"/>
        </w:rPr>
        <w:t>,</w:t>
      </w:r>
      <w:r w:rsidRPr="00D06EA7">
        <w:rPr>
          <w:rFonts w:ascii="Arial" w:eastAsia="Arial" w:hAnsi="Arial" w:cs="Arial"/>
          <w:spacing w:val="-4"/>
          <w:sz w:val="19"/>
          <w:szCs w:val="19"/>
        </w:rPr>
        <w:t xml:space="preserve"> </w:t>
      </w:r>
      <w:r w:rsidRPr="00D06EA7">
        <w:rPr>
          <w:rFonts w:ascii="Arial" w:eastAsia="Arial" w:hAnsi="Arial" w:cs="Arial"/>
          <w:sz w:val="19"/>
          <w:szCs w:val="19"/>
        </w:rPr>
        <w:t>both</w:t>
      </w:r>
      <w:r w:rsidRPr="00D06EA7">
        <w:rPr>
          <w:rFonts w:ascii="Arial" w:eastAsia="Arial" w:hAnsi="Arial" w:cs="Arial"/>
          <w:spacing w:val="-4"/>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2"/>
          <w:sz w:val="19"/>
          <w:szCs w:val="19"/>
        </w:rPr>
        <w:t xml:space="preserve"> </w:t>
      </w:r>
      <w:r w:rsidRPr="00D06EA7">
        <w:rPr>
          <w:rFonts w:ascii="Arial" w:eastAsia="Arial" w:hAnsi="Arial" w:cs="Arial"/>
          <w:sz w:val="19"/>
          <w:szCs w:val="19"/>
        </w:rPr>
        <w:t>d</w:t>
      </w:r>
      <w:r w:rsidRPr="00D06EA7">
        <w:rPr>
          <w:rFonts w:ascii="Arial" w:eastAsia="Arial" w:hAnsi="Arial" w:cs="Arial"/>
          <w:spacing w:val="-2"/>
          <w:sz w:val="19"/>
          <w:szCs w:val="19"/>
        </w:rPr>
        <w:t>e</w:t>
      </w:r>
      <w:r w:rsidRPr="00D06EA7">
        <w:rPr>
          <w:rFonts w:ascii="Arial" w:eastAsia="Arial" w:hAnsi="Arial" w:cs="Arial"/>
          <w:spacing w:val="1"/>
          <w:sz w:val="19"/>
          <w:szCs w:val="19"/>
        </w:rPr>
        <w:t>ci</w:t>
      </w:r>
      <w:r w:rsidRPr="00D06EA7">
        <w:rPr>
          <w:rFonts w:ascii="Arial" w:eastAsia="Arial" w:hAnsi="Arial" w:cs="Arial"/>
          <w:sz w:val="19"/>
          <w:szCs w:val="19"/>
        </w:rPr>
        <w:t>d</w:t>
      </w:r>
      <w:r w:rsidRPr="00D06EA7">
        <w:rPr>
          <w:rFonts w:ascii="Arial" w:eastAsia="Arial" w:hAnsi="Arial" w:cs="Arial"/>
          <w:spacing w:val="1"/>
          <w:sz w:val="19"/>
          <w:szCs w:val="19"/>
        </w:rPr>
        <w:t>i</w:t>
      </w:r>
      <w:r w:rsidRPr="00D06EA7">
        <w:rPr>
          <w:rFonts w:ascii="Arial" w:eastAsia="Arial" w:hAnsi="Arial" w:cs="Arial"/>
          <w:sz w:val="19"/>
          <w:szCs w:val="19"/>
        </w:rPr>
        <w:t>ng</w:t>
      </w:r>
      <w:r w:rsidRPr="00D06EA7">
        <w:rPr>
          <w:rFonts w:ascii="Arial" w:eastAsia="Arial" w:hAnsi="Arial" w:cs="Arial"/>
          <w:spacing w:val="-7"/>
          <w:sz w:val="19"/>
          <w:szCs w:val="19"/>
        </w:rPr>
        <w:t xml:space="preserve"> </w:t>
      </w:r>
      <w:r w:rsidRPr="00D06EA7">
        <w:rPr>
          <w:rFonts w:ascii="Arial" w:eastAsia="Arial" w:hAnsi="Arial" w:cs="Arial"/>
          <w:sz w:val="19"/>
          <w:szCs w:val="19"/>
        </w:rPr>
        <w:t>whe</w:t>
      </w:r>
      <w:r w:rsidRPr="00D06EA7">
        <w:rPr>
          <w:rFonts w:ascii="Arial" w:eastAsia="Arial" w:hAnsi="Arial" w:cs="Arial"/>
          <w:spacing w:val="-2"/>
          <w:sz w:val="19"/>
          <w:szCs w:val="19"/>
        </w:rPr>
        <w:t>t</w:t>
      </w:r>
      <w:r w:rsidRPr="00D06EA7">
        <w:rPr>
          <w:rFonts w:ascii="Arial" w:eastAsia="Arial" w:hAnsi="Arial" w:cs="Arial"/>
          <w:sz w:val="19"/>
          <w:szCs w:val="19"/>
        </w:rPr>
        <w:t>her</w:t>
      </w:r>
      <w:r w:rsidRPr="00D06EA7">
        <w:rPr>
          <w:rFonts w:ascii="Arial" w:eastAsia="Arial" w:hAnsi="Arial" w:cs="Arial"/>
          <w:spacing w:val="-5"/>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 w</w:t>
      </w:r>
      <w:r w:rsidRPr="00D06EA7">
        <w:rPr>
          <w:rFonts w:ascii="Arial" w:eastAsia="Arial" w:hAnsi="Arial" w:cs="Arial"/>
          <w:spacing w:val="1"/>
          <w:sz w:val="19"/>
          <w:szCs w:val="19"/>
        </w:rPr>
        <w:t>il</w:t>
      </w:r>
      <w:r w:rsidRPr="00D06EA7">
        <w:rPr>
          <w:rFonts w:ascii="Arial" w:eastAsia="Arial" w:hAnsi="Arial" w:cs="Arial"/>
          <w:sz w:val="19"/>
          <w:szCs w:val="19"/>
        </w:rPr>
        <w:t>l</w:t>
      </w:r>
      <w:r w:rsidRPr="00D06EA7">
        <w:rPr>
          <w:rFonts w:ascii="Arial" w:eastAsia="Arial" w:hAnsi="Arial" w:cs="Arial"/>
          <w:spacing w:val="1"/>
          <w:sz w:val="19"/>
          <w:szCs w:val="19"/>
        </w:rPr>
        <w:t xml:space="preserve"> </w:t>
      </w:r>
      <w:r w:rsidRPr="00D06EA7">
        <w:rPr>
          <w:rFonts w:ascii="Arial" w:eastAsia="Arial" w:hAnsi="Arial" w:cs="Arial"/>
          <w:sz w:val="19"/>
          <w:szCs w:val="19"/>
        </w:rPr>
        <w:t>be</w:t>
      </w:r>
      <w:r w:rsidRPr="00D06EA7">
        <w:rPr>
          <w:rFonts w:ascii="Arial" w:eastAsia="Arial" w:hAnsi="Arial" w:cs="Arial"/>
          <w:spacing w:val="-1"/>
          <w:sz w:val="19"/>
          <w:szCs w:val="19"/>
        </w:rPr>
        <w:t xml:space="preserve"> </w:t>
      </w:r>
      <w:r w:rsidRPr="00D06EA7">
        <w:rPr>
          <w:rFonts w:ascii="Arial" w:eastAsia="Arial" w:hAnsi="Arial" w:cs="Arial"/>
          <w:spacing w:val="13"/>
          <w:sz w:val="19"/>
          <w:szCs w:val="19"/>
        </w:rPr>
        <w:t>i</w:t>
      </w:r>
      <w:r w:rsidRPr="00D06EA7">
        <w:rPr>
          <w:rFonts w:ascii="Arial" w:eastAsia="Arial" w:hAnsi="Arial" w:cs="Arial"/>
          <w:sz w:val="19"/>
          <w:szCs w:val="19"/>
        </w:rPr>
        <w:t>n</w:t>
      </w:r>
      <w:r w:rsidRPr="00D06EA7">
        <w:rPr>
          <w:rFonts w:ascii="Arial" w:eastAsia="Arial" w:hAnsi="Arial" w:cs="Arial"/>
          <w:spacing w:val="-1"/>
          <w:sz w:val="19"/>
          <w:szCs w:val="19"/>
        </w:rPr>
        <w:t>v</w:t>
      </w:r>
      <w:r w:rsidRPr="00D06EA7">
        <w:rPr>
          <w:rFonts w:ascii="Arial" w:eastAsia="Arial" w:hAnsi="Arial" w:cs="Arial"/>
          <w:spacing w:val="1"/>
          <w:sz w:val="19"/>
          <w:szCs w:val="19"/>
        </w:rPr>
        <w:t>i</w:t>
      </w:r>
      <w:r w:rsidRPr="00D06EA7">
        <w:rPr>
          <w:rFonts w:ascii="Arial" w:eastAsia="Arial" w:hAnsi="Arial" w:cs="Arial"/>
          <w:sz w:val="19"/>
          <w:szCs w:val="19"/>
        </w:rPr>
        <w:t>ted</w:t>
      </w:r>
      <w:r w:rsidRPr="00D06EA7">
        <w:rPr>
          <w:rFonts w:ascii="Arial" w:eastAsia="Arial" w:hAnsi="Arial" w:cs="Arial"/>
          <w:spacing w:val="-3"/>
          <w:sz w:val="19"/>
          <w:szCs w:val="19"/>
        </w:rPr>
        <w:t xml:space="preserve"> </w:t>
      </w:r>
      <w:r w:rsidRPr="00D06EA7">
        <w:rPr>
          <w:rFonts w:ascii="Arial" w:eastAsia="Arial" w:hAnsi="Arial" w:cs="Arial"/>
          <w:sz w:val="19"/>
          <w:szCs w:val="19"/>
        </w:rPr>
        <w:t>to</w:t>
      </w:r>
      <w:r w:rsidRPr="00D06EA7">
        <w:rPr>
          <w:rFonts w:ascii="Arial" w:eastAsia="Arial" w:hAnsi="Arial" w:cs="Arial"/>
          <w:spacing w:val="1"/>
          <w:sz w:val="19"/>
          <w:szCs w:val="19"/>
        </w:rPr>
        <w:t xml:space="preserve"> </w:t>
      </w:r>
      <w:r w:rsidRPr="00D06EA7">
        <w:rPr>
          <w:rFonts w:ascii="Arial" w:eastAsia="Arial" w:hAnsi="Arial" w:cs="Arial"/>
          <w:sz w:val="19"/>
          <w:szCs w:val="19"/>
        </w:rPr>
        <w:t xml:space="preserve">an </w:t>
      </w:r>
      <w:r w:rsidRPr="00D06EA7">
        <w:rPr>
          <w:rFonts w:ascii="Arial" w:eastAsia="Arial" w:hAnsi="Arial" w:cs="Arial"/>
          <w:spacing w:val="1"/>
          <w:sz w:val="19"/>
          <w:szCs w:val="19"/>
        </w:rPr>
        <w:t>i</w:t>
      </w:r>
      <w:r w:rsidRPr="00D06EA7">
        <w:rPr>
          <w:rFonts w:ascii="Arial" w:eastAsia="Arial" w:hAnsi="Arial" w:cs="Arial"/>
          <w:sz w:val="19"/>
          <w:szCs w:val="19"/>
        </w:rPr>
        <w:t>nter</w:t>
      </w:r>
      <w:r w:rsidRPr="00D06EA7">
        <w:rPr>
          <w:rFonts w:ascii="Arial" w:eastAsia="Arial" w:hAnsi="Arial" w:cs="Arial"/>
          <w:spacing w:val="-4"/>
          <w:sz w:val="19"/>
          <w:szCs w:val="19"/>
        </w:rPr>
        <w:t>v</w:t>
      </w:r>
      <w:r w:rsidRPr="00D06EA7">
        <w:rPr>
          <w:rFonts w:ascii="Arial" w:eastAsia="Arial" w:hAnsi="Arial" w:cs="Arial"/>
          <w:spacing w:val="1"/>
          <w:sz w:val="19"/>
          <w:szCs w:val="19"/>
        </w:rPr>
        <w:t>i</w:t>
      </w:r>
      <w:r w:rsidRPr="00D06EA7">
        <w:rPr>
          <w:rFonts w:ascii="Arial" w:eastAsia="Arial" w:hAnsi="Arial" w:cs="Arial"/>
          <w:sz w:val="19"/>
          <w:szCs w:val="19"/>
        </w:rPr>
        <w:t>ew</w:t>
      </w:r>
      <w:r w:rsidRPr="00D06EA7">
        <w:rPr>
          <w:rFonts w:ascii="Arial" w:eastAsia="Arial" w:hAnsi="Arial" w:cs="Arial"/>
          <w:spacing w:val="4"/>
          <w:sz w:val="19"/>
          <w:szCs w:val="19"/>
        </w:rPr>
        <w:t xml:space="preserve"> </w:t>
      </w:r>
      <w:r w:rsidRPr="00D06EA7">
        <w:rPr>
          <w:rFonts w:ascii="Arial" w:eastAsia="Arial" w:hAnsi="Arial" w:cs="Arial"/>
          <w:sz w:val="19"/>
          <w:szCs w:val="19"/>
        </w:rPr>
        <w:t>and</w:t>
      </w:r>
      <w:r w:rsidRPr="00D06EA7">
        <w:rPr>
          <w:rFonts w:ascii="Arial" w:eastAsia="Arial" w:hAnsi="Arial" w:cs="Arial"/>
          <w:spacing w:val="9"/>
          <w:sz w:val="19"/>
          <w:szCs w:val="19"/>
        </w:rPr>
        <w:t xml:space="preserve"> </w:t>
      </w:r>
      <w:r w:rsidRPr="00D06EA7">
        <w:rPr>
          <w:rFonts w:ascii="Arial" w:eastAsia="Arial" w:hAnsi="Arial" w:cs="Arial"/>
          <w:sz w:val="19"/>
          <w:szCs w:val="19"/>
        </w:rPr>
        <w:t>at</w:t>
      </w:r>
      <w:r w:rsidRPr="00D06EA7">
        <w:rPr>
          <w:rFonts w:ascii="Arial" w:eastAsia="Arial" w:hAnsi="Arial" w:cs="Arial"/>
          <w:spacing w:val="15"/>
          <w:sz w:val="19"/>
          <w:szCs w:val="19"/>
        </w:rPr>
        <w:t xml:space="preserve"> </w:t>
      </w:r>
      <w:r w:rsidRPr="00D06EA7">
        <w:rPr>
          <w:rFonts w:ascii="Arial" w:eastAsia="Arial" w:hAnsi="Arial" w:cs="Arial"/>
          <w:sz w:val="19"/>
          <w:szCs w:val="19"/>
        </w:rPr>
        <w:t>the</w:t>
      </w:r>
      <w:r w:rsidRPr="00D06EA7">
        <w:rPr>
          <w:rFonts w:ascii="Arial" w:eastAsia="Arial" w:hAnsi="Arial" w:cs="Arial"/>
          <w:spacing w:val="12"/>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nte</w:t>
      </w:r>
      <w:r w:rsidRPr="00D06EA7">
        <w:rPr>
          <w:rFonts w:ascii="Arial" w:eastAsia="Arial" w:hAnsi="Arial" w:cs="Arial"/>
          <w:spacing w:val="3"/>
          <w:sz w:val="19"/>
          <w:szCs w:val="19"/>
        </w:rPr>
        <w:t>r</w:t>
      </w:r>
      <w:r w:rsidRPr="00D06EA7">
        <w:rPr>
          <w:rFonts w:ascii="Arial" w:eastAsia="Arial" w:hAnsi="Arial" w:cs="Arial"/>
          <w:spacing w:val="-4"/>
          <w:sz w:val="19"/>
          <w:szCs w:val="19"/>
        </w:rPr>
        <w:t>v</w:t>
      </w:r>
      <w:r w:rsidRPr="00D06EA7">
        <w:rPr>
          <w:rFonts w:ascii="Arial" w:eastAsia="Arial" w:hAnsi="Arial" w:cs="Arial"/>
          <w:spacing w:val="1"/>
          <w:sz w:val="19"/>
          <w:szCs w:val="19"/>
        </w:rPr>
        <w:t>i</w:t>
      </w:r>
      <w:r w:rsidRPr="00D06EA7">
        <w:rPr>
          <w:rFonts w:ascii="Arial" w:eastAsia="Arial" w:hAnsi="Arial" w:cs="Arial"/>
          <w:spacing w:val="3"/>
          <w:sz w:val="19"/>
          <w:szCs w:val="19"/>
        </w:rPr>
        <w:t>e</w:t>
      </w:r>
      <w:r w:rsidRPr="00D06EA7">
        <w:rPr>
          <w:rFonts w:ascii="Arial" w:eastAsia="Arial" w:hAnsi="Arial" w:cs="Arial"/>
          <w:sz w:val="19"/>
          <w:szCs w:val="19"/>
        </w:rPr>
        <w:t>w</w:t>
      </w:r>
      <w:r w:rsidRPr="00D06EA7">
        <w:rPr>
          <w:rFonts w:ascii="Arial" w:eastAsia="Arial" w:hAnsi="Arial" w:cs="Arial"/>
          <w:spacing w:val="4"/>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t</w:t>
      </w:r>
      <w:r w:rsidRPr="00D06EA7">
        <w:rPr>
          <w:rFonts w:ascii="Arial" w:eastAsia="Arial" w:hAnsi="Arial" w:cs="Arial"/>
          <w:spacing w:val="1"/>
          <w:sz w:val="19"/>
          <w:szCs w:val="19"/>
        </w:rPr>
        <w:t>s</w:t>
      </w:r>
      <w:r w:rsidRPr="00D06EA7">
        <w:rPr>
          <w:rFonts w:ascii="Arial" w:eastAsia="Arial" w:hAnsi="Arial" w:cs="Arial"/>
          <w:sz w:val="19"/>
          <w:szCs w:val="19"/>
        </w:rPr>
        <w:t>e</w:t>
      </w:r>
      <w:r w:rsidRPr="00D06EA7">
        <w:rPr>
          <w:rFonts w:ascii="Arial" w:eastAsia="Arial" w:hAnsi="Arial" w:cs="Arial"/>
          <w:spacing w:val="-4"/>
          <w:sz w:val="19"/>
          <w:szCs w:val="19"/>
        </w:rPr>
        <w:t>l</w:t>
      </w:r>
      <w:r w:rsidRPr="00D06EA7">
        <w:rPr>
          <w:rFonts w:ascii="Arial" w:eastAsia="Arial" w:hAnsi="Arial" w:cs="Arial"/>
          <w:spacing w:val="5"/>
          <w:sz w:val="19"/>
          <w:szCs w:val="19"/>
        </w:rPr>
        <w:t>f</w:t>
      </w:r>
      <w:r w:rsidRPr="00D06EA7">
        <w:rPr>
          <w:rFonts w:ascii="Arial" w:eastAsia="Arial" w:hAnsi="Arial" w:cs="Arial"/>
          <w:sz w:val="19"/>
          <w:szCs w:val="19"/>
        </w:rPr>
        <w:t>.</w:t>
      </w:r>
      <w:r w:rsidRPr="00D06EA7">
        <w:rPr>
          <w:rFonts w:ascii="Arial" w:eastAsia="Arial" w:hAnsi="Arial" w:cs="Arial"/>
          <w:spacing w:val="9"/>
          <w:sz w:val="19"/>
          <w:szCs w:val="19"/>
        </w:rPr>
        <w:t xml:space="preserve"> </w:t>
      </w:r>
      <w:r w:rsidRPr="00D06EA7">
        <w:rPr>
          <w:rFonts w:ascii="Arial" w:eastAsia="Arial" w:hAnsi="Arial" w:cs="Arial"/>
          <w:sz w:val="19"/>
          <w:szCs w:val="19"/>
        </w:rPr>
        <w:t>It</w:t>
      </w:r>
      <w:r w:rsidRPr="00D06EA7">
        <w:rPr>
          <w:rFonts w:ascii="Arial" w:eastAsia="Arial" w:hAnsi="Arial" w:cs="Arial"/>
          <w:spacing w:val="12"/>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15"/>
          <w:sz w:val="19"/>
          <w:szCs w:val="19"/>
        </w:rPr>
        <w:t xml:space="preserve"> </w:t>
      </w:r>
      <w:r w:rsidRPr="00D06EA7">
        <w:rPr>
          <w:rFonts w:ascii="Arial" w:eastAsia="Arial" w:hAnsi="Arial" w:cs="Arial"/>
          <w:spacing w:val="-4"/>
          <w:sz w:val="19"/>
          <w:szCs w:val="19"/>
        </w:rPr>
        <w:t>v</w:t>
      </w:r>
      <w:r w:rsidRPr="00D06EA7">
        <w:rPr>
          <w:rFonts w:ascii="Arial" w:eastAsia="Arial" w:hAnsi="Arial" w:cs="Arial"/>
          <w:spacing w:val="1"/>
          <w:sz w:val="19"/>
          <w:szCs w:val="19"/>
        </w:rPr>
        <w:t>i</w:t>
      </w:r>
      <w:r w:rsidRPr="00D06EA7">
        <w:rPr>
          <w:rFonts w:ascii="Arial" w:eastAsia="Arial" w:hAnsi="Arial" w:cs="Arial"/>
          <w:sz w:val="19"/>
          <w:szCs w:val="19"/>
        </w:rPr>
        <w:t>tal</w:t>
      </w:r>
      <w:r w:rsidRPr="00D06EA7">
        <w:rPr>
          <w:rFonts w:ascii="Arial" w:eastAsia="Arial" w:hAnsi="Arial" w:cs="Arial"/>
          <w:spacing w:val="11"/>
          <w:sz w:val="19"/>
          <w:szCs w:val="19"/>
        </w:rPr>
        <w:t xml:space="preserve"> </w:t>
      </w:r>
      <w:r w:rsidRPr="00D06EA7">
        <w:rPr>
          <w:rFonts w:ascii="Arial" w:eastAsia="Arial" w:hAnsi="Arial" w:cs="Arial"/>
          <w:sz w:val="19"/>
          <w:szCs w:val="19"/>
        </w:rPr>
        <w:t>that</w:t>
      </w:r>
      <w:r w:rsidRPr="00D06EA7">
        <w:rPr>
          <w:rFonts w:ascii="Arial" w:eastAsia="Arial" w:hAnsi="Arial" w:cs="Arial"/>
          <w:spacing w:val="10"/>
          <w:sz w:val="19"/>
          <w:szCs w:val="19"/>
        </w:rPr>
        <w:t xml:space="preserve"> </w:t>
      </w:r>
      <w:r w:rsidRPr="00D06EA7">
        <w:rPr>
          <w:rFonts w:ascii="Arial" w:eastAsia="Arial" w:hAnsi="Arial" w:cs="Arial"/>
          <w:spacing w:val="-4"/>
          <w:sz w:val="19"/>
          <w:szCs w:val="19"/>
        </w:rPr>
        <w:t>y</w:t>
      </w:r>
      <w:r w:rsidRPr="00D06EA7">
        <w:rPr>
          <w:rFonts w:ascii="Arial" w:eastAsia="Arial" w:hAnsi="Arial" w:cs="Arial"/>
          <w:spacing w:val="3"/>
          <w:sz w:val="19"/>
          <w:szCs w:val="19"/>
        </w:rPr>
        <w:t>o</w:t>
      </w:r>
      <w:r w:rsidRPr="00D06EA7">
        <w:rPr>
          <w:rFonts w:ascii="Arial" w:eastAsia="Arial" w:hAnsi="Arial" w:cs="Arial"/>
          <w:sz w:val="19"/>
          <w:szCs w:val="19"/>
        </w:rPr>
        <w:t>u</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c</w:t>
      </w:r>
      <w:r w:rsidRPr="00D06EA7">
        <w:rPr>
          <w:rFonts w:ascii="Arial" w:eastAsia="Arial" w:hAnsi="Arial" w:cs="Arial"/>
          <w:spacing w:val="5"/>
          <w:sz w:val="19"/>
          <w:szCs w:val="19"/>
        </w:rPr>
        <w:t>o</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z w:val="19"/>
          <w:szCs w:val="19"/>
        </w:rPr>
        <w:t>ete</w:t>
      </w:r>
      <w:r w:rsidRPr="00D06EA7">
        <w:rPr>
          <w:rFonts w:ascii="Arial" w:eastAsia="Arial" w:hAnsi="Arial" w:cs="Arial"/>
          <w:spacing w:val="7"/>
          <w:sz w:val="19"/>
          <w:szCs w:val="19"/>
        </w:rPr>
        <w:t xml:space="preserve"> </w:t>
      </w:r>
      <w:r w:rsidRPr="00D06EA7">
        <w:rPr>
          <w:rFonts w:ascii="Arial" w:eastAsia="Arial" w:hAnsi="Arial" w:cs="Arial"/>
          <w:sz w:val="19"/>
          <w:szCs w:val="19"/>
        </w:rPr>
        <w:t>th</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10"/>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orm</w:t>
      </w:r>
      <w:r w:rsidRPr="00D06EA7">
        <w:rPr>
          <w:rFonts w:ascii="Arial" w:eastAsia="Arial" w:hAnsi="Arial" w:cs="Arial"/>
          <w:spacing w:val="7"/>
          <w:sz w:val="19"/>
          <w:szCs w:val="19"/>
        </w:rPr>
        <w:t xml:space="preserve"> </w:t>
      </w:r>
      <w:r w:rsidRPr="00D06EA7">
        <w:rPr>
          <w:rFonts w:ascii="Arial" w:eastAsia="Arial" w:hAnsi="Arial" w:cs="Arial"/>
          <w:sz w:val="19"/>
          <w:szCs w:val="19"/>
        </w:rPr>
        <w:t>as</w:t>
      </w:r>
      <w:r w:rsidRPr="00D06EA7">
        <w:rPr>
          <w:rFonts w:ascii="Arial" w:eastAsia="Arial" w:hAnsi="Arial" w:cs="Arial"/>
          <w:spacing w:val="14"/>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u</w:t>
      </w:r>
      <w:r w:rsidRPr="00D06EA7">
        <w:rPr>
          <w:rFonts w:ascii="Arial" w:eastAsia="Arial" w:hAnsi="Arial" w:cs="Arial"/>
          <w:spacing w:val="1"/>
          <w:sz w:val="19"/>
          <w:szCs w:val="19"/>
        </w:rPr>
        <w:t>ll</w:t>
      </w:r>
      <w:r w:rsidRPr="00D06EA7">
        <w:rPr>
          <w:rFonts w:ascii="Arial" w:eastAsia="Arial" w:hAnsi="Arial" w:cs="Arial"/>
          <w:sz w:val="19"/>
          <w:szCs w:val="19"/>
        </w:rPr>
        <w:t>y</w:t>
      </w:r>
      <w:r w:rsidRPr="00D06EA7">
        <w:rPr>
          <w:rFonts w:ascii="Arial" w:eastAsia="Arial" w:hAnsi="Arial" w:cs="Arial"/>
          <w:spacing w:val="8"/>
          <w:sz w:val="19"/>
          <w:szCs w:val="19"/>
        </w:rPr>
        <w:t xml:space="preserve"> </w:t>
      </w:r>
      <w:r w:rsidRPr="00D06EA7">
        <w:rPr>
          <w:rFonts w:ascii="Arial" w:eastAsia="Arial" w:hAnsi="Arial" w:cs="Arial"/>
          <w:sz w:val="19"/>
          <w:szCs w:val="19"/>
        </w:rPr>
        <w:t>and</w:t>
      </w:r>
      <w:r w:rsidRPr="00D06EA7">
        <w:rPr>
          <w:rFonts w:ascii="Arial" w:eastAsia="Arial" w:hAnsi="Arial" w:cs="Arial"/>
          <w:spacing w:val="7"/>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cc</w:t>
      </w:r>
      <w:r w:rsidRPr="00D06EA7">
        <w:rPr>
          <w:rFonts w:ascii="Arial" w:eastAsia="Arial" w:hAnsi="Arial" w:cs="Arial"/>
          <w:sz w:val="19"/>
          <w:szCs w:val="19"/>
        </w:rPr>
        <w:t>urate</w:t>
      </w:r>
      <w:r w:rsidRPr="00D06EA7">
        <w:rPr>
          <w:rFonts w:ascii="Arial" w:eastAsia="Arial" w:hAnsi="Arial" w:cs="Arial"/>
          <w:spacing w:val="1"/>
          <w:sz w:val="19"/>
          <w:szCs w:val="19"/>
        </w:rPr>
        <w:t>l</w:t>
      </w:r>
      <w:r w:rsidRPr="00D06EA7">
        <w:rPr>
          <w:rFonts w:ascii="Arial" w:eastAsia="Arial" w:hAnsi="Arial" w:cs="Arial"/>
          <w:sz w:val="19"/>
          <w:szCs w:val="19"/>
        </w:rPr>
        <w:t>y</w:t>
      </w:r>
      <w:r w:rsidRPr="00D06EA7">
        <w:rPr>
          <w:rFonts w:ascii="Arial" w:eastAsia="Arial" w:hAnsi="Arial" w:cs="Arial"/>
          <w:spacing w:val="2"/>
          <w:sz w:val="19"/>
          <w:szCs w:val="19"/>
        </w:rPr>
        <w:t xml:space="preserve"> </w:t>
      </w:r>
      <w:r w:rsidRPr="00D06EA7">
        <w:rPr>
          <w:rFonts w:ascii="Arial" w:eastAsia="Arial" w:hAnsi="Arial" w:cs="Arial"/>
          <w:sz w:val="19"/>
          <w:szCs w:val="19"/>
        </w:rPr>
        <w:t>as</w:t>
      </w:r>
      <w:r w:rsidRPr="00D06EA7">
        <w:rPr>
          <w:rFonts w:ascii="Arial" w:eastAsia="Arial" w:hAnsi="Arial" w:cs="Arial"/>
          <w:spacing w:val="14"/>
          <w:sz w:val="19"/>
          <w:szCs w:val="19"/>
        </w:rPr>
        <w:t xml:space="preserve"> </w:t>
      </w:r>
      <w:r w:rsidRPr="00D06EA7">
        <w:rPr>
          <w:rFonts w:ascii="Arial" w:eastAsia="Arial" w:hAnsi="Arial" w:cs="Arial"/>
          <w:sz w:val="19"/>
          <w:szCs w:val="19"/>
        </w:rPr>
        <w:t>p</w:t>
      </w:r>
      <w:r w:rsidRPr="00D06EA7">
        <w:rPr>
          <w:rFonts w:ascii="Arial" w:eastAsia="Arial" w:hAnsi="Arial" w:cs="Arial"/>
          <w:spacing w:val="1"/>
          <w:sz w:val="19"/>
          <w:szCs w:val="19"/>
        </w:rPr>
        <w:t>ossi</w:t>
      </w:r>
      <w:r w:rsidRPr="00D06EA7">
        <w:rPr>
          <w:rFonts w:ascii="Arial" w:eastAsia="Arial" w:hAnsi="Arial" w:cs="Arial"/>
          <w:sz w:val="19"/>
          <w:szCs w:val="19"/>
        </w:rPr>
        <w:t>b</w:t>
      </w:r>
      <w:r w:rsidRPr="00D06EA7">
        <w:rPr>
          <w:rFonts w:ascii="Arial" w:eastAsia="Arial" w:hAnsi="Arial" w:cs="Arial"/>
          <w:spacing w:val="1"/>
          <w:sz w:val="19"/>
          <w:szCs w:val="19"/>
        </w:rPr>
        <w:t>l</w:t>
      </w:r>
      <w:r w:rsidRPr="00D06EA7">
        <w:rPr>
          <w:rFonts w:ascii="Arial" w:eastAsia="Arial" w:hAnsi="Arial" w:cs="Arial"/>
          <w:sz w:val="19"/>
          <w:szCs w:val="19"/>
        </w:rPr>
        <w:t>e.</w:t>
      </w:r>
      <w:r w:rsidRPr="00D06EA7">
        <w:rPr>
          <w:rFonts w:ascii="Arial" w:eastAsia="Arial" w:hAnsi="Arial" w:cs="Arial"/>
          <w:spacing w:val="-9"/>
          <w:sz w:val="19"/>
          <w:szCs w:val="19"/>
        </w:rPr>
        <w:t xml:space="preserve"> </w:t>
      </w:r>
      <w:r w:rsidR="00192476" w:rsidRPr="00D06EA7">
        <w:rPr>
          <w:rFonts w:ascii="Arial" w:eastAsia="Arial" w:hAnsi="Arial" w:cs="Arial"/>
          <w:w w:val="99"/>
          <w:sz w:val="19"/>
          <w:szCs w:val="19"/>
        </w:rPr>
        <w:t>W</w:t>
      </w:r>
      <w:r w:rsidR="00192476" w:rsidRPr="00D06EA7">
        <w:rPr>
          <w:rFonts w:ascii="Arial" w:eastAsia="Arial" w:hAnsi="Arial" w:cs="Arial"/>
          <w:spacing w:val="-37"/>
          <w:sz w:val="19"/>
          <w:szCs w:val="19"/>
        </w:rPr>
        <w:t>e</w:t>
      </w:r>
      <w:r w:rsidRPr="00D06EA7">
        <w:rPr>
          <w:rFonts w:ascii="Arial" w:eastAsia="Arial" w:hAnsi="Arial" w:cs="Arial"/>
          <w:sz w:val="19"/>
          <w:szCs w:val="19"/>
        </w:rPr>
        <w:t xml:space="preserve"> w</w:t>
      </w:r>
      <w:r w:rsidRPr="00D06EA7">
        <w:rPr>
          <w:rFonts w:ascii="Arial" w:eastAsia="Arial" w:hAnsi="Arial" w:cs="Arial"/>
          <w:spacing w:val="1"/>
          <w:sz w:val="19"/>
          <w:szCs w:val="19"/>
        </w:rPr>
        <w:t>il</w:t>
      </w:r>
      <w:r w:rsidRPr="00D06EA7">
        <w:rPr>
          <w:rFonts w:ascii="Arial" w:eastAsia="Arial" w:hAnsi="Arial" w:cs="Arial"/>
          <w:sz w:val="19"/>
          <w:szCs w:val="19"/>
        </w:rPr>
        <w:t>l</w:t>
      </w:r>
      <w:r w:rsidRPr="00D06EA7">
        <w:rPr>
          <w:rFonts w:ascii="Arial" w:eastAsia="Arial" w:hAnsi="Arial" w:cs="Arial"/>
          <w:spacing w:val="-6"/>
          <w:sz w:val="19"/>
          <w:szCs w:val="19"/>
        </w:rPr>
        <w:t xml:space="preserve"> </w:t>
      </w:r>
      <w:r w:rsidRPr="00D06EA7">
        <w:rPr>
          <w:rFonts w:ascii="Arial" w:eastAsia="Arial" w:hAnsi="Arial" w:cs="Arial"/>
          <w:sz w:val="19"/>
          <w:szCs w:val="19"/>
        </w:rPr>
        <w:t>not</w:t>
      </w:r>
      <w:r w:rsidRPr="00D06EA7">
        <w:rPr>
          <w:rFonts w:ascii="Arial" w:eastAsia="Arial" w:hAnsi="Arial" w:cs="Arial"/>
          <w:spacing w:val="-8"/>
          <w:sz w:val="19"/>
          <w:szCs w:val="19"/>
        </w:rPr>
        <w:t xml:space="preserve"> </w:t>
      </w:r>
      <w:r w:rsidRPr="00D06EA7">
        <w:rPr>
          <w:rFonts w:ascii="Arial" w:eastAsia="Arial" w:hAnsi="Arial" w:cs="Arial"/>
          <w:spacing w:val="-4"/>
          <w:sz w:val="19"/>
          <w:szCs w:val="19"/>
        </w:rPr>
        <w:t>m</w:t>
      </w:r>
      <w:r w:rsidRPr="00D06EA7">
        <w:rPr>
          <w:rFonts w:ascii="Arial" w:eastAsia="Arial" w:hAnsi="Arial" w:cs="Arial"/>
          <w:sz w:val="19"/>
          <w:szCs w:val="19"/>
        </w:rPr>
        <w:t>a</w:t>
      </w:r>
      <w:r w:rsidRPr="00D06EA7">
        <w:rPr>
          <w:rFonts w:ascii="Arial" w:eastAsia="Arial" w:hAnsi="Arial" w:cs="Arial"/>
          <w:spacing w:val="1"/>
          <w:sz w:val="19"/>
          <w:szCs w:val="19"/>
        </w:rPr>
        <w:t>k</w:t>
      </w:r>
      <w:r w:rsidRPr="00D06EA7">
        <w:rPr>
          <w:rFonts w:ascii="Arial" w:eastAsia="Arial" w:hAnsi="Arial" w:cs="Arial"/>
          <w:sz w:val="19"/>
          <w:szCs w:val="19"/>
        </w:rPr>
        <w:t>e</w:t>
      </w:r>
      <w:r w:rsidRPr="00D06EA7">
        <w:rPr>
          <w:rFonts w:ascii="Arial" w:eastAsia="Arial" w:hAnsi="Arial" w:cs="Arial"/>
          <w:spacing w:val="-12"/>
          <w:sz w:val="19"/>
          <w:szCs w:val="19"/>
        </w:rPr>
        <w:t xml:space="preserve"> </w:t>
      </w:r>
      <w:r w:rsidRPr="00D06EA7">
        <w:rPr>
          <w:rFonts w:ascii="Arial" w:eastAsia="Arial" w:hAnsi="Arial" w:cs="Arial"/>
          <w:sz w:val="19"/>
          <w:szCs w:val="19"/>
        </w:rPr>
        <w:t>any</w:t>
      </w:r>
      <w:r w:rsidRPr="00D06EA7">
        <w:rPr>
          <w:rFonts w:ascii="Arial" w:eastAsia="Arial" w:hAnsi="Arial" w:cs="Arial"/>
          <w:spacing w:val="-11"/>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ss</w:t>
      </w:r>
      <w:r w:rsidRPr="00D06EA7">
        <w:rPr>
          <w:rFonts w:ascii="Arial" w:eastAsia="Arial" w:hAnsi="Arial" w:cs="Arial"/>
          <w:spacing w:val="3"/>
          <w:sz w:val="19"/>
          <w:szCs w:val="19"/>
        </w:rPr>
        <w:t>u</w:t>
      </w:r>
      <w:r w:rsidRPr="00D06EA7">
        <w:rPr>
          <w:rFonts w:ascii="Arial" w:eastAsia="Arial" w:hAnsi="Arial" w:cs="Arial"/>
          <w:spacing w:val="-4"/>
          <w:sz w:val="19"/>
          <w:szCs w:val="19"/>
        </w:rPr>
        <w:t>m</w:t>
      </w:r>
      <w:r w:rsidRPr="00D06EA7">
        <w:rPr>
          <w:rFonts w:ascii="Arial" w:eastAsia="Arial" w:hAnsi="Arial" w:cs="Arial"/>
          <w:sz w:val="19"/>
          <w:szCs w:val="19"/>
        </w:rPr>
        <w:t>pt</w:t>
      </w:r>
      <w:r w:rsidRPr="00D06EA7">
        <w:rPr>
          <w:rFonts w:ascii="Arial" w:eastAsia="Arial" w:hAnsi="Arial" w:cs="Arial"/>
          <w:spacing w:val="1"/>
          <w:sz w:val="19"/>
          <w:szCs w:val="19"/>
        </w:rPr>
        <w:t>i</w:t>
      </w:r>
      <w:r w:rsidRPr="00D06EA7">
        <w:rPr>
          <w:rFonts w:ascii="Arial" w:eastAsia="Arial" w:hAnsi="Arial" w:cs="Arial"/>
          <w:spacing w:val="2"/>
          <w:sz w:val="19"/>
          <w:szCs w:val="19"/>
        </w:rPr>
        <w:t>o</w:t>
      </w:r>
      <w:r w:rsidRPr="00D06EA7">
        <w:rPr>
          <w:rFonts w:ascii="Arial" w:eastAsia="Arial" w:hAnsi="Arial" w:cs="Arial"/>
          <w:sz w:val="19"/>
          <w:szCs w:val="19"/>
        </w:rPr>
        <w:t>ns</w:t>
      </w:r>
      <w:r w:rsidRPr="00D06EA7">
        <w:rPr>
          <w:rFonts w:ascii="Arial" w:eastAsia="Arial" w:hAnsi="Arial" w:cs="Arial"/>
          <w:spacing w:val="-14"/>
          <w:sz w:val="19"/>
          <w:szCs w:val="19"/>
        </w:rPr>
        <w:t xml:space="preserve"> </w:t>
      </w:r>
      <w:r w:rsidRPr="00D06EA7">
        <w:rPr>
          <w:rFonts w:ascii="Arial" w:eastAsia="Arial" w:hAnsi="Arial" w:cs="Arial"/>
          <w:sz w:val="19"/>
          <w:szCs w:val="19"/>
        </w:rPr>
        <w:t>about</w:t>
      </w:r>
      <w:r w:rsidRPr="00D06EA7">
        <w:rPr>
          <w:rFonts w:ascii="Arial" w:eastAsia="Arial" w:hAnsi="Arial" w:cs="Arial"/>
          <w:spacing w:val="-12"/>
          <w:sz w:val="19"/>
          <w:szCs w:val="19"/>
        </w:rPr>
        <w:t xml:space="preserve"> </w:t>
      </w:r>
      <w:r w:rsidRPr="00D06EA7">
        <w:rPr>
          <w:rFonts w:ascii="Arial" w:eastAsia="Arial" w:hAnsi="Arial" w:cs="Arial"/>
          <w:spacing w:val="-1"/>
          <w:sz w:val="19"/>
          <w:szCs w:val="19"/>
        </w:rPr>
        <w:t>y</w:t>
      </w:r>
      <w:r w:rsidRPr="00D06EA7">
        <w:rPr>
          <w:rFonts w:ascii="Arial" w:eastAsia="Arial" w:hAnsi="Arial" w:cs="Arial"/>
          <w:sz w:val="19"/>
          <w:szCs w:val="19"/>
        </w:rPr>
        <w:t>our</w:t>
      </w:r>
      <w:r w:rsidRPr="00D06EA7">
        <w:rPr>
          <w:rFonts w:ascii="Arial" w:eastAsia="Arial" w:hAnsi="Arial" w:cs="Arial"/>
          <w:spacing w:val="-9"/>
          <w:sz w:val="19"/>
          <w:szCs w:val="19"/>
        </w:rPr>
        <w:t xml:space="preserve"> </w:t>
      </w:r>
      <w:r w:rsidRPr="00D06EA7">
        <w:rPr>
          <w:rFonts w:ascii="Arial" w:eastAsia="Arial" w:hAnsi="Arial" w:cs="Arial"/>
          <w:sz w:val="19"/>
          <w:szCs w:val="19"/>
        </w:rPr>
        <w:t>e</w:t>
      </w:r>
      <w:r w:rsidRPr="00D06EA7">
        <w:rPr>
          <w:rFonts w:ascii="Arial" w:eastAsia="Arial" w:hAnsi="Arial" w:cs="Arial"/>
          <w:spacing w:val="1"/>
          <w:sz w:val="19"/>
          <w:szCs w:val="19"/>
        </w:rPr>
        <w:t>x</w:t>
      </w:r>
      <w:r w:rsidRPr="00D06EA7">
        <w:rPr>
          <w:rFonts w:ascii="Arial" w:eastAsia="Arial" w:hAnsi="Arial" w:cs="Arial"/>
          <w:sz w:val="19"/>
          <w:szCs w:val="19"/>
        </w:rPr>
        <w:t>per</w:t>
      </w:r>
      <w:r w:rsidRPr="00D06EA7">
        <w:rPr>
          <w:rFonts w:ascii="Arial" w:eastAsia="Arial" w:hAnsi="Arial" w:cs="Arial"/>
          <w:spacing w:val="1"/>
          <w:sz w:val="19"/>
          <w:szCs w:val="19"/>
        </w:rPr>
        <w:t>i</w:t>
      </w:r>
      <w:r w:rsidRPr="00D06EA7">
        <w:rPr>
          <w:rFonts w:ascii="Arial" w:eastAsia="Arial" w:hAnsi="Arial" w:cs="Arial"/>
          <w:sz w:val="19"/>
          <w:szCs w:val="19"/>
        </w:rPr>
        <w:t>e</w:t>
      </w:r>
      <w:r w:rsidRPr="00D06EA7">
        <w:rPr>
          <w:rFonts w:ascii="Arial" w:eastAsia="Arial" w:hAnsi="Arial" w:cs="Arial"/>
          <w:spacing w:val="1"/>
          <w:sz w:val="19"/>
          <w:szCs w:val="19"/>
        </w:rPr>
        <w:t>nc</w:t>
      </w:r>
      <w:r w:rsidRPr="00D06EA7">
        <w:rPr>
          <w:rFonts w:ascii="Arial" w:eastAsia="Arial" w:hAnsi="Arial" w:cs="Arial"/>
          <w:sz w:val="19"/>
          <w:szCs w:val="19"/>
        </w:rPr>
        <w:t>e,</w:t>
      </w:r>
      <w:r w:rsidRPr="00D06EA7">
        <w:rPr>
          <w:rFonts w:ascii="Arial" w:eastAsia="Arial" w:hAnsi="Arial" w:cs="Arial"/>
          <w:spacing w:val="-17"/>
          <w:sz w:val="19"/>
          <w:szCs w:val="19"/>
        </w:rPr>
        <w:t xml:space="preserve"> </w:t>
      </w:r>
      <w:r w:rsidRPr="00D06EA7">
        <w:rPr>
          <w:rFonts w:ascii="Arial" w:eastAsia="Arial" w:hAnsi="Arial" w:cs="Arial"/>
          <w:spacing w:val="1"/>
          <w:sz w:val="19"/>
          <w:szCs w:val="19"/>
        </w:rPr>
        <w:t>k</w:t>
      </w:r>
      <w:r w:rsidRPr="00D06EA7">
        <w:rPr>
          <w:rFonts w:ascii="Arial" w:eastAsia="Arial" w:hAnsi="Arial" w:cs="Arial"/>
          <w:spacing w:val="2"/>
          <w:sz w:val="19"/>
          <w:szCs w:val="19"/>
        </w:rPr>
        <w:t>n</w:t>
      </w:r>
      <w:r w:rsidRPr="00D06EA7">
        <w:rPr>
          <w:rFonts w:ascii="Arial" w:eastAsia="Arial" w:hAnsi="Arial" w:cs="Arial"/>
          <w:sz w:val="19"/>
          <w:szCs w:val="19"/>
        </w:rPr>
        <w:t>ow</w:t>
      </w:r>
      <w:r w:rsidRPr="00D06EA7">
        <w:rPr>
          <w:rFonts w:ascii="Arial" w:eastAsia="Arial" w:hAnsi="Arial" w:cs="Arial"/>
          <w:spacing w:val="1"/>
          <w:sz w:val="19"/>
          <w:szCs w:val="19"/>
        </w:rPr>
        <w:t>l</w:t>
      </w:r>
      <w:r w:rsidRPr="00D06EA7">
        <w:rPr>
          <w:rFonts w:ascii="Arial" w:eastAsia="Arial" w:hAnsi="Arial" w:cs="Arial"/>
          <w:sz w:val="19"/>
          <w:szCs w:val="19"/>
        </w:rPr>
        <w:t>edge,</w:t>
      </w:r>
      <w:r w:rsidRPr="00D06EA7">
        <w:rPr>
          <w:rFonts w:ascii="Arial" w:eastAsia="Arial" w:hAnsi="Arial" w:cs="Arial"/>
          <w:spacing w:val="-17"/>
          <w:sz w:val="19"/>
          <w:szCs w:val="19"/>
        </w:rPr>
        <w:t xml:space="preserve"> </w:t>
      </w:r>
      <w:r w:rsidRPr="00D06EA7">
        <w:rPr>
          <w:rFonts w:ascii="Arial" w:eastAsia="Arial" w:hAnsi="Arial" w:cs="Arial"/>
          <w:spacing w:val="1"/>
          <w:sz w:val="19"/>
          <w:szCs w:val="19"/>
        </w:rPr>
        <w:t>sk</w:t>
      </w:r>
      <w:r w:rsidRPr="00D06EA7">
        <w:rPr>
          <w:rFonts w:ascii="Arial" w:eastAsia="Arial" w:hAnsi="Arial" w:cs="Arial"/>
          <w:spacing w:val="-1"/>
          <w:sz w:val="19"/>
          <w:szCs w:val="19"/>
        </w:rPr>
        <w:t>i</w:t>
      </w:r>
      <w:r w:rsidRPr="00D06EA7">
        <w:rPr>
          <w:rFonts w:ascii="Arial" w:eastAsia="Arial" w:hAnsi="Arial" w:cs="Arial"/>
          <w:spacing w:val="1"/>
          <w:sz w:val="19"/>
          <w:szCs w:val="19"/>
        </w:rPr>
        <w:t>l</w:t>
      </w:r>
      <w:r w:rsidRPr="00D06EA7">
        <w:rPr>
          <w:rFonts w:ascii="Arial" w:eastAsia="Arial" w:hAnsi="Arial" w:cs="Arial"/>
          <w:spacing w:val="-1"/>
          <w:sz w:val="19"/>
          <w:szCs w:val="19"/>
        </w:rPr>
        <w:t>l</w:t>
      </w:r>
      <w:r w:rsidRPr="00D06EA7">
        <w:rPr>
          <w:rFonts w:ascii="Arial" w:eastAsia="Arial" w:hAnsi="Arial" w:cs="Arial"/>
          <w:sz w:val="19"/>
          <w:szCs w:val="19"/>
        </w:rPr>
        <w:t>s</w:t>
      </w:r>
      <w:r w:rsidRPr="00D06EA7">
        <w:rPr>
          <w:rFonts w:ascii="Arial" w:eastAsia="Arial" w:hAnsi="Arial" w:cs="Arial"/>
          <w:spacing w:val="-7"/>
          <w:sz w:val="19"/>
          <w:szCs w:val="19"/>
        </w:rPr>
        <w:t xml:space="preserve"> </w:t>
      </w:r>
      <w:r w:rsidRPr="00D06EA7">
        <w:rPr>
          <w:rFonts w:ascii="Arial" w:eastAsia="Arial" w:hAnsi="Arial" w:cs="Arial"/>
          <w:sz w:val="19"/>
          <w:szCs w:val="19"/>
        </w:rPr>
        <w:t>and</w:t>
      </w:r>
      <w:r w:rsidRPr="00D06EA7">
        <w:rPr>
          <w:rFonts w:ascii="Arial" w:eastAsia="Arial" w:hAnsi="Arial" w:cs="Arial"/>
          <w:spacing w:val="-7"/>
          <w:sz w:val="19"/>
          <w:szCs w:val="19"/>
        </w:rPr>
        <w:t xml:space="preserve"> </w:t>
      </w:r>
      <w:r w:rsidRPr="00D06EA7">
        <w:rPr>
          <w:rFonts w:ascii="Arial" w:eastAsia="Arial" w:hAnsi="Arial" w:cs="Arial"/>
          <w:sz w:val="19"/>
          <w:szCs w:val="19"/>
        </w:rPr>
        <w:t>ab</w:t>
      </w:r>
      <w:r w:rsidRPr="00D06EA7">
        <w:rPr>
          <w:rFonts w:ascii="Arial" w:eastAsia="Arial" w:hAnsi="Arial" w:cs="Arial"/>
          <w:spacing w:val="1"/>
          <w:sz w:val="19"/>
          <w:szCs w:val="19"/>
        </w:rPr>
        <w:t>i</w:t>
      </w:r>
      <w:r w:rsidRPr="00D06EA7">
        <w:rPr>
          <w:rFonts w:ascii="Arial" w:eastAsia="Arial" w:hAnsi="Arial" w:cs="Arial"/>
          <w:spacing w:val="-4"/>
          <w:sz w:val="19"/>
          <w:szCs w:val="19"/>
        </w:rPr>
        <w:t>l</w:t>
      </w:r>
      <w:r w:rsidRPr="00D06EA7">
        <w:rPr>
          <w:rFonts w:ascii="Arial" w:eastAsia="Arial" w:hAnsi="Arial" w:cs="Arial"/>
          <w:spacing w:val="1"/>
          <w:sz w:val="19"/>
          <w:szCs w:val="19"/>
        </w:rPr>
        <w:t>i</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z w:val="19"/>
          <w:szCs w:val="19"/>
        </w:rPr>
        <w:t>es</w:t>
      </w:r>
      <w:r w:rsidRPr="00D06EA7">
        <w:rPr>
          <w:rFonts w:ascii="Arial" w:eastAsia="Arial" w:hAnsi="Arial" w:cs="Arial"/>
          <w:spacing w:val="-9"/>
          <w:sz w:val="19"/>
          <w:szCs w:val="19"/>
        </w:rPr>
        <w:t xml:space="preserve"> </w:t>
      </w:r>
      <w:r w:rsidRPr="00D06EA7">
        <w:rPr>
          <w:rFonts w:ascii="Arial" w:eastAsia="Arial" w:hAnsi="Arial" w:cs="Arial"/>
          <w:spacing w:val="-5"/>
          <w:sz w:val="19"/>
          <w:szCs w:val="19"/>
        </w:rPr>
        <w:t>t</w:t>
      </w:r>
      <w:r w:rsidRPr="00D06EA7">
        <w:rPr>
          <w:rFonts w:ascii="Arial" w:eastAsia="Arial" w:hAnsi="Arial" w:cs="Arial"/>
          <w:sz w:val="19"/>
          <w:szCs w:val="19"/>
        </w:rPr>
        <w:t>o</w:t>
      </w:r>
      <w:r w:rsidRPr="00D06EA7">
        <w:rPr>
          <w:rFonts w:ascii="Arial" w:eastAsia="Arial" w:hAnsi="Arial" w:cs="Arial"/>
          <w:spacing w:val="-8"/>
          <w:sz w:val="19"/>
          <w:szCs w:val="19"/>
        </w:rPr>
        <w:t xml:space="preserve"> </w:t>
      </w:r>
      <w:r w:rsidRPr="00D06EA7">
        <w:rPr>
          <w:rFonts w:ascii="Arial" w:eastAsia="Arial" w:hAnsi="Arial" w:cs="Arial"/>
          <w:sz w:val="19"/>
          <w:szCs w:val="19"/>
        </w:rPr>
        <w:t>do</w:t>
      </w:r>
      <w:r w:rsidRPr="00D06EA7">
        <w:rPr>
          <w:rFonts w:ascii="Arial" w:eastAsia="Arial" w:hAnsi="Arial" w:cs="Arial"/>
          <w:spacing w:val="-6"/>
          <w:sz w:val="19"/>
          <w:szCs w:val="19"/>
        </w:rPr>
        <w:t xml:space="preserve"> </w:t>
      </w:r>
      <w:r w:rsidRPr="00D06EA7">
        <w:rPr>
          <w:rFonts w:ascii="Arial" w:eastAsia="Arial" w:hAnsi="Arial" w:cs="Arial"/>
          <w:sz w:val="19"/>
          <w:szCs w:val="19"/>
        </w:rPr>
        <w:t>the</w:t>
      </w:r>
      <w:r w:rsidRPr="00D06EA7">
        <w:rPr>
          <w:rFonts w:ascii="Arial" w:eastAsia="Arial" w:hAnsi="Arial" w:cs="Arial"/>
          <w:spacing w:val="-7"/>
          <w:sz w:val="19"/>
          <w:szCs w:val="19"/>
        </w:rPr>
        <w:t xml:space="preserve"> </w:t>
      </w:r>
      <w:r w:rsidRPr="00D06EA7">
        <w:rPr>
          <w:rFonts w:ascii="Arial" w:eastAsia="Arial" w:hAnsi="Arial" w:cs="Arial"/>
          <w:spacing w:val="-4"/>
          <w:sz w:val="19"/>
          <w:szCs w:val="19"/>
        </w:rPr>
        <w:t>j</w:t>
      </w:r>
      <w:r w:rsidRPr="00D06EA7">
        <w:rPr>
          <w:rFonts w:ascii="Arial" w:eastAsia="Arial" w:hAnsi="Arial" w:cs="Arial"/>
          <w:sz w:val="19"/>
          <w:szCs w:val="19"/>
        </w:rPr>
        <w:t>ob.</w:t>
      </w:r>
    </w:p>
    <w:p w:rsidR="00546919" w:rsidRPr="00D06EA7" w:rsidRDefault="00546919">
      <w:pPr>
        <w:spacing w:before="9" w:line="100" w:lineRule="exact"/>
        <w:rPr>
          <w:rFonts w:ascii="Arial" w:hAnsi="Arial" w:cs="Arial"/>
          <w:sz w:val="11"/>
          <w:szCs w:val="11"/>
        </w:rPr>
      </w:pPr>
    </w:p>
    <w:p w:rsidR="00546919" w:rsidRPr="00D06EA7" w:rsidRDefault="00847658">
      <w:pPr>
        <w:ind w:left="109" w:right="980"/>
        <w:rPr>
          <w:rFonts w:ascii="Arial" w:eastAsia="Arial" w:hAnsi="Arial" w:cs="Arial"/>
          <w:sz w:val="19"/>
          <w:szCs w:val="19"/>
        </w:rPr>
      </w:pP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30"/>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ho</w:t>
      </w:r>
      <w:r w:rsidRPr="00D06EA7">
        <w:rPr>
          <w:rFonts w:ascii="Arial" w:eastAsia="Arial" w:hAnsi="Arial" w:cs="Arial"/>
          <w:spacing w:val="1"/>
          <w:sz w:val="19"/>
          <w:szCs w:val="19"/>
        </w:rPr>
        <w:t>ul</w:t>
      </w:r>
      <w:r w:rsidRPr="00D06EA7">
        <w:rPr>
          <w:rFonts w:ascii="Arial" w:eastAsia="Arial" w:hAnsi="Arial" w:cs="Arial"/>
          <w:sz w:val="19"/>
          <w:szCs w:val="19"/>
        </w:rPr>
        <w:t>d</w:t>
      </w:r>
      <w:r w:rsidRPr="00D06EA7">
        <w:rPr>
          <w:rFonts w:ascii="Arial" w:eastAsia="Arial" w:hAnsi="Arial" w:cs="Arial"/>
          <w:spacing w:val="28"/>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o</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z w:val="19"/>
          <w:szCs w:val="19"/>
        </w:rPr>
        <w:t>ete</w:t>
      </w:r>
      <w:r w:rsidRPr="00D06EA7">
        <w:rPr>
          <w:rFonts w:ascii="Arial" w:eastAsia="Arial" w:hAnsi="Arial" w:cs="Arial"/>
          <w:spacing w:val="27"/>
          <w:sz w:val="19"/>
          <w:szCs w:val="19"/>
        </w:rPr>
        <w:t xml:space="preserve"> </w:t>
      </w:r>
      <w:r w:rsidRPr="00D06EA7">
        <w:rPr>
          <w:rFonts w:ascii="Arial" w:eastAsia="Arial" w:hAnsi="Arial" w:cs="Arial"/>
          <w:sz w:val="19"/>
          <w:szCs w:val="19"/>
        </w:rPr>
        <w:t>the</w:t>
      </w:r>
      <w:r w:rsidRPr="00D06EA7">
        <w:rPr>
          <w:rFonts w:ascii="Arial" w:eastAsia="Arial" w:hAnsi="Arial" w:cs="Arial"/>
          <w:spacing w:val="34"/>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orm</w:t>
      </w:r>
      <w:r w:rsidRPr="00D06EA7">
        <w:rPr>
          <w:rFonts w:ascii="Arial" w:eastAsia="Arial" w:hAnsi="Arial" w:cs="Arial"/>
          <w:spacing w:val="25"/>
          <w:sz w:val="19"/>
          <w:szCs w:val="19"/>
        </w:rPr>
        <w:t xml:space="preserve"> </w:t>
      </w:r>
      <w:r w:rsidRPr="00D06EA7">
        <w:rPr>
          <w:rFonts w:ascii="Arial" w:eastAsia="Arial" w:hAnsi="Arial" w:cs="Arial"/>
          <w:spacing w:val="3"/>
          <w:sz w:val="19"/>
          <w:szCs w:val="19"/>
        </w:rPr>
        <w:t>a</w:t>
      </w:r>
      <w:r w:rsidRPr="00D06EA7">
        <w:rPr>
          <w:rFonts w:ascii="Arial" w:eastAsia="Arial" w:hAnsi="Arial" w:cs="Arial"/>
          <w:sz w:val="19"/>
          <w:szCs w:val="19"/>
        </w:rPr>
        <w:t>nd</w:t>
      </w:r>
      <w:r w:rsidRPr="00D06EA7">
        <w:rPr>
          <w:rFonts w:ascii="Arial" w:eastAsia="Arial" w:hAnsi="Arial" w:cs="Arial"/>
          <w:spacing w:val="30"/>
          <w:sz w:val="19"/>
          <w:szCs w:val="19"/>
        </w:rPr>
        <w:t xml:space="preserve"> </w:t>
      </w:r>
      <w:r w:rsidRPr="00D06EA7">
        <w:rPr>
          <w:rFonts w:ascii="Arial" w:eastAsia="Arial" w:hAnsi="Arial" w:cs="Arial"/>
          <w:spacing w:val="1"/>
          <w:sz w:val="19"/>
          <w:szCs w:val="19"/>
        </w:rPr>
        <w:t>P</w:t>
      </w:r>
      <w:r w:rsidRPr="00D06EA7">
        <w:rPr>
          <w:rFonts w:ascii="Arial" w:eastAsia="Arial" w:hAnsi="Arial" w:cs="Arial"/>
          <w:sz w:val="19"/>
          <w:szCs w:val="19"/>
        </w:rPr>
        <w:t>ersonal</w:t>
      </w:r>
      <w:r w:rsidRPr="00D06EA7">
        <w:rPr>
          <w:rFonts w:ascii="Arial" w:eastAsia="Arial" w:hAnsi="Arial" w:cs="Arial"/>
          <w:spacing w:val="28"/>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tat</w:t>
      </w:r>
      <w:r w:rsidRPr="00D06EA7">
        <w:rPr>
          <w:rFonts w:ascii="Arial" w:eastAsia="Arial" w:hAnsi="Arial" w:cs="Arial"/>
          <w:spacing w:val="4"/>
          <w:sz w:val="19"/>
          <w:szCs w:val="19"/>
        </w:rPr>
        <w:t>e</w:t>
      </w:r>
      <w:r w:rsidRPr="00D06EA7">
        <w:rPr>
          <w:rFonts w:ascii="Arial" w:eastAsia="Arial" w:hAnsi="Arial" w:cs="Arial"/>
          <w:spacing w:val="-4"/>
          <w:sz w:val="19"/>
          <w:szCs w:val="19"/>
        </w:rPr>
        <w:t>m</w:t>
      </w:r>
      <w:r w:rsidRPr="00D06EA7">
        <w:rPr>
          <w:rFonts w:ascii="Arial" w:eastAsia="Arial" w:hAnsi="Arial" w:cs="Arial"/>
          <w:spacing w:val="3"/>
          <w:sz w:val="19"/>
          <w:szCs w:val="19"/>
        </w:rPr>
        <w:t>e</w:t>
      </w:r>
      <w:r w:rsidRPr="00D06EA7">
        <w:rPr>
          <w:rFonts w:ascii="Arial" w:eastAsia="Arial" w:hAnsi="Arial" w:cs="Arial"/>
          <w:sz w:val="19"/>
          <w:szCs w:val="19"/>
        </w:rPr>
        <w:t>nt</w:t>
      </w:r>
      <w:r w:rsidRPr="00D06EA7">
        <w:rPr>
          <w:rFonts w:ascii="Arial" w:eastAsia="Arial" w:hAnsi="Arial" w:cs="Arial"/>
          <w:spacing w:val="25"/>
          <w:sz w:val="19"/>
          <w:szCs w:val="19"/>
        </w:rPr>
        <w:t xml:space="preserve"> </w:t>
      </w:r>
      <w:r w:rsidRPr="00D06EA7">
        <w:rPr>
          <w:rFonts w:ascii="Arial" w:eastAsia="Arial" w:hAnsi="Arial" w:cs="Arial"/>
          <w:sz w:val="19"/>
          <w:szCs w:val="19"/>
        </w:rPr>
        <w:t>on</w:t>
      </w:r>
      <w:r w:rsidRPr="00D06EA7">
        <w:rPr>
          <w:rFonts w:ascii="Arial" w:eastAsia="Arial" w:hAnsi="Arial" w:cs="Arial"/>
          <w:spacing w:val="1"/>
          <w:sz w:val="19"/>
          <w:szCs w:val="19"/>
        </w:rPr>
        <w:t>li</w:t>
      </w:r>
      <w:r w:rsidRPr="00D06EA7">
        <w:rPr>
          <w:rFonts w:ascii="Arial" w:eastAsia="Arial" w:hAnsi="Arial" w:cs="Arial"/>
          <w:sz w:val="19"/>
          <w:szCs w:val="19"/>
        </w:rPr>
        <w:t>ne</w:t>
      </w:r>
      <w:r w:rsidRPr="00D06EA7">
        <w:rPr>
          <w:rFonts w:ascii="Arial" w:eastAsia="Arial" w:hAnsi="Arial" w:cs="Arial"/>
          <w:spacing w:val="30"/>
          <w:sz w:val="19"/>
          <w:szCs w:val="19"/>
        </w:rPr>
        <w:t xml:space="preserve"> </w:t>
      </w:r>
      <w:r w:rsidRPr="00D06EA7">
        <w:rPr>
          <w:rFonts w:ascii="Arial" w:eastAsia="Arial" w:hAnsi="Arial" w:cs="Arial"/>
          <w:sz w:val="19"/>
          <w:szCs w:val="19"/>
        </w:rPr>
        <w:t>or</w:t>
      </w:r>
      <w:r w:rsidRPr="00D06EA7">
        <w:rPr>
          <w:rFonts w:ascii="Arial" w:eastAsia="Arial" w:hAnsi="Arial" w:cs="Arial"/>
          <w:spacing w:val="29"/>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32"/>
          <w:sz w:val="19"/>
          <w:szCs w:val="19"/>
        </w:rPr>
        <w:t xml:space="preserve"> </w:t>
      </w:r>
      <w:r w:rsidRPr="00D06EA7">
        <w:rPr>
          <w:rFonts w:ascii="Arial" w:eastAsia="Arial" w:hAnsi="Arial" w:cs="Arial"/>
          <w:sz w:val="19"/>
          <w:szCs w:val="19"/>
        </w:rPr>
        <w:t>b</w:t>
      </w:r>
      <w:r w:rsidRPr="00D06EA7">
        <w:rPr>
          <w:rFonts w:ascii="Arial" w:eastAsia="Arial" w:hAnsi="Arial" w:cs="Arial"/>
          <w:spacing w:val="1"/>
          <w:sz w:val="19"/>
          <w:szCs w:val="19"/>
        </w:rPr>
        <w:t>l</w:t>
      </w:r>
      <w:r w:rsidRPr="00D06EA7">
        <w:rPr>
          <w:rFonts w:ascii="Arial" w:eastAsia="Arial" w:hAnsi="Arial" w:cs="Arial"/>
          <w:sz w:val="19"/>
          <w:szCs w:val="19"/>
        </w:rPr>
        <w:t>a</w:t>
      </w:r>
      <w:r w:rsidRPr="00D06EA7">
        <w:rPr>
          <w:rFonts w:ascii="Arial" w:eastAsia="Arial" w:hAnsi="Arial" w:cs="Arial"/>
          <w:spacing w:val="2"/>
          <w:sz w:val="19"/>
          <w:szCs w:val="19"/>
        </w:rPr>
        <w:t>c</w:t>
      </w:r>
      <w:r w:rsidRPr="00D06EA7">
        <w:rPr>
          <w:rFonts w:ascii="Arial" w:eastAsia="Arial" w:hAnsi="Arial" w:cs="Arial"/>
          <w:sz w:val="19"/>
          <w:szCs w:val="19"/>
        </w:rPr>
        <w:t>k</w:t>
      </w:r>
      <w:r w:rsidRPr="00D06EA7">
        <w:rPr>
          <w:rFonts w:ascii="Arial" w:eastAsia="Arial" w:hAnsi="Arial" w:cs="Arial"/>
          <w:spacing w:val="28"/>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nk</w:t>
      </w:r>
      <w:r w:rsidRPr="00D06EA7">
        <w:rPr>
          <w:rFonts w:ascii="Arial" w:eastAsia="Arial" w:hAnsi="Arial" w:cs="Arial"/>
          <w:spacing w:val="35"/>
          <w:sz w:val="19"/>
          <w:szCs w:val="19"/>
        </w:rPr>
        <w:t xml:space="preserve"> </w:t>
      </w:r>
      <w:r w:rsidRPr="00D06EA7">
        <w:rPr>
          <w:rFonts w:ascii="Arial" w:eastAsia="Arial" w:hAnsi="Arial" w:cs="Arial"/>
          <w:sz w:val="19"/>
          <w:szCs w:val="19"/>
        </w:rPr>
        <w:t>or</w:t>
      </w:r>
      <w:r w:rsidRPr="00D06EA7">
        <w:rPr>
          <w:rFonts w:ascii="Arial" w:eastAsia="Arial" w:hAnsi="Arial" w:cs="Arial"/>
          <w:spacing w:val="27"/>
          <w:sz w:val="19"/>
          <w:szCs w:val="19"/>
        </w:rPr>
        <w:t xml:space="preserve"> </w:t>
      </w:r>
      <w:r w:rsidRPr="00D06EA7">
        <w:rPr>
          <w:rFonts w:ascii="Arial" w:eastAsia="Arial" w:hAnsi="Arial" w:cs="Arial"/>
          <w:spacing w:val="-2"/>
          <w:sz w:val="19"/>
          <w:szCs w:val="19"/>
        </w:rPr>
        <w:t>u</w:t>
      </w:r>
      <w:r w:rsidRPr="00D06EA7">
        <w:rPr>
          <w:rFonts w:ascii="Arial" w:eastAsia="Arial" w:hAnsi="Arial" w:cs="Arial"/>
          <w:spacing w:val="1"/>
          <w:sz w:val="19"/>
          <w:szCs w:val="19"/>
        </w:rPr>
        <w:t>s</w:t>
      </w:r>
      <w:r w:rsidRPr="00D06EA7">
        <w:rPr>
          <w:rFonts w:ascii="Arial" w:eastAsia="Arial" w:hAnsi="Arial" w:cs="Arial"/>
          <w:sz w:val="19"/>
          <w:szCs w:val="19"/>
        </w:rPr>
        <w:t>e</w:t>
      </w:r>
      <w:r w:rsidRPr="00D06EA7">
        <w:rPr>
          <w:rFonts w:ascii="Arial" w:eastAsia="Arial" w:hAnsi="Arial" w:cs="Arial"/>
          <w:spacing w:val="31"/>
          <w:sz w:val="19"/>
          <w:szCs w:val="19"/>
        </w:rPr>
        <w:t xml:space="preserve"> </w:t>
      </w:r>
      <w:r w:rsidRPr="00D06EA7">
        <w:rPr>
          <w:rFonts w:ascii="Arial" w:eastAsia="Arial" w:hAnsi="Arial" w:cs="Arial"/>
          <w:sz w:val="19"/>
          <w:szCs w:val="19"/>
        </w:rPr>
        <w:t>a</w:t>
      </w:r>
      <w:r w:rsidRPr="00D06EA7">
        <w:rPr>
          <w:rFonts w:ascii="Arial" w:eastAsia="Arial" w:hAnsi="Arial" w:cs="Arial"/>
          <w:spacing w:val="33"/>
          <w:sz w:val="19"/>
          <w:szCs w:val="19"/>
        </w:rPr>
        <w:t xml:space="preserve"> </w:t>
      </w:r>
      <w:r w:rsidRPr="00D06EA7">
        <w:rPr>
          <w:rFonts w:ascii="Arial" w:eastAsia="Arial" w:hAnsi="Arial" w:cs="Arial"/>
          <w:sz w:val="19"/>
          <w:szCs w:val="19"/>
        </w:rPr>
        <w:t>wo</w:t>
      </w:r>
      <w:r w:rsidRPr="00D06EA7">
        <w:rPr>
          <w:rFonts w:ascii="Arial" w:eastAsia="Arial" w:hAnsi="Arial" w:cs="Arial"/>
          <w:spacing w:val="-1"/>
          <w:sz w:val="19"/>
          <w:szCs w:val="19"/>
        </w:rPr>
        <w:t>r</w:t>
      </w:r>
      <w:r w:rsidRPr="00D06EA7">
        <w:rPr>
          <w:rFonts w:ascii="Arial" w:eastAsia="Arial" w:hAnsi="Arial" w:cs="Arial"/>
          <w:sz w:val="19"/>
          <w:szCs w:val="19"/>
        </w:rPr>
        <w:t>d</w:t>
      </w:r>
      <w:r w:rsidRPr="00D06EA7">
        <w:rPr>
          <w:rFonts w:ascii="Arial" w:eastAsia="Arial" w:hAnsi="Arial" w:cs="Arial"/>
          <w:spacing w:val="30"/>
          <w:sz w:val="19"/>
          <w:szCs w:val="19"/>
        </w:rPr>
        <w:t xml:space="preserve"> </w:t>
      </w:r>
      <w:r w:rsidRPr="00D06EA7">
        <w:rPr>
          <w:rFonts w:ascii="Arial" w:eastAsia="Arial" w:hAnsi="Arial" w:cs="Arial"/>
          <w:sz w:val="19"/>
          <w:szCs w:val="19"/>
        </w:rPr>
        <w:t>pro</w:t>
      </w:r>
      <w:r w:rsidRPr="00D06EA7">
        <w:rPr>
          <w:rFonts w:ascii="Arial" w:eastAsia="Arial" w:hAnsi="Arial" w:cs="Arial"/>
          <w:spacing w:val="1"/>
          <w:sz w:val="19"/>
          <w:szCs w:val="19"/>
        </w:rPr>
        <w:t>cess</w:t>
      </w:r>
      <w:r w:rsidRPr="00D06EA7">
        <w:rPr>
          <w:rFonts w:ascii="Arial" w:eastAsia="Arial" w:hAnsi="Arial" w:cs="Arial"/>
          <w:sz w:val="19"/>
          <w:szCs w:val="19"/>
        </w:rPr>
        <w:t>or.</w:t>
      </w:r>
      <w:r w:rsidRPr="00D06EA7">
        <w:rPr>
          <w:rFonts w:ascii="Arial" w:eastAsia="Arial" w:hAnsi="Arial" w:cs="Arial"/>
          <w:spacing w:val="25"/>
          <w:sz w:val="19"/>
          <w:szCs w:val="19"/>
        </w:rPr>
        <w:t xml:space="preserve"> </w:t>
      </w:r>
      <w:r w:rsidRPr="00D06EA7">
        <w:rPr>
          <w:rFonts w:ascii="Arial" w:eastAsia="Arial" w:hAnsi="Arial" w:cs="Arial"/>
          <w:spacing w:val="-1"/>
          <w:sz w:val="19"/>
          <w:szCs w:val="19"/>
        </w:rPr>
        <w:t>T</w:t>
      </w:r>
      <w:r w:rsidRPr="00D06EA7">
        <w:rPr>
          <w:rFonts w:ascii="Arial" w:eastAsia="Arial" w:hAnsi="Arial" w:cs="Arial"/>
          <w:spacing w:val="3"/>
          <w:sz w:val="19"/>
          <w:szCs w:val="19"/>
        </w:rPr>
        <w:t>h</w:t>
      </w:r>
      <w:r w:rsidRPr="00D06EA7">
        <w:rPr>
          <w:rFonts w:ascii="Arial" w:eastAsia="Arial" w:hAnsi="Arial" w:cs="Arial"/>
          <w:sz w:val="19"/>
          <w:szCs w:val="19"/>
        </w:rPr>
        <w:t>e app</w:t>
      </w:r>
      <w:r w:rsidRPr="00D06EA7">
        <w:rPr>
          <w:rFonts w:ascii="Arial" w:eastAsia="Arial" w:hAnsi="Arial" w:cs="Arial"/>
          <w:spacing w:val="1"/>
          <w:sz w:val="19"/>
          <w:szCs w:val="19"/>
        </w:rPr>
        <w:t>lic</w:t>
      </w:r>
      <w:r w:rsidRPr="00D06EA7">
        <w:rPr>
          <w:rFonts w:ascii="Arial" w:eastAsia="Arial" w:hAnsi="Arial" w:cs="Arial"/>
          <w:sz w:val="19"/>
          <w:szCs w:val="19"/>
        </w:rPr>
        <w:t>a</w:t>
      </w:r>
      <w:r w:rsidRPr="00D06EA7">
        <w:rPr>
          <w:rFonts w:ascii="Arial" w:eastAsia="Arial" w:hAnsi="Arial" w:cs="Arial"/>
          <w:spacing w:val="-2"/>
          <w:sz w:val="19"/>
          <w:szCs w:val="19"/>
        </w:rPr>
        <w:t>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16"/>
          <w:sz w:val="19"/>
          <w:szCs w:val="19"/>
        </w:rPr>
        <w:t xml:space="preserve"> </w:t>
      </w:r>
      <w:r w:rsidRPr="00D06EA7">
        <w:rPr>
          <w:rFonts w:ascii="Arial" w:eastAsia="Arial" w:hAnsi="Arial" w:cs="Arial"/>
          <w:spacing w:val="-4"/>
          <w:sz w:val="19"/>
          <w:szCs w:val="19"/>
        </w:rPr>
        <w:t>m</w:t>
      </w:r>
      <w:r w:rsidRPr="00D06EA7">
        <w:rPr>
          <w:rFonts w:ascii="Arial" w:eastAsia="Arial" w:hAnsi="Arial" w:cs="Arial"/>
          <w:sz w:val="19"/>
          <w:szCs w:val="19"/>
        </w:rPr>
        <w:t>ay</w:t>
      </w:r>
      <w:r w:rsidRPr="00D06EA7">
        <w:rPr>
          <w:rFonts w:ascii="Arial" w:eastAsia="Arial" w:hAnsi="Arial" w:cs="Arial"/>
          <w:spacing w:val="-12"/>
          <w:sz w:val="19"/>
          <w:szCs w:val="19"/>
        </w:rPr>
        <w:t xml:space="preserve"> </w:t>
      </w:r>
      <w:r w:rsidRPr="00D06EA7">
        <w:rPr>
          <w:rFonts w:ascii="Arial" w:eastAsia="Arial" w:hAnsi="Arial" w:cs="Arial"/>
          <w:sz w:val="19"/>
          <w:szCs w:val="19"/>
        </w:rPr>
        <w:t>be</w:t>
      </w:r>
      <w:r w:rsidRPr="00D06EA7">
        <w:rPr>
          <w:rFonts w:ascii="Arial" w:eastAsia="Arial" w:hAnsi="Arial" w:cs="Arial"/>
          <w:spacing w:val="-9"/>
          <w:sz w:val="19"/>
          <w:szCs w:val="19"/>
        </w:rPr>
        <w:t xml:space="preserve"> </w:t>
      </w:r>
      <w:r w:rsidRPr="00D06EA7">
        <w:rPr>
          <w:rFonts w:ascii="Arial" w:eastAsia="Arial" w:hAnsi="Arial" w:cs="Arial"/>
          <w:sz w:val="19"/>
          <w:szCs w:val="19"/>
        </w:rPr>
        <w:t>photo</w:t>
      </w:r>
      <w:r w:rsidRPr="00D06EA7">
        <w:rPr>
          <w:rFonts w:ascii="Arial" w:eastAsia="Arial" w:hAnsi="Arial" w:cs="Arial"/>
          <w:spacing w:val="1"/>
          <w:sz w:val="19"/>
          <w:szCs w:val="19"/>
        </w:rPr>
        <w:t>co</w:t>
      </w:r>
      <w:r w:rsidRPr="00D06EA7">
        <w:rPr>
          <w:rFonts w:ascii="Arial" w:eastAsia="Arial" w:hAnsi="Arial" w:cs="Arial"/>
          <w:spacing w:val="3"/>
          <w:sz w:val="19"/>
          <w:szCs w:val="19"/>
        </w:rPr>
        <w:t>p</w:t>
      </w:r>
      <w:r w:rsidRPr="00D06EA7">
        <w:rPr>
          <w:rFonts w:ascii="Arial" w:eastAsia="Arial" w:hAnsi="Arial" w:cs="Arial"/>
          <w:spacing w:val="1"/>
          <w:sz w:val="19"/>
          <w:szCs w:val="19"/>
        </w:rPr>
        <w:t>i</w:t>
      </w:r>
      <w:r w:rsidRPr="00D06EA7">
        <w:rPr>
          <w:rFonts w:ascii="Arial" w:eastAsia="Arial" w:hAnsi="Arial" w:cs="Arial"/>
          <w:sz w:val="19"/>
          <w:szCs w:val="19"/>
        </w:rPr>
        <w:t>ed</w:t>
      </w:r>
      <w:r w:rsidRPr="00D06EA7">
        <w:rPr>
          <w:rFonts w:ascii="Arial" w:eastAsia="Arial" w:hAnsi="Arial" w:cs="Arial"/>
          <w:spacing w:val="-17"/>
          <w:sz w:val="19"/>
          <w:szCs w:val="19"/>
        </w:rPr>
        <w:t xml:space="preserve"> </w:t>
      </w:r>
      <w:r w:rsidRPr="00D06EA7">
        <w:rPr>
          <w:rFonts w:ascii="Arial" w:eastAsia="Arial" w:hAnsi="Arial" w:cs="Arial"/>
          <w:sz w:val="19"/>
          <w:szCs w:val="19"/>
        </w:rPr>
        <w:t>or</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sc</w:t>
      </w:r>
      <w:r w:rsidRPr="00D06EA7">
        <w:rPr>
          <w:rFonts w:ascii="Arial" w:eastAsia="Arial" w:hAnsi="Arial" w:cs="Arial"/>
          <w:sz w:val="19"/>
          <w:szCs w:val="19"/>
        </w:rPr>
        <w:t>ann</w:t>
      </w:r>
      <w:r w:rsidRPr="00D06EA7">
        <w:rPr>
          <w:rFonts w:ascii="Arial" w:eastAsia="Arial" w:hAnsi="Arial" w:cs="Arial"/>
          <w:spacing w:val="1"/>
          <w:sz w:val="19"/>
          <w:szCs w:val="19"/>
        </w:rPr>
        <w:t>e</w:t>
      </w:r>
      <w:r w:rsidRPr="00D06EA7">
        <w:rPr>
          <w:rFonts w:ascii="Arial" w:eastAsia="Arial" w:hAnsi="Arial" w:cs="Arial"/>
          <w:sz w:val="19"/>
          <w:szCs w:val="19"/>
        </w:rPr>
        <w:t>d</w:t>
      </w:r>
      <w:r w:rsidRPr="00D06EA7">
        <w:rPr>
          <w:rFonts w:ascii="Arial" w:eastAsia="Arial" w:hAnsi="Arial" w:cs="Arial"/>
          <w:spacing w:val="-13"/>
          <w:sz w:val="19"/>
          <w:szCs w:val="19"/>
        </w:rPr>
        <w:t xml:space="preserve"> </w:t>
      </w:r>
      <w:r w:rsidRPr="00D06EA7">
        <w:rPr>
          <w:rFonts w:ascii="Arial" w:eastAsia="Arial" w:hAnsi="Arial" w:cs="Arial"/>
          <w:sz w:val="19"/>
          <w:szCs w:val="19"/>
        </w:rPr>
        <w:t>and</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s</w:t>
      </w:r>
      <w:r w:rsidRPr="00D06EA7">
        <w:rPr>
          <w:rFonts w:ascii="Arial" w:eastAsia="Arial" w:hAnsi="Arial" w:cs="Arial"/>
          <w:spacing w:val="3"/>
          <w:sz w:val="19"/>
          <w:szCs w:val="19"/>
        </w:rPr>
        <w:t>o</w:t>
      </w:r>
      <w:r w:rsidRPr="00D06EA7">
        <w:rPr>
          <w:rFonts w:ascii="Arial" w:eastAsia="Arial" w:hAnsi="Arial" w:cs="Arial"/>
          <w:spacing w:val="-4"/>
          <w:sz w:val="19"/>
          <w:szCs w:val="19"/>
        </w:rPr>
        <w:t>m</w:t>
      </w:r>
      <w:r w:rsidRPr="00D06EA7">
        <w:rPr>
          <w:rFonts w:ascii="Arial" w:eastAsia="Arial" w:hAnsi="Arial" w:cs="Arial"/>
          <w:sz w:val="19"/>
          <w:szCs w:val="19"/>
        </w:rPr>
        <w:t>e</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o</w:t>
      </w:r>
      <w:r w:rsidRPr="00D06EA7">
        <w:rPr>
          <w:rFonts w:ascii="Arial" w:eastAsia="Arial" w:hAnsi="Arial" w:cs="Arial"/>
          <w:spacing w:val="-1"/>
          <w:sz w:val="19"/>
          <w:szCs w:val="19"/>
        </w:rPr>
        <w:t>l</w:t>
      </w:r>
      <w:r w:rsidRPr="00D06EA7">
        <w:rPr>
          <w:rFonts w:ascii="Arial" w:eastAsia="Arial" w:hAnsi="Arial" w:cs="Arial"/>
          <w:sz w:val="19"/>
          <w:szCs w:val="19"/>
        </w:rPr>
        <w:t>ours</w:t>
      </w:r>
      <w:r w:rsidRPr="00D06EA7">
        <w:rPr>
          <w:rFonts w:ascii="Arial" w:eastAsia="Arial" w:hAnsi="Arial" w:cs="Arial"/>
          <w:spacing w:val="-12"/>
          <w:sz w:val="19"/>
          <w:szCs w:val="19"/>
        </w:rPr>
        <w:t xml:space="preserve"> </w:t>
      </w:r>
      <w:r w:rsidRPr="00D06EA7">
        <w:rPr>
          <w:rFonts w:ascii="Arial" w:eastAsia="Arial" w:hAnsi="Arial" w:cs="Arial"/>
          <w:sz w:val="19"/>
          <w:szCs w:val="19"/>
        </w:rPr>
        <w:t>do</w:t>
      </w:r>
      <w:r w:rsidRPr="00D06EA7">
        <w:rPr>
          <w:rFonts w:ascii="Arial" w:eastAsia="Arial" w:hAnsi="Arial" w:cs="Arial"/>
          <w:spacing w:val="-9"/>
          <w:sz w:val="19"/>
          <w:szCs w:val="19"/>
        </w:rPr>
        <w:t xml:space="preserve"> </w:t>
      </w:r>
      <w:r w:rsidRPr="00D06EA7">
        <w:rPr>
          <w:rFonts w:ascii="Arial" w:eastAsia="Arial" w:hAnsi="Arial" w:cs="Arial"/>
          <w:sz w:val="19"/>
          <w:szCs w:val="19"/>
        </w:rPr>
        <w:t>not</w:t>
      </w:r>
      <w:r w:rsidRPr="00D06EA7">
        <w:rPr>
          <w:rFonts w:ascii="Arial" w:eastAsia="Arial" w:hAnsi="Arial" w:cs="Arial"/>
          <w:spacing w:val="-8"/>
          <w:sz w:val="19"/>
          <w:szCs w:val="19"/>
        </w:rPr>
        <w:t xml:space="preserve"> </w:t>
      </w:r>
      <w:r w:rsidRPr="00D06EA7">
        <w:rPr>
          <w:rFonts w:ascii="Arial" w:eastAsia="Arial" w:hAnsi="Arial" w:cs="Arial"/>
          <w:sz w:val="19"/>
          <w:szCs w:val="19"/>
        </w:rPr>
        <w:t>photo</w:t>
      </w:r>
      <w:r w:rsidRPr="00D06EA7">
        <w:rPr>
          <w:rFonts w:ascii="Arial" w:eastAsia="Arial" w:hAnsi="Arial" w:cs="Arial"/>
          <w:spacing w:val="2"/>
          <w:sz w:val="19"/>
          <w:szCs w:val="19"/>
        </w:rPr>
        <w:t>c</w:t>
      </w:r>
      <w:r w:rsidRPr="00D06EA7">
        <w:rPr>
          <w:rFonts w:ascii="Arial" w:eastAsia="Arial" w:hAnsi="Arial" w:cs="Arial"/>
          <w:sz w:val="19"/>
          <w:szCs w:val="19"/>
        </w:rPr>
        <w:t>opy</w:t>
      </w:r>
      <w:r w:rsidRPr="00D06EA7">
        <w:rPr>
          <w:rFonts w:ascii="Arial" w:eastAsia="Arial" w:hAnsi="Arial" w:cs="Arial"/>
          <w:spacing w:val="-15"/>
          <w:sz w:val="19"/>
          <w:szCs w:val="19"/>
        </w:rPr>
        <w:t xml:space="preserve"> </w:t>
      </w:r>
      <w:r w:rsidRPr="00D06EA7">
        <w:rPr>
          <w:rFonts w:ascii="Arial" w:eastAsia="Arial" w:hAnsi="Arial" w:cs="Arial"/>
          <w:sz w:val="19"/>
          <w:szCs w:val="19"/>
        </w:rPr>
        <w:t>or</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sc</w:t>
      </w:r>
      <w:r w:rsidRPr="00D06EA7">
        <w:rPr>
          <w:rFonts w:ascii="Arial" w:eastAsia="Arial" w:hAnsi="Arial" w:cs="Arial"/>
          <w:sz w:val="19"/>
          <w:szCs w:val="19"/>
        </w:rPr>
        <w:t>an</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cl</w:t>
      </w:r>
      <w:r w:rsidRPr="00D06EA7">
        <w:rPr>
          <w:rFonts w:ascii="Arial" w:eastAsia="Arial" w:hAnsi="Arial" w:cs="Arial"/>
          <w:sz w:val="19"/>
          <w:szCs w:val="19"/>
        </w:rPr>
        <w:t>ear</w:t>
      </w:r>
      <w:r w:rsidRPr="00D06EA7">
        <w:rPr>
          <w:rFonts w:ascii="Arial" w:eastAsia="Arial" w:hAnsi="Arial" w:cs="Arial"/>
          <w:spacing w:val="1"/>
          <w:sz w:val="19"/>
          <w:szCs w:val="19"/>
        </w:rPr>
        <w:t>l</w:t>
      </w:r>
      <w:r w:rsidRPr="00D06EA7">
        <w:rPr>
          <w:rFonts w:ascii="Arial" w:eastAsia="Arial" w:hAnsi="Arial" w:cs="Arial"/>
          <w:spacing w:val="-4"/>
          <w:sz w:val="19"/>
          <w:szCs w:val="19"/>
        </w:rPr>
        <w:t>y</w:t>
      </w:r>
      <w:r w:rsidRPr="00D06EA7">
        <w:rPr>
          <w:rFonts w:ascii="Arial" w:eastAsia="Arial" w:hAnsi="Arial" w:cs="Arial"/>
          <w:sz w:val="19"/>
          <w:szCs w:val="19"/>
        </w:rPr>
        <w:t>.</w:t>
      </w:r>
    </w:p>
    <w:p w:rsidR="00546919" w:rsidRPr="00D06EA7" w:rsidRDefault="00546919">
      <w:pPr>
        <w:spacing w:before="10" w:line="100" w:lineRule="exact"/>
        <w:rPr>
          <w:rFonts w:ascii="Arial" w:hAnsi="Arial" w:cs="Arial"/>
          <w:sz w:val="11"/>
          <w:szCs w:val="11"/>
        </w:rPr>
      </w:pPr>
    </w:p>
    <w:p w:rsidR="00546919" w:rsidRPr="00D06EA7" w:rsidRDefault="00847658">
      <w:pPr>
        <w:ind w:left="109" w:right="975"/>
        <w:rPr>
          <w:rFonts w:ascii="Arial" w:eastAsia="Arial" w:hAnsi="Arial" w:cs="Arial"/>
          <w:sz w:val="19"/>
          <w:szCs w:val="19"/>
        </w:rPr>
      </w:pPr>
      <w:r w:rsidRPr="00D06EA7">
        <w:rPr>
          <w:rFonts w:ascii="Arial" w:eastAsia="Arial" w:hAnsi="Arial" w:cs="Arial"/>
          <w:sz w:val="19"/>
          <w:szCs w:val="19"/>
        </w:rPr>
        <w:t>Read</w:t>
      </w:r>
      <w:r w:rsidRPr="00D06EA7">
        <w:rPr>
          <w:rFonts w:ascii="Arial" w:eastAsia="Arial" w:hAnsi="Arial" w:cs="Arial"/>
          <w:spacing w:val="27"/>
          <w:sz w:val="19"/>
          <w:szCs w:val="19"/>
        </w:rPr>
        <w:t xml:space="preserve"> </w:t>
      </w:r>
      <w:r w:rsidRPr="00D06EA7">
        <w:rPr>
          <w:rFonts w:ascii="Arial" w:eastAsia="Arial" w:hAnsi="Arial" w:cs="Arial"/>
          <w:sz w:val="19"/>
          <w:szCs w:val="19"/>
        </w:rPr>
        <w:t>the</w:t>
      </w:r>
      <w:r w:rsidRPr="00D06EA7">
        <w:rPr>
          <w:rFonts w:ascii="Arial" w:eastAsia="Arial" w:hAnsi="Arial" w:cs="Arial"/>
          <w:spacing w:val="29"/>
          <w:sz w:val="19"/>
          <w:szCs w:val="19"/>
        </w:rPr>
        <w:t xml:space="preserve"> </w:t>
      </w:r>
      <w:r w:rsidRPr="00D06EA7">
        <w:rPr>
          <w:rFonts w:ascii="Arial" w:eastAsia="Arial" w:hAnsi="Arial" w:cs="Arial"/>
          <w:spacing w:val="1"/>
          <w:sz w:val="19"/>
          <w:szCs w:val="19"/>
        </w:rPr>
        <w:t>A</w:t>
      </w:r>
      <w:r w:rsidRPr="00D06EA7">
        <w:rPr>
          <w:rFonts w:ascii="Arial" w:eastAsia="Arial" w:hAnsi="Arial" w:cs="Arial"/>
          <w:sz w:val="19"/>
          <w:szCs w:val="19"/>
        </w:rPr>
        <w:t>d</w:t>
      </w:r>
      <w:r w:rsidRPr="00D06EA7">
        <w:rPr>
          <w:rFonts w:ascii="Arial" w:eastAsia="Arial" w:hAnsi="Arial" w:cs="Arial"/>
          <w:spacing w:val="-1"/>
          <w:sz w:val="19"/>
          <w:szCs w:val="19"/>
        </w:rPr>
        <w:t>v</w:t>
      </w:r>
      <w:r w:rsidRPr="00D06EA7">
        <w:rPr>
          <w:rFonts w:ascii="Arial" w:eastAsia="Arial" w:hAnsi="Arial" w:cs="Arial"/>
          <w:spacing w:val="3"/>
          <w:sz w:val="19"/>
          <w:szCs w:val="19"/>
        </w:rPr>
        <w:t>e</w:t>
      </w:r>
      <w:r w:rsidRPr="00D06EA7">
        <w:rPr>
          <w:rFonts w:ascii="Arial" w:eastAsia="Arial" w:hAnsi="Arial" w:cs="Arial"/>
          <w:spacing w:val="-1"/>
          <w:sz w:val="19"/>
          <w:szCs w:val="19"/>
        </w:rPr>
        <w:t>r</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pacing w:val="1"/>
          <w:sz w:val="19"/>
          <w:szCs w:val="19"/>
        </w:rPr>
        <w:t>s</w:t>
      </w:r>
      <w:r w:rsidRPr="00D06EA7">
        <w:rPr>
          <w:rFonts w:ascii="Arial" w:eastAsia="Arial" w:hAnsi="Arial" w:cs="Arial"/>
          <w:sz w:val="19"/>
          <w:szCs w:val="19"/>
        </w:rPr>
        <w:t>e</w:t>
      </w:r>
      <w:r w:rsidRPr="00D06EA7">
        <w:rPr>
          <w:rFonts w:ascii="Arial" w:eastAsia="Arial" w:hAnsi="Arial" w:cs="Arial"/>
          <w:spacing w:val="-4"/>
          <w:sz w:val="19"/>
          <w:szCs w:val="19"/>
        </w:rPr>
        <w:t>m</w:t>
      </w:r>
      <w:r w:rsidRPr="00D06EA7">
        <w:rPr>
          <w:rFonts w:ascii="Arial" w:eastAsia="Arial" w:hAnsi="Arial" w:cs="Arial"/>
          <w:sz w:val="19"/>
          <w:szCs w:val="19"/>
        </w:rPr>
        <w:t>ent,</w:t>
      </w:r>
      <w:r w:rsidRPr="00D06EA7">
        <w:rPr>
          <w:rFonts w:ascii="Arial" w:eastAsia="Arial" w:hAnsi="Arial" w:cs="Arial"/>
          <w:spacing w:val="19"/>
          <w:sz w:val="19"/>
          <w:szCs w:val="19"/>
        </w:rPr>
        <w:t xml:space="preserve"> </w:t>
      </w:r>
      <w:r w:rsidRPr="00D06EA7">
        <w:rPr>
          <w:rFonts w:ascii="Arial" w:eastAsia="Arial" w:hAnsi="Arial" w:cs="Arial"/>
          <w:spacing w:val="4"/>
          <w:sz w:val="19"/>
          <w:szCs w:val="19"/>
        </w:rPr>
        <w:t>J</w:t>
      </w:r>
      <w:r w:rsidRPr="00D06EA7">
        <w:rPr>
          <w:rFonts w:ascii="Arial" w:eastAsia="Arial" w:hAnsi="Arial" w:cs="Arial"/>
          <w:sz w:val="19"/>
          <w:szCs w:val="19"/>
        </w:rPr>
        <w:t>ob</w:t>
      </w:r>
      <w:r w:rsidRPr="00D06EA7">
        <w:rPr>
          <w:rFonts w:ascii="Arial" w:eastAsia="Arial" w:hAnsi="Arial" w:cs="Arial"/>
          <w:spacing w:val="29"/>
          <w:sz w:val="19"/>
          <w:szCs w:val="19"/>
        </w:rPr>
        <w:t xml:space="preserve"> </w:t>
      </w:r>
      <w:r w:rsidRPr="00D06EA7">
        <w:rPr>
          <w:rFonts w:ascii="Arial" w:eastAsia="Arial" w:hAnsi="Arial" w:cs="Arial"/>
          <w:sz w:val="19"/>
          <w:szCs w:val="19"/>
        </w:rPr>
        <w:t>De</w:t>
      </w:r>
      <w:r w:rsidRPr="00D06EA7">
        <w:rPr>
          <w:rFonts w:ascii="Arial" w:eastAsia="Arial" w:hAnsi="Arial" w:cs="Arial"/>
          <w:spacing w:val="1"/>
          <w:sz w:val="19"/>
          <w:szCs w:val="19"/>
        </w:rPr>
        <w:t>sc</w:t>
      </w:r>
      <w:r w:rsidRPr="00D06EA7">
        <w:rPr>
          <w:rFonts w:ascii="Arial" w:eastAsia="Arial" w:hAnsi="Arial" w:cs="Arial"/>
          <w:spacing w:val="-1"/>
          <w:sz w:val="19"/>
          <w:szCs w:val="19"/>
        </w:rPr>
        <w:t>r</w:t>
      </w:r>
      <w:r w:rsidRPr="00D06EA7">
        <w:rPr>
          <w:rFonts w:ascii="Arial" w:eastAsia="Arial" w:hAnsi="Arial" w:cs="Arial"/>
          <w:spacing w:val="1"/>
          <w:sz w:val="19"/>
          <w:szCs w:val="19"/>
        </w:rPr>
        <w:t>i</w:t>
      </w:r>
      <w:r w:rsidRPr="00D06EA7">
        <w:rPr>
          <w:rFonts w:ascii="Arial" w:eastAsia="Arial" w:hAnsi="Arial" w:cs="Arial"/>
          <w:sz w:val="19"/>
          <w:szCs w:val="19"/>
        </w:rPr>
        <w:t>pt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19"/>
          <w:sz w:val="19"/>
          <w:szCs w:val="19"/>
        </w:rPr>
        <w:t xml:space="preserve"> </w:t>
      </w:r>
      <w:r w:rsidRPr="00D06EA7">
        <w:rPr>
          <w:rFonts w:ascii="Arial" w:eastAsia="Arial" w:hAnsi="Arial" w:cs="Arial"/>
          <w:spacing w:val="1"/>
          <w:sz w:val="19"/>
          <w:szCs w:val="19"/>
        </w:rPr>
        <w:t>P</w:t>
      </w:r>
      <w:r w:rsidRPr="00D06EA7">
        <w:rPr>
          <w:rFonts w:ascii="Arial" w:eastAsia="Arial" w:hAnsi="Arial" w:cs="Arial"/>
          <w:sz w:val="19"/>
          <w:szCs w:val="19"/>
        </w:rPr>
        <w:t>erson</w:t>
      </w:r>
      <w:r w:rsidRPr="00D06EA7">
        <w:rPr>
          <w:rFonts w:ascii="Arial" w:eastAsia="Arial" w:hAnsi="Arial" w:cs="Arial"/>
          <w:spacing w:val="27"/>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p</w:t>
      </w:r>
      <w:r w:rsidRPr="00D06EA7">
        <w:rPr>
          <w:rFonts w:ascii="Arial" w:eastAsia="Arial" w:hAnsi="Arial" w:cs="Arial"/>
          <w:spacing w:val="1"/>
          <w:sz w:val="19"/>
          <w:szCs w:val="19"/>
        </w:rPr>
        <w:t>e</w:t>
      </w:r>
      <w:r w:rsidRPr="00D06EA7">
        <w:rPr>
          <w:rFonts w:ascii="Arial" w:eastAsia="Arial" w:hAnsi="Arial" w:cs="Arial"/>
          <w:spacing w:val="-1"/>
          <w:sz w:val="19"/>
          <w:szCs w:val="19"/>
        </w:rPr>
        <w:t>c</w:t>
      </w:r>
      <w:r w:rsidRPr="00D06EA7">
        <w:rPr>
          <w:rFonts w:ascii="Arial" w:eastAsia="Arial" w:hAnsi="Arial" w:cs="Arial"/>
          <w:spacing w:val="-4"/>
          <w:sz w:val="19"/>
          <w:szCs w:val="19"/>
        </w:rPr>
        <w:t>i</w:t>
      </w:r>
      <w:r w:rsidRPr="00D06EA7">
        <w:rPr>
          <w:rFonts w:ascii="Arial" w:eastAsia="Arial" w:hAnsi="Arial" w:cs="Arial"/>
          <w:spacing w:val="5"/>
          <w:sz w:val="19"/>
          <w:szCs w:val="19"/>
        </w:rPr>
        <w:t>f</w:t>
      </w:r>
      <w:r w:rsidRPr="00D06EA7">
        <w:rPr>
          <w:rFonts w:ascii="Arial" w:eastAsia="Arial" w:hAnsi="Arial" w:cs="Arial"/>
          <w:spacing w:val="-4"/>
          <w:sz w:val="19"/>
          <w:szCs w:val="19"/>
        </w:rPr>
        <w:t>i</w:t>
      </w:r>
      <w:r w:rsidRPr="00D06EA7">
        <w:rPr>
          <w:rFonts w:ascii="Arial" w:eastAsia="Arial" w:hAnsi="Arial" w:cs="Arial"/>
          <w:spacing w:val="1"/>
          <w:sz w:val="19"/>
          <w:szCs w:val="19"/>
        </w:rPr>
        <w:t>c</w:t>
      </w:r>
      <w:r w:rsidRPr="00D06EA7">
        <w:rPr>
          <w:rFonts w:ascii="Arial" w:eastAsia="Arial" w:hAnsi="Arial" w:cs="Arial"/>
          <w:sz w:val="19"/>
          <w:szCs w:val="19"/>
        </w:rPr>
        <w:t>a</w:t>
      </w:r>
      <w:r w:rsidRPr="00D06EA7">
        <w:rPr>
          <w:rFonts w:ascii="Arial" w:eastAsia="Arial" w:hAnsi="Arial" w:cs="Arial"/>
          <w:spacing w:val="1"/>
          <w:sz w:val="19"/>
          <w:szCs w:val="19"/>
        </w:rPr>
        <w:t>ti</w:t>
      </w:r>
      <w:r w:rsidRPr="00D06EA7">
        <w:rPr>
          <w:rFonts w:ascii="Arial" w:eastAsia="Arial" w:hAnsi="Arial" w:cs="Arial"/>
          <w:sz w:val="19"/>
          <w:szCs w:val="19"/>
        </w:rPr>
        <w:t>on</w:t>
      </w:r>
      <w:r w:rsidRPr="00D06EA7">
        <w:rPr>
          <w:rFonts w:ascii="Arial" w:eastAsia="Arial" w:hAnsi="Arial" w:cs="Arial"/>
          <w:spacing w:val="21"/>
          <w:sz w:val="19"/>
          <w:szCs w:val="19"/>
        </w:rPr>
        <w:t xml:space="preserve"> </w:t>
      </w:r>
      <w:r w:rsidRPr="00D06EA7">
        <w:rPr>
          <w:rFonts w:ascii="Arial" w:eastAsia="Arial" w:hAnsi="Arial" w:cs="Arial"/>
          <w:sz w:val="19"/>
          <w:szCs w:val="19"/>
        </w:rPr>
        <w:t>and</w:t>
      </w:r>
      <w:r w:rsidRPr="00D06EA7">
        <w:rPr>
          <w:rFonts w:ascii="Arial" w:eastAsia="Arial" w:hAnsi="Arial" w:cs="Arial"/>
          <w:spacing w:val="26"/>
          <w:sz w:val="19"/>
          <w:szCs w:val="19"/>
        </w:rPr>
        <w:t xml:space="preserve"> </w:t>
      </w:r>
      <w:r w:rsidRPr="00D06EA7">
        <w:rPr>
          <w:rFonts w:ascii="Arial" w:eastAsia="Arial" w:hAnsi="Arial" w:cs="Arial"/>
          <w:sz w:val="19"/>
          <w:szCs w:val="19"/>
        </w:rPr>
        <w:t>other</w:t>
      </w:r>
      <w:r w:rsidRPr="00D06EA7">
        <w:rPr>
          <w:rFonts w:ascii="Arial" w:eastAsia="Arial" w:hAnsi="Arial" w:cs="Arial"/>
          <w:spacing w:val="24"/>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cc</w:t>
      </w:r>
      <w:r w:rsidRPr="00D06EA7">
        <w:rPr>
          <w:rFonts w:ascii="Arial" w:eastAsia="Arial" w:hAnsi="Arial" w:cs="Arial"/>
          <w:sz w:val="19"/>
          <w:szCs w:val="19"/>
        </w:rPr>
        <w:t>o</w:t>
      </w:r>
      <w:r w:rsidRPr="00D06EA7">
        <w:rPr>
          <w:rFonts w:ascii="Arial" w:eastAsia="Arial" w:hAnsi="Arial" w:cs="Arial"/>
          <w:spacing w:val="-4"/>
          <w:sz w:val="19"/>
          <w:szCs w:val="19"/>
        </w:rPr>
        <w:t>m</w:t>
      </w:r>
      <w:r w:rsidRPr="00D06EA7">
        <w:rPr>
          <w:rFonts w:ascii="Arial" w:eastAsia="Arial" w:hAnsi="Arial" w:cs="Arial"/>
          <w:spacing w:val="3"/>
          <w:sz w:val="19"/>
          <w:szCs w:val="19"/>
        </w:rPr>
        <w:t>pa</w:t>
      </w:r>
      <w:r w:rsidRPr="00D06EA7">
        <w:rPr>
          <w:rFonts w:ascii="Arial" w:eastAsia="Arial" w:hAnsi="Arial" w:cs="Arial"/>
          <w:sz w:val="19"/>
          <w:szCs w:val="19"/>
        </w:rPr>
        <w:t>n</w:t>
      </w:r>
      <w:r w:rsidRPr="00D06EA7">
        <w:rPr>
          <w:rFonts w:ascii="Arial" w:eastAsia="Arial" w:hAnsi="Arial" w:cs="Arial"/>
          <w:spacing w:val="6"/>
          <w:sz w:val="19"/>
          <w:szCs w:val="19"/>
        </w:rPr>
        <w:t>y</w:t>
      </w:r>
      <w:r w:rsidRPr="00D06EA7">
        <w:rPr>
          <w:rFonts w:ascii="Arial" w:eastAsia="Arial" w:hAnsi="Arial" w:cs="Arial"/>
          <w:spacing w:val="1"/>
          <w:sz w:val="19"/>
          <w:szCs w:val="19"/>
        </w:rPr>
        <w:t>i</w:t>
      </w:r>
      <w:r w:rsidRPr="00D06EA7">
        <w:rPr>
          <w:rFonts w:ascii="Arial" w:eastAsia="Arial" w:hAnsi="Arial" w:cs="Arial"/>
          <w:sz w:val="19"/>
          <w:szCs w:val="19"/>
        </w:rPr>
        <w:t>ng</w:t>
      </w:r>
      <w:r w:rsidRPr="00D06EA7">
        <w:rPr>
          <w:rFonts w:ascii="Arial" w:eastAsia="Arial" w:hAnsi="Arial" w:cs="Arial"/>
          <w:spacing w:val="19"/>
          <w:sz w:val="19"/>
          <w:szCs w:val="19"/>
        </w:rPr>
        <w:t xml:space="preserve"> </w:t>
      </w:r>
      <w:r w:rsidRPr="00D06EA7">
        <w:rPr>
          <w:rFonts w:ascii="Arial" w:eastAsia="Arial" w:hAnsi="Arial" w:cs="Arial"/>
          <w:spacing w:val="1"/>
          <w:sz w:val="19"/>
          <w:szCs w:val="19"/>
        </w:rPr>
        <w:t>i</w:t>
      </w:r>
      <w:r w:rsidRPr="00D06EA7">
        <w:rPr>
          <w:rFonts w:ascii="Arial" w:eastAsia="Arial" w:hAnsi="Arial" w:cs="Arial"/>
          <w:spacing w:val="-2"/>
          <w:sz w:val="19"/>
          <w:szCs w:val="19"/>
        </w:rPr>
        <w:t>n</w:t>
      </w:r>
      <w:r w:rsidRPr="00D06EA7">
        <w:rPr>
          <w:rFonts w:ascii="Arial" w:eastAsia="Arial" w:hAnsi="Arial" w:cs="Arial"/>
          <w:spacing w:val="5"/>
          <w:sz w:val="19"/>
          <w:szCs w:val="19"/>
        </w:rPr>
        <w:t>f</w:t>
      </w:r>
      <w:r w:rsidRPr="00D06EA7">
        <w:rPr>
          <w:rFonts w:ascii="Arial" w:eastAsia="Arial" w:hAnsi="Arial" w:cs="Arial"/>
          <w:sz w:val="19"/>
          <w:szCs w:val="19"/>
        </w:rPr>
        <w:t>o</w:t>
      </w:r>
      <w:r w:rsidRPr="00D06EA7">
        <w:rPr>
          <w:rFonts w:ascii="Arial" w:eastAsia="Arial" w:hAnsi="Arial" w:cs="Arial"/>
          <w:spacing w:val="-1"/>
          <w:sz w:val="19"/>
          <w:szCs w:val="19"/>
        </w:rPr>
        <w:t>r</w:t>
      </w:r>
      <w:r w:rsidRPr="00D06EA7">
        <w:rPr>
          <w:rFonts w:ascii="Arial" w:eastAsia="Arial" w:hAnsi="Arial" w:cs="Arial"/>
          <w:spacing w:val="-4"/>
          <w:sz w:val="19"/>
          <w:szCs w:val="19"/>
        </w:rPr>
        <w:t>m</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23"/>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are</w:t>
      </w:r>
      <w:r w:rsidRPr="00D06EA7">
        <w:rPr>
          <w:rFonts w:ascii="Arial" w:eastAsia="Arial" w:hAnsi="Arial" w:cs="Arial"/>
          <w:spacing w:val="2"/>
          <w:sz w:val="19"/>
          <w:szCs w:val="19"/>
        </w:rPr>
        <w:t>f</w:t>
      </w:r>
      <w:r w:rsidRPr="00D06EA7">
        <w:rPr>
          <w:rFonts w:ascii="Arial" w:eastAsia="Arial" w:hAnsi="Arial" w:cs="Arial"/>
          <w:sz w:val="19"/>
          <w:szCs w:val="19"/>
        </w:rPr>
        <w:t>u</w:t>
      </w:r>
      <w:r w:rsidRPr="00D06EA7">
        <w:rPr>
          <w:rFonts w:ascii="Arial" w:eastAsia="Arial" w:hAnsi="Arial" w:cs="Arial"/>
          <w:spacing w:val="-1"/>
          <w:sz w:val="19"/>
          <w:szCs w:val="19"/>
        </w:rPr>
        <w:t>l</w:t>
      </w:r>
      <w:r w:rsidRPr="00D06EA7">
        <w:rPr>
          <w:rFonts w:ascii="Arial" w:eastAsia="Arial" w:hAnsi="Arial" w:cs="Arial"/>
          <w:spacing w:val="1"/>
          <w:sz w:val="19"/>
          <w:szCs w:val="19"/>
        </w:rPr>
        <w:t xml:space="preserve">ly </w:t>
      </w:r>
      <w:r w:rsidRPr="00D06EA7">
        <w:rPr>
          <w:rFonts w:ascii="Arial" w:eastAsia="Arial" w:hAnsi="Arial" w:cs="Arial"/>
          <w:sz w:val="19"/>
          <w:szCs w:val="19"/>
        </w:rPr>
        <w:t>be</w:t>
      </w:r>
      <w:r w:rsidRPr="00D06EA7">
        <w:rPr>
          <w:rFonts w:ascii="Arial" w:eastAsia="Arial" w:hAnsi="Arial" w:cs="Arial"/>
          <w:spacing w:val="5"/>
          <w:sz w:val="19"/>
          <w:szCs w:val="19"/>
        </w:rPr>
        <w:t>f</w:t>
      </w:r>
      <w:r w:rsidRPr="00D06EA7">
        <w:rPr>
          <w:rFonts w:ascii="Arial" w:eastAsia="Arial" w:hAnsi="Arial" w:cs="Arial"/>
          <w:sz w:val="19"/>
          <w:szCs w:val="19"/>
        </w:rPr>
        <w:t>ore</w:t>
      </w:r>
      <w:r w:rsidRPr="00D06EA7">
        <w:rPr>
          <w:rFonts w:ascii="Arial" w:eastAsia="Arial" w:hAnsi="Arial" w:cs="Arial"/>
          <w:spacing w:val="-12"/>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2"/>
          <w:sz w:val="19"/>
          <w:szCs w:val="19"/>
        </w:rPr>
        <w:t>a</w:t>
      </w:r>
      <w:r w:rsidRPr="00D06EA7">
        <w:rPr>
          <w:rFonts w:ascii="Arial" w:eastAsia="Arial" w:hAnsi="Arial" w:cs="Arial"/>
          <w:spacing w:val="-1"/>
          <w:sz w:val="19"/>
          <w:szCs w:val="19"/>
        </w:rPr>
        <w:t>r</w:t>
      </w:r>
      <w:r w:rsidRPr="00D06EA7">
        <w:rPr>
          <w:rFonts w:ascii="Arial" w:eastAsia="Arial" w:hAnsi="Arial" w:cs="Arial"/>
          <w:sz w:val="19"/>
          <w:szCs w:val="19"/>
        </w:rPr>
        <w:t>t.</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Al</w:t>
      </w:r>
      <w:r w:rsidRPr="00D06EA7">
        <w:rPr>
          <w:rFonts w:ascii="Arial" w:eastAsia="Arial" w:hAnsi="Arial" w:cs="Arial"/>
          <w:sz w:val="19"/>
          <w:szCs w:val="19"/>
        </w:rPr>
        <w:t>l</w:t>
      </w:r>
      <w:r w:rsidRPr="00D06EA7">
        <w:rPr>
          <w:rFonts w:ascii="Arial" w:eastAsia="Arial" w:hAnsi="Arial" w:cs="Arial"/>
          <w:spacing w:val="-6"/>
          <w:sz w:val="19"/>
          <w:szCs w:val="19"/>
        </w:rPr>
        <w:t xml:space="preserve"> </w:t>
      </w:r>
      <w:r w:rsidRPr="00D06EA7">
        <w:rPr>
          <w:rFonts w:ascii="Arial" w:eastAsia="Arial" w:hAnsi="Arial" w:cs="Arial"/>
          <w:sz w:val="19"/>
          <w:szCs w:val="19"/>
        </w:rPr>
        <w:t>parts</w:t>
      </w:r>
      <w:r w:rsidRPr="00D06EA7">
        <w:rPr>
          <w:rFonts w:ascii="Arial" w:eastAsia="Arial" w:hAnsi="Arial" w:cs="Arial"/>
          <w:spacing w:val="-7"/>
          <w:sz w:val="19"/>
          <w:szCs w:val="19"/>
        </w:rPr>
        <w:t xml:space="preserve"> </w:t>
      </w:r>
      <w:r w:rsidRPr="00D06EA7">
        <w:rPr>
          <w:rFonts w:ascii="Arial" w:eastAsia="Arial" w:hAnsi="Arial" w:cs="Arial"/>
          <w:spacing w:val="-5"/>
          <w:sz w:val="19"/>
          <w:szCs w:val="19"/>
        </w:rPr>
        <w:t>o</w:t>
      </w:r>
      <w:r w:rsidRPr="00D06EA7">
        <w:rPr>
          <w:rFonts w:ascii="Arial" w:eastAsia="Arial" w:hAnsi="Arial" w:cs="Arial"/>
          <w:sz w:val="19"/>
          <w:szCs w:val="19"/>
        </w:rPr>
        <w:t>f</w:t>
      </w:r>
      <w:r w:rsidRPr="00D06EA7">
        <w:rPr>
          <w:rFonts w:ascii="Arial" w:eastAsia="Arial" w:hAnsi="Arial" w:cs="Arial"/>
          <w:spacing w:val="-1"/>
          <w:sz w:val="19"/>
          <w:szCs w:val="19"/>
        </w:rPr>
        <w:t xml:space="preserve"> </w:t>
      </w:r>
      <w:r w:rsidRPr="00D06EA7">
        <w:rPr>
          <w:rFonts w:ascii="Arial" w:eastAsia="Arial" w:hAnsi="Arial" w:cs="Arial"/>
          <w:spacing w:val="-5"/>
          <w:sz w:val="19"/>
          <w:szCs w:val="19"/>
        </w:rPr>
        <w:t>t</w:t>
      </w:r>
      <w:r w:rsidRPr="00D06EA7">
        <w:rPr>
          <w:rFonts w:ascii="Arial" w:eastAsia="Arial" w:hAnsi="Arial" w:cs="Arial"/>
          <w:sz w:val="19"/>
          <w:szCs w:val="19"/>
        </w:rPr>
        <w:t>he</w:t>
      </w:r>
      <w:r w:rsidRPr="00D06EA7">
        <w:rPr>
          <w:rFonts w:ascii="Arial" w:eastAsia="Arial" w:hAnsi="Arial" w:cs="Arial"/>
          <w:spacing w:val="-9"/>
          <w:sz w:val="19"/>
          <w:szCs w:val="19"/>
        </w:rPr>
        <w:t xml:space="preserve"> </w:t>
      </w:r>
      <w:r w:rsidRPr="00D06EA7">
        <w:rPr>
          <w:rFonts w:ascii="Arial" w:eastAsia="Arial" w:hAnsi="Arial" w:cs="Arial"/>
          <w:sz w:val="19"/>
          <w:szCs w:val="19"/>
        </w:rPr>
        <w:t>app</w:t>
      </w:r>
      <w:r w:rsidRPr="00D06EA7">
        <w:rPr>
          <w:rFonts w:ascii="Arial" w:eastAsia="Arial" w:hAnsi="Arial" w:cs="Arial"/>
          <w:spacing w:val="1"/>
          <w:sz w:val="19"/>
          <w:szCs w:val="19"/>
        </w:rPr>
        <w:t>lic</w:t>
      </w:r>
      <w:r w:rsidRPr="00D06EA7">
        <w:rPr>
          <w:rFonts w:ascii="Arial" w:eastAsia="Arial" w:hAnsi="Arial" w:cs="Arial"/>
          <w:sz w:val="19"/>
          <w:szCs w:val="19"/>
        </w:rPr>
        <w:t>a</w:t>
      </w:r>
      <w:r w:rsidRPr="00D06EA7">
        <w:rPr>
          <w:rFonts w:ascii="Arial" w:eastAsia="Arial" w:hAnsi="Arial" w:cs="Arial"/>
          <w:spacing w:val="1"/>
          <w:sz w:val="19"/>
          <w:szCs w:val="19"/>
        </w:rPr>
        <w:t>ti</w:t>
      </w:r>
      <w:r w:rsidRPr="00D06EA7">
        <w:rPr>
          <w:rFonts w:ascii="Arial" w:eastAsia="Arial" w:hAnsi="Arial" w:cs="Arial"/>
          <w:sz w:val="19"/>
          <w:szCs w:val="19"/>
        </w:rPr>
        <w:t>on</w:t>
      </w:r>
      <w:r w:rsidRPr="00D06EA7">
        <w:rPr>
          <w:rFonts w:ascii="Arial" w:eastAsia="Arial" w:hAnsi="Arial" w:cs="Arial"/>
          <w:spacing w:val="-16"/>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orm</w:t>
      </w:r>
      <w:r w:rsidRPr="00D06EA7">
        <w:rPr>
          <w:rFonts w:ascii="Arial" w:eastAsia="Arial" w:hAnsi="Arial" w:cs="Arial"/>
          <w:spacing w:val="-12"/>
          <w:sz w:val="19"/>
          <w:szCs w:val="19"/>
        </w:rPr>
        <w:t xml:space="preserve"> </w:t>
      </w:r>
      <w:r w:rsidRPr="00D06EA7">
        <w:rPr>
          <w:rFonts w:ascii="Arial" w:eastAsia="Arial" w:hAnsi="Arial" w:cs="Arial"/>
          <w:spacing w:val="-4"/>
          <w:sz w:val="19"/>
          <w:szCs w:val="19"/>
        </w:rPr>
        <w:t>m</w:t>
      </w:r>
      <w:r w:rsidRPr="00D06EA7">
        <w:rPr>
          <w:rFonts w:ascii="Arial" w:eastAsia="Arial" w:hAnsi="Arial" w:cs="Arial"/>
          <w:sz w:val="19"/>
          <w:szCs w:val="19"/>
        </w:rPr>
        <w:t>u</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9"/>
          <w:sz w:val="19"/>
          <w:szCs w:val="19"/>
        </w:rPr>
        <w:t xml:space="preserve"> </w:t>
      </w:r>
      <w:r w:rsidRPr="00D06EA7">
        <w:rPr>
          <w:rFonts w:ascii="Arial" w:eastAsia="Arial" w:hAnsi="Arial" w:cs="Arial"/>
          <w:sz w:val="19"/>
          <w:szCs w:val="19"/>
        </w:rPr>
        <w:t>be</w:t>
      </w:r>
      <w:r w:rsidRPr="00D06EA7">
        <w:rPr>
          <w:rFonts w:ascii="Arial" w:eastAsia="Arial" w:hAnsi="Arial" w:cs="Arial"/>
          <w:spacing w:val="-2"/>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o</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z w:val="19"/>
          <w:szCs w:val="19"/>
        </w:rPr>
        <w:t>eted.</w:t>
      </w:r>
    </w:p>
    <w:p w:rsidR="00546919" w:rsidRPr="00D06EA7" w:rsidRDefault="00546919">
      <w:pPr>
        <w:spacing w:line="200" w:lineRule="exact"/>
        <w:rPr>
          <w:rFonts w:ascii="Arial" w:hAnsi="Arial" w:cs="Arial"/>
        </w:rPr>
      </w:pPr>
    </w:p>
    <w:p w:rsidR="00546919" w:rsidRPr="00D06EA7" w:rsidRDefault="00546919">
      <w:pPr>
        <w:spacing w:before="12" w:line="220" w:lineRule="exact"/>
        <w:rPr>
          <w:rFonts w:ascii="Arial" w:hAnsi="Arial" w:cs="Arial"/>
          <w:sz w:val="22"/>
          <w:szCs w:val="22"/>
        </w:rPr>
      </w:pPr>
    </w:p>
    <w:p w:rsidR="00546919" w:rsidRPr="00D06EA7" w:rsidRDefault="00847658">
      <w:pPr>
        <w:ind w:left="109" w:right="9044"/>
        <w:jc w:val="both"/>
        <w:rPr>
          <w:rFonts w:ascii="Arial" w:eastAsia="Arial" w:hAnsi="Arial" w:cs="Arial"/>
          <w:sz w:val="19"/>
          <w:szCs w:val="19"/>
        </w:rPr>
      </w:pPr>
      <w:r w:rsidRPr="00D06EA7">
        <w:rPr>
          <w:rFonts w:ascii="Arial" w:eastAsia="Arial" w:hAnsi="Arial" w:cs="Arial"/>
          <w:b/>
          <w:spacing w:val="1"/>
          <w:w w:val="99"/>
          <w:sz w:val="19"/>
          <w:szCs w:val="19"/>
        </w:rPr>
        <w:t>P</w:t>
      </w:r>
      <w:r w:rsidRPr="00D06EA7">
        <w:rPr>
          <w:rFonts w:ascii="Arial" w:eastAsia="Arial" w:hAnsi="Arial" w:cs="Arial"/>
          <w:b/>
          <w:w w:val="99"/>
          <w:sz w:val="19"/>
          <w:szCs w:val="19"/>
        </w:rPr>
        <w:t>e</w:t>
      </w:r>
      <w:r w:rsidRPr="00D06EA7">
        <w:rPr>
          <w:rFonts w:ascii="Arial" w:eastAsia="Arial" w:hAnsi="Arial" w:cs="Arial"/>
          <w:b/>
          <w:spacing w:val="1"/>
          <w:w w:val="99"/>
          <w:sz w:val="19"/>
          <w:szCs w:val="19"/>
        </w:rPr>
        <w:t>r</w:t>
      </w:r>
      <w:r w:rsidRPr="00D06EA7">
        <w:rPr>
          <w:rFonts w:ascii="Arial" w:eastAsia="Arial" w:hAnsi="Arial" w:cs="Arial"/>
          <w:b/>
          <w:w w:val="99"/>
          <w:sz w:val="19"/>
          <w:szCs w:val="19"/>
        </w:rPr>
        <w:t>so</w:t>
      </w:r>
      <w:r w:rsidRPr="00D06EA7">
        <w:rPr>
          <w:rFonts w:ascii="Arial" w:eastAsia="Arial" w:hAnsi="Arial" w:cs="Arial"/>
          <w:b/>
          <w:spacing w:val="-3"/>
          <w:w w:val="99"/>
          <w:sz w:val="19"/>
          <w:szCs w:val="19"/>
        </w:rPr>
        <w:t>n</w:t>
      </w:r>
      <w:r w:rsidRPr="00D06EA7">
        <w:rPr>
          <w:rFonts w:ascii="Arial" w:eastAsia="Arial" w:hAnsi="Arial" w:cs="Arial"/>
          <w:b/>
          <w:w w:val="99"/>
          <w:sz w:val="19"/>
          <w:szCs w:val="19"/>
        </w:rPr>
        <w:t>al</w:t>
      </w:r>
      <w:r w:rsidRPr="00D06EA7">
        <w:rPr>
          <w:rFonts w:ascii="Arial" w:eastAsia="Arial" w:hAnsi="Arial" w:cs="Arial"/>
          <w:b/>
          <w:spacing w:val="-16"/>
          <w:w w:val="99"/>
          <w:sz w:val="19"/>
          <w:szCs w:val="19"/>
        </w:rPr>
        <w:t xml:space="preserve"> </w:t>
      </w:r>
      <w:r w:rsidRPr="00D06EA7">
        <w:rPr>
          <w:rFonts w:ascii="Arial" w:eastAsia="Arial" w:hAnsi="Arial" w:cs="Arial"/>
          <w:b/>
          <w:sz w:val="19"/>
          <w:szCs w:val="19"/>
        </w:rPr>
        <w:t>D</w:t>
      </w:r>
      <w:r w:rsidRPr="00D06EA7">
        <w:rPr>
          <w:rFonts w:ascii="Arial" w:eastAsia="Arial" w:hAnsi="Arial" w:cs="Arial"/>
          <w:b/>
          <w:spacing w:val="2"/>
          <w:sz w:val="19"/>
          <w:szCs w:val="19"/>
        </w:rPr>
        <w:t>e</w:t>
      </w:r>
      <w:r w:rsidRPr="00D06EA7">
        <w:rPr>
          <w:rFonts w:ascii="Arial" w:eastAsia="Arial" w:hAnsi="Arial" w:cs="Arial"/>
          <w:b/>
          <w:spacing w:val="-1"/>
          <w:sz w:val="19"/>
          <w:szCs w:val="19"/>
        </w:rPr>
        <w:t>t</w:t>
      </w:r>
      <w:r w:rsidRPr="00D06EA7">
        <w:rPr>
          <w:rFonts w:ascii="Arial" w:eastAsia="Arial" w:hAnsi="Arial" w:cs="Arial"/>
          <w:b/>
          <w:sz w:val="19"/>
          <w:szCs w:val="19"/>
        </w:rPr>
        <w:t>ails</w:t>
      </w:r>
    </w:p>
    <w:p w:rsidR="00546919" w:rsidRPr="00D06EA7" w:rsidRDefault="00847658">
      <w:pPr>
        <w:spacing w:before="5"/>
        <w:ind w:left="109" w:right="1093"/>
        <w:rPr>
          <w:rFonts w:ascii="Arial" w:eastAsia="Arial" w:hAnsi="Arial" w:cs="Arial"/>
          <w:sz w:val="19"/>
          <w:szCs w:val="19"/>
        </w:rPr>
      </w:pPr>
      <w:r w:rsidRPr="00D06EA7">
        <w:rPr>
          <w:rFonts w:ascii="Arial" w:eastAsia="Arial" w:hAnsi="Arial" w:cs="Arial"/>
          <w:sz w:val="19"/>
          <w:szCs w:val="19"/>
        </w:rPr>
        <w:t>Co</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z w:val="19"/>
          <w:szCs w:val="19"/>
        </w:rPr>
        <w:t>ete</w:t>
      </w:r>
      <w:r w:rsidRPr="00D06EA7">
        <w:rPr>
          <w:rFonts w:ascii="Arial" w:eastAsia="Arial" w:hAnsi="Arial" w:cs="Arial"/>
          <w:spacing w:val="-13"/>
          <w:sz w:val="19"/>
          <w:szCs w:val="19"/>
        </w:rPr>
        <w:t xml:space="preserve"> </w:t>
      </w:r>
      <w:r w:rsidRPr="00D06EA7">
        <w:rPr>
          <w:rFonts w:ascii="Arial" w:eastAsia="Arial" w:hAnsi="Arial" w:cs="Arial"/>
          <w:sz w:val="19"/>
          <w:szCs w:val="19"/>
        </w:rPr>
        <w:t>th</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e</w:t>
      </w:r>
      <w:r w:rsidRPr="00D06EA7">
        <w:rPr>
          <w:rFonts w:ascii="Arial" w:eastAsia="Arial" w:hAnsi="Arial" w:cs="Arial"/>
          <w:spacing w:val="1"/>
          <w:sz w:val="19"/>
          <w:szCs w:val="19"/>
        </w:rPr>
        <w:t>c</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12"/>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u</w:t>
      </w:r>
      <w:r w:rsidRPr="00D06EA7">
        <w:rPr>
          <w:rFonts w:ascii="Arial" w:eastAsia="Arial" w:hAnsi="Arial" w:cs="Arial"/>
          <w:spacing w:val="-1"/>
          <w:sz w:val="19"/>
          <w:szCs w:val="19"/>
        </w:rPr>
        <w:t>l</w:t>
      </w:r>
      <w:r w:rsidRPr="00D06EA7">
        <w:rPr>
          <w:rFonts w:ascii="Arial" w:eastAsia="Arial" w:hAnsi="Arial" w:cs="Arial"/>
          <w:spacing w:val="1"/>
          <w:sz w:val="19"/>
          <w:szCs w:val="19"/>
        </w:rPr>
        <w:t>l</w:t>
      </w:r>
      <w:r w:rsidRPr="00D06EA7">
        <w:rPr>
          <w:rFonts w:ascii="Arial" w:eastAsia="Arial" w:hAnsi="Arial" w:cs="Arial"/>
          <w:sz w:val="19"/>
          <w:szCs w:val="19"/>
        </w:rPr>
        <w:t>y</w:t>
      </w:r>
      <w:r w:rsidRPr="00D06EA7">
        <w:rPr>
          <w:rFonts w:ascii="Arial" w:eastAsia="Arial" w:hAnsi="Arial" w:cs="Arial"/>
          <w:spacing w:val="-11"/>
          <w:sz w:val="19"/>
          <w:szCs w:val="19"/>
        </w:rPr>
        <w:t xml:space="preserve"> </w:t>
      </w:r>
      <w:r w:rsidRPr="00D06EA7">
        <w:rPr>
          <w:rFonts w:ascii="Arial" w:eastAsia="Arial" w:hAnsi="Arial" w:cs="Arial"/>
          <w:sz w:val="19"/>
          <w:szCs w:val="19"/>
        </w:rPr>
        <w:t>and</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cl</w:t>
      </w:r>
      <w:r w:rsidRPr="00D06EA7">
        <w:rPr>
          <w:rFonts w:ascii="Arial" w:eastAsia="Arial" w:hAnsi="Arial" w:cs="Arial"/>
          <w:sz w:val="19"/>
          <w:szCs w:val="19"/>
        </w:rPr>
        <w:t>ear</w:t>
      </w:r>
      <w:r w:rsidRPr="00D06EA7">
        <w:rPr>
          <w:rFonts w:ascii="Arial" w:eastAsia="Arial" w:hAnsi="Arial" w:cs="Arial"/>
          <w:spacing w:val="1"/>
          <w:sz w:val="19"/>
          <w:szCs w:val="19"/>
        </w:rPr>
        <w:t>l</w:t>
      </w:r>
      <w:r w:rsidRPr="00D06EA7">
        <w:rPr>
          <w:rFonts w:ascii="Arial" w:eastAsia="Arial" w:hAnsi="Arial" w:cs="Arial"/>
          <w:spacing w:val="-4"/>
          <w:sz w:val="19"/>
          <w:szCs w:val="19"/>
        </w:rPr>
        <w:t>y</w:t>
      </w:r>
      <w:r w:rsidRPr="00D06EA7">
        <w:rPr>
          <w:rFonts w:ascii="Arial" w:eastAsia="Arial" w:hAnsi="Arial" w:cs="Arial"/>
          <w:sz w:val="19"/>
          <w:szCs w:val="19"/>
        </w:rPr>
        <w:t>.</w:t>
      </w:r>
      <w:r w:rsidRPr="00D06EA7">
        <w:rPr>
          <w:rFonts w:ascii="Arial" w:eastAsia="Arial" w:hAnsi="Arial" w:cs="Arial"/>
          <w:spacing w:val="-10"/>
          <w:sz w:val="19"/>
          <w:szCs w:val="19"/>
        </w:rPr>
        <w:t xml:space="preserve"> </w:t>
      </w:r>
      <w:r w:rsidRPr="00D06EA7">
        <w:rPr>
          <w:rFonts w:ascii="Arial" w:eastAsia="Arial" w:hAnsi="Arial" w:cs="Arial"/>
          <w:sz w:val="19"/>
          <w:szCs w:val="19"/>
        </w:rPr>
        <w:t xml:space="preserve">If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7"/>
          <w:sz w:val="19"/>
          <w:szCs w:val="19"/>
        </w:rPr>
        <w:t xml:space="preserve"> </w:t>
      </w:r>
      <w:r w:rsidRPr="00D06EA7">
        <w:rPr>
          <w:rFonts w:ascii="Arial" w:eastAsia="Arial" w:hAnsi="Arial" w:cs="Arial"/>
          <w:sz w:val="19"/>
          <w:szCs w:val="19"/>
        </w:rPr>
        <w:t>do</w:t>
      </w:r>
      <w:r w:rsidRPr="00D06EA7">
        <w:rPr>
          <w:rFonts w:ascii="Arial" w:eastAsia="Arial" w:hAnsi="Arial" w:cs="Arial"/>
          <w:spacing w:val="-9"/>
          <w:sz w:val="19"/>
          <w:szCs w:val="19"/>
        </w:rPr>
        <w:t xml:space="preserve"> </w:t>
      </w:r>
      <w:r w:rsidRPr="00D06EA7">
        <w:rPr>
          <w:rFonts w:ascii="Arial" w:eastAsia="Arial" w:hAnsi="Arial" w:cs="Arial"/>
          <w:sz w:val="19"/>
          <w:szCs w:val="19"/>
        </w:rPr>
        <w:t>not</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k</w:t>
      </w:r>
      <w:r w:rsidRPr="00D06EA7">
        <w:rPr>
          <w:rFonts w:ascii="Arial" w:eastAsia="Arial" w:hAnsi="Arial" w:cs="Arial"/>
          <w:sz w:val="19"/>
          <w:szCs w:val="19"/>
        </w:rPr>
        <w:t>n</w:t>
      </w:r>
      <w:r w:rsidRPr="00D06EA7">
        <w:rPr>
          <w:rFonts w:ascii="Arial" w:eastAsia="Arial" w:hAnsi="Arial" w:cs="Arial"/>
          <w:spacing w:val="-2"/>
          <w:sz w:val="19"/>
          <w:szCs w:val="19"/>
        </w:rPr>
        <w:t>o</w:t>
      </w:r>
      <w:r w:rsidRPr="00D06EA7">
        <w:rPr>
          <w:rFonts w:ascii="Arial" w:eastAsia="Arial" w:hAnsi="Arial" w:cs="Arial"/>
          <w:sz w:val="19"/>
          <w:szCs w:val="19"/>
        </w:rPr>
        <w:t>w</w:t>
      </w:r>
      <w:r w:rsidRPr="00D06EA7">
        <w:rPr>
          <w:rFonts w:ascii="Arial" w:eastAsia="Arial" w:hAnsi="Arial" w:cs="Arial"/>
          <w:spacing w:val="-9"/>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our</w:t>
      </w:r>
      <w:r w:rsidRPr="00D06EA7">
        <w:rPr>
          <w:rFonts w:ascii="Arial" w:eastAsia="Arial" w:hAnsi="Arial" w:cs="Arial"/>
          <w:spacing w:val="-9"/>
          <w:sz w:val="19"/>
          <w:szCs w:val="19"/>
        </w:rPr>
        <w:t xml:space="preserve"> </w:t>
      </w:r>
      <w:r w:rsidRPr="00D06EA7">
        <w:rPr>
          <w:rFonts w:ascii="Arial" w:eastAsia="Arial" w:hAnsi="Arial" w:cs="Arial"/>
          <w:sz w:val="19"/>
          <w:szCs w:val="19"/>
        </w:rPr>
        <w:t>Nat</w:t>
      </w:r>
      <w:r w:rsidRPr="00D06EA7">
        <w:rPr>
          <w:rFonts w:ascii="Arial" w:eastAsia="Arial" w:hAnsi="Arial" w:cs="Arial"/>
          <w:spacing w:val="1"/>
          <w:sz w:val="19"/>
          <w:szCs w:val="19"/>
        </w:rPr>
        <w:t>i</w:t>
      </w:r>
      <w:r w:rsidRPr="00D06EA7">
        <w:rPr>
          <w:rFonts w:ascii="Arial" w:eastAsia="Arial" w:hAnsi="Arial" w:cs="Arial"/>
          <w:sz w:val="19"/>
          <w:szCs w:val="19"/>
        </w:rPr>
        <w:t>onal</w:t>
      </w:r>
      <w:r w:rsidRPr="00D06EA7">
        <w:rPr>
          <w:rFonts w:ascii="Arial" w:eastAsia="Arial" w:hAnsi="Arial" w:cs="Arial"/>
          <w:spacing w:val="-10"/>
          <w:sz w:val="19"/>
          <w:szCs w:val="19"/>
        </w:rPr>
        <w:t xml:space="preserve"> </w:t>
      </w:r>
      <w:r w:rsidRPr="00D06EA7">
        <w:rPr>
          <w:rFonts w:ascii="Arial" w:eastAsia="Arial" w:hAnsi="Arial" w:cs="Arial"/>
          <w:sz w:val="19"/>
          <w:szCs w:val="19"/>
        </w:rPr>
        <w:t>In</w:t>
      </w:r>
      <w:r w:rsidRPr="00D06EA7">
        <w:rPr>
          <w:rFonts w:ascii="Arial" w:eastAsia="Arial" w:hAnsi="Arial" w:cs="Arial"/>
          <w:spacing w:val="1"/>
          <w:sz w:val="19"/>
          <w:szCs w:val="19"/>
        </w:rPr>
        <w:t>s</w:t>
      </w:r>
      <w:r w:rsidRPr="00D06EA7">
        <w:rPr>
          <w:rFonts w:ascii="Arial" w:eastAsia="Arial" w:hAnsi="Arial" w:cs="Arial"/>
          <w:sz w:val="19"/>
          <w:szCs w:val="19"/>
        </w:rPr>
        <w:t>uran</w:t>
      </w:r>
      <w:r w:rsidRPr="00D06EA7">
        <w:rPr>
          <w:rFonts w:ascii="Arial" w:eastAsia="Arial" w:hAnsi="Arial" w:cs="Arial"/>
          <w:spacing w:val="1"/>
          <w:sz w:val="19"/>
          <w:szCs w:val="19"/>
        </w:rPr>
        <w:t>c</w:t>
      </w:r>
      <w:r w:rsidRPr="00D06EA7">
        <w:rPr>
          <w:rFonts w:ascii="Arial" w:eastAsia="Arial" w:hAnsi="Arial" w:cs="Arial"/>
          <w:sz w:val="19"/>
          <w:szCs w:val="19"/>
        </w:rPr>
        <w:t>e</w:t>
      </w:r>
      <w:r w:rsidRPr="00D06EA7">
        <w:rPr>
          <w:rFonts w:ascii="Arial" w:eastAsia="Arial" w:hAnsi="Arial" w:cs="Arial"/>
          <w:spacing w:val="-12"/>
          <w:sz w:val="19"/>
          <w:szCs w:val="19"/>
        </w:rPr>
        <w:t xml:space="preserve"> </w:t>
      </w:r>
      <w:r w:rsidRPr="00D06EA7">
        <w:rPr>
          <w:rFonts w:ascii="Arial" w:eastAsia="Arial" w:hAnsi="Arial" w:cs="Arial"/>
          <w:sz w:val="19"/>
          <w:szCs w:val="19"/>
        </w:rPr>
        <w:t>n</w:t>
      </w:r>
      <w:r w:rsidRPr="00D06EA7">
        <w:rPr>
          <w:rFonts w:ascii="Arial" w:eastAsia="Arial" w:hAnsi="Arial" w:cs="Arial"/>
          <w:spacing w:val="3"/>
          <w:sz w:val="19"/>
          <w:szCs w:val="19"/>
        </w:rPr>
        <w:t>u</w:t>
      </w:r>
      <w:r w:rsidRPr="00D06EA7">
        <w:rPr>
          <w:rFonts w:ascii="Arial" w:eastAsia="Arial" w:hAnsi="Arial" w:cs="Arial"/>
          <w:spacing w:val="-2"/>
          <w:sz w:val="19"/>
          <w:szCs w:val="19"/>
        </w:rPr>
        <w:t>m</w:t>
      </w:r>
      <w:r w:rsidRPr="00D06EA7">
        <w:rPr>
          <w:rFonts w:ascii="Arial" w:eastAsia="Arial" w:hAnsi="Arial" w:cs="Arial"/>
          <w:sz w:val="19"/>
          <w:szCs w:val="19"/>
        </w:rPr>
        <w:t>ber,</w:t>
      </w:r>
      <w:r w:rsidRPr="00D06EA7">
        <w:rPr>
          <w:rFonts w:ascii="Arial" w:eastAsia="Arial" w:hAnsi="Arial" w:cs="Arial"/>
          <w:spacing w:val="-10"/>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an</w:t>
      </w:r>
      <w:r w:rsidRPr="00D06EA7">
        <w:rPr>
          <w:rFonts w:ascii="Arial" w:eastAsia="Arial" w:hAnsi="Arial" w:cs="Arial"/>
          <w:spacing w:val="-10"/>
          <w:sz w:val="19"/>
          <w:szCs w:val="19"/>
        </w:rPr>
        <w:t xml:space="preserve"> </w:t>
      </w:r>
      <w:r w:rsidRPr="00D06EA7">
        <w:rPr>
          <w:rFonts w:ascii="Arial" w:eastAsia="Arial" w:hAnsi="Arial" w:cs="Arial"/>
          <w:sz w:val="19"/>
          <w:szCs w:val="19"/>
        </w:rPr>
        <w:t>obta</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t</w:t>
      </w:r>
      <w:r w:rsidRPr="00D06EA7">
        <w:rPr>
          <w:rFonts w:ascii="Arial" w:eastAsia="Arial" w:hAnsi="Arial" w:cs="Arial"/>
          <w:spacing w:val="-5"/>
          <w:sz w:val="19"/>
          <w:szCs w:val="19"/>
        </w:rPr>
        <w:t xml:space="preserve"> </w:t>
      </w:r>
      <w:r w:rsidRPr="00D06EA7">
        <w:rPr>
          <w:rFonts w:ascii="Arial" w:eastAsia="Arial" w:hAnsi="Arial" w:cs="Arial"/>
          <w:spacing w:val="5"/>
          <w:sz w:val="19"/>
          <w:szCs w:val="19"/>
        </w:rPr>
        <w:t>f</w:t>
      </w:r>
      <w:r w:rsidRPr="00D06EA7">
        <w:rPr>
          <w:rFonts w:ascii="Arial" w:eastAsia="Arial" w:hAnsi="Arial" w:cs="Arial"/>
          <w:spacing w:val="-1"/>
          <w:sz w:val="19"/>
          <w:szCs w:val="19"/>
        </w:rPr>
        <w:t>r</w:t>
      </w:r>
      <w:r w:rsidRPr="00D06EA7">
        <w:rPr>
          <w:rFonts w:ascii="Arial" w:eastAsia="Arial" w:hAnsi="Arial" w:cs="Arial"/>
          <w:spacing w:val="-2"/>
          <w:sz w:val="19"/>
          <w:szCs w:val="19"/>
        </w:rPr>
        <w:t>o</w:t>
      </w:r>
      <w:r w:rsidRPr="00D06EA7">
        <w:rPr>
          <w:rFonts w:ascii="Arial" w:eastAsia="Arial" w:hAnsi="Arial" w:cs="Arial"/>
          <w:sz w:val="19"/>
          <w:szCs w:val="19"/>
        </w:rPr>
        <w:t xml:space="preserve">m </w:t>
      </w:r>
      <w:r w:rsidRPr="00D06EA7">
        <w:rPr>
          <w:rFonts w:ascii="Arial" w:eastAsia="Arial" w:hAnsi="Arial" w:cs="Arial"/>
          <w:spacing w:val="-4"/>
          <w:sz w:val="19"/>
          <w:szCs w:val="19"/>
        </w:rPr>
        <w:t>y</w:t>
      </w:r>
      <w:r w:rsidRPr="00D06EA7">
        <w:rPr>
          <w:rFonts w:ascii="Arial" w:eastAsia="Arial" w:hAnsi="Arial" w:cs="Arial"/>
          <w:sz w:val="19"/>
          <w:szCs w:val="19"/>
        </w:rPr>
        <w:t>our</w:t>
      </w:r>
      <w:r w:rsidRPr="00D06EA7">
        <w:rPr>
          <w:rFonts w:ascii="Arial" w:eastAsia="Arial" w:hAnsi="Arial" w:cs="Arial"/>
          <w:spacing w:val="-9"/>
          <w:sz w:val="19"/>
          <w:szCs w:val="19"/>
        </w:rPr>
        <w:t xml:space="preserve"> </w:t>
      </w:r>
      <w:r w:rsidRPr="00D06EA7">
        <w:rPr>
          <w:rFonts w:ascii="Arial" w:eastAsia="Arial" w:hAnsi="Arial" w:cs="Arial"/>
          <w:sz w:val="19"/>
          <w:szCs w:val="19"/>
        </w:rPr>
        <w:t>In</w:t>
      </w:r>
      <w:r w:rsidRPr="00D06EA7">
        <w:rPr>
          <w:rFonts w:ascii="Arial" w:eastAsia="Arial" w:hAnsi="Arial" w:cs="Arial"/>
          <w:spacing w:val="1"/>
          <w:sz w:val="19"/>
          <w:szCs w:val="19"/>
        </w:rPr>
        <w:t>l</w:t>
      </w:r>
      <w:r w:rsidRPr="00D06EA7">
        <w:rPr>
          <w:rFonts w:ascii="Arial" w:eastAsia="Arial" w:hAnsi="Arial" w:cs="Arial"/>
          <w:sz w:val="19"/>
          <w:szCs w:val="19"/>
        </w:rPr>
        <w:t>and</w:t>
      </w:r>
      <w:r w:rsidRPr="00D06EA7">
        <w:rPr>
          <w:rFonts w:ascii="Arial" w:eastAsia="Arial" w:hAnsi="Arial" w:cs="Arial"/>
          <w:spacing w:val="-9"/>
          <w:sz w:val="19"/>
          <w:szCs w:val="19"/>
        </w:rPr>
        <w:t xml:space="preserve"> </w:t>
      </w:r>
      <w:r w:rsidRPr="00D06EA7">
        <w:rPr>
          <w:rFonts w:ascii="Arial" w:eastAsia="Arial" w:hAnsi="Arial" w:cs="Arial"/>
          <w:sz w:val="19"/>
          <w:szCs w:val="19"/>
        </w:rPr>
        <w:t>R</w:t>
      </w:r>
      <w:r w:rsidRPr="00D06EA7">
        <w:rPr>
          <w:rFonts w:ascii="Arial" w:eastAsia="Arial" w:hAnsi="Arial" w:cs="Arial"/>
          <w:spacing w:val="3"/>
          <w:sz w:val="19"/>
          <w:szCs w:val="19"/>
        </w:rPr>
        <w:t>e</w:t>
      </w:r>
      <w:r w:rsidRPr="00D06EA7">
        <w:rPr>
          <w:rFonts w:ascii="Arial" w:eastAsia="Arial" w:hAnsi="Arial" w:cs="Arial"/>
          <w:spacing w:val="-4"/>
          <w:sz w:val="19"/>
          <w:szCs w:val="19"/>
        </w:rPr>
        <w:t>v</w:t>
      </w:r>
      <w:r w:rsidRPr="00D06EA7">
        <w:rPr>
          <w:rFonts w:ascii="Arial" w:eastAsia="Arial" w:hAnsi="Arial" w:cs="Arial"/>
          <w:sz w:val="19"/>
          <w:szCs w:val="19"/>
        </w:rPr>
        <w:t>enue</w:t>
      </w:r>
      <w:r w:rsidRPr="00D06EA7">
        <w:rPr>
          <w:rFonts w:ascii="Arial" w:eastAsia="Arial" w:hAnsi="Arial" w:cs="Arial"/>
          <w:spacing w:val="-12"/>
          <w:sz w:val="19"/>
          <w:szCs w:val="19"/>
        </w:rPr>
        <w:t xml:space="preserve"> </w:t>
      </w:r>
      <w:r w:rsidRPr="00D06EA7">
        <w:rPr>
          <w:rFonts w:ascii="Arial" w:eastAsia="Arial" w:hAnsi="Arial" w:cs="Arial"/>
          <w:sz w:val="19"/>
          <w:szCs w:val="19"/>
        </w:rPr>
        <w:t>N</w:t>
      </w:r>
      <w:r w:rsidRPr="00D06EA7">
        <w:rPr>
          <w:rFonts w:ascii="Arial" w:eastAsia="Arial" w:hAnsi="Arial" w:cs="Arial"/>
          <w:spacing w:val="3"/>
          <w:sz w:val="19"/>
          <w:szCs w:val="19"/>
        </w:rPr>
        <w:t>a</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z w:val="19"/>
          <w:szCs w:val="19"/>
        </w:rPr>
        <w:t>o</w:t>
      </w:r>
      <w:r w:rsidRPr="00D06EA7">
        <w:rPr>
          <w:rFonts w:ascii="Arial" w:eastAsia="Arial" w:hAnsi="Arial" w:cs="Arial"/>
          <w:spacing w:val="3"/>
          <w:sz w:val="19"/>
          <w:szCs w:val="19"/>
        </w:rPr>
        <w:t>n</w:t>
      </w:r>
      <w:r w:rsidRPr="00D06EA7">
        <w:rPr>
          <w:rFonts w:ascii="Arial" w:eastAsia="Arial" w:hAnsi="Arial" w:cs="Arial"/>
          <w:sz w:val="19"/>
          <w:szCs w:val="19"/>
        </w:rPr>
        <w:t>al</w:t>
      </w:r>
      <w:r w:rsidRPr="00D06EA7">
        <w:rPr>
          <w:rFonts w:ascii="Arial" w:eastAsia="Arial" w:hAnsi="Arial" w:cs="Arial"/>
          <w:spacing w:val="-10"/>
          <w:sz w:val="19"/>
          <w:szCs w:val="19"/>
        </w:rPr>
        <w:t xml:space="preserve"> </w:t>
      </w:r>
      <w:r w:rsidRPr="00D06EA7">
        <w:rPr>
          <w:rFonts w:ascii="Arial" w:eastAsia="Arial" w:hAnsi="Arial" w:cs="Arial"/>
          <w:sz w:val="19"/>
          <w:szCs w:val="19"/>
        </w:rPr>
        <w:t>In</w:t>
      </w:r>
      <w:r w:rsidRPr="00D06EA7">
        <w:rPr>
          <w:rFonts w:ascii="Arial" w:eastAsia="Arial" w:hAnsi="Arial" w:cs="Arial"/>
          <w:spacing w:val="1"/>
          <w:sz w:val="19"/>
          <w:szCs w:val="19"/>
        </w:rPr>
        <w:t>s</w:t>
      </w:r>
      <w:r w:rsidRPr="00D06EA7">
        <w:rPr>
          <w:rFonts w:ascii="Arial" w:eastAsia="Arial" w:hAnsi="Arial" w:cs="Arial"/>
          <w:sz w:val="19"/>
          <w:szCs w:val="19"/>
        </w:rPr>
        <w:t>uran</w:t>
      </w:r>
      <w:r w:rsidRPr="00D06EA7">
        <w:rPr>
          <w:rFonts w:ascii="Arial" w:eastAsia="Arial" w:hAnsi="Arial" w:cs="Arial"/>
          <w:spacing w:val="1"/>
          <w:sz w:val="19"/>
          <w:szCs w:val="19"/>
        </w:rPr>
        <w:t>c</w:t>
      </w:r>
      <w:r w:rsidRPr="00D06EA7">
        <w:rPr>
          <w:rFonts w:ascii="Arial" w:eastAsia="Arial" w:hAnsi="Arial" w:cs="Arial"/>
          <w:sz w:val="19"/>
          <w:szCs w:val="19"/>
        </w:rPr>
        <w:t>e</w:t>
      </w:r>
      <w:r w:rsidRPr="00D06EA7">
        <w:rPr>
          <w:rFonts w:ascii="Arial" w:eastAsia="Arial" w:hAnsi="Arial" w:cs="Arial"/>
          <w:spacing w:val="-15"/>
          <w:sz w:val="19"/>
          <w:szCs w:val="19"/>
        </w:rPr>
        <w:t xml:space="preserve"> </w:t>
      </w:r>
      <w:r w:rsidRPr="00D06EA7">
        <w:rPr>
          <w:rFonts w:ascii="Arial" w:eastAsia="Arial" w:hAnsi="Arial" w:cs="Arial"/>
          <w:sz w:val="19"/>
          <w:szCs w:val="19"/>
        </w:rPr>
        <w:t>Cont</w:t>
      </w:r>
      <w:r w:rsidRPr="00D06EA7">
        <w:rPr>
          <w:rFonts w:ascii="Arial" w:eastAsia="Arial" w:hAnsi="Arial" w:cs="Arial"/>
          <w:spacing w:val="-1"/>
          <w:sz w:val="19"/>
          <w:szCs w:val="19"/>
        </w:rPr>
        <w:t>r</w:t>
      </w:r>
      <w:r w:rsidRPr="00D06EA7">
        <w:rPr>
          <w:rFonts w:ascii="Arial" w:eastAsia="Arial" w:hAnsi="Arial" w:cs="Arial"/>
          <w:spacing w:val="1"/>
          <w:sz w:val="19"/>
          <w:szCs w:val="19"/>
        </w:rPr>
        <w:t>i</w:t>
      </w:r>
      <w:r w:rsidRPr="00D06EA7">
        <w:rPr>
          <w:rFonts w:ascii="Arial" w:eastAsia="Arial" w:hAnsi="Arial" w:cs="Arial"/>
          <w:sz w:val="19"/>
          <w:szCs w:val="19"/>
        </w:rPr>
        <w:t>bu</w:t>
      </w:r>
      <w:r w:rsidRPr="00D06EA7">
        <w:rPr>
          <w:rFonts w:ascii="Arial" w:eastAsia="Arial" w:hAnsi="Arial" w:cs="Arial"/>
          <w:spacing w:val="1"/>
          <w:sz w:val="19"/>
          <w:szCs w:val="19"/>
        </w:rPr>
        <w:t>ti</w:t>
      </w:r>
      <w:r w:rsidRPr="00D06EA7">
        <w:rPr>
          <w:rFonts w:ascii="Arial" w:eastAsia="Arial" w:hAnsi="Arial" w:cs="Arial"/>
          <w:sz w:val="19"/>
          <w:szCs w:val="19"/>
        </w:rPr>
        <w:t>ons</w:t>
      </w:r>
      <w:r w:rsidRPr="00D06EA7">
        <w:rPr>
          <w:rFonts w:ascii="Arial" w:eastAsia="Arial" w:hAnsi="Arial" w:cs="Arial"/>
          <w:spacing w:val="-12"/>
          <w:sz w:val="19"/>
          <w:szCs w:val="19"/>
        </w:rPr>
        <w:t xml:space="preserve"> </w:t>
      </w:r>
      <w:r w:rsidRPr="00D06EA7">
        <w:rPr>
          <w:rFonts w:ascii="Arial" w:eastAsia="Arial" w:hAnsi="Arial" w:cs="Arial"/>
          <w:spacing w:val="-2"/>
          <w:sz w:val="19"/>
          <w:szCs w:val="19"/>
        </w:rPr>
        <w:t>o</w:t>
      </w:r>
      <w:r w:rsidRPr="00D06EA7">
        <w:rPr>
          <w:rFonts w:ascii="Arial" w:eastAsia="Arial" w:hAnsi="Arial" w:cs="Arial"/>
          <w:sz w:val="19"/>
          <w:szCs w:val="19"/>
        </w:rPr>
        <w:t>f</w:t>
      </w:r>
      <w:r w:rsidRPr="00D06EA7">
        <w:rPr>
          <w:rFonts w:ascii="Arial" w:eastAsia="Arial" w:hAnsi="Arial" w:cs="Arial"/>
          <w:spacing w:val="2"/>
          <w:sz w:val="19"/>
          <w:szCs w:val="19"/>
        </w:rPr>
        <w:t>f</w:t>
      </w:r>
      <w:r w:rsidRPr="00D06EA7">
        <w:rPr>
          <w:rFonts w:ascii="Arial" w:eastAsia="Arial" w:hAnsi="Arial" w:cs="Arial"/>
          <w:spacing w:val="-4"/>
          <w:sz w:val="19"/>
          <w:szCs w:val="19"/>
        </w:rPr>
        <w:t>i</w:t>
      </w:r>
      <w:r w:rsidRPr="00D06EA7">
        <w:rPr>
          <w:rFonts w:ascii="Arial" w:eastAsia="Arial" w:hAnsi="Arial" w:cs="Arial"/>
          <w:spacing w:val="1"/>
          <w:sz w:val="19"/>
          <w:szCs w:val="19"/>
        </w:rPr>
        <w:t>c</w:t>
      </w:r>
      <w:r w:rsidRPr="00D06EA7">
        <w:rPr>
          <w:rFonts w:ascii="Arial" w:eastAsia="Arial" w:hAnsi="Arial" w:cs="Arial"/>
          <w:sz w:val="19"/>
          <w:szCs w:val="19"/>
        </w:rPr>
        <w:t>e</w:t>
      </w:r>
      <w:r w:rsidRPr="00D06EA7">
        <w:rPr>
          <w:rFonts w:ascii="Arial" w:eastAsia="Arial" w:hAnsi="Arial" w:cs="Arial"/>
          <w:spacing w:val="-10"/>
          <w:sz w:val="19"/>
          <w:szCs w:val="19"/>
        </w:rPr>
        <w:t xml:space="preserve"> </w:t>
      </w:r>
      <w:r w:rsidRPr="00D06EA7">
        <w:rPr>
          <w:rFonts w:ascii="Arial" w:eastAsia="Arial" w:hAnsi="Arial" w:cs="Arial"/>
          <w:sz w:val="19"/>
          <w:szCs w:val="19"/>
        </w:rPr>
        <w:t>or</w:t>
      </w:r>
      <w:r w:rsidRPr="00D06EA7">
        <w:rPr>
          <w:rFonts w:ascii="Arial" w:eastAsia="Arial" w:hAnsi="Arial" w:cs="Arial"/>
          <w:spacing w:val="-10"/>
          <w:sz w:val="19"/>
          <w:szCs w:val="19"/>
        </w:rPr>
        <w:t xml:space="preserve"> </w:t>
      </w:r>
      <w:r w:rsidRPr="00D06EA7">
        <w:rPr>
          <w:rFonts w:ascii="Arial" w:eastAsia="Arial" w:hAnsi="Arial" w:cs="Arial"/>
          <w:spacing w:val="-10"/>
          <w:w w:val="99"/>
          <w:sz w:val="19"/>
          <w:szCs w:val="19"/>
        </w:rPr>
        <w:t>D</w:t>
      </w:r>
      <w:r w:rsidRPr="00D06EA7">
        <w:rPr>
          <w:rFonts w:ascii="Arial" w:eastAsia="Arial" w:hAnsi="Arial" w:cs="Arial"/>
          <w:w w:val="99"/>
          <w:sz w:val="19"/>
          <w:szCs w:val="19"/>
        </w:rPr>
        <w:t>W</w:t>
      </w:r>
      <w:r w:rsidRPr="00D06EA7">
        <w:rPr>
          <w:rFonts w:ascii="Arial" w:eastAsia="Arial" w:hAnsi="Arial" w:cs="Arial"/>
          <w:spacing w:val="-37"/>
          <w:sz w:val="19"/>
          <w:szCs w:val="19"/>
        </w:rPr>
        <w:t xml:space="preserve"> </w:t>
      </w:r>
      <w:r w:rsidRPr="00D06EA7">
        <w:rPr>
          <w:rFonts w:ascii="Arial" w:eastAsia="Arial" w:hAnsi="Arial" w:cs="Arial"/>
          <w:sz w:val="19"/>
          <w:szCs w:val="19"/>
        </w:rPr>
        <w:t>P</w:t>
      </w:r>
      <w:r w:rsidRPr="00D06EA7">
        <w:rPr>
          <w:rFonts w:ascii="Arial" w:eastAsia="Arial" w:hAnsi="Arial" w:cs="Arial"/>
          <w:spacing w:val="-7"/>
          <w:sz w:val="19"/>
          <w:szCs w:val="19"/>
        </w:rPr>
        <w:t xml:space="preserve"> </w:t>
      </w:r>
      <w:r w:rsidRPr="00D06EA7">
        <w:rPr>
          <w:rFonts w:ascii="Arial" w:eastAsia="Arial" w:hAnsi="Arial" w:cs="Arial"/>
          <w:spacing w:val="-5"/>
          <w:sz w:val="19"/>
          <w:szCs w:val="19"/>
        </w:rPr>
        <w:t>o</w:t>
      </w:r>
      <w:r w:rsidRPr="00D06EA7">
        <w:rPr>
          <w:rFonts w:ascii="Arial" w:eastAsia="Arial" w:hAnsi="Arial" w:cs="Arial"/>
          <w:sz w:val="19"/>
          <w:szCs w:val="19"/>
        </w:rPr>
        <w:t>f</w:t>
      </w:r>
      <w:r w:rsidRPr="00D06EA7">
        <w:rPr>
          <w:rFonts w:ascii="Arial" w:eastAsia="Arial" w:hAnsi="Arial" w:cs="Arial"/>
          <w:spacing w:val="2"/>
          <w:sz w:val="19"/>
          <w:szCs w:val="19"/>
        </w:rPr>
        <w:t>f</w:t>
      </w:r>
      <w:r w:rsidRPr="00D06EA7">
        <w:rPr>
          <w:rFonts w:ascii="Arial" w:eastAsia="Arial" w:hAnsi="Arial" w:cs="Arial"/>
          <w:spacing w:val="1"/>
          <w:sz w:val="19"/>
          <w:szCs w:val="19"/>
        </w:rPr>
        <w:t>ic</w:t>
      </w:r>
      <w:r w:rsidRPr="00D06EA7">
        <w:rPr>
          <w:rFonts w:ascii="Arial" w:eastAsia="Arial" w:hAnsi="Arial" w:cs="Arial"/>
          <w:sz w:val="19"/>
          <w:szCs w:val="19"/>
        </w:rPr>
        <w:t>e</w:t>
      </w:r>
      <w:r w:rsidRPr="00D06EA7">
        <w:rPr>
          <w:rFonts w:ascii="Arial" w:eastAsia="Arial" w:hAnsi="Arial" w:cs="Arial"/>
          <w:spacing w:val="-7"/>
          <w:sz w:val="19"/>
          <w:szCs w:val="19"/>
        </w:rPr>
        <w:t xml:space="preserve"> </w:t>
      </w:r>
      <w:r w:rsidRPr="00D06EA7">
        <w:rPr>
          <w:rFonts w:ascii="Arial" w:eastAsia="Arial" w:hAnsi="Arial" w:cs="Arial"/>
          <w:sz w:val="19"/>
          <w:szCs w:val="19"/>
        </w:rPr>
        <w:t>and</w:t>
      </w:r>
      <w:r w:rsidRPr="00D06EA7">
        <w:rPr>
          <w:rFonts w:ascii="Arial" w:eastAsia="Arial" w:hAnsi="Arial" w:cs="Arial"/>
          <w:spacing w:val="-10"/>
          <w:sz w:val="19"/>
          <w:szCs w:val="19"/>
        </w:rPr>
        <w:t xml:space="preserve"> </w:t>
      </w:r>
      <w:r w:rsidRPr="00D06EA7">
        <w:rPr>
          <w:rFonts w:ascii="Arial" w:eastAsia="Arial" w:hAnsi="Arial" w:cs="Arial"/>
          <w:sz w:val="19"/>
          <w:szCs w:val="19"/>
        </w:rPr>
        <w:t>the</w:t>
      </w:r>
      <w:r w:rsidRPr="00D06EA7">
        <w:rPr>
          <w:rFonts w:ascii="Arial" w:eastAsia="Arial" w:hAnsi="Arial" w:cs="Arial"/>
          <w:spacing w:val="-4"/>
          <w:sz w:val="19"/>
          <w:szCs w:val="19"/>
        </w:rPr>
        <w:t>y</w:t>
      </w:r>
      <w:r w:rsidRPr="00D06EA7">
        <w:rPr>
          <w:rFonts w:ascii="Arial" w:eastAsia="Arial" w:hAnsi="Arial" w:cs="Arial"/>
          <w:sz w:val="19"/>
          <w:szCs w:val="19"/>
        </w:rPr>
        <w:t>'</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10"/>
          <w:sz w:val="19"/>
          <w:szCs w:val="19"/>
        </w:rPr>
        <w:t xml:space="preserve"> </w:t>
      </w:r>
      <w:r w:rsidRPr="00D06EA7">
        <w:rPr>
          <w:rFonts w:ascii="Arial" w:eastAsia="Arial" w:hAnsi="Arial" w:cs="Arial"/>
          <w:spacing w:val="-2"/>
          <w:sz w:val="19"/>
          <w:szCs w:val="19"/>
        </w:rPr>
        <w:t>t</w:t>
      </w:r>
      <w:r w:rsidRPr="00D06EA7">
        <w:rPr>
          <w:rFonts w:ascii="Arial" w:eastAsia="Arial" w:hAnsi="Arial" w:cs="Arial"/>
          <w:sz w:val="19"/>
          <w:szCs w:val="19"/>
        </w:rPr>
        <w:t>e</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6"/>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7"/>
          <w:sz w:val="19"/>
          <w:szCs w:val="19"/>
        </w:rPr>
        <w:t xml:space="preserve"> </w:t>
      </w:r>
      <w:r w:rsidRPr="00D06EA7">
        <w:rPr>
          <w:rFonts w:ascii="Arial" w:eastAsia="Arial" w:hAnsi="Arial" w:cs="Arial"/>
          <w:sz w:val="19"/>
          <w:szCs w:val="19"/>
        </w:rPr>
        <w:t>what</w:t>
      </w:r>
      <w:r w:rsidRPr="00D06EA7">
        <w:rPr>
          <w:rFonts w:ascii="Arial" w:eastAsia="Arial" w:hAnsi="Arial" w:cs="Arial"/>
          <w:spacing w:val="-11"/>
          <w:sz w:val="19"/>
          <w:szCs w:val="19"/>
        </w:rPr>
        <w:t xml:space="preserve"> </w:t>
      </w:r>
      <w:r w:rsidRPr="00D06EA7">
        <w:rPr>
          <w:rFonts w:ascii="Arial" w:eastAsia="Arial" w:hAnsi="Arial" w:cs="Arial"/>
          <w:sz w:val="19"/>
          <w:szCs w:val="19"/>
        </w:rPr>
        <w:t>to</w:t>
      </w:r>
      <w:r w:rsidRPr="00D06EA7">
        <w:rPr>
          <w:rFonts w:ascii="Arial" w:eastAsia="Arial" w:hAnsi="Arial" w:cs="Arial"/>
          <w:spacing w:val="-6"/>
          <w:sz w:val="19"/>
          <w:szCs w:val="19"/>
        </w:rPr>
        <w:t xml:space="preserve"> </w:t>
      </w:r>
      <w:r w:rsidRPr="00D06EA7">
        <w:rPr>
          <w:rFonts w:ascii="Arial" w:eastAsia="Arial" w:hAnsi="Arial" w:cs="Arial"/>
          <w:sz w:val="19"/>
          <w:szCs w:val="19"/>
        </w:rPr>
        <w:t>do.</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Al</w:t>
      </w:r>
      <w:r w:rsidRPr="00D06EA7">
        <w:rPr>
          <w:rFonts w:ascii="Arial" w:eastAsia="Arial" w:hAnsi="Arial" w:cs="Arial"/>
          <w:sz w:val="19"/>
          <w:szCs w:val="19"/>
        </w:rPr>
        <w:t xml:space="preserve">l </w:t>
      </w:r>
      <w:r w:rsidRPr="00D06EA7">
        <w:rPr>
          <w:rFonts w:ascii="Arial" w:eastAsia="Arial" w:hAnsi="Arial" w:cs="Arial"/>
          <w:spacing w:val="1"/>
          <w:sz w:val="19"/>
          <w:szCs w:val="19"/>
        </w:rPr>
        <w:t>s</w:t>
      </w:r>
      <w:r w:rsidRPr="00D06EA7">
        <w:rPr>
          <w:rFonts w:ascii="Arial" w:eastAsia="Arial" w:hAnsi="Arial" w:cs="Arial"/>
          <w:sz w:val="19"/>
          <w:szCs w:val="19"/>
        </w:rPr>
        <w:t>u</w:t>
      </w:r>
      <w:r w:rsidRPr="00D06EA7">
        <w:rPr>
          <w:rFonts w:ascii="Arial" w:eastAsia="Arial" w:hAnsi="Arial" w:cs="Arial"/>
          <w:spacing w:val="1"/>
          <w:sz w:val="19"/>
          <w:szCs w:val="19"/>
        </w:rPr>
        <w:t>cc</w:t>
      </w:r>
      <w:r w:rsidRPr="00D06EA7">
        <w:rPr>
          <w:rFonts w:ascii="Arial" w:eastAsia="Arial" w:hAnsi="Arial" w:cs="Arial"/>
          <w:spacing w:val="-2"/>
          <w:sz w:val="19"/>
          <w:szCs w:val="19"/>
        </w:rPr>
        <w:t>e</w:t>
      </w:r>
      <w:r w:rsidRPr="00D06EA7">
        <w:rPr>
          <w:rFonts w:ascii="Arial" w:eastAsia="Arial" w:hAnsi="Arial" w:cs="Arial"/>
          <w:spacing w:val="-1"/>
          <w:sz w:val="19"/>
          <w:szCs w:val="19"/>
        </w:rPr>
        <w:t>s</w:t>
      </w:r>
      <w:r w:rsidRPr="00D06EA7">
        <w:rPr>
          <w:rFonts w:ascii="Arial" w:eastAsia="Arial" w:hAnsi="Arial" w:cs="Arial"/>
          <w:spacing w:val="-4"/>
          <w:sz w:val="19"/>
          <w:szCs w:val="19"/>
        </w:rPr>
        <w:t>s</w:t>
      </w:r>
      <w:r w:rsidRPr="00D06EA7">
        <w:rPr>
          <w:rFonts w:ascii="Arial" w:eastAsia="Arial" w:hAnsi="Arial" w:cs="Arial"/>
          <w:spacing w:val="5"/>
          <w:sz w:val="19"/>
          <w:szCs w:val="19"/>
        </w:rPr>
        <w:t>f</w:t>
      </w:r>
      <w:r w:rsidRPr="00D06EA7">
        <w:rPr>
          <w:rFonts w:ascii="Arial" w:eastAsia="Arial" w:hAnsi="Arial" w:cs="Arial"/>
          <w:sz w:val="19"/>
          <w:szCs w:val="19"/>
        </w:rPr>
        <w:t>ul</w:t>
      </w:r>
      <w:r w:rsidRPr="00D06EA7">
        <w:rPr>
          <w:rFonts w:ascii="Arial" w:eastAsia="Arial" w:hAnsi="Arial" w:cs="Arial"/>
          <w:spacing w:val="-12"/>
          <w:sz w:val="19"/>
          <w:szCs w:val="19"/>
        </w:rPr>
        <w:t xml:space="preserve"> </w:t>
      </w:r>
      <w:r w:rsidRPr="00D06EA7">
        <w:rPr>
          <w:rFonts w:ascii="Arial" w:eastAsia="Arial" w:hAnsi="Arial" w:cs="Arial"/>
          <w:sz w:val="19"/>
          <w:szCs w:val="19"/>
        </w:rPr>
        <w:t>ap</w:t>
      </w:r>
      <w:r w:rsidRPr="00D06EA7">
        <w:rPr>
          <w:rFonts w:ascii="Arial" w:eastAsia="Arial" w:hAnsi="Arial" w:cs="Arial"/>
          <w:spacing w:val="-2"/>
          <w:sz w:val="19"/>
          <w:szCs w:val="19"/>
        </w:rPr>
        <w:t>p</w:t>
      </w:r>
      <w:r w:rsidRPr="00D06EA7">
        <w:rPr>
          <w:rFonts w:ascii="Arial" w:eastAsia="Arial" w:hAnsi="Arial" w:cs="Arial"/>
          <w:spacing w:val="-1"/>
          <w:sz w:val="19"/>
          <w:szCs w:val="19"/>
        </w:rPr>
        <w:t>li</w:t>
      </w:r>
      <w:r w:rsidRPr="00D06EA7">
        <w:rPr>
          <w:rFonts w:ascii="Arial" w:eastAsia="Arial" w:hAnsi="Arial" w:cs="Arial"/>
          <w:spacing w:val="1"/>
          <w:sz w:val="19"/>
          <w:szCs w:val="19"/>
        </w:rPr>
        <w:t>c</w:t>
      </w:r>
      <w:r w:rsidRPr="00D06EA7">
        <w:rPr>
          <w:rFonts w:ascii="Arial" w:eastAsia="Arial" w:hAnsi="Arial" w:cs="Arial"/>
          <w:sz w:val="19"/>
          <w:szCs w:val="19"/>
        </w:rPr>
        <w:t>ants</w:t>
      </w:r>
      <w:r w:rsidRPr="00D06EA7">
        <w:rPr>
          <w:rFonts w:ascii="Arial" w:eastAsia="Arial" w:hAnsi="Arial" w:cs="Arial"/>
          <w:spacing w:val="-11"/>
          <w:sz w:val="19"/>
          <w:szCs w:val="19"/>
        </w:rPr>
        <w:t xml:space="preserve"> </w:t>
      </w:r>
      <w:r w:rsidRPr="00D06EA7">
        <w:rPr>
          <w:rFonts w:ascii="Arial" w:eastAsia="Arial" w:hAnsi="Arial" w:cs="Arial"/>
          <w:sz w:val="19"/>
          <w:szCs w:val="19"/>
        </w:rPr>
        <w:t>w</w:t>
      </w:r>
      <w:r w:rsidRPr="00D06EA7">
        <w:rPr>
          <w:rFonts w:ascii="Arial" w:eastAsia="Arial" w:hAnsi="Arial" w:cs="Arial"/>
          <w:spacing w:val="-4"/>
          <w:sz w:val="19"/>
          <w:szCs w:val="19"/>
        </w:rPr>
        <w:t>i</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7"/>
          <w:sz w:val="19"/>
          <w:szCs w:val="19"/>
        </w:rPr>
        <w:t xml:space="preserve"> </w:t>
      </w:r>
      <w:r w:rsidRPr="00D06EA7">
        <w:rPr>
          <w:rFonts w:ascii="Arial" w:eastAsia="Arial" w:hAnsi="Arial" w:cs="Arial"/>
          <w:sz w:val="19"/>
          <w:szCs w:val="19"/>
        </w:rPr>
        <w:t>be</w:t>
      </w:r>
      <w:r w:rsidRPr="00D06EA7">
        <w:rPr>
          <w:rFonts w:ascii="Arial" w:eastAsia="Arial" w:hAnsi="Arial" w:cs="Arial"/>
          <w:spacing w:val="-11"/>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equ</w:t>
      </w:r>
      <w:r w:rsidRPr="00D06EA7">
        <w:rPr>
          <w:rFonts w:ascii="Arial" w:eastAsia="Arial" w:hAnsi="Arial" w:cs="Arial"/>
          <w:spacing w:val="1"/>
          <w:sz w:val="19"/>
          <w:szCs w:val="19"/>
        </w:rPr>
        <w:t>i</w:t>
      </w:r>
      <w:r w:rsidRPr="00D06EA7">
        <w:rPr>
          <w:rFonts w:ascii="Arial" w:eastAsia="Arial" w:hAnsi="Arial" w:cs="Arial"/>
          <w:spacing w:val="-1"/>
          <w:sz w:val="19"/>
          <w:szCs w:val="19"/>
        </w:rPr>
        <w:t>r</w:t>
      </w:r>
      <w:r w:rsidRPr="00D06EA7">
        <w:rPr>
          <w:rFonts w:ascii="Arial" w:eastAsia="Arial" w:hAnsi="Arial" w:cs="Arial"/>
          <w:sz w:val="19"/>
          <w:szCs w:val="19"/>
        </w:rPr>
        <w:t>ed</w:t>
      </w:r>
      <w:r w:rsidRPr="00D06EA7">
        <w:rPr>
          <w:rFonts w:ascii="Arial" w:eastAsia="Arial" w:hAnsi="Arial" w:cs="Arial"/>
          <w:spacing w:val="-14"/>
          <w:sz w:val="19"/>
          <w:szCs w:val="19"/>
        </w:rPr>
        <w:t xml:space="preserve"> </w:t>
      </w:r>
      <w:r w:rsidRPr="00D06EA7">
        <w:rPr>
          <w:rFonts w:ascii="Arial" w:eastAsia="Arial" w:hAnsi="Arial" w:cs="Arial"/>
          <w:sz w:val="19"/>
          <w:szCs w:val="19"/>
        </w:rPr>
        <w:t>to</w:t>
      </w:r>
      <w:r w:rsidRPr="00D06EA7">
        <w:rPr>
          <w:rFonts w:ascii="Arial" w:eastAsia="Arial" w:hAnsi="Arial" w:cs="Arial"/>
          <w:spacing w:val="-9"/>
          <w:sz w:val="19"/>
          <w:szCs w:val="19"/>
        </w:rPr>
        <w:t xml:space="preserve"> </w:t>
      </w:r>
      <w:r w:rsidRPr="00D06EA7">
        <w:rPr>
          <w:rFonts w:ascii="Arial" w:eastAsia="Arial" w:hAnsi="Arial" w:cs="Arial"/>
          <w:sz w:val="19"/>
          <w:szCs w:val="19"/>
        </w:rPr>
        <w:t>p</w:t>
      </w:r>
      <w:r w:rsidRPr="00D06EA7">
        <w:rPr>
          <w:rFonts w:ascii="Arial" w:eastAsia="Arial" w:hAnsi="Arial" w:cs="Arial"/>
          <w:spacing w:val="2"/>
          <w:sz w:val="19"/>
          <w:szCs w:val="19"/>
        </w:rPr>
        <w:t>r</w:t>
      </w:r>
      <w:r w:rsidRPr="00D06EA7">
        <w:rPr>
          <w:rFonts w:ascii="Arial" w:eastAsia="Arial" w:hAnsi="Arial" w:cs="Arial"/>
          <w:sz w:val="19"/>
          <w:szCs w:val="19"/>
        </w:rPr>
        <w:t>od</w:t>
      </w:r>
      <w:r w:rsidRPr="00D06EA7">
        <w:rPr>
          <w:rFonts w:ascii="Arial" w:eastAsia="Arial" w:hAnsi="Arial" w:cs="Arial"/>
          <w:spacing w:val="1"/>
          <w:sz w:val="19"/>
          <w:szCs w:val="19"/>
        </w:rPr>
        <w:t>uc</w:t>
      </w:r>
      <w:r w:rsidRPr="00D06EA7">
        <w:rPr>
          <w:rFonts w:ascii="Arial" w:eastAsia="Arial" w:hAnsi="Arial" w:cs="Arial"/>
          <w:sz w:val="19"/>
          <w:szCs w:val="19"/>
        </w:rPr>
        <w:t>e</w:t>
      </w:r>
      <w:r w:rsidRPr="00D06EA7">
        <w:rPr>
          <w:rFonts w:ascii="Arial" w:eastAsia="Arial" w:hAnsi="Arial" w:cs="Arial"/>
          <w:spacing w:val="-13"/>
          <w:sz w:val="19"/>
          <w:szCs w:val="19"/>
        </w:rPr>
        <w:t xml:space="preserve"> </w:t>
      </w:r>
      <w:r w:rsidRPr="00D06EA7">
        <w:rPr>
          <w:rFonts w:ascii="Arial" w:eastAsia="Arial" w:hAnsi="Arial" w:cs="Arial"/>
          <w:sz w:val="19"/>
          <w:szCs w:val="19"/>
        </w:rPr>
        <w:t>do</w:t>
      </w:r>
      <w:r w:rsidRPr="00D06EA7">
        <w:rPr>
          <w:rFonts w:ascii="Arial" w:eastAsia="Arial" w:hAnsi="Arial" w:cs="Arial"/>
          <w:spacing w:val="1"/>
          <w:sz w:val="19"/>
          <w:szCs w:val="19"/>
        </w:rPr>
        <w:t>c</w:t>
      </w:r>
      <w:r w:rsidRPr="00D06EA7">
        <w:rPr>
          <w:rFonts w:ascii="Arial" w:eastAsia="Arial" w:hAnsi="Arial" w:cs="Arial"/>
          <w:spacing w:val="3"/>
          <w:sz w:val="19"/>
          <w:szCs w:val="19"/>
        </w:rPr>
        <w:t>u</w:t>
      </w:r>
      <w:r w:rsidRPr="00D06EA7">
        <w:rPr>
          <w:rFonts w:ascii="Arial" w:eastAsia="Arial" w:hAnsi="Arial" w:cs="Arial"/>
          <w:spacing w:val="-4"/>
          <w:sz w:val="19"/>
          <w:szCs w:val="19"/>
        </w:rPr>
        <w:t>m</w:t>
      </w:r>
      <w:r w:rsidRPr="00D06EA7">
        <w:rPr>
          <w:rFonts w:ascii="Arial" w:eastAsia="Arial" w:hAnsi="Arial" w:cs="Arial"/>
          <w:spacing w:val="5"/>
          <w:sz w:val="19"/>
          <w:szCs w:val="19"/>
        </w:rPr>
        <w:t>e</w:t>
      </w:r>
      <w:r w:rsidRPr="00D06EA7">
        <w:rPr>
          <w:rFonts w:ascii="Arial" w:eastAsia="Arial" w:hAnsi="Arial" w:cs="Arial"/>
          <w:sz w:val="19"/>
          <w:szCs w:val="19"/>
        </w:rPr>
        <w:t>ntary</w:t>
      </w:r>
      <w:r w:rsidRPr="00D06EA7">
        <w:rPr>
          <w:rFonts w:ascii="Arial" w:eastAsia="Arial" w:hAnsi="Arial" w:cs="Arial"/>
          <w:spacing w:val="-20"/>
          <w:sz w:val="19"/>
          <w:szCs w:val="19"/>
        </w:rPr>
        <w:t xml:space="preserve"> </w:t>
      </w:r>
      <w:r w:rsidRPr="00D06EA7">
        <w:rPr>
          <w:rFonts w:ascii="Arial" w:eastAsia="Arial" w:hAnsi="Arial" w:cs="Arial"/>
          <w:spacing w:val="5"/>
          <w:sz w:val="19"/>
          <w:szCs w:val="19"/>
        </w:rPr>
        <w:t>e</w:t>
      </w:r>
      <w:r w:rsidRPr="00D06EA7">
        <w:rPr>
          <w:rFonts w:ascii="Arial" w:eastAsia="Arial" w:hAnsi="Arial" w:cs="Arial"/>
          <w:spacing w:val="-4"/>
          <w:sz w:val="19"/>
          <w:szCs w:val="19"/>
        </w:rPr>
        <w:t>v</w:t>
      </w:r>
      <w:r w:rsidRPr="00D06EA7">
        <w:rPr>
          <w:rFonts w:ascii="Arial" w:eastAsia="Arial" w:hAnsi="Arial" w:cs="Arial"/>
          <w:spacing w:val="1"/>
          <w:sz w:val="19"/>
          <w:szCs w:val="19"/>
        </w:rPr>
        <w:t>i</w:t>
      </w:r>
      <w:r w:rsidRPr="00D06EA7">
        <w:rPr>
          <w:rFonts w:ascii="Arial" w:eastAsia="Arial" w:hAnsi="Arial" w:cs="Arial"/>
          <w:sz w:val="19"/>
          <w:szCs w:val="19"/>
        </w:rPr>
        <w:t>de</w:t>
      </w:r>
      <w:r w:rsidRPr="00D06EA7">
        <w:rPr>
          <w:rFonts w:ascii="Arial" w:eastAsia="Arial" w:hAnsi="Arial" w:cs="Arial"/>
          <w:spacing w:val="1"/>
          <w:sz w:val="19"/>
          <w:szCs w:val="19"/>
        </w:rPr>
        <w:t>nc</w:t>
      </w:r>
      <w:r w:rsidRPr="00D06EA7">
        <w:rPr>
          <w:rFonts w:ascii="Arial" w:eastAsia="Arial" w:hAnsi="Arial" w:cs="Arial"/>
          <w:sz w:val="19"/>
          <w:szCs w:val="19"/>
        </w:rPr>
        <w:t>e</w:t>
      </w:r>
      <w:r w:rsidRPr="00D06EA7">
        <w:rPr>
          <w:rFonts w:ascii="Arial" w:eastAsia="Arial" w:hAnsi="Arial" w:cs="Arial"/>
          <w:spacing w:val="-15"/>
          <w:sz w:val="19"/>
          <w:szCs w:val="19"/>
        </w:rPr>
        <w:t xml:space="preserve"> </w:t>
      </w:r>
      <w:r w:rsidRPr="00D06EA7">
        <w:rPr>
          <w:rFonts w:ascii="Arial" w:eastAsia="Arial" w:hAnsi="Arial" w:cs="Arial"/>
          <w:sz w:val="19"/>
          <w:szCs w:val="19"/>
        </w:rPr>
        <w:t>of</w:t>
      </w:r>
      <w:r w:rsidRPr="00D06EA7">
        <w:rPr>
          <w:rFonts w:ascii="Arial" w:eastAsia="Arial" w:hAnsi="Arial" w:cs="Arial"/>
          <w:spacing w:val="-2"/>
          <w:sz w:val="19"/>
          <w:szCs w:val="19"/>
        </w:rPr>
        <w:t xml:space="preserve"> </w:t>
      </w:r>
      <w:r w:rsidRPr="00D06EA7">
        <w:rPr>
          <w:rFonts w:ascii="Arial" w:eastAsia="Arial" w:hAnsi="Arial" w:cs="Arial"/>
          <w:sz w:val="19"/>
          <w:szCs w:val="19"/>
        </w:rPr>
        <w:t>th</w:t>
      </w:r>
      <w:r w:rsidRPr="00D06EA7">
        <w:rPr>
          <w:rFonts w:ascii="Arial" w:eastAsia="Arial" w:hAnsi="Arial" w:cs="Arial"/>
          <w:spacing w:val="1"/>
          <w:sz w:val="19"/>
          <w:szCs w:val="19"/>
        </w:rPr>
        <w:t>ei</w:t>
      </w:r>
      <w:r w:rsidRPr="00D06EA7">
        <w:rPr>
          <w:rFonts w:ascii="Arial" w:eastAsia="Arial" w:hAnsi="Arial" w:cs="Arial"/>
          <w:sz w:val="19"/>
          <w:szCs w:val="19"/>
        </w:rPr>
        <w:t>r</w:t>
      </w:r>
      <w:r w:rsidRPr="00D06EA7">
        <w:rPr>
          <w:rFonts w:ascii="Arial" w:eastAsia="Arial" w:hAnsi="Arial" w:cs="Arial"/>
          <w:spacing w:val="-12"/>
          <w:sz w:val="19"/>
          <w:szCs w:val="19"/>
        </w:rPr>
        <w:t xml:space="preserve"> </w:t>
      </w:r>
      <w:r w:rsidRPr="00D06EA7">
        <w:rPr>
          <w:rFonts w:ascii="Arial" w:eastAsia="Arial" w:hAnsi="Arial" w:cs="Arial"/>
          <w:sz w:val="19"/>
          <w:szCs w:val="19"/>
        </w:rPr>
        <w:t>e</w:t>
      </w:r>
      <w:r w:rsidRPr="00D06EA7">
        <w:rPr>
          <w:rFonts w:ascii="Arial" w:eastAsia="Arial" w:hAnsi="Arial" w:cs="Arial"/>
          <w:spacing w:val="1"/>
          <w:sz w:val="19"/>
          <w:szCs w:val="19"/>
        </w:rPr>
        <w:t>li</w:t>
      </w:r>
      <w:r w:rsidRPr="00D06EA7">
        <w:rPr>
          <w:rFonts w:ascii="Arial" w:eastAsia="Arial" w:hAnsi="Arial" w:cs="Arial"/>
          <w:sz w:val="19"/>
          <w:szCs w:val="19"/>
        </w:rPr>
        <w:t>g</w:t>
      </w:r>
      <w:r w:rsidRPr="00D06EA7">
        <w:rPr>
          <w:rFonts w:ascii="Arial" w:eastAsia="Arial" w:hAnsi="Arial" w:cs="Arial"/>
          <w:spacing w:val="1"/>
          <w:sz w:val="19"/>
          <w:szCs w:val="19"/>
        </w:rPr>
        <w:t>i</w:t>
      </w:r>
      <w:r w:rsidRPr="00D06EA7">
        <w:rPr>
          <w:rFonts w:ascii="Arial" w:eastAsia="Arial" w:hAnsi="Arial" w:cs="Arial"/>
          <w:spacing w:val="-2"/>
          <w:sz w:val="19"/>
          <w:szCs w:val="19"/>
        </w:rPr>
        <w:t>b</w:t>
      </w:r>
      <w:r w:rsidRPr="00D06EA7">
        <w:rPr>
          <w:rFonts w:ascii="Arial" w:eastAsia="Arial" w:hAnsi="Arial" w:cs="Arial"/>
          <w:spacing w:val="1"/>
          <w:sz w:val="19"/>
          <w:szCs w:val="19"/>
        </w:rPr>
        <w:t>i</w:t>
      </w:r>
      <w:r w:rsidRPr="00D06EA7">
        <w:rPr>
          <w:rFonts w:ascii="Arial" w:eastAsia="Arial" w:hAnsi="Arial" w:cs="Arial"/>
          <w:spacing w:val="-4"/>
          <w:sz w:val="19"/>
          <w:szCs w:val="19"/>
        </w:rPr>
        <w:t>l</w:t>
      </w:r>
      <w:r w:rsidRPr="00D06EA7">
        <w:rPr>
          <w:rFonts w:ascii="Arial" w:eastAsia="Arial" w:hAnsi="Arial" w:cs="Arial"/>
          <w:spacing w:val="1"/>
          <w:sz w:val="19"/>
          <w:szCs w:val="19"/>
        </w:rPr>
        <w:t>i</w:t>
      </w:r>
      <w:r w:rsidRPr="00D06EA7">
        <w:rPr>
          <w:rFonts w:ascii="Arial" w:eastAsia="Arial" w:hAnsi="Arial" w:cs="Arial"/>
          <w:sz w:val="19"/>
          <w:szCs w:val="19"/>
        </w:rPr>
        <w:t>ty</w:t>
      </w:r>
      <w:r w:rsidRPr="00D06EA7">
        <w:rPr>
          <w:rFonts w:ascii="Arial" w:eastAsia="Arial" w:hAnsi="Arial" w:cs="Arial"/>
          <w:spacing w:val="-15"/>
          <w:sz w:val="19"/>
          <w:szCs w:val="19"/>
        </w:rPr>
        <w:t xml:space="preserve"> </w:t>
      </w:r>
      <w:r w:rsidRPr="00D06EA7">
        <w:rPr>
          <w:rFonts w:ascii="Arial" w:eastAsia="Arial" w:hAnsi="Arial" w:cs="Arial"/>
          <w:sz w:val="19"/>
          <w:szCs w:val="19"/>
        </w:rPr>
        <w:t>to</w:t>
      </w:r>
      <w:r w:rsidRPr="00D06EA7">
        <w:rPr>
          <w:rFonts w:ascii="Arial" w:eastAsia="Arial" w:hAnsi="Arial" w:cs="Arial"/>
          <w:spacing w:val="-9"/>
          <w:sz w:val="19"/>
          <w:szCs w:val="19"/>
        </w:rPr>
        <w:t xml:space="preserve"> </w:t>
      </w:r>
      <w:r w:rsidRPr="00D06EA7">
        <w:rPr>
          <w:rFonts w:ascii="Arial" w:eastAsia="Arial" w:hAnsi="Arial" w:cs="Arial"/>
          <w:sz w:val="19"/>
          <w:szCs w:val="19"/>
        </w:rPr>
        <w:t>wo</w:t>
      </w:r>
      <w:r w:rsidRPr="00D06EA7">
        <w:rPr>
          <w:rFonts w:ascii="Arial" w:eastAsia="Arial" w:hAnsi="Arial" w:cs="Arial"/>
          <w:spacing w:val="-1"/>
          <w:sz w:val="19"/>
          <w:szCs w:val="19"/>
        </w:rPr>
        <w:t>r</w:t>
      </w:r>
      <w:r w:rsidRPr="00D06EA7">
        <w:rPr>
          <w:rFonts w:ascii="Arial" w:eastAsia="Arial" w:hAnsi="Arial" w:cs="Arial"/>
          <w:sz w:val="19"/>
          <w:szCs w:val="19"/>
        </w:rPr>
        <w:t>k</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8"/>
          <w:sz w:val="19"/>
          <w:szCs w:val="19"/>
        </w:rPr>
        <w:t xml:space="preserve"> </w:t>
      </w:r>
      <w:r w:rsidRPr="00D06EA7">
        <w:rPr>
          <w:rFonts w:ascii="Arial" w:eastAsia="Arial" w:hAnsi="Arial" w:cs="Arial"/>
          <w:sz w:val="19"/>
          <w:szCs w:val="19"/>
        </w:rPr>
        <w:t>the</w:t>
      </w:r>
      <w:r w:rsidRPr="00D06EA7">
        <w:rPr>
          <w:rFonts w:ascii="Arial" w:eastAsia="Arial" w:hAnsi="Arial" w:cs="Arial"/>
          <w:spacing w:val="-7"/>
          <w:sz w:val="19"/>
          <w:szCs w:val="19"/>
        </w:rPr>
        <w:t xml:space="preserve"> </w:t>
      </w:r>
      <w:r w:rsidRPr="00D06EA7">
        <w:rPr>
          <w:rFonts w:ascii="Arial" w:eastAsia="Arial" w:hAnsi="Arial" w:cs="Arial"/>
          <w:sz w:val="19"/>
          <w:szCs w:val="19"/>
        </w:rPr>
        <w:t xml:space="preserve">UK*. </w:t>
      </w:r>
      <w:r w:rsidRPr="00D06EA7">
        <w:rPr>
          <w:rFonts w:ascii="Arial" w:eastAsia="Arial" w:hAnsi="Arial" w:cs="Arial"/>
          <w:spacing w:val="1"/>
          <w:sz w:val="19"/>
          <w:szCs w:val="19"/>
        </w:rPr>
        <w:t>V</w:t>
      </w:r>
      <w:r w:rsidRPr="00D06EA7">
        <w:rPr>
          <w:rFonts w:ascii="Arial" w:eastAsia="Arial" w:hAnsi="Arial" w:cs="Arial"/>
          <w:sz w:val="19"/>
          <w:szCs w:val="19"/>
        </w:rPr>
        <w:t>erif</w:t>
      </w:r>
      <w:r w:rsidRPr="00D06EA7">
        <w:rPr>
          <w:rFonts w:ascii="Arial" w:eastAsia="Arial" w:hAnsi="Arial" w:cs="Arial"/>
          <w:spacing w:val="1"/>
          <w:sz w:val="19"/>
          <w:szCs w:val="19"/>
        </w:rPr>
        <w:t>ic</w:t>
      </w:r>
      <w:r w:rsidRPr="00D06EA7">
        <w:rPr>
          <w:rFonts w:ascii="Arial" w:eastAsia="Arial" w:hAnsi="Arial" w:cs="Arial"/>
          <w:sz w:val="19"/>
          <w:szCs w:val="19"/>
        </w:rPr>
        <w:t>a</w:t>
      </w:r>
      <w:r w:rsidRPr="00D06EA7">
        <w:rPr>
          <w:rFonts w:ascii="Arial" w:eastAsia="Arial" w:hAnsi="Arial" w:cs="Arial"/>
          <w:spacing w:val="1"/>
          <w:sz w:val="19"/>
          <w:szCs w:val="19"/>
        </w:rPr>
        <w:t>ti</w:t>
      </w:r>
      <w:r w:rsidRPr="00D06EA7">
        <w:rPr>
          <w:rFonts w:ascii="Arial" w:eastAsia="Arial" w:hAnsi="Arial" w:cs="Arial"/>
          <w:sz w:val="19"/>
          <w:szCs w:val="19"/>
        </w:rPr>
        <w:t>on</w:t>
      </w:r>
      <w:r w:rsidRPr="00D06EA7">
        <w:rPr>
          <w:rFonts w:ascii="Arial" w:eastAsia="Arial" w:hAnsi="Arial" w:cs="Arial"/>
          <w:spacing w:val="-16"/>
          <w:sz w:val="19"/>
          <w:szCs w:val="19"/>
        </w:rPr>
        <w:t xml:space="preserve"> </w:t>
      </w:r>
      <w:r w:rsidRPr="00D06EA7">
        <w:rPr>
          <w:rFonts w:ascii="Arial" w:eastAsia="Arial" w:hAnsi="Arial" w:cs="Arial"/>
          <w:spacing w:val="-5"/>
          <w:sz w:val="19"/>
          <w:szCs w:val="19"/>
        </w:rPr>
        <w:t>o</w:t>
      </w:r>
      <w:r w:rsidRPr="00D06EA7">
        <w:rPr>
          <w:rFonts w:ascii="Arial" w:eastAsia="Arial" w:hAnsi="Arial" w:cs="Arial"/>
          <w:sz w:val="19"/>
          <w:szCs w:val="19"/>
        </w:rPr>
        <w:t>f</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dent</w:t>
      </w:r>
      <w:r w:rsidRPr="00D06EA7">
        <w:rPr>
          <w:rFonts w:ascii="Arial" w:eastAsia="Arial" w:hAnsi="Arial" w:cs="Arial"/>
          <w:spacing w:val="1"/>
          <w:sz w:val="19"/>
          <w:szCs w:val="19"/>
        </w:rPr>
        <w:t>i</w:t>
      </w:r>
      <w:r w:rsidRPr="00D06EA7">
        <w:rPr>
          <w:rFonts w:ascii="Arial" w:eastAsia="Arial" w:hAnsi="Arial" w:cs="Arial"/>
          <w:sz w:val="19"/>
          <w:szCs w:val="19"/>
        </w:rPr>
        <w:t>ty</w:t>
      </w:r>
      <w:r w:rsidRPr="00D06EA7">
        <w:rPr>
          <w:rFonts w:ascii="Arial" w:eastAsia="Arial" w:hAnsi="Arial" w:cs="Arial"/>
          <w:spacing w:val="-13"/>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eq</w:t>
      </w:r>
      <w:r w:rsidRPr="00D06EA7">
        <w:rPr>
          <w:rFonts w:ascii="Arial" w:eastAsia="Arial" w:hAnsi="Arial" w:cs="Arial"/>
          <w:spacing w:val="-2"/>
          <w:sz w:val="19"/>
          <w:szCs w:val="19"/>
        </w:rPr>
        <w:t>u</w:t>
      </w:r>
      <w:r w:rsidRPr="00D06EA7">
        <w:rPr>
          <w:rFonts w:ascii="Arial" w:eastAsia="Arial" w:hAnsi="Arial" w:cs="Arial"/>
          <w:spacing w:val="-1"/>
          <w:sz w:val="19"/>
          <w:szCs w:val="19"/>
        </w:rPr>
        <w:t>ir</w:t>
      </w:r>
      <w:r w:rsidRPr="00D06EA7">
        <w:rPr>
          <w:rFonts w:ascii="Arial" w:eastAsia="Arial" w:hAnsi="Arial" w:cs="Arial"/>
          <w:sz w:val="19"/>
          <w:szCs w:val="19"/>
        </w:rPr>
        <w:t>ed</w:t>
      </w:r>
      <w:r w:rsidRPr="00D06EA7">
        <w:rPr>
          <w:rFonts w:ascii="Arial" w:eastAsia="Arial" w:hAnsi="Arial" w:cs="Arial"/>
          <w:spacing w:val="-14"/>
          <w:sz w:val="19"/>
          <w:szCs w:val="19"/>
        </w:rPr>
        <w:t xml:space="preserve"> </w:t>
      </w:r>
      <w:r w:rsidRPr="00D06EA7">
        <w:rPr>
          <w:rFonts w:ascii="Arial" w:eastAsia="Arial" w:hAnsi="Arial" w:cs="Arial"/>
          <w:sz w:val="19"/>
          <w:szCs w:val="19"/>
        </w:rPr>
        <w:t>be</w:t>
      </w:r>
      <w:r w:rsidRPr="00D06EA7">
        <w:rPr>
          <w:rFonts w:ascii="Arial" w:eastAsia="Arial" w:hAnsi="Arial" w:cs="Arial"/>
          <w:spacing w:val="5"/>
          <w:sz w:val="19"/>
          <w:szCs w:val="19"/>
        </w:rPr>
        <w:t>f</w:t>
      </w:r>
      <w:r w:rsidRPr="00D06EA7">
        <w:rPr>
          <w:rFonts w:ascii="Arial" w:eastAsia="Arial" w:hAnsi="Arial" w:cs="Arial"/>
          <w:sz w:val="19"/>
          <w:szCs w:val="19"/>
        </w:rPr>
        <w:t>ore</w:t>
      </w:r>
      <w:r w:rsidRPr="00D06EA7">
        <w:rPr>
          <w:rFonts w:ascii="Arial" w:eastAsia="Arial" w:hAnsi="Arial" w:cs="Arial"/>
          <w:spacing w:val="-12"/>
          <w:sz w:val="19"/>
          <w:szCs w:val="19"/>
        </w:rPr>
        <w:t xml:space="preserve"> </w:t>
      </w:r>
      <w:r w:rsidRPr="00D06EA7">
        <w:rPr>
          <w:rFonts w:ascii="Arial" w:eastAsia="Arial" w:hAnsi="Arial" w:cs="Arial"/>
          <w:spacing w:val="1"/>
          <w:sz w:val="19"/>
          <w:szCs w:val="19"/>
        </w:rPr>
        <w:t>c</w:t>
      </w:r>
      <w:r w:rsidRPr="00D06EA7">
        <w:rPr>
          <w:rFonts w:ascii="Arial" w:eastAsia="Arial" w:hAnsi="Arial" w:cs="Arial"/>
          <w:spacing w:val="-2"/>
          <w:sz w:val="19"/>
          <w:szCs w:val="19"/>
        </w:rPr>
        <w:t>o</w:t>
      </w:r>
      <w:r w:rsidRPr="00D06EA7">
        <w:rPr>
          <w:rFonts w:ascii="Arial" w:eastAsia="Arial" w:hAnsi="Arial" w:cs="Arial"/>
          <w:spacing w:val="-5"/>
          <w:sz w:val="19"/>
          <w:szCs w:val="19"/>
        </w:rPr>
        <w:t>n</w:t>
      </w:r>
      <w:r w:rsidRPr="00D06EA7">
        <w:rPr>
          <w:rFonts w:ascii="Arial" w:eastAsia="Arial" w:hAnsi="Arial" w:cs="Arial"/>
          <w:spacing w:val="5"/>
          <w:sz w:val="19"/>
          <w:szCs w:val="19"/>
        </w:rPr>
        <w:t>f</w:t>
      </w:r>
      <w:r w:rsidRPr="00D06EA7">
        <w:rPr>
          <w:rFonts w:ascii="Arial" w:eastAsia="Arial" w:hAnsi="Arial" w:cs="Arial"/>
          <w:spacing w:val="1"/>
          <w:sz w:val="19"/>
          <w:szCs w:val="19"/>
        </w:rPr>
        <w:t>i</w:t>
      </w:r>
      <w:r w:rsidRPr="00D06EA7">
        <w:rPr>
          <w:rFonts w:ascii="Arial" w:eastAsia="Arial" w:hAnsi="Arial" w:cs="Arial"/>
          <w:spacing w:val="-1"/>
          <w:sz w:val="19"/>
          <w:szCs w:val="19"/>
        </w:rPr>
        <w:t>r</w:t>
      </w:r>
      <w:r w:rsidRPr="00D06EA7">
        <w:rPr>
          <w:rFonts w:ascii="Arial" w:eastAsia="Arial" w:hAnsi="Arial" w:cs="Arial"/>
          <w:spacing w:val="-4"/>
          <w:sz w:val="19"/>
          <w:szCs w:val="19"/>
        </w:rPr>
        <w:t>m</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12"/>
          <w:sz w:val="19"/>
          <w:szCs w:val="19"/>
        </w:rPr>
        <w:t xml:space="preserve"> </w:t>
      </w:r>
      <w:r w:rsidRPr="00D06EA7">
        <w:rPr>
          <w:rFonts w:ascii="Arial" w:eastAsia="Arial" w:hAnsi="Arial" w:cs="Arial"/>
          <w:sz w:val="19"/>
          <w:szCs w:val="19"/>
        </w:rPr>
        <w:t>of</w:t>
      </w:r>
      <w:r w:rsidRPr="00D06EA7">
        <w:rPr>
          <w:rFonts w:ascii="Arial" w:eastAsia="Arial" w:hAnsi="Arial" w:cs="Arial"/>
          <w:spacing w:val="-4"/>
          <w:sz w:val="19"/>
          <w:szCs w:val="19"/>
        </w:rPr>
        <w:t xml:space="preserve"> </w:t>
      </w:r>
      <w:r w:rsidRPr="00D06EA7">
        <w:rPr>
          <w:rFonts w:ascii="Arial" w:eastAsia="Arial" w:hAnsi="Arial" w:cs="Arial"/>
          <w:spacing w:val="-2"/>
          <w:sz w:val="19"/>
          <w:szCs w:val="19"/>
        </w:rPr>
        <w:t>ap</w:t>
      </w:r>
      <w:r w:rsidRPr="00D06EA7">
        <w:rPr>
          <w:rFonts w:ascii="Arial" w:eastAsia="Arial" w:hAnsi="Arial" w:cs="Arial"/>
          <w:sz w:val="19"/>
          <w:szCs w:val="19"/>
        </w:rPr>
        <w:t>po</w:t>
      </w:r>
      <w:r w:rsidRPr="00D06EA7">
        <w:rPr>
          <w:rFonts w:ascii="Arial" w:eastAsia="Arial" w:hAnsi="Arial" w:cs="Arial"/>
          <w:spacing w:val="1"/>
          <w:sz w:val="19"/>
          <w:szCs w:val="19"/>
        </w:rPr>
        <w:t>i</w:t>
      </w:r>
      <w:r w:rsidRPr="00D06EA7">
        <w:rPr>
          <w:rFonts w:ascii="Arial" w:eastAsia="Arial" w:hAnsi="Arial" w:cs="Arial"/>
          <w:sz w:val="19"/>
          <w:szCs w:val="19"/>
        </w:rPr>
        <w:t>nt</w:t>
      </w:r>
      <w:r w:rsidRPr="00D06EA7">
        <w:rPr>
          <w:rFonts w:ascii="Arial" w:eastAsia="Arial" w:hAnsi="Arial" w:cs="Arial"/>
          <w:spacing w:val="-4"/>
          <w:sz w:val="19"/>
          <w:szCs w:val="19"/>
        </w:rPr>
        <w:t>m</w:t>
      </w:r>
      <w:r w:rsidRPr="00D06EA7">
        <w:rPr>
          <w:rFonts w:ascii="Arial" w:eastAsia="Arial" w:hAnsi="Arial" w:cs="Arial"/>
          <w:sz w:val="19"/>
          <w:szCs w:val="19"/>
        </w:rPr>
        <w:t>ent.</w:t>
      </w:r>
    </w:p>
    <w:p w:rsidR="00546919" w:rsidRPr="00D06EA7" w:rsidRDefault="00546919">
      <w:pPr>
        <w:spacing w:before="10" w:line="100" w:lineRule="exact"/>
        <w:rPr>
          <w:rFonts w:ascii="Arial" w:hAnsi="Arial" w:cs="Arial"/>
          <w:sz w:val="11"/>
          <w:szCs w:val="11"/>
        </w:rPr>
      </w:pPr>
    </w:p>
    <w:p w:rsidR="00546919" w:rsidRPr="00D06EA7" w:rsidRDefault="00847658">
      <w:pPr>
        <w:ind w:left="109" w:right="1122"/>
        <w:rPr>
          <w:rFonts w:ascii="Arial" w:eastAsia="Arial" w:hAnsi="Arial" w:cs="Arial"/>
          <w:sz w:val="19"/>
          <w:szCs w:val="19"/>
        </w:rPr>
      </w:pPr>
      <w:r w:rsidRPr="00D06EA7">
        <w:rPr>
          <w:rFonts w:ascii="Arial" w:eastAsia="Arial" w:hAnsi="Arial" w:cs="Arial"/>
          <w:spacing w:val="1"/>
          <w:sz w:val="19"/>
          <w:szCs w:val="19"/>
        </w:rPr>
        <w:t>*</w:t>
      </w:r>
      <w:r w:rsidRPr="00D06EA7">
        <w:rPr>
          <w:rFonts w:ascii="Arial" w:eastAsia="Arial" w:hAnsi="Arial" w:cs="Arial"/>
          <w:sz w:val="19"/>
          <w:szCs w:val="19"/>
        </w:rPr>
        <w:t>A</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opy</w:t>
      </w:r>
      <w:r w:rsidRPr="00D06EA7">
        <w:rPr>
          <w:rFonts w:ascii="Arial" w:eastAsia="Arial" w:hAnsi="Arial" w:cs="Arial"/>
          <w:spacing w:val="-10"/>
          <w:sz w:val="19"/>
          <w:szCs w:val="19"/>
        </w:rPr>
        <w:t xml:space="preserve"> </w:t>
      </w:r>
      <w:r w:rsidRPr="00D06EA7">
        <w:rPr>
          <w:rFonts w:ascii="Arial" w:eastAsia="Arial" w:hAnsi="Arial" w:cs="Arial"/>
          <w:sz w:val="19"/>
          <w:szCs w:val="19"/>
        </w:rPr>
        <w:t>of</w:t>
      </w:r>
      <w:r w:rsidRPr="00D06EA7">
        <w:rPr>
          <w:rFonts w:ascii="Arial" w:eastAsia="Arial" w:hAnsi="Arial" w:cs="Arial"/>
          <w:spacing w:val="-2"/>
          <w:sz w:val="19"/>
          <w:szCs w:val="19"/>
        </w:rPr>
        <w:t xml:space="preserve"> </w:t>
      </w:r>
      <w:r w:rsidRPr="00D06EA7">
        <w:rPr>
          <w:rFonts w:ascii="Arial" w:eastAsia="Arial" w:hAnsi="Arial" w:cs="Arial"/>
          <w:sz w:val="19"/>
          <w:szCs w:val="19"/>
        </w:rPr>
        <w:t>the</w:t>
      </w:r>
      <w:r w:rsidRPr="00D06EA7">
        <w:rPr>
          <w:rFonts w:ascii="Arial" w:eastAsia="Arial" w:hAnsi="Arial" w:cs="Arial"/>
          <w:spacing w:val="-7"/>
          <w:sz w:val="19"/>
          <w:szCs w:val="19"/>
        </w:rPr>
        <w:t xml:space="preserve"> </w:t>
      </w:r>
      <w:r w:rsidRPr="00D06EA7">
        <w:rPr>
          <w:rFonts w:ascii="Arial" w:eastAsia="Arial" w:hAnsi="Arial" w:cs="Arial"/>
          <w:spacing w:val="-2"/>
          <w:sz w:val="19"/>
          <w:szCs w:val="19"/>
        </w:rPr>
        <w:t>A</w:t>
      </w:r>
      <w:r w:rsidRPr="00D06EA7">
        <w:rPr>
          <w:rFonts w:ascii="Arial" w:eastAsia="Arial" w:hAnsi="Arial" w:cs="Arial"/>
          <w:spacing w:val="1"/>
          <w:sz w:val="19"/>
          <w:szCs w:val="19"/>
        </w:rPr>
        <w:t>s</w:t>
      </w:r>
      <w:r w:rsidRPr="00D06EA7">
        <w:rPr>
          <w:rFonts w:ascii="Arial" w:eastAsia="Arial" w:hAnsi="Arial" w:cs="Arial"/>
          <w:spacing w:val="-4"/>
          <w:sz w:val="19"/>
          <w:szCs w:val="19"/>
        </w:rPr>
        <w:t>y</w:t>
      </w:r>
      <w:r w:rsidRPr="00D06EA7">
        <w:rPr>
          <w:rFonts w:ascii="Arial" w:eastAsia="Arial" w:hAnsi="Arial" w:cs="Arial"/>
          <w:spacing w:val="1"/>
          <w:sz w:val="19"/>
          <w:szCs w:val="19"/>
        </w:rPr>
        <w:t>l</w:t>
      </w:r>
      <w:r w:rsidRPr="00D06EA7">
        <w:rPr>
          <w:rFonts w:ascii="Arial" w:eastAsia="Arial" w:hAnsi="Arial" w:cs="Arial"/>
          <w:sz w:val="19"/>
          <w:szCs w:val="19"/>
        </w:rPr>
        <w:t>um</w:t>
      </w:r>
      <w:r w:rsidRPr="00D06EA7">
        <w:rPr>
          <w:rFonts w:ascii="Arial" w:eastAsia="Arial" w:hAnsi="Arial" w:cs="Arial"/>
          <w:spacing w:val="-14"/>
          <w:sz w:val="19"/>
          <w:szCs w:val="19"/>
        </w:rPr>
        <w:t xml:space="preserve"> </w:t>
      </w:r>
      <w:r w:rsidRPr="00D06EA7">
        <w:rPr>
          <w:rFonts w:ascii="Arial" w:eastAsia="Arial" w:hAnsi="Arial" w:cs="Arial"/>
          <w:sz w:val="19"/>
          <w:szCs w:val="19"/>
        </w:rPr>
        <w:t>and</w:t>
      </w:r>
      <w:r w:rsidRPr="00D06EA7">
        <w:rPr>
          <w:rFonts w:ascii="Arial" w:eastAsia="Arial" w:hAnsi="Arial" w:cs="Arial"/>
          <w:spacing w:val="-7"/>
          <w:sz w:val="19"/>
          <w:szCs w:val="19"/>
        </w:rPr>
        <w:t xml:space="preserve"> </w:t>
      </w:r>
      <w:r w:rsidRPr="00D06EA7">
        <w:rPr>
          <w:rFonts w:ascii="Arial" w:eastAsia="Arial" w:hAnsi="Arial" w:cs="Arial"/>
          <w:spacing w:val="5"/>
          <w:sz w:val="19"/>
          <w:szCs w:val="19"/>
        </w:rPr>
        <w:t>I</w:t>
      </w:r>
      <w:r w:rsidRPr="00D06EA7">
        <w:rPr>
          <w:rFonts w:ascii="Arial" w:eastAsia="Arial" w:hAnsi="Arial" w:cs="Arial"/>
          <w:sz w:val="19"/>
          <w:szCs w:val="19"/>
        </w:rPr>
        <w:t>m</w:t>
      </w:r>
      <w:r w:rsidRPr="00D06EA7">
        <w:rPr>
          <w:rFonts w:ascii="Arial" w:eastAsia="Arial" w:hAnsi="Arial" w:cs="Arial"/>
          <w:spacing w:val="-4"/>
          <w:sz w:val="19"/>
          <w:szCs w:val="19"/>
        </w:rPr>
        <w:t>m</w:t>
      </w:r>
      <w:r w:rsidRPr="00D06EA7">
        <w:rPr>
          <w:rFonts w:ascii="Arial" w:eastAsia="Arial" w:hAnsi="Arial" w:cs="Arial"/>
          <w:spacing w:val="1"/>
          <w:sz w:val="19"/>
          <w:szCs w:val="19"/>
        </w:rPr>
        <w:t>i</w:t>
      </w:r>
      <w:r w:rsidRPr="00D06EA7">
        <w:rPr>
          <w:rFonts w:ascii="Arial" w:eastAsia="Arial" w:hAnsi="Arial" w:cs="Arial"/>
          <w:sz w:val="19"/>
          <w:szCs w:val="19"/>
        </w:rPr>
        <w:t>grat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13"/>
          <w:sz w:val="19"/>
          <w:szCs w:val="19"/>
        </w:rPr>
        <w:t xml:space="preserve"> </w:t>
      </w:r>
      <w:r w:rsidRPr="00D06EA7">
        <w:rPr>
          <w:rFonts w:ascii="Arial" w:eastAsia="Arial" w:hAnsi="Arial" w:cs="Arial"/>
          <w:spacing w:val="1"/>
          <w:sz w:val="19"/>
          <w:szCs w:val="19"/>
        </w:rPr>
        <w:t>Ac</w:t>
      </w:r>
      <w:r w:rsidRPr="00D06EA7">
        <w:rPr>
          <w:rFonts w:ascii="Arial" w:eastAsia="Arial" w:hAnsi="Arial" w:cs="Arial"/>
          <w:sz w:val="19"/>
          <w:szCs w:val="19"/>
        </w:rPr>
        <w:t>t</w:t>
      </w:r>
      <w:r w:rsidRPr="00D06EA7">
        <w:rPr>
          <w:rFonts w:ascii="Arial" w:eastAsia="Arial" w:hAnsi="Arial" w:cs="Arial"/>
          <w:spacing w:val="-6"/>
          <w:sz w:val="19"/>
          <w:szCs w:val="19"/>
        </w:rPr>
        <w:t xml:space="preserve"> </w:t>
      </w:r>
      <w:r w:rsidRPr="00D06EA7">
        <w:rPr>
          <w:rFonts w:ascii="Arial" w:eastAsia="Arial" w:hAnsi="Arial" w:cs="Arial"/>
          <w:sz w:val="19"/>
          <w:szCs w:val="19"/>
        </w:rPr>
        <w:t>1996</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w:t>
      </w:r>
      <w:r w:rsidRPr="00D06EA7">
        <w:rPr>
          <w:rFonts w:ascii="Arial" w:eastAsia="Arial" w:hAnsi="Arial" w:cs="Arial"/>
          <w:spacing w:val="1"/>
          <w:sz w:val="19"/>
          <w:szCs w:val="19"/>
        </w:rPr>
        <w:t>S</w:t>
      </w:r>
      <w:r w:rsidRPr="00D06EA7">
        <w:rPr>
          <w:rFonts w:ascii="Arial" w:eastAsia="Arial" w:hAnsi="Arial" w:cs="Arial"/>
          <w:sz w:val="19"/>
          <w:szCs w:val="19"/>
        </w:rPr>
        <w:t>e</w:t>
      </w:r>
      <w:r w:rsidRPr="00D06EA7">
        <w:rPr>
          <w:rFonts w:ascii="Arial" w:eastAsia="Arial" w:hAnsi="Arial" w:cs="Arial"/>
          <w:spacing w:val="1"/>
          <w:sz w:val="19"/>
          <w:szCs w:val="19"/>
        </w:rPr>
        <w:t>c</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pacing w:val="-2"/>
          <w:sz w:val="19"/>
          <w:szCs w:val="19"/>
        </w:rPr>
        <w:t>o</w:t>
      </w:r>
      <w:r w:rsidRPr="00D06EA7">
        <w:rPr>
          <w:rFonts w:ascii="Arial" w:eastAsia="Arial" w:hAnsi="Arial" w:cs="Arial"/>
          <w:sz w:val="19"/>
          <w:szCs w:val="19"/>
        </w:rPr>
        <w:t>n</w:t>
      </w:r>
      <w:r w:rsidRPr="00D06EA7">
        <w:rPr>
          <w:rFonts w:ascii="Arial" w:eastAsia="Arial" w:hAnsi="Arial" w:cs="Arial"/>
          <w:spacing w:val="-11"/>
          <w:sz w:val="19"/>
          <w:szCs w:val="19"/>
        </w:rPr>
        <w:t xml:space="preserve"> </w:t>
      </w:r>
      <w:r w:rsidRPr="00D06EA7">
        <w:rPr>
          <w:rFonts w:ascii="Arial" w:eastAsia="Arial" w:hAnsi="Arial" w:cs="Arial"/>
          <w:sz w:val="19"/>
          <w:szCs w:val="19"/>
        </w:rPr>
        <w:t>8)</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4"/>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v</w:t>
      </w:r>
      <w:r w:rsidRPr="00D06EA7">
        <w:rPr>
          <w:rFonts w:ascii="Arial" w:eastAsia="Arial" w:hAnsi="Arial" w:cs="Arial"/>
          <w:sz w:val="19"/>
          <w:szCs w:val="19"/>
        </w:rPr>
        <w:t>a</w:t>
      </w:r>
      <w:r w:rsidRPr="00D06EA7">
        <w:rPr>
          <w:rFonts w:ascii="Arial" w:eastAsia="Arial" w:hAnsi="Arial" w:cs="Arial"/>
          <w:spacing w:val="1"/>
          <w:sz w:val="19"/>
          <w:szCs w:val="19"/>
        </w:rPr>
        <w:t>il</w:t>
      </w:r>
      <w:r w:rsidRPr="00D06EA7">
        <w:rPr>
          <w:rFonts w:ascii="Arial" w:eastAsia="Arial" w:hAnsi="Arial" w:cs="Arial"/>
          <w:sz w:val="19"/>
          <w:szCs w:val="19"/>
        </w:rPr>
        <w:t>a</w:t>
      </w:r>
      <w:r w:rsidRPr="00D06EA7">
        <w:rPr>
          <w:rFonts w:ascii="Arial" w:eastAsia="Arial" w:hAnsi="Arial" w:cs="Arial"/>
          <w:spacing w:val="1"/>
          <w:sz w:val="19"/>
          <w:szCs w:val="19"/>
        </w:rPr>
        <w:t>bl</w:t>
      </w:r>
      <w:r w:rsidRPr="00D06EA7">
        <w:rPr>
          <w:rFonts w:ascii="Arial" w:eastAsia="Arial" w:hAnsi="Arial" w:cs="Arial"/>
          <w:sz w:val="19"/>
          <w:szCs w:val="19"/>
        </w:rPr>
        <w:t>e</w:t>
      </w:r>
      <w:r w:rsidRPr="00D06EA7">
        <w:rPr>
          <w:rFonts w:ascii="Arial" w:eastAsia="Arial" w:hAnsi="Arial" w:cs="Arial"/>
          <w:spacing w:val="-14"/>
          <w:sz w:val="19"/>
          <w:szCs w:val="19"/>
        </w:rPr>
        <w:t xml:space="preserve"> </w:t>
      </w:r>
      <w:r w:rsidRPr="00D06EA7">
        <w:rPr>
          <w:rFonts w:ascii="Arial" w:eastAsia="Arial" w:hAnsi="Arial" w:cs="Arial"/>
          <w:spacing w:val="5"/>
          <w:sz w:val="19"/>
          <w:szCs w:val="19"/>
        </w:rPr>
        <w:t>f</w:t>
      </w:r>
      <w:r w:rsidRPr="00D06EA7">
        <w:rPr>
          <w:rFonts w:ascii="Arial" w:eastAsia="Arial" w:hAnsi="Arial" w:cs="Arial"/>
          <w:spacing w:val="-1"/>
          <w:sz w:val="19"/>
          <w:szCs w:val="19"/>
        </w:rPr>
        <w:t>r</w:t>
      </w:r>
      <w:r w:rsidRPr="00D06EA7">
        <w:rPr>
          <w:rFonts w:ascii="Arial" w:eastAsia="Arial" w:hAnsi="Arial" w:cs="Arial"/>
          <w:sz w:val="19"/>
          <w:szCs w:val="19"/>
        </w:rPr>
        <w:t>om</w:t>
      </w:r>
      <w:r w:rsidRPr="00D06EA7">
        <w:rPr>
          <w:rFonts w:ascii="Arial" w:eastAsia="Arial" w:hAnsi="Arial" w:cs="Arial"/>
          <w:spacing w:val="-11"/>
          <w:sz w:val="19"/>
          <w:szCs w:val="19"/>
        </w:rPr>
        <w:t xml:space="preserve"> </w:t>
      </w:r>
      <w:r w:rsidRPr="00D06EA7">
        <w:rPr>
          <w:rFonts w:ascii="Arial" w:eastAsia="Arial" w:hAnsi="Arial" w:cs="Arial"/>
          <w:spacing w:val="1"/>
          <w:sz w:val="19"/>
          <w:szCs w:val="19"/>
        </w:rPr>
        <w:t>E</w:t>
      </w:r>
      <w:r w:rsidRPr="00D06EA7">
        <w:rPr>
          <w:rFonts w:ascii="Arial" w:eastAsia="Arial" w:hAnsi="Arial" w:cs="Arial"/>
          <w:sz w:val="19"/>
          <w:szCs w:val="19"/>
        </w:rPr>
        <w:t>d</w:t>
      </w:r>
      <w:r w:rsidRPr="00D06EA7">
        <w:rPr>
          <w:rFonts w:ascii="Arial" w:eastAsia="Arial" w:hAnsi="Arial" w:cs="Arial"/>
          <w:spacing w:val="1"/>
          <w:sz w:val="19"/>
          <w:szCs w:val="19"/>
        </w:rPr>
        <w:t>uc</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12"/>
          <w:sz w:val="19"/>
          <w:szCs w:val="19"/>
        </w:rPr>
        <w:t xml:space="preserve"> </w:t>
      </w:r>
      <w:r w:rsidRPr="00D06EA7">
        <w:rPr>
          <w:rFonts w:ascii="Arial" w:eastAsia="Arial" w:hAnsi="Arial" w:cs="Arial"/>
          <w:sz w:val="19"/>
          <w:szCs w:val="19"/>
        </w:rPr>
        <w:t>HR</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
          <w:sz w:val="19"/>
          <w:szCs w:val="19"/>
        </w:rPr>
        <w:t>cl</w:t>
      </w:r>
      <w:r w:rsidRPr="00D06EA7">
        <w:rPr>
          <w:rFonts w:ascii="Arial" w:eastAsia="Arial" w:hAnsi="Arial" w:cs="Arial"/>
          <w:sz w:val="19"/>
          <w:szCs w:val="19"/>
        </w:rPr>
        <w:t>u</w:t>
      </w:r>
      <w:r w:rsidRPr="00D06EA7">
        <w:rPr>
          <w:rFonts w:ascii="Arial" w:eastAsia="Arial" w:hAnsi="Arial" w:cs="Arial"/>
          <w:spacing w:val="1"/>
          <w:sz w:val="19"/>
          <w:szCs w:val="19"/>
        </w:rPr>
        <w:t>di</w:t>
      </w:r>
      <w:r w:rsidRPr="00D06EA7">
        <w:rPr>
          <w:rFonts w:ascii="Arial" w:eastAsia="Arial" w:hAnsi="Arial" w:cs="Arial"/>
          <w:sz w:val="19"/>
          <w:szCs w:val="19"/>
        </w:rPr>
        <w:t>ng</w:t>
      </w:r>
      <w:r w:rsidRPr="00D06EA7">
        <w:rPr>
          <w:rFonts w:ascii="Arial" w:eastAsia="Arial" w:hAnsi="Arial" w:cs="Arial"/>
          <w:spacing w:val="-11"/>
          <w:sz w:val="19"/>
          <w:szCs w:val="19"/>
        </w:rPr>
        <w:t xml:space="preserve"> </w:t>
      </w:r>
      <w:r w:rsidRPr="00D06EA7">
        <w:rPr>
          <w:rFonts w:ascii="Arial" w:eastAsia="Arial" w:hAnsi="Arial" w:cs="Arial"/>
          <w:sz w:val="19"/>
          <w:szCs w:val="19"/>
        </w:rPr>
        <w:t>a</w:t>
      </w:r>
      <w:r w:rsidRPr="00D06EA7">
        <w:rPr>
          <w:rFonts w:ascii="Arial" w:eastAsia="Arial" w:hAnsi="Arial" w:cs="Arial"/>
          <w:spacing w:val="-5"/>
          <w:sz w:val="19"/>
          <w:szCs w:val="19"/>
        </w:rPr>
        <w:t xml:space="preserve"> </w:t>
      </w:r>
      <w:r w:rsidRPr="00D06EA7">
        <w:rPr>
          <w:rFonts w:ascii="Arial" w:eastAsia="Arial" w:hAnsi="Arial" w:cs="Arial"/>
          <w:spacing w:val="-1"/>
          <w:sz w:val="19"/>
          <w:szCs w:val="19"/>
        </w:rPr>
        <w:t>l</w:t>
      </w:r>
      <w:r w:rsidRPr="00D06EA7">
        <w:rPr>
          <w:rFonts w:ascii="Arial" w:eastAsia="Arial" w:hAnsi="Arial" w:cs="Arial"/>
          <w:spacing w:val="1"/>
          <w:sz w:val="19"/>
          <w:szCs w:val="19"/>
        </w:rPr>
        <w:t>is</w:t>
      </w:r>
      <w:r w:rsidRPr="00D06EA7">
        <w:rPr>
          <w:rFonts w:ascii="Arial" w:eastAsia="Arial" w:hAnsi="Arial" w:cs="Arial"/>
          <w:sz w:val="19"/>
          <w:szCs w:val="19"/>
        </w:rPr>
        <w:t>t</w:t>
      </w:r>
      <w:r w:rsidRPr="00D06EA7">
        <w:rPr>
          <w:rFonts w:ascii="Arial" w:eastAsia="Arial" w:hAnsi="Arial" w:cs="Arial"/>
          <w:spacing w:val="-6"/>
          <w:sz w:val="19"/>
          <w:szCs w:val="19"/>
        </w:rPr>
        <w:t xml:space="preserve"> </w:t>
      </w:r>
      <w:r w:rsidRPr="00D06EA7">
        <w:rPr>
          <w:rFonts w:ascii="Arial" w:eastAsia="Arial" w:hAnsi="Arial" w:cs="Arial"/>
          <w:spacing w:val="-5"/>
          <w:sz w:val="19"/>
          <w:szCs w:val="19"/>
        </w:rPr>
        <w:t>o</w:t>
      </w:r>
      <w:r w:rsidRPr="00D06EA7">
        <w:rPr>
          <w:rFonts w:ascii="Arial" w:eastAsia="Arial" w:hAnsi="Arial" w:cs="Arial"/>
          <w:sz w:val="19"/>
          <w:szCs w:val="19"/>
        </w:rPr>
        <w:t>f</w:t>
      </w:r>
      <w:r w:rsidRPr="00D06EA7">
        <w:rPr>
          <w:rFonts w:ascii="Arial" w:eastAsia="Arial" w:hAnsi="Arial" w:cs="Arial"/>
          <w:spacing w:val="-1"/>
          <w:sz w:val="19"/>
          <w:szCs w:val="19"/>
        </w:rPr>
        <w:t xml:space="preserve"> </w:t>
      </w:r>
      <w:r w:rsidRPr="00D06EA7">
        <w:rPr>
          <w:rFonts w:ascii="Arial" w:eastAsia="Arial" w:hAnsi="Arial" w:cs="Arial"/>
          <w:sz w:val="19"/>
          <w:szCs w:val="19"/>
        </w:rPr>
        <w:t xml:space="preserve">the </w:t>
      </w:r>
      <w:r w:rsidRPr="00D06EA7">
        <w:rPr>
          <w:rFonts w:ascii="Arial" w:eastAsia="Arial" w:hAnsi="Arial" w:cs="Arial"/>
          <w:w w:val="99"/>
          <w:sz w:val="19"/>
          <w:szCs w:val="19"/>
        </w:rPr>
        <w:t>a</w:t>
      </w:r>
      <w:r w:rsidRPr="00D06EA7">
        <w:rPr>
          <w:rFonts w:ascii="Arial" w:eastAsia="Arial" w:hAnsi="Arial" w:cs="Arial"/>
          <w:spacing w:val="1"/>
          <w:w w:val="99"/>
          <w:sz w:val="19"/>
          <w:szCs w:val="19"/>
        </w:rPr>
        <w:t>cc</w:t>
      </w:r>
      <w:r w:rsidRPr="00D06EA7">
        <w:rPr>
          <w:rFonts w:ascii="Arial" w:eastAsia="Arial" w:hAnsi="Arial" w:cs="Arial"/>
          <w:w w:val="99"/>
          <w:sz w:val="19"/>
          <w:szCs w:val="19"/>
        </w:rPr>
        <w:t>epted</w:t>
      </w:r>
      <w:r w:rsidRPr="00D06EA7">
        <w:rPr>
          <w:rFonts w:ascii="Arial" w:eastAsia="Arial" w:hAnsi="Arial" w:cs="Arial"/>
          <w:spacing w:val="-17"/>
          <w:w w:val="99"/>
          <w:sz w:val="19"/>
          <w:szCs w:val="19"/>
        </w:rPr>
        <w:t xml:space="preserve"> </w:t>
      </w:r>
      <w:r w:rsidRPr="00D06EA7">
        <w:rPr>
          <w:rFonts w:ascii="Arial" w:eastAsia="Arial" w:hAnsi="Arial" w:cs="Arial"/>
          <w:sz w:val="19"/>
          <w:szCs w:val="19"/>
        </w:rPr>
        <w:t>do</w:t>
      </w:r>
      <w:r w:rsidRPr="00D06EA7">
        <w:rPr>
          <w:rFonts w:ascii="Arial" w:eastAsia="Arial" w:hAnsi="Arial" w:cs="Arial"/>
          <w:spacing w:val="1"/>
          <w:sz w:val="19"/>
          <w:szCs w:val="19"/>
        </w:rPr>
        <w:t>c</w:t>
      </w:r>
      <w:r w:rsidRPr="00D06EA7">
        <w:rPr>
          <w:rFonts w:ascii="Arial" w:eastAsia="Arial" w:hAnsi="Arial" w:cs="Arial"/>
          <w:sz w:val="19"/>
          <w:szCs w:val="19"/>
        </w:rPr>
        <w:t>u</w:t>
      </w:r>
      <w:r w:rsidRPr="00D06EA7">
        <w:rPr>
          <w:rFonts w:ascii="Arial" w:eastAsia="Arial" w:hAnsi="Arial" w:cs="Arial"/>
          <w:spacing w:val="-4"/>
          <w:sz w:val="19"/>
          <w:szCs w:val="19"/>
        </w:rPr>
        <w:t>m</w:t>
      </w:r>
      <w:r w:rsidRPr="00D06EA7">
        <w:rPr>
          <w:rFonts w:ascii="Arial" w:eastAsia="Arial" w:hAnsi="Arial" w:cs="Arial"/>
          <w:sz w:val="19"/>
          <w:szCs w:val="19"/>
        </w:rPr>
        <w:t>ent</w:t>
      </w:r>
      <w:r w:rsidRPr="00D06EA7">
        <w:rPr>
          <w:rFonts w:ascii="Arial" w:eastAsia="Arial" w:hAnsi="Arial" w:cs="Arial"/>
          <w:spacing w:val="1"/>
          <w:sz w:val="19"/>
          <w:szCs w:val="19"/>
        </w:rPr>
        <w:t>s</w:t>
      </w:r>
      <w:r w:rsidRPr="00D06EA7">
        <w:rPr>
          <w:rFonts w:ascii="Arial" w:eastAsia="Arial" w:hAnsi="Arial" w:cs="Arial"/>
          <w:sz w:val="19"/>
          <w:szCs w:val="19"/>
        </w:rPr>
        <w:t>.</w:t>
      </w:r>
    </w:p>
    <w:p w:rsidR="00546919" w:rsidRPr="00D06EA7" w:rsidRDefault="00546919">
      <w:pPr>
        <w:spacing w:line="200" w:lineRule="exact"/>
        <w:rPr>
          <w:rFonts w:ascii="Arial" w:hAnsi="Arial" w:cs="Arial"/>
        </w:rPr>
      </w:pPr>
    </w:p>
    <w:p w:rsidR="00546919" w:rsidRPr="00D06EA7" w:rsidRDefault="00546919">
      <w:pPr>
        <w:spacing w:before="12" w:line="220" w:lineRule="exact"/>
        <w:rPr>
          <w:rFonts w:ascii="Arial" w:hAnsi="Arial" w:cs="Arial"/>
          <w:sz w:val="22"/>
          <w:szCs w:val="22"/>
        </w:rPr>
      </w:pPr>
    </w:p>
    <w:p w:rsidR="00546919" w:rsidRPr="00D06EA7" w:rsidRDefault="00847658">
      <w:pPr>
        <w:ind w:left="109" w:right="7295"/>
        <w:jc w:val="both"/>
        <w:rPr>
          <w:rFonts w:ascii="Arial" w:eastAsia="Arial" w:hAnsi="Arial" w:cs="Arial"/>
          <w:sz w:val="19"/>
          <w:szCs w:val="19"/>
        </w:rPr>
      </w:pPr>
      <w:r w:rsidRPr="00D06EA7">
        <w:rPr>
          <w:rFonts w:ascii="Arial" w:eastAsia="Arial" w:hAnsi="Arial" w:cs="Arial"/>
          <w:b/>
          <w:spacing w:val="1"/>
          <w:sz w:val="19"/>
          <w:szCs w:val="19"/>
        </w:rPr>
        <w:t>P</w:t>
      </w:r>
      <w:r w:rsidRPr="00D06EA7">
        <w:rPr>
          <w:rFonts w:ascii="Arial" w:eastAsia="Arial" w:hAnsi="Arial" w:cs="Arial"/>
          <w:b/>
          <w:sz w:val="19"/>
          <w:szCs w:val="19"/>
        </w:rPr>
        <w:t>resent</w:t>
      </w:r>
      <w:r w:rsidRPr="00D06EA7">
        <w:rPr>
          <w:rFonts w:ascii="Arial" w:eastAsia="Arial" w:hAnsi="Arial" w:cs="Arial"/>
          <w:b/>
          <w:spacing w:val="-17"/>
          <w:sz w:val="19"/>
          <w:szCs w:val="19"/>
        </w:rPr>
        <w:t xml:space="preserve"> </w:t>
      </w:r>
      <w:r w:rsidRPr="00D06EA7">
        <w:rPr>
          <w:rFonts w:ascii="Arial" w:eastAsia="Arial" w:hAnsi="Arial" w:cs="Arial"/>
          <w:b/>
          <w:spacing w:val="-1"/>
          <w:sz w:val="19"/>
          <w:szCs w:val="19"/>
        </w:rPr>
        <w:t>o</w:t>
      </w:r>
      <w:r w:rsidRPr="00D06EA7">
        <w:rPr>
          <w:rFonts w:ascii="Arial" w:eastAsia="Arial" w:hAnsi="Arial" w:cs="Arial"/>
          <w:b/>
          <w:sz w:val="19"/>
          <w:szCs w:val="19"/>
        </w:rPr>
        <w:t>r</w:t>
      </w:r>
      <w:r w:rsidRPr="00D06EA7">
        <w:rPr>
          <w:rFonts w:ascii="Arial" w:eastAsia="Arial" w:hAnsi="Arial" w:cs="Arial"/>
          <w:b/>
          <w:spacing w:val="-8"/>
          <w:sz w:val="19"/>
          <w:szCs w:val="19"/>
        </w:rPr>
        <w:t xml:space="preserve"> </w:t>
      </w:r>
      <w:r w:rsidRPr="00D06EA7">
        <w:rPr>
          <w:rFonts w:ascii="Arial" w:eastAsia="Arial" w:hAnsi="Arial" w:cs="Arial"/>
          <w:b/>
          <w:spacing w:val="-1"/>
          <w:sz w:val="19"/>
          <w:szCs w:val="19"/>
        </w:rPr>
        <w:t>mo</w:t>
      </w:r>
      <w:r w:rsidRPr="00D06EA7">
        <w:rPr>
          <w:rFonts w:ascii="Arial" w:eastAsia="Arial" w:hAnsi="Arial" w:cs="Arial"/>
          <w:b/>
          <w:spacing w:val="3"/>
          <w:sz w:val="19"/>
          <w:szCs w:val="19"/>
        </w:rPr>
        <w:t>s</w:t>
      </w:r>
      <w:r w:rsidRPr="00D06EA7">
        <w:rPr>
          <w:rFonts w:ascii="Arial" w:eastAsia="Arial" w:hAnsi="Arial" w:cs="Arial"/>
          <w:b/>
          <w:sz w:val="19"/>
          <w:szCs w:val="19"/>
        </w:rPr>
        <w:t>t</w:t>
      </w:r>
      <w:r w:rsidRPr="00D06EA7">
        <w:rPr>
          <w:rFonts w:ascii="Arial" w:eastAsia="Arial" w:hAnsi="Arial" w:cs="Arial"/>
          <w:b/>
          <w:spacing w:val="-13"/>
          <w:sz w:val="19"/>
          <w:szCs w:val="19"/>
        </w:rPr>
        <w:t xml:space="preserve"> </w:t>
      </w:r>
      <w:r w:rsidRPr="00D06EA7">
        <w:rPr>
          <w:rFonts w:ascii="Arial" w:eastAsia="Arial" w:hAnsi="Arial" w:cs="Arial"/>
          <w:b/>
          <w:sz w:val="19"/>
          <w:szCs w:val="19"/>
        </w:rPr>
        <w:t>recent</w:t>
      </w:r>
      <w:r w:rsidRPr="00D06EA7">
        <w:rPr>
          <w:rFonts w:ascii="Arial" w:eastAsia="Arial" w:hAnsi="Arial" w:cs="Arial"/>
          <w:b/>
          <w:spacing w:val="-15"/>
          <w:sz w:val="19"/>
          <w:szCs w:val="19"/>
        </w:rPr>
        <w:t xml:space="preserve"> </w:t>
      </w:r>
      <w:r w:rsidRPr="00D06EA7">
        <w:rPr>
          <w:rFonts w:ascii="Arial" w:eastAsia="Arial" w:hAnsi="Arial" w:cs="Arial"/>
          <w:b/>
          <w:spacing w:val="5"/>
          <w:sz w:val="19"/>
          <w:szCs w:val="19"/>
        </w:rPr>
        <w:t>e</w:t>
      </w:r>
      <w:r w:rsidRPr="00D06EA7">
        <w:rPr>
          <w:rFonts w:ascii="Arial" w:eastAsia="Arial" w:hAnsi="Arial" w:cs="Arial"/>
          <w:b/>
          <w:spacing w:val="2"/>
          <w:sz w:val="19"/>
          <w:szCs w:val="19"/>
        </w:rPr>
        <w:t>m</w:t>
      </w:r>
      <w:r w:rsidRPr="00D06EA7">
        <w:rPr>
          <w:rFonts w:ascii="Arial" w:eastAsia="Arial" w:hAnsi="Arial" w:cs="Arial"/>
          <w:b/>
          <w:spacing w:val="-1"/>
          <w:sz w:val="19"/>
          <w:szCs w:val="19"/>
        </w:rPr>
        <w:t>p</w:t>
      </w:r>
      <w:r w:rsidRPr="00D06EA7">
        <w:rPr>
          <w:rFonts w:ascii="Arial" w:eastAsia="Arial" w:hAnsi="Arial" w:cs="Arial"/>
          <w:b/>
          <w:sz w:val="19"/>
          <w:szCs w:val="19"/>
        </w:rPr>
        <w:t>l</w:t>
      </w:r>
      <w:r w:rsidRPr="00D06EA7">
        <w:rPr>
          <w:rFonts w:ascii="Arial" w:eastAsia="Arial" w:hAnsi="Arial" w:cs="Arial"/>
          <w:b/>
          <w:spacing w:val="2"/>
          <w:sz w:val="19"/>
          <w:szCs w:val="19"/>
        </w:rPr>
        <w:t>o</w:t>
      </w:r>
      <w:r w:rsidRPr="00D06EA7">
        <w:rPr>
          <w:rFonts w:ascii="Arial" w:eastAsia="Arial" w:hAnsi="Arial" w:cs="Arial"/>
          <w:b/>
          <w:spacing w:val="-5"/>
          <w:sz w:val="19"/>
          <w:szCs w:val="19"/>
        </w:rPr>
        <w:t>y</w:t>
      </w:r>
      <w:r w:rsidRPr="00D06EA7">
        <w:rPr>
          <w:rFonts w:ascii="Arial" w:eastAsia="Arial" w:hAnsi="Arial" w:cs="Arial"/>
          <w:b/>
          <w:spacing w:val="-1"/>
          <w:sz w:val="19"/>
          <w:szCs w:val="19"/>
        </w:rPr>
        <w:t>m</w:t>
      </w:r>
      <w:r w:rsidRPr="00D06EA7">
        <w:rPr>
          <w:rFonts w:ascii="Arial" w:eastAsia="Arial" w:hAnsi="Arial" w:cs="Arial"/>
          <w:b/>
          <w:sz w:val="19"/>
          <w:szCs w:val="19"/>
        </w:rPr>
        <w:t>e</w:t>
      </w:r>
      <w:r w:rsidRPr="00D06EA7">
        <w:rPr>
          <w:rFonts w:ascii="Arial" w:eastAsia="Arial" w:hAnsi="Arial" w:cs="Arial"/>
          <w:b/>
          <w:spacing w:val="2"/>
          <w:sz w:val="19"/>
          <w:szCs w:val="19"/>
        </w:rPr>
        <w:t>n</w:t>
      </w:r>
      <w:r w:rsidRPr="00D06EA7">
        <w:rPr>
          <w:rFonts w:ascii="Arial" w:eastAsia="Arial" w:hAnsi="Arial" w:cs="Arial"/>
          <w:b/>
          <w:sz w:val="19"/>
          <w:szCs w:val="19"/>
        </w:rPr>
        <w:t>t</w:t>
      </w:r>
    </w:p>
    <w:p w:rsidR="00546919" w:rsidRPr="00D06EA7" w:rsidRDefault="00847658">
      <w:pPr>
        <w:spacing w:before="2"/>
        <w:ind w:left="109" w:right="884"/>
        <w:jc w:val="both"/>
        <w:rPr>
          <w:rFonts w:ascii="Arial" w:eastAsia="Arial" w:hAnsi="Arial" w:cs="Arial"/>
          <w:sz w:val="19"/>
          <w:szCs w:val="19"/>
        </w:rPr>
      </w:pPr>
      <w:r w:rsidRPr="00D06EA7">
        <w:rPr>
          <w:rFonts w:ascii="Arial" w:eastAsia="Arial" w:hAnsi="Arial" w:cs="Arial"/>
          <w:sz w:val="19"/>
          <w:szCs w:val="19"/>
        </w:rPr>
        <w:t>It</w:t>
      </w:r>
      <w:r w:rsidRPr="00D06EA7">
        <w:rPr>
          <w:rFonts w:ascii="Arial" w:eastAsia="Arial" w:hAnsi="Arial" w:cs="Arial"/>
          <w:spacing w:val="3"/>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3"/>
          <w:sz w:val="19"/>
          <w:szCs w:val="19"/>
        </w:rPr>
        <w:t xml:space="preserve"> </w:t>
      </w:r>
      <w:r w:rsidRPr="00D06EA7">
        <w:rPr>
          <w:rFonts w:ascii="Arial" w:eastAsia="Arial" w:hAnsi="Arial" w:cs="Arial"/>
          <w:spacing w:val="1"/>
          <w:sz w:val="19"/>
          <w:szCs w:val="19"/>
        </w:rPr>
        <w:t>i</w:t>
      </w:r>
      <w:r w:rsidRPr="00D06EA7">
        <w:rPr>
          <w:rFonts w:ascii="Arial" w:eastAsia="Arial" w:hAnsi="Arial" w:cs="Arial"/>
          <w:spacing w:val="-4"/>
          <w:sz w:val="19"/>
          <w:szCs w:val="19"/>
        </w:rPr>
        <w:t>m</w:t>
      </w:r>
      <w:r w:rsidRPr="00D06EA7">
        <w:rPr>
          <w:rFonts w:ascii="Arial" w:eastAsia="Arial" w:hAnsi="Arial" w:cs="Arial"/>
          <w:sz w:val="19"/>
          <w:szCs w:val="19"/>
        </w:rPr>
        <w:t>portant</w:t>
      </w:r>
      <w:r w:rsidRPr="00D06EA7">
        <w:rPr>
          <w:rFonts w:ascii="Arial" w:eastAsia="Arial" w:hAnsi="Arial" w:cs="Arial"/>
          <w:spacing w:val="-3"/>
          <w:sz w:val="19"/>
          <w:szCs w:val="19"/>
        </w:rPr>
        <w:t xml:space="preserve"> </w:t>
      </w:r>
      <w:r w:rsidRPr="00D06EA7">
        <w:rPr>
          <w:rFonts w:ascii="Arial" w:eastAsia="Arial" w:hAnsi="Arial" w:cs="Arial"/>
          <w:sz w:val="19"/>
          <w:szCs w:val="19"/>
        </w:rPr>
        <w:t>to</w:t>
      </w:r>
      <w:r w:rsidRPr="00D06EA7">
        <w:rPr>
          <w:rFonts w:ascii="Arial" w:eastAsia="Arial" w:hAnsi="Arial" w:cs="Arial"/>
          <w:spacing w:val="1"/>
          <w:sz w:val="19"/>
          <w:szCs w:val="19"/>
        </w:rPr>
        <w:t xml:space="preserve"> </w:t>
      </w:r>
      <w:r w:rsidRPr="00D06EA7">
        <w:rPr>
          <w:rFonts w:ascii="Arial" w:eastAsia="Arial" w:hAnsi="Arial" w:cs="Arial"/>
          <w:sz w:val="19"/>
          <w:szCs w:val="19"/>
        </w:rPr>
        <w:t>g</w:t>
      </w:r>
      <w:r w:rsidRPr="00D06EA7">
        <w:rPr>
          <w:rFonts w:ascii="Arial" w:eastAsia="Arial" w:hAnsi="Arial" w:cs="Arial"/>
          <w:spacing w:val="4"/>
          <w:sz w:val="19"/>
          <w:szCs w:val="19"/>
        </w:rPr>
        <w:t>i</w:t>
      </w:r>
      <w:r w:rsidRPr="00D06EA7">
        <w:rPr>
          <w:rFonts w:ascii="Arial" w:eastAsia="Arial" w:hAnsi="Arial" w:cs="Arial"/>
          <w:spacing w:val="-4"/>
          <w:sz w:val="19"/>
          <w:szCs w:val="19"/>
        </w:rPr>
        <w:t>v</w:t>
      </w:r>
      <w:r w:rsidRPr="00D06EA7">
        <w:rPr>
          <w:rFonts w:ascii="Arial" w:eastAsia="Arial" w:hAnsi="Arial" w:cs="Arial"/>
          <w:sz w:val="19"/>
          <w:szCs w:val="19"/>
        </w:rPr>
        <w:t>e</w:t>
      </w:r>
      <w:r w:rsidRPr="00D06EA7">
        <w:rPr>
          <w:rFonts w:ascii="Arial" w:eastAsia="Arial" w:hAnsi="Arial" w:cs="Arial"/>
          <w:spacing w:val="3"/>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u</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2"/>
          <w:sz w:val="19"/>
          <w:szCs w:val="19"/>
        </w:rPr>
        <w:t xml:space="preserve"> </w:t>
      </w:r>
      <w:r w:rsidRPr="00D06EA7">
        <w:rPr>
          <w:rFonts w:ascii="Arial" w:eastAsia="Arial" w:hAnsi="Arial" w:cs="Arial"/>
          <w:spacing w:val="1"/>
          <w:sz w:val="19"/>
          <w:szCs w:val="19"/>
        </w:rPr>
        <w:t>i</w:t>
      </w:r>
      <w:r w:rsidRPr="00D06EA7">
        <w:rPr>
          <w:rFonts w:ascii="Arial" w:eastAsia="Arial" w:hAnsi="Arial" w:cs="Arial"/>
          <w:spacing w:val="-5"/>
          <w:sz w:val="19"/>
          <w:szCs w:val="19"/>
        </w:rPr>
        <w:t>n</w:t>
      </w:r>
      <w:r w:rsidRPr="00D06EA7">
        <w:rPr>
          <w:rFonts w:ascii="Arial" w:eastAsia="Arial" w:hAnsi="Arial" w:cs="Arial"/>
          <w:spacing w:val="2"/>
          <w:sz w:val="19"/>
          <w:szCs w:val="19"/>
        </w:rPr>
        <w:t>f</w:t>
      </w:r>
      <w:r w:rsidRPr="00D06EA7">
        <w:rPr>
          <w:rFonts w:ascii="Arial" w:eastAsia="Arial" w:hAnsi="Arial" w:cs="Arial"/>
          <w:spacing w:val="-5"/>
          <w:sz w:val="19"/>
          <w:szCs w:val="19"/>
        </w:rPr>
        <w:t>o</w:t>
      </w:r>
      <w:r w:rsidRPr="00D06EA7">
        <w:rPr>
          <w:rFonts w:ascii="Arial" w:eastAsia="Arial" w:hAnsi="Arial" w:cs="Arial"/>
          <w:spacing w:val="-1"/>
          <w:sz w:val="19"/>
          <w:szCs w:val="19"/>
        </w:rPr>
        <w:t>r</w:t>
      </w:r>
      <w:r w:rsidRPr="00D06EA7">
        <w:rPr>
          <w:rFonts w:ascii="Arial" w:eastAsia="Arial" w:hAnsi="Arial" w:cs="Arial"/>
          <w:spacing w:val="-4"/>
          <w:sz w:val="19"/>
          <w:szCs w:val="19"/>
        </w:rPr>
        <w:t>m</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
          <w:sz w:val="19"/>
          <w:szCs w:val="19"/>
        </w:rPr>
        <w:t>cl</w:t>
      </w:r>
      <w:r w:rsidRPr="00D06EA7">
        <w:rPr>
          <w:rFonts w:ascii="Arial" w:eastAsia="Arial" w:hAnsi="Arial" w:cs="Arial"/>
          <w:sz w:val="19"/>
          <w:szCs w:val="19"/>
        </w:rPr>
        <w:t>u</w:t>
      </w:r>
      <w:r w:rsidRPr="00D06EA7">
        <w:rPr>
          <w:rFonts w:ascii="Arial" w:eastAsia="Arial" w:hAnsi="Arial" w:cs="Arial"/>
          <w:spacing w:val="1"/>
          <w:sz w:val="19"/>
          <w:szCs w:val="19"/>
        </w:rPr>
        <w:t>di</w:t>
      </w:r>
      <w:r w:rsidRPr="00D06EA7">
        <w:rPr>
          <w:rFonts w:ascii="Arial" w:eastAsia="Arial" w:hAnsi="Arial" w:cs="Arial"/>
          <w:sz w:val="19"/>
          <w:szCs w:val="19"/>
        </w:rPr>
        <w:t>ng</w:t>
      </w:r>
      <w:r w:rsidRPr="00D06EA7">
        <w:rPr>
          <w:rFonts w:ascii="Arial" w:eastAsia="Arial" w:hAnsi="Arial" w:cs="Arial"/>
          <w:spacing w:val="-4"/>
          <w:sz w:val="19"/>
          <w:szCs w:val="19"/>
        </w:rPr>
        <w:t xml:space="preserve"> </w:t>
      </w:r>
      <w:r w:rsidRPr="00D06EA7">
        <w:rPr>
          <w:rFonts w:ascii="Arial" w:eastAsia="Arial" w:hAnsi="Arial" w:cs="Arial"/>
          <w:sz w:val="19"/>
          <w:szCs w:val="19"/>
        </w:rPr>
        <w:t>the organ</w:t>
      </w:r>
      <w:r w:rsidRPr="00D06EA7">
        <w:rPr>
          <w:rFonts w:ascii="Arial" w:eastAsia="Arial" w:hAnsi="Arial" w:cs="Arial"/>
          <w:spacing w:val="6"/>
          <w:sz w:val="19"/>
          <w:szCs w:val="19"/>
        </w:rPr>
        <w:t>i</w:t>
      </w:r>
      <w:r w:rsidRPr="00D06EA7">
        <w:rPr>
          <w:rFonts w:ascii="Arial" w:eastAsia="Arial" w:hAnsi="Arial" w:cs="Arial"/>
          <w:spacing w:val="1"/>
          <w:sz w:val="19"/>
          <w:szCs w:val="19"/>
        </w:rPr>
        <w:t>s</w:t>
      </w:r>
      <w:r w:rsidRPr="00D06EA7">
        <w:rPr>
          <w:rFonts w:ascii="Arial" w:eastAsia="Arial" w:hAnsi="Arial" w:cs="Arial"/>
          <w:sz w:val="19"/>
          <w:szCs w:val="19"/>
        </w:rPr>
        <w:t>a</w:t>
      </w:r>
      <w:r w:rsidRPr="00D06EA7">
        <w:rPr>
          <w:rFonts w:ascii="Arial" w:eastAsia="Arial" w:hAnsi="Arial" w:cs="Arial"/>
          <w:spacing w:val="1"/>
          <w:sz w:val="19"/>
          <w:szCs w:val="19"/>
        </w:rPr>
        <w:t>t</w:t>
      </w:r>
      <w:r w:rsidRPr="00D06EA7">
        <w:rPr>
          <w:rFonts w:ascii="Arial" w:eastAsia="Arial" w:hAnsi="Arial" w:cs="Arial"/>
          <w:spacing w:val="8"/>
          <w:sz w:val="19"/>
          <w:szCs w:val="19"/>
        </w:rPr>
        <w:t>i</w:t>
      </w:r>
      <w:r w:rsidRPr="00D06EA7">
        <w:rPr>
          <w:rFonts w:ascii="Arial" w:eastAsia="Arial" w:hAnsi="Arial" w:cs="Arial"/>
          <w:sz w:val="19"/>
          <w:szCs w:val="19"/>
        </w:rPr>
        <w:t>on</w:t>
      </w:r>
      <w:r w:rsidRPr="00D06EA7">
        <w:rPr>
          <w:rFonts w:ascii="Arial" w:eastAsia="Arial" w:hAnsi="Arial" w:cs="Arial"/>
          <w:spacing w:val="-7"/>
          <w:sz w:val="19"/>
          <w:szCs w:val="19"/>
        </w:rPr>
        <w:t xml:space="preserve"> </w:t>
      </w:r>
      <w:r w:rsidRPr="00D06EA7">
        <w:rPr>
          <w:rFonts w:ascii="Arial" w:eastAsia="Arial" w:hAnsi="Arial" w:cs="Arial"/>
          <w:sz w:val="19"/>
          <w:szCs w:val="19"/>
        </w:rPr>
        <w:t xml:space="preserve">or </w:t>
      </w:r>
      <w:r w:rsidRPr="00D06EA7">
        <w:rPr>
          <w:rFonts w:ascii="Arial" w:eastAsia="Arial" w:hAnsi="Arial" w:cs="Arial"/>
          <w:spacing w:val="1"/>
          <w:sz w:val="19"/>
          <w:szCs w:val="19"/>
        </w:rPr>
        <w:t>sc</w:t>
      </w:r>
      <w:r w:rsidRPr="00D06EA7">
        <w:rPr>
          <w:rFonts w:ascii="Arial" w:eastAsia="Arial" w:hAnsi="Arial" w:cs="Arial"/>
          <w:sz w:val="19"/>
          <w:szCs w:val="19"/>
        </w:rPr>
        <w:t xml:space="preserve">hool </w:t>
      </w:r>
      <w:r w:rsidRPr="00D06EA7">
        <w:rPr>
          <w:rFonts w:ascii="Arial" w:eastAsia="Arial" w:hAnsi="Arial" w:cs="Arial"/>
          <w:spacing w:val="-3"/>
          <w:sz w:val="19"/>
          <w:szCs w:val="19"/>
        </w:rPr>
        <w:t>y</w:t>
      </w:r>
      <w:r w:rsidRPr="00D06EA7">
        <w:rPr>
          <w:rFonts w:ascii="Arial" w:eastAsia="Arial" w:hAnsi="Arial" w:cs="Arial"/>
          <w:sz w:val="19"/>
          <w:szCs w:val="19"/>
        </w:rPr>
        <w:t>ou wo</w:t>
      </w:r>
      <w:r w:rsidRPr="00D06EA7">
        <w:rPr>
          <w:rFonts w:ascii="Arial" w:eastAsia="Arial" w:hAnsi="Arial" w:cs="Arial"/>
          <w:spacing w:val="-1"/>
          <w:sz w:val="19"/>
          <w:szCs w:val="19"/>
        </w:rPr>
        <w:t>r</w:t>
      </w:r>
      <w:r w:rsidRPr="00D06EA7">
        <w:rPr>
          <w:rFonts w:ascii="Arial" w:eastAsia="Arial" w:hAnsi="Arial" w:cs="Arial"/>
          <w:sz w:val="19"/>
          <w:szCs w:val="19"/>
        </w:rPr>
        <w:t>k</w:t>
      </w:r>
      <w:r w:rsidRPr="00D06EA7">
        <w:rPr>
          <w:rFonts w:ascii="Arial" w:eastAsia="Arial" w:hAnsi="Arial" w:cs="Arial"/>
          <w:spacing w:val="5"/>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
          <w:sz w:val="19"/>
          <w:szCs w:val="19"/>
        </w:rPr>
        <w:t xml:space="preserve"> </w:t>
      </w:r>
      <w:r w:rsidRPr="00D06EA7">
        <w:rPr>
          <w:rFonts w:ascii="Arial" w:eastAsia="Arial" w:hAnsi="Arial" w:cs="Arial"/>
          <w:sz w:val="19"/>
          <w:szCs w:val="19"/>
        </w:rPr>
        <w:t>or</w:t>
      </w:r>
      <w:r w:rsidRPr="00D06EA7">
        <w:rPr>
          <w:rFonts w:ascii="Arial" w:eastAsia="Arial" w:hAnsi="Arial" w:cs="Arial"/>
          <w:spacing w:val="2"/>
          <w:sz w:val="19"/>
          <w:szCs w:val="19"/>
        </w:rPr>
        <w:t xml:space="preserve"> </w:t>
      </w:r>
      <w:r w:rsidRPr="00D06EA7">
        <w:rPr>
          <w:rFonts w:ascii="Arial" w:eastAsia="Arial" w:hAnsi="Arial" w:cs="Arial"/>
          <w:spacing w:val="-4"/>
          <w:sz w:val="19"/>
          <w:szCs w:val="19"/>
        </w:rPr>
        <w:t>m</w:t>
      </w:r>
      <w:r w:rsidRPr="00D06EA7">
        <w:rPr>
          <w:rFonts w:ascii="Arial" w:eastAsia="Arial" w:hAnsi="Arial" w:cs="Arial"/>
          <w:sz w:val="19"/>
          <w:szCs w:val="19"/>
        </w:rPr>
        <w:t>o</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3"/>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1"/>
          <w:sz w:val="19"/>
          <w:szCs w:val="19"/>
        </w:rPr>
        <w:t>c</w:t>
      </w:r>
      <w:r w:rsidRPr="00D06EA7">
        <w:rPr>
          <w:rFonts w:ascii="Arial" w:eastAsia="Arial" w:hAnsi="Arial" w:cs="Arial"/>
          <w:sz w:val="19"/>
          <w:szCs w:val="19"/>
        </w:rPr>
        <w:t>ent</w:t>
      </w:r>
      <w:r w:rsidRPr="00D06EA7">
        <w:rPr>
          <w:rFonts w:ascii="Arial" w:eastAsia="Arial" w:hAnsi="Arial" w:cs="Arial"/>
          <w:spacing w:val="-2"/>
          <w:sz w:val="19"/>
          <w:szCs w:val="19"/>
        </w:rPr>
        <w:t xml:space="preserve"> </w:t>
      </w:r>
      <w:r w:rsidRPr="00D06EA7">
        <w:rPr>
          <w:rFonts w:ascii="Arial" w:eastAsia="Arial" w:hAnsi="Arial" w:cs="Arial"/>
          <w:spacing w:val="3"/>
          <w:w w:val="99"/>
          <w:sz w:val="19"/>
          <w:szCs w:val="19"/>
        </w:rPr>
        <w:t>e</w:t>
      </w:r>
      <w:r w:rsidRPr="00D06EA7">
        <w:rPr>
          <w:rFonts w:ascii="Arial" w:eastAsia="Arial" w:hAnsi="Arial" w:cs="Arial"/>
          <w:spacing w:val="-4"/>
          <w:w w:val="99"/>
          <w:sz w:val="19"/>
          <w:szCs w:val="19"/>
        </w:rPr>
        <w:t>m</w:t>
      </w:r>
      <w:r w:rsidRPr="00D06EA7">
        <w:rPr>
          <w:rFonts w:ascii="Arial" w:eastAsia="Arial" w:hAnsi="Arial" w:cs="Arial"/>
          <w:w w:val="99"/>
          <w:sz w:val="19"/>
          <w:szCs w:val="19"/>
        </w:rPr>
        <w:t>p</w:t>
      </w:r>
      <w:r w:rsidRPr="00D06EA7">
        <w:rPr>
          <w:rFonts w:ascii="Arial" w:eastAsia="Arial" w:hAnsi="Arial" w:cs="Arial"/>
          <w:spacing w:val="1"/>
          <w:w w:val="99"/>
          <w:sz w:val="19"/>
          <w:szCs w:val="19"/>
        </w:rPr>
        <w:t>l</w:t>
      </w:r>
      <w:r w:rsidRPr="00D06EA7">
        <w:rPr>
          <w:rFonts w:ascii="Arial" w:eastAsia="Arial" w:hAnsi="Arial" w:cs="Arial"/>
          <w:spacing w:val="3"/>
          <w:w w:val="99"/>
          <w:sz w:val="19"/>
          <w:szCs w:val="19"/>
        </w:rPr>
        <w:t>o</w:t>
      </w:r>
      <w:r w:rsidRPr="00D06EA7">
        <w:rPr>
          <w:rFonts w:ascii="Arial" w:eastAsia="Arial" w:hAnsi="Arial" w:cs="Arial"/>
          <w:spacing w:val="1"/>
          <w:w w:val="99"/>
          <w:sz w:val="19"/>
          <w:szCs w:val="19"/>
        </w:rPr>
        <w:t>y</w:t>
      </w:r>
      <w:r w:rsidRPr="00D06EA7">
        <w:rPr>
          <w:rFonts w:ascii="Arial" w:eastAsia="Arial" w:hAnsi="Arial" w:cs="Arial"/>
          <w:spacing w:val="-2"/>
          <w:w w:val="99"/>
          <w:sz w:val="19"/>
          <w:szCs w:val="19"/>
        </w:rPr>
        <w:t>m</w:t>
      </w:r>
      <w:r w:rsidRPr="00D06EA7">
        <w:rPr>
          <w:rFonts w:ascii="Arial" w:eastAsia="Arial" w:hAnsi="Arial" w:cs="Arial"/>
          <w:w w:val="99"/>
          <w:sz w:val="19"/>
          <w:szCs w:val="19"/>
        </w:rPr>
        <w:t xml:space="preserve">ent </w:t>
      </w:r>
      <w:r w:rsidRPr="00D06EA7">
        <w:rPr>
          <w:rFonts w:ascii="Arial" w:eastAsia="Arial" w:hAnsi="Arial" w:cs="Arial"/>
          <w:spacing w:val="1"/>
          <w:w w:val="99"/>
          <w:sz w:val="19"/>
          <w:szCs w:val="19"/>
        </w:rPr>
        <w:t>i</w:t>
      </w:r>
      <w:r w:rsidRPr="00D06EA7">
        <w:rPr>
          <w:rFonts w:ascii="Arial" w:eastAsia="Arial" w:hAnsi="Arial" w:cs="Arial"/>
          <w:w w:val="99"/>
          <w:sz w:val="19"/>
          <w:szCs w:val="19"/>
        </w:rPr>
        <w:t>f</w:t>
      </w:r>
      <w:r w:rsidRPr="00D06EA7">
        <w:rPr>
          <w:rFonts w:ascii="Arial" w:eastAsia="Arial" w:hAnsi="Arial" w:cs="Arial"/>
          <w:spacing w:val="13"/>
          <w:w w:val="99"/>
          <w:sz w:val="19"/>
          <w:szCs w:val="19"/>
        </w:rPr>
        <w:t xml:space="preserve"> </w:t>
      </w:r>
      <w:r w:rsidRPr="00D06EA7">
        <w:rPr>
          <w:rFonts w:ascii="Arial" w:eastAsia="Arial" w:hAnsi="Arial" w:cs="Arial"/>
          <w:sz w:val="19"/>
          <w:szCs w:val="19"/>
        </w:rPr>
        <w:t>not</w:t>
      </w:r>
      <w:r w:rsidRPr="00D06EA7">
        <w:rPr>
          <w:rFonts w:ascii="Arial" w:eastAsia="Arial" w:hAnsi="Arial" w:cs="Arial"/>
          <w:spacing w:val="5"/>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ur</w:t>
      </w:r>
      <w:r w:rsidRPr="00D06EA7">
        <w:rPr>
          <w:rFonts w:ascii="Arial" w:eastAsia="Arial" w:hAnsi="Arial" w:cs="Arial"/>
          <w:spacing w:val="-3"/>
          <w:sz w:val="19"/>
          <w:szCs w:val="19"/>
        </w:rPr>
        <w:t>r</w:t>
      </w:r>
      <w:r w:rsidRPr="00D06EA7">
        <w:rPr>
          <w:rFonts w:ascii="Arial" w:eastAsia="Arial" w:hAnsi="Arial" w:cs="Arial"/>
          <w:sz w:val="19"/>
          <w:szCs w:val="19"/>
        </w:rPr>
        <w:t>ent</w:t>
      </w:r>
      <w:r w:rsidRPr="00D06EA7">
        <w:rPr>
          <w:rFonts w:ascii="Arial" w:eastAsia="Arial" w:hAnsi="Arial" w:cs="Arial"/>
          <w:spacing w:val="1"/>
          <w:sz w:val="19"/>
          <w:szCs w:val="19"/>
        </w:rPr>
        <w:t>l</w:t>
      </w:r>
      <w:r w:rsidRPr="00D06EA7">
        <w:rPr>
          <w:rFonts w:ascii="Arial" w:eastAsia="Arial" w:hAnsi="Arial" w:cs="Arial"/>
          <w:sz w:val="19"/>
          <w:szCs w:val="19"/>
        </w:rPr>
        <w:t>y</w:t>
      </w:r>
      <w:r w:rsidRPr="00D06EA7">
        <w:rPr>
          <w:rFonts w:ascii="Arial" w:eastAsia="Arial" w:hAnsi="Arial" w:cs="Arial"/>
          <w:spacing w:val="1"/>
          <w:sz w:val="19"/>
          <w:szCs w:val="19"/>
        </w:rPr>
        <w:t xml:space="preserve"> </w:t>
      </w:r>
      <w:r w:rsidRPr="00D06EA7">
        <w:rPr>
          <w:rFonts w:ascii="Arial" w:eastAsia="Arial" w:hAnsi="Arial" w:cs="Arial"/>
          <w:sz w:val="19"/>
          <w:szCs w:val="19"/>
        </w:rPr>
        <w:t>wo</w:t>
      </w:r>
      <w:r w:rsidRPr="00D06EA7">
        <w:rPr>
          <w:rFonts w:ascii="Arial" w:eastAsia="Arial" w:hAnsi="Arial" w:cs="Arial"/>
          <w:spacing w:val="-1"/>
          <w:sz w:val="19"/>
          <w:szCs w:val="19"/>
        </w:rPr>
        <w:t>r</w:t>
      </w:r>
      <w:r w:rsidRPr="00D06EA7">
        <w:rPr>
          <w:rFonts w:ascii="Arial" w:eastAsia="Arial" w:hAnsi="Arial" w:cs="Arial"/>
          <w:spacing w:val="1"/>
          <w:sz w:val="19"/>
          <w:szCs w:val="19"/>
        </w:rPr>
        <w:t>ki</w:t>
      </w:r>
      <w:r w:rsidRPr="00D06EA7">
        <w:rPr>
          <w:rFonts w:ascii="Arial" w:eastAsia="Arial" w:hAnsi="Arial" w:cs="Arial"/>
          <w:sz w:val="19"/>
          <w:szCs w:val="19"/>
        </w:rPr>
        <w:t>ng,</w:t>
      </w:r>
      <w:r w:rsidRPr="00D06EA7">
        <w:rPr>
          <w:rFonts w:ascii="Arial" w:eastAsia="Arial" w:hAnsi="Arial" w:cs="Arial"/>
          <w:spacing w:val="5"/>
          <w:sz w:val="19"/>
          <w:szCs w:val="19"/>
        </w:rPr>
        <w:t xml:space="preserve"> f</w:t>
      </w:r>
      <w:r w:rsidRPr="00D06EA7">
        <w:rPr>
          <w:rFonts w:ascii="Arial" w:eastAsia="Arial" w:hAnsi="Arial" w:cs="Arial"/>
          <w:sz w:val="19"/>
          <w:szCs w:val="19"/>
        </w:rPr>
        <w:t>u</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4"/>
          <w:sz w:val="19"/>
          <w:szCs w:val="19"/>
        </w:rPr>
        <w:t xml:space="preserve"> </w:t>
      </w:r>
      <w:r w:rsidRPr="00D06EA7">
        <w:rPr>
          <w:rFonts w:ascii="Arial" w:eastAsia="Arial" w:hAnsi="Arial" w:cs="Arial"/>
          <w:sz w:val="19"/>
          <w:szCs w:val="19"/>
        </w:rPr>
        <w:t>date</w:t>
      </w:r>
      <w:r w:rsidRPr="00D06EA7">
        <w:rPr>
          <w:rFonts w:ascii="Arial" w:eastAsia="Arial" w:hAnsi="Arial" w:cs="Arial"/>
          <w:spacing w:val="1"/>
          <w:sz w:val="19"/>
          <w:szCs w:val="19"/>
        </w:rPr>
        <w:t>s</w:t>
      </w:r>
      <w:r w:rsidRPr="00D06EA7">
        <w:rPr>
          <w:rFonts w:ascii="Arial" w:eastAsia="Arial" w:hAnsi="Arial" w:cs="Arial"/>
          <w:sz w:val="19"/>
          <w:szCs w:val="19"/>
        </w:rPr>
        <w:t>,</w:t>
      </w:r>
      <w:r w:rsidRPr="00D06EA7">
        <w:rPr>
          <w:rFonts w:ascii="Arial" w:eastAsia="Arial" w:hAnsi="Arial" w:cs="Arial"/>
          <w:spacing w:val="6"/>
          <w:sz w:val="19"/>
          <w:szCs w:val="19"/>
        </w:rPr>
        <w:t xml:space="preserve"> </w:t>
      </w:r>
      <w:r w:rsidRPr="00D06EA7">
        <w:rPr>
          <w:rFonts w:ascii="Arial" w:eastAsia="Arial" w:hAnsi="Arial" w:cs="Arial"/>
          <w:sz w:val="19"/>
          <w:szCs w:val="19"/>
        </w:rPr>
        <w:t>addre</w:t>
      </w:r>
      <w:r w:rsidRPr="00D06EA7">
        <w:rPr>
          <w:rFonts w:ascii="Arial" w:eastAsia="Arial" w:hAnsi="Arial" w:cs="Arial"/>
          <w:spacing w:val="1"/>
          <w:sz w:val="19"/>
          <w:szCs w:val="19"/>
        </w:rPr>
        <w:t>s</w:t>
      </w:r>
      <w:r w:rsidRPr="00D06EA7">
        <w:rPr>
          <w:rFonts w:ascii="Arial" w:eastAsia="Arial" w:hAnsi="Arial" w:cs="Arial"/>
          <w:sz w:val="19"/>
          <w:szCs w:val="19"/>
        </w:rPr>
        <w:t>s</w:t>
      </w:r>
      <w:r w:rsidRPr="00D06EA7">
        <w:rPr>
          <w:rFonts w:ascii="Arial" w:eastAsia="Arial" w:hAnsi="Arial" w:cs="Arial"/>
          <w:spacing w:val="5"/>
          <w:sz w:val="19"/>
          <w:szCs w:val="19"/>
        </w:rPr>
        <w:t xml:space="preserve"> </w:t>
      </w:r>
      <w:r w:rsidRPr="00D06EA7">
        <w:rPr>
          <w:rFonts w:ascii="Arial" w:eastAsia="Arial" w:hAnsi="Arial" w:cs="Arial"/>
          <w:sz w:val="19"/>
          <w:szCs w:val="19"/>
        </w:rPr>
        <w:t>and</w:t>
      </w:r>
      <w:r w:rsidRPr="00D06EA7">
        <w:rPr>
          <w:rFonts w:ascii="Arial" w:eastAsia="Arial" w:hAnsi="Arial" w:cs="Arial"/>
          <w:spacing w:val="7"/>
          <w:sz w:val="19"/>
          <w:szCs w:val="19"/>
        </w:rPr>
        <w:t xml:space="preserve"> </w:t>
      </w:r>
      <w:r w:rsidRPr="00D06EA7">
        <w:rPr>
          <w:rFonts w:ascii="Arial" w:eastAsia="Arial" w:hAnsi="Arial" w:cs="Arial"/>
          <w:sz w:val="19"/>
          <w:szCs w:val="19"/>
        </w:rPr>
        <w:t>other</w:t>
      </w:r>
      <w:r w:rsidRPr="00D06EA7">
        <w:rPr>
          <w:rFonts w:ascii="Arial" w:eastAsia="Arial" w:hAnsi="Arial" w:cs="Arial"/>
          <w:spacing w:val="4"/>
          <w:sz w:val="19"/>
          <w:szCs w:val="19"/>
        </w:rPr>
        <w:t xml:space="preserve"> </w:t>
      </w:r>
      <w:r w:rsidRPr="00D06EA7">
        <w:rPr>
          <w:rFonts w:ascii="Arial" w:eastAsia="Arial" w:hAnsi="Arial" w:cs="Arial"/>
          <w:spacing w:val="-1"/>
          <w:sz w:val="19"/>
          <w:szCs w:val="19"/>
        </w:rPr>
        <w:t>r</w:t>
      </w:r>
      <w:r w:rsidRPr="00D06EA7">
        <w:rPr>
          <w:rFonts w:ascii="Arial" w:eastAsia="Arial" w:hAnsi="Arial" w:cs="Arial"/>
          <w:spacing w:val="3"/>
          <w:sz w:val="19"/>
          <w:szCs w:val="19"/>
        </w:rPr>
        <w:t>e</w:t>
      </w:r>
      <w:r w:rsidRPr="00D06EA7">
        <w:rPr>
          <w:rFonts w:ascii="Arial" w:eastAsia="Arial" w:hAnsi="Arial" w:cs="Arial"/>
          <w:sz w:val="19"/>
          <w:szCs w:val="19"/>
        </w:rPr>
        <w:t>que</w:t>
      </w:r>
      <w:r w:rsidRPr="00D06EA7">
        <w:rPr>
          <w:rFonts w:ascii="Arial" w:eastAsia="Arial" w:hAnsi="Arial" w:cs="Arial"/>
          <w:spacing w:val="1"/>
          <w:sz w:val="19"/>
          <w:szCs w:val="19"/>
        </w:rPr>
        <w:t>s</w:t>
      </w:r>
      <w:r w:rsidRPr="00D06EA7">
        <w:rPr>
          <w:rFonts w:ascii="Arial" w:eastAsia="Arial" w:hAnsi="Arial" w:cs="Arial"/>
          <w:sz w:val="19"/>
          <w:szCs w:val="19"/>
        </w:rPr>
        <w:t>ted</w:t>
      </w:r>
      <w:r w:rsidRPr="00D06EA7">
        <w:rPr>
          <w:rFonts w:ascii="Arial" w:eastAsia="Arial" w:hAnsi="Arial" w:cs="Arial"/>
          <w:spacing w:val="1"/>
          <w:sz w:val="19"/>
          <w:szCs w:val="19"/>
        </w:rPr>
        <w:t xml:space="preserve"> </w:t>
      </w:r>
      <w:r w:rsidRPr="00D06EA7">
        <w:rPr>
          <w:rFonts w:ascii="Arial" w:eastAsia="Arial" w:hAnsi="Arial" w:cs="Arial"/>
          <w:sz w:val="19"/>
          <w:szCs w:val="19"/>
        </w:rPr>
        <w:t>deta</w:t>
      </w:r>
      <w:r w:rsidRPr="00D06EA7">
        <w:rPr>
          <w:rFonts w:ascii="Arial" w:eastAsia="Arial" w:hAnsi="Arial" w:cs="Arial"/>
          <w:spacing w:val="1"/>
          <w:sz w:val="19"/>
          <w:szCs w:val="19"/>
        </w:rPr>
        <w:t>ils</w:t>
      </w:r>
      <w:r w:rsidRPr="00D06EA7">
        <w:rPr>
          <w:rFonts w:ascii="Arial" w:eastAsia="Arial" w:hAnsi="Arial" w:cs="Arial"/>
          <w:sz w:val="19"/>
          <w:szCs w:val="19"/>
        </w:rPr>
        <w:t>.</w:t>
      </w:r>
      <w:r w:rsidRPr="00D06EA7">
        <w:rPr>
          <w:rFonts w:ascii="Arial" w:eastAsia="Arial" w:hAnsi="Arial" w:cs="Arial"/>
          <w:spacing w:val="10"/>
          <w:sz w:val="19"/>
          <w:szCs w:val="19"/>
        </w:rPr>
        <w:t xml:space="preserve"> </w:t>
      </w:r>
      <w:r w:rsidRPr="00D06EA7">
        <w:rPr>
          <w:rFonts w:ascii="Arial" w:eastAsia="Arial" w:hAnsi="Arial" w:cs="Arial"/>
          <w:sz w:val="19"/>
          <w:szCs w:val="19"/>
        </w:rPr>
        <w:t>Do</w:t>
      </w:r>
      <w:r w:rsidRPr="00D06EA7">
        <w:rPr>
          <w:rFonts w:ascii="Arial" w:eastAsia="Arial" w:hAnsi="Arial" w:cs="Arial"/>
          <w:spacing w:val="8"/>
          <w:sz w:val="19"/>
          <w:szCs w:val="19"/>
        </w:rPr>
        <w:t xml:space="preserve"> </w:t>
      </w:r>
      <w:r w:rsidRPr="00D06EA7">
        <w:rPr>
          <w:rFonts w:ascii="Arial" w:eastAsia="Arial" w:hAnsi="Arial" w:cs="Arial"/>
          <w:sz w:val="19"/>
          <w:szCs w:val="19"/>
        </w:rPr>
        <w:t>not</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l</w:t>
      </w:r>
      <w:r w:rsidRPr="00D06EA7">
        <w:rPr>
          <w:rFonts w:ascii="Arial" w:eastAsia="Arial" w:hAnsi="Arial" w:cs="Arial"/>
          <w:sz w:val="19"/>
          <w:szCs w:val="19"/>
        </w:rPr>
        <w:t>e</w:t>
      </w:r>
      <w:r w:rsidRPr="00D06EA7">
        <w:rPr>
          <w:rFonts w:ascii="Arial" w:eastAsia="Arial" w:hAnsi="Arial" w:cs="Arial"/>
          <w:spacing w:val="1"/>
          <w:sz w:val="19"/>
          <w:szCs w:val="19"/>
        </w:rPr>
        <w:t>a</w:t>
      </w:r>
      <w:r w:rsidRPr="00D06EA7">
        <w:rPr>
          <w:rFonts w:ascii="Arial" w:eastAsia="Arial" w:hAnsi="Arial" w:cs="Arial"/>
          <w:spacing w:val="-6"/>
          <w:sz w:val="19"/>
          <w:szCs w:val="19"/>
        </w:rPr>
        <w:t>v</w:t>
      </w:r>
      <w:r w:rsidRPr="00D06EA7">
        <w:rPr>
          <w:rFonts w:ascii="Arial" w:eastAsia="Arial" w:hAnsi="Arial" w:cs="Arial"/>
          <w:sz w:val="19"/>
          <w:szCs w:val="19"/>
        </w:rPr>
        <w:t>e</w:t>
      </w:r>
      <w:r w:rsidRPr="00D06EA7">
        <w:rPr>
          <w:rFonts w:ascii="Arial" w:eastAsia="Arial" w:hAnsi="Arial" w:cs="Arial"/>
          <w:spacing w:val="5"/>
          <w:sz w:val="19"/>
          <w:szCs w:val="19"/>
        </w:rPr>
        <w:t xml:space="preserve"> </w:t>
      </w:r>
      <w:r w:rsidRPr="00D06EA7">
        <w:rPr>
          <w:rFonts w:ascii="Arial" w:eastAsia="Arial" w:hAnsi="Arial" w:cs="Arial"/>
          <w:sz w:val="19"/>
          <w:szCs w:val="19"/>
        </w:rPr>
        <w:t>any</w:t>
      </w:r>
      <w:r w:rsidRPr="00D06EA7">
        <w:rPr>
          <w:rFonts w:ascii="Arial" w:eastAsia="Arial" w:hAnsi="Arial" w:cs="Arial"/>
          <w:spacing w:val="6"/>
          <w:sz w:val="19"/>
          <w:szCs w:val="19"/>
        </w:rPr>
        <w:t xml:space="preserve"> </w:t>
      </w:r>
      <w:r w:rsidRPr="00D06EA7">
        <w:rPr>
          <w:rFonts w:ascii="Arial" w:eastAsia="Arial" w:hAnsi="Arial" w:cs="Arial"/>
          <w:sz w:val="19"/>
          <w:szCs w:val="19"/>
        </w:rPr>
        <w:t>gap</w:t>
      </w:r>
      <w:r w:rsidRPr="00D06EA7">
        <w:rPr>
          <w:rFonts w:ascii="Arial" w:eastAsia="Arial" w:hAnsi="Arial" w:cs="Arial"/>
          <w:spacing w:val="1"/>
          <w:sz w:val="19"/>
          <w:szCs w:val="19"/>
        </w:rPr>
        <w:t>s</w:t>
      </w:r>
      <w:r w:rsidRPr="00D06EA7">
        <w:rPr>
          <w:rFonts w:ascii="Arial" w:eastAsia="Arial" w:hAnsi="Arial" w:cs="Arial"/>
          <w:sz w:val="19"/>
          <w:szCs w:val="19"/>
        </w:rPr>
        <w:t>.</w:t>
      </w:r>
      <w:r w:rsidRPr="00D06EA7">
        <w:rPr>
          <w:rFonts w:ascii="Arial" w:eastAsia="Arial" w:hAnsi="Arial" w:cs="Arial"/>
          <w:spacing w:val="6"/>
          <w:sz w:val="19"/>
          <w:szCs w:val="19"/>
        </w:rPr>
        <w:t xml:space="preserve"> </w:t>
      </w:r>
      <w:r w:rsidRPr="00D06EA7">
        <w:rPr>
          <w:rFonts w:ascii="Arial" w:eastAsia="Arial" w:hAnsi="Arial" w:cs="Arial"/>
          <w:sz w:val="19"/>
          <w:szCs w:val="19"/>
        </w:rPr>
        <w:t>If</w:t>
      </w:r>
      <w:r w:rsidRPr="00D06EA7">
        <w:rPr>
          <w:rFonts w:ascii="Arial" w:eastAsia="Arial" w:hAnsi="Arial" w:cs="Arial"/>
          <w:spacing w:val="15"/>
          <w:sz w:val="19"/>
          <w:szCs w:val="19"/>
        </w:rPr>
        <w:t xml:space="preserve"> </w:t>
      </w:r>
      <w:r w:rsidRPr="00D06EA7">
        <w:rPr>
          <w:rFonts w:ascii="Arial" w:eastAsia="Arial" w:hAnsi="Arial" w:cs="Arial"/>
          <w:sz w:val="19"/>
          <w:szCs w:val="19"/>
        </w:rPr>
        <w:t>n</w:t>
      </w:r>
      <w:r w:rsidRPr="00D06EA7">
        <w:rPr>
          <w:rFonts w:ascii="Arial" w:eastAsia="Arial" w:hAnsi="Arial" w:cs="Arial"/>
          <w:spacing w:val="1"/>
          <w:sz w:val="19"/>
          <w:szCs w:val="19"/>
        </w:rPr>
        <w:t>ec</w:t>
      </w:r>
      <w:r w:rsidRPr="00D06EA7">
        <w:rPr>
          <w:rFonts w:ascii="Arial" w:eastAsia="Arial" w:hAnsi="Arial" w:cs="Arial"/>
          <w:sz w:val="19"/>
          <w:szCs w:val="19"/>
        </w:rPr>
        <w:t>e</w:t>
      </w:r>
      <w:r w:rsidRPr="00D06EA7">
        <w:rPr>
          <w:rFonts w:ascii="Arial" w:eastAsia="Arial" w:hAnsi="Arial" w:cs="Arial"/>
          <w:spacing w:val="1"/>
          <w:sz w:val="19"/>
          <w:szCs w:val="19"/>
        </w:rPr>
        <w:t>ss</w:t>
      </w:r>
      <w:r w:rsidRPr="00D06EA7">
        <w:rPr>
          <w:rFonts w:ascii="Arial" w:eastAsia="Arial" w:hAnsi="Arial" w:cs="Arial"/>
          <w:sz w:val="19"/>
          <w:szCs w:val="19"/>
        </w:rPr>
        <w:t xml:space="preserve">ary </w:t>
      </w:r>
      <w:r w:rsidRPr="00D06EA7">
        <w:rPr>
          <w:rFonts w:ascii="Arial" w:eastAsia="Arial" w:hAnsi="Arial" w:cs="Arial"/>
          <w:spacing w:val="-4"/>
          <w:sz w:val="19"/>
          <w:szCs w:val="19"/>
        </w:rPr>
        <w:t>y</w:t>
      </w:r>
      <w:r w:rsidRPr="00D06EA7">
        <w:rPr>
          <w:rFonts w:ascii="Arial" w:eastAsia="Arial" w:hAnsi="Arial" w:cs="Arial"/>
          <w:sz w:val="19"/>
          <w:szCs w:val="19"/>
        </w:rPr>
        <w:t xml:space="preserve">ou </w:t>
      </w:r>
      <w:r w:rsidRPr="00D06EA7">
        <w:rPr>
          <w:rFonts w:ascii="Arial" w:eastAsia="Arial" w:hAnsi="Arial" w:cs="Arial"/>
          <w:spacing w:val="1"/>
          <w:sz w:val="19"/>
          <w:szCs w:val="19"/>
        </w:rPr>
        <w:t>s</w:t>
      </w:r>
      <w:r w:rsidRPr="00D06EA7">
        <w:rPr>
          <w:rFonts w:ascii="Arial" w:eastAsia="Arial" w:hAnsi="Arial" w:cs="Arial"/>
          <w:sz w:val="19"/>
          <w:szCs w:val="19"/>
        </w:rPr>
        <w:t>ho</w:t>
      </w:r>
      <w:r w:rsidRPr="00D06EA7">
        <w:rPr>
          <w:rFonts w:ascii="Arial" w:eastAsia="Arial" w:hAnsi="Arial" w:cs="Arial"/>
          <w:spacing w:val="1"/>
          <w:sz w:val="19"/>
          <w:szCs w:val="19"/>
        </w:rPr>
        <w:t>ul</w:t>
      </w:r>
      <w:r w:rsidRPr="00D06EA7">
        <w:rPr>
          <w:rFonts w:ascii="Arial" w:eastAsia="Arial" w:hAnsi="Arial" w:cs="Arial"/>
          <w:sz w:val="19"/>
          <w:szCs w:val="19"/>
        </w:rPr>
        <w:t>d</w:t>
      </w:r>
      <w:r w:rsidRPr="00D06EA7">
        <w:rPr>
          <w:rFonts w:ascii="Arial" w:eastAsia="Arial" w:hAnsi="Arial" w:cs="Arial"/>
          <w:spacing w:val="-3"/>
          <w:sz w:val="19"/>
          <w:szCs w:val="19"/>
        </w:rPr>
        <w:t xml:space="preserve"> </w:t>
      </w:r>
      <w:r w:rsidRPr="00D06EA7">
        <w:rPr>
          <w:rFonts w:ascii="Arial" w:eastAsia="Arial" w:hAnsi="Arial" w:cs="Arial"/>
          <w:spacing w:val="1"/>
          <w:sz w:val="19"/>
          <w:szCs w:val="19"/>
        </w:rPr>
        <w:t>i</w:t>
      </w:r>
      <w:r w:rsidRPr="00D06EA7">
        <w:rPr>
          <w:rFonts w:ascii="Arial" w:eastAsia="Arial" w:hAnsi="Arial" w:cs="Arial"/>
          <w:spacing w:val="-2"/>
          <w:sz w:val="19"/>
          <w:szCs w:val="19"/>
        </w:rPr>
        <w:t>n</w:t>
      </w:r>
      <w:r w:rsidRPr="00D06EA7">
        <w:rPr>
          <w:rFonts w:ascii="Arial" w:eastAsia="Arial" w:hAnsi="Arial" w:cs="Arial"/>
          <w:spacing w:val="1"/>
          <w:sz w:val="19"/>
          <w:szCs w:val="19"/>
        </w:rPr>
        <w:t>cl</w:t>
      </w:r>
      <w:r w:rsidRPr="00D06EA7">
        <w:rPr>
          <w:rFonts w:ascii="Arial" w:eastAsia="Arial" w:hAnsi="Arial" w:cs="Arial"/>
          <w:sz w:val="19"/>
          <w:szCs w:val="19"/>
        </w:rPr>
        <w:t>ude</w:t>
      </w:r>
      <w:r w:rsidRPr="00D06EA7">
        <w:rPr>
          <w:rFonts w:ascii="Arial" w:eastAsia="Arial" w:hAnsi="Arial" w:cs="Arial"/>
          <w:spacing w:val="-5"/>
          <w:sz w:val="19"/>
          <w:szCs w:val="19"/>
        </w:rPr>
        <w:t xml:space="preserve"> </w:t>
      </w:r>
      <w:r w:rsidRPr="00D06EA7">
        <w:rPr>
          <w:rFonts w:ascii="Arial" w:eastAsia="Arial" w:hAnsi="Arial" w:cs="Arial"/>
          <w:spacing w:val="5"/>
          <w:sz w:val="19"/>
          <w:szCs w:val="19"/>
        </w:rPr>
        <w:t>f</w:t>
      </w:r>
      <w:r w:rsidRPr="00D06EA7">
        <w:rPr>
          <w:rFonts w:ascii="Arial" w:eastAsia="Arial" w:hAnsi="Arial" w:cs="Arial"/>
          <w:spacing w:val="-5"/>
          <w:sz w:val="19"/>
          <w:szCs w:val="19"/>
        </w:rPr>
        <w:t>u</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2"/>
          <w:sz w:val="19"/>
          <w:szCs w:val="19"/>
        </w:rPr>
        <w:t xml:space="preserve"> </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pacing w:val="-4"/>
          <w:sz w:val="19"/>
          <w:szCs w:val="19"/>
        </w:rPr>
        <w:t>m</w:t>
      </w:r>
      <w:r w:rsidRPr="00D06EA7">
        <w:rPr>
          <w:rFonts w:ascii="Arial" w:eastAsia="Arial" w:hAnsi="Arial" w:cs="Arial"/>
          <w:sz w:val="19"/>
          <w:szCs w:val="19"/>
        </w:rPr>
        <w:t>e</w:t>
      </w:r>
      <w:r w:rsidRPr="00D06EA7">
        <w:rPr>
          <w:rFonts w:ascii="Arial" w:eastAsia="Arial" w:hAnsi="Arial" w:cs="Arial"/>
          <w:spacing w:val="-1"/>
          <w:sz w:val="19"/>
          <w:szCs w:val="19"/>
        </w:rPr>
        <w:t xml:space="preserve"> </w:t>
      </w:r>
      <w:r w:rsidRPr="00D06EA7">
        <w:rPr>
          <w:rFonts w:ascii="Arial" w:eastAsia="Arial" w:hAnsi="Arial" w:cs="Arial"/>
          <w:sz w:val="19"/>
          <w:szCs w:val="19"/>
        </w:rPr>
        <w:t>or part</w:t>
      </w:r>
      <w:r w:rsidRPr="00D06EA7">
        <w:rPr>
          <w:rFonts w:ascii="Arial" w:eastAsia="Arial" w:hAnsi="Arial" w:cs="Arial"/>
          <w:spacing w:val="-3"/>
          <w:sz w:val="19"/>
          <w:szCs w:val="19"/>
        </w:rPr>
        <w:t xml:space="preserve"> </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pacing w:val="-4"/>
          <w:sz w:val="19"/>
          <w:szCs w:val="19"/>
        </w:rPr>
        <w:t>m</w:t>
      </w:r>
      <w:r w:rsidRPr="00D06EA7">
        <w:rPr>
          <w:rFonts w:ascii="Arial" w:eastAsia="Arial" w:hAnsi="Arial" w:cs="Arial"/>
          <w:sz w:val="19"/>
          <w:szCs w:val="19"/>
        </w:rPr>
        <w:t>e</w:t>
      </w:r>
      <w:r w:rsidRPr="00D06EA7">
        <w:rPr>
          <w:rFonts w:ascii="Arial" w:eastAsia="Arial" w:hAnsi="Arial" w:cs="Arial"/>
          <w:spacing w:val="1"/>
          <w:sz w:val="19"/>
          <w:szCs w:val="19"/>
        </w:rPr>
        <w:t xml:space="preserve"> </w:t>
      </w:r>
      <w:r w:rsidRPr="00D06EA7">
        <w:rPr>
          <w:rFonts w:ascii="Arial" w:eastAsia="Arial" w:hAnsi="Arial" w:cs="Arial"/>
          <w:sz w:val="19"/>
          <w:szCs w:val="19"/>
        </w:rPr>
        <w:t>edu</w:t>
      </w:r>
      <w:r w:rsidRPr="00D06EA7">
        <w:rPr>
          <w:rFonts w:ascii="Arial" w:eastAsia="Arial" w:hAnsi="Arial" w:cs="Arial"/>
          <w:spacing w:val="1"/>
          <w:sz w:val="19"/>
          <w:szCs w:val="19"/>
        </w:rPr>
        <w:t>c</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5"/>
          <w:sz w:val="19"/>
          <w:szCs w:val="19"/>
        </w:rPr>
        <w:t xml:space="preserve"> </w:t>
      </w:r>
      <w:r w:rsidRPr="00D06EA7">
        <w:rPr>
          <w:rFonts w:ascii="Arial" w:eastAsia="Arial" w:hAnsi="Arial" w:cs="Arial"/>
          <w:sz w:val="19"/>
          <w:szCs w:val="19"/>
        </w:rPr>
        <w:t xml:space="preserve">or </w:t>
      </w:r>
      <w:r w:rsidRPr="00D06EA7">
        <w:rPr>
          <w:rFonts w:ascii="Arial" w:eastAsia="Arial" w:hAnsi="Arial" w:cs="Arial"/>
          <w:spacing w:val="2"/>
          <w:sz w:val="19"/>
          <w:szCs w:val="19"/>
        </w:rPr>
        <w:t>t</w:t>
      </w:r>
      <w:r w:rsidRPr="00D06EA7">
        <w:rPr>
          <w:rFonts w:ascii="Arial" w:eastAsia="Arial" w:hAnsi="Arial" w:cs="Arial"/>
          <w:spacing w:val="-1"/>
          <w:sz w:val="19"/>
          <w:szCs w:val="19"/>
        </w:rPr>
        <w:t>r</w:t>
      </w:r>
      <w:r w:rsidRPr="00D06EA7">
        <w:rPr>
          <w:rFonts w:ascii="Arial" w:eastAsia="Arial" w:hAnsi="Arial" w:cs="Arial"/>
          <w:sz w:val="19"/>
          <w:szCs w:val="19"/>
        </w:rPr>
        <w:t>a</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
          <w:sz w:val="19"/>
          <w:szCs w:val="19"/>
        </w:rPr>
        <w:t>i</w:t>
      </w:r>
      <w:r w:rsidRPr="00D06EA7">
        <w:rPr>
          <w:rFonts w:ascii="Arial" w:eastAsia="Arial" w:hAnsi="Arial" w:cs="Arial"/>
          <w:sz w:val="19"/>
          <w:szCs w:val="19"/>
        </w:rPr>
        <w:t>ng</w:t>
      </w:r>
      <w:r w:rsidRPr="00D06EA7">
        <w:rPr>
          <w:rFonts w:ascii="Arial" w:eastAsia="Arial" w:hAnsi="Arial" w:cs="Arial"/>
          <w:spacing w:val="-1"/>
          <w:sz w:val="19"/>
          <w:szCs w:val="19"/>
        </w:rPr>
        <w:t xml:space="preserve"> </w:t>
      </w:r>
      <w:r w:rsidRPr="00D06EA7">
        <w:rPr>
          <w:rFonts w:ascii="Arial" w:eastAsia="Arial" w:hAnsi="Arial" w:cs="Arial"/>
          <w:sz w:val="19"/>
          <w:szCs w:val="19"/>
        </w:rPr>
        <w:t>and any</w:t>
      </w:r>
      <w:r w:rsidRPr="00D06EA7">
        <w:rPr>
          <w:rFonts w:ascii="Arial" w:eastAsia="Arial" w:hAnsi="Arial" w:cs="Arial"/>
          <w:spacing w:val="-4"/>
          <w:sz w:val="19"/>
          <w:szCs w:val="19"/>
        </w:rPr>
        <w:t xml:space="preserve"> </w:t>
      </w:r>
      <w:r w:rsidRPr="00D06EA7">
        <w:rPr>
          <w:rFonts w:ascii="Arial" w:eastAsia="Arial" w:hAnsi="Arial" w:cs="Arial"/>
          <w:sz w:val="19"/>
          <w:szCs w:val="19"/>
        </w:rPr>
        <w:t>p</w:t>
      </w:r>
      <w:r w:rsidRPr="00D06EA7">
        <w:rPr>
          <w:rFonts w:ascii="Arial" w:eastAsia="Arial" w:hAnsi="Arial" w:cs="Arial"/>
          <w:spacing w:val="3"/>
          <w:sz w:val="19"/>
          <w:szCs w:val="19"/>
        </w:rPr>
        <w:t>e</w:t>
      </w:r>
      <w:r w:rsidRPr="00D06EA7">
        <w:rPr>
          <w:rFonts w:ascii="Arial" w:eastAsia="Arial" w:hAnsi="Arial" w:cs="Arial"/>
          <w:spacing w:val="-1"/>
          <w:sz w:val="19"/>
          <w:szCs w:val="19"/>
        </w:rPr>
        <w:t>r</w:t>
      </w:r>
      <w:r w:rsidRPr="00D06EA7">
        <w:rPr>
          <w:rFonts w:ascii="Arial" w:eastAsia="Arial" w:hAnsi="Arial" w:cs="Arial"/>
          <w:spacing w:val="1"/>
          <w:sz w:val="19"/>
          <w:szCs w:val="19"/>
        </w:rPr>
        <w:t>i</w:t>
      </w:r>
      <w:r w:rsidRPr="00D06EA7">
        <w:rPr>
          <w:rFonts w:ascii="Arial" w:eastAsia="Arial" w:hAnsi="Arial" w:cs="Arial"/>
          <w:sz w:val="19"/>
          <w:szCs w:val="19"/>
        </w:rPr>
        <w:t>ods</w:t>
      </w:r>
      <w:r w:rsidRPr="00D06EA7">
        <w:rPr>
          <w:rFonts w:ascii="Arial" w:eastAsia="Arial" w:hAnsi="Arial" w:cs="Arial"/>
          <w:spacing w:val="1"/>
          <w:sz w:val="19"/>
          <w:szCs w:val="19"/>
        </w:rPr>
        <w:t xml:space="preserve"> </w:t>
      </w:r>
      <w:r w:rsidRPr="00D06EA7">
        <w:rPr>
          <w:rFonts w:ascii="Arial" w:eastAsia="Arial" w:hAnsi="Arial" w:cs="Arial"/>
          <w:sz w:val="19"/>
          <w:szCs w:val="19"/>
        </w:rPr>
        <w:t>of</w:t>
      </w:r>
      <w:r w:rsidRPr="00D06EA7">
        <w:rPr>
          <w:rFonts w:ascii="Arial" w:eastAsia="Arial" w:hAnsi="Arial" w:cs="Arial"/>
          <w:spacing w:val="4"/>
          <w:sz w:val="19"/>
          <w:szCs w:val="19"/>
        </w:rPr>
        <w:t xml:space="preserve"> </w:t>
      </w:r>
      <w:r w:rsidRPr="00D06EA7">
        <w:rPr>
          <w:rFonts w:ascii="Arial" w:eastAsia="Arial" w:hAnsi="Arial" w:cs="Arial"/>
          <w:sz w:val="19"/>
          <w:szCs w:val="19"/>
        </w:rPr>
        <w:t>une</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z w:val="19"/>
          <w:szCs w:val="19"/>
        </w:rPr>
        <w:t>o</w:t>
      </w:r>
      <w:r w:rsidRPr="00D06EA7">
        <w:rPr>
          <w:rFonts w:ascii="Arial" w:eastAsia="Arial" w:hAnsi="Arial" w:cs="Arial"/>
          <w:spacing w:val="1"/>
          <w:sz w:val="19"/>
          <w:szCs w:val="19"/>
        </w:rPr>
        <w:t>y</w:t>
      </w:r>
      <w:r w:rsidRPr="00D06EA7">
        <w:rPr>
          <w:rFonts w:ascii="Arial" w:eastAsia="Arial" w:hAnsi="Arial" w:cs="Arial"/>
          <w:spacing w:val="-4"/>
          <w:sz w:val="19"/>
          <w:szCs w:val="19"/>
        </w:rPr>
        <w:t>m</w:t>
      </w:r>
      <w:r w:rsidRPr="00D06EA7">
        <w:rPr>
          <w:rFonts w:ascii="Arial" w:eastAsia="Arial" w:hAnsi="Arial" w:cs="Arial"/>
          <w:spacing w:val="7"/>
          <w:sz w:val="19"/>
          <w:szCs w:val="19"/>
        </w:rPr>
        <w:t>e</w:t>
      </w:r>
      <w:r w:rsidRPr="00D06EA7">
        <w:rPr>
          <w:rFonts w:ascii="Arial" w:eastAsia="Arial" w:hAnsi="Arial" w:cs="Arial"/>
          <w:sz w:val="19"/>
          <w:szCs w:val="19"/>
        </w:rPr>
        <w:t>nt</w:t>
      </w:r>
      <w:r w:rsidRPr="00D06EA7">
        <w:rPr>
          <w:rFonts w:ascii="Arial" w:eastAsia="Arial" w:hAnsi="Arial" w:cs="Arial"/>
          <w:spacing w:val="-9"/>
          <w:sz w:val="19"/>
          <w:szCs w:val="19"/>
        </w:rPr>
        <w:t xml:space="preserve"> </w:t>
      </w:r>
      <w:r w:rsidRPr="00D06EA7">
        <w:rPr>
          <w:rFonts w:ascii="Arial" w:eastAsia="Arial" w:hAnsi="Arial" w:cs="Arial"/>
          <w:sz w:val="19"/>
          <w:szCs w:val="19"/>
        </w:rPr>
        <w:t xml:space="preserve">and </w:t>
      </w:r>
      <w:r w:rsidRPr="00D06EA7">
        <w:rPr>
          <w:rFonts w:ascii="Arial" w:eastAsia="Arial" w:hAnsi="Arial" w:cs="Arial"/>
          <w:spacing w:val="3"/>
          <w:sz w:val="19"/>
          <w:szCs w:val="19"/>
        </w:rPr>
        <w:t>p</w:t>
      </w:r>
      <w:r w:rsidRPr="00D06EA7">
        <w:rPr>
          <w:rFonts w:ascii="Arial" w:eastAsia="Arial" w:hAnsi="Arial" w:cs="Arial"/>
          <w:spacing w:val="2"/>
          <w:sz w:val="19"/>
          <w:szCs w:val="19"/>
        </w:rPr>
        <w:t>e</w:t>
      </w:r>
      <w:r w:rsidRPr="00D06EA7">
        <w:rPr>
          <w:rFonts w:ascii="Arial" w:eastAsia="Arial" w:hAnsi="Arial" w:cs="Arial"/>
          <w:spacing w:val="-1"/>
          <w:sz w:val="19"/>
          <w:szCs w:val="19"/>
        </w:rPr>
        <w:t>r</w:t>
      </w:r>
      <w:r w:rsidRPr="00D06EA7">
        <w:rPr>
          <w:rFonts w:ascii="Arial" w:eastAsia="Arial" w:hAnsi="Arial" w:cs="Arial"/>
          <w:spacing w:val="1"/>
          <w:sz w:val="19"/>
          <w:szCs w:val="19"/>
        </w:rPr>
        <w:t>i</w:t>
      </w:r>
      <w:r w:rsidRPr="00D06EA7">
        <w:rPr>
          <w:rFonts w:ascii="Arial" w:eastAsia="Arial" w:hAnsi="Arial" w:cs="Arial"/>
          <w:sz w:val="19"/>
          <w:szCs w:val="19"/>
        </w:rPr>
        <w:t>ods</w:t>
      </w:r>
      <w:r w:rsidRPr="00D06EA7">
        <w:rPr>
          <w:rFonts w:ascii="Arial" w:eastAsia="Arial" w:hAnsi="Arial" w:cs="Arial"/>
          <w:spacing w:val="-1"/>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 xml:space="preserve">or </w:t>
      </w:r>
      <w:r w:rsidRPr="00D06EA7">
        <w:rPr>
          <w:rFonts w:ascii="Arial" w:eastAsia="Arial" w:hAnsi="Arial" w:cs="Arial"/>
          <w:spacing w:val="-1"/>
          <w:sz w:val="19"/>
          <w:szCs w:val="19"/>
        </w:rPr>
        <w:t>r</w:t>
      </w:r>
      <w:r w:rsidRPr="00D06EA7">
        <w:rPr>
          <w:rFonts w:ascii="Arial" w:eastAsia="Arial" w:hAnsi="Arial" w:cs="Arial"/>
          <w:sz w:val="19"/>
          <w:szCs w:val="19"/>
        </w:rPr>
        <w:t>a</w:t>
      </w:r>
      <w:r w:rsidRPr="00D06EA7">
        <w:rPr>
          <w:rFonts w:ascii="Arial" w:eastAsia="Arial" w:hAnsi="Arial" w:cs="Arial"/>
          <w:spacing w:val="1"/>
          <w:sz w:val="19"/>
          <w:szCs w:val="19"/>
        </w:rPr>
        <w:t>i</w:t>
      </w:r>
      <w:r w:rsidRPr="00D06EA7">
        <w:rPr>
          <w:rFonts w:ascii="Arial" w:eastAsia="Arial" w:hAnsi="Arial" w:cs="Arial"/>
          <w:spacing w:val="-1"/>
          <w:sz w:val="19"/>
          <w:szCs w:val="19"/>
        </w:rPr>
        <w:t>s</w:t>
      </w:r>
      <w:r w:rsidRPr="00D06EA7">
        <w:rPr>
          <w:rFonts w:ascii="Arial" w:eastAsia="Arial" w:hAnsi="Arial" w:cs="Arial"/>
          <w:spacing w:val="1"/>
          <w:sz w:val="19"/>
          <w:szCs w:val="19"/>
        </w:rPr>
        <w:t>i</w:t>
      </w:r>
      <w:r w:rsidRPr="00D06EA7">
        <w:rPr>
          <w:rFonts w:ascii="Arial" w:eastAsia="Arial" w:hAnsi="Arial" w:cs="Arial"/>
          <w:sz w:val="19"/>
          <w:szCs w:val="19"/>
        </w:rPr>
        <w:t>ng a</w:t>
      </w:r>
      <w:r w:rsidRPr="00D06EA7">
        <w:rPr>
          <w:rFonts w:ascii="Arial" w:eastAsia="Arial" w:hAnsi="Arial" w:cs="Arial"/>
          <w:spacing w:val="-8"/>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a</w:t>
      </w:r>
      <w:r w:rsidRPr="00D06EA7">
        <w:rPr>
          <w:rFonts w:ascii="Arial" w:eastAsia="Arial" w:hAnsi="Arial" w:cs="Arial"/>
          <w:spacing w:val="-4"/>
          <w:sz w:val="19"/>
          <w:szCs w:val="19"/>
        </w:rPr>
        <w:t>m</w:t>
      </w:r>
      <w:r w:rsidRPr="00D06EA7">
        <w:rPr>
          <w:rFonts w:ascii="Arial" w:eastAsia="Arial" w:hAnsi="Arial" w:cs="Arial"/>
          <w:spacing w:val="1"/>
          <w:sz w:val="19"/>
          <w:szCs w:val="19"/>
        </w:rPr>
        <w:t>il</w:t>
      </w:r>
      <w:r w:rsidRPr="00D06EA7">
        <w:rPr>
          <w:rFonts w:ascii="Arial" w:eastAsia="Arial" w:hAnsi="Arial" w:cs="Arial"/>
          <w:spacing w:val="-4"/>
          <w:sz w:val="19"/>
          <w:szCs w:val="19"/>
        </w:rPr>
        <w:t>y</w:t>
      </w:r>
      <w:r w:rsidRPr="00D06EA7">
        <w:rPr>
          <w:rFonts w:ascii="Arial" w:eastAsia="Arial" w:hAnsi="Arial" w:cs="Arial"/>
          <w:sz w:val="19"/>
          <w:szCs w:val="19"/>
        </w:rPr>
        <w:t>.</w:t>
      </w:r>
    </w:p>
    <w:p w:rsidR="00546919" w:rsidRPr="00D06EA7" w:rsidRDefault="00546919">
      <w:pPr>
        <w:spacing w:line="200" w:lineRule="exact"/>
        <w:rPr>
          <w:rFonts w:ascii="Arial" w:hAnsi="Arial" w:cs="Arial"/>
        </w:rPr>
      </w:pPr>
    </w:p>
    <w:p w:rsidR="00546919" w:rsidRPr="00D06EA7" w:rsidRDefault="00546919">
      <w:pPr>
        <w:spacing w:before="12" w:line="220" w:lineRule="exact"/>
        <w:rPr>
          <w:rFonts w:ascii="Arial" w:hAnsi="Arial" w:cs="Arial"/>
          <w:sz w:val="22"/>
          <w:szCs w:val="22"/>
        </w:rPr>
      </w:pPr>
    </w:p>
    <w:p w:rsidR="00546919" w:rsidRPr="00D06EA7" w:rsidRDefault="00847658">
      <w:pPr>
        <w:ind w:left="109" w:right="9480"/>
        <w:jc w:val="both"/>
        <w:rPr>
          <w:rFonts w:ascii="Arial" w:eastAsia="Arial" w:hAnsi="Arial" w:cs="Arial"/>
          <w:sz w:val="19"/>
          <w:szCs w:val="19"/>
        </w:rPr>
      </w:pPr>
      <w:r w:rsidRPr="00D06EA7">
        <w:rPr>
          <w:rFonts w:ascii="Arial" w:eastAsia="Arial" w:hAnsi="Arial" w:cs="Arial"/>
          <w:b/>
          <w:sz w:val="19"/>
          <w:szCs w:val="19"/>
        </w:rPr>
        <w:t>Re</w:t>
      </w:r>
      <w:r w:rsidRPr="00D06EA7">
        <w:rPr>
          <w:rFonts w:ascii="Arial" w:eastAsia="Arial" w:hAnsi="Arial" w:cs="Arial"/>
          <w:b/>
          <w:spacing w:val="-1"/>
          <w:sz w:val="19"/>
          <w:szCs w:val="19"/>
        </w:rPr>
        <w:t>f</w:t>
      </w:r>
      <w:r w:rsidRPr="00D06EA7">
        <w:rPr>
          <w:rFonts w:ascii="Arial" w:eastAsia="Arial" w:hAnsi="Arial" w:cs="Arial"/>
          <w:b/>
          <w:sz w:val="19"/>
          <w:szCs w:val="19"/>
        </w:rPr>
        <w:t>e</w:t>
      </w:r>
      <w:r w:rsidRPr="00D06EA7">
        <w:rPr>
          <w:rFonts w:ascii="Arial" w:eastAsia="Arial" w:hAnsi="Arial" w:cs="Arial"/>
          <w:b/>
          <w:spacing w:val="1"/>
          <w:sz w:val="19"/>
          <w:szCs w:val="19"/>
        </w:rPr>
        <w:t>r</w:t>
      </w:r>
      <w:r w:rsidRPr="00D06EA7">
        <w:rPr>
          <w:rFonts w:ascii="Arial" w:eastAsia="Arial" w:hAnsi="Arial" w:cs="Arial"/>
          <w:b/>
          <w:sz w:val="19"/>
          <w:szCs w:val="19"/>
        </w:rPr>
        <w:t>ences</w:t>
      </w:r>
    </w:p>
    <w:p w:rsidR="00546919" w:rsidRPr="00D06EA7" w:rsidRDefault="00847658">
      <w:pPr>
        <w:spacing w:before="2" w:line="242" w:lineRule="auto"/>
        <w:ind w:left="109" w:right="1128"/>
        <w:rPr>
          <w:rFonts w:ascii="Arial" w:eastAsia="Arial" w:hAnsi="Arial" w:cs="Arial"/>
          <w:sz w:val="19"/>
          <w:szCs w:val="19"/>
        </w:rPr>
      </w:pPr>
      <w:r w:rsidRPr="00D06EA7">
        <w:rPr>
          <w:rFonts w:ascii="Arial" w:eastAsia="Arial" w:hAnsi="Arial" w:cs="Arial"/>
          <w:spacing w:val="1"/>
          <w:sz w:val="19"/>
          <w:szCs w:val="19"/>
        </w:rPr>
        <w:t>Al</w:t>
      </w:r>
      <w:r w:rsidRPr="00D06EA7">
        <w:rPr>
          <w:rFonts w:ascii="Arial" w:eastAsia="Arial" w:hAnsi="Arial" w:cs="Arial"/>
          <w:sz w:val="19"/>
          <w:szCs w:val="19"/>
        </w:rPr>
        <w:t>l</w:t>
      </w:r>
      <w:r w:rsidRPr="00D06EA7">
        <w:rPr>
          <w:rFonts w:ascii="Arial" w:eastAsia="Arial" w:hAnsi="Arial" w:cs="Arial"/>
          <w:spacing w:val="-8"/>
          <w:sz w:val="19"/>
          <w:szCs w:val="19"/>
        </w:rPr>
        <w:t xml:space="preserve"> </w:t>
      </w:r>
      <w:r w:rsidRPr="00D06EA7">
        <w:rPr>
          <w:rFonts w:ascii="Arial" w:eastAsia="Arial" w:hAnsi="Arial" w:cs="Arial"/>
          <w:sz w:val="19"/>
          <w:szCs w:val="19"/>
        </w:rPr>
        <w:t>appo</w:t>
      </w:r>
      <w:r w:rsidRPr="00D06EA7">
        <w:rPr>
          <w:rFonts w:ascii="Arial" w:eastAsia="Arial" w:hAnsi="Arial" w:cs="Arial"/>
          <w:spacing w:val="1"/>
          <w:sz w:val="19"/>
          <w:szCs w:val="19"/>
        </w:rPr>
        <w:t>i</w:t>
      </w:r>
      <w:r w:rsidRPr="00D06EA7">
        <w:rPr>
          <w:rFonts w:ascii="Arial" w:eastAsia="Arial" w:hAnsi="Arial" w:cs="Arial"/>
          <w:sz w:val="19"/>
          <w:szCs w:val="19"/>
        </w:rPr>
        <w:t>nt</w:t>
      </w:r>
      <w:r w:rsidRPr="00D06EA7">
        <w:rPr>
          <w:rFonts w:ascii="Arial" w:eastAsia="Arial" w:hAnsi="Arial" w:cs="Arial"/>
          <w:spacing w:val="-4"/>
          <w:sz w:val="19"/>
          <w:szCs w:val="19"/>
        </w:rPr>
        <w:t>m</w:t>
      </w:r>
      <w:r w:rsidRPr="00D06EA7">
        <w:rPr>
          <w:rFonts w:ascii="Arial" w:eastAsia="Arial" w:hAnsi="Arial" w:cs="Arial"/>
          <w:sz w:val="19"/>
          <w:szCs w:val="19"/>
        </w:rPr>
        <w:t>ents</w:t>
      </w:r>
      <w:r w:rsidRPr="00D06EA7">
        <w:rPr>
          <w:rFonts w:ascii="Arial" w:eastAsia="Arial" w:hAnsi="Arial" w:cs="Arial"/>
          <w:spacing w:val="-15"/>
          <w:sz w:val="19"/>
          <w:szCs w:val="19"/>
        </w:rPr>
        <w:t xml:space="preserve"> </w:t>
      </w:r>
      <w:r w:rsidRPr="00D06EA7">
        <w:rPr>
          <w:rFonts w:ascii="Arial" w:eastAsia="Arial" w:hAnsi="Arial" w:cs="Arial"/>
          <w:sz w:val="19"/>
          <w:szCs w:val="19"/>
        </w:rPr>
        <w:t>are</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u</w:t>
      </w:r>
      <w:r w:rsidRPr="00D06EA7">
        <w:rPr>
          <w:rFonts w:ascii="Arial" w:eastAsia="Arial" w:hAnsi="Arial" w:cs="Arial"/>
          <w:spacing w:val="1"/>
          <w:sz w:val="19"/>
          <w:szCs w:val="19"/>
        </w:rPr>
        <w:t>b</w:t>
      </w:r>
      <w:r w:rsidRPr="00D06EA7">
        <w:rPr>
          <w:rFonts w:ascii="Arial" w:eastAsia="Arial" w:hAnsi="Arial" w:cs="Arial"/>
          <w:spacing w:val="-1"/>
          <w:sz w:val="19"/>
          <w:szCs w:val="19"/>
        </w:rPr>
        <w:t>j</w:t>
      </w:r>
      <w:r w:rsidRPr="00D06EA7">
        <w:rPr>
          <w:rFonts w:ascii="Arial" w:eastAsia="Arial" w:hAnsi="Arial" w:cs="Arial"/>
          <w:sz w:val="19"/>
          <w:szCs w:val="19"/>
        </w:rPr>
        <w:t>e</w:t>
      </w:r>
      <w:r w:rsidRPr="00D06EA7">
        <w:rPr>
          <w:rFonts w:ascii="Arial" w:eastAsia="Arial" w:hAnsi="Arial" w:cs="Arial"/>
          <w:spacing w:val="1"/>
          <w:sz w:val="19"/>
          <w:szCs w:val="19"/>
        </w:rPr>
        <w:t>c</w:t>
      </w:r>
      <w:r w:rsidRPr="00D06EA7">
        <w:rPr>
          <w:rFonts w:ascii="Arial" w:eastAsia="Arial" w:hAnsi="Arial" w:cs="Arial"/>
          <w:sz w:val="19"/>
          <w:szCs w:val="19"/>
        </w:rPr>
        <w:t>t</w:t>
      </w:r>
      <w:r w:rsidRPr="00D06EA7">
        <w:rPr>
          <w:rFonts w:ascii="Arial" w:eastAsia="Arial" w:hAnsi="Arial" w:cs="Arial"/>
          <w:spacing w:val="-10"/>
          <w:sz w:val="19"/>
          <w:szCs w:val="19"/>
        </w:rPr>
        <w:t xml:space="preserve"> </w:t>
      </w:r>
      <w:r w:rsidRPr="00D06EA7">
        <w:rPr>
          <w:rFonts w:ascii="Arial" w:eastAsia="Arial" w:hAnsi="Arial" w:cs="Arial"/>
          <w:sz w:val="19"/>
          <w:szCs w:val="19"/>
        </w:rPr>
        <w:t>to</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v</w:t>
      </w:r>
      <w:r w:rsidRPr="00D06EA7">
        <w:rPr>
          <w:rFonts w:ascii="Arial" w:eastAsia="Arial" w:hAnsi="Arial" w:cs="Arial"/>
          <w:sz w:val="19"/>
          <w:szCs w:val="19"/>
        </w:rPr>
        <w:t>er</w:t>
      </w:r>
      <w:r w:rsidRPr="00D06EA7">
        <w:rPr>
          <w:rFonts w:ascii="Arial" w:eastAsia="Arial" w:hAnsi="Arial" w:cs="Arial"/>
          <w:spacing w:val="1"/>
          <w:sz w:val="19"/>
          <w:szCs w:val="19"/>
        </w:rPr>
        <w:t>i</w:t>
      </w:r>
      <w:r w:rsidRPr="00D06EA7">
        <w:rPr>
          <w:rFonts w:ascii="Arial" w:eastAsia="Arial" w:hAnsi="Arial" w:cs="Arial"/>
          <w:spacing w:val="5"/>
          <w:sz w:val="19"/>
          <w:szCs w:val="19"/>
        </w:rPr>
        <w:t>f</w:t>
      </w:r>
      <w:r w:rsidRPr="00D06EA7">
        <w:rPr>
          <w:rFonts w:ascii="Arial" w:eastAsia="Arial" w:hAnsi="Arial" w:cs="Arial"/>
          <w:spacing w:val="1"/>
          <w:sz w:val="19"/>
          <w:szCs w:val="19"/>
        </w:rPr>
        <w:t>ic</w:t>
      </w:r>
      <w:r w:rsidRPr="00D06EA7">
        <w:rPr>
          <w:rFonts w:ascii="Arial" w:eastAsia="Arial" w:hAnsi="Arial" w:cs="Arial"/>
          <w:spacing w:val="-2"/>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15"/>
          <w:sz w:val="19"/>
          <w:szCs w:val="19"/>
        </w:rPr>
        <w:t xml:space="preserve"> </w:t>
      </w:r>
      <w:r w:rsidRPr="00D06EA7">
        <w:rPr>
          <w:rFonts w:ascii="Arial" w:eastAsia="Arial" w:hAnsi="Arial" w:cs="Arial"/>
          <w:spacing w:val="-2"/>
          <w:sz w:val="19"/>
          <w:szCs w:val="19"/>
        </w:rPr>
        <w:t>o</w:t>
      </w:r>
      <w:r w:rsidRPr="00D06EA7">
        <w:rPr>
          <w:rFonts w:ascii="Arial" w:eastAsia="Arial" w:hAnsi="Arial" w:cs="Arial"/>
          <w:sz w:val="19"/>
          <w:szCs w:val="19"/>
        </w:rPr>
        <w:t>f</w:t>
      </w:r>
      <w:r w:rsidRPr="00D06EA7">
        <w:rPr>
          <w:rFonts w:ascii="Arial" w:eastAsia="Arial" w:hAnsi="Arial" w:cs="Arial"/>
          <w:spacing w:val="-1"/>
          <w:sz w:val="19"/>
          <w:szCs w:val="19"/>
        </w:rPr>
        <w:t xml:space="preserve"> </w:t>
      </w:r>
      <w:r w:rsidRPr="00D06EA7">
        <w:rPr>
          <w:rFonts w:ascii="Arial" w:eastAsia="Arial" w:hAnsi="Arial" w:cs="Arial"/>
          <w:sz w:val="19"/>
          <w:szCs w:val="19"/>
        </w:rPr>
        <w:t>e</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z w:val="19"/>
          <w:szCs w:val="19"/>
        </w:rPr>
        <w:t>o</w:t>
      </w:r>
      <w:r w:rsidRPr="00D06EA7">
        <w:rPr>
          <w:rFonts w:ascii="Arial" w:eastAsia="Arial" w:hAnsi="Arial" w:cs="Arial"/>
          <w:spacing w:val="1"/>
          <w:sz w:val="19"/>
          <w:szCs w:val="19"/>
        </w:rPr>
        <w:t>y</w:t>
      </w:r>
      <w:r w:rsidRPr="00D06EA7">
        <w:rPr>
          <w:rFonts w:ascii="Arial" w:eastAsia="Arial" w:hAnsi="Arial" w:cs="Arial"/>
          <w:spacing w:val="-4"/>
          <w:sz w:val="19"/>
          <w:szCs w:val="19"/>
        </w:rPr>
        <w:t>m</w:t>
      </w:r>
      <w:r w:rsidRPr="00D06EA7">
        <w:rPr>
          <w:rFonts w:ascii="Arial" w:eastAsia="Arial" w:hAnsi="Arial" w:cs="Arial"/>
          <w:sz w:val="19"/>
          <w:szCs w:val="19"/>
        </w:rPr>
        <w:t>ent</w:t>
      </w:r>
      <w:r w:rsidRPr="00D06EA7">
        <w:rPr>
          <w:rFonts w:ascii="Arial" w:eastAsia="Arial" w:hAnsi="Arial" w:cs="Arial"/>
          <w:spacing w:val="-10"/>
          <w:sz w:val="19"/>
          <w:szCs w:val="19"/>
        </w:rPr>
        <w:t xml:space="preserve"> </w:t>
      </w:r>
      <w:r w:rsidRPr="00D06EA7">
        <w:rPr>
          <w:rFonts w:ascii="Arial" w:eastAsia="Arial" w:hAnsi="Arial" w:cs="Arial"/>
          <w:sz w:val="19"/>
          <w:szCs w:val="19"/>
        </w:rPr>
        <w:t>and</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u</w:t>
      </w:r>
      <w:r w:rsidRPr="00D06EA7">
        <w:rPr>
          <w:rFonts w:ascii="Arial" w:eastAsia="Arial" w:hAnsi="Arial" w:cs="Arial"/>
          <w:spacing w:val="1"/>
          <w:sz w:val="19"/>
          <w:szCs w:val="19"/>
        </w:rPr>
        <w:t>i</w:t>
      </w:r>
      <w:r w:rsidRPr="00D06EA7">
        <w:rPr>
          <w:rFonts w:ascii="Arial" w:eastAsia="Arial" w:hAnsi="Arial" w:cs="Arial"/>
          <w:sz w:val="19"/>
          <w:szCs w:val="19"/>
        </w:rPr>
        <w:t>tab</w:t>
      </w:r>
      <w:r w:rsidRPr="00D06EA7">
        <w:rPr>
          <w:rFonts w:ascii="Arial" w:eastAsia="Arial" w:hAnsi="Arial" w:cs="Arial"/>
          <w:spacing w:val="1"/>
          <w:sz w:val="19"/>
          <w:szCs w:val="19"/>
        </w:rPr>
        <w:t>i</w:t>
      </w:r>
      <w:r w:rsidRPr="00D06EA7">
        <w:rPr>
          <w:rFonts w:ascii="Arial" w:eastAsia="Arial" w:hAnsi="Arial" w:cs="Arial"/>
          <w:spacing w:val="-1"/>
          <w:sz w:val="19"/>
          <w:szCs w:val="19"/>
        </w:rPr>
        <w:t>l</w:t>
      </w:r>
      <w:r w:rsidRPr="00D06EA7">
        <w:rPr>
          <w:rFonts w:ascii="Arial" w:eastAsia="Arial" w:hAnsi="Arial" w:cs="Arial"/>
          <w:spacing w:val="1"/>
          <w:sz w:val="19"/>
          <w:szCs w:val="19"/>
        </w:rPr>
        <w:t>i</w:t>
      </w:r>
      <w:r w:rsidRPr="00D06EA7">
        <w:rPr>
          <w:rFonts w:ascii="Arial" w:eastAsia="Arial" w:hAnsi="Arial" w:cs="Arial"/>
          <w:sz w:val="19"/>
          <w:szCs w:val="19"/>
        </w:rPr>
        <w:t>ty</w:t>
      </w:r>
      <w:r w:rsidRPr="00D06EA7">
        <w:rPr>
          <w:rFonts w:ascii="Arial" w:eastAsia="Arial" w:hAnsi="Arial" w:cs="Arial"/>
          <w:spacing w:val="-16"/>
          <w:sz w:val="19"/>
          <w:szCs w:val="19"/>
        </w:rPr>
        <w:t xml:space="preserve"> </w:t>
      </w:r>
      <w:r w:rsidRPr="00D06EA7">
        <w:rPr>
          <w:rFonts w:ascii="Arial" w:eastAsia="Arial" w:hAnsi="Arial" w:cs="Arial"/>
          <w:sz w:val="19"/>
          <w:szCs w:val="19"/>
        </w:rPr>
        <w:t>of</w:t>
      </w:r>
      <w:r w:rsidRPr="00D06EA7">
        <w:rPr>
          <w:rFonts w:ascii="Arial" w:eastAsia="Arial" w:hAnsi="Arial" w:cs="Arial"/>
          <w:spacing w:val="-2"/>
          <w:sz w:val="19"/>
          <w:szCs w:val="19"/>
        </w:rPr>
        <w:t xml:space="preserve"> </w:t>
      </w:r>
      <w:r w:rsidRPr="00D06EA7">
        <w:rPr>
          <w:rFonts w:ascii="Arial" w:eastAsia="Arial" w:hAnsi="Arial" w:cs="Arial"/>
          <w:sz w:val="19"/>
          <w:szCs w:val="19"/>
        </w:rPr>
        <w:t>the</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an</w:t>
      </w:r>
      <w:r w:rsidRPr="00D06EA7">
        <w:rPr>
          <w:rFonts w:ascii="Arial" w:eastAsia="Arial" w:hAnsi="Arial" w:cs="Arial"/>
          <w:spacing w:val="1"/>
          <w:sz w:val="19"/>
          <w:szCs w:val="19"/>
        </w:rPr>
        <w:t>di</w:t>
      </w:r>
      <w:r w:rsidRPr="00D06EA7">
        <w:rPr>
          <w:rFonts w:ascii="Arial" w:eastAsia="Arial" w:hAnsi="Arial" w:cs="Arial"/>
          <w:sz w:val="19"/>
          <w:szCs w:val="19"/>
        </w:rPr>
        <w:t>d</w:t>
      </w:r>
      <w:r w:rsidRPr="00D06EA7">
        <w:rPr>
          <w:rFonts w:ascii="Arial" w:eastAsia="Arial" w:hAnsi="Arial" w:cs="Arial"/>
          <w:spacing w:val="-2"/>
          <w:sz w:val="19"/>
          <w:szCs w:val="19"/>
        </w:rPr>
        <w:t>at</w:t>
      </w:r>
      <w:r w:rsidRPr="00D06EA7">
        <w:rPr>
          <w:rFonts w:ascii="Arial" w:eastAsia="Arial" w:hAnsi="Arial" w:cs="Arial"/>
          <w:sz w:val="19"/>
          <w:szCs w:val="19"/>
        </w:rPr>
        <w:t>e</w:t>
      </w:r>
      <w:r w:rsidRPr="00D06EA7">
        <w:rPr>
          <w:rFonts w:ascii="Arial" w:eastAsia="Arial" w:hAnsi="Arial" w:cs="Arial"/>
          <w:spacing w:val="-15"/>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w:t>
      </w:r>
      <w:r w:rsidRPr="00D06EA7">
        <w:rPr>
          <w:rFonts w:ascii="Arial" w:eastAsia="Arial" w:hAnsi="Arial" w:cs="Arial"/>
          <w:spacing w:val="-10"/>
          <w:sz w:val="19"/>
          <w:szCs w:val="19"/>
        </w:rPr>
        <w:t xml:space="preserve"> </w:t>
      </w:r>
      <w:r w:rsidRPr="00D06EA7">
        <w:rPr>
          <w:rFonts w:ascii="Arial" w:eastAsia="Arial" w:hAnsi="Arial" w:cs="Arial"/>
          <w:sz w:val="19"/>
          <w:szCs w:val="19"/>
        </w:rPr>
        <w:t>the</w:t>
      </w:r>
      <w:r w:rsidRPr="00D06EA7">
        <w:rPr>
          <w:rFonts w:ascii="Arial" w:eastAsia="Arial" w:hAnsi="Arial" w:cs="Arial"/>
          <w:spacing w:val="-10"/>
          <w:sz w:val="19"/>
          <w:szCs w:val="19"/>
        </w:rPr>
        <w:t xml:space="preserve"> </w:t>
      </w:r>
      <w:r w:rsidRPr="00D06EA7">
        <w:rPr>
          <w:rFonts w:ascii="Arial" w:eastAsia="Arial" w:hAnsi="Arial" w:cs="Arial"/>
          <w:sz w:val="19"/>
          <w:szCs w:val="19"/>
        </w:rPr>
        <w:t>po</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10"/>
          <w:sz w:val="19"/>
          <w:szCs w:val="19"/>
        </w:rPr>
        <w:t xml:space="preserve"> </w:t>
      </w:r>
      <w:r w:rsidRPr="00D06EA7">
        <w:rPr>
          <w:rFonts w:ascii="Arial" w:eastAsia="Arial" w:hAnsi="Arial" w:cs="Arial"/>
          <w:sz w:val="19"/>
          <w:szCs w:val="19"/>
        </w:rPr>
        <w:t>ap</w:t>
      </w:r>
      <w:r w:rsidRPr="00D06EA7">
        <w:rPr>
          <w:rFonts w:ascii="Arial" w:eastAsia="Arial" w:hAnsi="Arial" w:cs="Arial"/>
          <w:spacing w:val="1"/>
          <w:sz w:val="19"/>
          <w:szCs w:val="19"/>
        </w:rPr>
        <w:t>p</w:t>
      </w:r>
      <w:r w:rsidRPr="00D06EA7">
        <w:rPr>
          <w:rFonts w:ascii="Arial" w:eastAsia="Arial" w:hAnsi="Arial" w:cs="Arial"/>
          <w:spacing w:val="-1"/>
          <w:sz w:val="19"/>
          <w:szCs w:val="19"/>
        </w:rPr>
        <w:t>l</w:t>
      </w:r>
      <w:r w:rsidRPr="00D06EA7">
        <w:rPr>
          <w:rFonts w:ascii="Arial" w:eastAsia="Arial" w:hAnsi="Arial" w:cs="Arial"/>
          <w:spacing w:val="1"/>
          <w:sz w:val="19"/>
          <w:szCs w:val="19"/>
        </w:rPr>
        <w:t>i</w:t>
      </w:r>
      <w:r w:rsidRPr="00D06EA7">
        <w:rPr>
          <w:rFonts w:ascii="Arial" w:eastAsia="Arial" w:hAnsi="Arial" w:cs="Arial"/>
          <w:sz w:val="19"/>
          <w:szCs w:val="19"/>
        </w:rPr>
        <w:t>ed</w:t>
      </w:r>
      <w:r w:rsidRPr="00D06EA7">
        <w:rPr>
          <w:rFonts w:ascii="Arial" w:eastAsia="Arial" w:hAnsi="Arial" w:cs="Arial"/>
          <w:spacing w:val="-13"/>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 It</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4"/>
          <w:sz w:val="19"/>
          <w:szCs w:val="19"/>
        </w:rPr>
        <w:t xml:space="preserve"> </w:t>
      </w:r>
      <w:r w:rsidRPr="00D06EA7">
        <w:rPr>
          <w:rFonts w:ascii="Arial" w:eastAsia="Arial" w:hAnsi="Arial" w:cs="Arial"/>
          <w:sz w:val="19"/>
          <w:szCs w:val="19"/>
        </w:rPr>
        <w:t>our</w:t>
      </w:r>
      <w:r w:rsidRPr="00D06EA7">
        <w:rPr>
          <w:rFonts w:ascii="Arial" w:eastAsia="Arial" w:hAnsi="Arial" w:cs="Arial"/>
          <w:spacing w:val="-11"/>
          <w:sz w:val="19"/>
          <w:szCs w:val="19"/>
        </w:rPr>
        <w:t xml:space="preserve"> </w:t>
      </w:r>
      <w:r w:rsidRPr="00D06EA7">
        <w:rPr>
          <w:rFonts w:ascii="Arial" w:eastAsia="Arial" w:hAnsi="Arial" w:cs="Arial"/>
          <w:sz w:val="19"/>
          <w:szCs w:val="19"/>
        </w:rPr>
        <w:t>po</w:t>
      </w:r>
      <w:r w:rsidRPr="00D06EA7">
        <w:rPr>
          <w:rFonts w:ascii="Arial" w:eastAsia="Arial" w:hAnsi="Arial" w:cs="Arial"/>
          <w:spacing w:val="1"/>
          <w:sz w:val="19"/>
          <w:szCs w:val="19"/>
        </w:rPr>
        <w:t>l</w:t>
      </w:r>
      <w:r w:rsidRPr="00D06EA7">
        <w:rPr>
          <w:rFonts w:ascii="Arial" w:eastAsia="Arial" w:hAnsi="Arial" w:cs="Arial"/>
          <w:spacing w:val="-1"/>
          <w:sz w:val="19"/>
          <w:szCs w:val="19"/>
        </w:rPr>
        <w:t>i</w:t>
      </w:r>
      <w:r w:rsidRPr="00D06EA7">
        <w:rPr>
          <w:rFonts w:ascii="Arial" w:eastAsia="Arial" w:hAnsi="Arial" w:cs="Arial"/>
          <w:spacing w:val="1"/>
          <w:sz w:val="19"/>
          <w:szCs w:val="19"/>
        </w:rPr>
        <w:t>c</w:t>
      </w:r>
      <w:r w:rsidRPr="00D06EA7">
        <w:rPr>
          <w:rFonts w:ascii="Arial" w:eastAsia="Arial" w:hAnsi="Arial" w:cs="Arial"/>
          <w:sz w:val="19"/>
          <w:szCs w:val="19"/>
        </w:rPr>
        <w:t>y</w:t>
      </w:r>
      <w:r w:rsidRPr="00D06EA7">
        <w:rPr>
          <w:rFonts w:ascii="Arial" w:eastAsia="Arial" w:hAnsi="Arial" w:cs="Arial"/>
          <w:spacing w:val="-11"/>
          <w:sz w:val="19"/>
          <w:szCs w:val="19"/>
        </w:rPr>
        <w:t xml:space="preserve"> </w:t>
      </w:r>
      <w:r w:rsidRPr="00D06EA7">
        <w:rPr>
          <w:rFonts w:ascii="Arial" w:eastAsia="Arial" w:hAnsi="Arial" w:cs="Arial"/>
          <w:sz w:val="19"/>
          <w:szCs w:val="19"/>
        </w:rPr>
        <w:t>to</w:t>
      </w:r>
      <w:r w:rsidRPr="00D06EA7">
        <w:rPr>
          <w:rFonts w:ascii="Arial" w:eastAsia="Arial" w:hAnsi="Arial" w:cs="Arial"/>
          <w:spacing w:val="-6"/>
          <w:sz w:val="19"/>
          <w:szCs w:val="19"/>
        </w:rPr>
        <w:t xml:space="preserve"> </w:t>
      </w:r>
      <w:r w:rsidRPr="00D06EA7">
        <w:rPr>
          <w:rFonts w:ascii="Arial" w:eastAsia="Arial" w:hAnsi="Arial" w:cs="Arial"/>
          <w:sz w:val="19"/>
          <w:szCs w:val="19"/>
        </w:rPr>
        <w:t>approa</w:t>
      </w:r>
      <w:r w:rsidRPr="00D06EA7">
        <w:rPr>
          <w:rFonts w:ascii="Arial" w:eastAsia="Arial" w:hAnsi="Arial" w:cs="Arial"/>
          <w:spacing w:val="1"/>
          <w:sz w:val="19"/>
          <w:szCs w:val="19"/>
        </w:rPr>
        <w:t>c</w:t>
      </w:r>
      <w:r w:rsidRPr="00D06EA7">
        <w:rPr>
          <w:rFonts w:ascii="Arial" w:eastAsia="Arial" w:hAnsi="Arial" w:cs="Arial"/>
          <w:sz w:val="19"/>
          <w:szCs w:val="19"/>
        </w:rPr>
        <w:t>h</w:t>
      </w:r>
      <w:r w:rsidRPr="00D06EA7">
        <w:rPr>
          <w:rFonts w:ascii="Arial" w:eastAsia="Arial" w:hAnsi="Arial" w:cs="Arial"/>
          <w:spacing w:val="-14"/>
          <w:sz w:val="19"/>
          <w:szCs w:val="19"/>
        </w:rPr>
        <w:t xml:space="preserve"> </w:t>
      </w:r>
      <w:r w:rsidRPr="00D06EA7">
        <w:rPr>
          <w:rFonts w:ascii="Arial" w:eastAsia="Arial" w:hAnsi="Arial" w:cs="Arial"/>
          <w:sz w:val="19"/>
          <w:szCs w:val="19"/>
        </w:rPr>
        <w:t>t</w:t>
      </w:r>
      <w:r w:rsidRPr="00D06EA7">
        <w:rPr>
          <w:rFonts w:ascii="Arial" w:eastAsia="Arial" w:hAnsi="Arial" w:cs="Arial"/>
          <w:spacing w:val="2"/>
          <w:sz w:val="19"/>
          <w:szCs w:val="19"/>
        </w:rPr>
        <w:t>h</w:t>
      </w:r>
      <w:r w:rsidRPr="00D06EA7">
        <w:rPr>
          <w:rFonts w:ascii="Arial" w:eastAsia="Arial" w:hAnsi="Arial" w:cs="Arial"/>
          <w:sz w:val="19"/>
          <w:szCs w:val="19"/>
        </w:rPr>
        <w:t>e</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5"/>
          <w:sz w:val="19"/>
          <w:szCs w:val="19"/>
        </w:rPr>
        <w:t>f</w:t>
      </w:r>
      <w:r w:rsidRPr="00D06EA7">
        <w:rPr>
          <w:rFonts w:ascii="Arial" w:eastAsia="Arial" w:hAnsi="Arial" w:cs="Arial"/>
          <w:sz w:val="19"/>
          <w:szCs w:val="19"/>
        </w:rPr>
        <w:t>erees</w:t>
      </w:r>
      <w:r w:rsidRPr="00D06EA7">
        <w:rPr>
          <w:rFonts w:ascii="Arial" w:eastAsia="Arial" w:hAnsi="Arial" w:cs="Arial"/>
          <w:spacing w:val="-10"/>
          <w:sz w:val="19"/>
          <w:szCs w:val="19"/>
        </w:rPr>
        <w:t xml:space="preserve"> </w:t>
      </w:r>
      <w:r w:rsidRPr="00D06EA7">
        <w:rPr>
          <w:rFonts w:ascii="Arial" w:eastAsia="Arial" w:hAnsi="Arial" w:cs="Arial"/>
          <w:spacing w:val="-5"/>
          <w:sz w:val="19"/>
          <w:szCs w:val="19"/>
        </w:rPr>
        <w:t>o</w:t>
      </w:r>
      <w:r w:rsidRPr="00D06EA7">
        <w:rPr>
          <w:rFonts w:ascii="Arial" w:eastAsia="Arial" w:hAnsi="Arial" w:cs="Arial"/>
          <w:sz w:val="19"/>
          <w:szCs w:val="19"/>
        </w:rPr>
        <w:t>f</w:t>
      </w:r>
      <w:r w:rsidRPr="00D06EA7">
        <w:rPr>
          <w:rFonts w:ascii="Arial" w:eastAsia="Arial" w:hAnsi="Arial" w:cs="Arial"/>
          <w:spacing w:val="-1"/>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hort</w:t>
      </w:r>
      <w:r w:rsidRPr="00D06EA7">
        <w:rPr>
          <w:rFonts w:ascii="Arial" w:eastAsia="Arial" w:hAnsi="Arial" w:cs="Arial"/>
          <w:spacing w:val="1"/>
          <w:sz w:val="19"/>
          <w:szCs w:val="19"/>
        </w:rPr>
        <w:t>l</w:t>
      </w:r>
      <w:r w:rsidRPr="00D06EA7">
        <w:rPr>
          <w:rFonts w:ascii="Arial" w:eastAsia="Arial" w:hAnsi="Arial" w:cs="Arial"/>
          <w:spacing w:val="-1"/>
          <w:sz w:val="19"/>
          <w:szCs w:val="19"/>
        </w:rPr>
        <w:t>i</w:t>
      </w:r>
      <w:r w:rsidRPr="00D06EA7">
        <w:rPr>
          <w:rFonts w:ascii="Arial" w:eastAsia="Arial" w:hAnsi="Arial" w:cs="Arial"/>
          <w:spacing w:val="1"/>
          <w:sz w:val="19"/>
          <w:szCs w:val="19"/>
        </w:rPr>
        <w:t>s</w:t>
      </w:r>
      <w:r w:rsidRPr="00D06EA7">
        <w:rPr>
          <w:rFonts w:ascii="Arial" w:eastAsia="Arial" w:hAnsi="Arial" w:cs="Arial"/>
          <w:sz w:val="19"/>
          <w:szCs w:val="19"/>
        </w:rPr>
        <w:t>ted</w:t>
      </w:r>
      <w:r w:rsidRPr="00D06EA7">
        <w:rPr>
          <w:rFonts w:ascii="Arial" w:eastAsia="Arial" w:hAnsi="Arial" w:cs="Arial"/>
          <w:spacing w:val="-15"/>
          <w:sz w:val="19"/>
          <w:szCs w:val="19"/>
        </w:rPr>
        <w:t xml:space="preserve"> </w:t>
      </w:r>
      <w:r w:rsidRPr="00D06EA7">
        <w:rPr>
          <w:rFonts w:ascii="Arial" w:eastAsia="Arial" w:hAnsi="Arial" w:cs="Arial"/>
          <w:spacing w:val="1"/>
          <w:w w:val="99"/>
          <w:sz w:val="19"/>
          <w:szCs w:val="19"/>
        </w:rPr>
        <w:t>c</w:t>
      </w:r>
      <w:r w:rsidRPr="00D06EA7">
        <w:rPr>
          <w:rFonts w:ascii="Arial" w:eastAsia="Arial" w:hAnsi="Arial" w:cs="Arial"/>
          <w:spacing w:val="-2"/>
          <w:w w:val="99"/>
          <w:sz w:val="19"/>
          <w:szCs w:val="19"/>
        </w:rPr>
        <w:t>a</w:t>
      </w:r>
      <w:r w:rsidRPr="00D06EA7">
        <w:rPr>
          <w:rFonts w:ascii="Arial" w:eastAsia="Arial" w:hAnsi="Arial" w:cs="Arial"/>
          <w:w w:val="99"/>
          <w:sz w:val="19"/>
          <w:szCs w:val="19"/>
        </w:rPr>
        <w:t>nd</w:t>
      </w:r>
      <w:r w:rsidRPr="00D06EA7">
        <w:rPr>
          <w:rFonts w:ascii="Arial" w:eastAsia="Arial" w:hAnsi="Arial" w:cs="Arial"/>
          <w:spacing w:val="1"/>
          <w:w w:val="99"/>
          <w:sz w:val="19"/>
          <w:szCs w:val="19"/>
        </w:rPr>
        <w:t>i</w:t>
      </w:r>
      <w:r w:rsidRPr="00D06EA7">
        <w:rPr>
          <w:rFonts w:ascii="Arial" w:eastAsia="Arial" w:hAnsi="Arial" w:cs="Arial"/>
          <w:w w:val="99"/>
          <w:sz w:val="19"/>
          <w:szCs w:val="19"/>
        </w:rPr>
        <w:t>date</w:t>
      </w:r>
      <w:r w:rsidRPr="00D06EA7">
        <w:rPr>
          <w:rFonts w:ascii="Arial" w:eastAsia="Arial" w:hAnsi="Arial" w:cs="Arial"/>
          <w:spacing w:val="1"/>
          <w:w w:val="99"/>
          <w:sz w:val="19"/>
          <w:szCs w:val="19"/>
        </w:rPr>
        <w:t>s</w:t>
      </w:r>
      <w:r w:rsidRPr="00D06EA7">
        <w:rPr>
          <w:rFonts w:ascii="Arial" w:eastAsia="Arial" w:hAnsi="Arial" w:cs="Arial"/>
          <w:w w:val="99"/>
          <w:sz w:val="19"/>
          <w:szCs w:val="19"/>
        </w:rPr>
        <w:t>.</w:t>
      </w:r>
      <w:r w:rsidRPr="00D06EA7">
        <w:rPr>
          <w:rFonts w:ascii="Arial" w:eastAsia="Arial" w:hAnsi="Arial" w:cs="Arial"/>
          <w:spacing w:val="-13"/>
          <w:w w:val="99"/>
          <w:sz w:val="19"/>
          <w:szCs w:val="19"/>
        </w:rPr>
        <w:t xml:space="preserve"> </w:t>
      </w:r>
      <w:r w:rsidR="00192476" w:rsidRPr="00D06EA7">
        <w:rPr>
          <w:rFonts w:ascii="Arial" w:eastAsia="Arial" w:hAnsi="Arial" w:cs="Arial"/>
          <w:w w:val="99"/>
          <w:sz w:val="19"/>
          <w:szCs w:val="19"/>
        </w:rPr>
        <w:t>W</w:t>
      </w:r>
      <w:r w:rsidR="00192476" w:rsidRPr="00D06EA7">
        <w:rPr>
          <w:rFonts w:ascii="Arial" w:eastAsia="Arial" w:hAnsi="Arial" w:cs="Arial"/>
          <w:spacing w:val="-37"/>
          <w:sz w:val="19"/>
          <w:szCs w:val="19"/>
        </w:rPr>
        <w:t>e</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1"/>
          <w:sz w:val="19"/>
          <w:szCs w:val="19"/>
        </w:rPr>
        <w:t>s</w:t>
      </w:r>
      <w:r w:rsidRPr="00D06EA7">
        <w:rPr>
          <w:rFonts w:ascii="Arial" w:eastAsia="Arial" w:hAnsi="Arial" w:cs="Arial"/>
          <w:sz w:val="19"/>
          <w:szCs w:val="19"/>
        </w:rPr>
        <w:t>er</w:t>
      </w:r>
      <w:r w:rsidRPr="00D06EA7">
        <w:rPr>
          <w:rFonts w:ascii="Arial" w:eastAsia="Arial" w:hAnsi="Arial" w:cs="Arial"/>
          <w:spacing w:val="-4"/>
          <w:sz w:val="19"/>
          <w:szCs w:val="19"/>
        </w:rPr>
        <w:t>v</w:t>
      </w:r>
      <w:r w:rsidRPr="00D06EA7">
        <w:rPr>
          <w:rFonts w:ascii="Arial" w:eastAsia="Arial" w:hAnsi="Arial" w:cs="Arial"/>
          <w:sz w:val="19"/>
          <w:szCs w:val="19"/>
        </w:rPr>
        <w:t>e</w:t>
      </w:r>
      <w:r w:rsidRPr="00D06EA7">
        <w:rPr>
          <w:rFonts w:ascii="Arial" w:eastAsia="Arial" w:hAnsi="Arial" w:cs="Arial"/>
          <w:spacing w:val="-10"/>
          <w:sz w:val="19"/>
          <w:szCs w:val="19"/>
        </w:rPr>
        <w:t xml:space="preserve"> </w:t>
      </w:r>
      <w:r w:rsidRPr="00D06EA7">
        <w:rPr>
          <w:rFonts w:ascii="Arial" w:eastAsia="Arial" w:hAnsi="Arial" w:cs="Arial"/>
          <w:sz w:val="19"/>
          <w:szCs w:val="19"/>
        </w:rPr>
        <w:t>t</w:t>
      </w:r>
      <w:r w:rsidRPr="00D06EA7">
        <w:rPr>
          <w:rFonts w:ascii="Arial" w:eastAsia="Arial" w:hAnsi="Arial" w:cs="Arial"/>
          <w:spacing w:val="7"/>
          <w:sz w:val="19"/>
          <w:szCs w:val="19"/>
        </w:rPr>
        <w:t>h</w:t>
      </w:r>
      <w:r w:rsidRPr="00D06EA7">
        <w:rPr>
          <w:rFonts w:ascii="Arial" w:eastAsia="Arial" w:hAnsi="Arial" w:cs="Arial"/>
          <w:sz w:val="19"/>
          <w:szCs w:val="19"/>
        </w:rPr>
        <w:t>e</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r</w:t>
      </w:r>
      <w:r w:rsidRPr="00D06EA7">
        <w:rPr>
          <w:rFonts w:ascii="Arial" w:eastAsia="Arial" w:hAnsi="Arial" w:cs="Arial"/>
          <w:spacing w:val="1"/>
          <w:sz w:val="19"/>
          <w:szCs w:val="19"/>
        </w:rPr>
        <w:t>i</w:t>
      </w:r>
      <w:r w:rsidRPr="00D06EA7">
        <w:rPr>
          <w:rFonts w:ascii="Arial" w:eastAsia="Arial" w:hAnsi="Arial" w:cs="Arial"/>
          <w:sz w:val="19"/>
          <w:szCs w:val="19"/>
        </w:rPr>
        <w:t>ght</w:t>
      </w:r>
      <w:r w:rsidRPr="00D06EA7">
        <w:rPr>
          <w:rFonts w:ascii="Arial" w:eastAsia="Arial" w:hAnsi="Arial" w:cs="Arial"/>
          <w:spacing w:val="-10"/>
          <w:sz w:val="19"/>
          <w:szCs w:val="19"/>
        </w:rPr>
        <w:t xml:space="preserve"> </w:t>
      </w:r>
      <w:r w:rsidRPr="00D06EA7">
        <w:rPr>
          <w:rFonts w:ascii="Arial" w:eastAsia="Arial" w:hAnsi="Arial" w:cs="Arial"/>
          <w:sz w:val="19"/>
          <w:szCs w:val="19"/>
        </w:rPr>
        <w:t>to</w:t>
      </w:r>
      <w:r w:rsidRPr="00D06EA7">
        <w:rPr>
          <w:rFonts w:ascii="Arial" w:eastAsia="Arial" w:hAnsi="Arial" w:cs="Arial"/>
          <w:spacing w:val="-6"/>
          <w:sz w:val="19"/>
          <w:szCs w:val="19"/>
        </w:rPr>
        <w:t xml:space="preserve"> </w:t>
      </w:r>
      <w:r w:rsidRPr="00D06EA7">
        <w:rPr>
          <w:rFonts w:ascii="Arial" w:eastAsia="Arial" w:hAnsi="Arial" w:cs="Arial"/>
          <w:sz w:val="19"/>
          <w:szCs w:val="19"/>
        </w:rPr>
        <w:t>approa</w:t>
      </w:r>
      <w:r w:rsidRPr="00D06EA7">
        <w:rPr>
          <w:rFonts w:ascii="Arial" w:eastAsia="Arial" w:hAnsi="Arial" w:cs="Arial"/>
          <w:spacing w:val="1"/>
          <w:sz w:val="19"/>
          <w:szCs w:val="19"/>
        </w:rPr>
        <w:t>c</w:t>
      </w:r>
      <w:r w:rsidRPr="00D06EA7">
        <w:rPr>
          <w:rFonts w:ascii="Arial" w:eastAsia="Arial" w:hAnsi="Arial" w:cs="Arial"/>
          <w:sz w:val="19"/>
          <w:szCs w:val="19"/>
        </w:rPr>
        <w:t>h</w:t>
      </w:r>
      <w:r w:rsidRPr="00D06EA7">
        <w:rPr>
          <w:rFonts w:ascii="Arial" w:eastAsia="Arial" w:hAnsi="Arial" w:cs="Arial"/>
          <w:spacing w:val="-15"/>
          <w:sz w:val="19"/>
          <w:szCs w:val="19"/>
        </w:rPr>
        <w:t xml:space="preserve"> </w:t>
      </w:r>
      <w:r w:rsidRPr="00D06EA7">
        <w:rPr>
          <w:rFonts w:ascii="Arial" w:eastAsia="Arial" w:hAnsi="Arial" w:cs="Arial"/>
          <w:sz w:val="19"/>
          <w:szCs w:val="19"/>
        </w:rPr>
        <w:t>a</w:t>
      </w:r>
      <w:r w:rsidRPr="00D06EA7">
        <w:rPr>
          <w:rFonts w:ascii="Arial" w:eastAsia="Arial" w:hAnsi="Arial" w:cs="Arial"/>
          <w:spacing w:val="3"/>
          <w:sz w:val="19"/>
          <w:szCs w:val="19"/>
        </w:rPr>
        <w:t>n</w:t>
      </w:r>
      <w:r w:rsidRPr="00D06EA7">
        <w:rPr>
          <w:rFonts w:ascii="Arial" w:eastAsia="Arial" w:hAnsi="Arial" w:cs="Arial"/>
          <w:sz w:val="19"/>
          <w:szCs w:val="19"/>
        </w:rPr>
        <w:t>y</w:t>
      </w:r>
    </w:p>
    <w:p w:rsidR="00546919" w:rsidRPr="00D06EA7" w:rsidRDefault="00847658">
      <w:pPr>
        <w:spacing w:before="1" w:line="200" w:lineRule="exact"/>
        <w:ind w:left="109" w:right="999"/>
        <w:rPr>
          <w:rFonts w:ascii="Arial" w:eastAsia="Arial" w:hAnsi="Arial" w:cs="Arial"/>
          <w:sz w:val="19"/>
          <w:szCs w:val="19"/>
        </w:rPr>
      </w:pPr>
      <w:r w:rsidRPr="00D06EA7">
        <w:rPr>
          <w:rFonts w:ascii="Arial" w:eastAsia="Arial" w:hAnsi="Arial" w:cs="Arial"/>
          <w:sz w:val="19"/>
          <w:szCs w:val="19"/>
        </w:rPr>
        <w:t>pre</w:t>
      </w:r>
      <w:r w:rsidRPr="00D06EA7">
        <w:rPr>
          <w:rFonts w:ascii="Arial" w:eastAsia="Arial" w:hAnsi="Arial" w:cs="Arial"/>
          <w:spacing w:val="-4"/>
          <w:sz w:val="19"/>
          <w:szCs w:val="19"/>
        </w:rPr>
        <w:t>v</w:t>
      </w:r>
      <w:r w:rsidRPr="00D06EA7">
        <w:rPr>
          <w:rFonts w:ascii="Arial" w:eastAsia="Arial" w:hAnsi="Arial" w:cs="Arial"/>
          <w:spacing w:val="1"/>
          <w:sz w:val="19"/>
          <w:szCs w:val="19"/>
        </w:rPr>
        <w:t>i</w:t>
      </w:r>
      <w:r w:rsidRPr="00D06EA7">
        <w:rPr>
          <w:rFonts w:ascii="Arial" w:eastAsia="Arial" w:hAnsi="Arial" w:cs="Arial"/>
          <w:sz w:val="19"/>
          <w:szCs w:val="19"/>
        </w:rPr>
        <w:t>ous</w:t>
      </w:r>
      <w:r w:rsidRPr="00D06EA7">
        <w:rPr>
          <w:rFonts w:ascii="Arial" w:eastAsia="Arial" w:hAnsi="Arial" w:cs="Arial"/>
          <w:spacing w:val="-10"/>
          <w:sz w:val="19"/>
          <w:szCs w:val="19"/>
        </w:rPr>
        <w:t xml:space="preserve"> </w:t>
      </w:r>
      <w:r w:rsidRPr="00D06EA7">
        <w:rPr>
          <w:rFonts w:ascii="Arial" w:eastAsia="Arial" w:hAnsi="Arial" w:cs="Arial"/>
          <w:spacing w:val="3"/>
          <w:sz w:val="19"/>
          <w:szCs w:val="19"/>
        </w:rPr>
        <w:t>e</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pacing w:val="3"/>
          <w:sz w:val="19"/>
          <w:szCs w:val="19"/>
        </w:rPr>
        <w:t>o</w:t>
      </w:r>
      <w:r w:rsidRPr="00D06EA7">
        <w:rPr>
          <w:rFonts w:ascii="Arial" w:eastAsia="Arial" w:hAnsi="Arial" w:cs="Arial"/>
          <w:spacing w:val="-1"/>
          <w:sz w:val="19"/>
          <w:szCs w:val="19"/>
        </w:rPr>
        <w:t>y</w:t>
      </w:r>
      <w:r w:rsidRPr="00D06EA7">
        <w:rPr>
          <w:rFonts w:ascii="Arial" w:eastAsia="Arial" w:hAnsi="Arial" w:cs="Arial"/>
          <w:sz w:val="19"/>
          <w:szCs w:val="19"/>
        </w:rPr>
        <w:t>er</w:t>
      </w:r>
      <w:r w:rsidRPr="00D06EA7">
        <w:rPr>
          <w:rFonts w:ascii="Arial" w:eastAsia="Arial" w:hAnsi="Arial" w:cs="Arial"/>
          <w:spacing w:val="-13"/>
          <w:sz w:val="19"/>
          <w:szCs w:val="19"/>
        </w:rPr>
        <w:t xml:space="preserve"> </w:t>
      </w:r>
      <w:r w:rsidRPr="00D06EA7">
        <w:rPr>
          <w:rFonts w:ascii="Arial" w:eastAsia="Arial" w:hAnsi="Arial" w:cs="Arial"/>
          <w:spacing w:val="2"/>
          <w:sz w:val="19"/>
          <w:szCs w:val="19"/>
        </w:rPr>
        <w:t>f</w:t>
      </w:r>
      <w:r w:rsidRPr="00D06EA7">
        <w:rPr>
          <w:rFonts w:ascii="Arial" w:eastAsia="Arial" w:hAnsi="Arial" w:cs="Arial"/>
          <w:sz w:val="19"/>
          <w:szCs w:val="19"/>
        </w:rPr>
        <w:t>or</w:t>
      </w:r>
      <w:r w:rsidRPr="00D06EA7">
        <w:rPr>
          <w:rFonts w:ascii="Arial" w:eastAsia="Arial" w:hAnsi="Arial" w:cs="Arial"/>
          <w:spacing w:val="-7"/>
          <w:sz w:val="19"/>
          <w:szCs w:val="19"/>
        </w:rPr>
        <w:t xml:space="preserve"> </w:t>
      </w:r>
      <w:r w:rsidRPr="00D06EA7">
        <w:rPr>
          <w:rFonts w:ascii="Arial" w:eastAsia="Arial" w:hAnsi="Arial" w:cs="Arial"/>
          <w:sz w:val="19"/>
          <w:szCs w:val="19"/>
        </w:rPr>
        <w:t>a</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5"/>
          <w:sz w:val="19"/>
          <w:szCs w:val="19"/>
        </w:rPr>
        <w:t>f</w:t>
      </w:r>
      <w:r w:rsidRPr="00D06EA7">
        <w:rPr>
          <w:rFonts w:ascii="Arial" w:eastAsia="Arial" w:hAnsi="Arial" w:cs="Arial"/>
          <w:sz w:val="19"/>
          <w:szCs w:val="19"/>
        </w:rPr>
        <w:t>eren</w:t>
      </w:r>
      <w:r w:rsidRPr="00D06EA7">
        <w:rPr>
          <w:rFonts w:ascii="Arial" w:eastAsia="Arial" w:hAnsi="Arial" w:cs="Arial"/>
          <w:spacing w:val="1"/>
          <w:sz w:val="19"/>
          <w:szCs w:val="19"/>
        </w:rPr>
        <w:t>c</w:t>
      </w:r>
      <w:r w:rsidRPr="00D06EA7">
        <w:rPr>
          <w:rFonts w:ascii="Arial" w:eastAsia="Arial" w:hAnsi="Arial" w:cs="Arial"/>
          <w:sz w:val="19"/>
          <w:szCs w:val="19"/>
        </w:rPr>
        <w:t>e.</w:t>
      </w:r>
      <w:r w:rsidRPr="00D06EA7">
        <w:rPr>
          <w:rFonts w:ascii="Arial" w:eastAsia="Arial" w:hAnsi="Arial" w:cs="Arial"/>
          <w:spacing w:val="-12"/>
          <w:sz w:val="19"/>
          <w:szCs w:val="19"/>
        </w:rPr>
        <w:t xml:space="preserve"> </w:t>
      </w:r>
      <w:r w:rsidRPr="00D06EA7">
        <w:rPr>
          <w:rFonts w:ascii="Arial" w:eastAsia="Arial" w:hAnsi="Arial" w:cs="Arial"/>
          <w:sz w:val="19"/>
          <w:szCs w:val="19"/>
        </w:rPr>
        <w:t>If</w:t>
      </w:r>
      <w:r w:rsidRPr="00D06EA7">
        <w:rPr>
          <w:rFonts w:ascii="Arial" w:eastAsia="Arial" w:hAnsi="Arial" w:cs="Arial"/>
          <w:spacing w:val="-2"/>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our</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l</w:t>
      </w:r>
      <w:r w:rsidRPr="00D06EA7">
        <w:rPr>
          <w:rFonts w:ascii="Arial" w:eastAsia="Arial" w:hAnsi="Arial" w:cs="Arial"/>
          <w:sz w:val="19"/>
          <w:szCs w:val="19"/>
        </w:rPr>
        <w:t>a</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9"/>
          <w:sz w:val="19"/>
          <w:szCs w:val="19"/>
        </w:rPr>
        <w:t xml:space="preserve"> </w:t>
      </w:r>
      <w:r w:rsidRPr="00D06EA7">
        <w:rPr>
          <w:rFonts w:ascii="Arial" w:eastAsia="Arial" w:hAnsi="Arial" w:cs="Arial"/>
          <w:sz w:val="19"/>
          <w:szCs w:val="19"/>
        </w:rPr>
        <w:t>p</w:t>
      </w:r>
      <w:r w:rsidRPr="00D06EA7">
        <w:rPr>
          <w:rFonts w:ascii="Arial" w:eastAsia="Arial" w:hAnsi="Arial" w:cs="Arial"/>
          <w:spacing w:val="1"/>
          <w:sz w:val="19"/>
          <w:szCs w:val="19"/>
        </w:rPr>
        <w:t>os</w:t>
      </w:r>
      <w:r w:rsidRPr="00D06EA7">
        <w:rPr>
          <w:rFonts w:ascii="Arial" w:eastAsia="Arial" w:hAnsi="Arial" w:cs="Arial"/>
          <w:sz w:val="19"/>
          <w:szCs w:val="19"/>
        </w:rPr>
        <w:t>t</w:t>
      </w:r>
      <w:r w:rsidRPr="00D06EA7">
        <w:rPr>
          <w:rFonts w:ascii="Arial" w:eastAsia="Arial" w:hAnsi="Arial" w:cs="Arial"/>
          <w:spacing w:val="-8"/>
          <w:sz w:val="19"/>
          <w:szCs w:val="19"/>
        </w:rPr>
        <w:t xml:space="preserve"> </w:t>
      </w:r>
      <w:r w:rsidRPr="00D06EA7">
        <w:rPr>
          <w:rFonts w:ascii="Arial" w:eastAsia="Arial" w:hAnsi="Arial" w:cs="Arial"/>
          <w:spacing w:val="-2"/>
          <w:sz w:val="19"/>
          <w:szCs w:val="19"/>
        </w:rPr>
        <w:t>d</w:t>
      </w:r>
      <w:r w:rsidRPr="00D06EA7">
        <w:rPr>
          <w:rFonts w:ascii="Arial" w:eastAsia="Arial" w:hAnsi="Arial" w:cs="Arial"/>
          <w:spacing w:val="1"/>
          <w:sz w:val="19"/>
          <w:szCs w:val="19"/>
        </w:rPr>
        <w:t>i</w:t>
      </w:r>
      <w:r w:rsidRPr="00D06EA7">
        <w:rPr>
          <w:rFonts w:ascii="Arial" w:eastAsia="Arial" w:hAnsi="Arial" w:cs="Arial"/>
          <w:sz w:val="19"/>
          <w:szCs w:val="19"/>
        </w:rPr>
        <w:t>d</w:t>
      </w:r>
      <w:r w:rsidRPr="00D06EA7">
        <w:rPr>
          <w:rFonts w:ascii="Arial" w:eastAsia="Arial" w:hAnsi="Arial" w:cs="Arial"/>
          <w:spacing w:val="-10"/>
          <w:sz w:val="19"/>
          <w:szCs w:val="19"/>
        </w:rPr>
        <w:t xml:space="preserve"> </w:t>
      </w:r>
      <w:r w:rsidRPr="00D06EA7">
        <w:rPr>
          <w:rFonts w:ascii="Arial" w:eastAsia="Arial" w:hAnsi="Arial" w:cs="Arial"/>
          <w:sz w:val="19"/>
          <w:szCs w:val="19"/>
        </w:rPr>
        <w:t>not</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
          <w:sz w:val="19"/>
          <w:szCs w:val="19"/>
        </w:rPr>
        <w:t>cl</w:t>
      </w:r>
      <w:r w:rsidRPr="00D06EA7">
        <w:rPr>
          <w:rFonts w:ascii="Arial" w:eastAsia="Arial" w:hAnsi="Arial" w:cs="Arial"/>
          <w:sz w:val="19"/>
          <w:szCs w:val="19"/>
        </w:rPr>
        <w:t>ude</w:t>
      </w:r>
      <w:r w:rsidRPr="00D06EA7">
        <w:rPr>
          <w:rFonts w:ascii="Arial" w:eastAsia="Arial" w:hAnsi="Arial" w:cs="Arial"/>
          <w:spacing w:val="-10"/>
          <w:sz w:val="19"/>
          <w:szCs w:val="19"/>
        </w:rPr>
        <w:t xml:space="preserve"> </w:t>
      </w:r>
      <w:r w:rsidRPr="00D06EA7">
        <w:rPr>
          <w:rFonts w:ascii="Arial" w:eastAsia="Arial" w:hAnsi="Arial" w:cs="Arial"/>
          <w:sz w:val="19"/>
          <w:szCs w:val="19"/>
        </w:rPr>
        <w:t>wo</w:t>
      </w:r>
      <w:r w:rsidRPr="00D06EA7">
        <w:rPr>
          <w:rFonts w:ascii="Arial" w:eastAsia="Arial" w:hAnsi="Arial" w:cs="Arial"/>
          <w:spacing w:val="-1"/>
          <w:sz w:val="19"/>
          <w:szCs w:val="19"/>
        </w:rPr>
        <w:t>r</w:t>
      </w:r>
      <w:r w:rsidRPr="00D06EA7">
        <w:rPr>
          <w:rFonts w:ascii="Arial" w:eastAsia="Arial" w:hAnsi="Arial" w:cs="Arial"/>
          <w:spacing w:val="1"/>
          <w:sz w:val="19"/>
          <w:szCs w:val="19"/>
        </w:rPr>
        <w:t>ki</w:t>
      </w:r>
      <w:r w:rsidRPr="00D06EA7">
        <w:rPr>
          <w:rFonts w:ascii="Arial" w:eastAsia="Arial" w:hAnsi="Arial" w:cs="Arial"/>
          <w:sz w:val="19"/>
          <w:szCs w:val="19"/>
        </w:rPr>
        <w:t>ng</w:t>
      </w:r>
      <w:r w:rsidRPr="00D06EA7">
        <w:rPr>
          <w:rFonts w:ascii="Arial" w:eastAsia="Arial" w:hAnsi="Arial" w:cs="Arial"/>
          <w:spacing w:val="-13"/>
          <w:sz w:val="19"/>
          <w:szCs w:val="19"/>
        </w:rPr>
        <w:t xml:space="preserve"> </w:t>
      </w:r>
      <w:r w:rsidRPr="00D06EA7">
        <w:rPr>
          <w:rFonts w:ascii="Arial" w:eastAsia="Arial" w:hAnsi="Arial" w:cs="Arial"/>
          <w:spacing w:val="-2"/>
          <w:sz w:val="19"/>
          <w:szCs w:val="19"/>
        </w:rPr>
        <w:t>w</w:t>
      </w:r>
      <w:r w:rsidRPr="00D06EA7">
        <w:rPr>
          <w:rFonts w:ascii="Arial" w:eastAsia="Arial" w:hAnsi="Arial" w:cs="Arial"/>
          <w:spacing w:val="1"/>
          <w:sz w:val="19"/>
          <w:szCs w:val="19"/>
        </w:rPr>
        <w:t>i</w:t>
      </w:r>
      <w:r w:rsidRPr="00D06EA7">
        <w:rPr>
          <w:rFonts w:ascii="Arial" w:eastAsia="Arial" w:hAnsi="Arial" w:cs="Arial"/>
          <w:sz w:val="19"/>
          <w:szCs w:val="19"/>
        </w:rPr>
        <w:t>th</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h</w:t>
      </w:r>
      <w:r w:rsidRPr="00D06EA7">
        <w:rPr>
          <w:rFonts w:ascii="Arial" w:eastAsia="Arial" w:hAnsi="Arial" w:cs="Arial"/>
          <w:spacing w:val="-1"/>
          <w:sz w:val="19"/>
          <w:szCs w:val="19"/>
        </w:rPr>
        <w:t>i</w:t>
      </w:r>
      <w:r w:rsidRPr="00D06EA7">
        <w:rPr>
          <w:rFonts w:ascii="Arial" w:eastAsia="Arial" w:hAnsi="Arial" w:cs="Arial"/>
          <w:spacing w:val="1"/>
          <w:sz w:val="19"/>
          <w:szCs w:val="19"/>
        </w:rPr>
        <w:t>l</w:t>
      </w:r>
      <w:r w:rsidRPr="00D06EA7">
        <w:rPr>
          <w:rFonts w:ascii="Arial" w:eastAsia="Arial" w:hAnsi="Arial" w:cs="Arial"/>
          <w:sz w:val="19"/>
          <w:szCs w:val="19"/>
        </w:rPr>
        <w:t>dren,</w:t>
      </w:r>
      <w:r w:rsidRPr="00D06EA7">
        <w:rPr>
          <w:rFonts w:ascii="Arial" w:eastAsia="Arial" w:hAnsi="Arial" w:cs="Arial"/>
          <w:spacing w:val="-14"/>
          <w:sz w:val="19"/>
          <w:szCs w:val="19"/>
        </w:rPr>
        <w:t xml:space="preserve"> </w:t>
      </w:r>
      <w:r w:rsidRPr="00D06EA7">
        <w:rPr>
          <w:rFonts w:ascii="Arial" w:eastAsia="Arial" w:hAnsi="Arial" w:cs="Arial"/>
          <w:sz w:val="19"/>
          <w:szCs w:val="19"/>
        </w:rPr>
        <w:t>a</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5"/>
          <w:sz w:val="19"/>
          <w:szCs w:val="19"/>
        </w:rPr>
        <w:t>f</w:t>
      </w:r>
      <w:r w:rsidRPr="00D06EA7">
        <w:rPr>
          <w:rFonts w:ascii="Arial" w:eastAsia="Arial" w:hAnsi="Arial" w:cs="Arial"/>
          <w:sz w:val="19"/>
          <w:szCs w:val="19"/>
        </w:rPr>
        <w:t>eren</w:t>
      </w:r>
      <w:r w:rsidRPr="00D06EA7">
        <w:rPr>
          <w:rFonts w:ascii="Arial" w:eastAsia="Arial" w:hAnsi="Arial" w:cs="Arial"/>
          <w:spacing w:val="1"/>
          <w:sz w:val="19"/>
          <w:szCs w:val="19"/>
        </w:rPr>
        <w:t>c</w:t>
      </w:r>
      <w:r w:rsidRPr="00D06EA7">
        <w:rPr>
          <w:rFonts w:ascii="Arial" w:eastAsia="Arial" w:hAnsi="Arial" w:cs="Arial"/>
          <w:sz w:val="19"/>
          <w:szCs w:val="19"/>
        </w:rPr>
        <w:t>e</w:t>
      </w:r>
      <w:r w:rsidRPr="00D06EA7">
        <w:rPr>
          <w:rFonts w:ascii="Arial" w:eastAsia="Arial" w:hAnsi="Arial" w:cs="Arial"/>
          <w:spacing w:val="-11"/>
          <w:sz w:val="19"/>
          <w:szCs w:val="19"/>
        </w:rPr>
        <w:t xml:space="preserve"> </w:t>
      </w:r>
      <w:r w:rsidRPr="00D06EA7">
        <w:rPr>
          <w:rFonts w:ascii="Arial" w:eastAsia="Arial" w:hAnsi="Arial" w:cs="Arial"/>
          <w:sz w:val="19"/>
          <w:szCs w:val="19"/>
        </w:rPr>
        <w:t>w</w:t>
      </w:r>
      <w:r w:rsidRPr="00D06EA7">
        <w:rPr>
          <w:rFonts w:ascii="Arial" w:eastAsia="Arial" w:hAnsi="Arial" w:cs="Arial"/>
          <w:spacing w:val="1"/>
          <w:sz w:val="19"/>
          <w:szCs w:val="19"/>
        </w:rPr>
        <w:t>i</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7"/>
          <w:sz w:val="19"/>
          <w:szCs w:val="19"/>
        </w:rPr>
        <w:t xml:space="preserve"> </w:t>
      </w:r>
      <w:r w:rsidRPr="00D06EA7">
        <w:rPr>
          <w:rFonts w:ascii="Arial" w:eastAsia="Arial" w:hAnsi="Arial" w:cs="Arial"/>
          <w:sz w:val="19"/>
          <w:szCs w:val="19"/>
        </w:rPr>
        <w:t>be</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 xml:space="preserve">ought </w:t>
      </w:r>
      <w:r w:rsidRPr="00D06EA7">
        <w:rPr>
          <w:rFonts w:ascii="Arial" w:eastAsia="Arial" w:hAnsi="Arial" w:cs="Arial"/>
          <w:spacing w:val="5"/>
          <w:sz w:val="19"/>
          <w:szCs w:val="19"/>
        </w:rPr>
        <w:t>f</w:t>
      </w:r>
      <w:r w:rsidRPr="00D06EA7">
        <w:rPr>
          <w:rFonts w:ascii="Arial" w:eastAsia="Arial" w:hAnsi="Arial" w:cs="Arial"/>
          <w:spacing w:val="-1"/>
          <w:sz w:val="19"/>
          <w:szCs w:val="19"/>
        </w:rPr>
        <w:t>r</w:t>
      </w:r>
      <w:r w:rsidRPr="00D06EA7">
        <w:rPr>
          <w:rFonts w:ascii="Arial" w:eastAsia="Arial" w:hAnsi="Arial" w:cs="Arial"/>
          <w:sz w:val="19"/>
          <w:szCs w:val="19"/>
        </w:rPr>
        <w:t>om</w:t>
      </w:r>
      <w:r w:rsidRPr="00D06EA7">
        <w:rPr>
          <w:rFonts w:ascii="Arial" w:eastAsia="Arial" w:hAnsi="Arial" w:cs="Arial"/>
          <w:spacing w:val="-12"/>
          <w:sz w:val="19"/>
          <w:szCs w:val="19"/>
        </w:rPr>
        <w:t xml:space="preserve"> </w:t>
      </w:r>
      <w:r w:rsidRPr="00D06EA7">
        <w:rPr>
          <w:rFonts w:ascii="Arial" w:eastAsia="Arial" w:hAnsi="Arial" w:cs="Arial"/>
          <w:sz w:val="19"/>
          <w:szCs w:val="19"/>
        </w:rPr>
        <w:t>the</w:t>
      </w:r>
      <w:r w:rsidRPr="00D06EA7">
        <w:rPr>
          <w:rFonts w:ascii="Arial" w:eastAsia="Arial" w:hAnsi="Arial" w:cs="Arial"/>
          <w:spacing w:val="-7"/>
          <w:sz w:val="19"/>
          <w:szCs w:val="19"/>
        </w:rPr>
        <w:t xml:space="preserve"> </w:t>
      </w:r>
      <w:r w:rsidRPr="00D06EA7">
        <w:rPr>
          <w:rFonts w:ascii="Arial" w:eastAsia="Arial" w:hAnsi="Arial" w:cs="Arial"/>
          <w:sz w:val="19"/>
          <w:szCs w:val="19"/>
        </w:rPr>
        <w:t>e</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pacing w:val="5"/>
          <w:sz w:val="19"/>
          <w:szCs w:val="19"/>
        </w:rPr>
        <w:t>o</w:t>
      </w:r>
      <w:r w:rsidRPr="00D06EA7">
        <w:rPr>
          <w:rFonts w:ascii="Arial" w:eastAsia="Arial" w:hAnsi="Arial" w:cs="Arial"/>
          <w:spacing w:val="-4"/>
          <w:sz w:val="19"/>
          <w:szCs w:val="19"/>
        </w:rPr>
        <w:t>y</w:t>
      </w:r>
      <w:r w:rsidRPr="00D06EA7">
        <w:rPr>
          <w:rFonts w:ascii="Arial" w:eastAsia="Arial" w:hAnsi="Arial" w:cs="Arial"/>
          <w:sz w:val="19"/>
          <w:szCs w:val="19"/>
        </w:rPr>
        <w:t>er</w:t>
      </w:r>
      <w:r w:rsidRPr="00D06EA7">
        <w:rPr>
          <w:rFonts w:ascii="Arial" w:eastAsia="Arial" w:hAnsi="Arial" w:cs="Arial"/>
          <w:spacing w:val="-13"/>
          <w:sz w:val="19"/>
          <w:szCs w:val="19"/>
        </w:rPr>
        <w:t xml:space="preserve"> </w:t>
      </w:r>
      <w:r w:rsidRPr="00D06EA7">
        <w:rPr>
          <w:rFonts w:ascii="Arial" w:eastAsia="Arial" w:hAnsi="Arial" w:cs="Arial"/>
          <w:spacing w:val="3"/>
          <w:sz w:val="19"/>
          <w:szCs w:val="19"/>
        </w:rPr>
        <w:t>b</w:t>
      </w:r>
      <w:r w:rsidRPr="00D06EA7">
        <w:rPr>
          <w:rFonts w:ascii="Arial" w:eastAsia="Arial" w:hAnsi="Arial" w:cs="Arial"/>
          <w:sz w:val="19"/>
          <w:szCs w:val="19"/>
        </w:rPr>
        <w:t>y</w:t>
      </w:r>
      <w:r w:rsidRPr="00D06EA7">
        <w:rPr>
          <w:rFonts w:ascii="Arial" w:eastAsia="Arial" w:hAnsi="Arial" w:cs="Arial"/>
          <w:spacing w:val="-10"/>
          <w:sz w:val="19"/>
          <w:szCs w:val="19"/>
        </w:rPr>
        <w:t xml:space="preserve"> </w:t>
      </w:r>
      <w:r w:rsidRPr="00D06EA7">
        <w:rPr>
          <w:rFonts w:ascii="Arial" w:eastAsia="Arial" w:hAnsi="Arial" w:cs="Arial"/>
          <w:sz w:val="19"/>
          <w:szCs w:val="19"/>
        </w:rPr>
        <w:t>wh</w:t>
      </w:r>
      <w:r w:rsidRPr="00D06EA7">
        <w:rPr>
          <w:rFonts w:ascii="Arial" w:eastAsia="Arial" w:hAnsi="Arial" w:cs="Arial"/>
          <w:spacing w:val="5"/>
          <w:sz w:val="19"/>
          <w:szCs w:val="19"/>
        </w:rPr>
        <w:t>o</w:t>
      </w:r>
      <w:r w:rsidRPr="00D06EA7">
        <w:rPr>
          <w:rFonts w:ascii="Arial" w:eastAsia="Arial" w:hAnsi="Arial" w:cs="Arial"/>
          <w:sz w:val="19"/>
          <w:szCs w:val="19"/>
        </w:rPr>
        <w:t>m</w:t>
      </w:r>
      <w:r w:rsidRPr="00D06EA7">
        <w:rPr>
          <w:rFonts w:ascii="Arial" w:eastAsia="Arial" w:hAnsi="Arial" w:cs="Arial"/>
          <w:spacing w:val="-9"/>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10"/>
          <w:sz w:val="19"/>
          <w:szCs w:val="19"/>
        </w:rPr>
        <w:t xml:space="preserve"> </w:t>
      </w:r>
      <w:r w:rsidRPr="00D06EA7">
        <w:rPr>
          <w:rFonts w:ascii="Arial" w:eastAsia="Arial" w:hAnsi="Arial" w:cs="Arial"/>
          <w:spacing w:val="2"/>
          <w:sz w:val="19"/>
          <w:szCs w:val="19"/>
        </w:rPr>
        <w:t>w</w:t>
      </w:r>
      <w:r w:rsidRPr="00D06EA7">
        <w:rPr>
          <w:rFonts w:ascii="Arial" w:eastAsia="Arial" w:hAnsi="Arial" w:cs="Arial"/>
          <w:sz w:val="19"/>
          <w:szCs w:val="19"/>
        </w:rPr>
        <w:t>ere</w:t>
      </w:r>
      <w:r w:rsidRPr="00D06EA7">
        <w:rPr>
          <w:rFonts w:ascii="Arial" w:eastAsia="Arial" w:hAnsi="Arial" w:cs="Arial"/>
          <w:spacing w:val="-4"/>
          <w:sz w:val="19"/>
          <w:szCs w:val="19"/>
        </w:rPr>
        <w:t xml:space="preserve"> m</w:t>
      </w:r>
      <w:r w:rsidRPr="00D06EA7">
        <w:rPr>
          <w:rFonts w:ascii="Arial" w:eastAsia="Arial" w:hAnsi="Arial" w:cs="Arial"/>
          <w:sz w:val="19"/>
          <w:szCs w:val="19"/>
        </w:rPr>
        <w:t>o</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1"/>
          <w:sz w:val="19"/>
          <w:szCs w:val="19"/>
        </w:rPr>
        <w:t>c</w:t>
      </w:r>
      <w:r w:rsidRPr="00D06EA7">
        <w:rPr>
          <w:rFonts w:ascii="Arial" w:eastAsia="Arial" w:hAnsi="Arial" w:cs="Arial"/>
          <w:sz w:val="19"/>
          <w:szCs w:val="19"/>
        </w:rPr>
        <w:t>en</w:t>
      </w:r>
      <w:r w:rsidRPr="00D06EA7">
        <w:rPr>
          <w:rFonts w:ascii="Arial" w:eastAsia="Arial" w:hAnsi="Arial" w:cs="Arial"/>
          <w:spacing w:val="1"/>
          <w:sz w:val="19"/>
          <w:szCs w:val="19"/>
        </w:rPr>
        <w:t>tl</w:t>
      </w:r>
      <w:r w:rsidRPr="00D06EA7">
        <w:rPr>
          <w:rFonts w:ascii="Arial" w:eastAsia="Arial" w:hAnsi="Arial" w:cs="Arial"/>
          <w:sz w:val="19"/>
          <w:szCs w:val="19"/>
        </w:rPr>
        <w:t>y</w:t>
      </w:r>
      <w:r w:rsidRPr="00D06EA7">
        <w:rPr>
          <w:rFonts w:ascii="Arial" w:eastAsia="Arial" w:hAnsi="Arial" w:cs="Arial"/>
          <w:spacing w:val="-15"/>
          <w:sz w:val="19"/>
          <w:szCs w:val="19"/>
        </w:rPr>
        <w:t xml:space="preserve"> </w:t>
      </w:r>
      <w:r w:rsidRPr="00D06EA7">
        <w:rPr>
          <w:rFonts w:ascii="Arial" w:eastAsia="Arial" w:hAnsi="Arial" w:cs="Arial"/>
          <w:spacing w:val="5"/>
          <w:sz w:val="19"/>
          <w:szCs w:val="19"/>
        </w:rPr>
        <w:t>e</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6"/>
          <w:sz w:val="19"/>
          <w:szCs w:val="19"/>
        </w:rPr>
        <w:t>l</w:t>
      </w:r>
      <w:r w:rsidRPr="00D06EA7">
        <w:rPr>
          <w:rFonts w:ascii="Arial" w:eastAsia="Arial" w:hAnsi="Arial" w:cs="Arial"/>
          <w:sz w:val="19"/>
          <w:szCs w:val="19"/>
        </w:rPr>
        <w:t>o</w:t>
      </w:r>
      <w:r w:rsidRPr="00D06EA7">
        <w:rPr>
          <w:rFonts w:ascii="Arial" w:eastAsia="Arial" w:hAnsi="Arial" w:cs="Arial"/>
          <w:spacing w:val="-1"/>
          <w:sz w:val="19"/>
          <w:szCs w:val="19"/>
        </w:rPr>
        <w:t>y</w:t>
      </w:r>
      <w:r w:rsidRPr="00D06EA7">
        <w:rPr>
          <w:rFonts w:ascii="Arial" w:eastAsia="Arial" w:hAnsi="Arial" w:cs="Arial"/>
          <w:sz w:val="19"/>
          <w:szCs w:val="19"/>
        </w:rPr>
        <w:t>ed</w:t>
      </w:r>
      <w:r w:rsidRPr="00D06EA7">
        <w:rPr>
          <w:rFonts w:ascii="Arial" w:eastAsia="Arial" w:hAnsi="Arial" w:cs="Arial"/>
          <w:spacing w:val="-15"/>
          <w:sz w:val="19"/>
          <w:szCs w:val="19"/>
        </w:rPr>
        <w:t xml:space="preserve"> </w:t>
      </w:r>
      <w:r w:rsidRPr="00D06EA7">
        <w:rPr>
          <w:rFonts w:ascii="Arial" w:eastAsia="Arial" w:hAnsi="Arial" w:cs="Arial"/>
          <w:sz w:val="19"/>
          <w:szCs w:val="19"/>
        </w:rPr>
        <w:t>to</w:t>
      </w:r>
      <w:r w:rsidRPr="00D06EA7">
        <w:rPr>
          <w:rFonts w:ascii="Arial" w:eastAsia="Arial" w:hAnsi="Arial" w:cs="Arial"/>
          <w:spacing w:val="-6"/>
          <w:sz w:val="19"/>
          <w:szCs w:val="19"/>
        </w:rPr>
        <w:t xml:space="preserve"> </w:t>
      </w:r>
      <w:r w:rsidRPr="00D06EA7">
        <w:rPr>
          <w:rFonts w:ascii="Arial" w:eastAsia="Arial" w:hAnsi="Arial" w:cs="Arial"/>
          <w:sz w:val="19"/>
          <w:szCs w:val="19"/>
        </w:rPr>
        <w:t>wo</w:t>
      </w:r>
      <w:r w:rsidRPr="00D06EA7">
        <w:rPr>
          <w:rFonts w:ascii="Arial" w:eastAsia="Arial" w:hAnsi="Arial" w:cs="Arial"/>
          <w:spacing w:val="-1"/>
          <w:sz w:val="19"/>
          <w:szCs w:val="19"/>
        </w:rPr>
        <w:t>r</w:t>
      </w:r>
      <w:r w:rsidRPr="00D06EA7">
        <w:rPr>
          <w:rFonts w:ascii="Arial" w:eastAsia="Arial" w:hAnsi="Arial" w:cs="Arial"/>
          <w:sz w:val="19"/>
          <w:szCs w:val="19"/>
        </w:rPr>
        <w:t>k</w:t>
      </w:r>
      <w:r w:rsidRPr="00D06EA7">
        <w:rPr>
          <w:rFonts w:ascii="Arial" w:eastAsia="Arial" w:hAnsi="Arial" w:cs="Arial"/>
          <w:spacing w:val="-8"/>
          <w:sz w:val="19"/>
          <w:szCs w:val="19"/>
        </w:rPr>
        <w:t xml:space="preserve"> </w:t>
      </w:r>
      <w:r w:rsidRPr="00D06EA7">
        <w:rPr>
          <w:rFonts w:ascii="Arial" w:eastAsia="Arial" w:hAnsi="Arial" w:cs="Arial"/>
          <w:sz w:val="19"/>
          <w:szCs w:val="19"/>
        </w:rPr>
        <w:t>w</w:t>
      </w:r>
      <w:r w:rsidRPr="00D06EA7">
        <w:rPr>
          <w:rFonts w:ascii="Arial" w:eastAsia="Arial" w:hAnsi="Arial" w:cs="Arial"/>
          <w:spacing w:val="1"/>
          <w:sz w:val="19"/>
          <w:szCs w:val="19"/>
        </w:rPr>
        <w:t>i</w:t>
      </w:r>
      <w:r w:rsidRPr="00D06EA7">
        <w:rPr>
          <w:rFonts w:ascii="Arial" w:eastAsia="Arial" w:hAnsi="Arial" w:cs="Arial"/>
          <w:sz w:val="19"/>
          <w:szCs w:val="19"/>
        </w:rPr>
        <w:t>th</w:t>
      </w:r>
      <w:r w:rsidRPr="00D06EA7">
        <w:rPr>
          <w:rFonts w:ascii="Arial" w:eastAsia="Arial" w:hAnsi="Arial" w:cs="Arial"/>
          <w:spacing w:val="-9"/>
          <w:sz w:val="19"/>
          <w:szCs w:val="19"/>
        </w:rPr>
        <w:t xml:space="preserve"> </w:t>
      </w:r>
      <w:r w:rsidRPr="00D06EA7">
        <w:rPr>
          <w:rFonts w:ascii="Arial" w:eastAsia="Arial" w:hAnsi="Arial" w:cs="Arial"/>
          <w:spacing w:val="2"/>
          <w:sz w:val="19"/>
          <w:szCs w:val="19"/>
        </w:rPr>
        <w:t>c</w:t>
      </w:r>
      <w:r w:rsidRPr="00D06EA7">
        <w:rPr>
          <w:rFonts w:ascii="Arial" w:eastAsia="Arial" w:hAnsi="Arial" w:cs="Arial"/>
          <w:sz w:val="19"/>
          <w:szCs w:val="19"/>
        </w:rPr>
        <w:t>h</w:t>
      </w:r>
      <w:r w:rsidRPr="00D06EA7">
        <w:rPr>
          <w:rFonts w:ascii="Arial" w:eastAsia="Arial" w:hAnsi="Arial" w:cs="Arial"/>
          <w:spacing w:val="1"/>
          <w:sz w:val="19"/>
          <w:szCs w:val="19"/>
        </w:rPr>
        <w:t>il</w:t>
      </w:r>
      <w:r w:rsidRPr="00D06EA7">
        <w:rPr>
          <w:rFonts w:ascii="Arial" w:eastAsia="Arial" w:hAnsi="Arial" w:cs="Arial"/>
          <w:sz w:val="19"/>
          <w:szCs w:val="19"/>
        </w:rPr>
        <w:t>dren.</w:t>
      </w:r>
    </w:p>
    <w:p w:rsidR="00546919" w:rsidRPr="00D06EA7" w:rsidRDefault="00546919">
      <w:pPr>
        <w:spacing w:before="15" w:line="200" w:lineRule="exact"/>
        <w:rPr>
          <w:rFonts w:ascii="Arial" w:hAnsi="Arial" w:cs="Arial"/>
        </w:rPr>
      </w:pPr>
    </w:p>
    <w:p w:rsidR="00546919" w:rsidRPr="00D06EA7" w:rsidRDefault="00847658">
      <w:pPr>
        <w:ind w:left="109" w:right="1249"/>
        <w:rPr>
          <w:rFonts w:ascii="Arial" w:eastAsia="Arial" w:hAnsi="Arial" w:cs="Arial"/>
          <w:sz w:val="19"/>
          <w:szCs w:val="19"/>
        </w:rPr>
      </w:pPr>
      <w:r w:rsidRPr="00D06EA7">
        <w:rPr>
          <w:rFonts w:ascii="Arial" w:eastAsia="Arial" w:hAnsi="Arial" w:cs="Arial"/>
          <w:spacing w:val="1"/>
          <w:sz w:val="19"/>
          <w:szCs w:val="19"/>
        </w:rPr>
        <w:t>Al</w:t>
      </w:r>
      <w:r w:rsidRPr="00D06EA7">
        <w:rPr>
          <w:rFonts w:ascii="Arial" w:eastAsia="Arial" w:hAnsi="Arial" w:cs="Arial"/>
          <w:sz w:val="19"/>
          <w:szCs w:val="19"/>
        </w:rPr>
        <w:t>l</w:t>
      </w:r>
      <w:r w:rsidRPr="00D06EA7">
        <w:rPr>
          <w:rFonts w:ascii="Arial" w:eastAsia="Arial" w:hAnsi="Arial" w:cs="Arial"/>
          <w:spacing w:val="-8"/>
          <w:sz w:val="19"/>
          <w:szCs w:val="19"/>
        </w:rPr>
        <w:t xml:space="preserve"> </w:t>
      </w:r>
      <w:r w:rsidRPr="00D06EA7">
        <w:rPr>
          <w:rFonts w:ascii="Arial" w:eastAsia="Arial" w:hAnsi="Arial" w:cs="Arial"/>
          <w:spacing w:val="-5"/>
          <w:sz w:val="19"/>
          <w:szCs w:val="19"/>
        </w:rPr>
        <w:t>o</w:t>
      </w:r>
      <w:r w:rsidRPr="00D06EA7">
        <w:rPr>
          <w:rFonts w:ascii="Arial" w:eastAsia="Arial" w:hAnsi="Arial" w:cs="Arial"/>
          <w:sz w:val="19"/>
          <w:szCs w:val="19"/>
        </w:rPr>
        <w:t>f</w:t>
      </w:r>
      <w:r w:rsidRPr="00D06EA7">
        <w:rPr>
          <w:rFonts w:ascii="Arial" w:eastAsia="Arial" w:hAnsi="Arial" w:cs="Arial"/>
          <w:spacing w:val="5"/>
          <w:sz w:val="19"/>
          <w:szCs w:val="19"/>
        </w:rPr>
        <w:t>f</w:t>
      </w:r>
      <w:r w:rsidRPr="00D06EA7">
        <w:rPr>
          <w:rFonts w:ascii="Arial" w:eastAsia="Arial" w:hAnsi="Arial" w:cs="Arial"/>
          <w:sz w:val="19"/>
          <w:szCs w:val="19"/>
        </w:rPr>
        <w:t>ers</w:t>
      </w:r>
      <w:r w:rsidRPr="00D06EA7">
        <w:rPr>
          <w:rFonts w:ascii="Arial" w:eastAsia="Arial" w:hAnsi="Arial" w:cs="Arial"/>
          <w:spacing w:val="-8"/>
          <w:sz w:val="19"/>
          <w:szCs w:val="19"/>
        </w:rPr>
        <w:t xml:space="preserve"> </w:t>
      </w:r>
      <w:r w:rsidRPr="00D06EA7">
        <w:rPr>
          <w:rFonts w:ascii="Arial" w:eastAsia="Arial" w:hAnsi="Arial" w:cs="Arial"/>
          <w:spacing w:val="-5"/>
          <w:sz w:val="19"/>
          <w:szCs w:val="19"/>
        </w:rPr>
        <w:t>o</w:t>
      </w:r>
      <w:r w:rsidRPr="00D06EA7">
        <w:rPr>
          <w:rFonts w:ascii="Arial" w:eastAsia="Arial" w:hAnsi="Arial" w:cs="Arial"/>
          <w:sz w:val="19"/>
          <w:szCs w:val="19"/>
        </w:rPr>
        <w:t>f</w:t>
      </w:r>
      <w:r w:rsidRPr="00D06EA7">
        <w:rPr>
          <w:rFonts w:ascii="Arial" w:eastAsia="Arial" w:hAnsi="Arial" w:cs="Arial"/>
          <w:spacing w:val="-3"/>
          <w:sz w:val="19"/>
          <w:szCs w:val="19"/>
        </w:rPr>
        <w:t xml:space="preserve"> </w:t>
      </w:r>
      <w:r w:rsidRPr="00D06EA7">
        <w:rPr>
          <w:rFonts w:ascii="Arial" w:eastAsia="Arial" w:hAnsi="Arial" w:cs="Arial"/>
          <w:sz w:val="19"/>
          <w:szCs w:val="19"/>
        </w:rPr>
        <w:t>appo</w:t>
      </w:r>
      <w:r w:rsidRPr="00D06EA7">
        <w:rPr>
          <w:rFonts w:ascii="Arial" w:eastAsia="Arial" w:hAnsi="Arial" w:cs="Arial"/>
          <w:spacing w:val="1"/>
          <w:sz w:val="19"/>
          <w:szCs w:val="19"/>
        </w:rPr>
        <w:t>i</w:t>
      </w:r>
      <w:r w:rsidRPr="00D06EA7">
        <w:rPr>
          <w:rFonts w:ascii="Arial" w:eastAsia="Arial" w:hAnsi="Arial" w:cs="Arial"/>
          <w:sz w:val="19"/>
          <w:szCs w:val="19"/>
        </w:rPr>
        <w:t>nt</w:t>
      </w:r>
      <w:r w:rsidRPr="00D06EA7">
        <w:rPr>
          <w:rFonts w:ascii="Arial" w:eastAsia="Arial" w:hAnsi="Arial" w:cs="Arial"/>
          <w:spacing w:val="-4"/>
          <w:sz w:val="19"/>
          <w:szCs w:val="19"/>
        </w:rPr>
        <w:t>m</w:t>
      </w:r>
      <w:r w:rsidRPr="00D06EA7">
        <w:rPr>
          <w:rFonts w:ascii="Arial" w:eastAsia="Arial" w:hAnsi="Arial" w:cs="Arial"/>
          <w:sz w:val="19"/>
          <w:szCs w:val="19"/>
        </w:rPr>
        <w:t>ent</w:t>
      </w:r>
      <w:r w:rsidRPr="00D06EA7">
        <w:rPr>
          <w:rFonts w:ascii="Arial" w:eastAsia="Arial" w:hAnsi="Arial" w:cs="Arial"/>
          <w:spacing w:val="-16"/>
          <w:sz w:val="19"/>
          <w:szCs w:val="19"/>
        </w:rPr>
        <w:t xml:space="preserve"> </w:t>
      </w:r>
      <w:r w:rsidRPr="00D06EA7">
        <w:rPr>
          <w:rFonts w:ascii="Arial" w:eastAsia="Arial" w:hAnsi="Arial" w:cs="Arial"/>
          <w:sz w:val="19"/>
          <w:szCs w:val="19"/>
        </w:rPr>
        <w:t>de</w:t>
      </w:r>
      <w:r w:rsidRPr="00D06EA7">
        <w:rPr>
          <w:rFonts w:ascii="Arial" w:eastAsia="Arial" w:hAnsi="Arial" w:cs="Arial"/>
          <w:spacing w:val="3"/>
          <w:sz w:val="19"/>
          <w:szCs w:val="19"/>
        </w:rPr>
        <w:t>pe</w:t>
      </w:r>
      <w:r w:rsidRPr="00D06EA7">
        <w:rPr>
          <w:rFonts w:ascii="Arial" w:eastAsia="Arial" w:hAnsi="Arial" w:cs="Arial"/>
          <w:sz w:val="19"/>
          <w:szCs w:val="19"/>
        </w:rPr>
        <w:t>nd</w:t>
      </w:r>
      <w:r w:rsidRPr="00D06EA7">
        <w:rPr>
          <w:rFonts w:ascii="Arial" w:eastAsia="Arial" w:hAnsi="Arial" w:cs="Arial"/>
          <w:spacing w:val="-13"/>
          <w:sz w:val="19"/>
          <w:szCs w:val="19"/>
        </w:rPr>
        <w:t xml:space="preserve"> </w:t>
      </w:r>
      <w:r w:rsidRPr="00D06EA7">
        <w:rPr>
          <w:rFonts w:ascii="Arial" w:eastAsia="Arial" w:hAnsi="Arial" w:cs="Arial"/>
          <w:sz w:val="19"/>
          <w:szCs w:val="19"/>
        </w:rPr>
        <w:t>on</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1"/>
          <w:sz w:val="19"/>
          <w:szCs w:val="19"/>
        </w:rPr>
        <w:t>c</w:t>
      </w:r>
      <w:r w:rsidRPr="00D06EA7">
        <w:rPr>
          <w:rFonts w:ascii="Arial" w:eastAsia="Arial" w:hAnsi="Arial" w:cs="Arial"/>
          <w:sz w:val="19"/>
          <w:szCs w:val="19"/>
        </w:rPr>
        <w:t>e</w:t>
      </w:r>
      <w:r w:rsidRPr="00D06EA7">
        <w:rPr>
          <w:rFonts w:ascii="Arial" w:eastAsia="Arial" w:hAnsi="Arial" w:cs="Arial"/>
          <w:spacing w:val="1"/>
          <w:sz w:val="19"/>
          <w:szCs w:val="19"/>
        </w:rPr>
        <w:t>i</w:t>
      </w:r>
      <w:r w:rsidRPr="00D06EA7">
        <w:rPr>
          <w:rFonts w:ascii="Arial" w:eastAsia="Arial" w:hAnsi="Arial" w:cs="Arial"/>
          <w:spacing w:val="-4"/>
          <w:sz w:val="19"/>
          <w:szCs w:val="19"/>
        </w:rPr>
        <w:t>v</w:t>
      </w:r>
      <w:r w:rsidRPr="00D06EA7">
        <w:rPr>
          <w:rFonts w:ascii="Arial" w:eastAsia="Arial" w:hAnsi="Arial" w:cs="Arial"/>
          <w:spacing w:val="1"/>
          <w:sz w:val="19"/>
          <w:szCs w:val="19"/>
        </w:rPr>
        <w:t>i</w:t>
      </w:r>
      <w:r w:rsidRPr="00D06EA7">
        <w:rPr>
          <w:rFonts w:ascii="Arial" w:eastAsia="Arial" w:hAnsi="Arial" w:cs="Arial"/>
          <w:sz w:val="19"/>
          <w:szCs w:val="19"/>
        </w:rPr>
        <w:t>ng</w:t>
      </w:r>
      <w:r w:rsidRPr="00D06EA7">
        <w:rPr>
          <w:rFonts w:ascii="Arial" w:eastAsia="Arial" w:hAnsi="Arial" w:cs="Arial"/>
          <w:spacing w:val="-12"/>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5"/>
          <w:sz w:val="19"/>
          <w:szCs w:val="19"/>
        </w:rPr>
        <w:t>f</w:t>
      </w:r>
      <w:r w:rsidRPr="00D06EA7">
        <w:rPr>
          <w:rFonts w:ascii="Arial" w:eastAsia="Arial" w:hAnsi="Arial" w:cs="Arial"/>
          <w:sz w:val="19"/>
          <w:szCs w:val="19"/>
        </w:rPr>
        <w:t>eren</w:t>
      </w:r>
      <w:r w:rsidRPr="00D06EA7">
        <w:rPr>
          <w:rFonts w:ascii="Arial" w:eastAsia="Arial" w:hAnsi="Arial" w:cs="Arial"/>
          <w:spacing w:val="1"/>
          <w:sz w:val="19"/>
          <w:szCs w:val="19"/>
        </w:rPr>
        <w:t>c</w:t>
      </w:r>
      <w:r w:rsidRPr="00D06EA7">
        <w:rPr>
          <w:rFonts w:ascii="Arial" w:eastAsia="Arial" w:hAnsi="Arial" w:cs="Arial"/>
          <w:sz w:val="19"/>
          <w:szCs w:val="19"/>
        </w:rPr>
        <w:t>es</w:t>
      </w:r>
      <w:r w:rsidRPr="00D06EA7">
        <w:rPr>
          <w:rFonts w:ascii="Arial" w:eastAsia="Arial" w:hAnsi="Arial" w:cs="Arial"/>
          <w:spacing w:val="-16"/>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a</w:t>
      </w:r>
      <w:r w:rsidRPr="00D06EA7">
        <w:rPr>
          <w:rFonts w:ascii="Arial" w:eastAsia="Arial" w:hAnsi="Arial" w:cs="Arial"/>
          <w:spacing w:val="1"/>
          <w:sz w:val="19"/>
          <w:szCs w:val="19"/>
        </w:rPr>
        <w:t>ti</w:t>
      </w:r>
      <w:r w:rsidRPr="00D06EA7">
        <w:rPr>
          <w:rFonts w:ascii="Arial" w:eastAsia="Arial" w:hAnsi="Arial" w:cs="Arial"/>
          <w:spacing w:val="-4"/>
          <w:sz w:val="19"/>
          <w:szCs w:val="19"/>
        </w:rPr>
        <w:t>s</w:t>
      </w:r>
      <w:r w:rsidRPr="00D06EA7">
        <w:rPr>
          <w:rFonts w:ascii="Arial" w:eastAsia="Arial" w:hAnsi="Arial" w:cs="Arial"/>
          <w:spacing w:val="5"/>
          <w:sz w:val="19"/>
          <w:szCs w:val="19"/>
        </w:rPr>
        <w:t>f</w:t>
      </w:r>
      <w:r w:rsidRPr="00D06EA7">
        <w:rPr>
          <w:rFonts w:ascii="Arial" w:eastAsia="Arial" w:hAnsi="Arial" w:cs="Arial"/>
          <w:spacing w:val="-2"/>
          <w:sz w:val="19"/>
          <w:szCs w:val="19"/>
        </w:rPr>
        <w:t>a</w:t>
      </w:r>
      <w:r w:rsidRPr="00D06EA7">
        <w:rPr>
          <w:rFonts w:ascii="Arial" w:eastAsia="Arial" w:hAnsi="Arial" w:cs="Arial"/>
          <w:spacing w:val="1"/>
          <w:sz w:val="19"/>
          <w:szCs w:val="19"/>
        </w:rPr>
        <w:t>c</w:t>
      </w:r>
      <w:r w:rsidRPr="00D06EA7">
        <w:rPr>
          <w:rFonts w:ascii="Arial" w:eastAsia="Arial" w:hAnsi="Arial" w:cs="Arial"/>
          <w:sz w:val="19"/>
          <w:szCs w:val="19"/>
        </w:rPr>
        <w:t>tory</w:t>
      </w:r>
      <w:r w:rsidRPr="00D06EA7">
        <w:rPr>
          <w:rFonts w:ascii="Arial" w:eastAsia="Arial" w:hAnsi="Arial" w:cs="Arial"/>
          <w:spacing w:val="-17"/>
          <w:sz w:val="19"/>
          <w:szCs w:val="19"/>
        </w:rPr>
        <w:t xml:space="preserve"> </w:t>
      </w:r>
      <w:r w:rsidRPr="00D06EA7">
        <w:rPr>
          <w:rFonts w:ascii="Arial" w:eastAsia="Arial" w:hAnsi="Arial" w:cs="Arial"/>
          <w:sz w:val="19"/>
          <w:szCs w:val="19"/>
        </w:rPr>
        <w:t>to</w:t>
      </w:r>
      <w:r w:rsidRPr="00D06EA7">
        <w:rPr>
          <w:rFonts w:ascii="Arial" w:eastAsia="Arial" w:hAnsi="Arial" w:cs="Arial"/>
          <w:spacing w:val="-9"/>
          <w:sz w:val="19"/>
          <w:szCs w:val="19"/>
        </w:rPr>
        <w:t xml:space="preserve"> </w:t>
      </w:r>
      <w:r w:rsidRPr="00D06EA7">
        <w:rPr>
          <w:rFonts w:ascii="Arial" w:eastAsia="Arial" w:hAnsi="Arial" w:cs="Arial"/>
          <w:sz w:val="19"/>
          <w:szCs w:val="19"/>
        </w:rPr>
        <w:t>the</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Sc</w:t>
      </w:r>
      <w:r w:rsidRPr="00D06EA7">
        <w:rPr>
          <w:rFonts w:ascii="Arial" w:eastAsia="Arial" w:hAnsi="Arial" w:cs="Arial"/>
          <w:sz w:val="19"/>
          <w:szCs w:val="19"/>
        </w:rPr>
        <w:t>ho</w:t>
      </w:r>
      <w:r w:rsidRPr="00D06EA7">
        <w:rPr>
          <w:rFonts w:ascii="Arial" w:eastAsia="Arial" w:hAnsi="Arial" w:cs="Arial"/>
          <w:spacing w:val="2"/>
          <w:sz w:val="19"/>
          <w:szCs w:val="19"/>
        </w:rPr>
        <w:t>o</w:t>
      </w:r>
      <w:r w:rsidRPr="00D06EA7">
        <w:rPr>
          <w:rFonts w:ascii="Arial" w:eastAsia="Arial" w:hAnsi="Arial" w:cs="Arial"/>
          <w:spacing w:val="1"/>
          <w:sz w:val="19"/>
          <w:szCs w:val="19"/>
        </w:rPr>
        <w:t>l</w:t>
      </w:r>
      <w:r w:rsidRPr="00D06EA7">
        <w:rPr>
          <w:rFonts w:ascii="Arial" w:eastAsia="Arial" w:hAnsi="Arial" w:cs="Arial"/>
          <w:sz w:val="19"/>
          <w:szCs w:val="19"/>
        </w:rPr>
        <w:t>.</w:t>
      </w:r>
      <w:r w:rsidRPr="00D06EA7">
        <w:rPr>
          <w:rFonts w:ascii="Arial" w:eastAsia="Arial" w:hAnsi="Arial" w:cs="Arial"/>
          <w:spacing w:val="-13"/>
          <w:sz w:val="19"/>
          <w:szCs w:val="19"/>
        </w:rPr>
        <w:t xml:space="preserve"> </w:t>
      </w:r>
      <w:r w:rsidRPr="00D06EA7">
        <w:rPr>
          <w:rFonts w:ascii="Arial" w:eastAsia="Arial" w:hAnsi="Arial" w:cs="Arial"/>
          <w:spacing w:val="-4"/>
          <w:sz w:val="19"/>
          <w:szCs w:val="19"/>
        </w:rPr>
        <w:t>Y</w:t>
      </w:r>
      <w:r w:rsidRPr="00D06EA7">
        <w:rPr>
          <w:rFonts w:ascii="Arial" w:eastAsia="Arial" w:hAnsi="Arial" w:cs="Arial"/>
          <w:spacing w:val="3"/>
          <w:sz w:val="19"/>
          <w:szCs w:val="19"/>
        </w:rPr>
        <w:t>o</w:t>
      </w:r>
      <w:r w:rsidRPr="00D06EA7">
        <w:rPr>
          <w:rFonts w:ascii="Arial" w:eastAsia="Arial" w:hAnsi="Arial" w:cs="Arial"/>
          <w:sz w:val="19"/>
          <w:szCs w:val="19"/>
        </w:rPr>
        <w:t>u</w:t>
      </w:r>
      <w:r w:rsidRPr="00D06EA7">
        <w:rPr>
          <w:rFonts w:ascii="Arial" w:eastAsia="Arial" w:hAnsi="Arial" w:cs="Arial"/>
          <w:spacing w:val="-10"/>
          <w:sz w:val="19"/>
          <w:szCs w:val="19"/>
        </w:rPr>
        <w:t xml:space="preserve"> </w:t>
      </w:r>
      <w:r w:rsidRPr="00D06EA7">
        <w:rPr>
          <w:rFonts w:ascii="Arial" w:eastAsia="Arial" w:hAnsi="Arial" w:cs="Arial"/>
          <w:spacing w:val="-4"/>
          <w:sz w:val="19"/>
          <w:szCs w:val="19"/>
        </w:rPr>
        <w:t>m</w:t>
      </w:r>
      <w:r w:rsidRPr="00D06EA7">
        <w:rPr>
          <w:rFonts w:ascii="Arial" w:eastAsia="Arial" w:hAnsi="Arial" w:cs="Arial"/>
          <w:sz w:val="19"/>
          <w:szCs w:val="19"/>
        </w:rPr>
        <w:t>u</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9"/>
          <w:sz w:val="19"/>
          <w:szCs w:val="19"/>
        </w:rPr>
        <w:t xml:space="preserve"> </w:t>
      </w:r>
      <w:r w:rsidRPr="00D06EA7">
        <w:rPr>
          <w:rFonts w:ascii="Arial" w:eastAsia="Arial" w:hAnsi="Arial" w:cs="Arial"/>
          <w:sz w:val="19"/>
          <w:szCs w:val="19"/>
        </w:rPr>
        <w:t>g</w:t>
      </w:r>
      <w:r w:rsidRPr="00D06EA7">
        <w:rPr>
          <w:rFonts w:ascii="Arial" w:eastAsia="Arial" w:hAnsi="Arial" w:cs="Arial"/>
          <w:spacing w:val="4"/>
          <w:sz w:val="19"/>
          <w:szCs w:val="19"/>
        </w:rPr>
        <w:t>i</w:t>
      </w:r>
      <w:r w:rsidRPr="00D06EA7">
        <w:rPr>
          <w:rFonts w:ascii="Arial" w:eastAsia="Arial" w:hAnsi="Arial" w:cs="Arial"/>
          <w:spacing w:val="-4"/>
          <w:sz w:val="19"/>
          <w:szCs w:val="19"/>
        </w:rPr>
        <w:t>v</w:t>
      </w:r>
      <w:r w:rsidRPr="00D06EA7">
        <w:rPr>
          <w:rFonts w:ascii="Arial" w:eastAsia="Arial" w:hAnsi="Arial" w:cs="Arial"/>
          <w:sz w:val="19"/>
          <w:szCs w:val="19"/>
        </w:rPr>
        <w:t>e</w:t>
      </w:r>
      <w:r w:rsidRPr="00D06EA7">
        <w:rPr>
          <w:rFonts w:ascii="Arial" w:eastAsia="Arial" w:hAnsi="Arial" w:cs="Arial"/>
          <w:spacing w:val="-10"/>
          <w:sz w:val="19"/>
          <w:szCs w:val="19"/>
        </w:rPr>
        <w:t xml:space="preserve"> </w:t>
      </w:r>
      <w:r w:rsidRPr="00D06EA7">
        <w:rPr>
          <w:rFonts w:ascii="Arial" w:eastAsia="Arial" w:hAnsi="Arial" w:cs="Arial"/>
          <w:sz w:val="19"/>
          <w:szCs w:val="19"/>
        </w:rPr>
        <w:t>two</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5"/>
          <w:sz w:val="19"/>
          <w:szCs w:val="19"/>
        </w:rPr>
        <w:t>f</w:t>
      </w:r>
      <w:r w:rsidRPr="00D06EA7">
        <w:rPr>
          <w:rFonts w:ascii="Arial" w:eastAsia="Arial" w:hAnsi="Arial" w:cs="Arial"/>
          <w:sz w:val="19"/>
          <w:szCs w:val="19"/>
        </w:rPr>
        <w:t>erees that</w:t>
      </w:r>
      <w:r w:rsidRPr="00D06EA7">
        <w:rPr>
          <w:rFonts w:ascii="Arial" w:eastAsia="Arial" w:hAnsi="Arial" w:cs="Arial"/>
          <w:spacing w:val="-10"/>
          <w:sz w:val="19"/>
          <w:szCs w:val="19"/>
        </w:rPr>
        <w:t xml:space="preserve"> </w:t>
      </w:r>
      <w:r w:rsidRPr="00D06EA7">
        <w:rPr>
          <w:rFonts w:ascii="Arial" w:eastAsia="Arial" w:hAnsi="Arial" w:cs="Arial"/>
          <w:sz w:val="19"/>
          <w:szCs w:val="19"/>
        </w:rPr>
        <w:t>ha</w:t>
      </w:r>
      <w:r w:rsidRPr="00D06EA7">
        <w:rPr>
          <w:rFonts w:ascii="Arial" w:eastAsia="Arial" w:hAnsi="Arial" w:cs="Arial"/>
          <w:spacing w:val="-1"/>
          <w:sz w:val="19"/>
          <w:szCs w:val="19"/>
        </w:rPr>
        <w:t>v</w:t>
      </w:r>
      <w:r w:rsidRPr="00D06EA7">
        <w:rPr>
          <w:rFonts w:ascii="Arial" w:eastAsia="Arial" w:hAnsi="Arial" w:cs="Arial"/>
          <w:sz w:val="19"/>
          <w:szCs w:val="19"/>
        </w:rPr>
        <w:t>e</w:t>
      </w:r>
      <w:r w:rsidRPr="00D06EA7">
        <w:rPr>
          <w:rFonts w:ascii="Arial" w:eastAsia="Arial" w:hAnsi="Arial" w:cs="Arial"/>
          <w:spacing w:val="-11"/>
          <w:sz w:val="19"/>
          <w:szCs w:val="19"/>
        </w:rPr>
        <w:t xml:space="preserve"> </w:t>
      </w:r>
      <w:r w:rsidRPr="00D06EA7">
        <w:rPr>
          <w:rFonts w:ascii="Arial" w:eastAsia="Arial" w:hAnsi="Arial" w:cs="Arial"/>
          <w:sz w:val="19"/>
          <w:szCs w:val="19"/>
        </w:rPr>
        <w:t>had</w:t>
      </w:r>
      <w:r w:rsidRPr="00D06EA7">
        <w:rPr>
          <w:rFonts w:ascii="Arial" w:eastAsia="Arial" w:hAnsi="Arial" w:cs="Arial"/>
          <w:spacing w:val="-3"/>
          <w:sz w:val="19"/>
          <w:szCs w:val="19"/>
        </w:rPr>
        <w:t xml:space="preserve"> </w:t>
      </w:r>
      <w:r w:rsidRPr="00D06EA7">
        <w:rPr>
          <w:rFonts w:ascii="Arial" w:eastAsia="Arial" w:hAnsi="Arial" w:cs="Arial"/>
          <w:spacing w:val="-4"/>
          <w:w w:val="99"/>
          <w:sz w:val="19"/>
          <w:szCs w:val="19"/>
        </w:rPr>
        <w:t>m</w:t>
      </w:r>
      <w:r w:rsidRPr="00D06EA7">
        <w:rPr>
          <w:rFonts w:ascii="Arial" w:eastAsia="Arial" w:hAnsi="Arial" w:cs="Arial"/>
          <w:w w:val="99"/>
          <w:sz w:val="19"/>
          <w:szCs w:val="19"/>
        </w:rPr>
        <w:t>ana</w:t>
      </w:r>
      <w:r w:rsidRPr="00D06EA7">
        <w:rPr>
          <w:rFonts w:ascii="Arial" w:eastAsia="Arial" w:hAnsi="Arial" w:cs="Arial"/>
          <w:spacing w:val="1"/>
          <w:w w:val="99"/>
          <w:sz w:val="19"/>
          <w:szCs w:val="19"/>
        </w:rPr>
        <w:t>g</w:t>
      </w:r>
      <w:r w:rsidRPr="00D06EA7">
        <w:rPr>
          <w:rFonts w:ascii="Arial" w:eastAsia="Arial" w:hAnsi="Arial" w:cs="Arial"/>
          <w:w w:val="99"/>
          <w:sz w:val="19"/>
          <w:szCs w:val="19"/>
        </w:rPr>
        <w:t>eri</w:t>
      </w:r>
      <w:r w:rsidRPr="00D06EA7">
        <w:rPr>
          <w:rFonts w:ascii="Arial" w:eastAsia="Arial" w:hAnsi="Arial" w:cs="Arial"/>
          <w:spacing w:val="1"/>
          <w:w w:val="99"/>
          <w:sz w:val="19"/>
          <w:szCs w:val="19"/>
        </w:rPr>
        <w:t>al</w:t>
      </w:r>
      <w:r w:rsidRPr="00D06EA7">
        <w:rPr>
          <w:rFonts w:ascii="Arial" w:eastAsia="Arial" w:hAnsi="Arial" w:cs="Arial"/>
          <w:w w:val="99"/>
          <w:sz w:val="19"/>
          <w:szCs w:val="19"/>
        </w:rPr>
        <w:t>/</w:t>
      </w:r>
      <w:r w:rsidRPr="00D06EA7">
        <w:rPr>
          <w:rFonts w:ascii="Arial" w:eastAsia="Arial" w:hAnsi="Arial" w:cs="Arial"/>
          <w:spacing w:val="1"/>
          <w:w w:val="99"/>
          <w:sz w:val="19"/>
          <w:szCs w:val="19"/>
        </w:rPr>
        <w:t>s</w:t>
      </w:r>
      <w:r w:rsidRPr="00D06EA7">
        <w:rPr>
          <w:rFonts w:ascii="Arial" w:eastAsia="Arial" w:hAnsi="Arial" w:cs="Arial"/>
          <w:spacing w:val="2"/>
          <w:w w:val="99"/>
          <w:sz w:val="19"/>
          <w:szCs w:val="19"/>
        </w:rPr>
        <w:t>u</w:t>
      </w:r>
      <w:r w:rsidRPr="00D06EA7">
        <w:rPr>
          <w:rFonts w:ascii="Arial" w:eastAsia="Arial" w:hAnsi="Arial" w:cs="Arial"/>
          <w:w w:val="99"/>
          <w:sz w:val="19"/>
          <w:szCs w:val="19"/>
        </w:rPr>
        <w:t>per</w:t>
      </w:r>
      <w:r w:rsidRPr="00D06EA7">
        <w:rPr>
          <w:rFonts w:ascii="Arial" w:eastAsia="Arial" w:hAnsi="Arial" w:cs="Arial"/>
          <w:spacing w:val="-4"/>
          <w:w w:val="99"/>
          <w:sz w:val="19"/>
          <w:szCs w:val="19"/>
        </w:rPr>
        <w:t>v</w:t>
      </w:r>
      <w:r w:rsidRPr="00D06EA7">
        <w:rPr>
          <w:rFonts w:ascii="Arial" w:eastAsia="Arial" w:hAnsi="Arial" w:cs="Arial"/>
          <w:spacing w:val="1"/>
          <w:w w:val="99"/>
          <w:sz w:val="19"/>
          <w:szCs w:val="19"/>
        </w:rPr>
        <w:t>is</w:t>
      </w:r>
      <w:r w:rsidRPr="00D06EA7">
        <w:rPr>
          <w:rFonts w:ascii="Arial" w:eastAsia="Arial" w:hAnsi="Arial" w:cs="Arial"/>
          <w:w w:val="99"/>
          <w:sz w:val="19"/>
          <w:szCs w:val="19"/>
        </w:rPr>
        <w:t>o</w:t>
      </w:r>
      <w:r w:rsidRPr="00D06EA7">
        <w:rPr>
          <w:rFonts w:ascii="Arial" w:eastAsia="Arial" w:hAnsi="Arial" w:cs="Arial"/>
          <w:spacing w:val="-1"/>
          <w:w w:val="99"/>
          <w:sz w:val="19"/>
          <w:szCs w:val="19"/>
        </w:rPr>
        <w:t>r</w:t>
      </w:r>
      <w:r w:rsidRPr="00D06EA7">
        <w:rPr>
          <w:rFonts w:ascii="Arial" w:eastAsia="Arial" w:hAnsi="Arial" w:cs="Arial"/>
          <w:w w:val="99"/>
          <w:sz w:val="19"/>
          <w:szCs w:val="19"/>
        </w:rPr>
        <w:t>y</w:t>
      </w:r>
      <w:r w:rsidRPr="00D06EA7">
        <w:rPr>
          <w:rFonts w:ascii="Arial" w:eastAsia="Arial" w:hAnsi="Arial" w:cs="Arial"/>
          <w:spacing w:val="-5"/>
          <w:w w:val="99"/>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1"/>
          <w:sz w:val="19"/>
          <w:szCs w:val="19"/>
        </w:rPr>
        <w:t>s</w:t>
      </w:r>
      <w:r w:rsidRPr="00D06EA7">
        <w:rPr>
          <w:rFonts w:ascii="Arial" w:eastAsia="Arial" w:hAnsi="Arial" w:cs="Arial"/>
          <w:sz w:val="19"/>
          <w:szCs w:val="19"/>
        </w:rPr>
        <w:t>pon</w:t>
      </w:r>
      <w:r w:rsidRPr="00D06EA7">
        <w:rPr>
          <w:rFonts w:ascii="Arial" w:eastAsia="Arial" w:hAnsi="Arial" w:cs="Arial"/>
          <w:spacing w:val="1"/>
          <w:sz w:val="19"/>
          <w:szCs w:val="19"/>
        </w:rPr>
        <w:t>si</w:t>
      </w:r>
      <w:r w:rsidRPr="00D06EA7">
        <w:rPr>
          <w:rFonts w:ascii="Arial" w:eastAsia="Arial" w:hAnsi="Arial" w:cs="Arial"/>
          <w:sz w:val="19"/>
          <w:szCs w:val="19"/>
        </w:rPr>
        <w:t>b</w:t>
      </w:r>
      <w:r w:rsidRPr="00D06EA7">
        <w:rPr>
          <w:rFonts w:ascii="Arial" w:eastAsia="Arial" w:hAnsi="Arial" w:cs="Arial"/>
          <w:spacing w:val="2"/>
          <w:sz w:val="19"/>
          <w:szCs w:val="19"/>
        </w:rPr>
        <w:t>i</w:t>
      </w:r>
      <w:r w:rsidRPr="00D06EA7">
        <w:rPr>
          <w:rFonts w:ascii="Arial" w:eastAsia="Arial" w:hAnsi="Arial" w:cs="Arial"/>
          <w:spacing w:val="-1"/>
          <w:sz w:val="19"/>
          <w:szCs w:val="19"/>
        </w:rPr>
        <w:t>l</w:t>
      </w:r>
      <w:r w:rsidRPr="00D06EA7">
        <w:rPr>
          <w:rFonts w:ascii="Arial" w:eastAsia="Arial" w:hAnsi="Arial" w:cs="Arial"/>
          <w:spacing w:val="1"/>
          <w:sz w:val="19"/>
          <w:szCs w:val="19"/>
        </w:rPr>
        <w:t>i</w:t>
      </w:r>
      <w:r w:rsidRPr="00D06EA7">
        <w:rPr>
          <w:rFonts w:ascii="Arial" w:eastAsia="Arial" w:hAnsi="Arial" w:cs="Arial"/>
          <w:sz w:val="19"/>
          <w:szCs w:val="19"/>
        </w:rPr>
        <w:t>ty</w:t>
      </w:r>
      <w:r w:rsidRPr="00D06EA7">
        <w:rPr>
          <w:rFonts w:ascii="Arial" w:eastAsia="Arial" w:hAnsi="Arial" w:cs="Arial"/>
          <w:spacing w:val="-19"/>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w:t>
      </w:r>
      <w:r w:rsidRPr="00D06EA7">
        <w:rPr>
          <w:rFonts w:ascii="Arial" w:eastAsia="Arial" w:hAnsi="Arial" w:cs="Arial"/>
          <w:spacing w:val="-10"/>
          <w:sz w:val="19"/>
          <w:szCs w:val="19"/>
        </w:rPr>
        <w:t xml:space="preserve"> </w:t>
      </w:r>
      <w:r w:rsidRPr="00D06EA7">
        <w:rPr>
          <w:rFonts w:ascii="Arial" w:eastAsia="Arial" w:hAnsi="Arial" w:cs="Arial"/>
          <w:spacing w:val="-4"/>
          <w:sz w:val="19"/>
          <w:szCs w:val="19"/>
        </w:rPr>
        <w:t>y</w:t>
      </w:r>
      <w:r w:rsidRPr="00D06EA7">
        <w:rPr>
          <w:rFonts w:ascii="Arial" w:eastAsia="Arial" w:hAnsi="Arial" w:cs="Arial"/>
          <w:spacing w:val="2"/>
          <w:sz w:val="19"/>
          <w:szCs w:val="19"/>
        </w:rPr>
        <w:t>o</w:t>
      </w:r>
      <w:r w:rsidRPr="00D06EA7">
        <w:rPr>
          <w:rFonts w:ascii="Arial" w:eastAsia="Arial" w:hAnsi="Arial" w:cs="Arial"/>
          <w:sz w:val="19"/>
          <w:szCs w:val="19"/>
        </w:rPr>
        <w:t>u,</w:t>
      </w:r>
      <w:r w:rsidRPr="00D06EA7">
        <w:rPr>
          <w:rFonts w:ascii="Arial" w:eastAsia="Arial" w:hAnsi="Arial" w:cs="Arial"/>
          <w:spacing w:val="-11"/>
          <w:sz w:val="19"/>
          <w:szCs w:val="19"/>
        </w:rPr>
        <w:t xml:space="preserve"> </w:t>
      </w:r>
      <w:r w:rsidRPr="00D06EA7">
        <w:rPr>
          <w:rFonts w:ascii="Arial" w:eastAsia="Arial" w:hAnsi="Arial" w:cs="Arial"/>
          <w:sz w:val="19"/>
          <w:szCs w:val="19"/>
        </w:rPr>
        <w:t>one</w:t>
      </w:r>
      <w:r w:rsidRPr="00D06EA7">
        <w:rPr>
          <w:rFonts w:ascii="Arial" w:eastAsia="Arial" w:hAnsi="Arial" w:cs="Arial"/>
          <w:spacing w:val="-7"/>
          <w:sz w:val="19"/>
          <w:szCs w:val="19"/>
        </w:rPr>
        <w:t xml:space="preserve"> </w:t>
      </w:r>
      <w:r w:rsidRPr="00D06EA7">
        <w:rPr>
          <w:rFonts w:ascii="Arial" w:eastAsia="Arial" w:hAnsi="Arial" w:cs="Arial"/>
          <w:sz w:val="19"/>
          <w:szCs w:val="19"/>
        </w:rPr>
        <w:t>of</w:t>
      </w:r>
      <w:r w:rsidRPr="00D06EA7">
        <w:rPr>
          <w:rFonts w:ascii="Arial" w:eastAsia="Arial" w:hAnsi="Arial" w:cs="Arial"/>
          <w:spacing w:val="-4"/>
          <w:sz w:val="19"/>
          <w:szCs w:val="19"/>
        </w:rPr>
        <w:t xml:space="preserve"> </w:t>
      </w:r>
      <w:r w:rsidRPr="00D06EA7">
        <w:rPr>
          <w:rFonts w:ascii="Arial" w:eastAsia="Arial" w:hAnsi="Arial" w:cs="Arial"/>
          <w:sz w:val="19"/>
          <w:szCs w:val="19"/>
        </w:rPr>
        <w:t>whom</w:t>
      </w:r>
      <w:r w:rsidRPr="00D06EA7">
        <w:rPr>
          <w:rFonts w:ascii="Arial" w:eastAsia="Arial" w:hAnsi="Arial" w:cs="Arial"/>
          <w:spacing w:val="-11"/>
          <w:sz w:val="19"/>
          <w:szCs w:val="19"/>
        </w:rPr>
        <w:t xml:space="preserve"> </w:t>
      </w:r>
      <w:r w:rsidRPr="00D06EA7">
        <w:rPr>
          <w:rFonts w:ascii="Arial" w:eastAsia="Arial" w:hAnsi="Arial" w:cs="Arial"/>
          <w:spacing w:val="-4"/>
          <w:sz w:val="19"/>
          <w:szCs w:val="19"/>
        </w:rPr>
        <w:t>m</w:t>
      </w:r>
      <w:r w:rsidRPr="00D06EA7">
        <w:rPr>
          <w:rFonts w:ascii="Arial" w:eastAsia="Arial" w:hAnsi="Arial" w:cs="Arial"/>
          <w:sz w:val="19"/>
          <w:szCs w:val="19"/>
        </w:rPr>
        <w:t>u</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11"/>
          <w:sz w:val="19"/>
          <w:szCs w:val="19"/>
        </w:rPr>
        <w:t xml:space="preserve"> </w:t>
      </w:r>
      <w:r w:rsidRPr="00D06EA7">
        <w:rPr>
          <w:rFonts w:ascii="Arial" w:eastAsia="Arial" w:hAnsi="Arial" w:cs="Arial"/>
          <w:sz w:val="19"/>
          <w:szCs w:val="19"/>
        </w:rPr>
        <w:t>be</w:t>
      </w:r>
      <w:r w:rsidRPr="00D06EA7">
        <w:rPr>
          <w:rFonts w:ascii="Arial" w:eastAsia="Arial" w:hAnsi="Arial" w:cs="Arial"/>
          <w:spacing w:val="-2"/>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our</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u</w:t>
      </w:r>
      <w:r w:rsidRPr="00D06EA7">
        <w:rPr>
          <w:rFonts w:ascii="Arial" w:eastAsia="Arial" w:hAnsi="Arial" w:cs="Arial"/>
          <w:spacing w:val="-1"/>
          <w:sz w:val="19"/>
          <w:szCs w:val="19"/>
        </w:rPr>
        <w:t>rr</w:t>
      </w:r>
      <w:r w:rsidRPr="00D06EA7">
        <w:rPr>
          <w:rFonts w:ascii="Arial" w:eastAsia="Arial" w:hAnsi="Arial" w:cs="Arial"/>
          <w:sz w:val="19"/>
          <w:szCs w:val="19"/>
        </w:rPr>
        <w:t>ent/</w:t>
      </w:r>
      <w:r w:rsidRPr="00D06EA7">
        <w:rPr>
          <w:rFonts w:ascii="Arial" w:eastAsia="Arial" w:hAnsi="Arial" w:cs="Arial"/>
          <w:spacing w:val="-4"/>
          <w:sz w:val="19"/>
          <w:szCs w:val="19"/>
        </w:rPr>
        <w:t>m</w:t>
      </w:r>
      <w:r w:rsidRPr="00D06EA7">
        <w:rPr>
          <w:rFonts w:ascii="Arial" w:eastAsia="Arial" w:hAnsi="Arial" w:cs="Arial"/>
          <w:sz w:val="19"/>
          <w:szCs w:val="19"/>
        </w:rPr>
        <w:t>o</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15"/>
          <w:sz w:val="19"/>
          <w:szCs w:val="19"/>
        </w:rPr>
        <w:t xml:space="preserve"> </w:t>
      </w:r>
      <w:r w:rsidRPr="00D06EA7">
        <w:rPr>
          <w:rFonts w:ascii="Arial" w:eastAsia="Arial" w:hAnsi="Arial" w:cs="Arial"/>
          <w:spacing w:val="-1"/>
          <w:sz w:val="19"/>
          <w:szCs w:val="19"/>
        </w:rPr>
        <w:t>r</w:t>
      </w:r>
      <w:r w:rsidRPr="00D06EA7">
        <w:rPr>
          <w:rFonts w:ascii="Arial" w:eastAsia="Arial" w:hAnsi="Arial" w:cs="Arial"/>
          <w:spacing w:val="1"/>
          <w:sz w:val="19"/>
          <w:szCs w:val="19"/>
        </w:rPr>
        <w:t>ec</w:t>
      </w:r>
      <w:r w:rsidRPr="00D06EA7">
        <w:rPr>
          <w:rFonts w:ascii="Arial" w:eastAsia="Arial" w:hAnsi="Arial" w:cs="Arial"/>
          <w:sz w:val="19"/>
          <w:szCs w:val="19"/>
        </w:rPr>
        <w:t>ent e</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z w:val="19"/>
          <w:szCs w:val="19"/>
        </w:rPr>
        <w:t>o</w:t>
      </w:r>
      <w:r w:rsidRPr="00D06EA7">
        <w:rPr>
          <w:rFonts w:ascii="Arial" w:eastAsia="Arial" w:hAnsi="Arial" w:cs="Arial"/>
          <w:spacing w:val="-1"/>
          <w:sz w:val="19"/>
          <w:szCs w:val="19"/>
        </w:rPr>
        <w:t>y</w:t>
      </w:r>
      <w:r w:rsidRPr="00D06EA7">
        <w:rPr>
          <w:rFonts w:ascii="Arial" w:eastAsia="Arial" w:hAnsi="Arial" w:cs="Arial"/>
          <w:spacing w:val="3"/>
          <w:sz w:val="19"/>
          <w:szCs w:val="19"/>
        </w:rPr>
        <w:t>e</w:t>
      </w:r>
      <w:r w:rsidRPr="00D06EA7">
        <w:rPr>
          <w:rFonts w:ascii="Arial" w:eastAsia="Arial" w:hAnsi="Arial" w:cs="Arial"/>
          <w:spacing w:val="-1"/>
          <w:sz w:val="19"/>
          <w:szCs w:val="19"/>
        </w:rPr>
        <w:t>r</w:t>
      </w:r>
      <w:r w:rsidRPr="00D06EA7">
        <w:rPr>
          <w:rFonts w:ascii="Arial" w:eastAsia="Arial" w:hAnsi="Arial" w:cs="Arial"/>
          <w:sz w:val="19"/>
          <w:szCs w:val="19"/>
        </w:rPr>
        <w:t>.</w:t>
      </w:r>
      <w:r w:rsidRPr="00D06EA7">
        <w:rPr>
          <w:rFonts w:ascii="Arial" w:eastAsia="Arial" w:hAnsi="Arial" w:cs="Arial"/>
          <w:spacing w:val="-13"/>
          <w:sz w:val="19"/>
          <w:szCs w:val="19"/>
        </w:rPr>
        <w:t xml:space="preserve"> </w:t>
      </w:r>
      <w:r w:rsidRPr="00D06EA7">
        <w:rPr>
          <w:rFonts w:ascii="Arial" w:eastAsia="Arial" w:hAnsi="Arial" w:cs="Arial"/>
          <w:sz w:val="19"/>
          <w:szCs w:val="19"/>
        </w:rPr>
        <w:t xml:space="preserve">If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7"/>
          <w:sz w:val="19"/>
          <w:szCs w:val="19"/>
        </w:rPr>
        <w:t xml:space="preserve"> </w:t>
      </w:r>
      <w:r w:rsidRPr="00D06EA7">
        <w:rPr>
          <w:rFonts w:ascii="Arial" w:eastAsia="Arial" w:hAnsi="Arial" w:cs="Arial"/>
          <w:sz w:val="19"/>
          <w:szCs w:val="19"/>
        </w:rPr>
        <w:t>ha</w:t>
      </w:r>
      <w:r w:rsidRPr="00D06EA7">
        <w:rPr>
          <w:rFonts w:ascii="Arial" w:eastAsia="Arial" w:hAnsi="Arial" w:cs="Arial"/>
          <w:spacing w:val="-1"/>
          <w:sz w:val="19"/>
          <w:szCs w:val="19"/>
        </w:rPr>
        <w:t>v</w:t>
      </w:r>
      <w:r w:rsidRPr="00D06EA7">
        <w:rPr>
          <w:rFonts w:ascii="Arial" w:eastAsia="Arial" w:hAnsi="Arial" w:cs="Arial"/>
          <w:sz w:val="19"/>
          <w:szCs w:val="19"/>
        </w:rPr>
        <w:t>e</w:t>
      </w:r>
      <w:r w:rsidRPr="00D06EA7">
        <w:rPr>
          <w:rFonts w:ascii="Arial" w:eastAsia="Arial" w:hAnsi="Arial" w:cs="Arial"/>
          <w:spacing w:val="-8"/>
          <w:sz w:val="19"/>
          <w:szCs w:val="19"/>
        </w:rPr>
        <w:t xml:space="preserve"> </w:t>
      </w:r>
      <w:r w:rsidRPr="00D06EA7">
        <w:rPr>
          <w:rFonts w:ascii="Arial" w:eastAsia="Arial" w:hAnsi="Arial" w:cs="Arial"/>
          <w:sz w:val="19"/>
          <w:szCs w:val="19"/>
        </w:rPr>
        <w:t>not</w:t>
      </w:r>
      <w:r w:rsidRPr="00D06EA7">
        <w:rPr>
          <w:rFonts w:ascii="Arial" w:eastAsia="Arial" w:hAnsi="Arial" w:cs="Arial"/>
          <w:spacing w:val="-8"/>
          <w:sz w:val="19"/>
          <w:szCs w:val="19"/>
        </w:rPr>
        <w:t xml:space="preserve"> </w:t>
      </w:r>
      <w:r w:rsidRPr="00D06EA7">
        <w:rPr>
          <w:rFonts w:ascii="Arial" w:eastAsia="Arial" w:hAnsi="Arial" w:cs="Arial"/>
          <w:sz w:val="19"/>
          <w:szCs w:val="19"/>
        </w:rPr>
        <w:t>w</w:t>
      </w:r>
      <w:r w:rsidRPr="00D06EA7">
        <w:rPr>
          <w:rFonts w:ascii="Arial" w:eastAsia="Arial" w:hAnsi="Arial" w:cs="Arial"/>
          <w:spacing w:val="5"/>
          <w:sz w:val="19"/>
          <w:szCs w:val="19"/>
        </w:rPr>
        <w:t>o</w:t>
      </w:r>
      <w:r w:rsidRPr="00D06EA7">
        <w:rPr>
          <w:rFonts w:ascii="Arial" w:eastAsia="Arial" w:hAnsi="Arial" w:cs="Arial"/>
          <w:spacing w:val="-1"/>
          <w:sz w:val="19"/>
          <w:szCs w:val="19"/>
        </w:rPr>
        <w:t>r</w:t>
      </w:r>
      <w:r w:rsidRPr="00D06EA7">
        <w:rPr>
          <w:rFonts w:ascii="Arial" w:eastAsia="Arial" w:hAnsi="Arial" w:cs="Arial"/>
          <w:spacing w:val="1"/>
          <w:sz w:val="19"/>
          <w:szCs w:val="19"/>
        </w:rPr>
        <w:t>k</w:t>
      </w:r>
      <w:r w:rsidRPr="00D06EA7">
        <w:rPr>
          <w:rFonts w:ascii="Arial" w:eastAsia="Arial" w:hAnsi="Arial" w:cs="Arial"/>
          <w:sz w:val="19"/>
          <w:szCs w:val="19"/>
        </w:rPr>
        <w:t>ed</w:t>
      </w:r>
      <w:r w:rsidRPr="00D06EA7">
        <w:rPr>
          <w:rFonts w:ascii="Arial" w:eastAsia="Arial" w:hAnsi="Arial" w:cs="Arial"/>
          <w:spacing w:val="-10"/>
          <w:sz w:val="19"/>
          <w:szCs w:val="19"/>
        </w:rPr>
        <w:t xml:space="preserve"> </w:t>
      </w:r>
      <w:r w:rsidRPr="00D06EA7">
        <w:rPr>
          <w:rFonts w:ascii="Arial" w:eastAsia="Arial" w:hAnsi="Arial" w:cs="Arial"/>
          <w:sz w:val="19"/>
          <w:szCs w:val="19"/>
        </w:rPr>
        <w:t>b</w:t>
      </w:r>
      <w:r w:rsidRPr="00D06EA7">
        <w:rPr>
          <w:rFonts w:ascii="Arial" w:eastAsia="Arial" w:hAnsi="Arial" w:cs="Arial"/>
          <w:spacing w:val="-2"/>
          <w:sz w:val="19"/>
          <w:szCs w:val="19"/>
        </w:rPr>
        <w:t>e</w:t>
      </w:r>
      <w:r w:rsidRPr="00D06EA7">
        <w:rPr>
          <w:rFonts w:ascii="Arial" w:eastAsia="Arial" w:hAnsi="Arial" w:cs="Arial"/>
          <w:spacing w:val="5"/>
          <w:sz w:val="19"/>
          <w:szCs w:val="19"/>
        </w:rPr>
        <w:t>f</w:t>
      </w:r>
      <w:r w:rsidRPr="00D06EA7">
        <w:rPr>
          <w:rFonts w:ascii="Arial" w:eastAsia="Arial" w:hAnsi="Arial" w:cs="Arial"/>
          <w:sz w:val="19"/>
          <w:szCs w:val="19"/>
        </w:rPr>
        <w:t>ore,</w:t>
      </w:r>
      <w:r w:rsidRPr="00D06EA7">
        <w:rPr>
          <w:rFonts w:ascii="Arial" w:eastAsia="Arial" w:hAnsi="Arial" w:cs="Arial"/>
          <w:spacing w:val="-12"/>
          <w:sz w:val="19"/>
          <w:szCs w:val="19"/>
        </w:rPr>
        <w:t xml:space="preserve"> </w:t>
      </w:r>
      <w:r w:rsidRPr="00D06EA7">
        <w:rPr>
          <w:rFonts w:ascii="Arial" w:eastAsia="Arial" w:hAnsi="Arial" w:cs="Arial"/>
          <w:sz w:val="19"/>
          <w:szCs w:val="19"/>
        </w:rPr>
        <w:t>g</w:t>
      </w:r>
      <w:r w:rsidRPr="00D06EA7">
        <w:rPr>
          <w:rFonts w:ascii="Arial" w:eastAsia="Arial" w:hAnsi="Arial" w:cs="Arial"/>
          <w:spacing w:val="1"/>
          <w:sz w:val="19"/>
          <w:szCs w:val="19"/>
        </w:rPr>
        <w:t>i</w:t>
      </w:r>
      <w:r w:rsidRPr="00D06EA7">
        <w:rPr>
          <w:rFonts w:ascii="Arial" w:eastAsia="Arial" w:hAnsi="Arial" w:cs="Arial"/>
          <w:spacing w:val="-4"/>
          <w:sz w:val="19"/>
          <w:szCs w:val="19"/>
        </w:rPr>
        <w:t>v</w:t>
      </w:r>
      <w:r w:rsidRPr="00D06EA7">
        <w:rPr>
          <w:rFonts w:ascii="Arial" w:eastAsia="Arial" w:hAnsi="Arial" w:cs="Arial"/>
          <w:sz w:val="19"/>
          <w:szCs w:val="19"/>
        </w:rPr>
        <w:t>e</w:t>
      </w:r>
      <w:r w:rsidRPr="00D06EA7">
        <w:rPr>
          <w:rFonts w:ascii="Arial" w:eastAsia="Arial" w:hAnsi="Arial" w:cs="Arial"/>
          <w:spacing w:val="-7"/>
          <w:sz w:val="19"/>
          <w:szCs w:val="19"/>
        </w:rPr>
        <w:t xml:space="preserve"> </w:t>
      </w:r>
      <w:r w:rsidRPr="00D06EA7">
        <w:rPr>
          <w:rFonts w:ascii="Arial" w:eastAsia="Arial" w:hAnsi="Arial" w:cs="Arial"/>
          <w:sz w:val="19"/>
          <w:szCs w:val="19"/>
        </w:rPr>
        <w:t>the</w:t>
      </w:r>
      <w:r w:rsidRPr="00D06EA7">
        <w:rPr>
          <w:rFonts w:ascii="Arial" w:eastAsia="Arial" w:hAnsi="Arial" w:cs="Arial"/>
          <w:spacing w:val="-7"/>
          <w:sz w:val="19"/>
          <w:szCs w:val="19"/>
        </w:rPr>
        <w:t xml:space="preserve"> </w:t>
      </w:r>
      <w:r w:rsidRPr="00D06EA7">
        <w:rPr>
          <w:rFonts w:ascii="Arial" w:eastAsia="Arial" w:hAnsi="Arial" w:cs="Arial"/>
          <w:sz w:val="19"/>
          <w:szCs w:val="19"/>
        </w:rPr>
        <w:t>n</w:t>
      </w:r>
      <w:r w:rsidRPr="00D06EA7">
        <w:rPr>
          <w:rFonts w:ascii="Arial" w:eastAsia="Arial" w:hAnsi="Arial" w:cs="Arial"/>
          <w:spacing w:val="3"/>
          <w:sz w:val="19"/>
          <w:szCs w:val="19"/>
        </w:rPr>
        <w:t>a</w:t>
      </w:r>
      <w:r w:rsidRPr="00D06EA7">
        <w:rPr>
          <w:rFonts w:ascii="Arial" w:eastAsia="Arial" w:hAnsi="Arial" w:cs="Arial"/>
          <w:spacing w:val="-4"/>
          <w:sz w:val="19"/>
          <w:szCs w:val="19"/>
        </w:rPr>
        <w:t>m</w:t>
      </w:r>
      <w:r w:rsidRPr="00D06EA7">
        <w:rPr>
          <w:rFonts w:ascii="Arial" w:eastAsia="Arial" w:hAnsi="Arial" w:cs="Arial"/>
          <w:sz w:val="19"/>
          <w:szCs w:val="19"/>
        </w:rPr>
        <w:t>e</w:t>
      </w:r>
      <w:r w:rsidRPr="00D06EA7">
        <w:rPr>
          <w:rFonts w:ascii="Arial" w:eastAsia="Arial" w:hAnsi="Arial" w:cs="Arial"/>
          <w:spacing w:val="-9"/>
          <w:sz w:val="19"/>
          <w:szCs w:val="19"/>
        </w:rPr>
        <w:t xml:space="preserve"> </w:t>
      </w:r>
      <w:r w:rsidRPr="00D06EA7">
        <w:rPr>
          <w:rFonts w:ascii="Arial" w:eastAsia="Arial" w:hAnsi="Arial" w:cs="Arial"/>
          <w:spacing w:val="3"/>
          <w:sz w:val="19"/>
          <w:szCs w:val="19"/>
        </w:rPr>
        <w:t>o</w:t>
      </w:r>
      <w:r w:rsidRPr="00D06EA7">
        <w:rPr>
          <w:rFonts w:ascii="Arial" w:eastAsia="Arial" w:hAnsi="Arial" w:cs="Arial"/>
          <w:sz w:val="19"/>
          <w:szCs w:val="19"/>
        </w:rPr>
        <w:t>f</w:t>
      </w:r>
      <w:r w:rsidRPr="00D06EA7">
        <w:rPr>
          <w:rFonts w:ascii="Arial" w:eastAsia="Arial" w:hAnsi="Arial" w:cs="Arial"/>
          <w:spacing w:val="-1"/>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o</w:t>
      </w:r>
      <w:r w:rsidRPr="00D06EA7">
        <w:rPr>
          <w:rFonts w:ascii="Arial" w:eastAsia="Arial" w:hAnsi="Arial" w:cs="Arial"/>
          <w:spacing w:val="-4"/>
          <w:sz w:val="19"/>
          <w:szCs w:val="19"/>
        </w:rPr>
        <w:t>m</w:t>
      </w:r>
      <w:r w:rsidRPr="00D06EA7">
        <w:rPr>
          <w:rFonts w:ascii="Arial" w:eastAsia="Arial" w:hAnsi="Arial" w:cs="Arial"/>
          <w:sz w:val="19"/>
          <w:szCs w:val="19"/>
        </w:rPr>
        <w:t>eone</w:t>
      </w:r>
      <w:r w:rsidRPr="00D06EA7">
        <w:rPr>
          <w:rFonts w:ascii="Arial" w:eastAsia="Arial" w:hAnsi="Arial" w:cs="Arial"/>
          <w:spacing w:val="-10"/>
          <w:sz w:val="19"/>
          <w:szCs w:val="19"/>
        </w:rPr>
        <w:t xml:space="preserve"> </w:t>
      </w:r>
      <w:r w:rsidRPr="00D06EA7">
        <w:rPr>
          <w:rFonts w:ascii="Arial" w:eastAsia="Arial" w:hAnsi="Arial" w:cs="Arial"/>
          <w:sz w:val="19"/>
          <w:szCs w:val="19"/>
        </w:rPr>
        <w:t>w</w:t>
      </w:r>
      <w:r w:rsidRPr="00D06EA7">
        <w:rPr>
          <w:rFonts w:ascii="Arial" w:eastAsia="Arial" w:hAnsi="Arial" w:cs="Arial"/>
          <w:spacing w:val="3"/>
          <w:sz w:val="19"/>
          <w:szCs w:val="19"/>
        </w:rPr>
        <w:t>h</w:t>
      </w:r>
      <w:r w:rsidRPr="00D06EA7">
        <w:rPr>
          <w:rFonts w:ascii="Arial" w:eastAsia="Arial" w:hAnsi="Arial" w:cs="Arial"/>
          <w:sz w:val="19"/>
          <w:szCs w:val="19"/>
        </w:rPr>
        <w:t>o</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an</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c</w:t>
      </w:r>
      <w:r w:rsidRPr="00D06EA7">
        <w:rPr>
          <w:rFonts w:ascii="Arial" w:eastAsia="Arial" w:hAnsi="Arial" w:cs="Arial"/>
          <w:spacing w:val="3"/>
          <w:sz w:val="19"/>
          <w:szCs w:val="19"/>
        </w:rPr>
        <w:t>o</w:t>
      </w:r>
      <w:r w:rsidRPr="00D06EA7">
        <w:rPr>
          <w:rFonts w:ascii="Arial" w:eastAsia="Arial" w:hAnsi="Arial" w:cs="Arial"/>
          <w:spacing w:val="-2"/>
          <w:sz w:val="19"/>
          <w:szCs w:val="19"/>
        </w:rPr>
        <w:t>m</w:t>
      </w:r>
      <w:r w:rsidRPr="00D06EA7">
        <w:rPr>
          <w:rFonts w:ascii="Arial" w:eastAsia="Arial" w:hAnsi="Arial" w:cs="Arial"/>
          <w:spacing w:val="-4"/>
          <w:sz w:val="19"/>
          <w:szCs w:val="19"/>
        </w:rPr>
        <w:t>m</w:t>
      </w:r>
      <w:r w:rsidRPr="00D06EA7">
        <w:rPr>
          <w:rFonts w:ascii="Arial" w:eastAsia="Arial" w:hAnsi="Arial" w:cs="Arial"/>
          <w:sz w:val="19"/>
          <w:szCs w:val="19"/>
        </w:rPr>
        <w:t>e</w:t>
      </w:r>
      <w:r w:rsidRPr="00D06EA7">
        <w:rPr>
          <w:rFonts w:ascii="Arial" w:eastAsia="Arial" w:hAnsi="Arial" w:cs="Arial"/>
          <w:spacing w:val="3"/>
          <w:sz w:val="19"/>
          <w:szCs w:val="19"/>
        </w:rPr>
        <w:t>n</w:t>
      </w:r>
      <w:r w:rsidRPr="00D06EA7">
        <w:rPr>
          <w:rFonts w:ascii="Arial" w:eastAsia="Arial" w:hAnsi="Arial" w:cs="Arial"/>
          <w:sz w:val="19"/>
          <w:szCs w:val="19"/>
        </w:rPr>
        <w:t>t</w:t>
      </w:r>
      <w:r w:rsidRPr="00D06EA7">
        <w:rPr>
          <w:rFonts w:ascii="Arial" w:eastAsia="Arial" w:hAnsi="Arial" w:cs="Arial"/>
          <w:spacing w:val="-9"/>
          <w:sz w:val="19"/>
          <w:szCs w:val="19"/>
        </w:rPr>
        <w:t xml:space="preserve"> </w:t>
      </w:r>
      <w:r w:rsidRPr="00D06EA7">
        <w:rPr>
          <w:rFonts w:ascii="Arial" w:eastAsia="Arial" w:hAnsi="Arial" w:cs="Arial"/>
          <w:sz w:val="19"/>
          <w:szCs w:val="19"/>
        </w:rPr>
        <w:t>on</w:t>
      </w:r>
      <w:r w:rsidRPr="00D06EA7">
        <w:rPr>
          <w:rFonts w:ascii="Arial" w:eastAsia="Arial" w:hAnsi="Arial" w:cs="Arial"/>
          <w:spacing w:val="-6"/>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our</w:t>
      </w:r>
      <w:r w:rsidRPr="00D06EA7">
        <w:rPr>
          <w:rFonts w:ascii="Arial" w:eastAsia="Arial" w:hAnsi="Arial" w:cs="Arial"/>
          <w:spacing w:val="-9"/>
          <w:sz w:val="19"/>
          <w:szCs w:val="19"/>
        </w:rPr>
        <w:t xml:space="preserve"> </w:t>
      </w:r>
      <w:r w:rsidRPr="00D06EA7">
        <w:rPr>
          <w:rFonts w:ascii="Arial" w:eastAsia="Arial" w:hAnsi="Arial" w:cs="Arial"/>
          <w:sz w:val="19"/>
          <w:szCs w:val="19"/>
        </w:rPr>
        <w:t>ab</w:t>
      </w:r>
      <w:r w:rsidRPr="00D06EA7">
        <w:rPr>
          <w:rFonts w:ascii="Arial" w:eastAsia="Arial" w:hAnsi="Arial" w:cs="Arial"/>
          <w:spacing w:val="1"/>
          <w:sz w:val="19"/>
          <w:szCs w:val="19"/>
        </w:rPr>
        <w:t>ili</w:t>
      </w:r>
      <w:r w:rsidRPr="00D06EA7">
        <w:rPr>
          <w:rFonts w:ascii="Arial" w:eastAsia="Arial" w:hAnsi="Arial" w:cs="Arial"/>
          <w:sz w:val="19"/>
          <w:szCs w:val="19"/>
        </w:rPr>
        <w:t>ty</w:t>
      </w:r>
      <w:r w:rsidRPr="00D06EA7">
        <w:rPr>
          <w:rFonts w:ascii="Arial" w:eastAsia="Arial" w:hAnsi="Arial" w:cs="Arial"/>
          <w:spacing w:val="-13"/>
          <w:sz w:val="19"/>
          <w:szCs w:val="19"/>
        </w:rPr>
        <w:t xml:space="preserve"> </w:t>
      </w:r>
      <w:r w:rsidRPr="00D06EA7">
        <w:rPr>
          <w:rFonts w:ascii="Arial" w:eastAsia="Arial" w:hAnsi="Arial" w:cs="Arial"/>
          <w:sz w:val="19"/>
          <w:szCs w:val="19"/>
        </w:rPr>
        <w:t>to</w:t>
      </w:r>
      <w:r w:rsidRPr="00D06EA7">
        <w:rPr>
          <w:rFonts w:ascii="Arial" w:eastAsia="Arial" w:hAnsi="Arial" w:cs="Arial"/>
          <w:spacing w:val="-6"/>
          <w:sz w:val="19"/>
          <w:szCs w:val="19"/>
        </w:rPr>
        <w:t xml:space="preserve"> </w:t>
      </w:r>
      <w:r w:rsidRPr="00D06EA7">
        <w:rPr>
          <w:rFonts w:ascii="Arial" w:eastAsia="Arial" w:hAnsi="Arial" w:cs="Arial"/>
          <w:sz w:val="19"/>
          <w:szCs w:val="19"/>
        </w:rPr>
        <w:t>do</w:t>
      </w:r>
      <w:r w:rsidRPr="00D06EA7">
        <w:rPr>
          <w:rFonts w:ascii="Arial" w:eastAsia="Arial" w:hAnsi="Arial" w:cs="Arial"/>
          <w:spacing w:val="-6"/>
          <w:sz w:val="19"/>
          <w:szCs w:val="19"/>
        </w:rPr>
        <w:t xml:space="preserve"> </w:t>
      </w:r>
      <w:r w:rsidRPr="00D06EA7">
        <w:rPr>
          <w:rFonts w:ascii="Arial" w:eastAsia="Arial" w:hAnsi="Arial" w:cs="Arial"/>
          <w:sz w:val="19"/>
          <w:szCs w:val="19"/>
        </w:rPr>
        <w:t xml:space="preserve">the </w:t>
      </w:r>
      <w:r w:rsidRPr="00D06EA7">
        <w:rPr>
          <w:rFonts w:ascii="Arial" w:eastAsia="Arial" w:hAnsi="Arial" w:cs="Arial"/>
          <w:spacing w:val="-4"/>
          <w:sz w:val="19"/>
          <w:szCs w:val="19"/>
        </w:rPr>
        <w:t>j</w:t>
      </w:r>
      <w:r w:rsidRPr="00D06EA7">
        <w:rPr>
          <w:rFonts w:ascii="Arial" w:eastAsia="Arial" w:hAnsi="Arial" w:cs="Arial"/>
          <w:sz w:val="19"/>
          <w:szCs w:val="19"/>
        </w:rPr>
        <w:t>ob,</w:t>
      </w:r>
      <w:r w:rsidRPr="00D06EA7">
        <w:rPr>
          <w:rFonts w:ascii="Arial" w:eastAsia="Arial" w:hAnsi="Arial" w:cs="Arial"/>
          <w:spacing w:val="-8"/>
          <w:sz w:val="19"/>
          <w:szCs w:val="19"/>
        </w:rPr>
        <w:t xml:space="preserve"> </w:t>
      </w:r>
      <w:r w:rsidRPr="00D06EA7">
        <w:rPr>
          <w:rFonts w:ascii="Arial" w:eastAsia="Arial" w:hAnsi="Arial" w:cs="Arial"/>
          <w:sz w:val="19"/>
          <w:szCs w:val="19"/>
        </w:rPr>
        <w:t>e.g.</w:t>
      </w:r>
      <w:r w:rsidRPr="00D06EA7">
        <w:rPr>
          <w:rFonts w:ascii="Arial" w:eastAsia="Arial" w:hAnsi="Arial" w:cs="Arial"/>
          <w:spacing w:val="-8"/>
          <w:sz w:val="19"/>
          <w:szCs w:val="19"/>
        </w:rPr>
        <w:t xml:space="preserve"> </w:t>
      </w:r>
      <w:r w:rsidRPr="00D06EA7">
        <w:rPr>
          <w:rFonts w:ascii="Arial" w:eastAsia="Arial" w:hAnsi="Arial" w:cs="Arial"/>
          <w:sz w:val="19"/>
          <w:szCs w:val="19"/>
        </w:rPr>
        <w:t>a</w:t>
      </w:r>
      <w:r w:rsidRPr="00D06EA7">
        <w:rPr>
          <w:rFonts w:ascii="Arial" w:eastAsia="Arial" w:hAnsi="Arial" w:cs="Arial"/>
          <w:spacing w:val="-5"/>
          <w:sz w:val="19"/>
          <w:szCs w:val="19"/>
        </w:rPr>
        <w:t xml:space="preserve"> </w:t>
      </w:r>
      <w:r w:rsidRPr="00D06EA7">
        <w:rPr>
          <w:rFonts w:ascii="Arial" w:eastAsia="Arial" w:hAnsi="Arial" w:cs="Arial"/>
          <w:sz w:val="19"/>
          <w:szCs w:val="19"/>
        </w:rPr>
        <w:t>tea</w:t>
      </w:r>
      <w:r w:rsidRPr="00D06EA7">
        <w:rPr>
          <w:rFonts w:ascii="Arial" w:eastAsia="Arial" w:hAnsi="Arial" w:cs="Arial"/>
          <w:spacing w:val="1"/>
          <w:sz w:val="19"/>
          <w:szCs w:val="19"/>
        </w:rPr>
        <w:t>c</w:t>
      </w:r>
      <w:r w:rsidRPr="00D06EA7">
        <w:rPr>
          <w:rFonts w:ascii="Arial" w:eastAsia="Arial" w:hAnsi="Arial" w:cs="Arial"/>
          <w:sz w:val="19"/>
          <w:szCs w:val="19"/>
        </w:rPr>
        <w:t>h</w:t>
      </w:r>
      <w:r w:rsidRPr="00D06EA7">
        <w:rPr>
          <w:rFonts w:ascii="Arial" w:eastAsia="Arial" w:hAnsi="Arial" w:cs="Arial"/>
          <w:spacing w:val="3"/>
          <w:sz w:val="19"/>
          <w:szCs w:val="19"/>
        </w:rPr>
        <w:t>e</w:t>
      </w:r>
      <w:r w:rsidRPr="00D06EA7">
        <w:rPr>
          <w:rFonts w:ascii="Arial" w:eastAsia="Arial" w:hAnsi="Arial" w:cs="Arial"/>
          <w:sz w:val="19"/>
          <w:szCs w:val="19"/>
        </w:rPr>
        <w:t>r</w:t>
      </w:r>
      <w:r w:rsidRPr="00D06EA7">
        <w:rPr>
          <w:rFonts w:ascii="Arial" w:eastAsia="Arial" w:hAnsi="Arial" w:cs="Arial"/>
          <w:spacing w:val="-11"/>
          <w:sz w:val="19"/>
          <w:szCs w:val="19"/>
        </w:rPr>
        <w:t xml:space="preserve"> </w:t>
      </w:r>
      <w:r w:rsidRPr="00D06EA7">
        <w:rPr>
          <w:rFonts w:ascii="Arial" w:eastAsia="Arial" w:hAnsi="Arial" w:cs="Arial"/>
          <w:sz w:val="19"/>
          <w:szCs w:val="19"/>
        </w:rPr>
        <w:t>or</w:t>
      </w:r>
      <w:r w:rsidRPr="00D06EA7">
        <w:rPr>
          <w:rFonts w:ascii="Arial" w:eastAsia="Arial" w:hAnsi="Arial" w:cs="Arial"/>
          <w:spacing w:val="-7"/>
          <w:sz w:val="19"/>
          <w:szCs w:val="19"/>
        </w:rPr>
        <w:t xml:space="preserve"> </w:t>
      </w:r>
      <w:r w:rsidRPr="00D06EA7">
        <w:rPr>
          <w:rFonts w:ascii="Arial" w:eastAsia="Arial" w:hAnsi="Arial" w:cs="Arial"/>
          <w:sz w:val="19"/>
          <w:szCs w:val="19"/>
        </w:rPr>
        <w:t>tu</w:t>
      </w:r>
      <w:r w:rsidRPr="00D06EA7">
        <w:rPr>
          <w:rFonts w:ascii="Arial" w:eastAsia="Arial" w:hAnsi="Arial" w:cs="Arial"/>
          <w:spacing w:val="1"/>
          <w:sz w:val="19"/>
          <w:szCs w:val="19"/>
        </w:rPr>
        <w:t>t</w:t>
      </w:r>
      <w:r w:rsidRPr="00D06EA7">
        <w:rPr>
          <w:rFonts w:ascii="Arial" w:eastAsia="Arial" w:hAnsi="Arial" w:cs="Arial"/>
          <w:spacing w:val="3"/>
          <w:sz w:val="19"/>
          <w:szCs w:val="19"/>
        </w:rPr>
        <w:t>o</w:t>
      </w:r>
      <w:r w:rsidRPr="00D06EA7">
        <w:rPr>
          <w:rFonts w:ascii="Arial" w:eastAsia="Arial" w:hAnsi="Arial" w:cs="Arial"/>
          <w:spacing w:val="-1"/>
          <w:sz w:val="19"/>
          <w:szCs w:val="19"/>
        </w:rPr>
        <w:t>r</w:t>
      </w:r>
      <w:r w:rsidRPr="00D06EA7">
        <w:rPr>
          <w:rFonts w:ascii="Arial" w:eastAsia="Arial" w:hAnsi="Arial" w:cs="Arial"/>
          <w:sz w:val="19"/>
          <w:szCs w:val="19"/>
        </w:rPr>
        <w:t>.</w:t>
      </w:r>
      <w:r w:rsidRPr="00D06EA7">
        <w:rPr>
          <w:rFonts w:ascii="Arial" w:eastAsia="Arial" w:hAnsi="Arial" w:cs="Arial"/>
          <w:spacing w:val="-9"/>
          <w:sz w:val="19"/>
          <w:szCs w:val="19"/>
        </w:rPr>
        <w:t xml:space="preserve"> </w:t>
      </w:r>
      <w:r w:rsidRPr="00D06EA7">
        <w:rPr>
          <w:rFonts w:ascii="Arial" w:eastAsia="Arial" w:hAnsi="Arial" w:cs="Arial"/>
          <w:spacing w:val="2"/>
          <w:sz w:val="19"/>
          <w:szCs w:val="19"/>
        </w:rPr>
        <w:t>F</w:t>
      </w:r>
      <w:r w:rsidRPr="00D06EA7">
        <w:rPr>
          <w:rFonts w:ascii="Arial" w:eastAsia="Arial" w:hAnsi="Arial" w:cs="Arial"/>
          <w:sz w:val="19"/>
          <w:szCs w:val="19"/>
        </w:rPr>
        <w:t>urther</w:t>
      </w:r>
      <w:r w:rsidRPr="00D06EA7">
        <w:rPr>
          <w:rFonts w:ascii="Arial" w:eastAsia="Arial" w:hAnsi="Arial" w:cs="Arial"/>
          <w:spacing w:val="-11"/>
          <w:sz w:val="19"/>
          <w:szCs w:val="19"/>
        </w:rPr>
        <w:t xml:space="preserve"> </w:t>
      </w:r>
      <w:r w:rsidRPr="00D06EA7">
        <w:rPr>
          <w:rFonts w:ascii="Arial" w:eastAsia="Arial" w:hAnsi="Arial" w:cs="Arial"/>
          <w:sz w:val="19"/>
          <w:szCs w:val="19"/>
        </w:rPr>
        <w:t>ad</w:t>
      </w:r>
      <w:r w:rsidRPr="00D06EA7">
        <w:rPr>
          <w:rFonts w:ascii="Arial" w:eastAsia="Arial" w:hAnsi="Arial" w:cs="Arial"/>
          <w:spacing w:val="-1"/>
          <w:sz w:val="19"/>
          <w:szCs w:val="19"/>
        </w:rPr>
        <w:t>v</w:t>
      </w:r>
      <w:r w:rsidRPr="00D06EA7">
        <w:rPr>
          <w:rFonts w:ascii="Arial" w:eastAsia="Arial" w:hAnsi="Arial" w:cs="Arial"/>
          <w:spacing w:val="1"/>
          <w:sz w:val="19"/>
          <w:szCs w:val="19"/>
        </w:rPr>
        <w:t>ic</w:t>
      </w:r>
      <w:r w:rsidRPr="00D06EA7">
        <w:rPr>
          <w:rFonts w:ascii="Arial" w:eastAsia="Arial" w:hAnsi="Arial" w:cs="Arial"/>
          <w:sz w:val="19"/>
          <w:szCs w:val="19"/>
        </w:rPr>
        <w:t>e</w:t>
      </w:r>
      <w:r w:rsidRPr="00D06EA7">
        <w:rPr>
          <w:rFonts w:ascii="Arial" w:eastAsia="Arial" w:hAnsi="Arial" w:cs="Arial"/>
          <w:spacing w:val="-9"/>
          <w:sz w:val="19"/>
          <w:szCs w:val="19"/>
        </w:rPr>
        <w:t xml:space="preserve"> </w:t>
      </w:r>
      <w:r w:rsidRPr="00D06EA7">
        <w:rPr>
          <w:rFonts w:ascii="Arial" w:eastAsia="Arial" w:hAnsi="Arial" w:cs="Arial"/>
          <w:sz w:val="19"/>
          <w:szCs w:val="19"/>
        </w:rPr>
        <w:t>on</w:t>
      </w:r>
      <w:r w:rsidRPr="00D06EA7">
        <w:rPr>
          <w:rFonts w:ascii="Arial" w:eastAsia="Arial" w:hAnsi="Arial" w:cs="Arial"/>
          <w:spacing w:val="-6"/>
          <w:sz w:val="19"/>
          <w:szCs w:val="19"/>
        </w:rPr>
        <w:t xml:space="preserve"> </w:t>
      </w:r>
      <w:r w:rsidRPr="00D06EA7">
        <w:rPr>
          <w:rFonts w:ascii="Arial" w:eastAsia="Arial" w:hAnsi="Arial" w:cs="Arial"/>
          <w:sz w:val="19"/>
          <w:szCs w:val="19"/>
        </w:rPr>
        <w:t>who</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4"/>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u</w:t>
      </w:r>
      <w:r w:rsidRPr="00D06EA7">
        <w:rPr>
          <w:rFonts w:ascii="Arial" w:eastAsia="Arial" w:hAnsi="Arial" w:cs="Arial"/>
          <w:spacing w:val="1"/>
          <w:sz w:val="19"/>
          <w:szCs w:val="19"/>
        </w:rPr>
        <w:t>i</w:t>
      </w:r>
      <w:r w:rsidRPr="00D06EA7">
        <w:rPr>
          <w:rFonts w:ascii="Arial" w:eastAsia="Arial" w:hAnsi="Arial" w:cs="Arial"/>
          <w:sz w:val="19"/>
          <w:szCs w:val="19"/>
        </w:rPr>
        <w:t>t</w:t>
      </w:r>
      <w:r w:rsidRPr="00D06EA7">
        <w:rPr>
          <w:rFonts w:ascii="Arial" w:eastAsia="Arial" w:hAnsi="Arial" w:cs="Arial"/>
          <w:spacing w:val="-2"/>
          <w:sz w:val="19"/>
          <w:szCs w:val="19"/>
        </w:rPr>
        <w:t>a</w:t>
      </w:r>
      <w:r w:rsidRPr="00D06EA7">
        <w:rPr>
          <w:rFonts w:ascii="Arial" w:eastAsia="Arial" w:hAnsi="Arial" w:cs="Arial"/>
          <w:sz w:val="19"/>
          <w:szCs w:val="19"/>
        </w:rPr>
        <w:t>b</w:t>
      </w:r>
      <w:r w:rsidRPr="00D06EA7">
        <w:rPr>
          <w:rFonts w:ascii="Arial" w:eastAsia="Arial" w:hAnsi="Arial" w:cs="Arial"/>
          <w:spacing w:val="1"/>
          <w:sz w:val="19"/>
          <w:szCs w:val="19"/>
        </w:rPr>
        <w:t>l</w:t>
      </w:r>
      <w:r w:rsidRPr="00D06EA7">
        <w:rPr>
          <w:rFonts w:ascii="Arial" w:eastAsia="Arial" w:hAnsi="Arial" w:cs="Arial"/>
          <w:sz w:val="19"/>
          <w:szCs w:val="19"/>
        </w:rPr>
        <w:t>e</w:t>
      </w:r>
      <w:r w:rsidRPr="00D06EA7">
        <w:rPr>
          <w:rFonts w:ascii="Arial" w:eastAsia="Arial" w:hAnsi="Arial" w:cs="Arial"/>
          <w:spacing w:val="-10"/>
          <w:sz w:val="19"/>
          <w:szCs w:val="19"/>
        </w:rPr>
        <w:t xml:space="preserve"> </w:t>
      </w:r>
      <w:r w:rsidRPr="00D06EA7">
        <w:rPr>
          <w:rFonts w:ascii="Arial" w:eastAsia="Arial" w:hAnsi="Arial" w:cs="Arial"/>
          <w:sz w:val="19"/>
          <w:szCs w:val="19"/>
        </w:rPr>
        <w:t>as</w:t>
      </w:r>
      <w:r w:rsidRPr="00D06EA7">
        <w:rPr>
          <w:rFonts w:ascii="Arial" w:eastAsia="Arial" w:hAnsi="Arial" w:cs="Arial"/>
          <w:spacing w:val="-3"/>
          <w:sz w:val="19"/>
          <w:szCs w:val="19"/>
        </w:rPr>
        <w:t xml:space="preserve"> </w:t>
      </w:r>
      <w:r w:rsidRPr="00D06EA7">
        <w:rPr>
          <w:rFonts w:ascii="Arial" w:eastAsia="Arial" w:hAnsi="Arial" w:cs="Arial"/>
          <w:sz w:val="19"/>
          <w:szCs w:val="19"/>
        </w:rPr>
        <w:t>a</w:t>
      </w:r>
      <w:r w:rsidRPr="00D06EA7">
        <w:rPr>
          <w:rFonts w:ascii="Arial" w:eastAsia="Arial" w:hAnsi="Arial" w:cs="Arial"/>
          <w:spacing w:val="-5"/>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5"/>
          <w:sz w:val="19"/>
          <w:szCs w:val="19"/>
        </w:rPr>
        <w:t>f</w:t>
      </w:r>
      <w:r w:rsidRPr="00D06EA7">
        <w:rPr>
          <w:rFonts w:ascii="Arial" w:eastAsia="Arial" w:hAnsi="Arial" w:cs="Arial"/>
          <w:sz w:val="19"/>
          <w:szCs w:val="19"/>
        </w:rPr>
        <w:t>eree</w:t>
      </w:r>
      <w:r w:rsidRPr="00D06EA7">
        <w:rPr>
          <w:rFonts w:ascii="Arial" w:eastAsia="Arial" w:hAnsi="Arial" w:cs="Arial"/>
          <w:spacing w:val="-10"/>
          <w:sz w:val="19"/>
          <w:szCs w:val="19"/>
        </w:rPr>
        <w:t xml:space="preserve"> </w:t>
      </w:r>
      <w:r w:rsidRPr="00D06EA7">
        <w:rPr>
          <w:rFonts w:ascii="Arial" w:eastAsia="Arial" w:hAnsi="Arial" w:cs="Arial"/>
          <w:spacing w:val="-4"/>
          <w:sz w:val="19"/>
          <w:szCs w:val="19"/>
        </w:rPr>
        <w:t>i</w:t>
      </w:r>
      <w:r w:rsidRPr="00D06EA7">
        <w:rPr>
          <w:rFonts w:ascii="Arial" w:eastAsia="Arial" w:hAnsi="Arial" w:cs="Arial"/>
          <w:sz w:val="19"/>
          <w:szCs w:val="19"/>
        </w:rPr>
        <w:t>s</w:t>
      </w:r>
      <w:r w:rsidRPr="00D06EA7">
        <w:rPr>
          <w:rFonts w:ascii="Arial" w:eastAsia="Arial" w:hAnsi="Arial" w:cs="Arial"/>
          <w:spacing w:val="-4"/>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v</w:t>
      </w:r>
      <w:r w:rsidRPr="00D06EA7">
        <w:rPr>
          <w:rFonts w:ascii="Arial" w:eastAsia="Arial" w:hAnsi="Arial" w:cs="Arial"/>
          <w:sz w:val="19"/>
          <w:szCs w:val="19"/>
        </w:rPr>
        <w:t>a</w:t>
      </w:r>
      <w:r w:rsidRPr="00D06EA7">
        <w:rPr>
          <w:rFonts w:ascii="Arial" w:eastAsia="Arial" w:hAnsi="Arial" w:cs="Arial"/>
          <w:spacing w:val="1"/>
          <w:sz w:val="19"/>
          <w:szCs w:val="19"/>
        </w:rPr>
        <w:t>il</w:t>
      </w:r>
      <w:r w:rsidRPr="00D06EA7">
        <w:rPr>
          <w:rFonts w:ascii="Arial" w:eastAsia="Arial" w:hAnsi="Arial" w:cs="Arial"/>
          <w:sz w:val="19"/>
          <w:szCs w:val="19"/>
        </w:rPr>
        <w:t>a</w:t>
      </w:r>
      <w:r w:rsidRPr="00D06EA7">
        <w:rPr>
          <w:rFonts w:ascii="Arial" w:eastAsia="Arial" w:hAnsi="Arial" w:cs="Arial"/>
          <w:spacing w:val="1"/>
          <w:sz w:val="19"/>
          <w:szCs w:val="19"/>
        </w:rPr>
        <w:t>bl</w:t>
      </w:r>
      <w:r w:rsidRPr="00D06EA7">
        <w:rPr>
          <w:rFonts w:ascii="Arial" w:eastAsia="Arial" w:hAnsi="Arial" w:cs="Arial"/>
          <w:sz w:val="19"/>
          <w:szCs w:val="19"/>
        </w:rPr>
        <w:t>e</w:t>
      </w:r>
      <w:r w:rsidRPr="00D06EA7">
        <w:rPr>
          <w:rFonts w:ascii="Arial" w:eastAsia="Arial" w:hAnsi="Arial" w:cs="Arial"/>
          <w:spacing w:val="-14"/>
          <w:sz w:val="19"/>
          <w:szCs w:val="19"/>
        </w:rPr>
        <w:t xml:space="preserve"> </w:t>
      </w:r>
      <w:r w:rsidRPr="00D06EA7">
        <w:rPr>
          <w:rFonts w:ascii="Arial" w:eastAsia="Arial" w:hAnsi="Arial" w:cs="Arial"/>
          <w:spacing w:val="2"/>
          <w:sz w:val="19"/>
          <w:szCs w:val="19"/>
        </w:rPr>
        <w:t>f</w:t>
      </w:r>
      <w:r w:rsidRPr="00D06EA7">
        <w:rPr>
          <w:rFonts w:ascii="Arial" w:eastAsia="Arial" w:hAnsi="Arial" w:cs="Arial"/>
          <w:spacing w:val="-3"/>
          <w:sz w:val="19"/>
          <w:szCs w:val="19"/>
        </w:rPr>
        <w:t>r</w:t>
      </w:r>
      <w:r w:rsidRPr="00D06EA7">
        <w:rPr>
          <w:rFonts w:ascii="Arial" w:eastAsia="Arial" w:hAnsi="Arial" w:cs="Arial"/>
          <w:sz w:val="19"/>
          <w:szCs w:val="19"/>
        </w:rPr>
        <w:t>om</w:t>
      </w:r>
      <w:r w:rsidRPr="00D06EA7">
        <w:rPr>
          <w:rFonts w:ascii="Arial" w:eastAsia="Arial" w:hAnsi="Arial" w:cs="Arial"/>
          <w:spacing w:val="-10"/>
          <w:sz w:val="19"/>
          <w:szCs w:val="19"/>
        </w:rPr>
        <w:t xml:space="preserve"> </w:t>
      </w:r>
      <w:r w:rsidRPr="00D06EA7">
        <w:rPr>
          <w:rFonts w:ascii="Arial" w:eastAsia="Arial" w:hAnsi="Arial" w:cs="Arial"/>
          <w:spacing w:val="2"/>
          <w:sz w:val="19"/>
          <w:szCs w:val="19"/>
        </w:rPr>
        <w:t>H</w:t>
      </w:r>
      <w:r w:rsidRPr="00D06EA7">
        <w:rPr>
          <w:rFonts w:ascii="Arial" w:eastAsia="Arial" w:hAnsi="Arial" w:cs="Arial"/>
          <w:sz w:val="19"/>
          <w:szCs w:val="19"/>
        </w:rPr>
        <w:t>R.</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T</w:t>
      </w:r>
      <w:r w:rsidRPr="00D06EA7">
        <w:rPr>
          <w:rFonts w:ascii="Arial" w:eastAsia="Arial" w:hAnsi="Arial" w:cs="Arial"/>
          <w:sz w:val="19"/>
          <w:szCs w:val="19"/>
        </w:rPr>
        <w:t>he</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Sc</w:t>
      </w:r>
      <w:r w:rsidRPr="00D06EA7">
        <w:rPr>
          <w:rFonts w:ascii="Arial" w:eastAsia="Arial" w:hAnsi="Arial" w:cs="Arial"/>
          <w:sz w:val="19"/>
          <w:szCs w:val="19"/>
        </w:rPr>
        <w:t xml:space="preserve">hool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1"/>
          <w:sz w:val="19"/>
          <w:szCs w:val="19"/>
        </w:rPr>
        <w:t>s</w:t>
      </w:r>
      <w:r w:rsidRPr="00D06EA7">
        <w:rPr>
          <w:rFonts w:ascii="Arial" w:eastAsia="Arial" w:hAnsi="Arial" w:cs="Arial"/>
          <w:sz w:val="19"/>
          <w:szCs w:val="19"/>
        </w:rPr>
        <w:t>e</w:t>
      </w:r>
      <w:r w:rsidRPr="00D06EA7">
        <w:rPr>
          <w:rFonts w:ascii="Arial" w:eastAsia="Arial" w:hAnsi="Arial" w:cs="Arial"/>
          <w:spacing w:val="-1"/>
          <w:sz w:val="19"/>
          <w:szCs w:val="19"/>
        </w:rPr>
        <w:t>r</w:t>
      </w:r>
      <w:r w:rsidRPr="00D06EA7">
        <w:rPr>
          <w:rFonts w:ascii="Arial" w:eastAsia="Arial" w:hAnsi="Arial" w:cs="Arial"/>
          <w:spacing w:val="-4"/>
          <w:sz w:val="19"/>
          <w:szCs w:val="19"/>
        </w:rPr>
        <w:t>v</w:t>
      </w:r>
      <w:r w:rsidRPr="00D06EA7">
        <w:rPr>
          <w:rFonts w:ascii="Arial" w:eastAsia="Arial" w:hAnsi="Arial" w:cs="Arial"/>
          <w:sz w:val="19"/>
          <w:szCs w:val="19"/>
        </w:rPr>
        <w:t>es</w:t>
      </w:r>
      <w:r w:rsidRPr="00D06EA7">
        <w:rPr>
          <w:rFonts w:ascii="Arial" w:eastAsia="Arial" w:hAnsi="Arial" w:cs="Arial"/>
          <w:spacing w:val="-10"/>
          <w:sz w:val="19"/>
          <w:szCs w:val="19"/>
        </w:rPr>
        <w:t xml:space="preserve"> </w:t>
      </w:r>
      <w:r w:rsidRPr="00D06EA7">
        <w:rPr>
          <w:rFonts w:ascii="Arial" w:eastAsia="Arial" w:hAnsi="Arial" w:cs="Arial"/>
          <w:sz w:val="19"/>
          <w:szCs w:val="19"/>
        </w:rPr>
        <w:t>the</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r</w:t>
      </w:r>
      <w:r w:rsidRPr="00D06EA7">
        <w:rPr>
          <w:rFonts w:ascii="Arial" w:eastAsia="Arial" w:hAnsi="Arial" w:cs="Arial"/>
          <w:spacing w:val="1"/>
          <w:sz w:val="19"/>
          <w:szCs w:val="19"/>
        </w:rPr>
        <w:t>i</w:t>
      </w:r>
      <w:r w:rsidRPr="00D06EA7">
        <w:rPr>
          <w:rFonts w:ascii="Arial" w:eastAsia="Arial" w:hAnsi="Arial" w:cs="Arial"/>
          <w:sz w:val="19"/>
          <w:szCs w:val="19"/>
        </w:rPr>
        <w:t>ght</w:t>
      </w:r>
      <w:r w:rsidRPr="00D06EA7">
        <w:rPr>
          <w:rFonts w:ascii="Arial" w:eastAsia="Arial" w:hAnsi="Arial" w:cs="Arial"/>
          <w:spacing w:val="-8"/>
          <w:sz w:val="19"/>
          <w:szCs w:val="19"/>
        </w:rPr>
        <w:t xml:space="preserve"> </w:t>
      </w:r>
      <w:r w:rsidRPr="00D06EA7">
        <w:rPr>
          <w:rFonts w:ascii="Arial" w:eastAsia="Arial" w:hAnsi="Arial" w:cs="Arial"/>
          <w:sz w:val="19"/>
          <w:szCs w:val="19"/>
        </w:rPr>
        <w:t>to</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as</w:t>
      </w:r>
      <w:r w:rsidRPr="00D06EA7">
        <w:rPr>
          <w:rFonts w:ascii="Arial" w:eastAsia="Arial" w:hAnsi="Arial" w:cs="Arial"/>
          <w:sz w:val="19"/>
          <w:szCs w:val="19"/>
        </w:rPr>
        <w:t>k</w:t>
      </w:r>
      <w:r w:rsidRPr="00D06EA7">
        <w:rPr>
          <w:rFonts w:ascii="Arial" w:eastAsia="Arial" w:hAnsi="Arial" w:cs="Arial"/>
          <w:spacing w:val="-6"/>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ub</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z w:val="19"/>
          <w:szCs w:val="19"/>
        </w:rPr>
        <w:t>tute</w:t>
      </w:r>
      <w:r w:rsidRPr="00D06EA7">
        <w:rPr>
          <w:rFonts w:ascii="Arial" w:eastAsia="Arial" w:hAnsi="Arial" w:cs="Arial"/>
          <w:spacing w:val="-12"/>
          <w:sz w:val="19"/>
          <w:szCs w:val="19"/>
        </w:rPr>
        <w:t xml:space="preserve"> </w:t>
      </w:r>
      <w:r w:rsidRPr="00D06EA7">
        <w:rPr>
          <w:rFonts w:ascii="Arial" w:eastAsia="Arial" w:hAnsi="Arial" w:cs="Arial"/>
          <w:sz w:val="19"/>
          <w:szCs w:val="19"/>
        </w:rPr>
        <w:t>or</w:t>
      </w:r>
      <w:r w:rsidRPr="00D06EA7">
        <w:rPr>
          <w:rFonts w:ascii="Arial" w:eastAsia="Arial" w:hAnsi="Arial" w:cs="Arial"/>
          <w:spacing w:val="-7"/>
          <w:sz w:val="19"/>
          <w:szCs w:val="19"/>
        </w:rPr>
        <w:t xml:space="preserve"> </w:t>
      </w:r>
      <w:r w:rsidRPr="00D06EA7">
        <w:rPr>
          <w:rFonts w:ascii="Arial" w:eastAsia="Arial" w:hAnsi="Arial" w:cs="Arial"/>
          <w:sz w:val="19"/>
          <w:szCs w:val="19"/>
        </w:rPr>
        <w:t>add</w:t>
      </w:r>
      <w:r w:rsidRPr="00D06EA7">
        <w:rPr>
          <w:rFonts w:ascii="Arial" w:eastAsia="Arial" w:hAnsi="Arial" w:cs="Arial"/>
          <w:spacing w:val="2"/>
          <w:sz w:val="19"/>
          <w:szCs w:val="19"/>
        </w:rPr>
        <w:t>i</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z w:val="19"/>
          <w:szCs w:val="19"/>
        </w:rPr>
        <w:t>onal</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r</w:t>
      </w:r>
      <w:r w:rsidRPr="00D06EA7">
        <w:rPr>
          <w:rFonts w:ascii="Arial" w:eastAsia="Arial" w:hAnsi="Arial" w:cs="Arial"/>
          <w:spacing w:val="-5"/>
          <w:sz w:val="19"/>
          <w:szCs w:val="19"/>
        </w:rPr>
        <w:t>e</w:t>
      </w:r>
      <w:r w:rsidRPr="00D06EA7">
        <w:rPr>
          <w:rFonts w:ascii="Arial" w:eastAsia="Arial" w:hAnsi="Arial" w:cs="Arial"/>
          <w:spacing w:val="5"/>
          <w:sz w:val="19"/>
          <w:szCs w:val="19"/>
        </w:rPr>
        <w:t>f</w:t>
      </w:r>
      <w:r w:rsidRPr="00D06EA7">
        <w:rPr>
          <w:rFonts w:ascii="Arial" w:eastAsia="Arial" w:hAnsi="Arial" w:cs="Arial"/>
          <w:sz w:val="19"/>
          <w:szCs w:val="19"/>
        </w:rPr>
        <w:t>e</w:t>
      </w:r>
      <w:r w:rsidRPr="00D06EA7">
        <w:rPr>
          <w:rFonts w:ascii="Arial" w:eastAsia="Arial" w:hAnsi="Arial" w:cs="Arial"/>
          <w:spacing w:val="-1"/>
          <w:sz w:val="19"/>
          <w:szCs w:val="19"/>
        </w:rPr>
        <w:t>r</w:t>
      </w:r>
      <w:r w:rsidRPr="00D06EA7">
        <w:rPr>
          <w:rFonts w:ascii="Arial" w:eastAsia="Arial" w:hAnsi="Arial" w:cs="Arial"/>
          <w:spacing w:val="-2"/>
          <w:sz w:val="19"/>
          <w:szCs w:val="19"/>
        </w:rPr>
        <w:t>ee</w:t>
      </w:r>
      <w:r w:rsidRPr="00D06EA7">
        <w:rPr>
          <w:rFonts w:ascii="Arial" w:eastAsia="Arial" w:hAnsi="Arial" w:cs="Arial"/>
          <w:spacing w:val="1"/>
          <w:sz w:val="19"/>
          <w:szCs w:val="19"/>
        </w:rPr>
        <w:t>s</w:t>
      </w:r>
      <w:r w:rsidRPr="00D06EA7">
        <w:rPr>
          <w:rFonts w:ascii="Arial" w:eastAsia="Arial" w:hAnsi="Arial" w:cs="Arial"/>
          <w:sz w:val="19"/>
          <w:szCs w:val="19"/>
        </w:rPr>
        <w:t>,</w:t>
      </w:r>
      <w:r w:rsidRPr="00D06EA7">
        <w:rPr>
          <w:rFonts w:ascii="Arial" w:eastAsia="Arial" w:hAnsi="Arial" w:cs="Arial"/>
          <w:spacing w:val="-11"/>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f the</w:t>
      </w:r>
      <w:r w:rsidRPr="00D06EA7">
        <w:rPr>
          <w:rFonts w:ascii="Arial" w:eastAsia="Arial" w:hAnsi="Arial" w:cs="Arial"/>
          <w:spacing w:val="-7"/>
          <w:sz w:val="19"/>
          <w:szCs w:val="19"/>
        </w:rPr>
        <w:t xml:space="preserve"> </w:t>
      </w:r>
      <w:r w:rsidRPr="00D06EA7">
        <w:rPr>
          <w:rFonts w:ascii="Arial" w:eastAsia="Arial" w:hAnsi="Arial" w:cs="Arial"/>
          <w:sz w:val="19"/>
          <w:szCs w:val="19"/>
        </w:rPr>
        <w:t>one</w:t>
      </w:r>
      <w:r w:rsidRPr="00D06EA7">
        <w:rPr>
          <w:rFonts w:ascii="Arial" w:eastAsia="Arial" w:hAnsi="Arial" w:cs="Arial"/>
          <w:spacing w:val="-7"/>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7"/>
          <w:sz w:val="19"/>
          <w:szCs w:val="19"/>
        </w:rPr>
        <w:t xml:space="preserve"> </w:t>
      </w:r>
      <w:r w:rsidRPr="00D06EA7">
        <w:rPr>
          <w:rFonts w:ascii="Arial" w:eastAsia="Arial" w:hAnsi="Arial" w:cs="Arial"/>
          <w:sz w:val="19"/>
          <w:szCs w:val="19"/>
        </w:rPr>
        <w:t>h</w:t>
      </w:r>
      <w:r w:rsidRPr="00D06EA7">
        <w:rPr>
          <w:rFonts w:ascii="Arial" w:eastAsia="Arial" w:hAnsi="Arial" w:cs="Arial"/>
          <w:spacing w:val="1"/>
          <w:sz w:val="19"/>
          <w:szCs w:val="19"/>
        </w:rPr>
        <w:t>a</w:t>
      </w:r>
      <w:r w:rsidRPr="00D06EA7">
        <w:rPr>
          <w:rFonts w:ascii="Arial" w:eastAsia="Arial" w:hAnsi="Arial" w:cs="Arial"/>
          <w:spacing w:val="-1"/>
          <w:sz w:val="19"/>
          <w:szCs w:val="19"/>
        </w:rPr>
        <w:t>v</w:t>
      </w:r>
      <w:r w:rsidRPr="00D06EA7">
        <w:rPr>
          <w:rFonts w:ascii="Arial" w:eastAsia="Arial" w:hAnsi="Arial" w:cs="Arial"/>
          <w:sz w:val="19"/>
          <w:szCs w:val="19"/>
        </w:rPr>
        <w:t>e</w:t>
      </w:r>
      <w:r w:rsidRPr="00D06EA7">
        <w:rPr>
          <w:rFonts w:ascii="Arial" w:eastAsia="Arial" w:hAnsi="Arial" w:cs="Arial"/>
          <w:spacing w:val="-8"/>
          <w:sz w:val="19"/>
          <w:szCs w:val="19"/>
        </w:rPr>
        <w:t xml:space="preserve"> </w:t>
      </w:r>
      <w:r w:rsidRPr="00D06EA7">
        <w:rPr>
          <w:rFonts w:ascii="Arial" w:eastAsia="Arial" w:hAnsi="Arial" w:cs="Arial"/>
          <w:sz w:val="19"/>
          <w:szCs w:val="19"/>
        </w:rPr>
        <w:t>p</w:t>
      </w:r>
      <w:r w:rsidRPr="00D06EA7">
        <w:rPr>
          <w:rFonts w:ascii="Arial" w:eastAsia="Arial" w:hAnsi="Arial" w:cs="Arial"/>
          <w:spacing w:val="-1"/>
          <w:sz w:val="19"/>
          <w:szCs w:val="19"/>
        </w:rPr>
        <w:t>r</w:t>
      </w:r>
      <w:r w:rsidRPr="00D06EA7">
        <w:rPr>
          <w:rFonts w:ascii="Arial" w:eastAsia="Arial" w:hAnsi="Arial" w:cs="Arial"/>
          <w:spacing w:val="3"/>
          <w:sz w:val="19"/>
          <w:szCs w:val="19"/>
        </w:rPr>
        <w:t>o</w:t>
      </w:r>
      <w:r w:rsidRPr="00D06EA7">
        <w:rPr>
          <w:rFonts w:ascii="Arial" w:eastAsia="Arial" w:hAnsi="Arial" w:cs="Arial"/>
          <w:spacing w:val="-4"/>
          <w:sz w:val="19"/>
          <w:szCs w:val="19"/>
        </w:rPr>
        <w:t>v</w:t>
      </w:r>
      <w:r w:rsidRPr="00D06EA7">
        <w:rPr>
          <w:rFonts w:ascii="Arial" w:eastAsia="Arial" w:hAnsi="Arial" w:cs="Arial"/>
          <w:spacing w:val="1"/>
          <w:sz w:val="19"/>
          <w:szCs w:val="19"/>
        </w:rPr>
        <w:t>i</w:t>
      </w:r>
      <w:r w:rsidRPr="00D06EA7">
        <w:rPr>
          <w:rFonts w:ascii="Arial" w:eastAsia="Arial" w:hAnsi="Arial" w:cs="Arial"/>
          <w:sz w:val="19"/>
          <w:szCs w:val="19"/>
        </w:rPr>
        <w:t>d</w:t>
      </w:r>
      <w:r w:rsidRPr="00D06EA7">
        <w:rPr>
          <w:rFonts w:ascii="Arial" w:eastAsia="Arial" w:hAnsi="Arial" w:cs="Arial"/>
          <w:spacing w:val="3"/>
          <w:sz w:val="19"/>
          <w:szCs w:val="19"/>
        </w:rPr>
        <w:t>e</w:t>
      </w:r>
      <w:r w:rsidRPr="00D06EA7">
        <w:rPr>
          <w:rFonts w:ascii="Arial" w:eastAsia="Arial" w:hAnsi="Arial" w:cs="Arial"/>
          <w:sz w:val="19"/>
          <w:szCs w:val="19"/>
        </w:rPr>
        <w:t>d</w:t>
      </w:r>
      <w:r w:rsidRPr="00D06EA7">
        <w:rPr>
          <w:rFonts w:ascii="Arial" w:eastAsia="Arial" w:hAnsi="Arial" w:cs="Arial"/>
          <w:spacing w:val="-11"/>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4"/>
          <w:sz w:val="19"/>
          <w:szCs w:val="19"/>
        </w:rPr>
        <w:t xml:space="preserve"> </w:t>
      </w:r>
      <w:r w:rsidRPr="00D06EA7">
        <w:rPr>
          <w:rFonts w:ascii="Arial" w:eastAsia="Arial" w:hAnsi="Arial" w:cs="Arial"/>
          <w:sz w:val="19"/>
          <w:szCs w:val="19"/>
        </w:rPr>
        <w:t>not</w:t>
      </w:r>
      <w:r w:rsidRPr="00D06EA7">
        <w:rPr>
          <w:rFonts w:ascii="Arial" w:eastAsia="Arial" w:hAnsi="Arial" w:cs="Arial"/>
          <w:spacing w:val="-8"/>
          <w:sz w:val="19"/>
          <w:szCs w:val="19"/>
        </w:rPr>
        <w:t xml:space="preserve"> </w:t>
      </w:r>
      <w:r w:rsidRPr="00D06EA7">
        <w:rPr>
          <w:rFonts w:ascii="Arial" w:eastAsia="Arial" w:hAnsi="Arial" w:cs="Arial"/>
          <w:sz w:val="19"/>
          <w:szCs w:val="19"/>
        </w:rPr>
        <w:t>dee</w:t>
      </w:r>
      <w:r w:rsidRPr="00D06EA7">
        <w:rPr>
          <w:rFonts w:ascii="Arial" w:eastAsia="Arial" w:hAnsi="Arial" w:cs="Arial"/>
          <w:spacing w:val="-4"/>
          <w:sz w:val="19"/>
          <w:szCs w:val="19"/>
        </w:rPr>
        <w:t>m</w:t>
      </w:r>
      <w:r w:rsidRPr="00D06EA7">
        <w:rPr>
          <w:rFonts w:ascii="Arial" w:eastAsia="Arial" w:hAnsi="Arial" w:cs="Arial"/>
          <w:spacing w:val="8"/>
          <w:sz w:val="19"/>
          <w:szCs w:val="19"/>
        </w:rPr>
        <w:t>e</w:t>
      </w:r>
      <w:r w:rsidRPr="00D06EA7">
        <w:rPr>
          <w:rFonts w:ascii="Arial" w:eastAsia="Arial" w:hAnsi="Arial" w:cs="Arial"/>
          <w:sz w:val="19"/>
          <w:szCs w:val="19"/>
        </w:rPr>
        <w:t>d</w:t>
      </w:r>
      <w:r w:rsidRPr="00D06EA7">
        <w:rPr>
          <w:rFonts w:ascii="Arial" w:eastAsia="Arial" w:hAnsi="Arial" w:cs="Arial"/>
          <w:spacing w:val="-9"/>
          <w:sz w:val="19"/>
          <w:szCs w:val="19"/>
        </w:rPr>
        <w:t xml:space="preserve"> </w:t>
      </w:r>
      <w:r w:rsidRPr="00D06EA7">
        <w:rPr>
          <w:rFonts w:ascii="Arial" w:eastAsia="Arial" w:hAnsi="Arial" w:cs="Arial"/>
          <w:sz w:val="19"/>
          <w:szCs w:val="19"/>
        </w:rPr>
        <w:t>to</w:t>
      </w:r>
      <w:r w:rsidRPr="00D06EA7">
        <w:rPr>
          <w:rFonts w:ascii="Arial" w:eastAsia="Arial" w:hAnsi="Arial" w:cs="Arial"/>
          <w:spacing w:val="-6"/>
          <w:sz w:val="19"/>
          <w:szCs w:val="19"/>
        </w:rPr>
        <w:t xml:space="preserve"> </w:t>
      </w:r>
      <w:r w:rsidRPr="00D06EA7">
        <w:rPr>
          <w:rFonts w:ascii="Arial" w:eastAsia="Arial" w:hAnsi="Arial" w:cs="Arial"/>
          <w:sz w:val="19"/>
          <w:szCs w:val="19"/>
        </w:rPr>
        <w:t xml:space="preserve">be </w:t>
      </w:r>
      <w:r w:rsidRPr="00D06EA7">
        <w:rPr>
          <w:rFonts w:ascii="Arial" w:eastAsia="Arial" w:hAnsi="Arial" w:cs="Arial"/>
          <w:spacing w:val="1"/>
          <w:sz w:val="19"/>
          <w:szCs w:val="19"/>
        </w:rPr>
        <w:t>s</w:t>
      </w:r>
      <w:r w:rsidRPr="00D06EA7">
        <w:rPr>
          <w:rFonts w:ascii="Arial" w:eastAsia="Arial" w:hAnsi="Arial" w:cs="Arial"/>
          <w:sz w:val="19"/>
          <w:szCs w:val="19"/>
        </w:rPr>
        <w:t>u</w:t>
      </w:r>
      <w:r w:rsidRPr="00D06EA7">
        <w:rPr>
          <w:rFonts w:ascii="Arial" w:eastAsia="Arial" w:hAnsi="Arial" w:cs="Arial"/>
          <w:spacing w:val="1"/>
          <w:sz w:val="19"/>
          <w:szCs w:val="19"/>
        </w:rPr>
        <w:t>i</w:t>
      </w:r>
      <w:r w:rsidRPr="00D06EA7">
        <w:rPr>
          <w:rFonts w:ascii="Arial" w:eastAsia="Arial" w:hAnsi="Arial" w:cs="Arial"/>
          <w:sz w:val="19"/>
          <w:szCs w:val="19"/>
        </w:rPr>
        <w:t>tab</w:t>
      </w:r>
      <w:r w:rsidRPr="00D06EA7">
        <w:rPr>
          <w:rFonts w:ascii="Arial" w:eastAsia="Arial" w:hAnsi="Arial" w:cs="Arial"/>
          <w:spacing w:val="1"/>
          <w:sz w:val="19"/>
          <w:szCs w:val="19"/>
        </w:rPr>
        <w:t>l</w:t>
      </w:r>
      <w:r w:rsidRPr="00D06EA7">
        <w:rPr>
          <w:rFonts w:ascii="Arial" w:eastAsia="Arial" w:hAnsi="Arial" w:cs="Arial"/>
          <w:sz w:val="19"/>
          <w:szCs w:val="19"/>
        </w:rPr>
        <w:t>e.</w:t>
      </w:r>
    </w:p>
    <w:p w:rsidR="00546919" w:rsidRPr="00D06EA7" w:rsidRDefault="00546919">
      <w:pPr>
        <w:spacing w:before="19" w:line="200" w:lineRule="exact"/>
        <w:rPr>
          <w:rFonts w:ascii="Arial" w:hAnsi="Arial" w:cs="Arial"/>
        </w:rPr>
      </w:pPr>
    </w:p>
    <w:p w:rsidR="00546919" w:rsidRPr="00D06EA7" w:rsidRDefault="00847658">
      <w:pPr>
        <w:ind w:left="109" w:right="1911"/>
        <w:rPr>
          <w:rFonts w:ascii="Arial" w:eastAsia="Arial" w:hAnsi="Arial" w:cs="Arial"/>
          <w:sz w:val="19"/>
          <w:szCs w:val="19"/>
        </w:rPr>
      </w:pP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3"/>
          <w:sz w:val="19"/>
          <w:szCs w:val="19"/>
        </w:rPr>
        <w:t xml:space="preserve"> </w:t>
      </w:r>
      <w:r w:rsidRPr="00D06EA7">
        <w:rPr>
          <w:rFonts w:ascii="Arial" w:eastAsia="Arial" w:hAnsi="Arial" w:cs="Arial"/>
          <w:spacing w:val="-4"/>
          <w:sz w:val="19"/>
          <w:szCs w:val="19"/>
        </w:rPr>
        <w:t>m</w:t>
      </w:r>
      <w:r w:rsidRPr="00D06EA7">
        <w:rPr>
          <w:rFonts w:ascii="Arial" w:eastAsia="Arial" w:hAnsi="Arial" w:cs="Arial"/>
          <w:spacing w:val="3"/>
          <w:sz w:val="19"/>
          <w:szCs w:val="19"/>
        </w:rPr>
        <w:t>a</w:t>
      </w:r>
      <w:r w:rsidRPr="00D06EA7">
        <w:rPr>
          <w:rFonts w:ascii="Arial" w:eastAsia="Arial" w:hAnsi="Arial" w:cs="Arial"/>
          <w:sz w:val="19"/>
          <w:szCs w:val="19"/>
        </w:rPr>
        <w:t>y</w:t>
      </w:r>
      <w:r w:rsidRPr="00D06EA7">
        <w:rPr>
          <w:rFonts w:ascii="Arial" w:eastAsia="Arial" w:hAnsi="Arial" w:cs="Arial"/>
          <w:spacing w:val="-12"/>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s</w:t>
      </w:r>
      <w:r w:rsidRPr="00D06EA7">
        <w:rPr>
          <w:rFonts w:ascii="Arial" w:eastAsia="Arial" w:hAnsi="Arial" w:cs="Arial"/>
          <w:sz w:val="19"/>
          <w:szCs w:val="19"/>
        </w:rPr>
        <w:t>k</w:t>
      </w:r>
      <w:r w:rsidRPr="00D06EA7">
        <w:rPr>
          <w:rFonts w:ascii="Arial" w:eastAsia="Arial" w:hAnsi="Arial" w:cs="Arial"/>
          <w:spacing w:val="-6"/>
          <w:sz w:val="19"/>
          <w:szCs w:val="19"/>
        </w:rPr>
        <w:t xml:space="preserve"> </w:t>
      </w:r>
      <w:r w:rsidRPr="00D06EA7">
        <w:rPr>
          <w:rFonts w:ascii="Arial" w:eastAsia="Arial" w:hAnsi="Arial" w:cs="Arial"/>
          <w:sz w:val="19"/>
          <w:szCs w:val="19"/>
        </w:rPr>
        <w:t>to</w:t>
      </w:r>
      <w:r w:rsidRPr="00D06EA7">
        <w:rPr>
          <w:rFonts w:ascii="Arial" w:eastAsia="Arial" w:hAnsi="Arial" w:cs="Arial"/>
          <w:spacing w:val="-9"/>
          <w:sz w:val="19"/>
          <w:szCs w:val="19"/>
        </w:rPr>
        <w:t xml:space="preserve"> </w:t>
      </w:r>
      <w:r w:rsidRPr="00D06EA7">
        <w:rPr>
          <w:rFonts w:ascii="Arial" w:eastAsia="Arial" w:hAnsi="Arial" w:cs="Arial"/>
          <w:spacing w:val="4"/>
          <w:sz w:val="19"/>
          <w:szCs w:val="19"/>
        </w:rPr>
        <w:t>s</w:t>
      </w:r>
      <w:r w:rsidRPr="00D06EA7">
        <w:rPr>
          <w:rFonts w:ascii="Arial" w:eastAsia="Arial" w:hAnsi="Arial" w:cs="Arial"/>
          <w:sz w:val="19"/>
          <w:szCs w:val="19"/>
        </w:rPr>
        <w:t>ee</w:t>
      </w:r>
      <w:r w:rsidRPr="00D06EA7">
        <w:rPr>
          <w:rFonts w:ascii="Arial" w:eastAsia="Arial" w:hAnsi="Arial" w:cs="Arial"/>
          <w:spacing w:val="-7"/>
          <w:sz w:val="19"/>
          <w:szCs w:val="19"/>
        </w:rPr>
        <w:t xml:space="preserve"> </w:t>
      </w:r>
      <w:r w:rsidRPr="00D06EA7">
        <w:rPr>
          <w:rFonts w:ascii="Arial" w:eastAsia="Arial" w:hAnsi="Arial" w:cs="Arial"/>
          <w:sz w:val="19"/>
          <w:szCs w:val="19"/>
        </w:rPr>
        <w:t>th</w:t>
      </w:r>
      <w:r w:rsidRPr="00D06EA7">
        <w:rPr>
          <w:rFonts w:ascii="Arial" w:eastAsia="Arial" w:hAnsi="Arial" w:cs="Arial"/>
          <w:spacing w:val="1"/>
          <w:sz w:val="19"/>
          <w:szCs w:val="19"/>
        </w:rPr>
        <w:t>es</w:t>
      </w:r>
      <w:r w:rsidRPr="00D06EA7">
        <w:rPr>
          <w:rFonts w:ascii="Arial" w:eastAsia="Arial" w:hAnsi="Arial" w:cs="Arial"/>
          <w:sz w:val="19"/>
          <w:szCs w:val="19"/>
        </w:rPr>
        <w:t>e</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5"/>
          <w:sz w:val="19"/>
          <w:szCs w:val="19"/>
        </w:rPr>
        <w:t>f</w:t>
      </w:r>
      <w:r w:rsidRPr="00D06EA7">
        <w:rPr>
          <w:rFonts w:ascii="Arial" w:eastAsia="Arial" w:hAnsi="Arial" w:cs="Arial"/>
          <w:sz w:val="19"/>
          <w:szCs w:val="19"/>
        </w:rPr>
        <w:t>eren</w:t>
      </w:r>
      <w:r w:rsidRPr="00D06EA7">
        <w:rPr>
          <w:rFonts w:ascii="Arial" w:eastAsia="Arial" w:hAnsi="Arial" w:cs="Arial"/>
          <w:spacing w:val="1"/>
          <w:sz w:val="19"/>
          <w:szCs w:val="19"/>
        </w:rPr>
        <w:t>c</w:t>
      </w:r>
      <w:r w:rsidRPr="00D06EA7">
        <w:rPr>
          <w:rFonts w:ascii="Arial" w:eastAsia="Arial" w:hAnsi="Arial" w:cs="Arial"/>
          <w:sz w:val="19"/>
          <w:szCs w:val="19"/>
        </w:rPr>
        <w:t>e</w:t>
      </w:r>
      <w:r w:rsidRPr="00D06EA7">
        <w:rPr>
          <w:rFonts w:ascii="Arial" w:eastAsia="Arial" w:hAnsi="Arial" w:cs="Arial"/>
          <w:spacing w:val="1"/>
          <w:sz w:val="19"/>
          <w:szCs w:val="19"/>
        </w:rPr>
        <w:t>s</w:t>
      </w:r>
      <w:r w:rsidRPr="00D06EA7">
        <w:rPr>
          <w:rFonts w:ascii="Arial" w:eastAsia="Arial" w:hAnsi="Arial" w:cs="Arial"/>
          <w:sz w:val="19"/>
          <w:szCs w:val="19"/>
        </w:rPr>
        <w:t>,</w:t>
      </w:r>
      <w:r w:rsidRPr="00D06EA7">
        <w:rPr>
          <w:rFonts w:ascii="Arial" w:eastAsia="Arial" w:hAnsi="Arial" w:cs="Arial"/>
          <w:spacing w:val="-13"/>
          <w:sz w:val="19"/>
          <w:szCs w:val="19"/>
        </w:rPr>
        <w:t xml:space="preserve"> </w:t>
      </w:r>
      <w:r w:rsidRPr="00D06EA7">
        <w:rPr>
          <w:rFonts w:ascii="Arial" w:eastAsia="Arial" w:hAnsi="Arial" w:cs="Arial"/>
          <w:sz w:val="19"/>
          <w:szCs w:val="19"/>
        </w:rPr>
        <w:t>howe</w:t>
      </w:r>
      <w:r w:rsidRPr="00D06EA7">
        <w:rPr>
          <w:rFonts w:ascii="Arial" w:eastAsia="Arial" w:hAnsi="Arial" w:cs="Arial"/>
          <w:spacing w:val="-4"/>
          <w:sz w:val="19"/>
          <w:szCs w:val="19"/>
        </w:rPr>
        <w:t>v</w:t>
      </w:r>
      <w:r w:rsidRPr="00D06EA7">
        <w:rPr>
          <w:rFonts w:ascii="Arial" w:eastAsia="Arial" w:hAnsi="Arial" w:cs="Arial"/>
          <w:sz w:val="19"/>
          <w:szCs w:val="19"/>
        </w:rPr>
        <w:t>er,</w:t>
      </w:r>
      <w:r w:rsidRPr="00D06EA7">
        <w:rPr>
          <w:rFonts w:ascii="Arial" w:eastAsia="Arial" w:hAnsi="Arial" w:cs="Arial"/>
          <w:spacing w:val="-13"/>
          <w:sz w:val="19"/>
          <w:szCs w:val="19"/>
        </w:rPr>
        <w:t xml:space="preserve"> </w:t>
      </w:r>
      <w:r w:rsidRPr="00D06EA7">
        <w:rPr>
          <w:rFonts w:ascii="Arial" w:eastAsia="Arial" w:hAnsi="Arial" w:cs="Arial"/>
          <w:spacing w:val="1"/>
          <w:sz w:val="19"/>
          <w:szCs w:val="19"/>
        </w:rPr>
        <w:t>s</w:t>
      </w:r>
      <w:r w:rsidRPr="00D06EA7">
        <w:rPr>
          <w:rFonts w:ascii="Arial" w:eastAsia="Arial" w:hAnsi="Arial" w:cs="Arial"/>
          <w:spacing w:val="3"/>
          <w:sz w:val="19"/>
          <w:szCs w:val="19"/>
        </w:rPr>
        <w:t>o</w:t>
      </w:r>
      <w:r w:rsidRPr="00D06EA7">
        <w:rPr>
          <w:rFonts w:ascii="Arial" w:eastAsia="Arial" w:hAnsi="Arial" w:cs="Arial"/>
          <w:spacing w:val="-4"/>
          <w:sz w:val="19"/>
          <w:szCs w:val="19"/>
        </w:rPr>
        <w:t>m</w:t>
      </w:r>
      <w:r w:rsidRPr="00D06EA7">
        <w:rPr>
          <w:rFonts w:ascii="Arial" w:eastAsia="Arial" w:hAnsi="Arial" w:cs="Arial"/>
          <w:sz w:val="19"/>
          <w:szCs w:val="19"/>
        </w:rPr>
        <w:t>e</w:t>
      </w:r>
      <w:r w:rsidRPr="00D06EA7">
        <w:rPr>
          <w:rFonts w:ascii="Arial" w:eastAsia="Arial" w:hAnsi="Arial" w:cs="Arial"/>
          <w:spacing w:val="-9"/>
          <w:sz w:val="19"/>
          <w:szCs w:val="19"/>
        </w:rPr>
        <w:t xml:space="preserve"> </w:t>
      </w:r>
      <w:r w:rsidRPr="00D06EA7">
        <w:rPr>
          <w:rFonts w:ascii="Arial" w:eastAsia="Arial" w:hAnsi="Arial" w:cs="Arial"/>
          <w:sz w:val="19"/>
          <w:szCs w:val="19"/>
        </w:rPr>
        <w:t>of</w:t>
      </w:r>
      <w:r w:rsidRPr="00D06EA7">
        <w:rPr>
          <w:rFonts w:ascii="Arial" w:eastAsia="Arial" w:hAnsi="Arial" w:cs="Arial"/>
          <w:spacing w:val="-2"/>
          <w:sz w:val="19"/>
          <w:szCs w:val="19"/>
        </w:rPr>
        <w:t xml:space="preserve"> t</w:t>
      </w:r>
      <w:r w:rsidRPr="00D06EA7">
        <w:rPr>
          <w:rFonts w:ascii="Arial" w:eastAsia="Arial" w:hAnsi="Arial" w:cs="Arial"/>
          <w:sz w:val="19"/>
          <w:szCs w:val="19"/>
        </w:rPr>
        <w:t>he</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5"/>
          <w:sz w:val="19"/>
          <w:szCs w:val="19"/>
        </w:rPr>
        <w:t>f</w:t>
      </w:r>
      <w:r w:rsidRPr="00D06EA7">
        <w:rPr>
          <w:rFonts w:ascii="Arial" w:eastAsia="Arial" w:hAnsi="Arial" w:cs="Arial"/>
          <w:sz w:val="19"/>
          <w:szCs w:val="19"/>
        </w:rPr>
        <w:t>o</w:t>
      </w:r>
      <w:r w:rsidRPr="00D06EA7">
        <w:rPr>
          <w:rFonts w:ascii="Arial" w:eastAsia="Arial" w:hAnsi="Arial" w:cs="Arial"/>
          <w:spacing w:val="-1"/>
          <w:sz w:val="19"/>
          <w:szCs w:val="19"/>
        </w:rPr>
        <w:t>r</w:t>
      </w:r>
      <w:r w:rsidRPr="00D06EA7">
        <w:rPr>
          <w:rFonts w:ascii="Arial" w:eastAsia="Arial" w:hAnsi="Arial" w:cs="Arial"/>
          <w:spacing w:val="-4"/>
          <w:sz w:val="19"/>
          <w:szCs w:val="19"/>
        </w:rPr>
        <w:t>m</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13"/>
          <w:sz w:val="19"/>
          <w:szCs w:val="19"/>
        </w:rPr>
        <w:t xml:space="preserve"> </w:t>
      </w:r>
      <w:r w:rsidRPr="00D06EA7">
        <w:rPr>
          <w:rFonts w:ascii="Arial" w:eastAsia="Arial" w:hAnsi="Arial" w:cs="Arial"/>
          <w:spacing w:val="-4"/>
          <w:sz w:val="19"/>
          <w:szCs w:val="19"/>
        </w:rPr>
        <w:t>m</w:t>
      </w:r>
      <w:r w:rsidRPr="00D06EA7">
        <w:rPr>
          <w:rFonts w:ascii="Arial" w:eastAsia="Arial" w:hAnsi="Arial" w:cs="Arial"/>
          <w:spacing w:val="3"/>
          <w:sz w:val="19"/>
          <w:szCs w:val="19"/>
        </w:rPr>
        <w:t>a</w:t>
      </w:r>
      <w:r w:rsidRPr="00D06EA7">
        <w:rPr>
          <w:rFonts w:ascii="Arial" w:eastAsia="Arial" w:hAnsi="Arial" w:cs="Arial"/>
          <w:sz w:val="19"/>
          <w:szCs w:val="19"/>
        </w:rPr>
        <w:t>y</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1"/>
          <w:sz w:val="19"/>
          <w:szCs w:val="19"/>
        </w:rPr>
        <w:t>l</w:t>
      </w:r>
      <w:r w:rsidRPr="00D06EA7">
        <w:rPr>
          <w:rFonts w:ascii="Arial" w:eastAsia="Arial" w:hAnsi="Arial" w:cs="Arial"/>
          <w:sz w:val="19"/>
          <w:szCs w:val="19"/>
        </w:rPr>
        <w:t>ate</w:t>
      </w:r>
      <w:r w:rsidRPr="00D06EA7">
        <w:rPr>
          <w:rFonts w:ascii="Arial" w:eastAsia="Arial" w:hAnsi="Arial" w:cs="Arial"/>
          <w:spacing w:val="-10"/>
          <w:sz w:val="19"/>
          <w:szCs w:val="19"/>
        </w:rPr>
        <w:t xml:space="preserve"> </w:t>
      </w:r>
      <w:r w:rsidRPr="00D06EA7">
        <w:rPr>
          <w:rFonts w:ascii="Arial" w:eastAsia="Arial" w:hAnsi="Arial" w:cs="Arial"/>
          <w:sz w:val="19"/>
          <w:szCs w:val="19"/>
        </w:rPr>
        <w:t>to</w:t>
      </w:r>
      <w:r w:rsidRPr="00D06EA7">
        <w:rPr>
          <w:rFonts w:ascii="Arial" w:eastAsia="Arial" w:hAnsi="Arial" w:cs="Arial"/>
          <w:spacing w:val="-4"/>
          <w:sz w:val="19"/>
          <w:szCs w:val="19"/>
        </w:rPr>
        <w:t xml:space="preserve"> </w:t>
      </w:r>
      <w:r w:rsidRPr="00D06EA7">
        <w:rPr>
          <w:rFonts w:ascii="Arial" w:eastAsia="Arial" w:hAnsi="Arial" w:cs="Arial"/>
          <w:sz w:val="19"/>
          <w:szCs w:val="19"/>
        </w:rPr>
        <w:t>a</w:t>
      </w:r>
      <w:r w:rsidRPr="00D06EA7">
        <w:rPr>
          <w:rFonts w:ascii="Arial" w:eastAsia="Arial" w:hAnsi="Arial" w:cs="Arial"/>
          <w:spacing w:val="-5"/>
          <w:sz w:val="19"/>
          <w:szCs w:val="19"/>
        </w:rPr>
        <w:t xml:space="preserve"> </w:t>
      </w:r>
      <w:r w:rsidRPr="00D06EA7">
        <w:rPr>
          <w:rFonts w:ascii="Arial" w:eastAsia="Arial" w:hAnsi="Arial" w:cs="Arial"/>
          <w:sz w:val="19"/>
          <w:szCs w:val="19"/>
        </w:rPr>
        <w:t>th</w:t>
      </w:r>
      <w:r w:rsidRPr="00D06EA7">
        <w:rPr>
          <w:rFonts w:ascii="Arial" w:eastAsia="Arial" w:hAnsi="Arial" w:cs="Arial"/>
          <w:spacing w:val="1"/>
          <w:sz w:val="19"/>
          <w:szCs w:val="19"/>
        </w:rPr>
        <w:t>i</w:t>
      </w:r>
      <w:r w:rsidRPr="00D06EA7">
        <w:rPr>
          <w:rFonts w:ascii="Arial" w:eastAsia="Arial" w:hAnsi="Arial" w:cs="Arial"/>
          <w:spacing w:val="-1"/>
          <w:sz w:val="19"/>
          <w:szCs w:val="19"/>
        </w:rPr>
        <w:t>r</w:t>
      </w:r>
      <w:r w:rsidRPr="00D06EA7">
        <w:rPr>
          <w:rFonts w:ascii="Arial" w:eastAsia="Arial" w:hAnsi="Arial" w:cs="Arial"/>
          <w:sz w:val="19"/>
          <w:szCs w:val="19"/>
        </w:rPr>
        <w:t>d</w:t>
      </w:r>
      <w:r w:rsidRPr="00D06EA7">
        <w:rPr>
          <w:rFonts w:ascii="Arial" w:eastAsia="Arial" w:hAnsi="Arial" w:cs="Arial"/>
          <w:spacing w:val="-11"/>
          <w:sz w:val="19"/>
          <w:szCs w:val="19"/>
        </w:rPr>
        <w:t xml:space="preserve"> </w:t>
      </w:r>
      <w:r w:rsidRPr="00D06EA7">
        <w:rPr>
          <w:rFonts w:ascii="Arial" w:eastAsia="Arial" w:hAnsi="Arial" w:cs="Arial"/>
          <w:sz w:val="19"/>
          <w:szCs w:val="19"/>
        </w:rPr>
        <w:t>pa</w:t>
      </w:r>
      <w:r w:rsidRPr="00D06EA7">
        <w:rPr>
          <w:rFonts w:ascii="Arial" w:eastAsia="Arial" w:hAnsi="Arial" w:cs="Arial"/>
          <w:spacing w:val="-1"/>
          <w:sz w:val="19"/>
          <w:szCs w:val="19"/>
        </w:rPr>
        <w:t>r</w:t>
      </w:r>
      <w:r w:rsidRPr="00D06EA7">
        <w:rPr>
          <w:rFonts w:ascii="Arial" w:eastAsia="Arial" w:hAnsi="Arial" w:cs="Arial"/>
          <w:sz w:val="19"/>
          <w:szCs w:val="19"/>
        </w:rPr>
        <w:t>t</w:t>
      </w:r>
      <w:r w:rsidRPr="00D06EA7">
        <w:rPr>
          <w:rFonts w:ascii="Arial" w:eastAsia="Arial" w:hAnsi="Arial" w:cs="Arial"/>
          <w:spacing w:val="-4"/>
          <w:sz w:val="19"/>
          <w:szCs w:val="19"/>
        </w:rPr>
        <w:t>y</w:t>
      </w:r>
      <w:r w:rsidRPr="00D06EA7">
        <w:rPr>
          <w:rFonts w:ascii="Arial" w:eastAsia="Arial" w:hAnsi="Arial" w:cs="Arial"/>
          <w:sz w:val="19"/>
          <w:szCs w:val="19"/>
        </w:rPr>
        <w:t>,</w:t>
      </w:r>
      <w:r w:rsidRPr="00D06EA7">
        <w:rPr>
          <w:rFonts w:ascii="Arial" w:eastAsia="Arial" w:hAnsi="Arial" w:cs="Arial"/>
          <w:spacing w:val="-9"/>
          <w:sz w:val="19"/>
          <w:szCs w:val="19"/>
        </w:rPr>
        <w:t xml:space="preserve"> </w:t>
      </w:r>
      <w:r w:rsidRPr="00D06EA7">
        <w:rPr>
          <w:rFonts w:ascii="Arial" w:eastAsia="Arial" w:hAnsi="Arial" w:cs="Arial"/>
          <w:sz w:val="19"/>
          <w:szCs w:val="19"/>
        </w:rPr>
        <w:t>e.g. authors</w:t>
      </w:r>
      <w:r w:rsidRPr="00D06EA7">
        <w:rPr>
          <w:rFonts w:ascii="Arial" w:eastAsia="Arial" w:hAnsi="Arial" w:cs="Arial"/>
          <w:spacing w:val="1"/>
          <w:sz w:val="19"/>
          <w:szCs w:val="19"/>
        </w:rPr>
        <w:t>hi</w:t>
      </w:r>
      <w:r w:rsidRPr="00D06EA7">
        <w:rPr>
          <w:rFonts w:ascii="Arial" w:eastAsia="Arial" w:hAnsi="Arial" w:cs="Arial"/>
          <w:sz w:val="19"/>
          <w:szCs w:val="19"/>
        </w:rPr>
        <w:t>p.</w:t>
      </w:r>
      <w:r w:rsidRPr="00D06EA7">
        <w:rPr>
          <w:rFonts w:ascii="Arial" w:eastAsia="Arial" w:hAnsi="Arial" w:cs="Arial"/>
          <w:spacing w:val="-16"/>
          <w:sz w:val="19"/>
          <w:szCs w:val="19"/>
        </w:rPr>
        <w:t xml:space="preserve"> </w:t>
      </w:r>
      <w:r w:rsidRPr="00D06EA7">
        <w:rPr>
          <w:rFonts w:ascii="Arial" w:eastAsia="Arial" w:hAnsi="Arial" w:cs="Arial"/>
          <w:spacing w:val="-1"/>
          <w:sz w:val="19"/>
          <w:szCs w:val="19"/>
        </w:rPr>
        <w:t>T</w:t>
      </w:r>
      <w:r w:rsidRPr="00D06EA7">
        <w:rPr>
          <w:rFonts w:ascii="Arial" w:eastAsia="Arial" w:hAnsi="Arial" w:cs="Arial"/>
          <w:sz w:val="19"/>
          <w:szCs w:val="19"/>
        </w:rPr>
        <w:t>h</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7"/>
          <w:sz w:val="19"/>
          <w:szCs w:val="19"/>
        </w:rPr>
        <w:t xml:space="preserve"> </w:t>
      </w:r>
      <w:r w:rsidRPr="00D06EA7">
        <w:rPr>
          <w:rFonts w:ascii="Arial" w:eastAsia="Arial" w:hAnsi="Arial" w:cs="Arial"/>
          <w:sz w:val="19"/>
          <w:szCs w:val="19"/>
        </w:rPr>
        <w:t>t</w:t>
      </w:r>
      <w:r w:rsidRPr="00D06EA7">
        <w:rPr>
          <w:rFonts w:ascii="Arial" w:eastAsia="Arial" w:hAnsi="Arial" w:cs="Arial"/>
          <w:spacing w:val="-1"/>
          <w:sz w:val="19"/>
          <w:szCs w:val="19"/>
        </w:rPr>
        <w:t>y</w:t>
      </w:r>
      <w:r w:rsidRPr="00D06EA7">
        <w:rPr>
          <w:rFonts w:ascii="Arial" w:eastAsia="Arial" w:hAnsi="Arial" w:cs="Arial"/>
          <w:sz w:val="19"/>
          <w:szCs w:val="19"/>
        </w:rPr>
        <w:t>pe</w:t>
      </w:r>
      <w:r w:rsidRPr="00D06EA7">
        <w:rPr>
          <w:rFonts w:ascii="Arial" w:eastAsia="Arial" w:hAnsi="Arial" w:cs="Arial"/>
          <w:spacing w:val="-9"/>
          <w:sz w:val="19"/>
          <w:szCs w:val="19"/>
        </w:rPr>
        <w:t xml:space="preserve"> </w:t>
      </w:r>
      <w:r w:rsidRPr="00D06EA7">
        <w:rPr>
          <w:rFonts w:ascii="Arial" w:eastAsia="Arial" w:hAnsi="Arial" w:cs="Arial"/>
          <w:sz w:val="19"/>
          <w:szCs w:val="19"/>
        </w:rPr>
        <w:t>of</w:t>
      </w:r>
      <w:r w:rsidRPr="00D06EA7">
        <w:rPr>
          <w:rFonts w:ascii="Arial" w:eastAsia="Arial" w:hAnsi="Arial" w:cs="Arial"/>
          <w:spacing w:val="-4"/>
          <w:sz w:val="19"/>
          <w:szCs w:val="19"/>
        </w:rPr>
        <w:t xml:space="preserve"> </w:t>
      </w:r>
      <w:r w:rsidRPr="00D06EA7">
        <w:rPr>
          <w:rFonts w:ascii="Arial" w:eastAsia="Arial" w:hAnsi="Arial" w:cs="Arial"/>
          <w:spacing w:val="1"/>
          <w:sz w:val="19"/>
          <w:szCs w:val="19"/>
        </w:rPr>
        <w:t>i</w:t>
      </w:r>
      <w:r w:rsidRPr="00D06EA7">
        <w:rPr>
          <w:rFonts w:ascii="Arial" w:eastAsia="Arial" w:hAnsi="Arial" w:cs="Arial"/>
          <w:spacing w:val="-5"/>
          <w:sz w:val="19"/>
          <w:szCs w:val="19"/>
        </w:rPr>
        <w:t>n</w:t>
      </w:r>
      <w:r w:rsidRPr="00D06EA7">
        <w:rPr>
          <w:rFonts w:ascii="Arial" w:eastAsia="Arial" w:hAnsi="Arial" w:cs="Arial"/>
          <w:spacing w:val="5"/>
          <w:sz w:val="19"/>
          <w:szCs w:val="19"/>
        </w:rPr>
        <w:t>f</w:t>
      </w:r>
      <w:r w:rsidRPr="00D06EA7">
        <w:rPr>
          <w:rFonts w:ascii="Arial" w:eastAsia="Arial" w:hAnsi="Arial" w:cs="Arial"/>
          <w:sz w:val="19"/>
          <w:szCs w:val="19"/>
        </w:rPr>
        <w:t>o</w:t>
      </w:r>
      <w:r w:rsidRPr="00D06EA7">
        <w:rPr>
          <w:rFonts w:ascii="Arial" w:eastAsia="Arial" w:hAnsi="Arial" w:cs="Arial"/>
          <w:spacing w:val="-8"/>
          <w:sz w:val="19"/>
          <w:szCs w:val="19"/>
        </w:rPr>
        <w:t>r</w:t>
      </w:r>
      <w:r w:rsidRPr="00D06EA7">
        <w:rPr>
          <w:rFonts w:ascii="Arial" w:eastAsia="Arial" w:hAnsi="Arial" w:cs="Arial"/>
          <w:spacing w:val="-4"/>
          <w:sz w:val="19"/>
          <w:szCs w:val="19"/>
        </w:rPr>
        <w:t>m</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13"/>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annot</w:t>
      </w:r>
      <w:r w:rsidRPr="00D06EA7">
        <w:rPr>
          <w:rFonts w:ascii="Arial" w:eastAsia="Arial" w:hAnsi="Arial" w:cs="Arial"/>
          <w:spacing w:val="-13"/>
          <w:sz w:val="19"/>
          <w:szCs w:val="19"/>
        </w:rPr>
        <w:t xml:space="preserve"> </w:t>
      </w:r>
      <w:r w:rsidRPr="00D06EA7">
        <w:rPr>
          <w:rFonts w:ascii="Arial" w:eastAsia="Arial" w:hAnsi="Arial" w:cs="Arial"/>
          <w:sz w:val="19"/>
          <w:szCs w:val="19"/>
        </w:rPr>
        <w:t>be</w:t>
      </w:r>
      <w:r w:rsidRPr="00D06EA7">
        <w:rPr>
          <w:rFonts w:ascii="Arial" w:eastAsia="Arial" w:hAnsi="Arial" w:cs="Arial"/>
          <w:spacing w:val="-6"/>
          <w:sz w:val="19"/>
          <w:szCs w:val="19"/>
        </w:rPr>
        <w:t xml:space="preserve"> </w:t>
      </w:r>
      <w:r w:rsidRPr="00D06EA7">
        <w:rPr>
          <w:rFonts w:ascii="Arial" w:eastAsia="Arial" w:hAnsi="Arial" w:cs="Arial"/>
          <w:sz w:val="19"/>
          <w:szCs w:val="19"/>
        </w:rPr>
        <w:t>d</w:t>
      </w:r>
      <w:r w:rsidRPr="00D06EA7">
        <w:rPr>
          <w:rFonts w:ascii="Arial" w:eastAsia="Arial" w:hAnsi="Arial" w:cs="Arial"/>
          <w:spacing w:val="1"/>
          <w:sz w:val="19"/>
          <w:szCs w:val="19"/>
        </w:rPr>
        <w:t>isc</w:t>
      </w:r>
      <w:r w:rsidRPr="00D06EA7">
        <w:rPr>
          <w:rFonts w:ascii="Arial" w:eastAsia="Arial" w:hAnsi="Arial" w:cs="Arial"/>
          <w:spacing w:val="2"/>
          <w:sz w:val="19"/>
          <w:szCs w:val="19"/>
        </w:rPr>
        <w:t>l</w:t>
      </w:r>
      <w:r w:rsidRPr="00D06EA7">
        <w:rPr>
          <w:rFonts w:ascii="Arial" w:eastAsia="Arial" w:hAnsi="Arial" w:cs="Arial"/>
          <w:spacing w:val="-2"/>
          <w:sz w:val="19"/>
          <w:szCs w:val="19"/>
        </w:rPr>
        <w:t>o</w:t>
      </w:r>
      <w:r w:rsidRPr="00D06EA7">
        <w:rPr>
          <w:rFonts w:ascii="Arial" w:eastAsia="Arial" w:hAnsi="Arial" w:cs="Arial"/>
          <w:spacing w:val="1"/>
          <w:sz w:val="19"/>
          <w:szCs w:val="19"/>
        </w:rPr>
        <w:t>s</w:t>
      </w:r>
      <w:r w:rsidRPr="00D06EA7">
        <w:rPr>
          <w:rFonts w:ascii="Arial" w:eastAsia="Arial" w:hAnsi="Arial" w:cs="Arial"/>
          <w:sz w:val="19"/>
          <w:szCs w:val="19"/>
        </w:rPr>
        <w:t>ed</w:t>
      </w:r>
      <w:r w:rsidRPr="00D06EA7">
        <w:rPr>
          <w:rFonts w:ascii="Arial" w:eastAsia="Arial" w:hAnsi="Arial" w:cs="Arial"/>
          <w:spacing w:val="-14"/>
          <w:sz w:val="19"/>
          <w:szCs w:val="19"/>
        </w:rPr>
        <w:t xml:space="preserve"> </w:t>
      </w:r>
      <w:r w:rsidRPr="00D06EA7">
        <w:rPr>
          <w:rFonts w:ascii="Arial" w:eastAsia="Arial" w:hAnsi="Arial" w:cs="Arial"/>
          <w:spacing w:val="-2"/>
          <w:sz w:val="19"/>
          <w:szCs w:val="19"/>
        </w:rPr>
        <w:t>t</w:t>
      </w:r>
      <w:r w:rsidRPr="00D06EA7">
        <w:rPr>
          <w:rFonts w:ascii="Arial" w:eastAsia="Arial" w:hAnsi="Arial" w:cs="Arial"/>
          <w:sz w:val="19"/>
          <w:szCs w:val="19"/>
        </w:rPr>
        <w:t>o</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y</w:t>
      </w:r>
      <w:r w:rsidRPr="00D06EA7">
        <w:rPr>
          <w:rFonts w:ascii="Arial" w:eastAsia="Arial" w:hAnsi="Arial" w:cs="Arial"/>
          <w:sz w:val="19"/>
          <w:szCs w:val="19"/>
        </w:rPr>
        <w:t>ou</w:t>
      </w:r>
      <w:r w:rsidRPr="00D06EA7">
        <w:rPr>
          <w:rFonts w:ascii="Arial" w:eastAsia="Arial" w:hAnsi="Arial" w:cs="Arial"/>
          <w:spacing w:val="-10"/>
          <w:sz w:val="19"/>
          <w:szCs w:val="19"/>
        </w:rPr>
        <w:t xml:space="preserve"> </w:t>
      </w:r>
      <w:r w:rsidRPr="00D06EA7">
        <w:rPr>
          <w:rFonts w:ascii="Arial" w:eastAsia="Arial" w:hAnsi="Arial" w:cs="Arial"/>
          <w:sz w:val="19"/>
          <w:szCs w:val="19"/>
        </w:rPr>
        <w:t>un</w:t>
      </w:r>
      <w:r w:rsidRPr="00D06EA7">
        <w:rPr>
          <w:rFonts w:ascii="Arial" w:eastAsia="Arial" w:hAnsi="Arial" w:cs="Arial"/>
          <w:spacing w:val="1"/>
          <w:sz w:val="19"/>
          <w:szCs w:val="19"/>
        </w:rPr>
        <w:t>l</w:t>
      </w:r>
      <w:r w:rsidRPr="00D06EA7">
        <w:rPr>
          <w:rFonts w:ascii="Arial" w:eastAsia="Arial" w:hAnsi="Arial" w:cs="Arial"/>
          <w:sz w:val="19"/>
          <w:szCs w:val="19"/>
        </w:rPr>
        <w:t>e</w:t>
      </w:r>
      <w:r w:rsidRPr="00D06EA7">
        <w:rPr>
          <w:rFonts w:ascii="Arial" w:eastAsia="Arial" w:hAnsi="Arial" w:cs="Arial"/>
          <w:spacing w:val="1"/>
          <w:sz w:val="19"/>
          <w:szCs w:val="19"/>
        </w:rPr>
        <w:t>ss:</w:t>
      </w:r>
    </w:p>
    <w:p w:rsidR="00546919" w:rsidRPr="00D06EA7" w:rsidRDefault="00847658">
      <w:pPr>
        <w:ind w:left="109" w:right="5909"/>
        <w:jc w:val="both"/>
        <w:rPr>
          <w:rFonts w:ascii="Arial" w:eastAsia="Arial" w:hAnsi="Arial" w:cs="Arial"/>
          <w:sz w:val="19"/>
          <w:szCs w:val="19"/>
        </w:rPr>
      </w:pPr>
      <w:r w:rsidRPr="00D06EA7">
        <w:rPr>
          <w:rFonts w:ascii="Arial" w:eastAsia="Arial" w:hAnsi="Arial" w:cs="Arial"/>
          <w:sz w:val="19"/>
          <w:szCs w:val="19"/>
        </w:rPr>
        <w:t>●</w:t>
      </w:r>
      <w:r w:rsidRPr="00D06EA7">
        <w:rPr>
          <w:rFonts w:ascii="Arial" w:eastAsia="Arial" w:hAnsi="Arial" w:cs="Arial"/>
          <w:spacing w:val="-1"/>
          <w:sz w:val="19"/>
          <w:szCs w:val="19"/>
        </w:rPr>
        <w:t xml:space="preserve"> T</w:t>
      </w:r>
      <w:r w:rsidRPr="00D06EA7">
        <w:rPr>
          <w:rFonts w:ascii="Arial" w:eastAsia="Arial" w:hAnsi="Arial" w:cs="Arial"/>
          <w:sz w:val="19"/>
          <w:szCs w:val="19"/>
        </w:rPr>
        <w:t>he</w:t>
      </w:r>
      <w:r w:rsidRPr="00D06EA7">
        <w:rPr>
          <w:rFonts w:ascii="Arial" w:eastAsia="Arial" w:hAnsi="Arial" w:cs="Arial"/>
          <w:spacing w:val="-7"/>
          <w:sz w:val="19"/>
          <w:szCs w:val="19"/>
        </w:rPr>
        <w:t xml:space="preserve"> </w:t>
      </w:r>
      <w:r w:rsidRPr="00D06EA7">
        <w:rPr>
          <w:rFonts w:ascii="Arial" w:eastAsia="Arial" w:hAnsi="Arial" w:cs="Arial"/>
          <w:sz w:val="19"/>
          <w:szCs w:val="19"/>
        </w:rPr>
        <w:t>th</w:t>
      </w:r>
      <w:r w:rsidRPr="00D06EA7">
        <w:rPr>
          <w:rFonts w:ascii="Arial" w:eastAsia="Arial" w:hAnsi="Arial" w:cs="Arial"/>
          <w:spacing w:val="1"/>
          <w:sz w:val="19"/>
          <w:szCs w:val="19"/>
        </w:rPr>
        <w:t>i</w:t>
      </w:r>
      <w:r w:rsidRPr="00D06EA7">
        <w:rPr>
          <w:rFonts w:ascii="Arial" w:eastAsia="Arial" w:hAnsi="Arial" w:cs="Arial"/>
          <w:spacing w:val="-1"/>
          <w:sz w:val="19"/>
          <w:szCs w:val="19"/>
        </w:rPr>
        <w:t>r</w:t>
      </w:r>
      <w:r w:rsidRPr="00D06EA7">
        <w:rPr>
          <w:rFonts w:ascii="Arial" w:eastAsia="Arial" w:hAnsi="Arial" w:cs="Arial"/>
          <w:sz w:val="19"/>
          <w:szCs w:val="19"/>
        </w:rPr>
        <w:t>d</w:t>
      </w:r>
      <w:r w:rsidRPr="00D06EA7">
        <w:rPr>
          <w:rFonts w:ascii="Arial" w:eastAsia="Arial" w:hAnsi="Arial" w:cs="Arial"/>
          <w:spacing w:val="-8"/>
          <w:sz w:val="19"/>
          <w:szCs w:val="19"/>
        </w:rPr>
        <w:t xml:space="preserve"> </w:t>
      </w:r>
      <w:r w:rsidRPr="00D06EA7">
        <w:rPr>
          <w:rFonts w:ascii="Arial" w:eastAsia="Arial" w:hAnsi="Arial" w:cs="Arial"/>
          <w:sz w:val="19"/>
          <w:szCs w:val="19"/>
        </w:rPr>
        <w:t>pa</w:t>
      </w:r>
      <w:r w:rsidRPr="00D06EA7">
        <w:rPr>
          <w:rFonts w:ascii="Arial" w:eastAsia="Arial" w:hAnsi="Arial" w:cs="Arial"/>
          <w:spacing w:val="-1"/>
          <w:sz w:val="19"/>
          <w:szCs w:val="19"/>
        </w:rPr>
        <w:t>r</w:t>
      </w:r>
      <w:r w:rsidRPr="00D06EA7">
        <w:rPr>
          <w:rFonts w:ascii="Arial" w:eastAsia="Arial" w:hAnsi="Arial" w:cs="Arial"/>
          <w:sz w:val="19"/>
          <w:szCs w:val="19"/>
        </w:rPr>
        <w:t>ty</w:t>
      </w:r>
      <w:r w:rsidRPr="00D06EA7">
        <w:rPr>
          <w:rFonts w:ascii="Arial" w:eastAsia="Arial" w:hAnsi="Arial" w:cs="Arial"/>
          <w:spacing w:val="-12"/>
          <w:sz w:val="19"/>
          <w:szCs w:val="19"/>
        </w:rPr>
        <w:t xml:space="preserve"> </w:t>
      </w:r>
      <w:r w:rsidRPr="00D06EA7">
        <w:rPr>
          <w:rFonts w:ascii="Arial" w:eastAsia="Arial" w:hAnsi="Arial" w:cs="Arial"/>
          <w:sz w:val="19"/>
          <w:szCs w:val="19"/>
        </w:rPr>
        <w:t>has</w:t>
      </w:r>
      <w:r w:rsidRPr="00D06EA7">
        <w:rPr>
          <w:rFonts w:ascii="Arial" w:eastAsia="Arial" w:hAnsi="Arial" w:cs="Arial"/>
          <w:spacing w:val="-4"/>
          <w:sz w:val="19"/>
          <w:szCs w:val="19"/>
        </w:rPr>
        <w:t xml:space="preserve"> </w:t>
      </w:r>
      <w:r w:rsidRPr="00D06EA7">
        <w:rPr>
          <w:rFonts w:ascii="Arial" w:eastAsia="Arial" w:hAnsi="Arial" w:cs="Arial"/>
          <w:spacing w:val="2"/>
          <w:sz w:val="19"/>
          <w:szCs w:val="19"/>
        </w:rPr>
        <w:t>c</w:t>
      </w:r>
      <w:r w:rsidRPr="00D06EA7">
        <w:rPr>
          <w:rFonts w:ascii="Arial" w:eastAsia="Arial" w:hAnsi="Arial" w:cs="Arial"/>
          <w:sz w:val="19"/>
          <w:szCs w:val="19"/>
        </w:rPr>
        <w:t>on</w:t>
      </w:r>
      <w:r w:rsidRPr="00D06EA7">
        <w:rPr>
          <w:rFonts w:ascii="Arial" w:eastAsia="Arial" w:hAnsi="Arial" w:cs="Arial"/>
          <w:spacing w:val="1"/>
          <w:sz w:val="19"/>
          <w:szCs w:val="19"/>
        </w:rPr>
        <w:t>s</w:t>
      </w:r>
      <w:r w:rsidRPr="00D06EA7">
        <w:rPr>
          <w:rFonts w:ascii="Arial" w:eastAsia="Arial" w:hAnsi="Arial" w:cs="Arial"/>
          <w:sz w:val="19"/>
          <w:szCs w:val="19"/>
        </w:rPr>
        <w:t>ent</w:t>
      </w:r>
      <w:r w:rsidRPr="00D06EA7">
        <w:rPr>
          <w:rFonts w:ascii="Arial" w:eastAsia="Arial" w:hAnsi="Arial" w:cs="Arial"/>
          <w:spacing w:val="3"/>
          <w:sz w:val="19"/>
          <w:szCs w:val="19"/>
        </w:rPr>
        <w:t>e</w:t>
      </w:r>
      <w:r w:rsidRPr="00D06EA7">
        <w:rPr>
          <w:rFonts w:ascii="Arial" w:eastAsia="Arial" w:hAnsi="Arial" w:cs="Arial"/>
          <w:sz w:val="19"/>
          <w:szCs w:val="19"/>
        </w:rPr>
        <w:t>d</w:t>
      </w:r>
      <w:r w:rsidRPr="00D06EA7">
        <w:rPr>
          <w:rFonts w:ascii="Arial" w:eastAsia="Arial" w:hAnsi="Arial" w:cs="Arial"/>
          <w:spacing w:val="-13"/>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t</w:t>
      </w:r>
      <w:r w:rsidRPr="00D06EA7">
        <w:rPr>
          <w:rFonts w:ascii="Arial" w:eastAsia="Arial" w:hAnsi="Arial" w:cs="Arial"/>
          <w:spacing w:val="-6"/>
          <w:sz w:val="19"/>
          <w:szCs w:val="19"/>
        </w:rPr>
        <w:t xml:space="preserve"> </w:t>
      </w:r>
      <w:r w:rsidRPr="00D06EA7">
        <w:rPr>
          <w:rFonts w:ascii="Arial" w:eastAsia="Arial" w:hAnsi="Arial" w:cs="Arial"/>
          <w:sz w:val="19"/>
          <w:szCs w:val="19"/>
        </w:rPr>
        <w:t>to</w:t>
      </w:r>
      <w:r w:rsidRPr="00D06EA7">
        <w:rPr>
          <w:rFonts w:ascii="Arial" w:eastAsia="Arial" w:hAnsi="Arial" w:cs="Arial"/>
          <w:spacing w:val="-6"/>
          <w:sz w:val="19"/>
          <w:szCs w:val="19"/>
        </w:rPr>
        <w:t xml:space="preserve"> </w:t>
      </w:r>
      <w:r w:rsidRPr="00D06EA7">
        <w:rPr>
          <w:rFonts w:ascii="Arial" w:eastAsia="Arial" w:hAnsi="Arial" w:cs="Arial"/>
          <w:sz w:val="19"/>
          <w:szCs w:val="19"/>
        </w:rPr>
        <w:t>be</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r</w:t>
      </w:r>
      <w:r w:rsidRPr="00D06EA7">
        <w:rPr>
          <w:rFonts w:ascii="Arial" w:eastAsia="Arial" w:hAnsi="Arial" w:cs="Arial"/>
          <w:spacing w:val="-2"/>
          <w:sz w:val="19"/>
          <w:szCs w:val="19"/>
        </w:rPr>
        <w:t>e</w:t>
      </w:r>
      <w:r w:rsidRPr="00D06EA7">
        <w:rPr>
          <w:rFonts w:ascii="Arial" w:eastAsia="Arial" w:hAnsi="Arial" w:cs="Arial"/>
          <w:spacing w:val="1"/>
          <w:sz w:val="19"/>
          <w:szCs w:val="19"/>
        </w:rPr>
        <w:t>l</w:t>
      </w:r>
      <w:r w:rsidRPr="00D06EA7">
        <w:rPr>
          <w:rFonts w:ascii="Arial" w:eastAsia="Arial" w:hAnsi="Arial" w:cs="Arial"/>
          <w:sz w:val="19"/>
          <w:szCs w:val="19"/>
        </w:rPr>
        <w:t>e</w:t>
      </w:r>
      <w:r w:rsidRPr="00D06EA7">
        <w:rPr>
          <w:rFonts w:ascii="Arial" w:eastAsia="Arial" w:hAnsi="Arial" w:cs="Arial"/>
          <w:spacing w:val="1"/>
          <w:sz w:val="19"/>
          <w:szCs w:val="19"/>
        </w:rPr>
        <w:t>a</w:t>
      </w:r>
      <w:r w:rsidRPr="00D06EA7">
        <w:rPr>
          <w:rFonts w:ascii="Arial" w:eastAsia="Arial" w:hAnsi="Arial" w:cs="Arial"/>
          <w:spacing w:val="2"/>
          <w:sz w:val="19"/>
          <w:szCs w:val="19"/>
        </w:rPr>
        <w:t>s</w:t>
      </w:r>
      <w:r w:rsidRPr="00D06EA7">
        <w:rPr>
          <w:rFonts w:ascii="Arial" w:eastAsia="Arial" w:hAnsi="Arial" w:cs="Arial"/>
          <w:sz w:val="19"/>
          <w:szCs w:val="19"/>
        </w:rPr>
        <w:t>ed,</w:t>
      </w:r>
      <w:r w:rsidRPr="00D06EA7">
        <w:rPr>
          <w:rFonts w:ascii="Arial" w:eastAsia="Arial" w:hAnsi="Arial" w:cs="Arial"/>
          <w:spacing w:val="-13"/>
          <w:sz w:val="19"/>
          <w:szCs w:val="19"/>
        </w:rPr>
        <w:t xml:space="preserve"> </w:t>
      </w:r>
      <w:r w:rsidRPr="00D06EA7">
        <w:rPr>
          <w:rFonts w:ascii="Arial" w:eastAsia="Arial" w:hAnsi="Arial" w:cs="Arial"/>
          <w:sz w:val="19"/>
          <w:szCs w:val="19"/>
        </w:rPr>
        <w:t>or</w:t>
      </w:r>
    </w:p>
    <w:p w:rsidR="00546919" w:rsidRPr="00D06EA7" w:rsidRDefault="00847658">
      <w:pPr>
        <w:spacing w:before="2"/>
        <w:ind w:left="109" w:right="2324"/>
        <w:jc w:val="both"/>
        <w:rPr>
          <w:rFonts w:ascii="Arial" w:eastAsia="Arial" w:hAnsi="Arial" w:cs="Arial"/>
          <w:sz w:val="19"/>
          <w:szCs w:val="19"/>
        </w:rPr>
      </w:pPr>
      <w:r w:rsidRPr="00D06EA7">
        <w:rPr>
          <w:rFonts w:ascii="Arial" w:eastAsia="Arial" w:hAnsi="Arial" w:cs="Arial"/>
          <w:sz w:val="19"/>
          <w:szCs w:val="19"/>
        </w:rPr>
        <w:t>●</w:t>
      </w:r>
      <w:r w:rsidRPr="00D06EA7">
        <w:rPr>
          <w:rFonts w:ascii="Arial" w:eastAsia="Arial" w:hAnsi="Arial" w:cs="Arial"/>
          <w:spacing w:val="-1"/>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our</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r</w:t>
      </w:r>
      <w:r w:rsidRPr="00D06EA7">
        <w:rPr>
          <w:rFonts w:ascii="Arial" w:eastAsia="Arial" w:hAnsi="Arial" w:cs="Arial"/>
          <w:spacing w:val="1"/>
          <w:sz w:val="19"/>
          <w:szCs w:val="19"/>
        </w:rPr>
        <w:t>i</w:t>
      </w:r>
      <w:r w:rsidRPr="00D06EA7">
        <w:rPr>
          <w:rFonts w:ascii="Arial" w:eastAsia="Arial" w:hAnsi="Arial" w:cs="Arial"/>
          <w:sz w:val="19"/>
          <w:szCs w:val="19"/>
        </w:rPr>
        <w:t>ght</w:t>
      </w:r>
      <w:r w:rsidRPr="00D06EA7">
        <w:rPr>
          <w:rFonts w:ascii="Arial" w:eastAsia="Arial" w:hAnsi="Arial" w:cs="Arial"/>
          <w:spacing w:val="-8"/>
          <w:sz w:val="19"/>
          <w:szCs w:val="19"/>
        </w:rPr>
        <w:t xml:space="preserve"> </w:t>
      </w:r>
      <w:r w:rsidRPr="00D06EA7">
        <w:rPr>
          <w:rFonts w:ascii="Arial" w:eastAsia="Arial" w:hAnsi="Arial" w:cs="Arial"/>
          <w:sz w:val="19"/>
          <w:szCs w:val="19"/>
        </w:rPr>
        <w:t>to</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k</w:t>
      </w:r>
      <w:r w:rsidRPr="00D06EA7">
        <w:rPr>
          <w:rFonts w:ascii="Arial" w:eastAsia="Arial" w:hAnsi="Arial" w:cs="Arial"/>
          <w:sz w:val="19"/>
          <w:szCs w:val="19"/>
        </w:rPr>
        <w:t>now</w:t>
      </w:r>
      <w:r w:rsidRPr="00D06EA7">
        <w:rPr>
          <w:rFonts w:ascii="Arial" w:eastAsia="Arial" w:hAnsi="Arial" w:cs="Arial"/>
          <w:spacing w:val="-9"/>
          <w:sz w:val="19"/>
          <w:szCs w:val="19"/>
        </w:rPr>
        <w:t xml:space="preserve"> </w:t>
      </w:r>
      <w:r w:rsidRPr="00D06EA7">
        <w:rPr>
          <w:rFonts w:ascii="Arial" w:eastAsia="Arial" w:hAnsi="Arial" w:cs="Arial"/>
          <w:sz w:val="19"/>
          <w:szCs w:val="19"/>
        </w:rPr>
        <w:t>th</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i</w:t>
      </w:r>
      <w:r w:rsidRPr="00D06EA7">
        <w:rPr>
          <w:rFonts w:ascii="Arial" w:eastAsia="Arial" w:hAnsi="Arial" w:cs="Arial"/>
          <w:spacing w:val="-2"/>
          <w:sz w:val="19"/>
          <w:szCs w:val="19"/>
        </w:rPr>
        <w:t>n</w:t>
      </w:r>
      <w:r w:rsidRPr="00D06EA7">
        <w:rPr>
          <w:rFonts w:ascii="Arial" w:eastAsia="Arial" w:hAnsi="Arial" w:cs="Arial"/>
          <w:spacing w:val="5"/>
          <w:sz w:val="19"/>
          <w:szCs w:val="19"/>
        </w:rPr>
        <w:t>f</w:t>
      </w:r>
      <w:r w:rsidRPr="00D06EA7">
        <w:rPr>
          <w:rFonts w:ascii="Arial" w:eastAsia="Arial" w:hAnsi="Arial" w:cs="Arial"/>
          <w:spacing w:val="-2"/>
          <w:sz w:val="19"/>
          <w:szCs w:val="19"/>
        </w:rPr>
        <w:t>o</w:t>
      </w:r>
      <w:r w:rsidRPr="00D06EA7">
        <w:rPr>
          <w:rFonts w:ascii="Arial" w:eastAsia="Arial" w:hAnsi="Arial" w:cs="Arial"/>
          <w:spacing w:val="-1"/>
          <w:sz w:val="19"/>
          <w:szCs w:val="19"/>
        </w:rPr>
        <w:t>r</w:t>
      </w:r>
      <w:r w:rsidRPr="00D06EA7">
        <w:rPr>
          <w:rFonts w:ascii="Arial" w:eastAsia="Arial" w:hAnsi="Arial" w:cs="Arial"/>
          <w:spacing w:val="-4"/>
          <w:sz w:val="19"/>
          <w:szCs w:val="19"/>
        </w:rPr>
        <w:t>m</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16"/>
          <w:sz w:val="19"/>
          <w:szCs w:val="19"/>
        </w:rPr>
        <w:t xml:space="preserve"> </w:t>
      </w:r>
      <w:r w:rsidRPr="00D06EA7">
        <w:rPr>
          <w:rFonts w:ascii="Arial" w:eastAsia="Arial" w:hAnsi="Arial" w:cs="Arial"/>
          <w:sz w:val="19"/>
          <w:szCs w:val="19"/>
        </w:rPr>
        <w:t>and</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ts</w:t>
      </w:r>
      <w:r w:rsidRPr="00D06EA7">
        <w:rPr>
          <w:rFonts w:ascii="Arial" w:eastAsia="Arial" w:hAnsi="Arial" w:cs="Arial"/>
          <w:spacing w:val="-3"/>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our</w:t>
      </w:r>
      <w:r w:rsidRPr="00D06EA7">
        <w:rPr>
          <w:rFonts w:ascii="Arial" w:eastAsia="Arial" w:hAnsi="Arial" w:cs="Arial"/>
          <w:spacing w:val="1"/>
          <w:sz w:val="19"/>
          <w:szCs w:val="19"/>
        </w:rPr>
        <w:t>c</w:t>
      </w:r>
      <w:r w:rsidRPr="00D06EA7">
        <w:rPr>
          <w:rFonts w:ascii="Arial" w:eastAsia="Arial" w:hAnsi="Arial" w:cs="Arial"/>
          <w:sz w:val="19"/>
          <w:szCs w:val="19"/>
        </w:rPr>
        <w:t>e</w:t>
      </w:r>
      <w:r w:rsidRPr="00D06EA7">
        <w:rPr>
          <w:rFonts w:ascii="Arial" w:eastAsia="Arial" w:hAnsi="Arial" w:cs="Arial"/>
          <w:spacing w:val="-10"/>
          <w:sz w:val="19"/>
          <w:szCs w:val="19"/>
        </w:rPr>
        <w:t xml:space="preserve"> </w:t>
      </w:r>
      <w:r w:rsidRPr="00D06EA7">
        <w:rPr>
          <w:rFonts w:ascii="Arial" w:eastAsia="Arial" w:hAnsi="Arial" w:cs="Arial"/>
          <w:sz w:val="19"/>
          <w:szCs w:val="19"/>
        </w:rPr>
        <w:t>outw</w:t>
      </w:r>
      <w:r w:rsidRPr="00D06EA7">
        <w:rPr>
          <w:rFonts w:ascii="Arial" w:eastAsia="Arial" w:hAnsi="Arial" w:cs="Arial"/>
          <w:spacing w:val="1"/>
          <w:sz w:val="19"/>
          <w:szCs w:val="19"/>
        </w:rPr>
        <w:t>ei</w:t>
      </w:r>
      <w:r w:rsidRPr="00D06EA7">
        <w:rPr>
          <w:rFonts w:ascii="Arial" w:eastAsia="Arial" w:hAnsi="Arial" w:cs="Arial"/>
          <w:sz w:val="19"/>
          <w:szCs w:val="19"/>
        </w:rPr>
        <w:t>ghs</w:t>
      </w:r>
      <w:r w:rsidRPr="00D06EA7">
        <w:rPr>
          <w:rFonts w:ascii="Arial" w:eastAsia="Arial" w:hAnsi="Arial" w:cs="Arial"/>
          <w:spacing w:val="-12"/>
          <w:sz w:val="19"/>
          <w:szCs w:val="19"/>
        </w:rPr>
        <w:t xml:space="preserve"> </w:t>
      </w:r>
      <w:r w:rsidRPr="00D06EA7">
        <w:rPr>
          <w:rFonts w:ascii="Arial" w:eastAsia="Arial" w:hAnsi="Arial" w:cs="Arial"/>
          <w:sz w:val="19"/>
          <w:szCs w:val="19"/>
        </w:rPr>
        <w:t>the</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r</w:t>
      </w:r>
      <w:r w:rsidRPr="00D06EA7">
        <w:rPr>
          <w:rFonts w:ascii="Arial" w:eastAsia="Arial" w:hAnsi="Arial" w:cs="Arial"/>
          <w:spacing w:val="1"/>
          <w:sz w:val="19"/>
          <w:szCs w:val="19"/>
        </w:rPr>
        <w:t>i</w:t>
      </w:r>
      <w:r w:rsidRPr="00D06EA7">
        <w:rPr>
          <w:rFonts w:ascii="Arial" w:eastAsia="Arial" w:hAnsi="Arial" w:cs="Arial"/>
          <w:sz w:val="19"/>
          <w:szCs w:val="19"/>
        </w:rPr>
        <w:t>ght</w:t>
      </w:r>
      <w:r w:rsidRPr="00D06EA7">
        <w:rPr>
          <w:rFonts w:ascii="Arial" w:eastAsia="Arial" w:hAnsi="Arial" w:cs="Arial"/>
          <w:spacing w:val="-8"/>
          <w:sz w:val="19"/>
          <w:szCs w:val="19"/>
        </w:rPr>
        <w:t xml:space="preserve"> </w:t>
      </w:r>
      <w:r w:rsidRPr="00D06EA7">
        <w:rPr>
          <w:rFonts w:ascii="Arial" w:eastAsia="Arial" w:hAnsi="Arial" w:cs="Arial"/>
          <w:spacing w:val="-2"/>
          <w:sz w:val="19"/>
          <w:szCs w:val="19"/>
        </w:rPr>
        <w:t>o</w:t>
      </w:r>
      <w:r w:rsidRPr="00D06EA7">
        <w:rPr>
          <w:rFonts w:ascii="Arial" w:eastAsia="Arial" w:hAnsi="Arial" w:cs="Arial"/>
          <w:sz w:val="19"/>
          <w:szCs w:val="19"/>
        </w:rPr>
        <w:t>f</w:t>
      </w:r>
      <w:r w:rsidRPr="00D06EA7">
        <w:rPr>
          <w:rFonts w:ascii="Arial" w:eastAsia="Arial" w:hAnsi="Arial" w:cs="Arial"/>
          <w:spacing w:val="-1"/>
          <w:sz w:val="19"/>
          <w:szCs w:val="19"/>
        </w:rPr>
        <w:t xml:space="preserve"> </w:t>
      </w:r>
      <w:r w:rsidRPr="00D06EA7">
        <w:rPr>
          <w:rFonts w:ascii="Arial" w:eastAsia="Arial" w:hAnsi="Arial" w:cs="Arial"/>
          <w:sz w:val="19"/>
          <w:szCs w:val="19"/>
        </w:rPr>
        <w:t>pr</w:t>
      </w:r>
      <w:r w:rsidRPr="00D06EA7">
        <w:rPr>
          <w:rFonts w:ascii="Arial" w:eastAsia="Arial" w:hAnsi="Arial" w:cs="Arial"/>
          <w:spacing w:val="1"/>
          <w:sz w:val="19"/>
          <w:szCs w:val="19"/>
        </w:rPr>
        <w:t>i</w:t>
      </w:r>
      <w:r w:rsidRPr="00D06EA7">
        <w:rPr>
          <w:rFonts w:ascii="Arial" w:eastAsia="Arial" w:hAnsi="Arial" w:cs="Arial"/>
          <w:spacing w:val="-4"/>
          <w:sz w:val="19"/>
          <w:szCs w:val="19"/>
        </w:rPr>
        <w:t>v</w:t>
      </w:r>
      <w:r w:rsidRPr="00D06EA7">
        <w:rPr>
          <w:rFonts w:ascii="Arial" w:eastAsia="Arial" w:hAnsi="Arial" w:cs="Arial"/>
          <w:sz w:val="19"/>
          <w:szCs w:val="19"/>
        </w:rPr>
        <w:t>a</w:t>
      </w:r>
      <w:r w:rsidRPr="00D06EA7">
        <w:rPr>
          <w:rFonts w:ascii="Arial" w:eastAsia="Arial" w:hAnsi="Arial" w:cs="Arial"/>
          <w:spacing w:val="1"/>
          <w:sz w:val="19"/>
          <w:szCs w:val="19"/>
        </w:rPr>
        <w:t>c</w:t>
      </w:r>
      <w:r w:rsidRPr="00D06EA7">
        <w:rPr>
          <w:rFonts w:ascii="Arial" w:eastAsia="Arial" w:hAnsi="Arial" w:cs="Arial"/>
          <w:sz w:val="19"/>
          <w:szCs w:val="19"/>
        </w:rPr>
        <w:t>y</w:t>
      </w:r>
      <w:r w:rsidRPr="00D06EA7">
        <w:rPr>
          <w:rFonts w:ascii="Arial" w:eastAsia="Arial" w:hAnsi="Arial" w:cs="Arial"/>
          <w:spacing w:val="-14"/>
          <w:sz w:val="19"/>
          <w:szCs w:val="19"/>
        </w:rPr>
        <w:t xml:space="preserve"> </w:t>
      </w:r>
      <w:r w:rsidRPr="00D06EA7">
        <w:rPr>
          <w:rFonts w:ascii="Arial" w:eastAsia="Arial" w:hAnsi="Arial" w:cs="Arial"/>
          <w:sz w:val="19"/>
          <w:szCs w:val="19"/>
        </w:rPr>
        <w:t>of</w:t>
      </w:r>
      <w:r w:rsidRPr="00D06EA7">
        <w:rPr>
          <w:rFonts w:ascii="Arial" w:eastAsia="Arial" w:hAnsi="Arial" w:cs="Arial"/>
          <w:spacing w:val="-2"/>
          <w:sz w:val="19"/>
          <w:szCs w:val="19"/>
        </w:rPr>
        <w:t xml:space="preserve"> </w:t>
      </w:r>
      <w:r w:rsidRPr="00D06EA7">
        <w:rPr>
          <w:rFonts w:ascii="Arial" w:eastAsia="Arial" w:hAnsi="Arial" w:cs="Arial"/>
          <w:sz w:val="19"/>
          <w:szCs w:val="19"/>
        </w:rPr>
        <w:t>t</w:t>
      </w:r>
      <w:r w:rsidRPr="00D06EA7">
        <w:rPr>
          <w:rFonts w:ascii="Arial" w:eastAsia="Arial" w:hAnsi="Arial" w:cs="Arial"/>
          <w:spacing w:val="-2"/>
          <w:sz w:val="19"/>
          <w:szCs w:val="19"/>
        </w:rPr>
        <w:t>h</w:t>
      </w:r>
      <w:r w:rsidRPr="00D06EA7">
        <w:rPr>
          <w:rFonts w:ascii="Arial" w:eastAsia="Arial" w:hAnsi="Arial" w:cs="Arial"/>
          <w:sz w:val="19"/>
          <w:szCs w:val="19"/>
        </w:rPr>
        <w:t>e</w:t>
      </w:r>
      <w:r w:rsidRPr="00D06EA7">
        <w:rPr>
          <w:rFonts w:ascii="Arial" w:eastAsia="Arial" w:hAnsi="Arial" w:cs="Arial"/>
          <w:spacing w:val="-6"/>
          <w:sz w:val="19"/>
          <w:szCs w:val="19"/>
        </w:rPr>
        <w:t xml:space="preserve"> </w:t>
      </w:r>
      <w:r w:rsidRPr="00D06EA7">
        <w:rPr>
          <w:rFonts w:ascii="Arial" w:eastAsia="Arial" w:hAnsi="Arial" w:cs="Arial"/>
          <w:sz w:val="19"/>
          <w:szCs w:val="19"/>
        </w:rPr>
        <w:t>th</w:t>
      </w:r>
      <w:r w:rsidRPr="00D06EA7">
        <w:rPr>
          <w:rFonts w:ascii="Arial" w:eastAsia="Arial" w:hAnsi="Arial" w:cs="Arial"/>
          <w:spacing w:val="1"/>
          <w:sz w:val="19"/>
          <w:szCs w:val="19"/>
        </w:rPr>
        <w:t>i</w:t>
      </w:r>
      <w:r w:rsidRPr="00D06EA7">
        <w:rPr>
          <w:rFonts w:ascii="Arial" w:eastAsia="Arial" w:hAnsi="Arial" w:cs="Arial"/>
          <w:spacing w:val="-1"/>
          <w:sz w:val="19"/>
          <w:szCs w:val="19"/>
        </w:rPr>
        <w:t>r</w:t>
      </w:r>
      <w:r w:rsidRPr="00D06EA7">
        <w:rPr>
          <w:rFonts w:ascii="Arial" w:eastAsia="Arial" w:hAnsi="Arial" w:cs="Arial"/>
          <w:sz w:val="19"/>
          <w:szCs w:val="19"/>
        </w:rPr>
        <w:t>d</w:t>
      </w:r>
      <w:r w:rsidRPr="00D06EA7">
        <w:rPr>
          <w:rFonts w:ascii="Arial" w:eastAsia="Arial" w:hAnsi="Arial" w:cs="Arial"/>
          <w:spacing w:val="-8"/>
          <w:sz w:val="19"/>
          <w:szCs w:val="19"/>
        </w:rPr>
        <w:t xml:space="preserve"> </w:t>
      </w:r>
      <w:r w:rsidRPr="00D06EA7">
        <w:rPr>
          <w:rFonts w:ascii="Arial" w:eastAsia="Arial" w:hAnsi="Arial" w:cs="Arial"/>
          <w:sz w:val="19"/>
          <w:szCs w:val="19"/>
        </w:rPr>
        <w:t>pa</w:t>
      </w:r>
      <w:r w:rsidRPr="00D06EA7">
        <w:rPr>
          <w:rFonts w:ascii="Arial" w:eastAsia="Arial" w:hAnsi="Arial" w:cs="Arial"/>
          <w:spacing w:val="-1"/>
          <w:sz w:val="19"/>
          <w:szCs w:val="19"/>
        </w:rPr>
        <w:t>r</w:t>
      </w:r>
      <w:r w:rsidRPr="00D06EA7">
        <w:rPr>
          <w:rFonts w:ascii="Arial" w:eastAsia="Arial" w:hAnsi="Arial" w:cs="Arial"/>
          <w:sz w:val="19"/>
          <w:szCs w:val="19"/>
        </w:rPr>
        <w:t>t</w:t>
      </w:r>
      <w:r w:rsidRPr="00D06EA7">
        <w:rPr>
          <w:rFonts w:ascii="Arial" w:eastAsia="Arial" w:hAnsi="Arial" w:cs="Arial"/>
          <w:spacing w:val="-4"/>
          <w:sz w:val="19"/>
          <w:szCs w:val="19"/>
        </w:rPr>
        <w:t>y</w:t>
      </w:r>
      <w:r w:rsidRPr="00D06EA7">
        <w:rPr>
          <w:rFonts w:ascii="Arial" w:eastAsia="Arial" w:hAnsi="Arial" w:cs="Arial"/>
          <w:sz w:val="19"/>
          <w:szCs w:val="19"/>
        </w:rPr>
        <w:t>.</w:t>
      </w:r>
    </w:p>
    <w:p w:rsidR="00546919" w:rsidRPr="00D06EA7" w:rsidRDefault="00546919">
      <w:pPr>
        <w:spacing w:line="200" w:lineRule="exact"/>
        <w:rPr>
          <w:rFonts w:ascii="Arial" w:hAnsi="Arial" w:cs="Arial"/>
        </w:rPr>
      </w:pPr>
    </w:p>
    <w:p w:rsidR="00546919" w:rsidRPr="00D06EA7" w:rsidRDefault="00546919">
      <w:pPr>
        <w:spacing w:before="12" w:line="220" w:lineRule="exact"/>
        <w:rPr>
          <w:rFonts w:ascii="Arial" w:hAnsi="Arial" w:cs="Arial"/>
          <w:sz w:val="22"/>
          <w:szCs w:val="22"/>
        </w:rPr>
      </w:pPr>
    </w:p>
    <w:p w:rsidR="00546919" w:rsidRPr="00D06EA7" w:rsidRDefault="00847658">
      <w:pPr>
        <w:ind w:left="109" w:right="4876"/>
        <w:jc w:val="both"/>
        <w:rPr>
          <w:rFonts w:ascii="Arial" w:eastAsia="Arial" w:hAnsi="Arial" w:cs="Arial"/>
          <w:sz w:val="19"/>
          <w:szCs w:val="19"/>
        </w:rPr>
      </w:pPr>
      <w:r w:rsidRPr="00D06EA7">
        <w:rPr>
          <w:rFonts w:ascii="Arial" w:eastAsia="Arial" w:hAnsi="Arial" w:cs="Arial"/>
          <w:b/>
          <w:spacing w:val="1"/>
          <w:sz w:val="19"/>
          <w:szCs w:val="19"/>
        </w:rPr>
        <w:t>Pr</w:t>
      </w:r>
      <w:r w:rsidRPr="00D06EA7">
        <w:rPr>
          <w:rFonts w:ascii="Arial" w:eastAsia="Arial" w:hAnsi="Arial" w:cs="Arial"/>
          <w:b/>
          <w:sz w:val="19"/>
          <w:szCs w:val="19"/>
        </w:rPr>
        <w:t>e</w:t>
      </w:r>
      <w:r w:rsidRPr="00D06EA7">
        <w:rPr>
          <w:rFonts w:ascii="Arial" w:eastAsia="Arial" w:hAnsi="Arial" w:cs="Arial"/>
          <w:b/>
          <w:spacing w:val="-5"/>
          <w:sz w:val="19"/>
          <w:szCs w:val="19"/>
        </w:rPr>
        <w:t>v</w:t>
      </w:r>
      <w:r w:rsidRPr="00D06EA7">
        <w:rPr>
          <w:rFonts w:ascii="Arial" w:eastAsia="Arial" w:hAnsi="Arial" w:cs="Arial"/>
          <w:b/>
          <w:sz w:val="19"/>
          <w:szCs w:val="19"/>
        </w:rPr>
        <w:t>i</w:t>
      </w:r>
      <w:r w:rsidRPr="00D06EA7">
        <w:rPr>
          <w:rFonts w:ascii="Arial" w:eastAsia="Arial" w:hAnsi="Arial" w:cs="Arial"/>
          <w:b/>
          <w:spacing w:val="-1"/>
          <w:sz w:val="19"/>
          <w:szCs w:val="19"/>
        </w:rPr>
        <w:t>o</w:t>
      </w:r>
      <w:r w:rsidRPr="00D06EA7">
        <w:rPr>
          <w:rFonts w:ascii="Arial" w:eastAsia="Arial" w:hAnsi="Arial" w:cs="Arial"/>
          <w:b/>
          <w:spacing w:val="-3"/>
          <w:sz w:val="19"/>
          <w:szCs w:val="19"/>
        </w:rPr>
        <w:t>u</w:t>
      </w:r>
      <w:r w:rsidRPr="00D06EA7">
        <w:rPr>
          <w:rFonts w:ascii="Arial" w:eastAsia="Arial" w:hAnsi="Arial" w:cs="Arial"/>
          <w:b/>
          <w:sz w:val="19"/>
          <w:szCs w:val="19"/>
        </w:rPr>
        <w:t>s</w:t>
      </w:r>
      <w:r w:rsidRPr="00D06EA7">
        <w:rPr>
          <w:rFonts w:ascii="Arial" w:eastAsia="Arial" w:hAnsi="Arial" w:cs="Arial"/>
          <w:b/>
          <w:spacing w:val="-13"/>
          <w:sz w:val="19"/>
          <w:szCs w:val="19"/>
        </w:rPr>
        <w:t xml:space="preserve"> </w:t>
      </w:r>
      <w:r w:rsidRPr="00D06EA7">
        <w:rPr>
          <w:rFonts w:ascii="Arial" w:eastAsia="Arial" w:hAnsi="Arial" w:cs="Arial"/>
          <w:b/>
          <w:spacing w:val="3"/>
          <w:sz w:val="19"/>
          <w:szCs w:val="19"/>
        </w:rPr>
        <w:t>e</w:t>
      </w:r>
      <w:r w:rsidRPr="00D06EA7">
        <w:rPr>
          <w:rFonts w:ascii="Arial" w:eastAsia="Arial" w:hAnsi="Arial" w:cs="Arial"/>
          <w:b/>
          <w:spacing w:val="-1"/>
          <w:sz w:val="19"/>
          <w:szCs w:val="19"/>
        </w:rPr>
        <w:t>m</w:t>
      </w:r>
      <w:r w:rsidRPr="00D06EA7">
        <w:rPr>
          <w:rFonts w:ascii="Arial" w:eastAsia="Arial" w:hAnsi="Arial" w:cs="Arial"/>
          <w:b/>
          <w:spacing w:val="-3"/>
          <w:sz w:val="19"/>
          <w:szCs w:val="19"/>
        </w:rPr>
        <w:t>p</w:t>
      </w:r>
      <w:r w:rsidRPr="00D06EA7">
        <w:rPr>
          <w:rFonts w:ascii="Arial" w:eastAsia="Arial" w:hAnsi="Arial" w:cs="Arial"/>
          <w:b/>
          <w:spacing w:val="5"/>
          <w:sz w:val="19"/>
          <w:szCs w:val="19"/>
        </w:rPr>
        <w:t>l</w:t>
      </w:r>
      <w:r w:rsidRPr="00D06EA7">
        <w:rPr>
          <w:rFonts w:ascii="Arial" w:eastAsia="Arial" w:hAnsi="Arial" w:cs="Arial"/>
          <w:b/>
          <w:spacing w:val="2"/>
          <w:sz w:val="19"/>
          <w:szCs w:val="19"/>
        </w:rPr>
        <w:t>o</w:t>
      </w:r>
      <w:r w:rsidRPr="00D06EA7">
        <w:rPr>
          <w:rFonts w:ascii="Arial" w:eastAsia="Arial" w:hAnsi="Arial" w:cs="Arial"/>
          <w:b/>
          <w:spacing w:val="-5"/>
          <w:sz w:val="19"/>
          <w:szCs w:val="19"/>
        </w:rPr>
        <w:t>y</w:t>
      </w:r>
      <w:r w:rsidRPr="00D06EA7">
        <w:rPr>
          <w:rFonts w:ascii="Arial" w:eastAsia="Arial" w:hAnsi="Arial" w:cs="Arial"/>
          <w:b/>
          <w:spacing w:val="-1"/>
          <w:sz w:val="19"/>
          <w:szCs w:val="19"/>
        </w:rPr>
        <w:t>m</w:t>
      </w:r>
      <w:r w:rsidRPr="00D06EA7">
        <w:rPr>
          <w:rFonts w:ascii="Arial" w:eastAsia="Arial" w:hAnsi="Arial" w:cs="Arial"/>
          <w:b/>
          <w:spacing w:val="3"/>
          <w:sz w:val="19"/>
          <w:szCs w:val="19"/>
        </w:rPr>
        <w:t>e</w:t>
      </w:r>
      <w:r w:rsidRPr="00D06EA7">
        <w:rPr>
          <w:rFonts w:ascii="Arial" w:eastAsia="Arial" w:hAnsi="Arial" w:cs="Arial"/>
          <w:b/>
          <w:sz w:val="19"/>
          <w:szCs w:val="19"/>
        </w:rPr>
        <w:t>nt</w:t>
      </w:r>
      <w:r w:rsidRPr="00D06EA7">
        <w:rPr>
          <w:rFonts w:ascii="Arial" w:eastAsia="Arial" w:hAnsi="Arial" w:cs="Arial"/>
          <w:b/>
          <w:spacing w:val="-19"/>
          <w:sz w:val="19"/>
          <w:szCs w:val="19"/>
        </w:rPr>
        <w:t xml:space="preserve"> </w:t>
      </w:r>
      <w:r w:rsidRPr="00D06EA7">
        <w:rPr>
          <w:rFonts w:ascii="Arial" w:eastAsia="Arial" w:hAnsi="Arial" w:cs="Arial"/>
          <w:b/>
          <w:spacing w:val="-1"/>
          <w:sz w:val="19"/>
          <w:szCs w:val="19"/>
        </w:rPr>
        <w:t>fo</w:t>
      </w:r>
      <w:r w:rsidRPr="00D06EA7">
        <w:rPr>
          <w:rFonts w:ascii="Arial" w:eastAsia="Arial" w:hAnsi="Arial" w:cs="Arial"/>
          <w:b/>
          <w:sz w:val="19"/>
          <w:szCs w:val="19"/>
        </w:rPr>
        <w:t>r</w:t>
      </w:r>
      <w:r w:rsidRPr="00D06EA7">
        <w:rPr>
          <w:rFonts w:ascii="Arial" w:eastAsia="Arial" w:hAnsi="Arial" w:cs="Arial"/>
          <w:b/>
          <w:spacing w:val="-9"/>
          <w:sz w:val="19"/>
          <w:szCs w:val="19"/>
        </w:rPr>
        <w:t xml:space="preserve"> </w:t>
      </w:r>
      <w:r w:rsidRPr="00D06EA7">
        <w:rPr>
          <w:rFonts w:ascii="Arial" w:eastAsia="Arial" w:hAnsi="Arial" w:cs="Arial"/>
          <w:b/>
          <w:spacing w:val="3"/>
          <w:sz w:val="19"/>
          <w:szCs w:val="19"/>
        </w:rPr>
        <w:t>a</w:t>
      </w:r>
      <w:r w:rsidRPr="00D06EA7">
        <w:rPr>
          <w:rFonts w:ascii="Arial" w:eastAsia="Arial" w:hAnsi="Arial" w:cs="Arial"/>
          <w:b/>
          <w:sz w:val="19"/>
          <w:szCs w:val="19"/>
        </w:rPr>
        <w:t>ll</w:t>
      </w:r>
      <w:r w:rsidRPr="00D06EA7">
        <w:rPr>
          <w:rFonts w:ascii="Arial" w:eastAsia="Arial" w:hAnsi="Arial" w:cs="Arial"/>
          <w:b/>
          <w:spacing w:val="-10"/>
          <w:sz w:val="19"/>
          <w:szCs w:val="19"/>
        </w:rPr>
        <w:t xml:space="preserve"> </w:t>
      </w:r>
      <w:r w:rsidRPr="00D06EA7">
        <w:rPr>
          <w:rFonts w:ascii="Arial" w:eastAsia="Arial" w:hAnsi="Arial" w:cs="Arial"/>
          <w:b/>
          <w:sz w:val="19"/>
          <w:szCs w:val="19"/>
        </w:rPr>
        <w:t>s</w:t>
      </w:r>
      <w:r w:rsidRPr="00D06EA7">
        <w:rPr>
          <w:rFonts w:ascii="Arial" w:eastAsia="Arial" w:hAnsi="Arial" w:cs="Arial"/>
          <w:b/>
          <w:spacing w:val="-1"/>
          <w:sz w:val="19"/>
          <w:szCs w:val="19"/>
        </w:rPr>
        <w:t>uppo</w:t>
      </w:r>
      <w:r w:rsidRPr="00D06EA7">
        <w:rPr>
          <w:rFonts w:ascii="Arial" w:eastAsia="Arial" w:hAnsi="Arial" w:cs="Arial"/>
          <w:b/>
          <w:spacing w:val="3"/>
          <w:sz w:val="19"/>
          <w:szCs w:val="19"/>
        </w:rPr>
        <w:t>r</w:t>
      </w:r>
      <w:r w:rsidRPr="00D06EA7">
        <w:rPr>
          <w:rFonts w:ascii="Arial" w:eastAsia="Arial" w:hAnsi="Arial" w:cs="Arial"/>
          <w:b/>
          <w:sz w:val="19"/>
          <w:szCs w:val="19"/>
        </w:rPr>
        <w:t>t</w:t>
      </w:r>
      <w:r w:rsidRPr="00D06EA7">
        <w:rPr>
          <w:rFonts w:ascii="Arial" w:eastAsia="Arial" w:hAnsi="Arial" w:cs="Arial"/>
          <w:b/>
          <w:spacing w:val="-17"/>
          <w:sz w:val="19"/>
          <w:szCs w:val="19"/>
        </w:rPr>
        <w:t xml:space="preserve"> </w:t>
      </w:r>
      <w:r w:rsidRPr="00D06EA7">
        <w:rPr>
          <w:rFonts w:ascii="Arial" w:eastAsia="Arial" w:hAnsi="Arial" w:cs="Arial"/>
          <w:b/>
          <w:sz w:val="19"/>
          <w:szCs w:val="19"/>
        </w:rPr>
        <w:t>st</w:t>
      </w:r>
      <w:r w:rsidRPr="00D06EA7">
        <w:rPr>
          <w:rFonts w:ascii="Arial" w:eastAsia="Arial" w:hAnsi="Arial" w:cs="Arial"/>
          <w:b/>
          <w:spacing w:val="2"/>
          <w:sz w:val="19"/>
          <w:szCs w:val="19"/>
        </w:rPr>
        <w:t>a</w:t>
      </w:r>
      <w:r w:rsidRPr="00D06EA7">
        <w:rPr>
          <w:rFonts w:ascii="Arial" w:eastAsia="Arial" w:hAnsi="Arial" w:cs="Arial"/>
          <w:b/>
          <w:spacing w:val="-1"/>
          <w:sz w:val="19"/>
          <w:szCs w:val="19"/>
        </w:rPr>
        <w:t>f</w:t>
      </w:r>
      <w:r w:rsidRPr="00D06EA7">
        <w:rPr>
          <w:rFonts w:ascii="Arial" w:eastAsia="Arial" w:hAnsi="Arial" w:cs="Arial"/>
          <w:b/>
          <w:sz w:val="19"/>
          <w:szCs w:val="19"/>
        </w:rPr>
        <w:t>f</w:t>
      </w:r>
      <w:r w:rsidRPr="00D06EA7">
        <w:rPr>
          <w:rFonts w:ascii="Arial" w:eastAsia="Arial" w:hAnsi="Arial" w:cs="Arial"/>
          <w:b/>
          <w:spacing w:val="-9"/>
          <w:sz w:val="19"/>
          <w:szCs w:val="19"/>
        </w:rPr>
        <w:t xml:space="preserve"> </w:t>
      </w:r>
      <w:r w:rsidRPr="00D06EA7">
        <w:rPr>
          <w:rFonts w:ascii="Arial" w:eastAsia="Arial" w:hAnsi="Arial" w:cs="Arial"/>
          <w:b/>
          <w:spacing w:val="-1"/>
          <w:w w:val="99"/>
          <w:sz w:val="19"/>
          <w:szCs w:val="19"/>
        </w:rPr>
        <w:t>(n</w:t>
      </w:r>
      <w:r w:rsidRPr="00D06EA7">
        <w:rPr>
          <w:rFonts w:ascii="Arial" w:eastAsia="Arial" w:hAnsi="Arial" w:cs="Arial"/>
          <w:b/>
          <w:w w:val="99"/>
          <w:sz w:val="19"/>
          <w:szCs w:val="19"/>
        </w:rPr>
        <w:t>o</w:t>
      </w:r>
      <w:r w:rsidRPr="00D06EA7">
        <w:rPr>
          <w:rFonts w:ascii="Arial" w:eastAsia="Arial" w:hAnsi="Arial" w:cs="Arial"/>
          <w:b/>
          <w:spacing w:val="4"/>
          <w:w w:val="99"/>
          <w:sz w:val="19"/>
          <w:szCs w:val="19"/>
        </w:rPr>
        <w:t>n</w:t>
      </w:r>
      <w:r w:rsidRPr="00D06EA7">
        <w:rPr>
          <w:rFonts w:ascii="Arial" w:eastAsia="Arial" w:hAnsi="Arial" w:cs="Arial"/>
          <w:b/>
          <w:spacing w:val="-1"/>
          <w:w w:val="99"/>
          <w:sz w:val="19"/>
          <w:szCs w:val="19"/>
        </w:rPr>
        <w:t>-t</w:t>
      </w:r>
      <w:r w:rsidRPr="00D06EA7">
        <w:rPr>
          <w:rFonts w:ascii="Arial" w:eastAsia="Arial" w:hAnsi="Arial" w:cs="Arial"/>
          <w:b/>
          <w:w w:val="99"/>
          <w:sz w:val="19"/>
          <w:szCs w:val="19"/>
        </w:rPr>
        <w:t>eac</w:t>
      </w:r>
      <w:r w:rsidRPr="00D06EA7">
        <w:rPr>
          <w:rFonts w:ascii="Arial" w:eastAsia="Arial" w:hAnsi="Arial" w:cs="Arial"/>
          <w:b/>
          <w:spacing w:val="-1"/>
          <w:w w:val="99"/>
          <w:sz w:val="19"/>
          <w:szCs w:val="19"/>
        </w:rPr>
        <w:t>h</w:t>
      </w:r>
      <w:r w:rsidRPr="00D06EA7">
        <w:rPr>
          <w:rFonts w:ascii="Arial" w:eastAsia="Arial" w:hAnsi="Arial" w:cs="Arial"/>
          <w:b/>
          <w:spacing w:val="5"/>
          <w:w w:val="99"/>
          <w:sz w:val="19"/>
          <w:szCs w:val="19"/>
        </w:rPr>
        <w:t>i</w:t>
      </w:r>
      <w:r w:rsidRPr="00D06EA7">
        <w:rPr>
          <w:rFonts w:ascii="Arial" w:eastAsia="Arial" w:hAnsi="Arial" w:cs="Arial"/>
          <w:b/>
          <w:spacing w:val="-1"/>
          <w:w w:val="99"/>
          <w:sz w:val="19"/>
          <w:szCs w:val="19"/>
        </w:rPr>
        <w:t>ng</w:t>
      </w:r>
      <w:r w:rsidRPr="00D06EA7">
        <w:rPr>
          <w:rFonts w:ascii="Arial" w:eastAsia="Arial" w:hAnsi="Arial" w:cs="Arial"/>
          <w:b/>
          <w:w w:val="99"/>
          <w:sz w:val="19"/>
          <w:szCs w:val="19"/>
        </w:rPr>
        <w:t>)</w:t>
      </w:r>
      <w:r w:rsidRPr="00D06EA7">
        <w:rPr>
          <w:rFonts w:ascii="Arial" w:eastAsia="Arial" w:hAnsi="Arial" w:cs="Arial"/>
          <w:b/>
          <w:spacing w:val="-9"/>
          <w:w w:val="99"/>
          <w:sz w:val="19"/>
          <w:szCs w:val="19"/>
        </w:rPr>
        <w:t xml:space="preserve"> </w:t>
      </w:r>
      <w:r w:rsidRPr="00D06EA7">
        <w:rPr>
          <w:rFonts w:ascii="Arial" w:eastAsia="Arial" w:hAnsi="Arial" w:cs="Arial"/>
          <w:b/>
          <w:spacing w:val="-1"/>
          <w:sz w:val="19"/>
          <w:szCs w:val="19"/>
        </w:rPr>
        <w:t>po</w:t>
      </w:r>
      <w:r w:rsidRPr="00D06EA7">
        <w:rPr>
          <w:rFonts w:ascii="Arial" w:eastAsia="Arial" w:hAnsi="Arial" w:cs="Arial"/>
          <w:b/>
          <w:spacing w:val="2"/>
          <w:sz w:val="19"/>
          <w:szCs w:val="19"/>
        </w:rPr>
        <w:t>s</w:t>
      </w:r>
      <w:r w:rsidRPr="00D06EA7">
        <w:rPr>
          <w:rFonts w:ascii="Arial" w:eastAsia="Arial" w:hAnsi="Arial" w:cs="Arial"/>
          <w:b/>
          <w:spacing w:val="-1"/>
          <w:sz w:val="19"/>
          <w:szCs w:val="19"/>
        </w:rPr>
        <w:t>t</w:t>
      </w:r>
      <w:r w:rsidRPr="00D06EA7">
        <w:rPr>
          <w:rFonts w:ascii="Arial" w:eastAsia="Arial" w:hAnsi="Arial" w:cs="Arial"/>
          <w:b/>
          <w:sz w:val="19"/>
          <w:szCs w:val="19"/>
        </w:rPr>
        <w:t>s</w:t>
      </w:r>
    </w:p>
    <w:p w:rsidR="00546919" w:rsidRPr="00D06EA7" w:rsidRDefault="00847658">
      <w:pPr>
        <w:spacing w:before="2"/>
        <w:ind w:left="109" w:right="882"/>
        <w:jc w:val="both"/>
        <w:rPr>
          <w:rFonts w:ascii="Arial" w:eastAsia="Arial" w:hAnsi="Arial" w:cs="Arial"/>
          <w:sz w:val="19"/>
          <w:szCs w:val="19"/>
        </w:rPr>
        <w:sectPr w:rsidR="00546919" w:rsidRPr="00D06EA7">
          <w:footerReference w:type="default" r:id="rId21"/>
          <w:pgSz w:w="12240" w:h="15840"/>
          <w:pgMar w:top="200" w:right="120" w:bottom="280" w:left="1480" w:header="0" w:footer="0" w:gutter="0"/>
          <w:cols w:space="720"/>
        </w:sectPr>
      </w:pPr>
      <w:r w:rsidRPr="00D06EA7">
        <w:rPr>
          <w:rFonts w:ascii="Arial" w:eastAsia="Arial" w:hAnsi="Arial" w:cs="Arial"/>
          <w:spacing w:val="1"/>
          <w:sz w:val="19"/>
          <w:szCs w:val="19"/>
        </w:rPr>
        <w:t>E</w:t>
      </w:r>
      <w:r w:rsidRPr="00D06EA7">
        <w:rPr>
          <w:rFonts w:ascii="Arial" w:eastAsia="Arial" w:hAnsi="Arial" w:cs="Arial"/>
          <w:sz w:val="19"/>
          <w:szCs w:val="19"/>
        </w:rPr>
        <w:t>n</w:t>
      </w:r>
      <w:r w:rsidRPr="00D06EA7">
        <w:rPr>
          <w:rFonts w:ascii="Arial" w:eastAsia="Arial" w:hAnsi="Arial" w:cs="Arial"/>
          <w:spacing w:val="1"/>
          <w:sz w:val="19"/>
          <w:szCs w:val="19"/>
        </w:rPr>
        <w:t>s</w:t>
      </w:r>
      <w:r w:rsidRPr="00D06EA7">
        <w:rPr>
          <w:rFonts w:ascii="Arial" w:eastAsia="Arial" w:hAnsi="Arial" w:cs="Arial"/>
          <w:sz w:val="19"/>
          <w:szCs w:val="19"/>
        </w:rPr>
        <w:t>ure</w:t>
      </w:r>
      <w:r w:rsidRPr="00D06EA7">
        <w:rPr>
          <w:rFonts w:ascii="Arial" w:eastAsia="Arial" w:hAnsi="Arial" w:cs="Arial"/>
          <w:spacing w:val="4"/>
          <w:sz w:val="19"/>
          <w:szCs w:val="19"/>
        </w:rPr>
        <w:t xml:space="preserve"> </w:t>
      </w:r>
      <w:r w:rsidRPr="00D06EA7">
        <w:rPr>
          <w:rFonts w:ascii="Arial" w:eastAsia="Arial" w:hAnsi="Arial" w:cs="Arial"/>
          <w:sz w:val="19"/>
          <w:szCs w:val="19"/>
        </w:rPr>
        <w:t>that</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y</w:t>
      </w:r>
      <w:r w:rsidRPr="00D06EA7">
        <w:rPr>
          <w:rFonts w:ascii="Arial" w:eastAsia="Arial" w:hAnsi="Arial" w:cs="Arial"/>
          <w:sz w:val="19"/>
          <w:szCs w:val="19"/>
        </w:rPr>
        <w:t>ou</w:t>
      </w:r>
      <w:r w:rsidRPr="00D06EA7">
        <w:rPr>
          <w:rFonts w:ascii="Arial" w:eastAsia="Arial" w:hAnsi="Arial" w:cs="Arial"/>
          <w:spacing w:val="10"/>
          <w:sz w:val="19"/>
          <w:szCs w:val="19"/>
        </w:rPr>
        <w:t xml:space="preserve"> </w:t>
      </w:r>
      <w:r w:rsidRPr="00D06EA7">
        <w:rPr>
          <w:rFonts w:ascii="Arial" w:eastAsia="Arial" w:hAnsi="Arial" w:cs="Arial"/>
          <w:sz w:val="19"/>
          <w:szCs w:val="19"/>
        </w:rPr>
        <w:t>put</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9"/>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u</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12"/>
          <w:sz w:val="19"/>
          <w:szCs w:val="19"/>
        </w:rPr>
        <w:t xml:space="preserve"> </w:t>
      </w:r>
      <w:r w:rsidRPr="00D06EA7">
        <w:rPr>
          <w:rFonts w:ascii="Arial" w:eastAsia="Arial" w:hAnsi="Arial" w:cs="Arial"/>
          <w:spacing w:val="-5"/>
          <w:sz w:val="19"/>
          <w:szCs w:val="19"/>
        </w:rPr>
        <w:t>d</w:t>
      </w:r>
      <w:r w:rsidRPr="00D06EA7">
        <w:rPr>
          <w:rFonts w:ascii="Arial" w:eastAsia="Arial" w:hAnsi="Arial" w:cs="Arial"/>
          <w:sz w:val="19"/>
          <w:szCs w:val="19"/>
        </w:rPr>
        <w:t>ate</w:t>
      </w:r>
      <w:r w:rsidRPr="00D06EA7">
        <w:rPr>
          <w:rFonts w:ascii="Arial" w:eastAsia="Arial" w:hAnsi="Arial" w:cs="Arial"/>
          <w:spacing w:val="1"/>
          <w:sz w:val="19"/>
          <w:szCs w:val="19"/>
        </w:rPr>
        <w:t>s</w:t>
      </w:r>
      <w:r w:rsidRPr="00D06EA7">
        <w:rPr>
          <w:rFonts w:ascii="Arial" w:eastAsia="Arial" w:hAnsi="Arial" w:cs="Arial"/>
          <w:sz w:val="19"/>
          <w:szCs w:val="19"/>
        </w:rPr>
        <w:t>,</w:t>
      </w:r>
      <w:r w:rsidRPr="00D06EA7">
        <w:rPr>
          <w:rFonts w:ascii="Arial" w:eastAsia="Arial" w:hAnsi="Arial" w:cs="Arial"/>
          <w:spacing w:val="8"/>
          <w:sz w:val="19"/>
          <w:szCs w:val="19"/>
        </w:rPr>
        <w:t xml:space="preserve"> </w:t>
      </w:r>
      <w:r w:rsidRPr="00D06EA7">
        <w:rPr>
          <w:rFonts w:ascii="Arial" w:eastAsia="Arial" w:hAnsi="Arial" w:cs="Arial"/>
          <w:sz w:val="19"/>
          <w:szCs w:val="19"/>
        </w:rPr>
        <w:t>na</w:t>
      </w:r>
      <w:r w:rsidRPr="00D06EA7">
        <w:rPr>
          <w:rFonts w:ascii="Arial" w:eastAsia="Arial" w:hAnsi="Arial" w:cs="Arial"/>
          <w:spacing w:val="-4"/>
          <w:sz w:val="19"/>
          <w:szCs w:val="19"/>
        </w:rPr>
        <w:t>m</w:t>
      </w:r>
      <w:r w:rsidRPr="00D06EA7">
        <w:rPr>
          <w:rFonts w:ascii="Arial" w:eastAsia="Arial" w:hAnsi="Arial" w:cs="Arial"/>
          <w:sz w:val="19"/>
          <w:szCs w:val="19"/>
        </w:rPr>
        <w:t>es</w:t>
      </w:r>
      <w:r w:rsidRPr="00D06EA7">
        <w:rPr>
          <w:rFonts w:ascii="Arial" w:eastAsia="Arial" w:hAnsi="Arial" w:cs="Arial"/>
          <w:spacing w:val="8"/>
          <w:sz w:val="19"/>
          <w:szCs w:val="19"/>
        </w:rPr>
        <w:t xml:space="preserve"> </w:t>
      </w:r>
      <w:r w:rsidRPr="00D06EA7">
        <w:rPr>
          <w:rFonts w:ascii="Arial" w:eastAsia="Arial" w:hAnsi="Arial" w:cs="Arial"/>
          <w:sz w:val="19"/>
          <w:szCs w:val="19"/>
        </w:rPr>
        <w:t>ad</w:t>
      </w:r>
      <w:r w:rsidRPr="00D06EA7">
        <w:rPr>
          <w:rFonts w:ascii="Arial" w:eastAsia="Arial" w:hAnsi="Arial" w:cs="Arial"/>
          <w:spacing w:val="3"/>
          <w:sz w:val="19"/>
          <w:szCs w:val="19"/>
        </w:rPr>
        <w:t>d</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1"/>
          <w:sz w:val="19"/>
          <w:szCs w:val="19"/>
        </w:rPr>
        <w:t>ss</w:t>
      </w:r>
      <w:r w:rsidRPr="00D06EA7">
        <w:rPr>
          <w:rFonts w:ascii="Arial" w:eastAsia="Arial" w:hAnsi="Arial" w:cs="Arial"/>
          <w:sz w:val="19"/>
          <w:szCs w:val="19"/>
        </w:rPr>
        <w:t>es</w:t>
      </w:r>
      <w:r w:rsidRPr="00D06EA7">
        <w:rPr>
          <w:rFonts w:ascii="Arial" w:eastAsia="Arial" w:hAnsi="Arial" w:cs="Arial"/>
          <w:spacing w:val="4"/>
          <w:sz w:val="19"/>
          <w:szCs w:val="19"/>
        </w:rPr>
        <w:t xml:space="preserve"> </w:t>
      </w:r>
      <w:r w:rsidRPr="00D06EA7">
        <w:rPr>
          <w:rFonts w:ascii="Arial" w:eastAsia="Arial" w:hAnsi="Arial" w:cs="Arial"/>
          <w:sz w:val="19"/>
          <w:szCs w:val="19"/>
        </w:rPr>
        <w:t>and</w:t>
      </w:r>
      <w:r w:rsidRPr="00D06EA7">
        <w:rPr>
          <w:rFonts w:ascii="Arial" w:eastAsia="Arial" w:hAnsi="Arial" w:cs="Arial"/>
          <w:spacing w:val="8"/>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our</w:t>
      </w:r>
      <w:r w:rsidRPr="00D06EA7">
        <w:rPr>
          <w:rFonts w:ascii="Arial" w:eastAsia="Arial" w:hAnsi="Arial" w:cs="Arial"/>
          <w:spacing w:val="10"/>
          <w:sz w:val="19"/>
          <w:szCs w:val="19"/>
        </w:rPr>
        <w:t xml:space="preserve"> </w:t>
      </w:r>
      <w:r w:rsidRPr="00D06EA7">
        <w:rPr>
          <w:rFonts w:ascii="Arial" w:eastAsia="Arial" w:hAnsi="Arial" w:cs="Arial"/>
          <w:spacing w:val="-4"/>
          <w:sz w:val="19"/>
          <w:szCs w:val="19"/>
        </w:rPr>
        <w:t>j</w:t>
      </w:r>
      <w:r w:rsidRPr="00D06EA7">
        <w:rPr>
          <w:rFonts w:ascii="Arial" w:eastAsia="Arial" w:hAnsi="Arial" w:cs="Arial"/>
          <w:sz w:val="19"/>
          <w:szCs w:val="19"/>
        </w:rPr>
        <w:t>ob</w:t>
      </w:r>
      <w:r w:rsidRPr="00D06EA7">
        <w:rPr>
          <w:rFonts w:ascii="Arial" w:eastAsia="Arial" w:hAnsi="Arial" w:cs="Arial"/>
          <w:spacing w:val="10"/>
          <w:sz w:val="19"/>
          <w:szCs w:val="19"/>
        </w:rPr>
        <w:t xml:space="preserve"> </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z w:val="19"/>
          <w:szCs w:val="19"/>
        </w:rPr>
        <w:t>t</w:t>
      </w:r>
      <w:r w:rsidRPr="00D06EA7">
        <w:rPr>
          <w:rFonts w:ascii="Arial" w:eastAsia="Arial" w:hAnsi="Arial" w:cs="Arial"/>
          <w:spacing w:val="1"/>
          <w:sz w:val="19"/>
          <w:szCs w:val="19"/>
        </w:rPr>
        <w:t>l</w:t>
      </w:r>
      <w:r w:rsidRPr="00D06EA7">
        <w:rPr>
          <w:rFonts w:ascii="Arial" w:eastAsia="Arial" w:hAnsi="Arial" w:cs="Arial"/>
          <w:sz w:val="19"/>
          <w:szCs w:val="19"/>
        </w:rPr>
        <w:t>e.</w:t>
      </w:r>
      <w:r w:rsidRPr="00D06EA7">
        <w:rPr>
          <w:rFonts w:ascii="Arial" w:eastAsia="Arial" w:hAnsi="Arial" w:cs="Arial"/>
          <w:spacing w:val="15"/>
          <w:sz w:val="19"/>
          <w:szCs w:val="19"/>
        </w:rPr>
        <w:t xml:space="preserve"> </w:t>
      </w:r>
      <w:r w:rsidRPr="00D06EA7">
        <w:rPr>
          <w:rFonts w:ascii="Arial" w:eastAsia="Arial" w:hAnsi="Arial" w:cs="Arial"/>
          <w:sz w:val="19"/>
          <w:szCs w:val="19"/>
        </w:rPr>
        <w:t>Do</w:t>
      </w:r>
      <w:r w:rsidRPr="00D06EA7">
        <w:rPr>
          <w:rFonts w:ascii="Arial" w:eastAsia="Arial" w:hAnsi="Arial" w:cs="Arial"/>
          <w:spacing w:val="11"/>
          <w:sz w:val="19"/>
          <w:szCs w:val="19"/>
        </w:rPr>
        <w:t xml:space="preserve"> </w:t>
      </w:r>
      <w:r w:rsidRPr="00D06EA7">
        <w:rPr>
          <w:rFonts w:ascii="Arial" w:eastAsia="Arial" w:hAnsi="Arial" w:cs="Arial"/>
          <w:sz w:val="19"/>
          <w:szCs w:val="19"/>
        </w:rPr>
        <w:t>not</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l</w:t>
      </w:r>
      <w:r w:rsidRPr="00D06EA7">
        <w:rPr>
          <w:rFonts w:ascii="Arial" w:eastAsia="Arial" w:hAnsi="Arial" w:cs="Arial"/>
          <w:sz w:val="19"/>
          <w:szCs w:val="19"/>
        </w:rPr>
        <w:t>e</w:t>
      </w:r>
      <w:r w:rsidRPr="00D06EA7">
        <w:rPr>
          <w:rFonts w:ascii="Arial" w:eastAsia="Arial" w:hAnsi="Arial" w:cs="Arial"/>
          <w:spacing w:val="1"/>
          <w:sz w:val="19"/>
          <w:szCs w:val="19"/>
        </w:rPr>
        <w:t>a</w:t>
      </w:r>
      <w:r w:rsidRPr="00D06EA7">
        <w:rPr>
          <w:rFonts w:ascii="Arial" w:eastAsia="Arial" w:hAnsi="Arial" w:cs="Arial"/>
          <w:spacing w:val="-1"/>
          <w:sz w:val="19"/>
          <w:szCs w:val="19"/>
        </w:rPr>
        <w:t>v</w:t>
      </w:r>
      <w:r w:rsidRPr="00D06EA7">
        <w:rPr>
          <w:rFonts w:ascii="Arial" w:eastAsia="Arial" w:hAnsi="Arial" w:cs="Arial"/>
          <w:sz w:val="19"/>
          <w:szCs w:val="19"/>
        </w:rPr>
        <w:t>e</w:t>
      </w:r>
      <w:r w:rsidRPr="00D06EA7">
        <w:rPr>
          <w:rFonts w:ascii="Arial" w:eastAsia="Arial" w:hAnsi="Arial" w:cs="Arial"/>
          <w:spacing w:val="8"/>
          <w:sz w:val="19"/>
          <w:szCs w:val="19"/>
        </w:rPr>
        <w:t xml:space="preserve"> </w:t>
      </w:r>
      <w:r w:rsidRPr="00D06EA7">
        <w:rPr>
          <w:rFonts w:ascii="Arial" w:eastAsia="Arial" w:hAnsi="Arial" w:cs="Arial"/>
          <w:sz w:val="19"/>
          <w:szCs w:val="19"/>
        </w:rPr>
        <w:t>any</w:t>
      </w:r>
      <w:r w:rsidRPr="00D06EA7">
        <w:rPr>
          <w:rFonts w:ascii="Arial" w:eastAsia="Arial" w:hAnsi="Arial" w:cs="Arial"/>
          <w:spacing w:val="9"/>
          <w:sz w:val="19"/>
          <w:szCs w:val="19"/>
        </w:rPr>
        <w:t xml:space="preserve"> </w:t>
      </w:r>
      <w:r w:rsidRPr="00D06EA7">
        <w:rPr>
          <w:rFonts w:ascii="Arial" w:eastAsia="Arial" w:hAnsi="Arial" w:cs="Arial"/>
          <w:sz w:val="19"/>
          <w:szCs w:val="19"/>
        </w:rPr>
        <w:t>gap</w:t>
      </w:r>
      <w:r w:rsidRPr="00D06EA7">
        <w:rPr>
          <w:rFonts w:ascii="Arial" w:eastAsia="Arial" w:hAnsi="Arial" w:cs="Arial"/>
          <w:spacing w:val="1"/>
          <w:sz w:val="19"/>
          <w:szCs w:val="19"/>
        </w:rPr>
        <w:t>s</w:t>
      </w:r>
      <w:r w:rsidRPr="00D06EA7">
        <w:rPr>
          <w:rFonts w:ascii="Arial" w:eastAsia="Arial" w:hAnsi="Arial" w:cs="Arial"/>
          <w:sz w:val="19"/>
          <w:szCs w:val="19"/>
        </w:rPr>
        <w:t>.</w:t>
      </w:r>
      <w:r w:rsidRPr="00D06EA7">
        <w:rPr>
          <w:rFonts w:ascii="Arial" w:eastAsia="Arial" w:hAnsi="Arial" w:cs="Arial"/>
          <w:spacing w:val="9"/>
          <w:sz w:val="19"/>
          <w:szCs w:val="19"/>
        </w:rPr>
        <w:t xml:space="preserve"> </w:t>
      </w:r>
      <w:r w:rsidRPr="00D06EA7">
        <w:rPr>
          <w:rFonts w:ascii="Arial" w:eastAsia="Arial" w:hAnsi="Arial" w:cs="Arial"/>
          <w:spacing w:val="-2"/>
          <w:sz w:val="19"/>
          <w:szCs w:val="19"/>
        </w:rPr>
        <w:t>I</w:t>
      </w:r>
      <w:r w:rsidRPr="00D06EA7">
        <w:rPr>
          <w:rFonts w:ascii="Arial" w:eastAsia="Arial" w:hAnsi="Arial" w:cs="Arial"/>
          <w:sz w:val="19"/>
          <w:szCs w:val="19"/>
        </w:rPr>
        <w:t>f</w:t>
      </w:r>
      <w:r w:rsidRPr="00D06EA7">
        <w:rPr>
          <w:rFonts w:ascii="Arial" w:eastAsia="Arial" w:hAnsi="Arial" w:cs="Arial"/>
          <w:spacing w:val="17"/>
          <w:sz w:val="19"/>
          <w:szCs w:val="19"/>
        </w:rPr>
        <w:t xml:space="preserve"> </w:t>
      </w:r>
      <w:r w:rsidRPr="00D06EA7">
        <w:rPr>
          <w:rFonts w:ascii="Arial" w:eastAsia="Arial" w:hAnsi="Arial" w:cs="Arial"/>
          <w:sz w:val="19"/>
          <w:szCs w:val="19"/>
        </w:rPr>
        <w:t>n</w:t>
      </w:r>
      <w:r w:rsidRPr="00D06EA7">
        <w:rPr>
          <w:rFonts w:ascii="Arial" w:eastAsia="Arial" w:hAnsi="Arial" w:cs="Arial"/>
          <w:spacing w:val="1"/>
          <w:sz w:val="19"/>
          <w:szCs w:val="19"/>
        </w:rPr>
        <w:t>ec</w:t>
      </w:r>
      <w:r w:rsidRPr="00D06EA7">
        <w:rPr>
          <w:rFonts w:ascii="Arial" w:eastAsia="Arial" w:hAnsi="Arial" w:cs="Arial"/>
          <w:spacing w:val="-5"/>
          <w:sz w:val="19"/>
          <w:szCs w:val="19"/>
        </w:rPr>
        <w:t>e</w:t>
      </w:r>
      <w:r w:rsidRPr="00D06EA7">
        <w:rPr>
          <w:rFonts w:ascii="Arial" w:eastAsia="Arial" w:hAnsi="Arial" w:cs="Arial"/>
          <w:spacing w:val="1"/>
          <w:sz w:val="19"/>
          <w:szCs w:val="19"/>
        </w:rPr>
        <w:t>ss</w:t>
      </w:r>
      <w:r w:rsidRPr="00D06EA7">
        <w:rPr>
          <w:rFonts w:ascii="Arial" w:eastAsia="Arial" w:hAnsi="Arial" w:cs="Arial"/>
          <w:sz w:val="19"/>
          <w:szCs w:val="19"/>
        </w:rPr>
        <w:t xml:space="preserve">ary </w:t>
      </w:r>
      <w:r w:rsidRPr="00D06EA7">
        <w:rPr>
          <w:rFonts w:ascii="Arial" w:eastAsia="Arial" w:hAnsi="Arial" w:cs="Arial"/>
          <w:spacing w:val="-4"/>
          <w:sz w:val="19"/>
          <w:szCs w:val="19"/>
        </w:rPr>
        <w:t>y</w:t>
      </w:r>
      <w:r w:rsidRPr="00D06EA7">
        <w:rPr>
          <w:rFonts w:ascii="Arial" w:eastAsia="Arial" w:hAnsi="Arial" w:cs="Arial"/>
          <w:sz w:val="19"/>
          <w:szCs w:val="19"/>
        </w:rPr>
        <w:t xml:space="preserve">ou </w:t>
      </w:r>
      <w:r w:rsidRPr="00D06EA7">
        <w:rPr>
          <w:rFonts w:ascii="Arial" w:eastAsia="Arial" w:hAnsi="Arial" w:cs="Arial"/>
          <w:spacing w:val="1"/>
          <w:sz w:val="19"/>
          <w:szCs w:val="19"/>
        </w:rPr>
        <w:t>s</w:t>
      </w:r>
      <w:r w:rsidRPr="00D06EA7">
        <w:rPr>
          <w:rFonts w:ascii="Arial" w:eastAsia="Arial" w:hAnsi="Arial" w:cs="Arial"/>
          <w:sz w:val="19"/>
          <w:szCs w:val="19"/>
        </w:rPr>
        <w:t>ho</w:t>
      </w:r>
      <w:r w:rsidRPr="00D06EA7">
        <w:rPr>
          <w:rFonts w:ascii="Arial" w:eastAsia="Arial" w:hAnsi="Arial" w:cs="Arial"/>
          <w:spacing w:val="1"/>
          <w:sz w:val="19"/>
          <w:szCs w:val="19"/>
        </w:rPr>
        <w:t>ul</w:t>
      </w:r>
      <w:r w:rsidRPr="00D06EA7">
        <w:rPr>
          <w:rFonts w:ascii="Arial" w:eastAsia="Arial" w:hAnsi="Arial" w:cs="Arial"/>
          <w:sz w:val="19"/>
          <w:szCs w:val="19"/>
        </w:rPr>
        <w:t>d</w:t>
      </w:r>
      <w:r w:rsidRPr="00D06EA7">
        <w:rPr>
          <w:rFonts w:ascii="Arial" w:eastAsia="Arial" w:hAnsi="Arial" w:cs="Arial"/>
          <w:spacing w:val="-3"/>
          <w:sz w:val="19"/>
          <w:szCs w:val="19"/>
        </w:rPr>
        <w:t xml:space="preserve"> </w:t>
      </w:r>
      <w:r w:rsidRPr="00D06EA7">
        <w:rPr>
          <w:rFonts w:ascii="Arial" w:eastAsia="Arial" w:hAnsi="Arial" w:cs="Arial"/>
          <w:spacing w:val="1"/>
          <w:sz w:val="19"/>
          <w:szCs w:val="19"/>
        </w:rPr>
        <w:t>i</w:t>
      </w:r>
      <w:r w:rsidRPr="00D06EA7">
        <w:rPr>
          <w:rFonts w:ascii="Arial" w:eastAsia="Arial" w:hAnsi="Arial" w:cs="Arial"/>
          <w:spacing w:val="-2"/>
          <w:sz w:val="19"/>
          <w:szCs w:val="19"/>
        </w:rPr>
        <w:t>n</w:t>
      </w:r>
      <w:r w:rsidRPr="00D06EA7">
        <w:rPr>
          <w:rFonts w:ascii="Arial" w:eastAsia="Arial" w:hAnsi="Arial" w:cs="Arial"/>
          <w:spacing w:val="1"/>
          <w:sz w:val="19"/>
          <w:szCs w:val="19"/>
        </w:rPr>
        <w:t>cl</w:t>
      </w:r>
      <w:r w:rsidRPr="00D06EA7">
        <w:rPr>
          <w:rFonts w:ascii="Arial" w:eastAsia="Arial" w:hAnsi="Arial" w:cs="Arial"/>
          <w:sz w:val="19"/>
          <w:szCs w:val="19"/>
        </w:rPr>
        <w:t>ude</w:t>
      </w:r>
      <w:r w:rsidRPr="00D06EA7">
        <w:rPr>
          <w:rFonts w:ascii="Arial" w:eastAsia="Arial" w:hAnsi="Arial" w:cs="Arial"/>
          <w:spacing w:val="-5"/>
          <w:sz w:val="19"/>
          <w:szCs w:val="19"/>
        </w:rPr>
        <w:t xml:space="preserve"> </w:t>
      </w:r>
      <w:r w:rsidRPr="00D06EA7">
        <w:rPr>
          <w:rFonts w:ascii="Arial" w:eastAsia="Arial" w:hAnsi="Arial" w:cs="Arial"/>
          <w:spacing w:val="5"/>
          <w:sz w:val="19"/>
          <w:szCs w:val="19"/>
        </w:rPr>
        <w:t>f</w:t>
      </w:r>
      <w:r w:rsidRPr="00D06EA7">
        <w:rPr>
          <w:rFonts w:ascii="Arial" w:eastAsia="Arial" w:hAnsi="Arial" w:cs="Arial"/>
          <w:spacing w:val="-2"/>
          <w:sz w:val="19"/>
          <w:szCs w:val="19"/>
        </w:rPr>
        <w:t>u</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2"/>
          <w:sz w:val="19"/>
          <w:szCs w:val="19"/>
        </w:rPr>
        <w:t xml:space="preserve"> </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pacing w:val="-4"/>
          <w:sz w:val="19"/>
          <w:szCs w:val="19"/>
        </w:rPr>
        <w:t>m</w:t>
      </w:r>
      <w:r w:rsidRPr="00D06EA7">
        <w:rPr>
          <w:rFonts w:ascii="Arial" w:eastAsia="Arial" w:hAnsi="Arial" w:cs="Arial"/>
          <w:sz w:val="19"/>
          <w:szCs w:val="19"/>
        </w:rPr>
        <w:t>e</w:t>
      </w:r>
      <w:r w:rsidRPr="00D06EA7">
        <w:rPr>
          <w:rFonts w:ascii="Arial" w:eastAsia="Arial" w:hAnsi="Arial" w:cs="Arial"/>
          <w:spacing w:val="-1"/>
          <w:sz w:val="19"/>
          <w:szCs w:val="19"/>
        </w:rPr>
        <w:t xml:space="preserve"> </w:t>
      </w:r>
      <w:r w:rsidRPr="00D06EA7">
        <w:rPr>
          <w:rFonts w:ascii="Arial" w:eastAsia="Arial" w:hAnsi="Arial" w:cs="Arial"/>
          <w:sz w:val="19"/>
          <w:szCs w:val="19"/>
        </w:rPr>
        <w:t>or p</w:t>
      </w:r>
      <w:r w:rsidRPr="00D06EA7">
        <w:rPr>
          <w:rFonts w:ascii="Arial" w:eastAsia="Arial" w:hAnsi="Arial" w:cs="Arial"/>
          <w:spacing w:val="3"/>
          <w:sz w:val="19"/>
          <w:szCs w:val="19"/>
        </w:rPr>
        <w:t>a</w:t>
      </w:r>
      <w:r w:rsidRPr="00D06EA7">
        <w:rPr>
          <w:rFonts w:ascii="Arial" w:eastAsia="Arial" w:hAnsi="Arial" w:cs="Arial"/>
          <w:spacing w:val="-1"/>
          <w:sz w:val="19"/>
          <w:szCs w:val="19"/>
        </w:rPr>
        <w:t>r</w:t>
      </w:r>
      <w:r w:rsidRPr="00D06EA7">
        <w:rPr>
          <w:rFonts w:ascii="Arial" w:eastAsia="Arial" w:hAnsi="Arial" w:cs="Arial"/>
          <w:sz w:val="19"/>
          <w:szCs w:val="19"/>
        </w:rPr>
        <w:t>t t</w:t>
      </w:r>
      <w:r w:rsidRPr="00D06EA7">
        <w:rPr>
          <w:rFonts w:ascii="Arial" w:eastAsia="Arial" w:hAnsi="Arial" w:cs="Arial"/>
          <w:spacing w:val="1"/>
          <w:sz w:val="19"/>
          <w:szCs w:val="19"/>
        </w:rPr>
        <w:t>i</w:t>
      </w:r>
      <w:r w:rsidRPr="00D06EA7">
        <w:rPr>
          <w:rFonts w:ascii="Arial" w:eastAsia="Arial" w:hAnsi="Arial" w:cs="Arial"/>
          <w:spacing w:val="-4"/>
          <w:sz w:val="19"/>
          <w:szCs w:val="19"/>
        </w:rPr>
        <w:t>m</w:t>
      </w:r>
      <w:r w:rsidRPr="00D06EA7">
        <w:rPr>
          <w:rFonts w:ascii="Arial" w:eastAsia="Arial" w:hAnsi="Arial" w:cs="Arial"/>
          <w:sz w:val="19"/>
          <w:szCs w:val="19"/>
        </w:rPr>
        <w:t>e</w:t>
      </w:r>
      <w:r w:rsidRPr="00D06EA7">
        <w:rPr>
          <w:rFonts w:ascii="Arial" w:eastAsia="Arial" w:hAnsi="Arial" w:cs="Arial"/>
          <w:spacing w:val="-1"/>
          <w:sz w:val="19"/>
          <w:szCs w:val="19"/>
        </w:rPr>
        <w:t xml:space="preserve"> </w:t>
      </w:r>
      <w:r w:rsidRPr="00D06EA7">
        <w:rPr>
          <w:rFonts w:ascii="Arial" w:eastAsia="Arial" w:hAnsi="Arial" w:cs="Arial"/>
          <w:sz w:val="19"/>
          <w:szCs w:val="19"/>
        </w:rPr>
        <w:t>edu</w:t>
      </w:r>
      <w:r w:rsidRPr="00D06EA7">
        <w:rPr>
          <w:rFonts w:ascii="Arial" w:eastAsia="Arial" w:hAnsi="Arial" w:cs="Arial"/>
          <w:spacing w:val="1"/>
          <w:sz w:val="19"/>
          <w:szCs w:val="19"/>
        </w:rPr>
        <w:t>c</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5"/>
          <w:sz w:val="19"/>
          <w:szCs w:val="19"/>
        </w:rPr>
        <w:t xml:space="preserve"> </w:t>
      </w:r>
      <w:r w:rsidRPr="00D06EA7">
        <w:rPr>
          <w:rFonts w:ascii="Arial" w:eastAsia="Arial" w:hAnsi="Arial" w:cs="Arial"/>
          <w:spacing w:val="3"/>
          <w:sz w:val="19"/>
          <w:szCs w:val="19"/>
        </w:rPr>
        <w:t>o</w:t>
      </w:r>
      <w:r w:rsidRPr="00D06EA7">
        <w:rPr>
          <w:rFonts w:ascii="Arial" w:eastAsia="Arial" w:hAnsi="Arial" w:cs="Arial"/>
          <w:sz w:val="19"/>
          <w:szCs w:val="19"/>
        </w:rPr>
        <w:t xml:space="preserve">r </w:t>
      </w:r>
      <w:r w:rsidRPr="00D06EA7">
        <w:rPr>
          <w:rFonts w:ascii="Arial" w:eastAsia="Arial" w:hAnsi="Arial" w:cs="Arial"/>
          <w:spacing w:val="2"/>
          <w:sz w:val="19"/>
          <w:szCs w:val="19"/>
        </w:rPr>
        <w:t>t</w:t>
      </w:r>
      <w:r w:rsidRPr="00D06EA7">
        <w:rPr>
          <w:rFonts w:ascii="Arial" w:eastAsia="Arial" w:hAnsi="Arial" w:cs="Arial"/>
          <w:spacing w:val="-1"/>
          <w:sz w:val="19"/>
          <w:szCs w:val="19"/>
        </w:rPr>
        <w:t>r</w:t>
      </w:r>
      <w:r w:rsidRPr="00D06EA7">
        <w:rPr>
          <w:rFonts w:ascii="Arial" w:eastAsia="Arial" w:hAnsi="Arial" w:cs="Arial"/>
          <w:sz w:val="19"/>
          <w:szCs w:val="19"/>
        </w:rPr>
        <w:t>a</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
          <w:sz w:val="19"/>
          <w:szCs w:val="19"/>
        </w:rPr>
        <w:t>i</w:t>
      </w:r>
      <w:r w:rsidRPr="00D06EA7">
        <w:rPr>
          <w:rFonts w:ascii="Arial" w:eastAsia="Arial" w:hAnsi="Arial" w:cs="Arial"/>
          <w:sz w:val="19"/>
          <w:szCs w:val="19"/>
        </w:rPr>
        <w:t>ng</w:t>
      </w:r>
      <w:r w:rsidRPr="00D06EA7">
        <w:rPr>
          <w:rFonts w:ascii="Arial" w:eastAsia="Arial" w:hAnsi="Arial" w:cs="Arial"/>
          <w:spacing w:val="-1"/>
          <w:sz w:val="19"/>
          <w:szCs w:val="19"/>
        </w:rPr>
        <w:t xml:space="preserve"> </w:t>
      </w:r>
      <w:r w:rsidRPr="00D06EA7">
        <w:rPr>
          <w:rFonts w:ascii="Arial" w:eastAsia="Arial" w:hAnsi="Arial" w:cs="Arial"/>
          <w:sz w:val="19"/>
          <w:szCs w:val="19"/>
        </w:rPr>
        <w:t>and any</w:t>
      </w:r>
      <w:r w:rsidRPr="00D06EA7">
        <w:rPr>
          <w:rFonts w:ascii="Arial" w:eastAsia="Arial" w:hAnsi="Arial" w:cs="Arial"/>
          <w:spacing w:val="-2"/>
          <w:sz w:val="19"/>
          <w:szCs w:val="19"/>
        </w:rPr>
        <w:t xml:space="preserve"> </w:t>
      </w:r>
      <w:r w:rsidRPr="00D06EA7">
        <w:rPr>
          <w:rFonts w:ascii="Arial" w:eastAsia="Arial" w:hAnsi="Arial" w:cs="Arial"/>
          <w:sz w:val="19"/>
          <w:szCs w:val="19"/>
        </w:rPr>
        <w:t>p</w:t>
      </w:r>
      <w:r w:rsidRPr="00D06EA7">
        <w:rPr>
          <w:rFonts w:ascii="Arial" w:eastAsia="Arial" w:hAnsi="Arial" w:cs="Arial"/>
          <w:spacing w:val="3"/>
          <w:sz w:val="19"/>
          <w:szCs w:val="19"/>
        </w:rPr>
        <w:t>e</w:t>
      </w:r>
      <w:r w:rsidRPr="00D06EA7">
        <w:rPr>
          <w:rFonts w:ascii="Arial" w:eastAsia="Arial" w:hAnsi="Arial" w:cs="Arial"/>
          <w:spacing w:val="-1"/>
          <w:sz w:val="19"/>
          <w:szCs w:val="19"/>
        </w:rPr>
        <w:t>r</w:t>
      </w:r>
      <w:r w:rsidRPr="00D06EA7">
        <w:rPr>
          <w:rFonts w:ascii="Arial" w:eastAsia="Arial" w:hAnsi="Arial" w:cs="Arial"/>
          <w:spacing w:val="1"/>
          <w:sz w:val="19"/>
          <w:szCs w:val="19"/>
        </w:rPr>
        <w:t>i</w:t>
      </w:r>
      <w:r w:rsidRPr="00D06EA7">
        <w:rPr>
          <w:rFonts w:ascii="Arial" w:eastAsia="Arial" w:hAnsi="Arial" w:cs="Arial"/>
          <w:sz w:val="19"/>
          <w:szCs w:val="19"/>
        </w:rPr>
        <w:t>ods</w:t>
      </w:r>
      <w:r w:rsidRPr="00D06EA7">
        <w:rPr>
          <w:rFonts w:ascii="Arial" w:eastAsia="Arial" w:hAnsi="Arial" w:cs="Arial"/>
          <w:spacing w:val="-2"/>
          <w:sz w:val="19"/>
          <w:szCs w:val="19"/>
        </w:rPr>
        <w:t xml:space="preserve"> </w:t>
      </w:r>
      <w:r w:rsidRPr="00D06EA7">
        <w:rPr>
          <w:rFonts w:ascii="Arial" w:eastAsia="Arial" w:hAnsi="Arial" w:cs="Arial"/>
          <w:sz w:val="19"/>
          <w:szCs w:val="19"/>
        </w:rPr>
        <w:t>of</w:t>
      </w:r>
      <w:r w:rsidRPr="00D06EA7">
        <w:rPr>
          <w:rFonts w:ascii="Arial" w:eastAsia="Arial" w:hAnsi="Arial" w:cs="Arial"/>
          <w:spacing w:val="5"/>
          <w:sz w:val="19"/>
          <w:szCs w:val="19"/>
        </w:rPr>
        <w:t xml:space="preserve"> </w:t>
      </w:r>
      <w:r w:rsidRPr="00D06EA7">
        <w:rPr>
          <w:rFonts w:ascii="Arial" w:eastAsia="Arial" w:hAnsi="Arial" w:cs="Arial"/>
          <w:sz w:val="19"/>
          <w:szCs w:val="19"/>
        </w:rPr>
        <w:t>un</w:t>
      </w:r>
      <w:r w:rsidRPr="00D06EA7">
        <w:rPr>
          <w:rFonts w:ascii="Arial" w:eastAsia="Arial" w:hAnsi="Arial" w:cs="Arial"/>
          <w:spacing w:val="2"/>
          <w:sz w:val="19"/>
          <w:szCs w:val="19"/>
        </w:rPr>
        <w:t>e</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z w:val="19"/>
          <w:szCs w:val="19"/>
        </w:rPr>
        <w:t>o</w:t>
      </w:r>
      <w:r w:rsidRPr="00D06EA7">
        <w:rPr>
          <w:rFonts w:ascii="Arial" w:eastAsia="Arial" w:hAnsi="Arial" w:cs="Arial"/>
          <w:spacing w:val="1"/>
          <w:sz w:val="19"/>
          <w:szCs w:val="19"/>
        </w:rPr>
        <w:t>y</w:t>
      </w:r>
      <w:r w:rsidRPr="00D06EA7">
        <w:rPr>
          <w:rFonts w:ascii="Arial" w:eastAsia="Arial" w:hAnsi="Arial" w:cs="Arial"/>
          <w:spacing w:val="-4"/>
          <w:sz w:val="19"/>
          <w:szCs w:val="19"/>
        </w:rPr>
        <w:t>m</w:t>
      </w:r>
      <w:r w:rsidRPr="00D06EA7">
        <w:rPr>
          <w:rFonts w:ascii="Arial" w:eastAsia="Arial" w:hAnsi="Arial" w:cs="Arial"/>
          <w:sz w:val="19"/>
          <w:szCs w:val="19"/>
        </w:rPr>
        <w:t>ent</w:t>
      </w:r>
      <w:r w:rsidRPr="00D06EA7">
        <w:rPr>
          <w:rFonts w:ascii="Arial" w:eastAsia="Arial" w:hAnsi="Arial" w:cs="Arial"/>
          <w:spacing w:val="-7"/>
          <w:sz w:val="19"/>
          <w:szCs w:val="19"/>
        </w:rPr>
        <w:t xml:space="preserve"> </w:t>
      </w:r>
      <w:r w:rsidRPr="00D06EA7">
        <w:rPr>
          <w:rFonts w:ascii="Arial" w:eastAsia="Arial" w:hAnsi="Arial" w:cs="Arial"/>
          <w:sz w:val="19"/>
          <w:szCs w:val="19"/>
        </w:rPr>
        <w:t xml:space="preserve">and </w:t>
      </w:r>
      <w:r w:rsidRPr="00D06EA7">
        <w:rPr>
          <w:rFonts w:ascii="Arial" w:eastAsia="Arial" w:hAnsi="Arial" w:cs="Arial"/>
          <w:spacing w:val="3"/>
          <w:sz w:val="19"/>
          <w:szCs w:val="19"/>
        </w:rPr>
        <w:t>p</w:t>
      </w:r>
      <w:r w:rsidRPr="00D06EA7">
        <w:rPr>
          <w:rFonts w:ascii="Arial" w:eastAsia="Arial" w:hAnsi="Arial" w:cs="Arial"/>
          <w:sz w:val="19"/>
          <w:szCs w:val="19"/>
        </w:rPr>
        <w:t>eri</w:t>
      </w:r>
      <w:r w:rsidRPr="00D06EA7">
        <w:rPr>
          <w:rFonts w:ascii="Arial" w:eastAsia="Arial" w:hAnsi="Arial" w:cs="Arial"/>
          <w:spacing w:val="1"/>
          <w:sz w:val="19"/>
          <w:szCs w:val="19"/>
        </w:rPr>
        <w:t>o</w:t>
      </w:r>
      <w:r w:rsidRPr="00D06EA7">
        <w:rPr>
          <w:rFonts w:ascii="Arial" w:eastAsia="Arial" w:hAnsi="Arial" w:cs="Arial"/>
          <w:sz w:val="19"/>
          <w:szCs w:val="19"/>
        </w:rPr>
        <w:t>ds</w:t>
      </w:r>
      <w:r w:rsidRPr="00D06EA7">
        <w:rPr>
          <w:rFonts w:ascii="Arial" w:eastAsia="Arial" w:hAnsi="Arial" w:cs="Arial"/>
          <w:spacing w:val="1"/>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 xml:space="preserve">or </w:t>
      </w:r>
      <w:r w:rsidRPr="00D06EA7">
        <w:rPr>
          <w:rFonts w:ascii="Arial" w:eastAsia="Arial" w:hAnsi="Arial" w:cs="Arial"/>
          <w:spacing w:val="-1"/>
          <w:sz w:val="19"/>
          <w:szCs w:val="19"/>
        </w:rPr>
        <w:t>r</w:t>
      </w:r>
      <w:r w:rsidRPr="00D06EA7">
        <w:rPr>
          <w:rFonts w:ascii="Arial" w:eastAsia="Arial" w:hAnsi="Arial" w:cs="Arial"/>
          <w:sz w:val="19"/>
          <w:szCs w:val="19"/>
        </w:rPr>
        <w:t>a</w:t>
      </w:r>
      <w:r w:rsidRPr="00D06EA7">
        <w:rPr>
          <w:rFonts w:ascii="Arial" w:eastAsia="Arial" w:hAnsi="Arial" w:cs="Arial"/>
          <w:spacing w:val="-1"/>
          <w:sz w:val="19"/>
          <w:szCs w:val="19"/>
        </w:rPr>
        <w:t>i</w:t>
      </w:r>
      <w:r w:rsidRPr="00D06EA7">
        <w:rPr>
          <w:rFonts w:ascii="Arial" w:eastAsia="Arial" w:hAnsi="Arial" w:cs="Arial"/>
          <w:spacing w:val="1"/>
          <w:sz w:val="19"/>
          <w:szCs w:val="19"/>
        </w:rPr>
        <w:t>si</w:t>
      </w:r>
      <w:r w:rsidRPr="00D06EA7">
        <w:rPr>
          <w:rFonts w:ascii="Arial" w:eastAsia="Arial" w:hAnsi="Arial" w:cs="Arial"/>
          <w:sz w:val="19"/>
          <w:szCs w:val="19"/>
        </w:rPr>
        <w:t>ng a</w:t>
      </w:r>
      <w:r w:rsidRPr="00D06EA7">
        <w:rPr>
          <w:rFonts w:ascii="Arial" w:eastAsia="Arial" w:hAnsi="Arial" w:cs="Arial"/>
          <w:spacing w:val="-8"/>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a</w:t>
      </w:r>
      <w:r w:rsidRPr="00D06EA7">
        <w:rPr>
          <w:rFonts w:ascii="Arial" w:eastAsia="Arial" w:hAnsi="Arial" w:cs="Arial"/>
          <w:spacing w:val="-4"/>
          <w:sz w:val="19"/>
          <w:szCs w:val="19"/>
        </w:rPr>
        <w:t>m</w:t>
      </w:r>
      <w:r w:rsidRPr="00D06EA7">
        <w:rPr>
          <w:rFonts w:ascii="Arial" w:eastAsia="Arial" w:hAnsi="Arial" w:cs="Arial"/>
          <w:spacing w:val="1"/>
          <w:sz w:val="19"/>
          <w:szCs w:val="19"/>
        </w:rPr>
        <w:t>il</w:t>
      </w:r>
      <w:r w:rsidRPr="00D06EA7">
        <w:rPr>
          <w:rFonts w:ascii="Arial" w:eastAsia="Arial" w:hAnsi="Arial" w:cs="Arial"/>
          <w:spacing w:val="-4"/>
          <w:sz w:val="19"/>
          <w:szCs w:val="19"/>
        </w:rPr>
        <w:t>y</w:t>
      </w:r>
      <w:r w:rsidRPr="00D06EA7">
        <w:rPr>
          <w:rFonts w:ascii="Arial" w:eastAsia="Arial" w:hAnsi="Arial" w:cs="Arial"/>
          <w:sz w:val="19"/>
          <w:szCs w:val="19"/>
        </w:rPr>
        <w:t>.</w:t>
      </w:r>
      <w:r w:rsidRPr="00D06EA7">
        <w:rPr>
          <w:rFonts w:ascii="Arial" w:eastAsia="Arial" w:hAnsi="Arial" w:cs="Arial"/>
          <w:spacing w:val="-9"/>
          <w:sz w:val="19"/>
          <w:szCs w:val="19"/>
        </w:rPr>
        <w:t xml:space="preserve"> </w:t>
      </w:r>
      <w:r w:rsidRPr="00D06EA7">
        <w:rPr>
          <w:rFonts w:ascii="Arial" w:eastAsia="Arial" w:hAnsi="Arial" w:cs="Arial"/>
          <w:sz w:val="19"/>
          <w:szCs w:val="19"/>
        </w:rPr>
        <w:t>Deta</w:t>
      </w:r>
      <w:r w:rsidRPr="00D06EA7">
        <w:rPr>
          <w:rFonts w:ascii="Arial" w:eastAsia="Arial" w:hAnsi="Arial" w:cs="Arial"/>
          <w:spacing w:val="1"/>
          <w:sz w:val="19"/>
          <w:szCs w:val="19"/>
        </w:rPr>
        <w:t>il</w:t>
      </w:r>
      <w:r w:rsidRPr="00D06EA7">
        <w:rPr>
          <w:rFonts w:ascii="Arial" w:eastAsia="Arial" w:hAnsi="Arial" w:cs="Arial"/>
          <w:sz w:val="19"/>
          <w:szCs w:val="19"/>
        </w:rPr>
        <w:t>s</w:t>
      </w:r>
      <w:r w:rsidRPr="00D06EA7">
        <w:rPr>
          <w:rFonts w:ascii="Arial" w:eastAsia="Arial" w:hAnsi="Arial" w:cs="Arial"/>
          <w:spacing w:val="-9"/>
          <w:sz w:val="19"/>
          <w:szCs w:val="19"/>
        </w:rPr>
        <w:t xml:space="preserve"> </w:t>
      </w:r>
      <w:r w:rsidRPr="00D06EA7">
        <w:rPr>
          <w:rFonts w:ascii="Arial" w:eastAsia="Arial" w:hAnsi="Arial" w:cs="Arial"/>
          <w:spacing w:val="-5"/>
          <w:sz w:val="19"/>
          <w:szCs w:val="19"/>
        </w:rPr>
        <w:t>o</w:t>
      </w:r>
      <w:r w:rsidRPr="00D06EA7">
        <w:rPr>
          <w:rFonts w:ascii="Arial" w:eastAsia="Arial" w:hAnsi="Arial" w:cs="Arial"/>
          <w:sz w:val="19"/>
          <w:szCs w:val="19"/>
        </w:rPr>
        <w:t>f</w:t>
      </w:r>
      <w:r w:rsidRPr="00D06EA7">
        <w:rPr>
          <w:rFonts w:ascii="Arial" w:eastAsia="Arial" w:hAnsi="Arial" w:cs="Arial"/>
          <w:spacing w:val="-1"/>
          <w:sz w:val="19"/>
          <w:szCs w:val="19"/>
        </w:rPr>
        <w:t xml:space="preserve"> </w:t>
      </w:r>
      <w:r w:rsidRPr="00D06EA7">
        <w:rPr>
          <w:rFonts w:ascii="Arial" w:eastAsia="Arial" w:hAnsi="Arial" w:cs="Arial"/>
          <w:sz w:val="19"/>
          <w:szCs w:val="19"/>
        </w:rPr>
        <w:t>part</w:t>
      </w:r>
      <w:r w:rsidRPr="00D06EA7">
        <w:rPr>
          <w:rFonts w:ascii="Arial" w:eastAsia="Arial" w:hAnsi="Arial" w:cs="Arial"/>
          <w:spacing w:val="-10"/>
          <w:sz w:val="19"/>
          <w:szCs w:val="19"/>
        </w:rPr>
        <w:t xml:space="preserve"> </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pacing w:val="-4"/>
          <w:sz w:val="19"/>
          <w:szCs w:val="19"/>
        </w:rPr>
        <w:t>m</w:t>
      </w:r>
      <w:r w:rsidRPr="00D06EA7">
        <w:rPr>
          <w:rFonts w:ascii="Arial" w:eastAsia="Arial" w:hAnsi="Arial" w:cs="Arial"/>
          <w:sz w:val="19"/>
          <w:szCs w:val="19"/>
        </w:rPr>
        <w:t>e</w:t>
      </w:r>
      <w:r w:rsidRPr="00D06EA7">
        <w:rPr>
          <w:rFonts w:ascii="Arial" w:eastAsia="Arial" w:hAnsi="Arial" w:cs="Arial"/>
          <w:spacing w:val="-6"/>
          <w:sz w:val="19"/>
          <w:szCs w:val="19"/>
        </w:rPr>
        <w:t xml:space="preserve"> </w:t>
      </w:r>
      <w:r w:rsidRPr="00D06EA7">
        <w:rPr>
          <w:rFonts w:ascii="Arial" w:eastAsia="Arial" w:hAnsi="Arial" w:cs="Arial"/>
          <w:sz w:val="19"/>
          <w:szCs w:val="19"/>
        </w:rPr>
        <w:t>and</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1"/>
          <w:sz w:val="19"/>
          <w:szCs w:val="19"/>
        </w:rPr>
        <w:t>l</w:t>
      </w:r>
      <w:r w:rsidRPr="00D06EA7">
        <w:rPr>
          <w:rFonts w:ascii="Arial" w:eastAsia="Arial" w:hAnsi="Arial" w:cs="Arial"/>
          <w:sz w:val="19"/>
          <w:szCs w:val="19"/>
        </w:rPr>
        <w:t>e</w:t>
      </w:r>
      <w:r w:rsidRPr="00D06EA7">
        <w:rPr>
          <w:rFonts w:ascii="Arial" w:eastAsia="Arial" w:hAnsi="Arial" w:cs="Arial"/>
          <w:spacing w:val="-1"/>
          <w:sz w:val="19"/>
          <w:szCs w:val="19"/>
        </w:rPr>
        <w:t>v</w:t>
      </w:r>
      <w:r w:rsidRPr="00D06EA7">
        <w:rPr>
          <w:rFonts w:ascii="Arial" w:eastAsia="Arial" w:hAnsi="Arial" w:cs="Arial"/>
          <w:sz w:val="19"/>
          <w:szCs w:val="19"/>
        </w:rPr>
        <w:t>ant</w:t>
      </w:r>
      <w:r w:rsidRPr="00D06EA7">
        <w:rPr>
          <w:rFonts w:ascii="Arial" w:eastAsia="Arial" w:hAnsi="Arial" w:cs="Arial"/>
          <w:spacing w:val="-14"/>
          <w:sz w:val="19"/>
          <w:szCs w:val="19"/>
        </w:rPr>
        <w:t xml:space="preserve"> </w:t>
      </w:r>
      <w:r w:rsidRPr="00D06EA7">
        <w:rPr>
          <w:rFonts w:ascii="Arial" w:eastAsia="Arial" w:hAnsi="Arial" w:cs="Arial"/>
          <w:spacing w:val="-1"/>
          <w:sz w:val="19"/>
          <w:szCs w:val="19"/>
        </w:rPr>
        <w:t>v</w:t>
      </w:r>
      <w:r w:rsidRPr="00D06EA7">
        <w:rPr>
          <w:rFonts w:ascii="Arial" w:eastAsia="Arial" w:hAnsi="Arial" w:cs="Arial"/>
          <w:sz w:val="19"/>
          <w:szCs w:val="19"/>
        </w:rPr>
        <w:t>o</w:t>
      </w:r>
      <w:r w:rsidRPr="00D06EA7">
        <w:rPr>
          <w:rFonts w:ascii="Arial" w:eastAsia="Arial" w:hAnsi="Arial" w:cs="Arial"/>
          <w:spacing w:val="1"/>
          <w:sz w:val="19"/>
          <w:szCs w:val="19"/>
        </w:rPr>
        <w:t>l</w:t>
      </w:r>
      <w:r w:rsidRPr="00D06EA7">
        <w:rPr>
          <w:rFonts w:ascii="Arial" w:eastAsia="Arial" w:hAnsi="Arial" w:cs="Arial"/>
          <w:sz w:val="19"/>
          <w:szCs w:val="19"/>
        </w:rPr>
        <w:t>unt</w:t>
      </w:r>
      <w:r w:rsidRPr="00D06EA7">
        <w:rPr>
          <w:rFonts w:ascii="Arial" w:eastAsia="Arial" w:hAnsi="Arial" w:cs="Arial"/>
          <w:spacing w:val="3"/>
          <w:sz w:val="19"/>
          <w:szCs w:val="19"/>
        </w:rPr>
        <w:t>a</w:t>
      </w:r>
      <w:r w:rsidRPr="00D06EA7">
        <w:rPr>
          <w:rFonts w:ascii="Arial" w:eastAsia="Arial" w:hAnsi="Arial" w:cs="Arial"/>
          <w:spacing w:val="-1"/>
          <w:sz w:val="19"/>
          <w:szCs w:val="19"/>
        </w:rPr>
        <w:t>r</w:t>
      </w:r>
      <w:r w:rsidRPr="00D06EA7">
        <w:rPr>
          <w:rFonts w:ascii="Arial" w:eastAsia="Arial" w:hAnsi="Arial" w:cs="Arial"/>
          <w:sz w:val="19"/>
          <w:szCs w:val="19"/>
        </w:rPr>
        <w:t>y</w:t>
      </w:r>
      <w:r w:rsidRPr="00D06EA7">
        <w:rPr>
          <w:rFonts w:ascii="Arial" w:eastAsia="Arial" w:hAnsi="Arial" w:cs="Arial"/>
          <w:spacing w:val="-14"/>
          <w:sz w:val="19"/>
          <w:szCs w:val="19"/>
        </w:rPr>
        <w:t xml:space="preserve"> </w:t>
      </w:r>
      <w:r w:rsidRPr="00D06EA7">
        <w:rPr>
          <w:rFonts w:ascii="Arial" w:eastAsia="Arial" w:hAnsi="Arial" w:cs="Arial"/>
          <w:sz w:val="19"/>
          <w:szCs w:val="19"/>
        </w:rPr>
        <w:t>w</w:t>
      </w:r>
      <w:r w:rsidRPr="00D06EA7">
        <w:rPr>
          <w:rFonts w:ascii="Arial" w:eastAsia="Arial" w:hAnsi="Arial" w:cs="Arial"/>
          <w:spacing w:val="3"/>
          <w:sz w:val="19"/>
          <w:szCs w:val="19"/>
        </w:rPr>
        <w:t>o</w:t>
      </w:r>
      <w:r w:rsidRPr="00D06EA7">
        <w:rPr>
          <w:rFonts w:ascii="Arial" w:eastAsia="Arial" w:hAnsi="Arial" w:cs="Arial"/>
          <w:spacing w:val="-1"/>
          <w:sz w:val="19"/>
          <w:szCs w:val="19"/>
        </w:rPr>
        <w:t>r</w:t>
      </w:r>
      <w:r w:rsidRPr="00D06EA7">
        <w:rPr>
          <w:rFonts w:ascii="Arial" w:eastAsia="Arial" w:hAnsi="Arial" w:cs="Arial"/>
          <w:sz w:val="19"/>
          <w:szCs w:val="19"/>
        </w:rPr>
        <w:t>k</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hou</w:t>
      </w:r>
      <w:r w:rsidRPr="00D06EA7">
        <w:rPr>
          <w:rFonts w:ascii="Arial" w:eastAsia="Arial" w:hAnsi="Arial" w:cs="Arial"/>
          <w:spacing w:val="1"/>
          <w:sz w:val="19"/>
          <w:szCs w:val="19"/>
        </w:rPr>
        <w:t>l</w:t>
      </w:r>
      <w:r w:rsidRPr="00D06EA7">
        <w:rPr>
          <w:rFonts w:ascii="Arial" w:eastAsia="Arial" w:hAnsi="Arial" w:cs="Arial"/>
          <w:sz w:val="19"/>
          <w:szCs w:val="19"/>
        </w:rPr>
        <w:t>d</w:t>
      </w:r>
      <w:r w:rsidRPr="00D06EA7">
        <w:rPr>
          <w:rFonts w:ascii="Arial" w:eastAsia="Arial" w:hAnsi="Arial" w:cs="Arial"/>
          <w:spacing w:val="-13"/>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ls</w:t>
      </w:r>
      <w:r w:rsidRPr="00D06EA7">
        <w:rPr>
          <w:rFonts w:ascii="Arial" w:eastAsia="Arial" w:hAnsi="Arial" w:cs="Arial"/>
          <w:sz w:val="19"/>
          <w:szCs w:val="19"/>
        </w:rPr>
        <w:t>o</w:t>
      </w:r>
      <w:r w:rsidRPr="00D06EA7">
        <w:rPr>
          <w:rFonts w:ascii="Arial" w:eastAsia="Arial" w:hAnsi="Arial" w:cs="Arial"/>
          <w:spacing w:val="-7"/>
          <w:sz w:val="19"/>
          <w:szCs w:val="19"/>
        </w:rPr>
        <w:t xml:space="preserve"> </w:t>
      </w:r>
      <w:r w:rsidRPr="00D06EA7">
        <w:rPr>
          <w:rFonts w:ascii="Arial" w:eastAsia="Arial" w:hAnsi="Arial" w:cs="Arial"/>
          <w:sz w:val="19"/>
          <w:szCs w:val="19"/>
        </w:rPr>
        <w:t>be</w:t>
      </w:r>
      <w:r w:rsidRPr="00D06EA7">
        <w:rPr>
          <w:rFonts w:ascii="Arial" w:eastAsia="Arial" w:hAnsi="Arial" w:cs="Arial"/>
          <w:spacing w:val="-6"/>
          <w:sz w:val="19"/>
          <w:szCs w:val="19"/>
        </w:rPr>
        <w:t xml:space="preserve"> </w:t>
      </w:r>
      <w:r w:rsidRPr="00D06EA7">
        <w:rPr>
          <w:rFonts w:ascii="Arial" w:eastAsia="Arial" w:hAnsi="Arial" w:cs="Arial"/>
          <w:sz w:val="19"/>
          <w:szCs w:val="19"/>
        </w:rPr>
        <w:t>ent</w:t>
      </w:r>
      <w:r w:rsidRPr="00D06EA7">
        <w:rPr>
          <w:rFonts w:ascii="Arial" w:eastAsia="Arial" w:hAnsi="Arial" w:cs="Arial"/>
          <w:spacing w:val="1"/>
          <w:sz w:val="19"/>
          <w:szCs w:val="19"/>
        </w:rPr>
        <w:t>e</w:t>
      </w:r>
      <w:r w:rsidRPr="00D06EA7">
        <w:rPr>
          <w:rFonts w:ascii="Arial" w:eastAsia="Arial" w:hAnsi="Arial" w:cs="Arial"/>
          <w:spacing w:val="-1"/>
          <w:sz w:val="19"/>
          <w:szCs w:val="19"/>
        </w:rPr>
        <w:t>r</w:t>
      </w:r>
      <w:r w:rsidRPr="00D06EA7">
        <w:rPr>
          <w:rFonts w:ascii="Arial" w:eastAsia="Arial" w:hAnsi="Arial" w:cs="Arial"/>
          <w:sz w:val="19"/>
          <w:szCs w:val="19"/>
        </w:rPr>
        <w:t>ed.</w:t>
      </w:r>
    </w:p>
    <w:p w:rsidR="004429BA" w:rsidRPr="00D06EA7" w:rsidRDefault="004429BA">
      <w:pPr>
        <w:spacing w:before="77"/>
        <w:ind w:left="109" w:right="6267"/>
        <w:jc w:val="both"/>
        <w:rPr>
          <w:rFonts w:ascii="Arial" w:eastAsia="Arial" w:hAnsi="Arial" w:cs="Arial"/>
          <w:b/>
          <w:spacing w:val="1"/>
          <w:sz w:val="19"/>
          <w:szCs w:val="19"/>
        </w:rPr>
      </w:pPr>
    </w:p>
    <w:p w:rsidR="00546919" w:rsidRPr="00D06EA7" w:rsidRDefault="00847658">
      <w:pPr>
        <w:spacing w:before="77"/>
        <w:ind w:left="109" w:right="6267"/>
        <w:jc w:val="both"/>
        <w:rPr>
          <w:rFonts w:ascii="Arial" w:eastAsia="Arial" w:hAnsi="Arial" w:cs="Arial"/>
          <w:sz w:val="19"/>
          <w:szCs w:val="19"/>
        </w:rPr>
      </w:pPr>
      <w:r w:rsidRPr="00D06EA7">
        <w:rPr>
          <w:rFonts w:ascii="Arial" w:eastAsia="Arial" w:hAnsi="Arial" w:cs="Arial"/>
          <w:b/>
          <w:spacing w:val="1"/>
          <w:sz w:val="19"/>
          <w:szCs w:val="19"/>
        </w:rPr>
        <w:t>E</w:t>
      </w:r>
      <w:r w:rsidRPr="00D06EA7">
        <w:rPr>
          <w:rFonts w:ascii="Arial" w:eastAsia="Arial" w:hAnsi="Arial" w:cs="Arial"/>
          <w:b/>
          <w:spacing w:val="-1"/>
          <w:sz w:val="19"/>
          <w:szCs w:val="19"/>
        </w:rPr>
        <w:t>du</w:t>
      </w:r>
      <w:r w:rsidRPr="00D06EA7">
        <w:rPr>
          <w:rFonts w:ascii="Arial" w:eastAsia="Arial" w:hAnsi="Arial" w:cs="Arial"/>
          <w:b/>
          <w:sz w:val="19"/>
          <w:szCs w:val="19"/>
        </w:rPr>
        <w:t>cati</w:t>
      </w:r>
      <w:r w:rsidRPr="00D06EA7">
        <w:rPr>
          <w:rFonts w:ascii="Arial" w:eastAsia="Arial" w:hAnsi="Arial" w:cs="Arial"/>
          <w:b/>
          <w:spacing w:val="-1"/>
          <w:sz w:val="19"/>
          <w:szCs w:val="19"/>
        </w:rPr>
        <w:t>on</w:t>
      </w:r>
      <w:r w:rsidRPr="00D06EA7">
        <w:rPr>
          <w:rFonts w:ascii="Arial" w:eastAsia="Arial" w:hAnsi="Arial" w:cs="Arial"/>
          <w:b/>
          <w:sz w:val="19"/>
          <w:szCs w:val="19"/>
        </w:rPr>
        <w:t>,</w:t>
      </w:r>
      <w:r w:rsidRPr="00D06EA7">
        <w:rPr>
          <w:rFonts w:ascii="Arial" w:eastAsia="Arial" w:hAnsi="Arial" w:cs="Arial"/>
          <w:b/>
          <w:spacing w:val="-18"/>
          <w:sz w:val="19"/>
          <w:szCs w:val="19"/>
        </w:rPr>
        <w:t xml:space="preserve"> </w:t>
      </w:r>
      <w:r w:rsidRPr="00D06EA7">
        <w:rPr>
          <w:rFonts w:ascii="Arial" w:eastAsia="Arial" w:hAnsi="Arial" w:cs="Arial"/>
          <w:b/>
          <w:spacing w:val="-1"/>
          <w:w w:val="99"/>
          <w:sz w:val="19"/>
          <w:szCs w:val="19"/>
        </w:rPr>
        <w:t>Qu</w:t>
      </w:r>
      <w:r w:rsidRPr="00D06EA7">
        <w:rPr>
          <w:rFonts w:ascii="Arial" w:eastAsia="Arial" w:hAnsi="Arial" w:cs="Arial"/>
          <w:b/>
          <w:w w:val="99"/>
          <w:sz w:val="19"/>
          <w:szCs w:val="19"/>
        </w:rPr>
        <w:t>alific</w:t>
      </w:r>
      <w:r w:rsidRPr="00D06EA7">
        <w:rPr>
          <w:rFonts w:ascii="Arial" w:eastAsia="Arial" w:hAnsi="Arial" w:cs="Arial"/>
          <w:b/>
          <w:spacing w:val="1"/>
          <w:w w:val="99"/>
          <w:sz w:val="19"/>
          <w:szCs w:val="19"/>
        </w:rPr>
        <w:t>a</w:t>
      </w:r>
      <w:r w:rsidRPr="00D06EA7">
        <w:rPr>
          <w:rFonts w:ascii="Arial" w:eastAsia="Arial" w:hAnsi="Arial" w:cs="Arial"/>
          <w:b/>
          <w:spacing w:val="-1"/>
          <w:w w:val="99"/>
          <w:sz w:val="19"/>
          <w:szCs w:val="19"/>
        </w:rPr>
        <w:t>t</w:t>
      </w:r>
      <w:r w:rsidRPr="00D06EA7">
        <w:rPr>
          <w:rFonts w:ascii="Arial" w:eastAsia="Arial" w:hAnsi="Arial" w:cs="Arial"/>
          <w:b/>
          <w:spacing w:val="2"/>
          <w:w w:val="99"/>
          <w:sz w:val="19"/>
          <w:szCs w:val="19"/>
        </w:rPr>
        <w:t>i</w:t>
      </w:r>
      <w:r w:rsidRPr="00D06EA7">
        <w:rPr>
          <w:rFonts w:ascii="Arial" w:eastAsia="Arial" w:hAnsi="Arial" w:cs="Arial"/>
          <w:b/>
          <w:spacing w:val="-1"/>
          <w:w w:val="99"/>
          <w:sz w:val="19"/>
          <w:szCs w:val="19"/>
        </w:rPr>
        <w:t>on</w:t>
      </w:r>
      <w:r w:rsidRPr="00D06EA7">
        <w:rPr>
          <w:rFonts w:ascii="Arial" w:eastAsia="Arial" w:hAnsi="Arial" w:cs="Arial"/>
          <w:b/>
          <w:w w:val="99"/>
          <w:sz w:val="19"/>
          <w:szCs w:val="19"/>
        </w:rPr>
        <w:t>s</w:t>
      </w:r>
      <w:r w:rsidRPr="00D06EA7">
        <w:rPr>
          <w:rFonts w:ascii="Arial" w:eastAsia="Arial" w:hAnsi="Arial" w:cs="Arial"/>
          <w:b/>
          <w:spacing w:val="-11"/>
          <w:w w:val="99"/>
          <w:sz w:val="19"/>
          <w:szCs w:val="19"/>
        </w:rPr>
        <w:t xml:space="preserve"> </w:t>
      </w:r>
      <w:r w:rsidRPr="00D06EA7">
        <w:rPr>
          <w:rFonts w:ascii="Arial" w:eastAsia="Arial" w:hAnsi="Arial" w:cs="Arial"/>
          <w:b/>
          <w:spacing w:val="5"/>
          <w:sz w:val="19"/>
          <w:szCs w:val="19"/>
        </w:rPr>
        <w:t>a</w:t>
      </w:r>
      <w:r w:rsidRPr="00D06EA7">
        <w:rPr>
          <w:rFonts w:ascii="Arial" w:eastAsia="Arial" w:hAnsi="Arial" w:cs="Arial"/>
          <w:b/>
          <w:spacing w:val="-1"/>
          <w:sz w:val="19"/>
          <w:szCs w:val="19"/>
        </w:rPr>
        <w:t>n</w:t>
      </w:r>
      <w:r w:rsidRPr="00D06EA7">
        <w:rPr>
          <w:rFonts w:ascii="Arial" w:eastAsia="Arial" w:hAnsi="Arial" w:cs="Arial"/>
          <w:b/>
          <w:sz w:val="19"/>
          <w:szCs w:val="19"/>
        </w:rPr>
        <w:t>d</w:t>
      </w:r>
      <w:r w:rsidRPr="00D06EA7">
        <w:rPr>
          <w:rFonts w:ascii="Arial" w:eastAsia="Arial" w:hAnsi="Arial" w:cs="Arial"/>
          <w:b/>
          <w:spacing w:val="-15"/>
          <w:sz w:val="19"/>
          <w:szCs w:val="19"/>
        </w:rPr>
        <w:t xml:space="preserve"> </w:t>
      </w:r>
      <w:r w:rsidRPr="00D06EA7">
        <w:rPr>
          <w:rFonts w:ascii="Arial" w:eastAsia="Arial" w:hAnsi="Arial" w:cs="Arial"/>
          <w:b/>
          <w:spacing w:val="2"/>
          <w:sz w:val="19"/>
          <w:szCs w:val="19"/>
        </w:rPr>
        <w:t>T</w:t>
      </w:r>
      <w:r w:rsidRPr="00D06EA7">
        <w:rPr>
          <w:rFonts w:ascii="Arial" w:eastAsia="Arial" w:hAnsi="Arial" w:cs="Arial"/>
          <w:b/>
          <w:sz w:val="19"/>
          <w:szCs w:val="19"/>
        </w:rPr>
        <w:t>raini</w:t>
      </w:r>
      <w:r w:rsidRPr="00D06EA7">
        <w:rPr>
          <w:rFonts w:ascii="Arial" w:eastAsia="Arial" w:hAnsi="Arial" w:cs="Arial"/>
          <w:b/>
          <w:spacing w:val="-1"/>
          <w:sz w:val="19"/>
          <w:szCs w:val="19"/>
        </w:rPr>
        <w:t>n</w:t>
      </w:r>
      <w:r w:rsidRPr="00D06EA7">
        <w:rPr>
          <w:rFonts w:ascii="Arial" w:eastAsia="Arial" w:hAnsi="Arial" w:cs="Arial"/>
          <w:b/>
          <w:sz w:val="19"/>
          <w:szCs w:val="19"/>
        </w:rPr>
        <w:t>g</w:t>
      </w:r>
    </w:p>
    <w:p w:rsidR="00546919" w:rsidRPr="00D06EA7" w:rsidRDefault="00847658">
      <w:pPr>
        <w:spacing w:before="4"/>
        <w:ind w:left="109" w:right="91"/>
        <w:jc w:val="both"/>
        <w:rPr>
          <w:rFonts w:ascii="Arial" w:eastAsia="Arial" w:hAnsi="Arial" w:cs="Arial"/>
          <w:sz w:val="19"/>
          <w:szCs w:val="19"/>
        </w:rPr>
      </w:pPr>
      <w:r w:rsidRPr="00D06EA7">
        <w:rPr>
          <w:rFonts w:ascii="Arial" w:eastAsia="Arial" w:hAnsi="Arial" w:cs="Arial"/>
          <w:spacing w:val="1"/>
          <w:sz w:val="19"/>
          <w:szCs w:val="19"/>
        </w:rPr>
        <w:t>E</w:t>
      </w:r>
      <w:r w:rsidRPr="00D06EA7">
        <w:rPr>
          <w:rFonts w:ascii="Arial" w:eastAsia="Arial" w:hAnsi="Arial" w:cs="Arial"/>
          <w:sz w:val="19"/>
          <w:szCs w:val="19"/>
        </w:rPr>
        <w:t>n</w:t>
      </w:r>
      <w:r w:rsidRPr="00D06EA7">
        <w:rPr>
          <w:rFonts w:ascii="Arial" w:eastAsia="Arial" w:hAnsi="Arial" w:cs="Arial"/>
          <w:spacing w:val="1"/>
          <w:sz w:val="19"/>
          <w:szCs w:val="19"/>
        </w:rPr>
        <w:t>s</w:t>
      </w:r>
      <w:r w:rsidRPr="00D06EA7">
        <w:rPr>
          <w:rFonts w:ascii="Arial" w:eastAsia="Arial" w:hAnsi="Arial" w:cs="Arial"/>
          <w:sz w:val="19"/>
          <w:szCs w:val="19"/>
        </w:rPr>
        <w:t>ure</w:t>
      </w:r>
      <w:r w:rsidRPr="00D06EA7">
        <w:rPr>
          <w:rFonts w:ascii="Arial" w:eastAsia="Arial" w:hAnsi="Arial" w:cs="Arial"/>
          <w:spacing w:val="3"/>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11"/>
          <w:sz w:val="19"/>
          <w:szCs w:val="19"/>
        </w:rPr>
        <w:t xml:space="preserve"> </w:t>
      </w:r>
      <w:r w:rsidRPr="00D06EA7">
        <w:rPr>
          <w:rFonts w:ascii="Arial" w:eastAsia="Arial" w:hAnsi="Arial" w:cs="Arial"/>
          <w:sz w:val="19"/>
          <w:szCs w:val="19"/>
        </w:rPr>
        <w:t>g</w:t>
      </w:r>
      <w:r w:rsidRPr="00D06EA7">
        <w:rPr>
          <w:rFonts w:ascii="Arial" w:eastAsia="Arial" w:hAnsi="Arial" w:cs="Arial"/>
          <w:spacing w:val="1"/>
          <w:sz w:val="19"/>
          <w:szCs w:val="19"/>
        </w:rPr>
        <w:t>i</w:t>
      </w:r>
      <w:r w:rsidRPr="00D06EA7">
        <w:rPr>
          <w:rFonts w:ascii="Arial" w:eastAsia="Arial" w:hAnsi="Arial" w:cs="Arial"/>
          <w:spacing w:val="-4"/>
          <w:sz w:val="19"/>
          <w:szCs w:val="19"/>
        </w:rPr>
        <w:t>v</w:t>
      </w:r>
      <w:r w:rsidRPr="00D06EA7">
        <w:rPr>
          <w:rFonts w:ascii="Arial" w:eastAsia="Arial" w:hAnsi="Arial" w:cs="Arial"/>
          <w:sz w:val="19"/>
          <w:szCs w:val="19"/>
        </w:rPr>
        <w:t>e</w:t>
      </w:r>
      <w:r w:rsidRPr="00D06EA7">
        <w:rPr>
          <w:rFonts w:ascii="Arial" w:eastAsia="Arial" w:hAnsi="Arial" w:cs="Arial"/>
          <w:spacing w:val="10"/>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11"/>
          <w:sz w:val="19"/>
          <w:szCs w:val="19"/>
        </w:rPr>
        <w:t xml:space="preserve"> </w:t>
      </w:r>
      <w:r w:rsidRPr="00D06EA7">
        <w:rPr>
          <w:rFonts w:ascii="Arial" w:eastAsia="Arial" w:hAnsi="Arial" w:cs="Arial"/>
          <w:sz w:val="19"/>
          <w:szCs w:val="19"/>
        </w:rPr>
        <w:t>the</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i</w:t>
      </w:r>
      <w:r w:rsidRPr="00D06EA7">
        <w:rPr>
          <w:rFonts w:ascii="Arial" w:eastAsia="Arial" w:hAnsi="Arial" w:cs="Arial"/>
          <w:spacing w:val="-2"/>
          <w:sz w:val="19"/>
          <w:szCs w:val="19"/>
        </w:rPr>
        <w:t>n</w:t>
      </w:r>
      <w:r w:rsidRPr="00D06EA7">
        <w:rPr>
          <w:rFonts w:ascii="Arial" w:eastAsia="Arial" w:hAnsi="Arial" w:cs="Arial"/>
          <w:spacing w:val="5"/>
          <w:sz w:val="19"/>
          <w:szCs w:val="19"/>
        </w:rPr>
        <w:t>f</w:t>
      </w:r>
      <w:r w:rsidRPr="00D06EA7">
        <w:rPr>
          <w:rFonts w:ascii="Arial" w:eastAsia="Arial" w:hAnsi="Arial" w:cs="Arial"/>
          <w:sz w:val="19"/>
          <w:szCs w:val="19"/>
        </w:rPr>
        <w:t>o</w:t>
      </w:r>
      <w:r w:rsidRPr="00D06EA7">
        <w:rPr>
          <w:rFonts w:ascii="Arial" w:eastAsia="Arial" w:hAnsi="Arial" w:cs="Arial"/>
          <w:spacing w:val="-3"/>
          <w:sz w:val="19"/>
          <w:szCs w:val="19"/>
        </w:rPr>
        <w:t>r</w:t>
      </w:r>
      <w:r w:rsidRPr="00D06EA7">
        <w:rPr>
          <w:rFonts w:ascii="Arial" w:eastAsia="Arial" w:hAnsi="Arial" w:cs="Arial"/>
          <w:spacing w:val="-4"/>
          <w:sz w:val="19"/>
          <w:szCs w:val="19"/>
        </w:rPr>
        <w:t>m</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3"/>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equ</w:t>
      </w:r>
      <w:r w:rsidRPr="00D06EA7">
        <w:rPr>
          <w:rFonts w:ascii="Arial" w:eastAsia="Arial" w:hAnsi="Arial" w:cs="Arial"/>
          <w:spacing w:val="1"/>
          <w:sz w:val="19"/>
          <w:szCs w:val="19"/>
        </w:rPr>
        <w:t>es</w:t>
      </w:r>
      <w:r w:rsidRPr="00D06EA7">
        <w:rPr>
          <w:rFonts w:ascii="Arial" w:eastAsia="Arial" w:hAnsi="Arial" w:cs="Arial"/>
          <w:sz w:val="19"/>
          <w:szCs w:val="19"/>
        </w:rPr>
        <w:t>ted,</w:t>
      </w:r>
      <w:r w:rsidRPr="00D06EA7">
        <w:rPr>
          <w:rFonts w:ascii="Arial" w:eastAsia="Arial" w:hAnsi="Arial" w:cs="Arial"/>
          <w:spacing w:val="4"/>
          <w:sz w:val="19"/>
          <w:szCs w:val="19"/>
        </w:rPr>
        <w:t xml:space="preserve"> </w:t>
      </w:r>
      <w:r w:rsidRPr="00D06EA7">
        <w:rPr>
          <w:rFonts w:ascii="Arial" w:eastAsia="Arial" w:hAnsi="Arial" w:cs="Arial"/>
          <w:spacing w:val="1"/>
          <w:sz w:val="19"/>
          <w:szCs w:val="19"/>
        </w:rPr>
        <w:t>incl</w:t>
      </w:r>
      <w:r w:rsidRPr="00D06EA7">
        <w:rPr>
          <w:rFonts w:ascii="Arial" w:eastAsia="Arial" w:hAnsi="Arial" w:cs="Arial"/>
          <w:sz w:val="19"/>
          <w:szCs w:val="19"/>
        </w:rPr>
        <w:t>u</w:t>
      </w:r>
      <w:r w:rsidRPr="00D06EA7">
        <w:rPr>
          <w:rFonts w:ascii="Arial" w:eastAsia="Arial" w:hAnsi="Arial" w:cs="Arial"/>
          <w:spacing w:val="-2"/>
          <w:sz w:val="19"/>
          <w:szCs w:val="19"/>
        </w:rPr>
        <w:t>d</w:t>
      </w:r>
      <w:r w:rsidRPr="00D06EA7">
        <w:rPr>
          <w:rFonts w:ascii="Arial" w:eastAsia="Arial" w:hAnsi="Arial" w:cs="Arial"/>
          <w:spacing w:val="1"/>
          <w:sz w:val="19"/>
          <w:szCs w:val="19"/>
        </w:rPr>
        <w:t>i</w:t>
      </w:r>
      <w:r w:rsidRPr="00D06EA7">
        <w:rPr>
          <w:rFonts w:ascii="Arial" w:eastAsia="Arial" w:hAnsi="Arial" w:cs="Arial"/>
          <w:sz w:val="19"/>
          <w:szCs w:val="19"/>
        </w:rPr>
        <w:t>ng</w:t>
      </w:r>
      <w:r w:rsidRPr="00D06EA7">
        <w:rPr>
          <w:rFonts w:ascii="Arial" w:eastAsia="Arial" w:hAnsi="Arial" w:cs="Arial"/>
          <w:spacing w:val="2"/>
          <w:sz w:val="19"/>
          <w:szCs w:val="19"/>
        </w:rPr>
        <w:t xml:space="preserve"> </w:t>
      </w:r>
      <w:r w:rsidRPr="00D06EA7">
        <w:rPr>
          <w:rFonts w:ascii="Arial" w:eastAsia="Arial" w:hAnsi="Arial" w:cs="Arial"/>
          <w:sz w:val="19"/>
          <w:szCs w:val="19"/>
        </w:rPr>
        <w:t>date</w:t>
      </w:r>
      <w:r w:rsidRPr="00D06EA7">
        <w:rPr>
          <w:rFonts w:ascii="Arial" w:eastAsia="Arial" w:hAnsi="Arial" w:cs="Arial"/>
          <w:spacing w:val="1"/>
          <w:sz w:val="19"/>
          <w:szCs w:val="19"/>
        </w:rPr>
        <w:t>s</w:t>
      </w:r>
      <w:r w:rsidRPr="00D06EA7">
        <w:rPr>
          <w:rFonts w:ascii="Arial" w:eastAsia="Arial" w:hAnsi="Arial" w:cs="Arial"/>
          <w:sz w:val="19"/>
          <w:szCs w:val="19"/>
        </w:rPr>
        <w:t>,</w:t>
      </w:r>
      <w:r w:rsidRPr="00D06EA7">
        <w:rPr>
          <w:rFonts w:ascii="Arial" w:eastAsia="Arial" w:hAnsi="Arial" w:cs="Arial"/>
          <w:spacing w:val="7"/>
          <w:sz w:val="19"/>
          <w:szCs w:val="19"/>
        </w:rPr>
        <w:t xml:space="preserve"> </w:t>
      </w:r>
      <w:r w:rsidRPr="00D06EA7">
        <w:rPr>
          <w:rFonts w:ascii="Arial" w:eastAsia="Arial" w:hAnsi="Arial" w:cs="Arial"/>
          <w:sz w:val="19"/>
          <w:szCs w:val="19"/>
        </w:rPr>
        <w:t>e</w:t>
      </w:r>
      <w:r w:rsidRPr="00D06EA7">
        <w:rPr>
          <w:rFonts w:ascii="Arial" w:eastAsia="Arial" w:hAnsi="Arial" w:cs="Arial"/>
          <w:spacing w:val="1"/>
          <w:sz w:val="19"/>
          <w:szCs w:val="19"/>
        </w:rPr>
        <w:t>s</w:t>
      </w:r>
      <w:r w:rsidRPr="00D06EA7">
        <w:rPr>
          <w:rFonts w:ascii="Arial" w:eastAsia="Arial" w:hAnsi="Arial" w:cs="Arial"/>
          <w:sz w:val="19"/>
          <w:szCs w:val="19"/>
        </w:rPr>
        <w:t>ta</w:t>
      </w:r>
      <w:r w:rsidRPr="00D06EA7">
        <w:rPr>
          <w:rFonts w:ascii="Arial" w:eastAsia="Arial" w:hAnsi="Arial" w:cs="Arial"/>
          <w:spacing w:val="-2"/>
          <w:sz w:val="19"/>
          <w:szCs w:val="19"/>
        </w:rPr>
        <w:t>b</w:t>
      </w:r>
      <w:r w:rsidRPr="00D06EA7">
        <w:rPr>
          <w:rFonts w:ascii="Arial" w:eastAsia="Arial" w:hAnsi="Arial" w:cs="Arial"/>
          <w:spacing w:val="1"/>
          <w:sz w:val="19"/>
          <w:szCs w:val="19"/>
        </w:rPr>
        <w:t>l</w:t>
      </w:r>
      <w:r w:rsidRPr="00D06EA7">
        <w:rPr>
          <w:rFonts w:ascii="Arial" w:eastAsia="Arial" w:hAnsi="Arial" w:cs="Arial"/>
          <w:spacing w:val="-1"/>
          <w:sz w:val="19"/>
          <w:szCs w:val="19"/>
        </w:rPr>
        <w:t>i</w:t>
      </w:r>
      <w:r w:rsidRPr="00D06EA7">
        <w:rPr>
          <w:rFonts w:ascii="Arial" w:eastAsia="Arial" w:hAnsi="Arial" w:cs="Arial"/>
          <w:spacing w:val="1"/>
          <w:sz w:val="19"/>
          <w:szCs w:val="19"/>
        </w:rPr>
        <w:t>sh</w:t>
      </w:r>
      <w:r w:rsidRPr="00D06EA7">
        <w:rPr>
          <w:rFonts w:ascii="Arial" w:eastAsia="Arial" w:hAnsi="Arial" w:cs="Arial"/>
          <w:spacing w:val="-4"/>
          <w:sz w:val="19"/>
          <w:szCs w:val="19"/>
        </w:rPr>
        <w:t>m</w:t>
      </w:r>
      <w:r w:rsidRPr="00D06EA7">
        <w:rPr>
          <w:rFonts w:ascii="Arial" w:eastAsia="Arial" w:hAnsi="Arial" w:cs="Arial"/>
          <w:sz w:val="19"/>
          <w:szCs w:val="19"/>
        </w:rPr>
        <w:t>ent where</w:t>
      </w:r>
      <w:r w:rsidRPr="00D06EA7">
        <w:rPr>
          <w:rFonts w:ascii="Arial" w:eastAsia="Arial" w:hAnsi="Arial" w:cs="Arial"/>
          <w:spacing w:val="6"/>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tu</w:t>
      </w:r>
      <w:r w:rsidRPr="00D06EA7">
        <w:rPr>
          <w:rFonts w:ascii="Arial" w:eastAsia="Arial" w:hAnsi="Arial" w:cs="Arial"/>
          <w:spacing w:val="1"/>
          <w:sz w:val="19"/>
          <w:szCs w:val="19"/>
        </w:rPr>
        <w:t>di</w:t>
      </w:r>
      <w:r w:rsidRPr="00D06EA7">
        <w:rPr>
          <w:rFonts w:ascii="Arial" w:eastAsia="Arial" w:hAnsi="Arial" w:cs="Arial"/>
          <w:sz w:val="19"/>
          <w:szCs w:val="19"/>
        </w:rPr>
        <w:t>ed</w:t>
      </w:r>
      <w:r w:rsidRPr="00D06EA7">
        <w:rPr>
          <w:rFonts w:ascii="Arial" w:eastAsia="Arial" w:hAnsi="Arial" w:cs="Arial"/>
          <w:spacing w:val="6"/>
          <w:sz w:val="19"/>
          <w:szCs w:val="19"/>
        </w:rPr>
        <w:t xml:space="preserve"> </w:t>
      </w:r>
      <w:r w:rsidRPr="00D06EA7">
        <w:rPr>
          <w:rFonts w:ascii="Arial" w:eastAsia="Arial" w:hAnsi="Arial" w:cs="Arial"/>
          <w:sz w:val="19"/>
          <w:szCs w:val="19"/>
        </w:rPr>
        <w:t>and</w:t>
      </w:r>
      <w:r w:rsidRPr="00D06EA7">
        <w:rPr>
          <w:rFonts w:ascii="Arial" w:eastAsia="Arial" w:hAnsi="Arial" w:cs="Arial"/>
          <w:spacing w:val="12"/>
          <w:sz w:val="19"/>
          <w:szCs w:val="19"/>
        </w:rPr>
        <w:t xml:space="preserve"> </w:t>
      </w:r>
      <w:r w:rsidRPr="00D06EA7">
        <w:rPr>
          <w:rFonts w:ascii="Arial" w:eastAsia="Arial" w:hAnsi="Arial" w:cs="Arial"/>
          <w:spacing w:val="-4"/>
          <w:sz w:val="19"/>
          <w:szCs w:val="19"/>
        </w:rPr>
        <w:t>m</w:t>
      </w:r>
      <w:r w:rsidRPr="00D06EA7">
        <w:rPr>
          <w:rFonts w:ascii="Arial" w:eastAsia="Arial" w:hAnsi="Arial" w:cs="Arial"/>
          <w:sz w:val="19"/>
          <w:szCs w:val="19"/>
        </w:rPr>
        <w:t>a</w:t>
      </w:r>
      <w:r w:rsidRPr="00D06EA7">
        <w:rPr>
          <w:rFonts w:ascii="Arial" w:eastAsia="Arial" w:hAnsi="Arial" w:cs="Arial"/>
          <w:spacing w:val="1"/>
          <w:sz w:val="19"/>
          <w:szCs w:val="19"/>
        </w:rPr>
        <w:t>k</w:t>
      </w:r>
      <w:r w:rsidRPr="00D06EA7">
        <w:rPr>
          <w:rFonts w:ascii="Arial" w:eastAsia="Arial" w:hAnsi="Arial" w:cs="Arial"/>
          <w:sz w:val="19"/>
          <w:szCs w:val="19"/>
        </w:rPr>
        <w:t>e</w:t>
      </w:r>
      <w:r w:rsidRPr="00D06EA7">
        <w:rPr>
          <w:rFonts w:ascii="Arial" w:eastAsia="Arial" w:hAnsi="Arial" w:cs="Arial"/>
          <w:spacing w:val="4"/>
          <w:sz w:val="19"/>
          <w:szCs w:val="19"/>
        </w:rPr>
        <w:t xml:space="preserve"> </w:t>
      </w:r>
      <w:r w:rsidRPr="00D06EA7">
        <w:rPr>
          <w:rFonts w:ascii="Arial" w:eastAsia="Arial" w:hAnsi="Arial" w:cs="Arial"/>
          <w:spacing w:val="1"/>
          <w:sz w:val="19"/>
          <w:szCs w:val="19"/>
        </w:rPr>
        <w:t>cl</w:t>
      </w:r>
      <w:r w:rsidRPr="00D06EA7">
        <w:rPr>
          <w:rFonts w:ascii="Arial" w:eastAsia="Arial" w:hAnsi="Arial" w:cs="Arial"/>
          <w:sz w:val="19"/>
          <w:szCs w:val="19"/>
        </w:rPr>
        <w:t>ear the</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l</w:t>
      </w:r>
      <w:r w:rsidRPr="00D06EA7">
        <w:rPr>
          <w:rFonts w:ascii="Arial" w:eastAsia="Arial" w:hAnsi="Arial" w:cs="Arial"/>
          <w:sz w:val="19"/>
          <w:szCs w:val="19"/>
        </w:rPr>
        <w:t>e</w:t>
      </w:r>
      <w:r w:rsidRPr="00D06EA7">
        <w:rPr>
          <w:rFonts w:ascii="Arial" w:eastAsia="Arial" w:hAnsi="Arial" w:cs="Arial"/>
          <w:spacing w:val="-1"/>
          <w:sz w:val="19"/>
          <w:szCs w:val="19"/>
        </w:rPr>
        <w:t>v</w:t>
      </w:r>
      <w:r w:rsidRPr="00D06EA7">
        <w:rPr>
          <w:rFonts w:ascii="Arial" w:eastAsia="Arial" w:hAnsi="Arial" w:cs="Arial"/>
          <w:sz w:val="19"/>
          <w:szCs w:val="19"/>
        </w:rPr>
        <w:t>el</w:t>
      </w:r>
      <w:r w:rsidRPr="00D06EA7">
        <w:rPr>
          <w:rFonts w:ascii="Arial" w:eastAsia="Arial" w:hAnsi="Arial" w:cs="Arial"/>
          <w:spacing w:val="6"/>
          <w:sz w:val="19"/>
          <w:szCs w:val="19"/>
        </w:rPr>
        <w:t xml:space="preserve"> </w:t>
      </w:r>
      <w:r w:rsidRPr="00D06EA7">
        <w:rPr>
          <w:rFonts w:ascii="Arial" w:eastAsia="Arial" w:hAnsi="Arial" w:cs="Arial"/>
          <w:sz w:val="19"/>
          <w:szCs w:val="19"/>
        </w:rPr>
        <w:t>of</w:t>
      </w:r>
      <w:r w:rsidRPr="00D06EA7">
        <w:rPr>
          <w:rFonts w:ascii="Arial" w:eastAsia="Arial" w:hAnsi="Arial" w:cs="Arial"/>
          <w:spacing w:val="13"/>
          <w:sz w:val="19"/>
          <w:szCs w:val="19"/>
        </w:rPr>
        <w:t xml:space="preserve"> </w:t>
      </w:r>
      <w:r w:rsidRPr="00D06EA7">
        <w:rPr>
          <w:rFonts w:ascii="Arial" w:eastAsia="Arial" w:hAnsi="Arial" w:cs="Arial"/>
          <w:sz w:val="19"/>
          <w:szCs w:val="19"/>
        </w:rPr>
        <w:t>any</w:t>
      </w:r>
      <w:r w:rsidRPr="00D06EA7">
        <w:rPr>
          <w:rFonts w:ascii="Arial" w:eastAsia="Arial" w:hAnsi="Arial" w:cs="Arial"/>
          <w:spacing w:val="3"/>
          <w:sz w:val="19"/>
          <w:szCs w:val="19"/>
        </w:rPr>
        <w:t xml:space="preserve"> </w:t>
      </w:r>
      <w:r w:rsidRPr="00D06EA7">
        <w:rPr>
          <w:rFonts w:ascii="Arial" w:eastAsia="Arial" w:hAnsi="Arial" w:cs="Arial"/>
          <w:sz w:val="19"/>
          <w:szCs w:val="19"/>
        </w:rPr>
        <w:t>e</w:t>
      </w:r>
      <w:r w:rsidRPr="00D06EA7">
        <w:rPr>
          <w:rFonts w:ascii="Arial" w:eastAsia="Arial" w:hAnsi="Arial" w:cs="Arial"/>
          <w:spacing w:val="1"/>
          <w:sz w:val="19"/>
          <w:szCs w:val="19"/>
        </w:rPr>
        <w:t>x</w:t>
      </w:r>
      <w:r w:rsidRPr="00D06EA7">
        <w:rPr>
          <w:rFonts w:ascii="Arial" w:eastAsia="Arial" w:hAnsi="Arial" w:cs="Arial"/>
          <w:sz w:val="19"/>
          <w:szCs w:val="19"/>
        </w:rPr>
        <w:t>a</w:t>
      </w:r>
      <w:r w:rsidRPr="00D06EA7">
        <w:rPr>
          <w:rFonts w:ascii="Arial" w:eastAsia="Arial" w:hAnsi="Arial" w:cs="Arial"/>
          <w:spacing w:val="-4"/>
          <w:sz w:val="19"/>
          <w:szCs w:val="19"/>
        </w:rPr>
        <w:t>m</w:t>
      </w:r>
      <w:r w:rsidRPr="00D06EA7">
        <w:rPr>
          <w:rFonts w:ascii="Arial" w:eastAsia="Arial" w:hAnsi="Arial" w:cs="Arial"/>
          <w:spacing w:val="1"/>
          <w:sz w:val="19"/>
          <w:szCs w:val="19"/>
        </w:rPr>
        <w:t>i</w:t>
      </w:r>
      <w:r w:rsidRPr="00D06EA7">
        <w:rPr>
          <w:rFonts w:ascii="Arial" w:eastAsia="Arial" w:hAnsi="Arial" w:cs="Arial"/>
          <w:sz w:val="19"/>
          <w:szCs w:val="19"/>
        </w:rPr>
        <w:t>na</w:t>
      </w:r>
      <w:r w:rsidRPr="00D06EA7">
        <w:rPr>
          <w:rFonts w:ascii="Arial" w:eastAsia="Arial" w:hAnsi="Arial" w:cs="Arial"/>
          <w:spacing w:val="1"/>
          <w:sz w:val="19"/>
          <w:szCs w:val="19"/>
        </w:rPr>
        <w:t>ti</w:t>
      </w:r>
      <w:r w:rsidRPr="00D06EA7">
        <w:rPr>
          <w:rFonts w:ascii="Arial" w:eastAsia="Arial" w:hAnsi="Arial" w:cs="Arial"/>
          <w:spacing w:val="2"/>
          <w:sz w:val="19"/>
          <w:szCs w:val="19"/>
        </w:rPr>
        <w:t>o</w:t>
      </w:r>
      <w:r w:rsidRPr="00D06EA7">
        <w:rPr>
          <w:rFonts w:ascii="Arial" w:eastAsia="Arial" w:hAnsi="Arial" w:cs="Arial"/>
          <w:sz w:val="19"/>
          <w:szCs w:val="19"/>
        </w:rPr>
        <w:t>ns e.g.</w:t>
      </w:r>
      <w:r w:rsidRPr="00D06EA7">
        <w:rPr>
          <w:rFonts w:ascii="Arial" w:eastAsia="Arial" w:hAnsi="Arial" w:cs="Arial"/>
          <w:spacing w:val="6"/>
          <w:sz w:val="19"/>
          <w:szCs w:val="19"/>
        </w:rPr>
        <w:t xml:space="preserve"> </w:t>
      </w:r>
      <w:r w:rsidRPr="00D06EA7">
        <w:rPr>
          <w:rFonts w:ascii="Arial" w:eastAsia="Arial" w:hAnsi="Arial" w:cs="Arial"/>
          <w:spacing w:val="-4"/>
          <w:sz w:val="19"/>
          <w:szCs w:val="19"/>
        </w:rPr>
        <w:t>G</w:t>
      </w:r>
      <w:r w:rsidRPr="00D06EA7">
        <w:rPr>
          <w:rFonts w:ascii="Arial" w:eastAsia="Arial" w:hAnsi="Arial" w:cs="Arial"/>
          <w:sz w:val="19"/>
          <w:szCs w:val="19"/>
        </w:rPr>
        <w:t>CS</w:t>
      </w:r>
      <w:r w:rsidRPr="00D06EA7">
        <w:rPr>
          <w:rFonts w:ascii="Arial" w:eastAsia="Arial" w:hAnsi="Arial" w:cs="Arial"/>
          <w:spacing w:val="1"/>
          <w:sz w:val="19"/>
          <w:szCs w:val="19"/>
        </w:rPr>
        <w:t>E</w:t>
      </w:r>
      <w:r w:rsidRPr="00D06EA7">
        <w:rPr>
          <w:rFonts w:ascii="Arial" w:eastAsia="Arial" w:hAnsi="Arial" w:cs="Arial"/>
          <w:sz w:val="19"/>
          <w:szCs w:val="19"/>
        </w:rPr>
        <w:t>,</w:t>
      </w:r>
      <w:r w:rsidRPr="00D06EA7">
        <w:rPr>
          <w:rFonts w:ascii="Arial" w:eastAsia="Arial" w:hAnsi="Arial" w:cs="Arial"/>
          <w:spacing w:val="5"/>
          <w:sz w:val="19"/>
          <w:szCs w:val="19"/>
        </w:rPr>
        <w:t xml:space="preserve"> </w:t>
      </w:r>
      <w:r w:rsidRPr="00D06EA7">
        <w:rPr>
          <w:rFonts w:ascii="Arial" w:eastAsia="Arial" w:hAnsi="Arial" w:cs="Arial"/>
          <w:spacing w:val="-4"/>
          <w:sz w:val="19"/>
          <w:szCs w:val="19"/>
        </w:rPr>
        <w:t>G</w:t>
      </w:r>
      <w:r w:rsidRPr="00D06EA7">
        <w:rPr>
          <w:rFonts w:ascii="Arial" w:eastAsia="Arial" w:hAnsi="Arial" w:cs="Arial"/>
          <w:sz w:val="19"/>
          <w:szCs w:val="19"/>
        </w:rPr>
        <w:t>CE</w:t>
      </w:r>
      <w:r w:rsidRPr="00D06EA7">
        <w:rPr>
          <w:rFonts w:ascii="Arial" w:eastAsia="Arial" w:hAnsi="Arial" w:cs="Arial"/>
          <w:spacing w:val="6"/>
          <w:sz w:val="19"/>
          <w:szCs w:val="19"/>
        </w:rPr>
        <w:t xml:space="preserve"> </w:t>
      </w:r>
      <w:r w:rsidRPr="00D06EA7">
        <w:rPr>
          <w:rFonts w:ascii="Arial" w:eastAsia="Arial" w:hAnsi="Arial" w:cs="Arial"/>
          <w:spacing w:val="5"/>
          <w:sz w:val="19"/>
          <w:szCs w:val="19"/>
        </w:rPr>
        <w:t>'</w:t>
      </w:r>
      <w:r w:rsidRPr="00D06EA7">
        <w:rPr>
          <w:rFonts w:ascii="Arial" w:eastAsia="Arial" w:hAnsi="Arial" w:cs="Arial"/>
          <w:spacing w:val="-4"/>
          <w:sz w:val="19"/>
          <w:szCs w:val="19"/>
        </w:rPr>
        <w:t>O</w:t>
      </w:r>
      <w:r w:rsidRPr="00D06EA7">
        <w:rPr>
          <w:rFonts w:ascii="Arial" w:eastAsia="Arial" w:hAnsi="Arial" w:cs="Arial"/>
          <w:sz w:val="19"/>
          <w:szCs w:val="19"/>
        </w:rPr>
        <w:t>'</w:t>
      </w:r>
      <w:r w:rsidRPr="00D06EA7">
        <w:rPr>
          <w:rFonts w:ascii="Arial" w:eastAsia="Arial" w:hAnsi="Arial" w:cs="Arial"/>
          <w:spacing w:val="8"/>
          <w:sz w:val="19"/>
          <w:szCs w:val="19"/>
        </w:rPr>
        <w:t xml:space="preserve"> </w:t>
      </w:r>
      <w:r w:rsidRPr="00D06EA7">
        <w:rPr>
          <w:rFonts w:ascii="Arial" w:eastAsia="Arial" w:hAnsi="Arial" w:cs="Arial"/>
          <w:sz w:val="19"/>
          <w:szCs w:val="19"/>
        </w:rPr>
        <w:t>L</w:t>
      </w:r>
      <w:r w:rsidRPr="00D06EA7">
        <w:rPr>
          <w:rFonts w:ascii="Arial" w:eastAsia="Arial" w:hAnsi="Arial" w:cs="Arial"/>
          <w:spacing w:val="5"/>
          <w:sz w:val="19"/>
          <w:szCs w:val="19"/>
        </w:rPr>
        <w:t>e</w:t>
      </w:r>
      <w:r w:rsidRPr="00D06EA7">
        <w:rPr>
          <w:rFonts w:ascii="Arial" w:eastAsia="Arial" w:hAnsi="Arial" w:cs="Arial"/>
          <w:spacing w:val="-4"/>
          <w:sz w:val="19"/>
          <w:szCs w:val="19"/>
        </w:rPr>
        <w:t>v</w:t>
      </w:r>
      <w:r w:rsidRPr="00D06EA7">
        <w:rPr>
          <w:rFonts w:ascii="Arial" w:eastAsia="Arial" w:hAnsi="Arial" w:cs="Arial"/>
          <w:sz w:val="19"/>
          <w:szCs w:val="19"/>
        </w:rPr>
        <w:t>el</w:t>
      </w:r>
      <w:r w:rsidRPr="00D06EA7">
        <w:rPr>
          <w:rFonts w:ascii="Arial" w:eastAsia="Arial" w:hAnsi="Arial" w:cs="Arial"/>
          <w:spacing w:val="6"/>
          <w:sz w:val="19"/>
          <w:szCs w:val="19"/>
        </w:rPr>
        <w:t xml:space="preserve"> </w:t>
      </w:r>
      <w:r w:rsidRPr="00D06EA7">
        <w:rPr>
          <w:rFonts w:ascii="Arial" w:eastAsia="Arial" w:hAnsi="Arial" w:cs="Arial"/>
          <w:sz w:val="19"/>
          <w:szCs w:val="19"/>
        </w:rPr>
        <w:t>or</w:t>
      </w:r>
      <w:r w:rsidRPr="00D06EA7">
        <w:rPr>
          <w:rFonts w:ascii="Arial" w:eastAsia="Arial" w:hAnsi="Arial" w:cs="Arial"/>
          <w:spacing w:val="6"/>
          <w:sz w:val="19"/>
          <w:szCs w:val="19"/>
        </w:rPr>
        <w:t xml:space="preserve"> </w:t>
      </w:r>
      <w:r w:rsidRPr="00D06EA7">
        <w:rPr>
          <w:rFonts w:ascii="Arial" w:eastAsia="Arial" w:hAnsi="Arial" w:cs="Arial"/>
          <w:sz w:val="19"/>
          <w:szCs w:val="19"/>
        </w:rPr>
        <w:t>'A'</w:t>
      </w:r>
      <w:r w:rsidRPr="00D06EA7">
        <w:rPr>
          <w:rFonts w:ascii="Arial" w:eastAsia="Arial" w:hAnsi="Arial" w:cs="Arial"/>
          <w:spacing w:val="9"/>
          <w:sz w:val="19"/>
          <w:szCs w:val="19"/>
        </w:rPr>
        <w:t xml:space="preserve"> </w:t>
      </w:r>
      <w:r w:rsidRPr="00D06EA7">
        <w:rPr>
          <w:rFonts w:ascii="Arial" w:eastAsia="Arial" w:hAnsi="Arial" w:cs="Arial"/>
          <w:sz w:val="19"/>
          <w:szCs w:val="19"/>
        </w:rPr>
        <w:t>L</w:t>
      </w:r>
      <w:r w:rsidRPr="00D06EA7">
        <w:rPr>
          <w:rFonts w:ascii="Arial" w:eastAsia="Arial" w:hAnsi="Arial" w:cs="Arial"/>
          <w:spacing w:val="5"/>
          <w:sz w:val="19"/>
          <w:szCs w:val="19"/>
        </w:rPr>
        <w:t>e</w:t>
      </w:r>
      <w:r w:rsidRPr="00D06EA7">
        <w:rPr>
          <w:rFonts w:ascii="Arial" w:eastAsia="Arial" w:hAnsi="Arial" w:cs="Arial"/>
          <w:spacing w:val="-4"/>
          <w:sz w:val="19"/>
          <w:szCs w:val="19"/>
        </w:rPr>
        <w:t>v</w:t>
      </w:r>
      <w:r w:rsidRPr="00D06EA7">
        <w:rPr>
          <w:rFonts w:ascii="Arial" w:eastAsia="Arial" w:hAnsi="Arial" w:cs="Arial"/>
          <w:sz w:val="19"/>
          <w:szCs w:val="19"/>
        </w:rPr>
        <w:t>el</w:t>
      </w:r>
      <w:r w:rsidRPr="00D06EA7">
        <w:rPr>
          <w:rFonts w:ascii="Arial" w:eastAsia="Arial" w:hAnsi="Arial" w:cs="Arial"/>
          <w:spacing w:val="6"/>
          <w:sz w:val="19"/>
          <w:szCs w:val="19"/>
        </w:rPr>
        <w:t xml:space="preserve"> </w:t>
      </w:r>
      <w:r w:rsidRPr="00D06EA7">
        <w:rPr>
          <w:rFonts w:ascii="Arial" w:eastAsia="Arial" w:hAnsi="Arial" w:cs="Arial"/>
          <w:sz w:val="19"/>
          <w:szCs w:val="19"/>
        </w:rPr>
        <w:t>or</w:t>
      </w:r>
      <w:r w:rsidRPr="00D06EA7">
        <w:rPr>
          <w:rFonts w:ascii="Arial" w:eastAsia="Arial" w:hAnsi="Arial" w:cs="Arial"/>
          <w:spacing w:val="8"/>
          <w:sz w:val="19"/>
          <w:szCs w:val="19"/>
        </w:rPr>
        <w:t xml:space="preserve"> </w:t>
      </w:r>
      <w:r w:rsidRPr="00D06EA7">
        <w:rPr>
          <w:rFonts w:ascii="Arial" w:eastAsia="Arial" w:hAnsi="Arial" w:cs="Arial"/>
          <w:sz w:val="19"/>
          <w:szCs w:val="19"/>
        </w:rPr>
        <w:t>equ</w:t>
      </w:r>
      <w:r w:rsidRPr="00D06EA7">
        <w:rPr>
          <w:rFonts w:ascii="Arial" w:eastAsia="Arial" w:hAnsi="Arial" w:cs="Arial"/>
          <w:spacing w:val="1"/>
          <w:sz w:val="19"/>
          <w:szCs w:val="19"/>
        </w:rPr>
        <w:t>i</w:t>
      </w:r>
      <w:r w:rsidRPr="00D06EA7">
        <w:rPr>
          <w:rFonts w:ascii="Arial" w:eastAsia="Arial" w:hAnsi="Arial" w:cs="Arial"/>
          <w:spacing w:val="-4"/>
          <w:sz w:val="19"/>
          <w:szCs w:val="19"/>
        </w:rPr>
        <w:t>v</w:t>
      </w:r>
      <w:r w:rsidRPr="00D06EA7">
        <w:rPr>
          <w:rFonts w:ascii="Arial" w:eastAsia="Arial" w:hAnsi="Arial" w:cs="Arial"/>
          <w:sz w:val="19"/>
          <w:szCs w:val="19"/>
        </w:rPr>
        <w:t>a</w:t>
      </w:r>
      <w:r w:rsidRPr="00D06EA7">
        <w:rPr>
          <w:rFonts w:ascii="Arial" w:eastAsia="Arial" w:hAnsi="Arial" w:cs="Arial"/>
          <w:spacing w:val="1"/>
          <w:sz w:val="19"/>
          <w:szCs w:val="19"/>
        </w:rPr>
        <w:t>l</w:t>
      </w:r>
      <w:r w:rsidRPr="00D06EA7">
        <w:rPr>
          <w:rFonts w:ascii="Arial" w:eastAsia="Arial" w:hAnsi="Arial" w:cs="Arial"/>
          <w:spacing w:val="5"/>
          <w:sz w:val="19"/>
          <w:szCs w:val="19"/>
        </w:rPr>
        <w:t>e</w:t>
      </w:r>
      <w:r w:rsidRPr="00D06EA7">
        <w:rPr>
          <w:rFonts w:ascii="Arial" w:eastAsia="Arial" w:hAnsi="Arial" w:cs="Arial"/>
          <w:sz w:val="19"/>
          <w:szCs w:val="19"/>
        </w:rPr>
        <w:t>nts</w:t>
      </w:r>
      <w:r w:rsidRPr="00D06EA7">
        <w:rPr>
          <w:rFonts w:ascii="Arial" w:eastAsia="Arial" w:hAnsi="Arial" w:cs="Arial"/>
          <w:spacing w:val="1"/>
          <w:sz w:val="19"/>
          <w:szCs w:val="19"/>
        </w:rPr>
        <w:t xml:space="preserve"> </w:t>
      </w:r>
      <w:r w:rsidRPr="00D06EA7">
        <w:rPr>
          <w:rFonts w:ascii="Arial" w:eastAsia="Arial" w:hAnsi="Arial" w:cs="Arial"/>
          <w:sz w:val="19"/>
          <w:szCs w:val="19"/>
        </w:rPr>
        <w:t>et</w:t>
      </w:r>
      <w:r w:rsidRPr="00D06EA7">
        <w:rPr>
          <w:rFonts w:ascii="Arial" w:eastAsia="Arial" w:hAnsi="Arial" w:cs="Arial"/>
          <w:spacing w:val="1"/>
          <w:sz w:val="19"/>
          <w:szCs w:val="19"/>
        </w:rPr>
        <w:t>c</w:t>
      </w:r>
      <w:r w:rsidRPr="00D06EA7">
        <w:rPr>
          <w:rFonts w:ascii="Arial" w:eastAsia="Arial" w:hAnsi="Arial" w:cs="Arial"/>
          <w:sz w:val="19"/>
          <w:szCs w:val="19"/>
        </w:rPr>
        <w:t>.</w:t>
      </w:r>
      <w:r w:rsidRPr="00D06EA7">
        <w:rPr>
          <w:rFonts w:ascii="Arial" w:eastAsia="Arial" w:hAnsi="Arial" w:cs="Arial"/>
          <w:spacing w:val="7"/>
          <w:sz w:val="19"/>
          <w:szCs w:val="19"/>
        </w:rPr>
        <w:t xml:space="preserve"> </w:t>
      </w:r>
      <w:r w:rsidRPr="00D06EA7">
        <w:rPr>
          <w:rFonts w:ascii="Arial" w:eastAsia="Arial" w:hAnsi="Arial" w:cs="Arial"/>
          <w:sz w:val="19"/>
          <w:szCs w:val="19"/>
        </w:rPr>
        <w:t>and</w:t>
      </w:r>
      <w:r w:rsidRPr="00D06EA7">
        <w:rPr>
          <w:rFonts w:ascii="Arial" w:eastAsia="Arial" w:hAnsi="Arial" w:cs="Arial"/>
          <w:spacing w:val="6"/>
          <w:sz w:val="19"/>
          <w:szCs w:val="19"/>
        </w:rPr>
        <w:t xml:space="preserve"> </w:t>
      </w:r>
      <w:r w:rsidRPr="00D06EA7">
        <w:rPr>
          <w:rFonts w:ascii="Arial" w:eastAsia="Arial" w:hAnsi="Arial" w:cs="Arial"/>
          <w:sz w:val="19"/>
          <w:szCs w:val="19"/>
        </w:rPr>
        <w:t>the</w:t>
      </w:r>
      <w:r w:rsidRPr="00D06EA7">
        <w:rPr>
          <w:rFonts w:ascii="Arial" w:eastAsia="Arial" w:hAnsi="Arial" w:cs="Arial"/>
          <w:spacing w:val="8"/>
          <w:sz w:val="19"/>
          <w:szCs w:val="19"/>
        </w:rPr>
        <w:t xml:space="preserve"> </w:t>
      </w:r>
      <w:r w:rsidRPr="00D06EA7">
        <w:rPr>
          <w:rFonts w:ascii="Arial" w:eastAsia="Arial" w:hAnsi="Arial" w:cs="Arial"/>
          <w:sz w:val="19"/>
          <w:szCs w:val="19"/>
        </w:rPr>
        <w:t>grades</w:t>
      </w:r>
      <w:r w:rsidRPr="00D06EA7">
        <w:rPr>
          <w:rFonts w:ascii="Arial" w:eastAsia="Arial" w:hAnsi="Arial" w:cs="Arial"/>
          <w:spacing w:val="4"/>
          <w:sz w:val="19"/>
          <w:szCs w:val="19"/>
        </w:rPr>
        <w:t xml:space="preserve"> </w:t>
      </w:r>
      <w:r w:rsidRPr="00D06EA7">
        <w:rPr>
          <w:rFonts w:ascii="Arial" w:eastAsia="Arial" w:hAnsi="Arial" w:cs="Arial"/>
          <w:spacing w:val="-4"/>
          <w:sz w:val="19"/>
          <w:szCs w:val="19"/>
        </w:rPr>
        <w:t>y</w:t>
      </w:r>
      <w:r w:rsidRPr="00D06EA7">
        <w:rPr>
          <w:rFonts w:ascii="Arial" w:eastAsia="Arial" w:hAnsi="Arial" w:cs="Arial"/>
          <w:spacing w:val="5"/>
          <w:sz w:val="19"/>
          <w:szCs w:val="19"/>
        </w:rPr>
        <w:t>o</w:t>
      </w:r>
      <w:r w:rsidRPr="00D06EA7">
        <w:rPr>
          <w:rFonts w:ascii="Arial" w:eastAsia="Arial" w:hAnsi="Arial" w:cs="Arial"/>
          <w:sz w:val="19"/>
          <w:szCs w:val="19"/>
        </w:rPr>
        <w:t>u obta</w:t>
      </w:r>
      <w:r w:rsidRPr="00D06EA7">
        <w:rPr>
          <w:rFonts w:ascii="Arial" w:eastAsia="Arial" w:hAnsi="Arial" w:cs="Arial"/>
          <w:spacing w:val="1"/>
          <w:sz w:val="19"/>
          <w:szCs w:val="19"/>
        </w:rPr>
        <w:t>i</w:t>
      </w:r>
      <w:r w:rsidRPr="00D06EA7">
        <w:rPr>
          <w:rFonts w:ascii="Arial" w:eastAsia="Arial" w:hAnsi="Arial" w:cs="Arial"/>
          <w:sz w:val="19"/>
          <w:szCs w:val="19"/>
        </w:rPr>
        <w:t>ned.</w:t>
      </w:r>
      <w:r w:rsidRPr="00D06EA7">
        <w:rPr>
          <w:rFonts w:ascii="Arial" w:eastAsia="Arial" w:hAnsi="Arial" w:cs="Arial"/>
          <w:spacing w:val="-3"/>
          <w:sz w:val="19"/>
          <w:szCs w:val="19"/>
        </w:rPr>
        <w:t xml:space="preserve"> </w:t>
      </w:r>
      <w:r w:rsidRPr="00D06EA7">
        <w:rPr>
          <w:rFonts w:ascii="Arial" w:eastAsia="Arial" w:hAnsi="Arial" w:cs="Arial"/>
          <w:spacing w:val="1"/>
          <w:sz w:val="19"/>
          <w:szCs w:val="19"/>
        </w:rPr>
        <w:t>Als</w:t>
      </w:r>
      <w:r w:rsidRPr="00D06EA7">
        <w:rPr>
          <w:rFonts w:ascii="Arial" w:eastAsia="Arial" w:hAnsi="Arial" w:cs="Arial"/>
          <w:sz w:val="19"/>
          <w:szCs w:val="19"/>
        </w:rPr>
        <w:t>o</w:t>
      </w:r>
      <w:r w:rsidRPr="00D06EA7">
        <w:rPr>
          <w:rFonts w:ascii="Arial" w:eastAsia="Arial" w:hAnsi="Arial" w:cs="Arial"/>
          <w:spacing w:val="-2"/>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
          <w:sz w:val="19"/>
          <w:szCs w:val="19"/>
        </w:rPr>
        <w:t>cl</w:t>
      </w:r>
      <w:r w:rsidRPr="00D06EA7">
        <w:rPr>
          <w:rFonts w:ascii="Arial" w:eastAsia="Arial" w:hAnsi="Arial" w:cs="Arial"/>
          <w:sz w:val="19"/>
          <w:szCs w:val="19"/>
        </w:rPr>
        <w:t>ude</w:t>
      </w:r>
      <w:r w:rsidRPr="00D06EA7">
        <w:rPr>
          <w:rFonts w:ascii="Arial" w:eastAsia="Arial" w:hAnsi="Arial" w:cs="Arial"/>
          <w:spacing w:val="3"/>
          <w:sz w:val="19"/>
          <w:szCs w:val="19"/>
        </w:rPr>
        <w:t xml:space="preserve"> </w:t>
      </w:r>
      <w:r w:rsidRPr="00D06EA7">
        <w:rPr>
          <w:rFonts w:ascii="Arial" w:eastAsia="Arial" w:hAnsi="Arial" w:cs="Arial"/>
          <w:sz w:val="19"/>
          <w:szCs w:val="19"/>
        </w:rPr>
        <w:t>here</w:t>
      </w:r>
      <w:r w:rsidRPr="00D06EA7">
        <w:rPr>
          <w:rFonts w:ascii="Arial" w:eastAsia="Arial" w:hAnsi="Arial" w:cs="Arial"/>
          <w:spacing w:val="-2"/>
          <w:sz w:val="19"/>
          <w:szCs w:val="19"/>
        </w:rPr>
        <w:t xml:space="preserve"> </w:t>
      </w:r>
      <w:r w:rsidRPr="00D06EA7">
        <w:rPr>
          <w:rFonts w:ascii="Arial" w:eastAsia="Arial" w:hAnsi="Arial" w:cs="Arial"/>
          <w:sz w:val="19"/>
          <w:szCs w:val="19"/>
        </w:rPr>
        <w:t>any</w:t>
      </w:r>
      <w:r w:rsidRPr="00D06EA7">
        <w:rPr>
          <w:rFonts w:ascii="Arial" w:eastAsia="Arial" w:hAnsi="Arial" w:cs="Arial"/>
          <w:spacing w:val="1"/>
          <w:sz w:val="19"/>
          <w:szCs w:val="19"/>
        </w:rPr>
        <w:t xml:space="preserve"> ski</w:t>
      </w:r>
      <w:r w:rsidRPr="00D06EA7">
        <w:rPr>
          <w:rFonts w:ascii="Arial" w:eastAsia="Arial" w:hAnsi="Arial" w:cs="Arial"/>
          <w:spacing w:val="-1"/>
          <w:sz w:val="19"/>
          <w:szCs w:val="19"/>
        </w:rPr>
        <w:t>ll</w:t>
      </w:r>
      <w:r w:rsidRPr="00D06EA7">
        <w:rPr>
          <w:rFonts w:ascii="Arial" w:eastAsia="Arial" w:hAnsi="Arial" w:cs="Arial"/>
          <w:sz w:val="19"/>
          <w:szCs w:val="19"/>
        </w:rPr>
        <w:t>s</w:t>
      </w:r>
      <w:r w:rsidRPr="00D06EA7">
        <w:rPr>
          <w:rFonts w:ascii="Arial" w:eastAsia="Arial" w:hAnsi="Arial" w:cs="Arial"/>
          <w:spacing w:val="2"/>
          <w:sz w:val="19"/>
          <w:szCs w:val="19"/>
        </w:rPr>
        <w:t xml:space="preserve"> </w:t>
      </w:r>
      <w:r w:rsidRPr="00D06EA7">
        <w:rPr>
          <w:rFonts w:ascii="Arial" w:eastAsia="Arial" w:hAnsi="Arial" w:cs="Arial"/>
          <w:sz w:val="19"/>
          <w:szCs w:val="19"/>
        </w:rPr>
        <w:t>t</w:t>
      </w:r>
      <w:r w:rsidRPr="00D06EA7">
        <w:rPr>
          <w:rFonts w:ascii="Arial" w:eastAsia="Arial" w:hAnsi="Arial" w:cs="Arial"/>
          <w:spacing w:val="-1"/>
          <w:sz w:val="19"/>
          <w:szCs w:val="19"/>
        </w:rPr>
        <w:t>r</w:t>
      </w:r>
      <w:r w:rsidRPr="00D06EA7">
        <w:rPr>
          <w:rFonts w:ascii="Arial" w:eastAsia="Arial" w:hAnsi="Arial" w:cs="Arial"/>
          <w:sz w:val="19"/>
          <w:szCs w:val="19"/>
        </w:rPr>
        <w:t>a</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
          <w:sz w:val="19"/>
          <w:szCs w:val="19"/>
        </w:rPr>
        <w:t>i</w:t>
      </w:r>
      <w:r w:rsidRPr="00D06EA7">
        <w:rPr>
          <w:rFonts w:ascii="Arial" w:eastAsia="Arial" w:hAnsi="Arial" w:cs="Arial"/>
          <w:sz w:val="19"/>
          <w:szCs w:val="19"/>
        </w:rPr>
        <w:t>ng</w:t>
      </w:r>
      <w:r w:rsidRPr="00D06EA7">
        <w:rPr>
          <w:rFonts w:ascii="Arial" w:eastAsia="Arial" w:hAnsi="Arial" w:cs="Arial"/>
          <w:spacing w:val="-1"/>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5"/>
          <w:sz w:val="19"/>
          <w:szCs w:val="19"/>
        </w:rPr>
        <w:t xml:space="preserve"> </w:t>
      </w:r>
      <w:r w:rsidRPr="00D06EA7">
        <w:rPr>
          <w:rFonts w:ascii="Arial" w:eastAsia="Arial" w:hAnsi="Arial" w:cs="Arial"/>
          <w:sz w:val="19"/>
          <w:szCs w:val="19"/>
        </w:rPr>
        <w:t>ha</w:t>
      </w:r>
      <w:r w:rsidRPr="00D06EA7">
        <w:rPr>
          <w:rFonts w:ascii="Arial" w:eastAsia="Arial" w:hAnsi="Arial" w:cs="Arial"/>
          <w:spacing w:val="-1"/>
          <w:sz w:val="19"/>
          <w:szCs w:val="19"/>
        </w:rPr>
        <w:t>v</w:t>
      </w:r>
      <w:r w:rsidRPr="00D06EA7">
        <w:rPr>
          <w:rFonts w:ascii="Arial" w:eastAsia="Arial" w:hAnsi="Arial" w:cs="Arial"/>
          <w:sz w:val="19"/>
          <w:szCs w:val="19"/>
        </w:rPr>
        <w:t>e</w:t>
      </w:r>
      <w:r w:rsidRPr="00D06EA7">
        <w:rPr>
          <w:rFonts w:ascii="Arial" w:eastAsia="Arial" w:hAnsi="Arial" w:cs="Arial"/>
          <w:spacing w:val="1"/>
          <w:sz w:val="19"/>
          <w:szCs w:val="19"/>
        </w:rPr>
        <w:t xml:space="preserve"> </w:t>
      </w:r>
      <w:r w:rsidRPr="00D06EA7">
        <w:rPr>
          <w:rFonts w:ascii="Arial" w:eastAsia="Arial" w:hAnsi="Arial" w:cs="Arial"/>
          <w:sz w:val="19"/>
          <w:szCs w:val="19"/>
        </w:rPr>
        <w:t>had.</w:t>
      </w:r>
      <w:r w:rsidRPr="00D06EA7">
        <w:rPr>
          <w:rFonts w:ascii="Arial" w:eastAsia="Arial" w:hAnsi="Arial" w:cs="Arial"/>
          <w:spacing w:val="1"/>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5"/>
          <w:sz w:val="19"/>
          <w:szCs w:val="19"/>
        </w:rPr>
        <w:t xml:space="preserve"> </w:t>
      </w:r>
      <w:r w:rsidRPr="00D06EA7">
        <w:rPr>
          <w:rFonts w:ascii="Arial" w:eastAsia="Arial" w:hAnsi="Arial" w:cs="Arial"/>
          <w:sz w:val="19"/>
          <w:szCs w:val="19"/>
        </w:rPr>
        <w:t>w</w:t>
      </w:r>
      <w:r w:rsidRPr="00D06EA7">
        <w:rPr>
          <w:rFonts w:ascii="Arial" w:eastAsia="Arial" w:hAnsi="Arial" w:cs="Arial"/>
          <w:spacing w:val="1"/>
          <w:sz w:val="19"/>
          <w:szCs w:val="19"/>
        </w:rPr>
        <w:t>il</w:t>
      </w:r>
      <w:r w:rsidRPr="00D06EA7">
        <w:rPr>
          <w:rFonts w:ascii="Arial" w:eastAsia="Arial" w:hAnsi="Arial" w:cs="Arial"/>
          <w:sz w:val="19"/>
          <w:szCs w:val="19"/>
        </w:rPr>
        <w:t>l</w:t>
      </w:r>
      <w:r w:rsidRPr="00D06EA7">
        <w:rPr>
          <w:rFonts w:ascii="Arial" w:eastAsia="Arial" w:hAnsi="Arial" w:cs="Arial"/>
          <w:spacing w:val="3"/>
          <w:sz w:val="19"/>
          <w:szCs w:val="19"/>
        </w:rPr>
        <w:t xml:space="preserve"> </w:t>
      </w:r>
      <w:r w:rsidRPr="00D06EA7">
        <w:rPr>
          <w:rFonts w:ascii="Arial" w:eastAsia="Arial" w:hAnsi="Arial" w:cs="Arial"/>
          <w:sz w:val="19"/>
          <w:szCs w:val="19"/>
        </w:rPr>
        <w:t>be</w:t>
      </w:r>
      <w:r w:rsidRPr="00D06EA7">
        <w:rPr>
          <w:rFonts w:ascii="Arial" w:eastAsia="Arial" w:hAnsi="Arial" w:cs="Arial"/>
          <w:spacing w:val="4"/>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eq</w:t>
      </w:r>
      <w:r w:rsidRPr="00D06EA7">
        <w:rPr>
          <w:rFonts w:ascii="Arial" w:eastAsia="Arial" w:hAnsi="Arial" w:cs="Arial"/>
          <w:spacing w:val="1"/>
          <w:sz w:val="19"/>
          <w:szCs w:val="19"/>
        </w:rPr>
        <w:t>ui</w:t>
      </w:r>
      <w:r w:rsidRPr="00D06EA7">
        <w:rPr>
          <w:rFonts w:ascii="Arial" w:eastAsia="Arial" w:hAnsi="Arial" w:cs="Arial"/>
          <w:spacing w:val="-1"/>
          <w:sz w:val="19"/>
          <w:szCs w:val="19"/>
        </w:rPr>
        <w:t>r</w:t>
      </w:r>
      <w:r w:rsidRPr="00D06EA7">
        <w:rPr>
          <w:rFonts w:ascii="Arial" w:eastAsia="Arial" w:hAnsi="Arial" w:cs="Arial"/>
          <w:sz w:val="19"/>
          <w:szCs w:val="19"/>
        </w:rPr>
        <w:t>ed</w:t>
      </w:r>
      <w:r w:rsidRPr="00D06EA7">
        <w:rPr>
          <w:rFonts w:ascii="Arial" w:eastAsia="Arial" w:hAnsi="Arial" w:cs="Arial"/>
          <w:spacing w:val="1"/>
          <w:sz w:val="19"/>
          <w:szCs w:val="19"/>
        </w:rPr>
        <w:t xml:space="preserve"> </w:t>
      </w:r>
      <w:r w:rsidRPr="00D06EA7">
        <w:rPr>
          <w:rFonts w:ascii="Arial" w:eastAsia="Arial" w:hAnsi="Arial" w:cs="Arial"/>
          <w:sz w:val="19"/>
          <w:szCs w:val="19"/>
        </w:rPr>
        <w:t>to</w:t>
      </w:r>
      <w:r w:rsidRPr="00D06EA7">
        <w:rPr>
          <w:rFonts w:ascii="Arial" w:eastAsia="Arial" w:hAnsi="Arial" w:cs="Arial"/>
          <w:spacing w:val="3"/>
          <w:sz w:val="19"/>
          <w:szCs w:val="19"/>
        </w:rPr>
        <w:t xml:space="preserve"> </w:t>
      </w:r>
      <w:r w:rsidRPr="00D06EA7">
        <w:rPr>
          <w:rFonts w:ascii="Arial" w:eastAsia="Arial" w:hAnsi="Arial" w:cs="Arial"/>
          <w:sz w:val="19"/>
          <w:szCs w:val="19"/>
        </w:rPr>
        <w:t>p</w:t>
      </w:r>
      <w:r w:rsidRPr="00D06EA7">
        <w:rPr>
          <w:rFonts w:ascii="Arial" w:eastAsia="Arial" w:hAnsi="Arial" w:cs="Arial"/>
          <w:spacing w:val="-1"/>
          <w:sz w:val="19"/>
          <w:szCs w:val="19"/>
        </w:rPr>
        <w:t>r</w:t>
      </w:r>
      <w:r w:rsidRPr="00D06EA7">
        <w:rPr>
          <w:rFonts w:ascii="Arial" w:eastAsia="Arial" w:hAnsi="Arial" w:cs="Arial"/>
          <w:sz w:val="19"/>
          <w:szCs w:val="19"/>
        </w:rPr>
        <w:t>odu</w:t>
      </w:r>
      <w:r w:rsidRPr="00D06EA7">
        <w:rPr>
          <w:rFonts w:ascii="Arial" w:eastAsia="Arial" w:hAnsi="Arial" w:cs="Arial"/>
          <w:spacing w:val="1"/>
          <w:sz w:val="19"/>
          <w:szCs w:val="19"/>
        </w:rPr>
        <w:t>c</w:t>
      </w:r>
      <w:r w:rsidRPr="00D06EA7">
        <w:rPr>
          <w:rFonts w:ascii="Arial" w:eastAsia="Arial" w:hAnsi="Arial" w:cs="Arial"/>
          <w:sz w:val="19"/>
          <w:szCs w:val="19"/>
        </w:rPr>
        <w:t>e</w:t>
      </w:r>
      <w:r w:rsidRPr="00D06EA7">
        <w:rPr>
          <w:rFonts w:ascii="Arial" w:eastAsia="Arial" w:hAnsi="Arial" w:cs="Arial"/>
          <w:spacing w:val="-2"/>
          <w:sz w:val="19"/>
          <w:szCs w:val="19"/>
        </w:rPr>
        <w:t xml:space="preserve"> </w:t>
      </w:r>
      <w:r w:rsidRPr="00D06EA7">
        <w:rPr>
          <w:rFonts w:ascii="Arial" w:eastAsia="Arial" w:hAnsi="Arial" w:cs="Arial"/>
          <w:sz w:val="19"/>
          <w:szCs w:val="19"/>
        </w:rPr>
        <w:t>ori</w:t>
      </w:r>
      <w:r w:rsidRPr="00D06EA7">
        <w:rPr>
          <w:rFonts w:ascii="Arial" w:eastAsia="Arial" w:hAnsi="Arial" w:cs="Arial"/>
          <w:spacing w:val="1"/>
          <w:sz w:val="19"/>
          <w:szCs w:val="19"/>
        </w:rPr>
        <w:t>gi</w:t>
      </w:r>
      <w:r w:rsidRPr="00D06EA7">
        <w:rPr>
          <w:rFonts w:ascii="Arial" w:eastAsia="Arial" w:hAnsi="Arial" w:cs="Arial"/>
          <w:sz w:val="19"/>
          <w:szCs w:val="19"/>
        </w:rPr>
        <w:t>nal d</w:t>
      </w:r>
      <w:r w:rsidRPr="00D06EA7">
        <w:rPr>
          <w:rFonts w:ascii="Arial" w:eastAsia="Arial" w:hAnsi="Arial" w:cs="Arial"/>
          <w:spacing w:val="2"/>
          <w:sz w:val="19"/>
          <w:szCs w:val="19"/>
        </w:rPr>
        <w:t>o</w:t>
      </w:r>
      <w:r w:rsidRPr="00D06EA7">
        <w:rPr>
          <w:rFonts w:ascii="Arial" w:eastAsia="Arial" w:hAnsi="Arial" w:cs="Arial"/>
          <w:spacing w:val="1"/>
          <w:sz w:val="19"/>
          <w:szCs w:val="19"/>
        </w:rPr>
        <w:t>c</w:t>
      </w:r>
      <w:r w:rsidRPr="00D06EA7">
        <w:rPr>
          <w:rFonts w:ascii="Arial" w:eastAsia="Arial" w:hAnsi="Arial" w:cs="Arial"/>
          <w:sz w:val="19"/>
          <w:szCs w:val="19"/>
        </w:rPr>
        <w:t>u</w:t>
      </w:r>
      <w:r w:rsidRPr="00D06EA7">
        <w:rPr>
          <w:rFonts w:ascii="Arial" w:eastAsia="Arial" w:hAnsi="Arial" w:cs="Arial"/>
          <w:spacing w:val="-4"/>
          <w:sz w:val="19"/>
          <w:szCs w:val="19"/>
        </w:rPr>
        <w:t>m</w:t>
      </w:r>
      <w:r w:rsidRPr="00D06EA7">
        <w:rPr>
          <w:rFonts w:ascii="Arial" w:eastAsia="Arial" w:hAnsi="Arial" w:cs="Arial"/>
          <w:sz w:val="19"/>
          <w:szCs w:val="19"/>
        </w:rPr>
        <w:t>enta</w:t>
      </w:r>
      <w:r w:rsidRPr="00D06EA7">
        <w:rPr>
          <w:rFonts w:ascii="Arial" w:eastAsia="Arial" w:hAnsi="Arial" w:cs="Arial"/>
          <w:spacing w:val="-1"/>
          <w:sz w:val="19"/>
          <w:szCs w:val="19"/>
        </w:rPr>
        <w:t>r</w:t>
      </w:r>
      <w:r w:rsidRPr="00D06EA7">
        <w:rPr>
          <w:rFonts w:ascii="Arial" w:eastAsia="Arial" w:hAnsi="Arial" w:cs="Arial"/>
          <w:sz w:val="19"/>
          <w:szCs w:val="19"/>
        </w:rPr>
        <w:t>y e</w:t>
      </w:r>
      <w:r w:rsidRPr="00D06EA7">
        <w:rPr>
          <w:rFonts w:ascii="Arial" w:eastAsia="Arial" w:hAnsi="Arial" w:cs="Arial"/>
          <w:spacing w:val="-1"/>
          <w:sz w:val="19"/>
          <w:szCs w:val="19"/>
        </w:rPr>
        <w:t>v</w:t>
      </w:r>
      <w:r w:rsidRPr="00D06EA7">
        <w:rPr>
          <w:rFonts w:ascii="Arial" w:eastAsia="Arial" w:hAnsi="Arial" w:cs="Arial"/>
          <w:spacing w:val="1"/>
          <w:sz w:val="19"/>
          <w:szCs w:val="19"/>
        </w:rPr>
        <w:t>i</w:t>
      </w:r>
      <w:r w:rsidRPr="00D06EA7">
        <w:rPr>
          <w:rFonts w:ascii="Arial" w:eastAsia="Arial" w:hAnsi="Arial" w:cs="Arial"/>
          <w:sz w:val="19"/>
          <w:szCs w:val="19"/>
        </w:rPr>
        <w:t>de</w:t>
      </w:r>
      <w:r w:rsidRPr="00D06EA7">
        <w:rPr>
          <w:rFonts w:ascii="Arial" w:eastAsia="Arial" w:hAnsi="Arial" w:cs="Arial"/>
          <w:spacing w:val="1"/>
          <w:sz w:val="19"/>
          <w:szCs w:val="19"/>
        </w:rPr>
        <w:t>nc</w:t>
      </w:r>
      <w:r w:rsidRPr="00D06EA7">
        <w:rPr>
          <w:rFonts w:ascii="Arial" w:eastAsia="Arial" w:hAnsi="Arial" w:cs="Arial"/>
          <w:sz w:val="19"/>
          <w:szCs w:val="19"/>
        </w:rPr>
        <w:t>e</w:t>
      </w:r>
      <w:r w:rsidRPr="00D06EA7">
        <w:rPr>
          <w:rFonts w:ascii="Arial" w:eastAsia="Arial" w:hAnsi="Arial" w:cs="Arial"/>
          <w:spacing w:val="2"/>
          <w:sz w:val="19"/>
          <w:szCs w:val="19"/>
        </w:rPr>
        <w:t xml:space="preserve"> </w:t>
      </w:r>
      <w:r w:rsidRPr="00D06EA7">
        <w:rPr>
          <w:rFonts w:ascii="Arial" w:eastAsia="Arial" w:hAnsi="Arial" w:cs="Arial"/>
          <w:sz w:val="19"/>
          <w:szCs w:val="19"/>
        </w:rPr>
        <w:t>of</w:t>
      </w:r>
      <w:r w:rsidRPr="00D06EA7">
        <w:rPr>
          <w:rFonts w:ascii="Arial" w:eastAsia="Arial" w:hAnsi="Arial" w:cs="Arial"/>
          <w:spacing w:val="13"/>
          <w:sz w:val="19"/>
          <w:szCs w:val="19"/>
        </w:rPr>
        <w:t xml:space="preserve"> </w:t>
      </w:r>
      <w:r w:rsidRPr="00D06EA7">
        <w:rPr>
          <w:rFonts w:ascii="Arial" w:eastAsia="Arial" w:hAnsi="Arial" w:cs="Arial"/>
          <w:sz w:val="19"/>
          <w:szCs w:val="19"/>
        </w:rPr>
        <w:t>any</w:t>
      </w:r>
      <w:r w:rsidRPr="00D06EA7">
        <w:rPr>
          <w:rFonts w:ascii="Arial" w:eastAsia="Arial" w:hAnsi="Arial" w:cs="Arial"/>
          <w:spacing w:val="6"/>
          <w:sz w:val="19"/>
          <w:szCs w:val="19"/>
        </w:rPr>
        <w:t xml:space="preserve"> </w:t>
      </w:r>
      <w:r w:rsidRPr="00D06EA7">
        <w:rPr>
          <w:rFonts w:ascii="Arial" w:eastAsia="Arial" w:hAnsi="Arial" w:cs="Arial"/>
          <w:sz w:val="19"/>
          <w:szCs w:val="19"/>
        </w:rPr>
        <w:t>qua</w:t>
      </w:r>
      <w:r w:rsidRPr="00D06EA7">
        <w:rPr>
          <w:rFonts w:ascii="Arial" w:eastAsia="Arial" w:hAnsi="Arial" w:cs="Arial"/>
          <w:spacing w:val="1"/>
          <w:sz w:val="19"/>
          <w:szCs w:val="19"/>
        </w:rPr>
        <w:t>l</w:t>
      </w:r>
      <w:r w:rsidRPr="00D06EA7">
        <w:rPr>
          <w:rFonts w:ascii="Arial" w:eastAsia="Arial" w:hAnsi="Arial" w:cs="Arial"/>
          <w:spacing w:val="-1"/>
          <w:sz w:val="19"/>
          <w:szCs w:val="19"/>
        </w:rPr>
        <w:t>i</w:t>
      </w:r>
      <w:r w:rsidRPr="00D06EA7">
        <w:rPr>
          <w:rFonts w:ascii="Arial" w:eastAsia="Arial" w:hAnsi="Arial" w:cs="Arial"/>
          <w:spacing w:val="2"/>
          <w:sz w:val="19"/>
          <w:szCs w:val="19"/>
        </w:rPr>
        <w:t>f</w:t>
      </w:r>
      <w:r w:rsidRPr="00D06EA7">
        <w:rPr>
          <w:rFonts w:ascii="Arial" w:eastAsia="Arial" w:hAnsi="Arial" w:cs="Arial"/>
          <w:spacing w:val="-1"/>
          <w:sz w:val="19"/>
          <w:szCs w:val="19"/>
        </w:rPr>
        <w:t>i</w:t>
      </w:r>
      <w:r w:rsidRPr="00D06EA7">
        <w:rPr>
          <w:rFonts w:ascii="Arial" w:eastAsia="Arial" w:hAnsi="Arial" w:cs="Arial"/>
          <w:spacing w:val="1"/>
          <w:sz w:val="19"/>
          <w:szCs w:val="19"/>
        </w:rPr>
        <w:t>c</w:t>
      </w:r>
      <w:r w:rsidRPr="00D06EA7">
        <w:rPr>
          <w:rFonts w:ascii="Arial" w:eastAsia="Arial" w:hAnsi="Arial" w:cs="Arial"/>
          <w:sz w:val="19"/>
          <w:szCs w:val="19"/>
        </w:rPr>
        <w:t>a</w:t>
      </w:r>
      <w:r w:rsidRPr="00D06EA7">
        <w:rPr>
          <w:rFonts w:ascii="Arial" w:eastAsia="Arial" w:hAnsi="Arial" w:cs="Arial"/>
          <w:spacing w:val="1"/>
          <w:sz w:val="19"/>
          <w:szCs w:val="19"/>
        </w:rPr>
        <w:t>ti</w:t>
      </w:r>
      <w:r w:rsidRPr="00D06EA7">
        <w:rPr>
          <w:rFonts w:ascii="Arial" w:eastAsia="Arial" w:hAnsi="Arial" w:cs="Arial"/>
          <w:sz w:val="19"/>
          <w:szCs w:val="19"/>
        </w:rPr>
        <w:t>o</w:t>
      </w:r>
      <w:r w:rsidRPr="00D06EA7">
        <w:rPr>
          <w:rFonts w:ascii="Arial" w:eastAsia="Arial" w:hAnsi="Arial" w:cs="Arial"/>
          <w:spacing w:val="-5"/>
          <w:sz w:val="19"/>
          <w:szCs w:val="19"/>
        </w:rPr>
        <w:t>n</w:t>
      </w:r>
      <w:r w:rsidRPr="00D06EA7">
        <w:rPr>
          <w:rFonts w:ascii="Arial" w:eastAsia="Arial" w:hAnsi="Arial" w:cs="Arial"/>
          <w:sz w:val="19"/>
          <w:szCs w:val="19"/>
        </w:rPr>
        <w:t>s</w:t>
      </w:r>
      <w:r w:rsidRPr="00D06EA7">
        <w:rPr>
          <w:rFonts w:ascii="Arial" w:eastAsia="Arial" w:hAnsi="Arial" w:cs="Arial"/>
          <w:spacing w:val="1"/>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1"/>
          <w:sz w:val="19"/>
          <w:szCs w:val="19"/>
        </w:rPr>
        <w:t>l</w:t>
      </w:r>
      <w:r w:rsidRPr="00D06EA7">
        <w:rPr>
          <w:rFonts w:ascii="Arial" w:eastAsia="Arial" w:hAnsi="Arial" w:cs="Arial"/>
          <w:sz w:val="19"/>
          <w:szCs w:val="19"/>
        </w:rPr>
        <w:t>e</w:t>
      </w:r>
      <w:r w:rsidRPr="00D06EA7">
        <w:rPr>
          <w:rFonts w:ascii="Arial" w:eastAsia="Arial" w:hAnsi="Arial" w:cs="Arial"/>
          <w:spacing w:val="-1"/>
          <w:sz w:val="19"/>
          <w:szCs w:val="19"/>
        </w:rPr>
        <w:t>v</w:t>
      </w:r>
      <w:r w:rsidRPr="00D06EA7">
        <w:rPr>
          <w:rFonts w:ascii="Arial" w:eastAsia="Arial" w:hAnsi="Arial" w:cs="Arial"/>
          <w:sz w:val="19"/>
          <w:szCs w:val="19"/>
        </w:rPr>
        <w:t>ant</w:t>
      </w:r>
      <w:r w:rsidRPr="00D06EA7">
        <w:rPr>
          <w:rFonts w:ascii="Arial" w:eastAsia="Arial" w:hAnsi="Arial" w:cs="Arial"/>
          <w:spacing w:val="3"/>
          <w:sz w:val="19"/>
          <w:szCs w:val="19"/>
        </w:rPr>
        <w:t xml:space="preserve"> </w:t>
      </w:r>
      <w:r w:rsidRPr="00D06EA7">
        <w:rPr>
          <w:rFonts w:ascii="Arial" w:eastAsia="Arial" w:hAnsi="Arial" w:cs="Arial"/>
          <w:sz w:val="19"/>
          <w:szCs w:val="19"/>
        </w:rPr>
        <w:t>to</w:t>
      </w:r>
      <w:r w:rsidRPr="00D06EA7">
        <w:rPr>
          <w:rFonts w:ascii="Arial" w:eastAsia="Arial" w:hAnsi="Arial" w:cs="Arial"/>
          <w:spacing w:val="8"/>
          <w:sz w:val="19"/>
          <w:szCs w:val="19"/>
        </w:rPr>
        <w:t xml:space="preserve"> </w:t>
      </w:r>
      <w:r w:rsidRPr="00D06EA7">
        <w:rPr>
          <w:rFonts w:ascii="Arial" w:eastAsia="Arial" w:hAnsi="Arial" w:cs="Arial"/>
          <w:sz w:val="19"/>
          <w:szCs w:val="19"/>
        </w:rPr>
        <w:t>the</w:t>
      </w:r>
      <w:r w:rsidRPr="00D06EA7">
        <w:rPr>
          <w:rFonts w:ascii="Arial" w:eastAsia="Arial" w:hAnsi="Arial" w:cs="Arial"/>
          <w:spacing w:val="12"/>
          <w:sz w:val="19"/>
          <w:szCs w:val="19"/>
        </w:rPr>
        <w:t xml:space="preserve"> </w:t>
      </w:r>
      <w:r w:rsidRPr="00D06EA7">
        <w:rPr>
          <w:rFonts w:ascii="Arial" w:eastAsia="Arial" w:hAnsi="Arial" w:cs="Arial"/>
          <w:spacing w:val="-4"/>
          <w:sz w:val="19"/>
          <w:szCs w:val="19"/>
        </w:rPr>
        <w:t>j</w:t>
      </w:r>
      <w:r w:rsidRPr="00D06EA7">
        <w:rPr>
          <w:rFonts w:ascii="Arial" w:eastAsia="Arial" w:hAnsi="Arial" w:cs="Arial"/>
          <w:sz w:val="19"/>
          <w:szCs w:val="19"/>
        </w:rPr>
        <w:t>ob,</w:t>
      </w:r>
      <w:r w:rsidRPr="00D06EA7">
        <w:rPr>
          <w:rFonts w:ascii="Arial" w:eastAsia="Arial" w:hAnsi="Arial" w:cs="Arial"/>
          <w:spacing w:val="12"/>
          <w:sz w:val="19"/>
          <w:szCs w:val="19"/>
        </w:rPr>
        <w:t xml:space="preserve"> </w:t>
      </w:r>
      <w:r w:rsidRPr="00D06EA7">
        <w:rPr>
          <w:rFonts w:ascii="Arial" w:eastAsia="Arial" w:hAnsi="Arial" w:cs="Arial"/>
          <w:sz w:val="19"/>
          <w:szCs w:val="19"/>
        </w:rPr>
        <w:t>and</w:t>
      </w:r>
      <w:r w:rsidRPr="00D06EA7">
        <w:rPr>
          <w:rFonts w:ascii="Arial" w:eastAsia="Arial" w:hAnsi="Arial" w:cs="Arial"/>
          <w:spacing w:val="7"/>
          <w:sz w:val="19"/>
          <w:szCs w:val="19"/>
        </w:rPr>
        <w:t xml:space="preserve"> </w:t>
      </w:r>
      <w:r w:rsidRPr="00D06EA7">
        <w:rPr>
          <w:rFonts w:ascii="Arial" w:eastAsia="Arial" w:hAnsi="Arial" w:cs="Arial"/>
          <w:sz w:val="19"/>
          <w:szCs w:val="19"/>
        </w:rPr>
        <w:t>t</w:t>
      </w:r>
      <w:r w:rsidRPr="00D06EA7">
        <w:rPr>
          <w:rFonts w:ascii="Arial" w:eastAsia="Arial" w:hAnsi="Arial" w:cs="Arial"/>
          <w:spacing w:val="3"/>
          <w:sz w:val="19"/>
          <w:szCs w:val="19"/>
        </w:rPr>
        <w:t>h</w:t>
      </w:r>
      <w:r w:rsidRPr="00D06EA7">
        <w:rPr>
          <w:rFonts w:ascii="Arial" w:eastAsia="Arial" w:hAnsi="Arial" w:cs="Arial"/>
          <w:sz w:val="19"/>
          <w:szCs w:val="19"/>
        </w:rPr>
        <w:t>e</w:t>
      </w:r>
      <w:r w:rsidRPr="00D06EA7">
        <w:rPr>
          <w:rFonts w:ascii="Arial" w:eastAsia="Arial" w:hAnsi="Arial" w:cs="Arial"/>
          <w:spacing w:val="1"/>
          <w:sz w:val="19"/>
          <w:szCs w:val="19"/>
        </w:rPr>
        <w:t>s</w:t>
      </w:r>
      <w:r w:rsidRPr="00D06EA7">
        <w:rPr>
          <w:rFonts w:ascii="Arial" w:eastAsia="Arial" w:hAnsi="Arial" w:cs="Arial"/>
          <w:sz w:val="19"/>
          <w:szCs w:val="19"/>
        </w:rPr>
        <w:t>e</w:t>
      </w:r>
      <w:r w:rsidRPr="00D06EA7">
        <w:rPr>
          <w:rFonts w:ascii="Arial" w:eastAsia="Arial" w:hAnsi="Arial" w:cs="Arial"/>
          <w:spacing w:val="6"/>
          <w:sz w:val="19"/>
          <w:szCs w:val="19"/>
        </w:rPr>
        <w:t xml:space="preserve"> </w:t>
      </w:r>
      <w:r w:rsidRPr="00D06EA7">
        <w:rPr>
          <w:rFonts w:ascii="Arial" w:eastAsia="Arial" w:hAnsi="Arial" w:cs="Arial"/>
          <w:sz w:val="19"/>
          <w:szCs w:val="19"/>
        </w:rPr>
        <w:t>w</w:t>
      </w:r>
      <w:r w:rsidRPr="00D06EA7">
        <w:rPr>
          <w:rFonts w:ascii="Arial" w:eastAsia="Arial" w:hAnsi="Arial" w:cs="Arial"/>
          <w:spacing w:val="1"/>
          <w:sz w:val="19"/>
          <w:szCs w:val="19"/>
        </w:rPr>
        <w:t>il</w:t>
      </w:r>
      <w:r w:rsidRPr="00D06EA7">
        <w:rPr>
          <w:rFonts w:ascii="Arial" w:eastAsia="Arial" w:hAnsi="Arial" w:cs="Arial"/>
          <w:sz w:val="19"/>
          <w:szCs w:val="19"/>
        </w:rPr>
        <w:t>l</w:t>
      </w:r>
      <w:r w:rsidRPr="00D06EA7">
        <w:rPr>
          <w:rFonts w:ascii="Arial" w:eastAsia="Arial" w:hAnsi="Arial" w:cs="Arial"/>
          <w:spacing w:val="11"/>
          <w:sz w:val="19"/>
          <w:szCs w:val="19"/>
        </w:rPr>
        <w:t xml:space="preserve"> </w:t>
      </w:r>
      <w:r w:rsidRPr="00D06EA7">
        <w:rPr>
          <w:rFonts w:ascii="Arial" w:eastAsia="Arial" w:hAnsi="Arial" w:cs="Arial"/>
          <w:sz w:val="19"/>
          <w:szCs w:val="19"/>
        </w:rPr>
        <w:t>be</w:t>
      </w:r>
      <w:r w:rsidRPr="00D06EA7">
        <w:rPr>
          <w:rFonts w:ascii="Arial" w:eastAsia="Arial" w:hAnsi="Arial" w:cs="Arial"/>
          <w:spacing w:val="8"/>
          <w:sz w:val="19"/>
          <w:szCs w:val="19"/>
        </w:rPr>
        <w:t xml:space="preserve"> </w:t>
      </w:r>
      <w:r w:rsidRPr="00D06EA7">
        <w:rPr>
          <w:rFonts w:ascii="Arial" w:eastAsia="Arial" w:hAnsi="Arial" w:cs="Arial"/>
          <w:sz w:val="19"/>
          <w:szCs w:val="19"/>
        </w:rPr>
        <w:t>deta</w:t>
      </w:r>
      <w:r w:rsidRPr="00D06EA7">
        <w:rPr>
          <w:rFonts w:ascii="Arial" w:eastAsia="Arial" w:hAnsi="Arial" w:cs="Arial"/>
          <w:spacing w:val="-1"/>
          <w:sz w:val="19"/>
          <w:szCs w:val="19"/>
        </w:rPr>
        <w:t>i</w:t>
      </w:r>
      <w:r w:rsidRPr="00D06EA7">
        <w:rPr>
          <w:rFonts w:ascii="Arial" w:eastAsia="Arial" w:hAnsi="Arial" w:cs="Arial"/>
          <w:spacing w:val="1"/>
          <w:sz w:val="19"/>
          <w:szCs w:val="19"/>
        </w:rPr>
        <w:t>l</w:t>
      </w:r>
      <w:r w:rsidRPr="00D06EA7">
        <w:rPr>
          <w:rFonts w:ascii="Arial" w:eastAsia="Arial" w:hAnsi="Arial" w:cs="Arial"/>
          <w:sz w:val="19"/>
          <w:szCs w:val="19"/>
        </w:rPr>
        <w:t>ed</w:t>
      </w:r>
      <w:r w:rsidRPr="00D06EA7">
        <w:rPr>
          <w:rFonts w:ascii="Arial" w:eastAsia="Arial" w:hAnsi="Arial" w:cs="Arial"/>
          <w:spacing w:val="4"/>
          <w:sz w:val="19"/>
          <w:szCs w:val="19"/>
        </w:rPr>
        <w:t xml:space="preserve"> </w:t>
      </w:r>
      <w:r w:rsidRPr="00D06EA7">
        <w:rPr>
          <w:rFonts w:ascii="Arial" w:eastAsia="Arial" w:hAnsi="Arial" w:cs="Arial"/>
          <w:sz w:val="19"/>
          <w:szCs w:val="19"/>
        </w:rPr>
        <w:t>on</w:t>
      </w:r>
      <w:r w:rsidRPr="00D06EA7">
        <w:rPr>
          <w:rFonts w:ascii="Arial" w:eastAsia="Arial" w:hAnsi="Arial" w:cs="Arial"/>
          <w:spacing w:val="8"/>
          <w:sz w:val="19"/>
          <w:szCs w:val="19"/>
        </w:rPr>
        <w:t xml:space="preserve"> </w:t>
      </w:r>
      <w:r w:rsidRPr="00D06EA7">
        <w:rPr>
          <w:rFonts w:ascii="Arial" w:eastAsia="Arial" w:hAnsi="Arial" w:cs="Arial"/>
          <w:sz w:val="19"/>
          <w:szCs w:val="19"/>
        </w:rPr>
        <w:t>the</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P</w:t>
      </w:r>
      <w:r w:rsidRPr="00D06EA7">
        <w:rPr>
          <w:rFonts w:ascii="Arial" w:eastAsia="Arial" w:hAnsi="Arial" w:cs="Arial"/>
          <w:sz w:val="19"/>
          <w:szCs w:val="19"/>
        </w:rPr>
        <w:t>erson</w:t>
      </w:r>
      <w:r w:rsidRPr="00D06EA7">
        <w:rPr>
          <w:rFonts w:ascii="Arial" w:eastAsia="Arial" w:hAnsi="Arial" w:cs="Arial"/>
          <w:spacing w:val="5"/>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p</w:t>
      </w:r>
      <w:r w:rsidRPr="00D06EA7">
        <w:rPr>
          <w:rFonts w:ascii="Arial" w:eastAsia="Arial" w:hAnsi="Arial" w:cs="Arial"/>
          <w:spacing w:val="1"/>
          <w:sz w:val="19"/>
          <w:szCs w:val="19"/>
        </w:rPr>
        <w:t>ec</w:t>
      </w:r>
      <w:r w:rsidRPr="00D06EA7">
        <w:rPr>
          <w:rFonts w:ascii="Arial" w:eastAsia="Arial" w:hAnsi="Arial" w:cs="Arial"/>
          <w:spacing w:val="-1"/>
          <w:sz w:val="19"/>
          <w:szCs w:val="19"/>
        </w:rPr>
        <w:t>i</w:t>
      </w:r>
      <w:r w:rsidRPr="00D06EA7">
        <w:rPr>
          <w:rFonts w:ascii="Arial" w:eastAsia="Arial" w:hAnsi="Arial" w:cs="Arial"/>
          <w:spacing w:val="2"/>
          <w:sz w:val="19"/>
          <w:szCs w:val="19"/>
        </w:rPr>
        <w:t>f</w:t>
      </w:r>
      <w:r w:rsidRPr="00D06EA7">
        <w:rPr>
          <w:rFonts w:ascii="Arial" w:eastAsia="Arial" w:hAnsi="Arial" w:cs="Arial"/>
          <w:spacing w:val="1"/>
          <w:sz w:val="19"/>
          <w:szCs w:val="19"/>
        </w:rPr>
        <w:t>ic</w:t>
      </w:r>
      <w:r w:rsidRPr="00D06EA7">
        <w:rPr>
          <w:rFonts w:ascii="Arial" w:eastAsia="Arial" w:hAnsi="Arial" w:cs="Arial"/>
          <w:sz w:val="19"/>
          <w:szCs w:val="19"/>
        </w:rPr>
        <w:t>a</w:t>
      </w:r>
      <w:r w:rsidRPr="00D06EA7">
        <w:rPr>
          <w:rFonts w:ascii="Arial" w:eastAsia="Arial" w:hAnsi="Arial" w:cs="Arial"/>
          <w:spacing w:val="-4"/>
          <w:sz w:val="19"/>
          <w:szCs w:val="19"/>
        </w:rPr>
        <w:t>t</w:t>
      </w:r>
      <w:r w:rsidRPr="00D06EA7">
        <w:rPr>
          <w:rFonts w:ascii="Arial" w:eastAsia="Arial" w:hAnsi="Arial" w:cs="Arial"/>
          <w:spacing w:val="1"/>
          <w:sz w:val="19"/>
          <w:szCs w:val="19"/>
        </w:rPr>
        <w:t>i</w:t>
      </w:r>
      <w:r w:rsidRPr="00D06EA7">
        <w:rPr>
          <w:rFonts w:ascii="Arial" w:eastAsia="Arial" w:hAnsi="Arial" w:cs="Arial"/>
          <w:sz w:val="19"/>
          <w:szCs w:val="19"/>
        </w:rPr>
        <w:t xml:space="preserve">on. </w:t>
      </w:r>
      <w:r w:rsidRPr="00D06EA7">
        <w:rPr>
          <w:rFonts w:ascii="Arial" w:eastAsia="Arial" w:hAnsi="Arial" w:cs="Arial"/>
          <w:spacing w:val="1"/>
          <w:sz w:val="19"/>
          <w:szCs w:val="19"/>
        </w:rPr>
        <w:t>P</w:t>
      </w:r>
      <w:r w:rsidRPr="00D06EA7">
        <w:rPr>
          <w:rFonts w:ascii="Arial" w:eastAsia="Arial" w:hAnsi="Arial" w:cs="Arial"/>
          <w:spacing w:val="-1"/>
          <w:sz w:val="19"/>
          <w:szCs w:val="19"/>
        </w:rPr>
        <w:t>r</w:t>
      </w:r>
      <w:r w:rsidRPr="00D06EA7">
        <w:rPr>
          <w:rFonts w:ascii="Arial" w:eastAsia="Arial" w:hAnsi="Arial" w:cs="Arial"/>
          <w:sz w:val="19"/>
          <w:szCs w:val="19"/>
        </w:rPr>
        <w:t>o</w:t>
      </w:r>
      <w:r w:rsidRPr="00D06EA7">
        <w:rPr>
          <w:rFonts w:ascii="Arial" w:eastAsia="Arial" w:hAnsi="Arial" w:cs="Arial"/>
          <w:spacing w:val="-2"/>
          <w:sz w:val="19"/>
          <w:szCs w:val="19"/>
        </w:rPr>
        <w:t>o</w:t>
      </w:r>
      <w:r w:rsidRPr="00D06EA7">
        <w:rPr>
          <w:rFonts w:ascii="Arial" w:eastAsia="Arial" w:hAnsi="Arial" w:cs="Arial"/>
          <w:sz w:val="19"/>
          <w:szCs w:val="19"/>
        </w:rPr>
        <w:t>f</w:t>
      </w:r>
      <w:r w:rsidRPr="00D06EA7">
        <w:rPr>
          <w:rFonts w:ascii="Arial" w:eastAsia="Arial" w:hAnsi="Arial" w:cs="Arial"/>
          <w:spacing w:val="11"/>
          <w:sz w:val="19"/>
          <w:szCs w:val="19"/>
        </w:rPr>
        <w:t xml:space="preserve"> </w:t>
      </w:r>
      <w:r w:rsidRPr="00D06EA7">
        <w:rPr>
          <w:rFonts w:ascii="Arial" w:eastAsia="Arial" w:hAnsi="Arial" w:cs="Arial"/>
          <w:spacing w:val="-5"/>
          <w:sz w:val="19"/>
          <w:szCs w:val="19"/>
        </w:rPr>
        <w:t>o</w:t>
      </w:r>
      <w:r w:rsidRPr="00D06EA7">
        <w:rPr>
          <w:rFonts w:ascii="Arial" w:eastAsia="Arial" w:hAnsi="Arial" w:cs="Arial"/>
          <w:sz w:val="19"/>
          <w:szCs w:val="19"/>
        </w:rPr>
        <w:t>f qua</w:t>
      </w:r>
      <w:r w:rsidRPr="00D06EA7">
        <w:rPr>
          <w:rFonts w:ascii="Arial" w:eastAsia="Arial" w:hAnsi="Arial" w:cs="Arial"/>
          <w:spacing w:val="1"/>
          <w:sz w:val="19"/>
          <w:szCs w:val="19"/>
        </w:rPr>
        <w:t>l</w:t>
      </w:r>
      <w:r w:rsidRPr="00D06EA7">
        <w:rPr>
          <w:rFonts w:ascii="Arial" w:eastAsia="Arial" w:hAnsi="Arial" w:cs="Arial"/>
          <w:spacing w:val="-1"/>
          <w:sz w:val="19"/>
          <w:szCs w:val="19"/>
        </w:rPr>
        <w:t>i</w:t>
      </w:r>
      <w:r w:rsidRPr="00D06EA7">
        <w:rPr>
          <w:rFonts w:ascii="Arial" w:eastAsia="Arial" w:hAnsi="Arial" w:cs="Arial"/>
          <w:spacing w:val="2"/>
          <w:sz w:val="19"/>
          <w:szCs w:val="19"/>
        </w:rPr>
        <w:t>f</w:t>
      </w:r>
      <w:r w:rsidRPr="00D06EA7">
        <w:rPr>
          <w:rFonts w:ascii="Arial" w:eastAsia="Arial" w:hAnsi="Arial" w:cs="Arial"/>
          <w:spacing w:val="-1"/>
          <w:sz w:val="19"/>
          <w:szCs w:val="19"/>
        </w:rPr>
        <w:t>i</w:t>
      </w:r>
      <w:r w:rsidRPr="00D06EA7">
        <w:rPr>
          <w:rFonts w:ascii="Arial" w:eastAsia="Arial" w:hAnsi="Arial" w:cs="Arial"/>
          <w:spacing w:val="1"/>
          <w:sz w:val="19"/>
          <w:szCs w:val="19"/>
        </w:rPr>
        <w:t>c</w:t>
      </w:r>
      <w:r w:rsidRPr="00D06EA7">
        <w:rPr>
          <w:rFonts w:ascii="Arial" w:eastAsia="Arial" w:hAnsi="Arial" w:cs="Arial"/>
          <w:sz w:val="19"/>
          <w:szCs w:val="19"/>
        </w:rPr>
        <w:t>a</w:t>
      </w:r>
      <w:r w:rsidRPr="00D06EA7">
        <w:rPr>
          <w:rFonts w:ascii="Arial" w:eastAsia="Arial" w:hAnsi="Arial" w:cs="Arial"/>
          <w:spacing w:val="1"/>
          <w:sz w:val="19"/>
          <w:szCs w:val="19"/>
        </w:rPr>
        <w:t>ti</w:t>
      </w:r>
      <w:r w:rsidRPr="00D06EA7">
        <w:rPr>
          <w:rFonts w:ascii="Arial" w:eastAsia="Arial" w:hAnsi="Arial" w:cs="Arial"/>
          <w:sz w:val="19"/>
          <w:szCs w:val="19"/>
        </w:rPr>
        <w:t>on</w:t>
      </w:r>
      <w:r w:rsidRPr="00D06EA7">
        <w:rPr>
          <w:rFonts w:ascii="Arial" w:eastAsia="Arial" w:hAnsi="Arial" w:cs="Arial"/>
          <w:spacing w:val="-18"/>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equ</w:t>
      </w:r>
      <w:r w:rsidRPr="00D06EA7">
        <w:rPr>
          <w:rFonts w:ascii="Arial" w:eastAsia="Arial" w:hAnsi="Arial" w:cs="Arial"/>
          <w:spacing w:val="1"/>
          <w:sz w:val="19"/>
          <w:szCs w:val="19"/>
        </w:rPr>
        <w:t>i</w:t>
      </w:r>
      <w:r w:rsidRPr="00D06EA7">
        <w:rPr>
          <w:rFonts w:ascii="Arial" w:eastAsia="Arial" w:hAnsi="Arial" w:cs="Arial"/>
          <w:spacing w:val="-1"/>
          <w:sz w:val="19"/>
          <w:szCs w:val="19"/>
        </w:rPr>
        <w:t>r</w:t>
      </w:r>
      <w:r w:rsidRPr="00D06EA7">
        <w:rPr>
          <w:rFonts w:ascii="Arial" w:eastAsia="Arial" w:hAnsi="Arial" w:cs="Arial"/>
          <w:sz w:val="19"/>
          <w:szCs w:val="19"/>
        </w:rPr>
        <w:t>ed</w:t>
      </w:r>
      <w:r w:rsidRPr="00D06EA7">
        <w:rPr>
          <w:rFonts w:ascii="Arial" w:eastAsia="Arial" w:hAnsi="Arial" w:cs="Arial"/>
          <w:spacing w:val="-13"/>
          <w:sz w:val="19"/>
          <w:szCs w:val="19"/>
        </w:rPr>
        <w:t xml:space="preserve"> </w:t>
      </w:r>
      <w:r w:rsidRPr="00D06EA7">
        <w:rPr>
          <w:rFonts w:ascii="Arial" w:eastAsia="Arial" w:hAnsi="Arial" w:cs="Arial"/>
          <w:sz w:val="19"/>
          <w:szCs w:val="19"/>
        </w:rPr>
        <w:t>b</w:t>
      </w:r>
      <w:r w:rsidRPr="00D06EA7">
        <w:rPr>
          <w:rFonts w:ascii="Arial" w:eastAsia="Arial" w:hAnsi="Arial" w:cs="Arial"/>
          <w:spacing w:val="-2"/>
          <w:sz w:val="19"/>
          <w:szCs w:val="19"/>
        </w:rPr>
        <w:t>e</w:t>
      </w:r>
      <w:r w:rsidRPr="00D06EA7">
        <w:rPr>
          <w:rFonts w:ascii="Arial" w:eastAsia="Arial" w:hAnsi="Arial" w:cs="Arial"/>
          <w:spacing w:val="5"/>
          <w:sz w:val="19"/>
          <w:szCs w:val="19"/>
        </w:rPr>
        <w:t>f</w:t>
      </w:r>
      <w:r w:rsidRPr="00D06EA7">
        <w:rPr>
          <w:rFonts w:ascii="Arial" w:eastAsia="Arial" w:hAnsi="Arial" w:cs="Arial"/>
          <w:sz w:val="19"/>
          <w:szCs w:val="19"/>
        </w:rPr>
        <w:t>o</w:t>
      </w:r>
      <w:r w:rsidRPr="00D06EA7">
        <w:rPr>
          <w:rFonts w:ascii="Arial" w:eastAsia="Arial" w:hAnsi="Arial" w:cs="Arial"/>
          <w:spacing w:val="-8"/>
          <w:sz w:val="19"/>
          <w:szCs w:val="19"/>
        </w:rPr>
        <w:t>r</w:t>
      </w:r>
      <w:r w:rsidRPr="00D06EA7">
        <w:rPr>
          <w:rFonts w:ascii="Arial" w:eastAsia="Arial" w:hAnsi="Arial" w:cs="Arial"/>
          <w:sz w:val="19"/>
          <w:szCs w:val="19"/>
        </w:rPr>
        <w:t>e</w:t>
      </w:r>
      <w:r w:rsidRPr="00D06EA7">
        <w:rPr>
          <w:rFonts w:ascii="Arial" w:eastAsia="Arial" w:hAnsi="Arial" w:cs="Arial"/>
          <w:spacing w:val="-12"/>
          <w:sz w:val="19"/>
          <w:szCs w:val="19"/>
        </w:rPr>
        <w:t xml:space="preserve"> </w:t>
      </w:r>
      <w:r w:rsidRPr="00D06EA7">
        <w:rPr>
          <w:rFonts w:ascii="Arial" w:eastAsia="Arial" w:hAnsi="Arial" w:cs="Arial"/>
          <w:sz w:val="19"/>
          <w:szCs w:val="19"/>
        </w:rPr>
        <w:t>the</w:t>
      </w:r>
      <w:r w:rsidRPr="00D06EA7">
        <w:rPr>
          <w:rFonts w:ascii="Arial" w:eastAsia="Arial" w:hAnsi="Arial" w:cs="Arial"/>
          <w:spacing w:val="-10"/>
          <w:sz w:val="19"/>
          <w:szCs w:val="19"/>
        </w:rPr>
        <w:t xml:space="preserve"> </w:t>
      </w:r>
      <w:r w:rsidRPr="00D06EA7">
        <w:rPr>
          <w:rFonts w:ascii="Arial" w:eastAsia="Arial" w:hAnsi="Arial" w:cs="Arial"/>
          <w:sz w:val="19"/>
          <w:szCs w:val="19"/>
        </w:rPr>
        <w:t>appo</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2"/>
          <w:sz w:val="19"/>
          <w:szCs w:val="19"/>
        </w:rPr>
        <w:t>t</w:t>
      </w:r>
      <w:r w:rsidRPr="00D06EA7">
        <w:rPr>
          <w:rFonts w:ascii="Arial" w:eastAsia="Arial" w:hAnsi="Arial" w:cs="Arial"/>
          <w:spacing w:val="-4"/>
          <w:sz w:val="19"/>
          <w:szCs w:val="19"/>
        </w:rPr>
        <w:t>m</w:t>
      </w:r>
      <w:r w:rsidRPr="00D06EA7">
        <w:rPr>
          <w:rFonts w:ascii="Arial" w:eastAsia="Arial" w:hAnsi="Arial" w:cs="Arial"/>
          <w:sz w:val="19"/>
          <w:szCs w:val="19"/>
        </w:rPr>
        <w:t>ent</w:t>
      </w:r>
      <w:r w:rsidRPr="00D06EA7">
        <w:rPr>
          <w:rFonts w:ascii="Arial" w:eastAsia="Arial" w:hAnsi="Arial" w:cs="Arial"/>
          <w:spacing w:val="-17"/>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4"/>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on</w:t>
      </w:r>
      <w:r w:rsidRPr="00D06EA7">
        <w:rPr>
          <w:rFonts w:ascii="Arial" w:eastAsia="Arial" w:hAnsi="Arial" w:cs="Arial"/>
          <w:spacing w:val="3"/>
          <w:sz w:val="19"/>
          <w:szCs w:val="19"/>
        </w:rPr>
        <w:t>f</w:t>
      </w:r>
      <w:r w:rsidRPr="00D06EA7">
        <w:rPr>
          <w:rFonts w:ascii="Arial" w:eastAsia="Arial" w:hAnsi="Arial" w:cs="Arial"/>
          <w:spacing w:val="1"/>
          <w:sz w:val="19"/>
          <w:szCs w:val="19"/>
        </w:rPr>
        <w:t>i</w:t>
      </w:r>
      <w:r w:rsidRPr="00D06EA7">
        <w:rPr>
          <w:rFonts w:ascii="Arial" w:eastAsia="Arial" w:hAnsi="Arial" w:cs="Arial"/>
          <w:spacing w:val="-1"/>
          <w:sz w:val="19"/>
          <w:szCs w:val="19"/>
        </w:rPr>
        <w:t>r</w:t>
      </w:r>
      <w:r w:rsidRPr="00D06EA7">
        <w:rPr>
          <w:rFonts w:ascii="Arial" w:eastAsia="Arial" w:hAnsi="Arial" w:cs="Arial"/>
          <w:spacing w:val="-2"/>
          <w:sz w:val="19"/>
          <w:szCs w:val="19"/>
        </w:rPr>
        <w:t>m</w:t>
      </w:r>
      <w:r w:rsidRPr="00D06EA7">
        <w:rPr>
          <w:rFonts w:ascii="Arial" w:eastAsia="Arial" w:hAnsi="Arial" w:cs="Arial"/>
          <w:sz w:val="19"/>
          <w:szCs w:val="19"/>
        </w:rPr>
        <w:t>ed.</w:t>
      </w:r>
    </w:p>
    <w:p w:rsidR="00546919" w:rsidRPr="00D06EA7" w:rsidRDefault="00546919">
      <w:pPr>
        <w:spacing w:line="200" w:lineRule="exact"/>
        <w:rPr>
          <w:rFonts w:ascii="Arial" w:hAnsi="Arial" w:cs="Arial"/>
        </w:rPr>
      </w:pPr>
    </w:p>
    <w:p w:rsidR="00546919" w:rsidRPr="00D06EA7" w:rsidRDefault="00546919">
      <w:pPr>
        <w:spacing w:before="9" w:line="220" w:lineRule="exact"/>
        <w:rPr>
          <w:rFonts w:ascii="Arial" w:hAnsi="Arial" w:cs="Arial"/>
          <w:sz w:val="22"/>
          <w:szCs w:val="22"/>
        </w:rPr>
      </w:pPr>
    </w:p>
    <w:p w:rsidR="00546919" w:rsidRPr="00D06EA7" w:rsidRDefault="00847658">
      <w:pPr>
        <w:ind w:left="109" w:right="7134"/>
        <w:jc w:val="both"/>
        <w:rPr>
          <w:rFonts w:ascii="Arial" w:eastAsia="Arial" w:hAnsi="Arial" w:cs="Arial"/>
          <w:sz w:val="19"/>
          <w:szCs w:val="19"/>
        </w:rPr>
      </w:pPr>
      <w:r w:rsidRPr="00D06EA7">
        <w:rPr>
          <w:rFonts w:ascii="Arial" w:eastAsia="Arial" w:hAnsi="Arial" w:cs="Arial"/>
          <w:b/>
          <w:sz w:val="19"/>
          <w:szCs w:val="19"/>
        </w:rPr>
        <w:t>Relat</w:t>
      </w:r>
      <w:r w:rsidRPr="00D06EA7">
        <w:rPr>
          <w:rFonts w:ascii="Arial" w:eastAsia="Arial" w:hAnsi="Arial" w:cs="Arial"/>
          <w:b/>
          <w:spacing w:val="2"/>
          <w:sz w:val="19"/>
          <w:szCs w:val="19"/>
        </w:rPr>
        <w:t>i</w:t>
      </w:r>
      <w:r w:rsidRPr="00D06EA7">
        <w:rPr>
          <w:rFonts w:ascii="Arial" w:eastAsia="Arial" w:hAnsi="Arial" w:cs="Arial"/>
          <w:b/>
          <w:spacing w:val="-5"/>
          <w:sz w:val="19"/>
          <w:szCs w:val="19"/>
        </w:rPr>
        <w:t>v</w:t>
      </w:r>
      <w:r w:rsidRPr="00D06EA7">
        <w:rPr>
          <w:rFonts w:ascii="Arial" w:eastAsia="Arial" w:hAnsi="Arial" w:cs="Arial"/>
          <w:b/>
          <w:sz w:val="19"/>
          <w:szCs w:val="19"/>
        </w:rPr>
        <w:t>es</w:t>
      </w:r>
      <w:r w:rsidRPr="00D06EA7">
        <w:rPr>
          <w:rFonts w:ascii="Arial" w:eastAsia="Arial" w:hAnsi="Arial" w:cs="Arial"/>
          <w:b/>
          <w:spacing w:val="-17"/>
          <w:sz w:val="19"/>
          <w:szCs w:val="19"/>
        </w:rPr>
        <w:t xml:space="preserve"> </w:t>
      </w:r>
      <w:r w:rsidRPr="00D06EA7">
        <w:rPr>
          <w:rFonts w:ascii="Arial" w:eastAsia="Arial" w:hAnsi="Arial" w:cs="Arial"/>
          <w:b/>
          <w:sz w:val="19"/>
          <w:szCs w:val="19"/>
        </w:rPr>
        <w:t>a</w:t>
      </w:r>
      <w:r w:rsidRPr="00D06EA7">
        <w:rPr>
          <w:rFonts w:ascii="Arial" w:eastAsia="Arial" w:hAnsi="Arial" w:cs="Arial"/>
          <w:b/>
          <w:spacing w:val="-1"/>
          <w:sz w:val="19"/>
          <w:szCs w:val="19"/>
        </w:rPr>
        <w:t>n</w:t>
      </w:r>
      <w:r w:rsidRPr="00D06EA7">
        <w:rPr>
          <w:rFonts w:ascii="Arial" w:eastAsia="Arial" w:hAnsi="Arial" w:cs="Arial"/>
          <w:b/>
          <w:sz w:val="19"/>
          <w:szCs w:val="19"/>
        </w:rPr>
        <w:t>d</w:t>
      </w:r>
      <w:r w:rsidRPr="00D06EA7">
        <w:rPr>
          <w:rFonts w:ascii="Arial" w:eastAsia="Arial" w:hAnsi="Arial" w:cs="Arial"/>
          <w:b/>
          <w:spacing w:val="-11"/>
          <w:sz w:val="19"/>
          <w:szCs w:val="19"/>
        </w:rPr>
        <w:t xml:space="preserve"> </w:t>
      </w:r>
      <w:r w:rsidRPr="00D06EA7">
        <w:rPr>
          <w:rFonts w:ascii="Arial" w:eastAsia="Arial" w:hAnsi="Arial" w:cs="Arial"/>
          <w:b/>
          <w:spacing w:val="2"/>
          <w:sz w:val="19"/>
          <w:szCs w:val="19"/>
        </w:rPr>
        <w:t>o</w:t>
      </w:r>
      <w:r w:rsidRPr="00D06EA7">
        <w:rPr>
          <w:rFonts w:ascii="Arial" w:eastAsia="Arial" w:hAnsi="Arial" w:cs="Arial"/>
          <w:b/>
          <w:spacing w:val="-1"/>
          <w:sz w:val="19"/>
          <w:szCs w:val="19"/>
        </w:rPr>
        <w:t>th</w:t>
      </w:r>
      <w:r w:rsidRPr="00D06EA7">
        <w:rPr>
          <w:rFonts w:ascii="Arial" w:eastAsia="Arial" w:hAnsi="Arial" w:cs="Arial"/>
          <w:b/>
          <w:sz w:val="19"/>
          <w:szCs w:val="19"/>
        </w:rPr>
        <w:t>er</w:t>
      </w:r>
      <w:r w:rsidRPr="00D06EA7">
        <w:rPr>
          <w:rFonts w:ascii="Arial" w:eastAsia="Arial" w:hAnsi="Arial" w:cs="Arial"/>
          <w:b/>
          <w:spacing w:val="-11"/>
          <w:sz w:val="19"/>
          <w:szCs w:val="19"/>
        </w:rPr>
        <w:t xml:space="preserve"> </w:t>
      </w:r>
      <w:r w:rsidRPr="00D06EA7">
        <w:rPr>
          <w:rFonts w:ascii="Arial" w:eastAsia="Arial" w:hAnsi="Arial" w:cs="Arial"/>
          <w:b/>
          <w:sz w:val="19"/>
          <w:szCs w:val="19"/>
        </w:rPr>
        <w:t>in</w:t>
      </w:r>
      <w:r w:rsidRPr="00D06EA7">
        <w:rPr>
          <w:rFonts w:ascii="Arial" w:eastAsia="Arial" w:hAnsi="Arial" w:cs="Arial"/>
          <w:b/>
          <w:spacing w:val="-3"/>
          <w:sz w:val="19"/>
          <w:szCs w:val="19"/>
        </w:rPr>
        <w:t>t</w:t>
      </w:r>
      <w:r w:rsidRPr="00D06EA7">
        <w:rPr>
          <w:rFonts w:ascii="Arial" w:eastAsia="Arial" w:hAnsi="Arial" w:cs="Arial"/>
          <w:b/>
          <w:sz w:val="19"/>
          <w:szCs w:val="19"/>
        </w:rPr>
        <w:t>e</w:t>
      </w:r>
      <w:r w:rsidRPr="00D06EA7">
        <w:rPr>
          <w:rFonts w:ascii="Arial" w:eastAsia="Arial" w:hAnsi="Arial" w:cs="Arial"/>
          <w:b/>
          <w:spacing w:val="1"/>
          <w:sz w:val="19"/>
          <w:szCs w:val="19"/>
        </w:rPr>
        <w:t>r</w:t>
      </w:r>
      <w:r w:rsidRPr="00D06EA7">
        <w:rPr>
          <w:rFonts w:ascii="Arial" w:eastAsia="Arial" w:hAnsi="Arial" w:cs="Arial"/>
          <w:b/>
          <w:sz w:val="19"/>
          <w:szCs w:val="19"/>
        </w:rPr>
        <w:t>e</w:t>
      </w:r>
      <w:r w:rsidRPr="00D06EA7">
        <w:rPr>
          <w:rFonts w:ascii="Arial" w:eastAsia="Arial" w:hAnsi="Arial" w:cs="Arial"/>
          <w:b/>
          <w:spacing w:val="5"/>
          <w:sz w:val="19"/>
          <w:szCs w:val="19"/>
        </w:rPr>
        <w:t>s</w:t>
      </w:r>
      <w:r w:rsidRPr="00D06EA7">
        <w:rPr>
          <w:rFonts w:ascii="Arial" w:eastAsia="Arial" w:hAnsi="Arial" w:cs="Arial"/>
          <w:b/>
          <w:spacing w:val="-1"/>
          <w:sz w:val="19"/>
          <w:szCs w:val="19"/>
        </w:rPr>
        <w:t>t</w:t>
      </w:r>
      <w:r w:rsidRPr="00D06EA7">
        <w:rPr>
          <w:rFonts w:ascii="Arial" w:eastAsia="Arial" w:hAnsi="Arial" w:cs="Arial"/>
          <w:b/>
          <w:sz w:val="19"/>
          <w:szCs w:val="19"/>
        </w:rPr>
        <w:t>s</w:t>
      </w:r>
    </w:p>
    <w:p w:rsidR="00546919" w:rsidRPr="00D06EA7" w:rsidRDefault="00847658">
      <w:pPr>
        <w:spacing w:before="2" w:line="242" w:lineRule="auto"/>
        <w:ind w:left="541" w:right="175" w:hanging="432"/>
        <w:rPr>
          <w:rFonts w:ascii="Arial" w:eastAsia="Arial" w:hAnsi="Arial" w:cs="Arial"/>
          <w:sz w:val="19"/>
          <w:szCs w:val="19"/>
        </w:rPr>
      </w:pPr>
      <w:r w:rsidRPr="00D06EA7">
        <w:rPr>
          <w:rFonts w:ascii="Arial" w:eastAsia="Arial" w:hAnsi="Arial" w:cs="Arial"/>
          <w:sz w:val="19"/>
          <w:szCs w:val="19"/>
        </w:rPr>
        <w:t>If</w:t>
      </w:r>
      <w:r w:rsidRPr="00D06EA7">
        <w:rPr>
          <w:rFonts w:ascii="Arial" w:eastAsia="Arial" w:hAnsi="Arial" w:cs="Arial"/>
          <w:spacing w:val="5"/>
          <w:sz w:val="19"/>
          <w:szCs w:val="19"/>
        </w:rPr>
        <w:t xml:space="preserve"> </w:t>
      </w:r>
      <w:r w:rsidRPr="00D06EA7">
        <w:rPr>
          <w:rFonts w:ascii="Arial" w:eastAsia="Arial" w:hAnsi="Arial" w:cs="Arial"/>
          <w:sz w:val="19"/>
          <w:szCs w:val="19"/>
        </w:rPr>
        <w:t>t</w:t>
      </w:r>
      <w:r w:rsidRPr="00D06EA7">
        <w:rPr>
          <w:rFonts w:ascii="Arial" w:eastAsia="Arial" w:hAnsi="Arial" w:cs="Arial"/>
          <w:spacing w:val="-5"/>
          <w:sz w:val="19"/>
          <w:szCs w:val="19"/>
        </w:rPr>
        <w:t>h</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1"/>
          <w:sz w:val="19"/>
          <w:szCs w:val="19"/>
        </w:rPr>
        <w:t xml:space="preserve"> </w:t>
      </w:r>
      <w:r w:rsidRPr="00D06EA7">
        <w:rPr>
          <w:rFonts w:ascii="Arial" w:eastAsia="Arial" w:hAnsi="Arial" w:cs="Arial"/>
          <w:sz w:val="19"/>
          <w:szCs w:val="19"/>
        </w:rPr>
        <w:t>ap</w:t>
      </w:r>
      <w:r w:rsidRPr="00D06EA7">
        <w:rPr>
          <w:rFonts w:ascii="Arial" w:eastAsia="Arial" w:hAnsi="Arial" w:cs="Arial"/>
          <w:spacing w:val="-2"/>
          <w:sz w:val="19"/>
          <w:szCs w:val="19"/>
        </w:rPr>
        <w:t>p</w:t>
      </w:r>
      <w:r w:rsidRPr="00D06EA7">
        <w:rPr>
          <w:rFonts w:ascii="Arial" w:eastAsia="Arial" w:hAnsi="Arial" w:cs="Arial"/>
          <w:spacing w:val="1"/>
          <w:sz w:val="19"/>
          <w:szCs w:val="19"/>
        </w:rPr>
        <w:t>li</w:t>
      </w:r>
      <w:r w:rsidRPr="00D06EA7">
        <w:rPr>
          <w:rFonts w:ascii="Arial" w:eastAsia="Arial" w:hAnsi="Arial" w:cs="Arial"/>
          <w:spacing w:val="-2"/>
          <w:sz w:val="19"/>
          <w:szCs w:val="19"/>
        </w:rPr>
        <w:t>e</w:t>
      </w:r>
      <w:r w:rsidRPr="00D06EA7">
        <w:rPr>
          <w:rFonts w:ascii="Arial" w:eastAsia="Arial" w:hAnsi="Arial" w:cs="Arial"/>
          <w:sz w:val="19"/>
          <w:szCs w:val="19"/>
        </w:rPr>
        <w:t>s</w:t>
      </w:r>
      <w:r w:rsidRPr="00D06EA7">
        <w:rPr>
          <w:rFonts w:ascii="Arial" w:eastAsia="Arial" w:hAnsi="Arial" w:cs="Arial"/>
          <w:spacing w:val="-4"/>
          <w:sz w:val="19"/>
          <w:szCs w:val="19"/>
        </w:rPr>
        <w:t xml:space="preserve"> </w:t>
      </w:r>
      <w:r w:rsidRPr="00D06EA7">
        <w:rPr>
          <w:rFonts w:ascii="Arial" w:eastAsia="Arial" w:hAnsi="Arial" w:cs="Arial"/>
          <w:sz w:val="19"/>
          <w:szCs w:val="19"/>
        </w:rPr>
        <w:t>to</w:t>
      </w:r>
      <w:r w:rsidRPr="00D06EA7">
        <w:rPr>
          <w:rFonts w:ascii="Arial" w:eastAsia="Arial" w:hAnsi="Arial" w:cs="Arial"/>
          <w:spacing w:val="-2"/>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4"/>
          <w:sz w:val="19"/>
          <w:szCs w:val="19"/>
        </w:rPr>
        <w:t xml:space="preserve"> </w:t>
      </w:r>
      <w:r w:rsidRPr="00D06EA7">
        <w:rPr>
          <w:rFonts w:ascii="Arial" w:eastAsia="Arial" w:hAnsi="Arial" w:cs="Arial"/>
          <w:spacing w:val="1"/>
          <w:sz w:val="19"/>
          <w:szCs w:val="19"/>
        </w:rPr>
        <w:t>pl</w:t>
      </w:r>
      <w:r w:rsidRPr="00D06EA7">
        <w:rPr>
          <w:rFonts w:ascii="Arial" w:eastAsia="Arial" w:hAnsi="Arial" w:cs="Arial"/>
          <w:sz w:val="19"/>
          <w:szCs w:val="19"/>
        </w:rPr>
        <w:t>ea</w:t>
      </w:r>
      <w:r w:rsidRPr="00D06EA7">
        <w:rPr>
          <w:rFonts w:ascii="Arial" w:eastAsia="Arial" w:hAnsi="Arial" w:cs="Arial"/>
          <w:spacing w:val="1"/>
          <w:sz w:val="19"/>
          <w:szCs w:val="19"/>
        </w:rPr>
        <w:t>s</w:t>
      </w:r>
      <w:r w:rsidRPr="00D06EA7">
        <w:rPr>
          <w:rFonts w:ascii="Arial" w:eastAsia="Arial" w:hAnsi="Arial" w:cs="Arial"/>
          <w:sz w:val="19"/>
          <w:szCs w:val="19"/>
        </w:rPr>
        <w:t>e</w:t>
      </w:r>
      <w:r w:rsidRPr="00D06EA7">
        <w:rPr>
          <w:rFonts w:ascii="Arial" w:eastAsia="Arial" w:hAnsi="Arial" w:cs="Arial"/>
          <w:spacing w:val="-10"/>
          <w:sz w:val="19"/>
          <w:szCs w:val="19"/>
        </w:rPr>
        <w:t xml:space="preserve"> </w:t>
      </w:r>
      <w:r w:rsidRPr="00D06EA7">
        <w:rPr>
          <w:rFonts w:ascii="Arial" w:eastAsia="Arial" w:hAnsi="Arial" w:cs="Arial"/>
          <w:sz w:val="19"/>
          <w:szCs w:val="19"/>
        </w:rPr>
        <w:t>g</w:t>
      </w:r>
      <w:r w:rsidRPr="00D06EA7">
        <w:rPr>
          <w:rFonts w:ascii="Arial" w:eastAsia="Arial" w:hAnsi="Arial" w:cs="Arial"/>
          <w:spacing w:val="1"/>
          <w:sz w:val="19"/>
          <w:szCs w:val="19"/>
        </w:rPr>
        <w:t>i</w:t>
      </w:r>
      <w:r w:rsidRPr="00D06EA7">
        <w:rPr>
          <w:rFonts w:ascii="Arial" w:eastAsia="Arial" w:hAnsi="Arial" w:cs="Arial"/>
          <w:spacing w:val="-4"/>
          <w:sz w:val="19"/>
          <w:szCs w:val="19"/>
        </w:rPr>
        <w:t>v</w:t>
      </w:r>
      <w:r w:rsidRPr="00D06EA7">
        <w:rPr>
          <w:rFonts w:ascii="Arial" w:eastAsia="Arial" w:hAnsi="Arial" w:cs="Arial"/>
          <w:sz w:val="19"/>
          <w:szCs w:val="19"/>
        </w:rPr>
        <w:t>e</w:t>
      </w:r>
      <w:r w:rsidRPr="00D06EA7">
        <w:rPr>
          <w:rFonts w:ascii="Arial" w:eastAsia="Arial" w:hAnsi="Arial" w:cs="Arial"/>
          <w:spacing w:val="-3"/>
          <w:sz w:val="19"/>
          <w:szCs w:val="19"/>
        </w:rPr>
        <w:t xml:space="preserve"> </w:t>
      </w:r>
      <w:r w:rsidRPr="00D06EA7">
        <w:rPr>
          <w:rFonts w:ascii="Arial" w:eastAsia="Arial" w:hAnsi="Arial" w:cs="Arial"/>
          <w:sz w:val="19"/>
          <w:szCs w:val="19"/>
        </w:rPr>
        <w:t>the</w:t>
      </w:r>
      <w:r w:rsidRPr="00D06EA7">
        <w:rPr>
          <w:rFonts w:ascii="Arial" w:eastAsia="Arial" w:hAnsi="Arial" w:cs="Arial"/>
          <w:spacing w:val="-3"/>
          <w:sz w:val="19"/>
          <w:szCs w:val="19"/>
        </w:rPr>
        <w:t xml:space="preserve"> </w:t>
      </w:r>
      <w:r w:rsidRPr="00D06EA7">
        <w:rPr>
          <w:rFonts w:ascii="Arial" w:eastAsia="Arial" w:hAnsi="Arial" w:cs="Arial"/>
          <w:sz w:val="19"/>
          <w:szCs w:val="19"/>
        </w:rPr>
        <w:t>n</w:t>
      </w:r>
      <w:r w:rsidRPr="00D06EA7">
        <w:rPr>
          <w:rFonts w:ascii="Arial" w:eastAsia="Arial" w:hAnsi="Arial" w:cs="Arial"/>
          <w:spacing w:val="3"/>
          <w:sz w:val="19"/>
          <w:szCs w:val="19"/>
        </w:rPr>
        <w:t>a</w:t>
      </w:r>
      <w:r w:rsidRPr="00D06EA7">
        <w:rPr>
          <w:rFonts w:ascii="Arial" w:eastAsia="Arial" w:hAnsi="Arial" w:cs="Arial"/>
          <w:spacing w:val="-2"/>
          <w:sz w:val="19"/>
          <w:szCs w:val="19"/>
        </w:rPr>
        <w:t>m</w:t>
      </w:r>
      <w:r w:rsidRPr="00D06EA7">
        <w:rPr>
          <w:rFonts w:ascii="Arial" w:eastAsia="Arial" w:hAnsi="Arial" w:cs="Arial"/>
          <w:sz w:val="19"/>
          <w:szCs w:val="19"/>
        </w:rPr>
        <w:t>e</w:t>
      </w:r>
      <w:r w:rsidRPr="00D06EA7">
        <w:rPr>
          <w:rFonts w:ascii="Arial" w:eastAsia="Arial" w:hAnsi="Arial" w:cs="Arial"/>
          <w:spacing w:val="-5"/>
          <w:sz w:val="19"/>
          <w:szCs w:val="19"/>
        </w:rPr>
        <w:t xml:space="preserve"> </w:t>
      </w:r>
      <w:r w:rsidRPr="00D06EA7">
        <w:rPr>
          <w:rFonts w:ascii="Arial" w:eastAsia="Arial" w:hAnsi="Arial" w:cs="Arial"/>
          <w:sz w:val="19"/>
          <w:szCs w:val="19"/>
        </w:rPr>
        <w:t>of</w:t>
      </w:r>
      <w:r w:rsidRPr="00D06EA7">
        <w:rPr>
          <w:rFonts w:ascii="Arial" w:eastAsia="Arial" w:hAnsi="Arial" w:cs="Arial"/>
          <w:spacing w:val="3"/>
          <w:sz w:val="19"/>
          <w:szCs w:val="19"/>
        </w:rPr>
        <w:t xml:space="preserve"> </w:t>
      </w:r>
      <w:r w:rsidRPr="00D06EA7">
        <w:rPr>
          <w:rFonts w:ascii="Arial" w:eastAsia="Arial" w:hAnsi="Arial" w:cs="Arial"/>
          <w:sz w:val="19"/>
          <w:szCs w:val="19"/>
        </w:rPr>
        <w:t>the</w:t>
      </w:r>
      <w:r w:rsidRPr="00D06EA7">
        <w:rPr>
          <w:rFonts w:ascii="Arial" w:eastAsia="Arial" w:hAnsi="Arial" w:cs="Arial"/>
          <w:spacing w:val="-2"/>
          <w:sz w:val="19"/>
          <w:szCs w:val="19"/>
        </w:rPr>
        <w:t xml:space="preserve"> </w:t>
      </w:r>
      <w:r w:rsidRPr="00D06EA7">
        <w:rPr>
          <w:rFonts w:ascii="Arial" w:eastAsia="Arial" w:hAnsi="Arial" w:cs="Arial"/>
          <w:sz w:val="19"/>
          <w:szCs w:val="19"/>
        </w:rPr>
        <w:t>e</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z w:val="19"/>
          <w:szCs w:val="19"/>
        </w:rPr>
        <w:t>o</w:t>
      </w:r>
      <w:r w:rsidRPr="00D06EA7">
        <w:rPr>
          <w:rFonts w:ascii="Arial" w:eastAsia="Arial" w:hAnsi="Arial" w:cs="Arial"/>
          <w:spacing w:val="1"/>
          <w:sz w:val="19"/>
          <w:szCs w:val="19"/>
        </w:rPr>
        <w:t>y</w:t>
      </w:r>
      <w:r w:rsidRPr="00D06EA7">
        <w:rPr>
          <w:rFonts w:ascii="Arial" w:eastAsia="Arial" w:hAnsi="Arial" w:cs="Arial"/>
          <w:sz w:val="19"/>
          <w:szCs w:val="19"/>
        </w:rPr>
        <w:t>ee,</w:t>
      </w:r>
      <w:r w:rsidRPr="00D06EA7">
        <w:rPr>
          <w:rFonts w:ascii="Arial" w:eastAsia="Arial" w:hAnsi="Arial" w:cs="Arial"/>
          <w:spacing w:val="-9"/>
          <w:sz w:val="19"/>
          <w:szCs w:val="19"/>
        </w:rPr>
        <w:t xml:space="preserve"> </w:t>
      </w:r>
      <w:r w:rsidRPr="00D06EA7">
        <w:rPr>
          <w:rFonts w:ascii="Arial" w:eastAsia="Arial" w:hAnsi="Arial" w:cs="Arial"/>
          <w:sz w:val="19"/>
          <w:szCs w:val="19"/>
        </w:rPr>
        <w:t>the</w:t>
      </w:r>
      <w:r w:rsidRPr="00D06EA7">
        <w:rPr>
          <w:rFonts w:ascii="Arial" w:eastAsia="Arial" w:hAnsi="Arial" w:cs="Arial"/>
          <w:spacing w:val="-3"/>
          <w:sz w:val="19"/>
          <w:szCs w:val="19"/>
        </w:rPr>
        <w:t xml:space="preserve"> </w:t>
      </w:r>
      <w:r w:rsidRPr="00D06EA7">
        <w:rPr>
          <w:rFonts w:ascii="Arial" w:eastAsia="Arial" w:hAnsi="Arial" w:cs="Arial"/>
          <w:sz w:val="19"/>
          <w:szCs w:val="19"/>
        </w:rPr>
        <w:t>depa</w:t>
      </w:r>
      <w:r w:rsidRPr="00D06EA7">
        <w:rPr>
          <w:rFonts w:ascii="Arial" w:eastAsia="Arial" w:hAnsi="Arial" w:cs="Arial"/>
          <w:spacing w:val="-1"/>
          <w:sz w:val="19"/>
          <w:szCs w:val="19"/>
        </w:rPr>
        <w:t>r</w:t>
      </w:r>
      <w:r w:rsidRPr="00D06EA7">
        <w:rPr>
          <w:rFonts w:ascii="Arial" w:eastAsia="Arial" w:hAnsi="Arial" w:cs="Arial"/>
          <w:spacing w:val="2"/>
          <w:sz w:val="19"/>
          <w:szCs w:val="19"/>
        </w:rPr>
        <w:t>t</w:t>
      </w:r>
      <w:r w:rsidRPr="00D06EA7">
        <w:rPr>
          <w:rFonts w:ascii="Arial" w:eastAsia="Arial" w:hAnsi="Arial" w:cs="Arial"/>
          <w:spacing w:val="-4"/>
          <w:sz w:val="19"/>
          <w:szCs w:val="19"/>
        </w:rPr>
        <w:t>m</w:t>
      </w:r>
      <w:r w:rsidRPr="00D06EA7">
        <w:rPr>
          <w:rFonts w:ascii="Arial" w:eastAsia="Arial" w:hAnsi="Arial" w:cs="Arial"/>
          <w:sz w:val="19"/>
          <w:szCs w:val="19"/>
        </w:rPr>
        <w:t>ent</w:t>
      </w:r>
      <w:r w:rsidRPr="00D06EA7">
        <w:rPr>
          <w:rFonts w:ascii="Arial" w:eastAsia="Arial" w:hAnsi="Arial" w:cs="Arial"/>
          <w:spacing w:val="-9"/>
          <w:sz w:val="19"/>
          <w:szCs w:val="19"/>
        </w:rPr>
        <w:t xml:space="preserve"> </w:t>
      </w:r>
      <w:r w:rsidRPr="00D06EA7">
        <w:rPr>
          <w:rFonts w:ascii="Arial" w:eastAsia="Arial" w:hAnsi="Arial" w:cs="Arial"/>
          <w:sz w:val="19"/>
          <w:szCs w:val="19"/>
        </w:rPr>
        <w:t>that they wo</w:t>
      </w:r>
      <w:r w:rsidRPr="00D06EA7">
        <w:rPr>
          <w:rFonts w:ascii="Arial" w:eastAsia="Arial" w:hAnsi="Arial" w:cs="Arial"/>
          <w:spacing w:val="-1"/>
          <w:sz w:val="19"/>
          <w:szCs w:val="19"/>
        </w:rPr>
        <w:t>r</w:t>
      </w:r>
      <w:r w:rsidRPr="00D06EA7">
        <w:rPr>
          <w:rFonts w:ascii="Arial" w:eastAsia="Arial" w:hAnsi="Arial" w:cs="Arial"/>
          <w:sz w:val="19"/>
          <w:szCs w:val="19"/>
        </w:rPr>
        <w:t>k</w:t>
      </w:r>
      <w:r w:rsidRPr="00D06EA7">
        <w:rPr>
          <w:rFonts w:ascii="Arial" w:eastAsia="Arial" w:hAnsi="Arial" w:cs="Arial"/>
          <w:spacing w:val="-3"/>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
          <w:sz w:val="19"/>
          <w:szCs w:val="19"/>
        </w:rPr>
        <w:t xml:space="preserve"> </w:t>
      </w:r>
      <w:r w:rsidRPr="00D06EA7">
        <w:rPr>
          <w:rFonts w:ascii="Arial" w:eastAsia="Arial" w:hAnsi="Arial" w:cs="Arial"/>
          <w:sz w:val="19"/>
          <w:szCs w:val="19"/>
        </w:rPr>
        <w:t>and</w:t>
      </w:r>
      <w:r w:rsidRPr="00D06EA7">
        <w:rPr>
          <w:rFonts w:ascii="Arial" w:eastAsia="Arial" w:hAnsi="Arial" w:cs="Arial"/>
          <w:spacing w:val="-3"/>
          <w:sz w:val="19"/>
          <w:szCs w:val="19"/>
        </w:rPr>
        <w:t xml:space="preserve"> </w:t>
      </w:r>
      <w:r w:rsidRPr="00D06EA7">
        <w:rPr>
          <w:rFonts w:ascii="Arial" w:eastAsia="Arial" w:hAnsi="Arial" w:cs="Arial"/>
          <w:sz w:val="19"/>
          <w:szCs w:val="19"/>
        </w:rPr>
        <w:t>the</w:t>
      </w:r>
      <w:r w:rsidRPr="00D06EA7">
        <w:rPr>
          <w:rFonts w:ascii="Arial" w:eastAsia="Arial" w:hAnsi="Arial" w:cs="Arial"/>
          <w:spacing w:val="-2"/>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1"/>
          <w:sz w:val="19"/>
          <w:szCs w:val="19"/>
        </w:rPr>
        <w:t>l</w:t>
      </w:r>
      <w:r w:rsidRPr="00D06EA7">
        <w:rPr>
          <w:rFonts w:ascii="Arial" w:eastAsia="Arial" w:hAnsi="Arial" w:cs="Arial"/>
          <w:sz w:val="19"/>
          <w:szCs w:val="19"/>
        </w:rPr>
        <w:t>a</w:t>
      </w:r>
      <w:r w:rsidRPr="00D06EA7">
        <w:rPr>
          <w:rFonts w:ascii="Arial" w:eastAsia="Arial" w:hAnsi="Arial" w:cs="Arial"/>
          <w:spacing w:val="-2"/>
          <w:sz w:val="19"/>
          <w:szCs w:val="19"/>
        </w:rPr>
        <w:t>t</w:t>
      </w:r>
      <w:r w:rsidRPr="00D06EA7">
        <w:rPr>
          <w:rFonts w:ascii="Arial" w:eastAsia="Arial" w:hAnsi="Arial" w:cs="Arial"/>
          <w:spacing w:val="1"/>
          <w:sz w:val="19"/>
          <w:szCs w:val="19"/>
        </w:rPr>
        <w:t>i</w:t>
      </w:r>
      <w:r w:rsidRPr="00D06EA7">
        <w:rPr>
          <w:rFonts w:ascii="Arial" w:eastAsia="Arial" w:hAnsi="Arial" w:cs="Arial"/>
          <w:sz w:val="19"/>
          <w:szCs w:val="19"/>
        </w:rPr>
        <w:t>o</w:t>
      </w:r>
      <w:r w:rsidRPr="00D06EA7">
        <w:rPr>
          <w:rFonts w:ascii="Arial" w:eastAsia="Arial" w:hAnsi="Arial" w:cs="Arial"/>
          <w:spacing w:val="1"/>
          <w:sz w:val="19"/>
          <w:szCs w:val="19"/>
        </w:rPr>
        <w:t>ns</w:t>
      </w:r>
      <w:r w:rsidRPr="00D06EA7">
        <w:rPr>
          <w:rFonts w:ascii="Arial" w:eastAsia="Arial" w:hAnsi="Arial" w:cs="Arial"/>
          <w:sz w:val="19"/>
          <w:szCs w:val="19"/>
        </w:rPr>
        <w:t>h</w:t>
      </w:r>
      <w:r w:rsidRPr="00D06EA7">
        <w:rPr>
          <w:rFonts w:ascii="Arial" w:eastAsia="Arial" w:hAnsi="Arial" w:cs="Arial"/>
          <w:spacing w:val="1"/>
          <w:sz w:val="19"/>
          <w:szCs w:val="19"/>
        </w:rPr>
        <w:t>i</w:t>
      </w:r>
      <w:r w:rsidRPr="00D06EA7">
        <w:rPr>
          <w:rFonts w:ascii="Arial" w:eastAsia="Arial" w:hAnsi="Arial" w:cs="Arial"/>
          <w:sz w:val="19"/>
          <w:szCs w:val="19"/>
        </w:rPr>
        <w:t xml:space="preserve">p </w:t>
      </w:r>
      <w:r w:rsidRPr="00D06EA7">
        <w:rPr>
          <w:rFonts w:ascii="Arial" w:eastAsia="Arial" w:hAnsi="Arial" w:cs="Arial"/>
          <w:w w:val="99"/>
          <w:sz w:val="19"/>
          <w:szCs w:val="19"/>
        </w:rPr>
        <w:t>hu</w:t>
      </w:r>
      <w:r w:rsidRPr="00D06EA7">
        <w:rPr>
          <w:rFonts w:ascii="Arial" w:eastAsia="Arial" w:hAnsi="Arial" w:cs="Arial"/>
          <w:spacing w:val="1"/>
          <w:w w:val="99"/>
          <w:sz w:val="19"/>
          <w:szCs w:val="19"/>
        </w:rPr>
        <w:t>s</w:t>
      </w:r>
      <w:r w:rsidRPr="00D06EA7">
        <w:rPr>
          <w:rFonts w:ascii="Arial" w:eastAsia="Arial" w:hAnsi="Arial" w:cs="Arial"/>
          <w:w w:val="99"/>
          <w:sz w:val="19"/>
          <w:szCs w:val="19"/>
        </w:rPr>
        <w:t>band,</w:t>
      </w:r>
      <w:r w:rsidRPr="00D06EA7">
        <w:rPr>
          <w:rFonts w:ascii="Arial" w:eastAsia="Arial" w:hAnsi="Arial" w:cs="Arial"/>
          <w:spacing w:val="-18"/>
          <w:w w:val="99"/>
          <w:sz w:val="19"/>
          <w:szCs w:val="19"/>
        </w:rPr>
        <w:t xml:space="preserve"> </w:t>
      </w:r>
      <w:r w:rsidRPr="00D06EA7">
        <w:rPr>
          <w:rFonts w:ascii="Arial" w:eastAsia="Arial" w:hAnsi="Arial" w:cs="Arial"/>
          <w:sz w:val="19"/>
          <w:szCs w:val="19"/>
        </w:rPr>
        <w:t>daught</w:t>
      </w:r>
      <w:r w:rsidRPr="00D06EA7">
        <w:rPr>
          <w:rFonts w:ascii="Arial" w:eastAsia="Arial" w:hAnsi="Arial" w:cs="Arial"/>
          <w:spacing w:val="1"/>
          <w:sz w:val="19"/>
          <w:szCs w:val="19"/>
        </w:rPr>
        <w:t>e</w:t>
      </w:r>
      <w:r w:rsidRPr="00D06EA7">
        <w:rPr>
          <w:rFonts w:ascii="Arial" w:eastAsia="Arial" w:hAnsi="Arial" w:cs="Arial"/>
          <w:spacing w:val="-1"/>
          <w:sz w:val="19"/>
          <w:szCs w:val="19"/>
        </w:rPr>
        <w:t>r)</w:t>
      </w:r>
      <w:r w:rsidRPr="00D06EA7">
        <w:rPr>
          <w:rFonts w:ascii="Arial" w:eastAsia="Arial" w:hAnsi="Arial" w:cs="Arial"/>
          <w:sz w:val="19"/>
          <w:szCs w:val="19"/>
        </w:rPr>
        <w:t>.</w:t>
      </w:r>
    </w:p>
    <w:p w:rsidR="00546919" w:rsidRPr="00D06EA7" w:rsidRDefault="00546919">
      <w:pPr>
        <w:spacing w:line="200" w:lineRule="exact"/>
        <w:rPr>
          <w:rFonts w:ascii="Arial" w:hAnsi="Arial" w:cs="Arial"/>
        </w:rPr>
      </w:pPr>
    </w:p>
    <w:p w:rsidR="00546919" w:rsidRPr="00D06EA7" w:rsidRDefault="00546919">
      <w:pPr>
        <w:spacing w:before="10" w:line="220" w:lineRule="exact"/>
        <w:rPr>
          <w:rFonts w:ascii="Arial" w:hAnsi="Arial" w:cs="Arial"/>
          <w:sz w:val="22"/>
          <w:szCs w:val="22"/>
        </w:rPr>
      </w:pPr>
    </w:p>
    <w:p w:rsidR="00546919" w:rsidRPr="00D06EA7" w:rsidRDefault="00847658">
      <w:pPr>
        <w:ind w:left="109" w:right="7952"/>
        <w:jc w:val="both"/>
        <w:rPr>
          <w:rFonts w:ascii="Arial" w:eastAsia="Arial" w:hAnsi="Arial" w:cs="Arial"/>
          <w:sz w:val="19"/>
          <w:szCs w:val="19"/>
        </w:rPr>
      </w:pPr>
      <w:r w:rsidRPr="00D06EA7">
        <w:rPr>
          <w:rFonts w:ascii="Arial" w:eastAsia="Arial" w:hAnsi="Arial" w:cs="Arial"/>
          <w:b/>
          <w:spacing w:val="1"/>
          <w:w w:val="99"/>
          <w:sz w:val="19"/>
          <w:szCs w:val="19"/>
        </w:rPr>
        <w:t>P</w:t>
      </w:r>
      <w:r w:rsidRPr="00D06EA7">
        <w:rPr>
          <w:rFonts w:ascii="Arial" w:eastAsia="Arial" w:hAnsi="Arial" w:cs="Arial"/>
          <w:b/>
          <w:w w:val="99"/>
          <w:sz w:val="19"/>
          <w:szCs w:val="19"/>
        </w:rPr>
        <w:t>e</w:t>
      </w:r>
      <w:r w:rsidRPr="00D06EA7">
        <w:rPr>
          <w:rFonts w:ascii="Arial" w:eastAsia="Arial" w:hAnsi="Arial" w:cs="Arial"/>
          <w:b/>
          <w:spacing w:val="1"/>
          <w:w w:val="99"/>
          <w:sz w:val="19"/>
          <w:szCs w:val="19"/>
        </w:rPr>
        <w:t>r</w:t>
      </w:r>
      <w:r w:rsidRPr="00D06EA7">
        <w:rPr>
          <w:rFonts w:ascii="Arial" w:eastAsia="Arial" w:hAnsi="Arial" w:cs="Arial"/>
          <w:b/>
          <w:w w:val="99"/>
          <w:sz w:val="19"/>
          <w:szCs w:val="19"/>
        </w:rPr>
        <w:t>so</w:t>
      </w:r>
      <w:r w:rsidRPr="00D06EA7">
        <w:rPr>
          <w:rFonts w:ascii="Arial" w:eastAsia="Arial" w:hAnsi="Arial" w:cs="Arial"/>
          <w:b/>
          <w:spacing w:val="-3"/>
          <w:w w:val="99"/>
          <w:sz w:val="19"/>
          <w:szCs w:val="19"/>
        </w:rPr>
        <w:t>n</w:t>
      </w:r>
      <w:r w:rsidRPr="00D06EA7">
        <w:rPr>
          <w:rFonts w:ascii="Arial" w:eastAsia="Arial" w:hAnsi="Arial" w:cs="Arial"/>
          <w:b/>
          <w:w w:val="99"/>
          <w:sz w:val="19"/>
          <w:szCs w:val="19"/>
        </w:rPr>
        <w:t>al</w:t>
      </w:r>
      <w:r w:rsidRPr="00D06EA7">
        <w:rPr>
          <w:rFonts w:ascii="Arial" w:eastAsia="Arial" w:hAnsi="Arial" w:cs="Arial"/>
          <w:b/>
          <w:spacing w:val="-18"/>
          <w:w w:val="99"/>
          <w:sz w:val="19"/>
          <w:szCs w:val="19"/>
        </w:rPr>
        <w:t xml:space="preserve"> </w:t>
      </w:r>
      <w:r w:rsidRPr="00D06EA7">
        <w:rPr>
          <w:rFonts w:ascii="Arial" w:eastAsia="Arial" w:hAnsi="Arial" w:cs="Arial"/>
          <w:b/>
          <w:spacing w:val="1"/>
          <w:sz w:val="19"/>
          <w:szCs w:val="19"/>
        </w:rPr>
        <w:t>S</w:t>
      </w:r>
      <w:r w:rsidRPr="00D06EA7">
        <w:rPr>
          <w:rFonts w:ascii="Arial" w:eastAsia="Arial" w:hAnsi="Arial" w:cs="Arial"/>
          <w:b/>
          <w:spacing w:val="-1"/>
          <w:sz w:val="19"/>
          <w:szCs w:val="19"/>
        </w:rPr>
        <w:t>t</w:t>
      </w:r>
      <w:r w:rsidRPr="00D06EA7">
        <w:rPr>
          <w:rFonts w:ascii="Arial" w:eastAsia="Arial" w:hAnsi="Arial" w:cs="Arial"/>
          <w:b/>
          <w:sz w:val="19"/>
          <w:szCs w:val="19"/>
        </w:rPr>
        <w:t>ate</w:t>
      </w:r>
      <w:r w:rsidRPr="00D06EA7">
        <w:rPr>
          <w:rFonts w:ascii="Arial" w:eastAsia="Arial" w:hAnsi="Arial" w:cs="Arial"/>
          <w:b/>
          <w:spacing w:val="-1"/>
          <w:sz w:val="19"/>
          <w:szCs w:val="19"/>
        </w:rPr>
        <w:t>m</w:t>
      </w:r>
      <w:r w:rsidRPr="00D06EA7">
        <w:rPr>
          <w:rFonts w:ascii="Arial" w:eastAsia="Arial" w:hAnsi="Arial" w:cs="Arial"/>
          <w:b/>
          <w:spacing w:val="3"/>
          <w:sz w:val="19"/>
          <w:szCs w:val="19"/>
        </w:rPr>
        <w:t>e</w:t>
      </w:r>
      <w:r w:rsidRPr="00D06EA7">
        <w:rPr>
          <w:rFonts w:ascii="Arial" w:eastAsia="Arial" w:hAnsi="Arial" w:cs="Arial"/>
          <w:b/>
          <w:spacing w:val="-1"/>
          <w:sz w:val="19"/>
          <w:szCs w:val="19"/>
        </w:rPr>
        <w:t>n</w:t>
      </w:r>
      <w:r w:rsidRPr="00D06EA7">
        <w:rPr>
          <w:rFonts w:ascii="Arial" w:eastAsia="Arial" w:hAnsi="Arial" w:cs="Arial"/>
          <w:b/>
          <w:sz w:val="19"/>
          <w:szCs w:val="19"/>
        </w:rPr>
        <w:t>t</w:t>
      </w:r>
    </w:p>
    <w:p w:rsidR="00546919" w:rsidRPr="00D06EA7" w:rsidRDefault="00847658">
      <w:pPr>
        <w:spacing w:before="2"/>
        <w:ind w:left="109" w:right="85"/>
        <w:jc w:val="both"/>
        <w:rPr>
          <w:rFonts w:ascii="Arial" w:eastAsia="Arial" w:hAnsi="Arial" w:cs="Arial"/>
          <w:sz w:val="19"/>
          <w:szCs w:val="19"/>
        </w:rPr>
      </w:pPr>
      <w:r w:rsidRPr="00D06EA7">
        <w:rPr>
          <w:rFonts w:ascii="Arial" w:eastAsia="Arial" w:hAnsi="Arial" w:cs="Arial"/>
          <w:spacing w:val="-1"/>
          <w:sz w:val="19"/>
          <w:szCs w:val="19"/>
        </w:rPr>
        <w:t>T</w:t>
      </w:r>
      <w:r w:rsidRPr="00D06EA7">
        <w:rPr>
          <w:rFonts w:ascii="Arial" w:eastAsia="Arial" w:hAnsi="Arial" w:cs="Arial"/>
          <w:sz w:val="19"/>
          <w:szCs w:val="19"/>
        </w:rPr>
        <w:t>h</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tat</w:t>
      </w:r>
      <w:r w:rsidRPr="00D06EA7">
        <w:rPr>
          <w:rFonts w:ascii="Arial" w:eastAsia="Arial" w:hAnsi="Arial" w:cs="Arial"/>
          <w:spacing w:val="1"/>
          <w:sz w:val="19"/>
          <w:szCs w:val="19"/>
        </w:rPr>
        <w:t>e</w:t>
      </w:r>
      <w:r w:rsidRPr="00D06EA7">
        <w:rPr>
          <w:rFonts w:ascii="Arial" w:eastAsia="Arial" w:hAnsi="Arial" w:cs="Arial"/>
          <w:spacing w:val="-4"/>
          <w:sz w:val="19"/>
          <w:szCs w:val="19"/>
        </w:rPr>
        <w:t>m</w:t>
      </w:r>
      <w:r w:rsidRPr="00D06EA7">
        <w:rPr>
          <w:rFonts w:ascii="Arial" w:eastAsia="Arial" w:hAnsi="Arial" w:cs="Arial"/>
          <w:sz w:val="19"/>
          <w:szCs w:val="19"/>
        </w:rPr>
        <w:t>ent</w:t>
      </w:r>
      <w:r w:rsidRPr="00D06EA7">
        <w:rPr>
          <w:rFonts w:ascii="Arial" w:eastAsia="Arial" w:hAnsi="Arial" w:cs="Arial"/>
          <w:spacing w:val="3"/>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14"/>
          <w:sz w:val="19"/>
          <w:szCs w:val="19"/>
        </w:rPr>
        <w:t xml:space="preserve"> </w:t>
      </w:r>
      <w:r w:rsidRPr="00D06EA7">
        <w:rPr>
          <w:rFonts w:ascii="Arial" w:eastAsia="Arial" w:hAnsi="Arial" w:cs="Arial"/>
          <w:sz w:val="19"/>
          <w:szCs w:val="19"/>
        </w:rPr>
        <w:t>an</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i</w:t>
      </w:r>
      <w:r w:rsidRPr="00D06EA7">
        <w:rPr>
          <w:rFonts w:ascii="Arial" w:eastAsia="Arial" w:hAnsi="Arial" w:cs="Arial"/>
          <w:spacing w:val="-4"/>
          <w:sz w:val="19"/>
          <w:szCs w:val="19"/>
        </w:rPr>
        <w:t>m</w:t>
      </w:r>
      <w:r w:rsidRPr="00D06EA7">
        <w:rPr>
          <w:rFonts w:ascii="Arial" w:eastAsia="Arial" w:hAnsi="Arial" w:cs="Arial"/>
          <w:sz w:val="19"/>
          <w:szCs w:val="19"/>
        </w:rPr>
        <w:t>po</w:t>
      </w:r>
      <w:r w:rsidRPr="00D06EA7">
        <w:rPr>
          <w:rFonts w:ascii="Arial" w:eastAsia="Arial" w:hAnsi="Arial" w:cs="Arial"/>
          <w:spacing w:val="2"/>
          <w:sz w:val="19"/>
          <w:szCs w:val="19"/>
        </w:rPr>
        <w:t>rt</w:t>
      </w:r>
      <w:r w:rsidRPr="00D06EA7">
        <w:rPr>
          <w:rFonts w:ascii="Arial" w:eastAsia="Arial" w:hAnsi="Arial" w:cs="Arial"/>
          <w:sz w:val="19"/>
          <w:szCs w:val="19"/>
        </w:rPr>
        <w:t>ant</w:t>
      </w:r>
      <w:r w:rsidRPr="00D06EA7">
        <w:rPr>
          <w:rFonts w:ascii="Arial" w:eastAsia="Arial" w:hAnsi="Arial" w:cs="Arial"/>
          <w:spacing w:val="4"/>
          <w:sz w:val="19"/>
          <w:szCs w:val="19"/>
        </w:rPr>
        <w:t xml:space="preserve"> </w:t>
      </w:r>
      <w:r w:rsidRPr="00D06EA7">
        <w:rPr>
          <w:rFonts w:ascii="Arial" w:eastAsia="Arial" w:hAnsi="Arial" w:cs="Arial"/>
          <w:sz w:val="19"/>
          <w:szCs w:val="19"/>
        </w:rPr>
        <w:t>part</w:t>
      </w:r>
      <w:r w:rsidRPr="00D06EA7">
        <w:rPr>
          <w:rFonts w:ascii="Arial" w:eastAsia="Arial" w:hAnsi="Arial" w:cs="Arial"/>
          <w:spacing w:val="8"/>
          <w:sz w:val="19"/>
          <w:szCs w:val="19"/>
        </w:rPr>
        <w:t xml:space="preserve"> </w:t>
      </w:r>
      <w:r w:rsidRPr="00D06EA7">
        <w:rPr>
          <w:rFonts w:ascii="Arial" w:eastAsia="Arial" w:hAnsi="Arial" w:cs="Arial"/>
          <w:sz w:val="19"/>
          <w:szCs w:val="19"/>
        </w:rPr>
        <w:t>of</w:t>
      </w:r>
      <w:r w:rsidRPr="00D06EA7">
        <w:rPr>
          <w:rFonts w:ascii="Arial" w:eastAsia="Arial" w:hAnsi="Arial" w:cs="Arial"/>
          <w:spacing w:val="14"/>
          <w:sz w:val="19"/>
          <w:szCs w:val="19"/>
        </w:rPr>
        <w:t xml:space="preserve"> </w:t>
      </w:r>
      <w:r w:rsidRPr="00D06EA7">
        <w:rPr>
          <w:rFonts w:ascii="Arial" w:eastAsia="Arial" w:hAnsi="Arial" w:cs="Arial"/>
          <w:sz w:val="19"/>
          <w:szCs w:val="19"/>
        </w:rPr>
        <w:t>the</w:t>
      </w:r>
      <w:r w:rsidRPr="00D06EA7">
        <w:rPr>
          <w:rFonts w:ascii="Arial" w:eastAsia="Arial" w:hAnsi="Arial" w:cs="Arial"/>
          <w:spacing w:val="9"/>
          <w:sz w:val="19"/>
          <w:szCs w:val="19"/>
        </w:rPr>
        <w:t xml:space="preserve"> </w:t>
      </w:r>
      <w:r w:rsidRPr="00D06EA7">
        <w:rPr>
          <w:rFonts w:ascii="Arial" w:eastAsia="Arial" w:hAnsi="Arial" w:cs="Arial"/>
          <w:sz w:val="19"/>
          <w:szCs w:val="19"/>
        </w:rPr>
        <w:t>ap</w:t>
      </w:r>
      <w:r w:rsidRPr="00D06EA7">
        <w:rPr>
          <w:rFonts w:ascii="Arial" w:eastAsia="Arial" w:hAnsi="Arial" w:cs="Arial"/>
          <w:spacing w:val="5"/>
          <w:sz w:val="19"/>
          <w:szCs w:val="19"/>
        </w:rPr>
        <w:t>p</w:t>
      </w:r>
      <w:r w:rsidRPr="00D06EA7">
        <w:rPr>
          <w:rFonts w:ascii="Arial" w:eastAsia="Arial" w:hAnsi="Arial" w:cs="Arial"/>
          <w:spacing w:val="1"/>
          <w:sz w:val="19"/>
          <w:szCs w:val="19"/>
        </w:rPr>
        <w:t>l</w:t>
      </w:r>
      <w:r w:rsidRPr="00D06EA7">
        <w:rPr>
          <w:rFonts w:ascii="Arial" w:eastAsia="Arial" w:hAnsi="Arial" w:cs="Arial"/>
          <w:spacing w:val="-1"/>
          <w:sz w:val="19"/>
          <w:szCs w:val="19"/>
        </w:rPr>
        <w:t>i</w:t>
      </w:r>
      <w:r w:rsidRPr="00D06EA7">
        <w:rPr>
          <w:rFonts w:ascii="Arial" w:eastAsia="Arial" w:hAnsi="Arial" w:cs="Arial"/>
          <w:spacing w:val="1"/>
          <w:sz w:val="19"/>
          <w:szCs w:val="19"/>
        </w:rPr>
        <w:t>c</w:t>
      </w:r>
      <w:r w:rsidRPr="00D06EA7">
        <w:rPr>
          <w:rFonts w:ascii="Arial" w:eastAsia="Arial" w:hAnsi="Arial" w:cs="Arial"/>
          <w:sz w:val="19"/>
          <w:szCs w:val="19"/>
        </w:rPr>
        <w:t>a</w:t>
      </w:r>
      <w:r w:rsidRPr="00D06EA7">
        <w:rPr>
          <w:rFonts w:ascii="Arial" w:eastAsia="Arial" w:hAnsi="Arial" w:cs="Arial"/>
          <w:spacing w:val="1"/>
          <w:sz w:val="19"/>
          <w:szCs w:val="19"/>
        </w:rPr>
        <w:t>ti</w:t>
      </w:r>
      <w:r w:rsidRPr="00D06EA7">
        <w:rPr>
          <w:rFonts w:ascii="Arial" w:eastAsia="Arial" w:hAnsi="Arial" w:cs="Arial"/>
          <w:sz w:val="19"/>
          <w:szCs w:val="19"/>
        </w:rPr>
        <w:t xml:space="preserve">on </w:t>
      </w:r>
      <w:r w:rsidRPr="00D06EA7">
        <w:rPr>
          <w:rFonts w:ascii="Arial" w:eastAsia="Arial" w:hAnsi="Arial" w:cs="Arial"/>
          <w:spacing w:val="2"/>
          <w:sz w:val="19"/>
          <w:szCs w:val="19"/>
        </w:rPr>
        <w:t>f</w:t>
      </w:r>
      <w:r w:rsidRPr="00D06EA7">
        <w:rPr>
          <w:rFonts w:ascii="Arial" w:eastAsia="Arial" w:hAnsi="Arial" w:cs="Arial"/>
          <w:spacing w:val="-5"/>
          <w:sz w:val="19"/>
          <w:szCs w:val="19"/>
        </w:rPr>
        <w:t>o</w:t>
      </w:r>
      <w:r w:rsidRPr="00D06EA7">
        <w:rPr>
          <w:rFonts w:ascii="Arial" w:eastAsia="Arial" w:hAnsi="Arial" w:cs="Arial"/>
          <w:spacing w:val="-1"/>
          <w:sz w:val="19"/>
          <w:szCs w:val="19"/>
        </w:rPr>
        <w:t>r</w:t>
      </w:r>
      <w:r w:rsidRPr="00D06EA7">
        <w:rPr>
          <w:rFonts w:ascii="Arial" w:eastAsia="Arial" w:hAnsi="Arial" w:cs="Arial"/>
          <w:spacing w:val="-4"/>
          <w:sz w:val="19"/>
          <w:szCs w:val="19"/>
        </w:rPr>
        <w:t>m</w:t>
      </w:r>
      <w:r w:rsidRPr="00D06EA7">
        <w:rPr>
          <w:rFonts w:ascii="Arial" w:eastAsia="Arial" w:hAnsi="Arial" w:cs="Arial"/>
          <w:sz w:val="19"/>
          <w:szCs w:val="19"/>
        </w:rPr>
        <w:t>.</w:t>
      </w:r>
      <w:r w:rsidRPr="00D06EA7">
        <w:rPr>
          <w:rFonts w:ascii="Arial" w:eastAsia="Arial" w:hAnsi="Arial" w:cs="Arial"/>
          <w:spacing w:val="11"/>
          <w:sz w:val="19"/>
          <w:szCs w:val="19"/>
        </w:rPr>
        <w:t xml:space="preserve"> </w:t>
      </w:r>
      <w:r w:rsidRPr="00D06EA7">
        <w:rPr>
          <w:rFonts w:ascii="Arial" w:eastAsia="Arial" w:hAnsi="Arial" w:cs="Arial"/>
          <w:spacing w:val="-1"/>
          <w:sz w:val="19"/>
          <w:szCs w:val="19"/>
        </w:rPr>
        <w:t>T</w:t>
      </w:r>
      <w:r w:rsidRPr="00D06EA7">
        <w:rPr>
          <w:rFonts w:ascii="Arial" w:eastAsia="Arial" w:hAnsi="Arial" w:cs="Arial"/>
          <w:sz w:val="19"/>
          <w:szCs w:val="19"/>
        </w:rPr>
        <w:t>h</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14"/>
          <w:sz w:val="19"/>
          <w:szCs w:val="19"/>
        </w:rPr>
        <w:t xml:space="preserve"> </w:t>
      </w:r>
      <w:r w:rsidRPr="00D06EA7">
        <w:rPr>
          <w:rFonts w:ascii="Arial" w:eastAsia="Arial" w:hAnsi="Arial" w:cs="Arial"/>
          <w:sz w:val="19"/>
          <w:szCs w:val="19"/>
        </w:rPr>
        <w:t>where</w:t>
      </w:r>
      <w:r w:rsidRPr="00D06EA7">
        <w:rPr>
          <w:rFonts w:ascii="Arial" w:eastAsia="Arial" w:hAnsi="Arial" w:cs="Arial"/>
          <w:spacing w:val="7"/>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11"/>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ho</w:t>
      </w:r>
      <w:r w:rsidRPr="00D06EA7">
        <w:rPr>
          <w:rFonts w:ascii="Arial" w:eastAsia="Arial" w:hAnsi="Arial" w:cs="Arial"/>
          <w:spacing w:val="1"/>
          <w:sz w:val="19"/>
          <w:szCs w:val="19"/>
        </w:rPr>
        <w:t>u</w:t>
      </w:r>
      <w:r w:rsidRPr="00D06EA7">
        <w:rPr>
          <w:rFonts w:ascii="Arial" w:eastAsia="Arial" w:hAnsi="Arial" w:cs="Arial"/>
          <w:spacing w:val="4"/>
          <w:sz w:val="19"/>
          <w:szCs w:val="19"/>
        </w:rPr>
        <w:t>l</w:t>
      </w:r>
      <w:r w:rsidRPr="00D06EA7">
        <w:rPr>
          <w:rFonts w:ascii="Arial" w:eastAsia="Arial" w:hAnsi="Arial" w:cs="Arial"/>
          <w:sz w:val="19"/>
          <w:szCs w:val="19"/>
        </w:rPr>
        <w:t>d</w:t>
      </w:r>
      <w:r w:rsidRPr="00D06EA7">
        <w:rPr>
          <w:rFonts w:ascii="Arial" w:eastAsia="Arial" w:hAnsi="Arial" w:cs="Arial"/>
          <w:spacing w:val="6"/>
          <w:sz w:val="19"/>
          <w:szCs w:val="19"/>
        </w:rPr>
        <w:t xml:space="preserve"> </w:t>
      </w:r>
      <w:r w:rsidRPr="00D06EA7">
        <w:rPr>
          <w:rFonts w:ascii="Arial" w:eastAsia="Arial" w:hAnsi="Arial" w:cs="Arial"/>
          <w:sz w:val="19"/>
          <w:szCs w:val="19"/>
        </w:rPr>
        <w:t>de</w:t>
      </w:r>
      <w:r w:rsidRPr="00D06EA7">
        <w:rPr>
          <w:rFonts w:ascii="Arial" w:eastAsia="Arial" w:hAnsi="Arial" w:cs="Arial"/>
          <w:spacing w:val="1"/>
          <w:sz w:val="19"/>
          <w:szCs w:val="19"/>
        </w:rPr>
        <w:t>sc</w:t>
      </w:r>
      <w:r w:rsidRPr="00D06EA7">
        <w:rPr>
          <w:rFonts w:ascii="Arial" w:eastAsia="Arial" w:hAnsi="Arial" w:cs="Arial"/>
          <w:spacing w:val="-1"/>
          <w:sz w:val="19"/>
          <w:szCs w:val="19"/>
        </w:rPr>
        <w:t>r</w:t>
      </w:r>
      <w:r w:rsidRPr="00D06EA7">
        <w:rPr>
          <w:rFonts w:ascii="Arial" w:eastAsia="Arial" w:hAnsi="Arial" w:cs="Arial"/>
          <w:spacing w:val="1"/>
          <w:sz w:val="19"/>
          <w:szCs w:val="19"/>
        </w:rPr>
        <w:t>i</w:t>
      </w:r>
      <w:r w:rsidRPr="00D06EA7">
        <w:rPr>
          <w:rFonts w:ascii="Arial" w:eastAsia="Arial" w:hAnsi="Arial" w:cs="Arial"/>
          <w:sz w:val="19"/>
          <w:szCs w:val="19"/>
        </w:rPr>
        <w:t>be</w:t>
      </w:r>
      <w:r w:rsidRPr="00D06EA7">
        <w:rPr>
          <w:rFonts w:ascii="Arial" w:eastAsia="Arial" w:hAnsi="Arial" w:cs="Arial"/>
          <w:spacing w:val="5"/>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our</w:t>
      </w:r>
      <w:r w:rsidRPr="00D06EA7">
        <w:rPr>
          <w:rFonts w:ascii="Arial" w:eastAsia="Arial" w:hAnsi="Arial" w:cs="Arial"/>
          <w:spacing w:val="7"/>
          <w:sz w:val="19"/>
          <w:szCs w:val="19"/>
        </w:rPr>
        <w:t xml:space="preserve"> </w:t>
      </w:r>
      <w:r w:rsidRPr="00D06EA7">
        <w:rPr>
          <w:rFonts w:ascii="Arial" w:eastAsia="Arial" w:hAnsi="Arial" w:cs="Arial"/>
          <w:sz w:val="19"/>
          <w:szCs w:val="19"/>
        </w:rPr>
        <w:t>e</w:t>
      </w:r>
      <w:r w:rsidRPr="00D06EA7">
        <w:rPr>
          <w:rFonts w:ascii="Arial" w:eastAsia="Arial" w:hAnsi="Arial" w:cs="Arial"/>
          <w:spacing w:val="1"/>
          <w:sz w:val="19"/>
          <w:szCs w:val="19"/>
        </w:rPr>
        <w:t>x</w:t>
      </w:r>
      <w:r w:rsidRPr="00D06EA7">
        <w:rPr>
          <w:rFonts w:ascii="Arial" w:eastAsia="Arial" w:hAnsi="Arial" w:cs="Arial"/>
          <w:sz w:val="19"/>
          <w:szCs w:val="19"/>
        </w:rPr>
        <w:t>per</w:t>
      </w:r>
      <w:r w:rsidRPr="00D06EA7">
        <w:rPr>
          <w:rFonts w:ascii="Arial" w:eastAsia="Arial" w:hAnsi="Arial" w:cs="Arial"/>
          <w:spacing w:val="1"/>
          <w:sz w:val="19"/>
          <w:szCs w:val="19"/>
        </w:rPr>
        <w:t>i</w:t>
      </w:r>
      <w:r w:rsidRPr="00D06EA7">
        <w:rPr>
          <w:rFonts w:ascii="Arial" w:eastAsia="Arial" w:hAnsi="Arial" w:cs="Arial"/>
          <w:sz w:val="19"/>
          <w:szCs w:val="19"/>
        </w:rPr>
        <w:t>e</w:t>
      </w:r>
      <w:r w:rsidRPr="00D06EA7">
        <w:rPr>
          <w:rFonts w:ascii="Arial" w:eastAsia="Arial" w:hAnsi="Arial" w:cs="Arial"/>
          <w:spacing w:val="1"/>
          <w:sz w:val="19"/>
          <w:szCs w:val="19"/>
        </w:rPr>
        <w:t>nc</w:t>
      </w:r>
      <w:r w:rsidRPr="00D06EA7">
        <w:rPr>
          <w:rFonts w:ascii="Arial" w:eastAsia="Arial" w:hAnsi="Arial" w:cs="Arial"/>
          <w:sz w:val="19"/>
          <w:szCs w:val="19"/>
        </w:rPr>
        <w:t xml:space="preserve">e, </w:t>
      </w:r>
      <w:r w:rsidRPr="00D06EA7">
        <w:rPr>
          <w:rFonts w:ascii="Arial" w:eastAsia="Arial" w:hAnsi="Arial" w:cs="Arial"/>
          <w:spacing w:val="1"/>
          <w:sz w:val="19"/>
          <w:szCs w:val="19"/>
        </w:rPr>
        <w:t>sk</w:t>
      </w:r>
      <w:r w:rsidRPr="00D06EA7">
        <w:rPr>
          <w:rFonts w:ascii="Arial" w:eastAsia="Arial" w:hAnsi="Arial" w:cs="Arial"/>
          <w:spacing w:val="-1"/>
          <w:sz w:val="19"/>
          <w:szCs w:val="19"/>
        </w:rPr>
        <w:t>il</w:t>
      </w:r>
      <w:r w:rsidRPr="00D06EA7">
        <w:rPr>
          <w:rFonts w:ascii="Arial" w:eastAsia="Arial" w:hAnsi="Arial" w:cs="Arial"/>
          <w:spacing w:val="1"/>
          <w:sz w:val="19"/>
          <w:szCs w:val="19"/>
        </w:rPr>
        <w:t>l</w:t>
      </w:r>
      <w:r w:rsidRPr="00D06EA7">
        <w:rPr>
          <w:rFonts w:ascii="Arial" w:eastAsia="Arial" w:hAnsi="Arial" w:cs="Arial"/>
          <w:sz w:val="19"/>
          <w:szCs w:val="19"/>
        </w:rPr>
        <w:t>s</w:t>
      </w:r>
      <w:r w:rsidRPr="00D06EA7">
        <w:rPr>
          <w:rFonts w:ascii="Arial" w:eastAsia="Arial" w:hAnsi="Arial" w:cs="Arial"/>
          <w:spacing w:val="21"/>
          <w:sz w:val="19"/>
          <w:szCs w:val="19"/>
        </w:rPr>
        <w:t xml:space="preserve"> </w:t>
      </w:r>
      <w:r w:rsidRPr="00D06EA7">
        <w:rPr>
          <w:rFonts w:ascii="Arial" w:eastAsia="Arial" w:hAnsi="Arial" w:cs="Arial"/>
          <w:sz w:val="19"/>
          <w:szCs w:val="19"/>
        </w:rPr>
        <w:t>and</w:t>
      </w:r>
      <w:r w:rsidRPr="00D06EA7">
        <w:rPr>
          <w:rFonts w:ascii="Arial" w:eastAsia="Arial" w:hAnsi="Arial" w:cs="Arial"/>
          <w:spacing w:val="21"/>
          <w:sz w:val="19"/>
          <w:szCs w:val="19"/>
        </w:rPr>
        <w:t xml:space="preserve"> </w:t>
      </w:r>
      <w:r w:rsidRPr="00D06EA7">
        <w:rPr>
          <w:rFonts w:ascii="Arial" w:eastAsia="Arial" w:hAnsi="Arial" w:cs="Arial"/>
          <w:sz w:val="19"/>
          <w:szCs w:val="19"/>
        </w:rPr>
        <w:t>ab</w:t>
      </w:r>
      <w:r w:rsidRPr="00D06EA7">
        <w:rPr>
          <w:rFonts w:ascii="Arial" w:eastAsia="Arial" w:hAnsi="Arial" w:cs="Arial"/>
          <w:spacing w:val="-1"/>
          <w:sz w:val="19"/>
          <w:szCs w:val="19"/>
        </w:rPr>
        <w:t>i</w:t>
      </w:r>
      <w:r w:rsidRPr="00D06EA7">
        <w:rPr>
          <w:rFonts w:ascii="Arial" w:eastAsia="Arial" w:hAnsi="Arial" w:cs="Arial"/>
          <w:spacing w:val="1"/>
          <w:sz w:val="19"/>
          <w:szCs w:val="19"/>
        </w:rPr>
        <w:t>li</w:t>
      </w:r>
      <w:r w:rsidRPr="00D06EA7">
        <w:rPr>
          <w:rFonts w:ascii="Arial" w:eastAsia="Arial" w:hAnsi="Arial" w:cs="Arial"/>
          <w:spacing w:val="-2"/>
          <w:sz w:val="19"/>
          <w:szCs w:val="19"/>
        </w:rPr>
        <w:t>t</w:t>
      </w:r>
      <w:r w:rsidRPr="00D06EA7">
        <w:rPr>
          <w:rFonts w:ascii="Arial" w:eastAsia="Arial" w:hAnsi="Arial" w:cs="Arial"/>
          <w:spacing w:val="1"/>
          <w:sz w:val="19"/>
          <w:szCs w:val="19"/>
        </w:rPr>
        <w:t>i</w:t>
      </w:r>
      <w:r w:rsidRPr="00D06EA7">
        <w:rPr>
          <w:rFonts w:ascii="Arial" w:eastAsia="Arial" w:hAnsi="Arial" w:cs="Arial"/>
          <w:spacing w:val="-2"/>
          <w:sz w:val="19"/>
          <w:szCs w:val="19"/>
        </w:rPr>
        <w:t>e</w:t>
      </w:r>
      <w:r w:rsidRPr="00D06EA7">
        <w:rPr>
          <w:rFonts w:ascii="Arial" w:eastAsia="Arial" w:hAnsi="Arial" w:cs="Arial"/>
          <w:spacing w:val="1"/>
          <w:sz w:val="19"/>
          <w:szCs w:val="19"/>
        </w:rPr>
        <w:t>s</w:t>
      </w:r>
      <w:r w:rsidRPr="00D06EA7">
        <w:rPr>
          <w:rFonts w:ascii="Arial" w:eastAsia="Arial" w:hAnsi="Arial" w:cs="Arial"/>
          <w:sz w:val="19"/>
          <w:szCs w:val="19"/>
        </w:rPr>
        <w:t>.</w:t>
      </w:r>
      <w:r w:rsidRPr="00D06EA7">
        <w:rPr>
          <w:rFonts w:ascii="Arial" w:eastAsia="Arial" w:hAnsi="Arial" w:cs="Arial"/>
          <w:spacing w:val="18"/>
          <w:sz w:val="19"/>
          <w:szCs w:val="19"/>
        </w:rPr>
        <w:t xml:space="preserve"> </w:t>
      </w:r>
      <w:r w:rsidRPr="00D06EA7">
        <w:rPr>
          <w:rFonts w:ascii="Arial" w:eastAsia="Arial" w:hAnsi="Arial" w:cs="Arial"/>
          <w:spacing w:val="-2"/>
          <w:sz w:val="19"/>
          <w:szCs w:val="19"/>
        </w:rPr>
        <w:t>A</w:t>
      </w:r>
      <w:r w:rsidRPr="00D06EA7">
        <w:rPr>
          <w:rFonts w:ascii="Arial" w:eastAsia="Arial" w:hAnsi="Arial" w:cs="Arial"/>
          <w:sz w:val="19"/>
          <w:szCs w:val="19"/>
        </w:rPr>
        <w:t>s</w:t>
      </w:r>
      <w:r w:rsidRPr="00D06EA7">
        <w:rPr>
          <w:rFonts w:ascii="Arial" w:eastAsia="Arial" w:hAnsi="Arial" w:cs="Arial"/>
          <w:spacing w:val="26"/>
          <w:sz w:val="19"/>
          <w:szCs w:val="19"/>
        </w:rPr>
        <w:t xml:space="preserve"> </w:t>
      </w:r>
      <w:r w:rsidRPr="00D06EA7">
        <w:rPr>
          <w:rFonts w:ascii="Arial" w:eastAsia="Arial" w:hAnsi="Arial" w:cs="Arial"/>
          <w:sz w:val="19"/>
          <w:szCs w:val="19"/>
        </w:rPr>
        <w:t>a</w:t>
      </w:r>
      <w:r w:rsidRPr="00D06EA7">
        <w:rPr>
          <w:rFonts w:ascii="Arial" w:eastAsia="Arial" w:hAnsi="Arial" w:cs="Arial"/>
          <w:spacing w:val="23"/>
          <w:sz w:val="19"/>
          <w:szCs w:val="19"/>
        </w:rPr>
        <w:t xml:space="preserve"> </w:t>
      </w:r>
      <w:r w:rsidRPr="00D06EA7">
        <w:rPr>
          <w:rFonts w:ascii="Arial" w:eastAsia="Arial" w:hAnsi="Arial" w:cs="Arial"/>
          <w:sz w:val="19"/>
          <w:szCs w:val="19"/>
        </w:rPr>
        <w:t>g</w:t>
      </w:r>
      <w:r w:rsidRPr="00D06EA7">
        <w:rPr>
          <w:rFonts w:ascii="Arial" w:eastAsia="Arial" w:hAnsi="Arial" w:cs="Arial"/>
          <w:spacing w:val="-2"/>
          <w:sz w:val="19"/>
          <w:szCs w:val="19"/>
        </w:rPr>
        <w:t>u</w:t>
      </w:r>
      <w:r w:rsidRPr="00D06EA7">
        <w:rPr>
          <w:rFonts w:ascii="Arial" w:eastAsia="Arial" w:hAnsi="Arial" w:cs="Arial"/>
          <w:spacing w:val="-1"/>
          <w:sz w:val="19"/>
          <w:szCs w:val="19"/>
        </w:rPr>
        <w:t>i</w:t>
      </w:r>
      <w:r w:rsidRPr="00D06EA7">
        <w:rPr>
          <w:rFonts w:ascii="Arial" w:eastAsia="Arial" w:hAnsi="Arial" w:cs="Arial"/>
          <w:sz w:val="19"/>
          <w:szCs w:val="19"/>
        </w:rPr>
        <w:t>de,</w:t>
      </w:r>
      <w:r w:rsidRPr="00D06EA7">
        <w:rPr>
          <w:rFonts w:ascii="Arial" w:eastAsia="Arial" w:hAnsi="Arial" w:cs="Arial"/>
          <w:spacing w:val="21"/>
          <w:sz w:val="19"/>
          <w:szCs w:val="19"/>
        </w:rPr>
        <w:t xml:space="preserve"> </w:t>
      </w:r>
      <w:r w:rsidRPr="00D06EA7">
        <w:rPr>
          <w:rFonts w:ascii="Arial" w:eastAsia="Arial" w:hAnsi="Arial" w:cs="Arial"/>
          <w:spacing w:val="5"/>
          <w:sz w:val="19"/>
          <w:szCs w:val="19"/>
        </w:rPr>
        <w:t>1</w:t>
      </w:r>
      <w:r w:rsidRPr="00D06EA7">
        <w:rPr>
          <w:rFonts w:ascii="Arial" w:eastAsia="Arial" w:hAnsi="Arial" w:cs="Arial"/>
          <w:spacing w:val="-1"/>
          <w:sz w:val="19"/>
          <w:szCs w:val="19"/>
        </w:rPr>
        <w:t>-</w:t>
      </w:r>
      <w:r w:rsidRPr="00D06EA7">
        <w:rPr>
          <w:rFonts w:ascii="Arial" w:eastAsia="Arial" w:hAnsi="Arial" w:cs="Arial"/>
          <w:sz w:val="19"/>
          <w:szCs w:val="19"/>
        </w:rPr>
        <w:t>2</w:t>
      </w:r>
      <w:r w:rsidRPr="00D06EA7">
        <w:rPr>
          <w:rFonts w:ascii="Arial" w:eastAsia="Arial" w:hAnsi="Arial" w:cs="Arial"/>
          <w:spacing w:val="21"/>
          <w:sz w:val="19"/>
          <w:szCs w:val="19"/>
        </w:rPr>
        <w:t xml:space="preserve"> </w:t>
      </w:r>
      <w:r w:rsidRPr="00D06EA7">
        <w:rPr>
          <w:rFonts w:ascii="Arial" w:eastAsia="Arial" w:hAnsi="Arial" w:cs="Arial"/>
          <w:spacing w:val="1"/>
          <w:sz w:val="19"/>
          <w:szCs w:val="19"/>
        </w:rPr>
        <w:t>si</w:t>
      </w:r>
      <w:r w:rsidRPr="00D06EA7">
        <w:rPr>
          <w:rFonts w:ascii="Arial" w:eastAsia="Arial" w:hAnsi="Arial" w:cs="Arial"/>
          <w:sz w:val="19"/>
          <w:szCs w:val="19"/>
        </w:rPr>
        <w:t>d</w:t>
      </w:r>
      <w:r w:rsidRPr="00D06EA7">
        <w:rPr>
          <w:rFonts w:ascii="Arial" w:eastAsia="Arial" w:hAnsi="Arial" w:cs="Arial"/>
          <w:spacing w:val="-2"/>
          <w:sz w:val="19"/>
          <w:szCs w:val="19"/>
        </w:rPr>
        <w:t>e</w:t>
      </w:r>
      <w:r w:rsidRPr="00D06EA7">
        <w:rPr>
          <w:rFonts w:ascii="Arial" w:eastAsia="Arial" w:hAnsi="Arial" w:cs="Arial"/>
          <w:sz w:val="19"/>
          <w:szCs w:val="19"/>
        </w:rPr>
        <w:t>s</w:t>
      </w:r>
      <w:r w:rsidRPr="00D06EA7">
        <w:rPr>
          <w:rFonts w:ascii="Arial" w:eastAsia="Arial" w:hAnsi="Arial" w:cs="Arial"/>
          <w:spacing w:val="24"/>
          <w:sz w:val="19"/>
          <w:szCs w:val="19"/>
        </w:rPr>
        <w:t xml:space="preserve"> </w:t>
      </w:r>
      <w:r w:rsidRPr="00D06EA7">
        <w:rPr>
          <w:rFonts w:ascii="Arial" w:eastAsia="Arial" w:hAnsi="Arial" w:cs="Arial"/>
          <w:spacing w:val="-2"/>
          <w:sz w:val="19"/>
          <w:szCs w:val="19"/>
        </w:rPr>
        <w:t>o</w:t>
      </w:r>
      <w:r w:rsidRPr="00D06EA7">
        <w:rPr>
          <w:rFonts w:ascii="Arial" w:eastAsia="Arial" w:hAnsi="Arial" w:cs="Arial"/>
          <w:sz w:val="19"/>
          <w:szCs w:val="19"/>
        </w:rPr>
        <w:t>f</w:t>
      </w:r>
      <w:r w:rsidRPr="00D06EA7">
        <w:rPr>
          <w:rFonts w:ascii="Arial" w:eastAsia="Arial" w:hAnsi="Arial" w:cs="Arial"/>
          <w:spacing w:val="27"/>
          <w:sz w:val="19"/>
          <w:szCs w:val="19"/>
        </w:rPr>
        <w:t xml:space="preserve"> </w:t>
      </w:r>
      <w:r w:rsidRPr="00D06EA7">
        <w:rPr>
          <w:rFonts w:ascii="Arial" w:eastAsia="Arial" w:hAnsi="Arial" w:cs="Arial"/>
          <w:spacing w:val="1"/>
          <w:sz w:val="19"/>
          <w:szCs w:val="19"/>
        </w:rPr>
        <w:t>A</w:t>
      </w:r>
      <w:r w:rsidRPr="00D06EA7">
        <w:rPr>
          <w:rFonts w:ascii="Arial" w:eastAsia="Arial" w:hAnsi="Arial" w:cs="Arial"/>
          <w:sz w:val="19"/>
          <w:szCs w:val="19"/>
        </w:rPr>
        <w:t>4</w:t>
      </w:r>
      <w:r w:rsidRPr="00D06EA7">
        <w:rPr>
          <w:rFonts w:ascii="Arial" w:eastAsia="Arial" w:hAnsi="Arial" w:cs="Arial"/>
          <w:spacing w:val="23"/>
          <w:sz w:val="19"/>
          <w:szCs w:val="19"/>
        </w:rPr>
        <w:t xml:space="preserve"> </w:t>
      </w:r>
      <w:r w:rsidRPr="00D06EA7">
        <w:rPr>
          <w:rFonts w:ascii="Arial" w:eastAsia="Arial" w:hAnsi="Arial" w:cs="Arial"/>
          <w:sz w:val="19"/>
          <w:szCs w:val="19"/>
        </w:rPr>
        <w:t>are</w:t>
      </w:r>
      <w:r w:rsidRPr="00D06EA7">
        <w:rPr>
          <w:rFonts w:ascii="Arial" w:eastAsia="Arial" w:hAnsi="Arial" w:cs="Arial"/>
          <w:spacing w:val="21"/>
          <w:sz w:val="19"/>
          <w:szCs w:val="19"/>
        </w:rPr>
        <w:t xml:space="preserve"> </w:t>
      </w:r>
      <w:r w:rsidRPr="00D06EA7">
        <w:rPr>
          <w:rFonts w:ascii="Arial" w:eastAsia="Arial" w:hAnsi="Arial" w:cs="Arial"/>
          <w:sz w:val="19"/>
          <w:szCs w:val="19"/>
        </w:rPr>
        <w:t>u</w:t>
      </w:r>
      <w:r w:rsidRPr="00D06EA7">
        <w:rPr>
          <w:rFonts w:ascii="Arial" w:eastAsia="Arial" w:hAnsi="Arial" w:cs="Arial"/>
          <w:spacing w:val="1"/>
          <w:sz w:val="19"/>
          <w:szCs w:val="19"/>
        </w:rPr>
        <w:t>s</w:t>
      </w:r>
      <w:r w:rsidRPr="00D06EA7">
        <w:rPr>
          <w:rFonts w:ascii="Arial" w:eastAsia="Arial" w:hAnsi="Arial" w:cs="Arial"/>
          <w:sz w:val="19"/>
          <w:szCs w:val="19"/>
        </w:rPr>
        <w:t>ua</w:t>
      </w:r>
      <w:r w:rsidRPr="00D06EA7">
        <w:rPr>
          <w:rFonts w:ascii="Arial" w:eastAsia="Arial" w:hAnsi="Arial" w:cs="Arial"/>
          <w:spacing w:val="1"/>
          <w:sz w:val="19"/>
          <w:szCs w:val="19"/>
        </w:rPr>
        <w:t>ll</w:t>
      </w:r>
      <w:r w:rsidRPr="00D06EA7">
        <w:rPr>
          <w:rFonts w:ascii="Arial" w:eastAsia="Arial" w:hAnsi="Arial" w:cs="Arial"/>
          <w:sz w:val="19"/>
          <w:szCs w:val="19"/>
        </w:rPr>
        <w:t>y</w:t>
      </w:r>
      <w:r w:rsidRPr="00D06EA7">
        <w:rPr>
          <w:rFonts w:ascii="Arial" w:eastAsia="Arial" w:hAnsi="Arial" w:cs="Arial"/>
          <w:spacing w:val="17"/>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uf</w:t>
      </w:r>
      <w:r w:rsidRPr="00D06EA7">
        <w:rPr>
          <w:rFonts w:ascii="Arial" w:eastAsia="Arial" w:hAnsi="Arial" w:cs="Arial"/>
          <w:spacing w:val="3"/>
          <w:sz w:val="19"/>
          <w:szCs w:val="19"/>
        </w:rPr>
        <w:t>f</w:t>
      </w:r>
      <w:r w:rsidRPr="00D06EA7">
        <w:rPr>
          <w:rFonts w:ascii="Arial" w:eastAsia="Arial" w:hAnsi="Arial" w:cs="Arial"/>
          <w:spacing w:val="-1"/>
          <w:sz w:val="19"/>
          <w:szCs w:val="19"/>
        </w:rPr>
        <w:t>ic</w:t>
      </w:r>
      <w:r w:rsidRPr="00D06EA7">
        <w:rPr>
          <w:rFonts w:ascii="Arial" w:eastAsia="Arial" w:hAnsi="Arial" w:cs="Arial"/>
          <w:spacing w:val="1"/>
          <w:sz w:val="19"/>
          <w:szCs w:val="19"/>
        </w:rPr>
        <w:t>i</w:t>
      </w:r>
      <w:r w:rsidRPr="00D06EA7">
        <w:rPr>
          <w:rFonts w:ascii="Arial" w:eastAsia="Arial" w:hAnsi="Arial" w:cs="Arial"/>
          <w:sz w:val="19"/>
          <w:szCs w:val="19"/>
        </w:rPr>
        <w:t>ent.</w:t>
      </w:r>
      <w:r w:rsidRPr="00D06EA7">
        <w:rPr>
          <w:rFonts w:ascii="Arial" w:eastAsia="Arial" w:hAnsi="Arial" w:cs="Arial"/>
          <w:spacing w:val="17"/>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26"/>
          <w:sz w:val="19"/>
          <w:szCs w:val="19"/>
        </w:rPr>
        <w:t xml:space="preserve"> </w:t>
      </w:r>
      <w:r w:rsidRPr="00D06EA7">
        <w:rPr>
          <w:rFonts w:ascii="Arial" w:eastAsia="Arial" w:hAnsi="Arial" w:cs="Arial"/>
          <w:spacing w:val="-4"/>
          <w:sz w:val="19"/>
          <w:szCs w:val="19"/>
        </w:rPr>
        <w:t>m</w:t>
      </w:r>
      <w:r w:rsidRPr="00D06EA7">
        <w:rPr>
          <w:rFonts w:ascii="Arial" w:eastAsia="Arial" w:hAnsi="Arial" w:cs="Arial"/>
          <w:sz w:val="19"/>
          <w:szCs w:val="19"/>
        </w:rPr>
        <w:t>u</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20"/>
          <w:sz w:val="19"/>
          <w:szCs w:val="19"/>
        </w:rPr>
        <w:t xml:space="preserve"> </w:t>
      </w:r>
      <w:r w:rsidRPr="00D06EA7">
        <w:rPr>
          <w:rFonts w:ascii="Arial" w:eastAsia="Arial" w:hAnsi="Arial" w:cs="Arial"/>
          <w:sz w:val="19"/>
          <w:szCs w:val="19"/>
        </w:rPr>
        <w:t>d</w:t>
      </w:r>
      <w:r w:rsidRPr="00D06EA7">
        <w:rPr>
          <w:rFonts w:ascii="Arial" w:eastAsia="Arial" w:hAnsi="Arial" w:cs="Arial"/>
          <w:spacing w:val="3"/>
          <w:sz w:val="19"/>
          <w:szCs w:val="19"/>
        </w:rPr>
        <w:t>e</w:t>
      </w:r>
      <w:r w:rsidRPr="00D06EA7">
        <w:rPr>
          <w:rFonts w:ascii="Arial" w:eastAsia="Arial" w:hAnsi="Arial" w:cs="Arial"/>
          <w:spacing w:val="-4"/>
          <w:sz w:val="19"/>
          <w:szCs w:val="19"/>
        </w:rPr>
        <w:t>m</w:t>
      </w:r>
      <w:r w:rsidRPr="00D06EA7">
        <w:rPr>
          <w:rFonts w:ascii="Arial" w:eastAsia="Arial" w:hAnsi="Arial" w:cs="Arial"/>
          <w:sz w:val="19"/>
          <w:szCs w:val="19"/>
        </w:rPr>
        <w:t>on</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1"/>
          <w:sz w:val="19"/>
          <w:szCs w:val="19"/>
        </w:rPr>
        <w:t>r</w:t>
      </w:r>
      <w:r w:rsidRPr="00D06EA7">
        <w:rPr>
          <w:rFonts w:ascii="Arial" w:eastAsia="Arial" w:hAnsi="Arial" w:cs="Arial"/>
          <w:sz w:val="19"/>
          <w:szCs w:val="19"/>
        </w:rPr>
        <w:t>ate</w:t>
      </w:r>
      <w:r w:rsidRPr="00D06EA7">
        <w:rPr>
          <w:rFonts w:ascii="Arial" w:eastAsia="Arial" w:hAnsi="Arial" w:cs="Arial"/>
          <w:spacing w:val="17"/>
          <w:sz w:val="19"/>
          <w:szCs w:val="19"/>
        </w:rPr>
        <w:t xml:space="preserve"> </w:t>
      </w:r>
      <w:r w:rsidRPr="00D06EA7">
        <w:rPr>
          <w:rFonts w:ascii="Arial" w:eastAsia="Arial" w:hAnsi="Arial" w:cs="Arial"/>
          <w:spacing w:val="1"/>
          <w:sz w:val="19"/>
          <w:szCs w:val="19"/>
        </w:rPr>
        <w:t>c</w:t>
      </w:r>
      <w:r w:rsidRPr="00D06EA7">
        <w:rPr>
          <w:rFonts w:ascii="Arial" w:eastAsia="Arial" w:hAnsi="Arial" w:cs="Arial"/>
          <w:spacing w:val="3"/>
          <w:sz w:val="19"/>
          <w:szCs w:val="19"/>
        </w:rPr>
        <w:t>o</w:t>
      </w:r>
      <w:r w:rsidRPr="00D06EA7">
        <w:rPr>
          <w:rFonts w:ascii="Arial" w:eastAsia="Arial" w:hAnsi="Arial" w:cs="Arial"/>
          <w:spacing w:val="-4"/>
          <w:sz w:val="19"/>
          <w:szCs w:val="19"/>
        </w:rPr>
        <w:t>m</w:t>
      </w:r>
      <w:r w:rsidRPr="00D06EA7">
        <w:rPr>
          <w:rFonts w:ascii="Arial" w:eastAsia="Arial" w:hAnsi="Arial" w:cs="Arial"/>
          <w:sz w:val="19"/>
          <w:szCs w:val="19"/>
        </w:rPr>
        <w:t>peten</w:t>
      </w:r>
      <w:r w:rsidRPr="00D06EA7">
        <w:rPr>
          <w:rFonts w:ascii="Arial" w:eastAsia="Arial" w:hAnsi="Arial" w:cs="Arial"/>
          <w:spacing w:val="1"/>
          <w:sz w:val="19"/>
          <w:szCs w:val="19"/>
        </w:rPr>
        <w:t>c</w:t>
      </w:r>
      <w:r w:rsidRPr="00D06EA7">
        <w:rPr>
          <w:rFonts w:ascii="Arial" w:eastAsia="Arial" w:hAnsi="Arial" w:cs="Arial"/>
          <w:sz w:val="19"/>
          <w:szCs w:val="19"/>
        </w:rPr>
        <w:t>e</w:t>
      </w:r>
      <w:r w:rsidRPr="00D06EA7">
        <w:rPr>
          <w:rFonts w:ascii="Arial" w:eastAsia="Arial" w:hAnsi="Arial" w:cs="Arial"/>
          <w:spacing w:val="16"/>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23"/>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l</w:t>
      </w:r>
      <w:r w:rsidRPr="00D06EA7">
        <w:rPr>
          <w:rFonts w:ascii="Arial" w:eastAsia="Arial" w:hAnsi="Arial" w:cs="Arial"/>
          <w:sz w:val="19"/>
          <w:szCs w:val="19"/>
        </w:rPr>
        <w:t>l areas</w:t>
      </w:r>
      <w:r w:rsidRPr="00D06EA7">
        <w:rPr>
          <w:rFonts w:ascii="Arial" w:eastAsia="Arial" w:hAnsi="Arial" w:cs="Arial"/>
          <w:spacing w:val="15"/>
          <w:sz w:val="19"/>
          <w:szCs w:val="19"/>
        </w:rPr>
        <w:t xml:space="preserve"> </w:t>
      </w:r>
      <w:r w:rsidRPr="00D06EA7">
        <w:rPr>
          <w:rFonts w:ascii="Arial" w:eastAsia="Arial" w:hAnsi="Arial" w:cs="Arial"/>
          <w:spacing w:val="1"/>
          <w:sz w:val="19"/>
          <w:szCs w:val="19"/>
        </w:rPr>
        <w:t>lis</w:t>
      </w:r>
      <w:r w:rsidRPr="00D06EA7">
        <w:rPr>
          <w:rFonts w:ascii="Arial" w:eastAsia="Arial" w:hAnsi="Arial" w:cs="Arial"/>
          <w:sz w:val="19"/>
          <w:szCs w:val="19"/>
        </w:rPr>
        <w:t>ted</w:t>
      </w:r>
      <w:r w:rsidRPr="00D06EA7">
        <w:rPr>
          <w:rFonts w:ascii="Arial" w:eastAsia="Arial" w:hAnsi="Arial" w:cs="Arial"/>
          <w:spacing w:val="16"/>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9"/>
          <w:sz w:val="19"/>
          <w:szCs w:val="19"/>
        </w:rPr>
        <w:t xml:space="preserve"> </w:t>
      </w:r>
      <w:r w:rsidRPr="00D06EA7">
        <w:rPr>
          <w:rFonts w:ascii="Arial" w:eastAsia="Arial" w:hAnsi="Arial" w:cs="Arial"/>
          <w:sz w:val="19"/>
          <w:szCs w:val="19"/>
        </w:rPr>
        <w:t>the</w:t>
      </w:r>
      <w:r w:rsidRPr="00D06EA7">
        <w:rPr>
          <w:rFonts w:ascii="Arial" w:eastAsia="Arial" w:hAnsi="Arial" w:cs="Arial"/>
          <w:spacing w:val="17"/>
          <w:sz w:val="19"/>
          <w:szCs w:val="19"/>
        </w:rPr>
        <w:t xml:space="preserve"> </w:t>
      </w:r>
      <w:r w:rsidRPr="00D06EA7">
        <w:rPr>
          <w:rFonts w:ascii="Arial" w:eastAsia="Arial" w:hAnsi="Arial" w:cs="Arial"/>
          <w:spacing w:val="1"/>
          <w:sz w:val="19"/>
          <w:szCs w:val="19"/>
        </w:rPr>
        <w:t>P</w:t>
      </w:r>
      <w:r w:rsidRPr="00D06EA7">
        <w:rPr>
          <w:rFonts w:ascii="Arial" w:eastAsia="Arial" w:hAnsi="Arial" w:cs="Arial"/>
          <w:sz w:val="19"/>
          <w:szCs w:val="19"/>
        </w:rPr>
        <w:t>erson</w:t>
      </w:r>
      <w:r w:rsidRPr="00D06EA7">
        <w:rPr>
          <w:rFonts w:ascii="Arial" w:eastAsia="Arial" w:hAnsi="Arial" w:cs="Arial"/>
          <w:spacing w:val="15"/>
          <w:sz w:val="19"/>
          <w:szCs w:val="19"/>
        </w:rPr>
        <w:t xml:space="preserve"> </w:t>
      </w:r>
      <w:r w:rsidRPr="00D06EA7">
        <w:rPr>
          <w:rFonts w:ascii="Arial" w:eastAsia="Arial" w:hAnsi="Arial" w:cs="Arial"/>
          <w:spacing w:val="-4"/>
          <w:sz w:val="19"/>
          <w:szCs w:val="19"/>
        </w:rPr>
        <w:t>S</w:t>
      </w:r>
      <w:r w:rsidRPr="00D06EA7">
        <w:rPr>
          <w:rFonts w:ascii="Arial" w:eastAsia="Arial" w:hAnsi="Arial" w:cs="Arial"/>
          <w:sz w:val="19"/>
          <w:szCs w:val="19"/>
        </w:rPr>
        <w:t>pe</w:t>
      </w:r>
      <w:r w:rsidRPr="00D06EA7">
        <w:rPr>
          <w:rFonts w:ascii="Arial" w:eastAsia="Arial" w:hAnsi="Arial" w:cs="Arial"/>
          <w:spacing w:val="1"/>
          <w:sz w:val="19"/>
          <w:szCs w:val="19"/>
        </w:rPr>
        <w:t>c</w:t>
      </w:r>
      <w:r w:rsidRPr="00D06EA7">
        <w:rPr>
          <w:rFonts w:ascii="Arial" w:eastAsia="Arial" w:hAnsi="Arial" w:cs="Arial"/>
          <w:spacing w:val="-1"/>
          <w:sz w:val="19"/>
          <w:szCs w:val="19"/>
        </w:rPr>
        <w:t>i</w:t>
      </w:r>
      <w:r w:rsidRPr="00D06EA7">
        <w:rPr>
          <w:rFonts w:ascii="Arial" w:eastAsia="Arial" w:hAnsi="Arial" w:cs="Arial"/>
          <w:spacing w:val="2"/>
          <w:sz w:val="19"/>
          <w:szCs w:val="19"/>
        </w:rPr>
        <w:t>f</w:t>
      </w:r>
      <w:r w:rsidRPr="00D06EA7">
        <w:rPr>
          <w:rFonts w:ascii="Arial" w:eastAsia="Arial" w:hAnsi="Arial" w:cs="Arial"/>
          <w:spacing w:val="-1"/>
          <w:sz w:val="19"/>
          <w:szCs w:val="19"/>
        </w:rPr>
        <w:t>i</w:t>
      </w:r>
      <w:r w:rsidRPr="00D06EA7">
        <w:rPr>
          <w:rFonts w:ascii="Arial" w:eastAsia="Arial" w:hAnsi="Arial" w:cs="Arial"/>
          <w:spacing w:val="1"/>
          <w:sz w:val="19"/>
          <w:szCs w:val="19"/>
        </w:rPr>
        <w:t>c</w:t>
      </w:r>
      <w:r w:rsidRPr="00D06EA7">
        <w:rPr>
          <w:rFonts w:ascii="Arial" w:eastAsia="Arial" w:hAnsi="Arial" w:cs="Arial"/>
          <w:sz w:val="19"/>
          <w:szCs w:val="19"/>
        </w:rPr>
        <w:t>a</w:t>
      </w:r>
      <w:r w:rsidRPr="00D06EA7">
        <w:rPr>
          <w:rFonts w:ascii="Arial" w:eastAsia="Arial" w:hAnsi="Arial" w:cs="Arial"/>
          <w:spacing w:val="1"/>
          <w:sz w:val="19"/>
          <w:szCs w:val="19"/>
        </w:rPr>
        <w:t>ti</w:t>
      </w:r>
      <w:r w:rsidRPr="00D06EA7">
        <w:rPr>
          <w:rFonts w:ascii="Arial" w:eastAsia="Arial" w:hAnsi="Arial" w:cs="Arial"/>
          <w:sz w:val="19"/>
          <w:szCs w:val="19"/>
        </w:rPr>
        <w:t>on</w:t>
      </w:r>
      <w:r w:rsidRPr="00D06EA7">
        <w:rPr>
          <w:rFonts w:ascii="Arial" w:eastAsia="Arial" w:hAnsi="Arial" w:cs="Arial"/>
          <w:spacing w:val="10"/>
          <w:sz w:val="19"/>
          <w:szCs w:val="19"/>
        </w:rPr>
        <w:t xml:space="preserve"> </w:t>
      </w:r>
      <w:r w:rsidRPr="00D06EA7">
        <w:rPr>
          <w:rFonts w:ascii="Arial" w:eastAsia="Arial" w:hAnsi="Arial" w:cs="Arial"/>
          <w:sz w:val="19"/>
          <w:szCs w:val="19"/>
        </w:rPr>
        <w:t>by</w:t>
      </w:r>
      <w:r w:rsidRPr="00D06EA7">
        <w:rPr>
          <w:rFonts w:ascii="Arial" w:eastAsia="Arial" w:hAnsi="Arial" w:cs="Arial"/>
          <w:spacing w:val="16"/>
          <w:sz w:val="19"/>
          <w:szCs w:val="19"/>
        </w:rPr>
        <w:t xml:space="preserve"> </w:t>
      </w:r>
      <w:r w:rsidRPr="00D06EA7">
        <w:rPr>
          <w:rFonts w:ascii="Arial" w:eastAsia="Arial" w:hAnsi="Arial" w:cs="Arial"/>
          <w:sz w:val="19"/>
          <w:szCs w:val="19"/>
        </w:rPr>
        <w:t>g</w:t>
      </w:r>
      <w:r w:rsidRPr="00D06EA7">
        <w:rPr>
          <w:rFonts w:ascii="Arial" w:eastAsia="Arial" w:hAnsi="Arial" w:cs="Arial"/>
          <w:spacing w:val="1"/>
          <w:sz w:val="19"/>
          <w:szCs w:val="19"/>
        </w:rPr>
        <w:t>i</w:t>
      </w:r>
      <w:r w:rsidRPr="00D06EA7">
        <w:rPr>
          <w:rFonts w:ascii="Arial" w:eastAsia="Arial" w:hAnsi="Arial" w:cs="Arial"/>
          <w:spacing w:val="-4"/>
          <w:sz w:val="19"/>
          <w:szCs w:val="19"/>
        </w:rPr>
        <w:t>v</w:t>
      </w:r>
      <w:r w:rsidRPr="00D06EA7">
        <w:rPr>
          <w:rFonts w:ascii="Arial" w:eastAsia="Arial" w:hAnsi="Arial" w:cs="Arial"/>
          <w:spacing w:val="1"/>
          <w:sz w:val="19"/>
          <w:szCs w:val="19"/>
        </w:rPr>
        <w:t>i</w:t>
      </w:r>
      <w:r w:rsidRPr="00D06EA7">
        <w:rPr>
          <w:rFonts w:ascii="Arial" w:eastAsia="Arial" w:hAnsi="Arial" w:cs="Arial"/>
          <w:sz w:val="19"/>
          <w:szCs w:val="19"/>
        </w:rPr>
        <w:t>ng</w:t>
      </w:r>
      <w:r w:rsidRPr="00D06EA7">
        <w:rPr>
          <w:rFonts w:ascii="Arial" w:eastAsia="Arial" w:hAnsi="Arial" w:cs="Arial"/>
          <w:spacing w:val="15"/>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hort</w:t>
      </w:r>
      <w:r w:rsidRPr="00D06EA7">
        <w:rPr>
          <w:rFonts w:ascii="Arial" w:eastAsia="Arial" w:hAnsi="Arial" w:cs="Arial"/>
          <w:spacing w:val="15"/>
          <w:sz w:val="19"/>
          <w:szCs w:val="19"/>
        </w:rPr>
        <w:t xml:space="preserve"> </w:t>
      </w:r>
      <w:r w:rsidRPr="00D06EA7">
        <w:rPr>
          <w:rFonts w:ascii="Arial" w:eastAsia="Arial" w:hAnsi="Arial" w:cs="Arial"/>
          <w:sz w:val="19"/>
          <w:szCs w:val="19"/>
        </w:rPr>
        <w:t>e</w:t>
      </w:r>
      <w:r w:rsidRPr="00D06EA7">
        <w:rPr>
          <w:rFonts w:ascii="Arial" w:eastAsia="Arial" w:hAnsi="Arial" w:cs="Arial"/>
          <w:spacing w:val="1"/>
          <w:sz w:val="19"/>
          <w:szCs w:val="19"/>
        </w:rPr>
        <w:t>x</w:t>
      </w:r>
      <w:r w:rsidRPr="00D06EA7">
        <w:rPr>
          <w:rFonts w:ascii="Arial" w:eastAsia="Arial" w:hAnsi="Arial" w:cs="Arial"/>
          <w:sz w:val="19"/>
          <w:szCs w:val="19"/>
        </w:rPr>
        <w:t>a</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z w:val="19"/>
          <w:szCs w:val="19"/>
        </w:rPr>
        <w:t>e</w:t>
      </w:r>
      <w:r w:rsidRPr="00D06EA7">
        <w:rPr>
          <w:rFonts w:ascii="Arial" w:eastAsia="Arial" w:hAnsi="Arial" w:cs="Arial"/>
          <w:spacing w:val="1"/>
          <w:sz w:val="19"/>
          <w:szCs w:val="19"/>
        </w:rPr>
        <w:t>s</w:t>
      </w:r>
      <w:r w:rsidRPr="00D06EA7">
        <w:rPr>
          <w:rFonts w:ascii="Arial" w:eastAsia="Arial" w:hAnsi="Arial" w:cs="Arial"/>
          <w:sz w:val="19"/>
          <w:szCs w:val="19"/>
        </w:rPr>
        <w:t>.</w:t>
      </w:r>
      <w:r w:rsidRPr="00D06EA7">
        <w:rPr>
          <w:rFonts w:ascii="Arial" w:eastAsia="Arial" w:hAnsi="Arial" w:cs="Arial"/>
          <w:spacing w:val="11"/>
          <w:sz w:val="19"/>
          <w:szCs w:val="19"/>
        </w:rPr>
        <w:t xml:space="preserve"> </w:t>
      </w:r>
      <w:r w:rsidRPr="00D06EA7">
        <w:rPr>
          <w:rFonts w:ascii="Arial" w:eastAsia="Arial" w:hAnsi="Arial" w:cs="Arial"/>
          <w:spacing w:val="2"/>
          <w:sz w:val="19"/>
          <w:szCs w:val="19"/>
        </w:rPr>
        <w:t>D</w:t>
      </w:r>
      <w:r w:rsidRPr="00D06EA7">
        <w:rPr>
          <w:rFonts w:ascii="Arial" w:eastAsia="Arial" w:hAnsi="Arial" w:cs="Arial"/>
          <w:sz w:val="19"/>
          <w:szCs w:val="19"/>
        </w:rPr>
        <w:t>e</w:t>
      </w:r>
      <w:r w:rsidRPr="00D06EA7">
        <w:rPr>
          <w:rFonts w:ascii="Arial" w:eastAsia="Arial" w:hAnsi="Arial" w:cs="Arial"/>
          <w:spacing w:val="1"/>
          <w:sz w:val="19"/>
          <w:szCs w:val="19"/>
        </w:rPr>
        <w:t>sc</w:t>
      </w:r>
      <w:r w:rsidRPr="00D06EA7">
        <w:rPr>
          <w:rFonts w:ascii="Arial" w:eastAsia="Arial" w:hAnsi="Arial" w:cs="Arial"/>
          <w:spacing w:val="-1"/>
          <w:sz w:val="19"/>
          <w:szCs w:val="19"/>
        </w:rPr>
        <w:t>r</w:t>
      </w:r>
      <w:r w:rsidRPr="00D06EA7">
        <w:rPr>
          <w:rFonts w:ascii="Arial" w:eastAsia="Arial" w:hAnsi="Arial" w:cs="Arial"/>
          <w:spacing w:val="1"/>
          <w:sz w:val="19"/>
          <w:szCs w:val="19"/>
        </w:rPr>
        <w:t>i</w:t>
      </w:r>
      <w:r w:rsidRPr="00D06EA7">
        <w:rPr>
          <w:rFonts w:ascii="Arial" w:eastAsia="Arial" w:hAnsi="Arial" w:cs="Arial"/>
          <w:sz w:val="19"/>
          <w:szCs w:val="19"/>
        </w:rPr>
        <w:t>be</w:t>
      </w:r>
      <w:r w:rsidRPr="00D06EA7">
        <w:rPr>
          <w:rFonts w:ascii="Arial" w:eastAsia="Arial" w:hAnsi="Arial" w:cs="Arial"/>
          <w:spacing w:val="13"/>
          <w:sz w:val="19"/>
          <w:szCs w:val="19"/>
        </w:rPr>
        <w:t xml:space="preserve"> </w:t>
      </w:r>
      <w:r w:rsidRPr="00D06EA7">
        <w:rPr>
          <w:rFonts w:ascii="Arial" w:eastAsia="Arial" w:hAnsi="Arial" w:cs="Arial"/>
          <w:spacing w:val="7"/>
          <w:sz w:val="19"/>
          <w:szCs w:val="19"/>
        </w:rPr>
        <w:t>h</w:t>
      </w:r>
      <w:r w:rsidRPr="00D06EA7">
        <w:rPr>
          <w:rFonts w:ascii="Arial" w:eastAsia="Arial" w:hAnsi="Arial" w:cs="Arial"/>
          <w:sz w:val="19"/>
          <w:szCs w:val="19"/>
        </w:rPr>
        <w:t>ow</w:t>
      </w:r>
      <w:r w:rsidRPr="00D06EA7">
        <w:rPr>
          <w:rFonts w:ascii="Arial" w:eastAsia="Arial" w:hAnsi="Arial" w:cs="Arial"/>
          <w:spacing w:val="15"/>
          <w:sz w:val="19"/>
          <w:szCs w:val="19"/>
        </w:rPr>
        <w:t xml:space="preserve"> </w:t>
      </w:r>
      <w:r w:rsidRPr="00D06EA7">
        <w:rPr>
          <w:rFonts w:ascii="Arial" w:eastAsia="Arial" w:hAnsi="Arial" w:cs="Arial"/>
          <w:spacing w:val="-4"/>
          <w:sz w:val="19"/>
          <w:szCs w:val="19"/>
        </w:rPr>
        <w:t>y</w:t>
      </w:r>
      <w:r w:rsidRPr="00D06EA7">
        <w:rPr>
          <w:rFonts w:ascii="Arial" w:eastAsia="Arial" w:hAnsi="Arial" w:cs="Arial"/>
          <w:spacing w:val="5"/>
          <w:sz w:val="19"/>
          <w:szCs w:val="19"/>
        </w:rPr>
        <w:t>o</w:t>
      </w:r>
      <w:r w:rsidRPr="00D06EA7">
        <w:rPr>
          <w:rFonts w:ascii="Arial" w:eastAsia="Arial" w:hAnsi="Arial" w:cs="Arial"/>
          <w:sz w:val="19"/>
          <w:szCs w:val="19"/>
        </w:rPr>
        <w:t>u</w:t>
      </w:r>
      <w:r w:rsidRPr="00D06EA7">
        <w:rPr>
          <w:rFonts w:ascii="Arial" w:eastAsia="Arial" w:hAnsi="Arial" w:cs="Arial"/>
          <w:spacing w:val="17"/>
          <w:sz w:val="19"/>
          <w:szCs w:val="19"/>
        </w:rPr>
        <w:t xml:space="preserve"> </w:t>
      </w:r>
      <w:r w:rsidRPr="00D06EA7">
        <w:rPr>
          <w:rFonts w:ascii="Arial" w:eastAsia="Arial" w:hAnsi="Arial" w:cs="Arial"/>
          <w:spacing w:val="-4"/>
          <w:sz w:val="19"/>
          <w:szCs w:val="19"/>
        </w:rPr>
        <w:t>m</w:t>
      </w:r>
      <w:r w:rsidRPr="00D06EA7">
        <w:rPr>
          <w:rFonts w:ascii="Arial" w:eastAsia="Arial" w:hAnsi="Arial" w:cs="Arial"/>
          <w:sz w:val="19"/>
          <w:szCs w:val="19"/>
        </w:rPr>
        <w:t>at</w:t>
      </w:r>
      <w:r w:rsidRPr="00D06EA7">
        <w:rPr>
          <w:rFonts w:ascii="Arial" w:eastAsia="Arial" w:hAnsi="Arial" w:cs="Arial"/>
          <w:spacing w:val="1"/>
          <w:sz w:val="19"/>
          <w:szCs w:val="19"/>
        </w:rPr>
        <w:t>c</w:t>
      </w:r>
      <w:r w:rsidRPr="00D06EA7">
        <w:rPr>
          <w:rFonts w:ascii="Arial" w:eastAsia="Arial" w:hAnsi="Arial" w:cs="Arial"/>
          <w:sz w:val="19"/>
          <w:szCs w:val="19"/>
        </w:rPr>
        <w:t>h</w:t>
      </w:r>
      <w:r w:rsidRPr="00D06EA7">
        <w:rPr>
          <w:rFonts w:ascii="Arial" w:eastAsia="Arial" w:hAnsi="Arial" w:cs="Arial"/>
          <w:spacing w:val="15"/>
          <w:sz w:val="19"/>
          <w:szCs w:val="19"/>
        </w:rPr>
        <w:t xml:space="preserve"> </w:t>
      </w:r>
      <w:r w:rsidRPr="00D06EA7">
        <w:rPr>
          <w:rFonts w:ascii="Arial" w:eastAsia="Arial" w:hAnsi="Arial" w:cs="Arial"/>
          <w:sz w:val="19"/>
          <w:szCs w:val="19"/>
        </w:rPr>
        <w:t>the</w:t>
      </w:r>
      <w:r w:rsidRPr="00D06EA7">
        <w:rPr>
          <w:rFonts w:ascii="Arial" w:eastAsia="Arial" w:hAnsi="Arial" w:cs="Arial"/>
          <w:spacing w:val="19"/>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eq</w:t>
      </w:r>
      <w:r w:rsidRPr="00D06EA7">
        <w:rPr>
          <w:rFonts w:ascii="Arial" w:eastAsia="Arial" w:hAnsi="Arial" w:cs="Arial"/>
          <w:spacing w:val="1"/>
          <w:sz w:val="19"/>
          <w:szCs w:val="19"/>
        </w:rPr>
        <w:t>ui</w:t>
      </w:r>
      <w:r w:rsidRPr="00D06EA7">
        <w:rPr>
          <w:rFonts w:ascii="Arial" w:eastAsia="Arial" w:hAnsi="Arial" w:cs="Arial"/>
          <w:spacing w:val="-1"/>
          <w:sz w:val="19"/>
          <w:szCs w:val="19"/>
        </w:rPr>
        <w:t>r</w:t>
      </w:r>
      <w:r w:rsidRPr="00D06EA7">
        <w:rPr>
          <w:rFonts w:ascii="Arial" w:eastAsia="Arial" w:hAnsi="Arial" w:cs="Arial"/>
          <w:spacing w:val="5"/>
          <w:sz w:val="19"/>
          <w:szCs w:val="19"/>
        </w:rPr>
        <w:t>e</w:t>
      </w:r>
      <w:r w:rsidRPr="00D06EA7">
        <w:rPr>
          <w:rFonts w:ascii="Arial" w:eastAsia="Arial" w:hAnsi="Arial" w:cs="Arial"/>
          <w:spacing w:val="-4"/>
          <w:sz w:val="19"/>
          <w:szCs w:val="19"/>
        </w:rPr>
        <w:t>m</w:t>
      </w:r>
      <w:r w:rsidRPr="00D06EA7">
        <w:rPr>
          <w:rFonts w:ascii="Arial" w:eastAsia="Arial" w:hAnsi="Arial" w:cs="Arial"/>
          <w:sz w:val="19"/>
          <w:szCs w:val="19"/>
        </w:rPr>
        <w:t>ents</w:t>
      </w:r>
      <w:r w:rsidRPr="00D06EA7">
        <w:rPr>
          <w:rFonts w:ascii="Arial" w:eastAsia="Arial" w:hAnsi="Arial" w:cs="Arial"/>
          <w:spacing w:val="9"/>
          <w:sz w:val="19"/>
          <w:szCs w:val="19"/>
        </w:rPr>
        <w:t xml:space="preserve"> </w:t>
      </w:r>
      <w:r w:rsidRPr="00D06EA7">
        <w:rPr>
          <w:rFonts w:ascii="Arial" w:eastAsia="Arial" w:hAnsi="Arial" w:cs="Arial"/>
          <w:sz w:val="19"/>
          <w:szCs w:val="19"/>
        </w:rPr>
        <w:t>of the</w:t>
      </w:r>
      <w:r w:rsidRPr="00D06EA7">
        <w:rPr>
          <w:rFonts w:ascii="Arial" w:eastAsia="Arial" w:hAnsi="Arial" w:cs="Arial"/>
          <w:spacing w:val="11"/>
          <w:sz w:val="19"/>
          <w:szCs w:val="19"/>
        </w:rPr>
        <w:t xml:space="preserve"> </w:t>
      </w:r>
      <w:r w:rsidRPr="00D06EA7">
        <w:rPr>
          <w:rFonts w:ascii="Arial" w:eastAsia="Arial" w:hAnsi="Arial" w:cs="Arial"/>
          <w:spacing w:val="-4"/>
          <w:sz w:val="19"/>
          <w:szCs w:val="19"/>
        </w:rPr>
        <w:t>j</w:t>
      </w:r>
      <w:r w:rsidRPr="00D06EA7">
        <w:rPr>
          <w:rFonts w:ascii="Arial" w:eastAsia="Arial" w:hAnsi="Arial" w:cs="Arial"/>
          <w:sz w:val="19"/>
          <w:szCs w:val="19"/>
        </w:rPr>
        <w:t>ob;</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
          <w:sz w:val="19"/>
          <w:szCs w:val="19"/>
        </w:rPr>
        <w:t>cl</w:t>
      </w:r>
      <w:r w:rsidRPr="00D06EA7">
        <w:rPr>
          <w:rFonts w:ascii="Arial" w:eastAsia="Arial" w:hAnsi="Arial" w:cs="Arial"/>
          <w:sz w:val="19"/>
          <w:szCs w:val="19"/>
        </w:rPr>
        <w:t>ude</w:t>
      </w:r>
      <w:r w:rsidRPr="00D06EA7">
        <w:rPr>
          <w:rFonts w:ascii="Arial" w:eastAsia="Arial" w:hAnsi="Arial" w:cs="Arial"/>
          <w:spacing w:val="7"/>
          <w:sz w:val="19"/>
          <w:szCs w:val="19"/>
        </w:rPr>
        <w:t xml:space="preserve"> </w:t>
      </w:r>
      <w:r w:rsidRPr="00D06EA7">
        <w:rPr>
          <w:rFonts w:ascii="Arial" w:eastAsia="Arial" w:hAnsi="Arial" w:cs="Arial"/>
          <w:sz w:val="19"/>
          <w:szCs w:val="19"/>
        </w:rPr>
        <w:t>e</w:t>
      </w:r>
      <w:r w:rsidRPr="00D06EA7">
        <w:rPr>
          <w:rFonts w:ascii="Arial" w:eastAsia="Arial" w:hAnsi="Arial" w:cs="Arial"/>
          <w:spacing w:val="1"/>
          <w:sz w:val="19"/>
          <w:szCs w:val="19"/>
        </w:rPr>
        <w:t>x</w:t>
      </w:r>
      <w:r w:rsidRPr="00D06EA7">
        <w:rPr>
          <w:rFonts w:ascii="Arial" w:eastAsia="Arial" w:hAnsi="Arial" w:cs="Arial"/>
          <w:sz w:val="19"/>
          <w:szCs w:val="19"/>
        </w:rPr>
        <w:t>per</w:t>
      </w:r>
      <w:r w:rsidRPr="00D06EA7">
        <w:rPr>
          <w:rFonts w:ascii="Arial" w:eastAsia="Arial" w:hAnsi="Arial" w:cs="Arial"/>
          <w:spacing w:val="1"/>
          <w:sz w:val="19"/>
          <w:szCs w:val="19"/>
        </w:rPr>
        <w:t>ie</w:t>
      </w:r>
      <w:r w:rsidRPr="00D06EA7">
        <w:rPr>
          <w:rFonts w:ascii="Arial" w:eastAsia="Arial" w:hAnsi="Arial" w:cs="Arial"/>
          <w:spacing w:val="-2"/>
          <w:sz w:val="19"/>
          <w:szCs w:val="19"/>
        </w:rPr>
        <w:t>n</w:t>
      </w:r>
      <w:r w:rsidRPr="00D06EA7">
        <w:rPr>
          <w:rFonts w:ascii="Arial" w:eastAsia="Arial" w:hAnsi="Arial" w:cs="Arial"/>
          <w:spacing w:val="1"/>
          <w:sz w:val="19"/>
          <w:szCs w:val="19"/>
        </w:rPr>
        <w:t>c</w:t>
      </w:r>
      <w:r w:rsidRPr="00D06EA7">
        <w:rPr>
          <w:rFonts w:ascii="Arial" w:eastAsia="Arial" w:hAnsi="Arial" w:cs="Arial"/>
          <w:sz w:val="19"/>
          <w:szCs w:val="19"/>
        </w:rPr>
        <w:t>e</w:t>
      </w:r>
      <w:r w:rsidRPr="00D06EA7">
        <w:rPr>
          <w:rFonts w:ascii="Arial" w:eastAsia="Arial" w:hAnsi="Arial" w:cs="Arial"/>
          <w:spacing w:val="4"/>
          <w:sz w:val="19"/>
          <w:szCs w:val="19"/>
        </w:rPr>
        <w:t xml:space="preserve"> </w:t>
      </w:r>
      <w:r w:rsidRPr="00D06EA7">
        <w:rPr>
          <w:rFonts w:ascii="Arial" w:eastAsia="Arial" w:hAnsi="Arial" w:cs="Arial"/>
          <w:sz w:val="19"/>
          <w:szCs w:val="19"/>
        </w:rPr>
        <w:t>ga</w:t>
      </w:r>
      <w:r w:rsidRPr="00D06EA7">
        <w:rPr>
          <w:rFonts w:ascii="Arial" w:eastAsia="Arial" w:hAnsi="Arial" w:cs="Arial"/>
          <w:spacing w:val="1"/>
          <w:sz w:val="19"/>
          <w:szCs w:val="19"/>
        </w:rPr>
        <w:t>i</w:t>
      </w:r>
      <w:r w:rsidRPr="00D06EA7">
        <w:rPr>
          <w:rFonts w:ascii="Arial" w:eastAsia="Arial" w:hAnsi="Arial" w:cs="Arial"/>
          <w:sz w:val="19"/>
          <w:szCs w:val="19"/>
        </w:rPr>
        <w:t>ned</w:t>
      </w:r>
      <w:r w:rsidRPr="00D06EA7">
        <w:rPr>
          <w:rFonts w:ascii="Arial" w:eastAsia="Arial" w:hAnsi="Arial" w:cs="Arial"/>
          <w:spacing w:val="7"/>
          <w:sz w:val="19"/>
          <w:szCs w:val="19"/>
        </w:rPr>
        <w:t xml:space="preserve"> </w:t>
      </w:r>
      <w:r w:rsidRPr="00D06EA7">
        <w:rPr>
          <w:rFonts w:ascii="Arial" w:eastAsia="Arial" w:hAnsi="Arial" w:cs="Arial"/>
          <w:spacing w:val="5"/>
          <w:sz w:val="19"/>
          <w:szCs w:val="19"/>
        </w:rPr>
        <w:t>f</w:t>
      </w:r>
      <w:r w:rsidRPr="00D06EA7">
        <w:rPr>
          <w:rFonts w:ascii="Arial" w:eastAsia="Arial" w:hAnsi="Arial" w:cs="Arial"/>
          <w:spacing w:val="-1"/>
          <w:sz w:val="19"/>
          <w:szCs w:val="19"/>
        </w:rPr>
        <w:t>r</w:t>
      </w:r>
      <w:r w:rsidRPr="00D06EA7">
        <w:rPr>
          <w:rFonts w:ascii="Arial" w:eastAsia="Arial" w:hAnsi="Arial" w:cs="Arial"/>
          <w:sz w:val="19"/>
          <w:szCs w:val="19"/>
        </w:rPr>
        <w:t>om</w:t>
      </w:r>
      <w:r w:rsidRPr="00D06EA7">
        <w:rPr>
          <w:rFonts w:ascii="Arial" w:eastAsia="Arial" w:hAnsi="Arial" w:cs="Arial"/>
          <w:spacing w:val="5"/>
          <w:sz w:val="19"/>
          <w:szCs w:val="19"/>
        </w:rPr>
        <w:t xml:space="preserve"> </w:t>
      </w:r>
      <w:r w:rsidRPr="00D06EA7">
        <w:rPr>
          <w:rFonts w:ascii="Arial" w:eastAsia="Arial" w:hAnsi="Arial" w:cs="Arial"/>
          <w:sz w:val="19"/>
          <w:szCs w:val="19"/>
        </w:rPr>
        <w:t>pr</w:t>
      </w:r>
      <w:r w:rsidRPr="00D06EA7">
        <w:rPr>
          <w:rFonts w:ascii="Arial" w:eastAsia="Arial" w:hAnsi="Arial" w:cs="Arial"/>
          <w:spacing w:val="2"/>
          <w:sz w:val="19"/>
          <w:szCs w:val="19"/>
        </w:rPr>
        <w:t>e</w:t>
      </w:r>
      <w:r w:rsidRPr="00D06EA7">
        <w:rPr>
          <w:rFonts w:ascii="Arial" w:eastAsia="Arial" w:hAnsi="Arial" w:cs="Arial"/>
          <w:spacing w:val="-4"/>
          <w:sz w:val="19"/>
          <w:szCs w:val="19"/>
        </w:rPr>
        <w:t>v</w:t>
      </w:r>
      <w:r w:rsidRPr="00D06EA7">
        <w:rPr>
          <w:rFonts w:ascii="Arial" w:eastAsia="Arial" w:hAnsi="Arial" w:cs="Arial"/>
          <w:spacing w:val="1"/>
          <w:sz w:val="19"/>
          <w:szCs w:val="19"/>
        </w:rPr>
        <w:t>i</w:t>
      </w:r>
      <w:r w:rsidRPr="00D06EA7">
        <w:rPr>
          <w:rFonts w:ascii="Arial" w:eastAsia="Arial" w:hAnsi="Arial" w:cs="Arial"/>
          <w:sz w:val="19"/>
          <w:szCs w:val="19"/>
        </w:rPr>
        <w:t>ous</w:t>
      </w:r>
      <w:r w:rsidRPr="00D06EA7">
        <w:rPr>
          <w:rFonts w:ascii="Arial" w:eastAsia="Arial" w:hAnsi="Arial" w:cs="Arial"/>
          <w:spacing w:val="10"/>
          <w:sz w:val="19"/>
          <w:szCs w:val="19"/>
        </w:rPr>
        <w:t xml:space="preserve"> </w:t>
      </w:r>
      <w:r w:rsidRPr="00D06EA7">
        <w:rPr>
          <w:rFonts w:ascii="Arial" w:eastAsia="Arial" w:hAnsi="Arial" w:cs="Arial"/>
          <w:spacing w:val="-4"/>
          <w:sz w:val="19"/>
          <w:szCs w:val="19"/>
        </w:rPr>
        <w:t>j</w:t>
      </w:r>
      <w:r w:rsidRPr="00D06EA7">
        <w:rPr>
          <w:rFonts w:ascii="Arial" w:eastAsia="Arial" w:hAnsi="Arial" w:cs="Arial"/>
          <w:sz w:val="19"/>
          <w:szCs w:val="19"/>
        </w:rPr>
        <w:t>ob</w:t>
      </w:r>
      <w:r w:rsidRPr="00D06EA7">
        <w:rPr>
          <w:rFonts w:ascii="Arial" w:eastAsia="Arial" w:hAnsi="Arial" w:cs="Arial"/>
          <w:spacing w:val="1"/>
          <w:sz w:val="19"/>
          <w:szCs w:val="19"/>
        </w:rPr>
        <w:t>s</w:t>
      </w:r>
      <w:r w:rsidRPr="00D06EA7">
        <w:rPr>
          <w:rFonts w:ascii="Arial" w:eastAsia="Arial" w:hAnsi="Arial" w:cs="Arial"/>
          <w:sz w:val="19"/>
          <w:szCs w:val="19"/>
        </w:rPr>
        <w:t>,</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om</w:t>
      </w:r>
      <w:r w:rsidRPr="00D06EA7">
        <w:rPr>
          <w:rFonts w:ascii="Arial" w:eastAsia="Arial" w:hAnsi="Arial" w:cs="Arial"/>
          <w:spacing w:val="-4"/>
          <w:sz w:val="19"/>
          <w:szCs w:val="19"/>
        </w:rPr>
        <w:t>m</w:t>
      </w:r>
      <w:r w:rsidRPr="00D06EA7">
        <w:rPr>
          <w:rFonts w:ascii="Arial" w:eastAsia="Arial" w:hAnsi="Arial" w:cs="Arial"/>
          <w:sz w:val="19"/>
          <w:szCs w:val="19"/>
        </w:rPr>
        <w:t>un</w:t>
      </w:r>
      <w:r w:rsidRPr="00D06EA7">
        <w:rPr>
          <w:rFonts w:ascii="Arial" w:eastAsia="Arial" w:hAnsi="Arial" w:cs="Arial"/>
          <w:spacing w:val="1"/>
          <w:sz w:val="19"/>
          <w:szCs w:val="19"/>
        </w:rPr>
        <w:t>i</w:t>
      </w:r>
      <w:r w:rsidRPr="00D06EA7">
        <w:rPr>
          <w:rFonts w:ascii="Arial" w:eastAsia="Arial" w:hAnsi="Arial" w:cs="Arial"/>
          <w:spacing w:val="3"/>
          <w:sz w:val="19"/>
          <w:szCs w:val="19"/>
        </w:rPr>
        <w:t>t</w:t>
      </w:r>
      <w:r w:rsidRPr="00D06EA7">
        <w:rPr>
          <w:rFonts w:ascii="Arial" w:eastAsia="Arial" w:hAnsi="Arial" w:cs="Arial"/>
          <w:sz w:val="19"/>
          <w:szCs w:val="19"/>
        </w:rPr>
        <w:t xml:space="preserve">y </w:t>
      </w:r>
      <w:r w:rsidRPr="00D06EA7">
        <w:rPr>
          <w:rFonts w:ascii="Arial" w:eastAsia="Arial" w:hAnsi="Arial" w:cs="Arial"/>
          <w:spacing w:val="3"/>
          <w:sz w:val="19"/>
          <w:szCs w:val="19"/>
        </w:rPr>
        <w:t>o</w:t>
      </w:r>
      <w:r w:rsidRPr="00D06EA7">
        <w:rPr>
          <w:rFonts w:ascii="Arial" w:eastAsia="Arial" w:hAnsi="Arial" w:cs="Arial"/>
          <w:sz w:val="19"/>
          <w:szCs w:val="19"/>
        </w:rPr>
        <w:t>r</w:t>
      </w:r>
      <w:r w:rsidRPr="00D06EA7">
        <w:rPr>
          <w:rFonts w:ascii="Arial" w:eastAsia="Arial" w:hAnsi="Arial" w:cs="Arial"/>
          <w:spacing w:val="12"/>
          <w:sz w:val="19"/>
          <w:szCs w:val="19"/>
        </w:rPr>
        <w:t xml:space="preserve"> </w:t>
      </w:r>
      <w:r w:rsidRPr="00D06EA7">
        <w:rPr>
          <w:rFonts w:ascii="Arial" w:eastAsia="Arial" w:hAnsi="Arial" w:cs="Arial"/>
          <w:spacing w:val="-4"/>
          <w:sz w:val="19"/>
          <w:szCs w:val="19"/>
        </w:rPr>
        <w:t>v</w:t>
      </w:r>
      <w:r w:rsidRPr="00D06EA7">
        <w:rPr>
          <w:rFonts w:ascii="Arial" w:eastAsia="Arial" w:hAnsi="Arial" w:cs="Arial"/>
          <w:sz w:val="19"/>
          <w:szCs w:val="19"/>
        </w:rPr>
        <w:t>o</w:t>
      </w:r>
      <w:r w:rsidRPr="00D06EA7">
        <w:rPr>
          <w:rFonts w:ascii="Arial" w:eastAsia="Arial" w:hAnsi="Arial" w:cs="Arial"/>
          <w:spacing w:val="1"/>
          <w:sz w:val="19"/>
          <w:szCs w:val="19"/>
        </w:rPr>
        <w:t>l</w:t>
      </w:r>
      <w:r w:rsidRPr="00D06EA7">
        <w:rPr>
          <w:rFonts w:ascii="Arial" w:eastAsia="Arial" w:hAnsi="Arial" w:cs="Arial"/>
          <w:sz w:val="19"/>
          <w:szCs w:val="19"/>
        </w:rPr>
        <w:t>unt</w:t>
      </w:r>
      <w:r w:rsidRPr="00D06EA7">
        <w:rPr>
          <w:rFonts w:ascii="Arial" w:eastAsia="Arial" w:hAnsi="Arial" w:cs="Arial"/>
          <w:spacing w:val="1"/>
          <w:sz w:val="19"/>
          <w:szCs w:val="19"/>
        </w:rPr>
        <w:t>a</w:t>
      </w:r>
      <w:r w:rsidRPr="00D06EA7">
        <w:rPr>
          <w:rFonts w:ascii="Arial" w:eastAsia="Arial" w:hAnsi="Arial" w:cs="Arial"/>
          <w:spacing w:val="2"/>
          <w:sz w:val="19"/>
          <w:szCs w:val="19"/>
        </w:rPr>
        <w:t>r</w:t>
      </w:r>
      <w:r w:rsidRPr="00D06EA7">
        <w:rPr>
          <w:rFonts w:ascii="Arial" w:eastAsia="Arial" w:hAnsi="Arial" w:cs="Arial"/>
          <w:sz w:val="19"/>
          <w:szCs w:val="19"/>
        </w:rPr>
        <w:t>y</w:t>
      </w:r>
      <w:r w:rsidRPr="00D06EA7">
        <w:rPr>
          <w:rFonts w:ascii="Arial" w:eastAsia="Arial" w:hAnsi="Arial" w:cs="Arial"/>
          <w:spacing w:val="1"/>
          <w:sz w:val="19"/>
          <w:szCs w:val="19"/>
        </w:rPr>
        <w:t xml:space="preserve"> </w:t>
      </w:r>
      <w:r w:rsidRPr="00D06EA7">
        <w:rPr>
          <w:rFonts w:ascii="Arial" w:eastAsia="Arial" w:hAnsi="Arial" w:cs="Arial"/>
          <w:spacing w:val="2"/>
          <w:sz w:val="19"/>
          <w:szCs w:val="19"/>
        </w:rPr>
        <w:t>wo</w:t>
      </w:r>
      <w:r w:rsidRPr="00D06EA7">
        <w:rPr>
          <w:rFonts w:ascii="Arial" w:eastAsia="Arial" w:hAnsi="Arial" w:cs="Arial"/>
          <w:spacing w:val="-1"/>
          <w:sz w:val="19"/>
          <w:szCs w:val="19"/>
        </w:rPr>
        <w:t>r</w:t>
      </w:r>
      <w:r w:rsidRPr="00D06EA7">
        <w:rPr>
          <w:rFonts w:ascii="Arial" w:eastAsia="Arial" w:hAnsi="Arial" w:cs="Arial"/>
          <w:spacing w:val="1"/>
          <w:sz w:val="19"/>
          <w:szCs w:val="19"/>
        </w:rPr>
        <w:t>k</w:t>
      </w:r>
      <w:r w:rsidRPr="00D06EA7">
        <w:rPr>
          <w:rFonts w:ascii="Arial" w:eastAsia="Arial" w:hAnsi="Arial" w:cs="Arial"/>
          <w:sz w:val="19"/>
          <w:szCs w:val="19"/>
        </w:rPr>
        <w:t>.</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E</w:t>
      </w:r>
      <w:r w:rsidRPr="00D06EA7">
        <w:rPr>
          <w:rFonts w:ascii="Arial" w:eastAsia="Arial" w:hAnsi="Arial" w:cs="Arial"/>
          <w:sz w:val="19"/>
          <w:szCs w:val="19"/>
        </w:rPr>
        <w:t>n</w:t>
      </w:r>
      <w:r w:rsidRPr="00D06EA7">
        <w:rPr>
          <w:rFonts w:ascii="Arial" w:eastAsia="Arial" w:hAnsi="Arial" w:cs="Arial"/>
          <w:spacing w:val="1"/>
          <w:sz w:val="19"/>
          <w:szCs w:val="19"/>
        </w:rPr>
        <w:t>s</w:t>
      </w:r>
      <w:r w:rsidRPr="00D06EA7">
        <w:rPr>
          <w:rFonts w:ascii="Arial" w:eastAsia="Arial" w:hAnsi="Arial" w:cs="Arial"/>
          <w:sz w:val="19"/>
          <w:szCs w:val="19"/>
        </w:rPr>
        <w:t>ure</w:t>
      </w:r>
      <w:r w:rsidRPr="00D06EA7">
        <w:rPr>
          <w:rFonts w:ascii="Arial" w:eastAsia="Arial" w:hAnsi="Arial" w:cs="Arial"/>
          <w:spacing w:val="6"/>
          <w:sz w:val="19"/>
          <w:szCs w:val="19"/>
        </w:rPr>
        <w:t xml:space="preserve"> </w:t>
      </w:r>
      <w:r w:rsidRPr="00D06EA7">
        <w:rPr>
          <w:rFonts w:ascii="Arial" w:eastAsia="Arial" w:hAnsi="Arial" w:cs="Arial"/>
          <w:sz w:val="19"/>
          <w:szCs w:val="19"/>
        </w:rPr>
        <w:t>that</w:t>
      </w:r>
      <w:r w:rsidRPr="00D06EA7">
        <w:rPr>
          <w:rFonts w:ascii="Arial" w:eastAsia="Arial" w:hAnsi="Arial" w:cs="Arial"/>
          <w:spacing w:val="10"/>
          <w:sz w:val="19"/>
          <w:szCs w:val="19"/>
        </w:rPr>
        <w:t xml:space="preserve"> </w:t>
      </w:r>
      <w:r w:rsidRPr="00D06EA7">
        <w:rPr>
          <w:rFonts w:ascii="Arial" w:eastAsia="Arial" w:hAnsi="Arial" w:cs="Arial"/>
          <w:sz w:val="19"/>
          <w:szCs w:val="19"/>
        </w:rPr>
        <w:t>the</w:t>
      </w:r>
      <w:r w:rsidRPr="00D06EA7">
        <w:rPr>
          <w:rFonts w:ascii="Arial" w:eastAsia="Arial" w:hAnsi="Arial" w:cs="Arial"/>
          <w:spacing w:val="11"/>
          <w:sz w:val="19"/>
          <w:szCs w:val="19"/>
        </w:rPr>
        <w:t xml:space="preserve"> </w:t>
      </w:r>
      <w:r w:rsidRPr="00D06EA7">
        <w:rPr>
          <w:rFonts w:ascii="Arial" w:eastAsia="Arial" w:hAnsi="Arial" w:cs="Arial"/>
          <w:spacing w:val="1"/>
          <w:sz w:val="19"/>
          <w:szCs w:val="19"/>
        </w:rPr>
        <w:t>i</w:t>
      </w:r>
      <w:r w:rsidRPr="00D06EA7">
        <w:rPr>
          <w:rFonts w:ascii="Arial" w:eastAsia="Arial" w:hAnsi="Arial" w:cs="Arial"/>
          <w:spacing w:val="-2"/>
          <w:sz w:val="19"/>
          <w:szCs w:val="19"/>
        </w:rPr>
        <w:t>n</w:t>
      </w:r>
      <w:r w:rsidRPr="00D06EA7">
        <w:rPr>
          <w:rFonts w:ascii="Arial" w:eastAsia="Arial" w:hAnsi="Arial" w:cs="Arial"/>
          <w:spacing w:val="5"/>
          <w:sz w:val="19"/>
          <w:szCs w:val="19"/>
        </w:rPr>
        <w:t>f</w:t>
      </w:r>
      <w:r w:rsidRPr="00D06EA7">
        <w:rPr>
          <w:rFonts w:ascii="Arial" w:eastAsia="Arial" w:hAnsi="Arial" w:cs="Arial"/>
          <w:sz w:val="19"/>
          <w:szCs w:val="19"/>
        </w:rPr>
        <w:t>o</w:t>
      </w:r>
      <w:r w:rsidRPr="00D06EA7">
        <w:rPr>
          <w:rFonts w:ascii="Arial" w:eastAsia="Arial" w:hAnsi="Arial" w:cs="Arial"/>
          <w:spacing w:val="-1"/>
          <w:sz w:val="19"/>
          <w:szCs w:val="19"/>
        </w:rPr>
        <w:t>r</w:t>
      </w:r>
      <w:r w:rsidRPr="00D06EA7">
        <w:rPr>
          <w:rFonts w:ascii="Arial" w:eastAsia="Arial" w:hAnsi="Arial" w:cs="Arial"/>
          <w:spacing w:val="-4"/>
          <w:sz w:val="19"/>
          <w:szCs w:val="19"/>
        </w:rPr>
        <w:t>m</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 xml:space="preserve">on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49"/>
          <w:sz w:val="19"/>
          <w:szCs w:val="19"/>
        </w:rPr>
        <w:t xml:space="preserve"> </w:t>
      </w:r>
      <w:r w:rsidRPr="00D06EA7">
        <w:rPr>
          <w:rFonts w:ascii="Arial" w:eastAsia="Arial" w:hAnsi="Arial" w:cs="Arial"/>
          <w:sz w:val="19"/>
          <w:szCs w:val="19"/>
        </w:rPr>
        <w:t>g</w:t>
      </w:r>
      <w:r w:rsidRPr="00D06EA7">
        <w:rPr>
          <w:rFonts w:ascii="Arial" w:eastAsia="Arial" w:hAnsi="Arial" w:cs="Arial"/>
          <w:spacing w:val="4"/>
          <w:sz w:val="19"/>
          <w:szCs w:val="19"/>
        </w:rPr>
        <w:t>i</w:t>
      </w:r>
      <w:r w:rsidRPr="00D06EA7">
        <w:rPr>
          <w:rFonts w:ascii="Arial" w:eastAsia="Arial" w:hAnsi="Arial" w:cs="Arial"/>
          <w:spacing w:val="-4"/>
          <w:sz w:val="19"/>
          <w:szCs w:val="19"/>
        </w:rPr>
        <w:t>v</w:t>
      </w:r>
      <w:r w:rsidRPr="00D06EA7">
        <w:rPr>
          <w:rFonts w:ascii="Arial" w:eastAsia="Arial" w:hAnsi="Arial" w:cs="Arial"/>
          <w:sz w:val="19"/>
          <w:szCs w:val="19"/>
        </w:rPr>
        <w:t>e</w:t>
      </w:r>
      <w:r w:rsidRPr="00D06EA7">
        <w:rPr>
          <w:rFonts w:ascii="Arial" w:eastAsia="Arial" w:hAnsi="Arial" w:cs="Arial"/>
          <w:spacing w:val="49"/>
          <w:sz w:val="19"/>
          <w:szCs w:val="19"/>
        </w:rPr>
        <w:t xml:space="preserve"> </w:t>
      </w:r>
      <w:r w:rsidR="004A26BE" w:rsidRPr="00D06EA7">
        <w:rPr>
          <w:rFonts w:ascii="Arial" w:eastAsia="Arial" w:hAnsi="Arial" w:cs="Arial"/>
          <w:sz w:val="19"/>
          <w:szCs w:val="19"/>
        </w:rPr>
        <w:t xml:space="preserve">us </w:t>
      </w:r>
      <w:r w:rsidR="004A26BE" w:rsidRPr="00D06EA7">
        <w:rPr>
          <w:rFonts w:ascii="Arial" w:eastAsia="Arial" w:hAnsi="Arial" w:cs="Arial"/>
          <w:spacing w:val="1"/>
          <w:sz w:val="19"/>
          <w:szCs w:val="19"/>
        </w:rPr>
        <w:t>is</w:t>
      </w:r>
      <w:r w:rsidR="004A26BE" w:rsidRPr="00D06EA7">
        <w:rPr>
          <w:rFonts w:ascii="Arial" w:eastAsia="Arial" w:hAnsi="Arial" w:cs="Arial"/>
          <w:sz w:val="19"/>
          <w:szCs w:val="19"/>
        </w:rPr>
        <w:t xml:space="preserve"> well</w:t>
      </w:r>
      <w:r w:rsidRPr="00D06EA7">
        <w:rPr>
          <w:rFonts w:ascii="Arial" w:eastAsia="Arial" w:hAnsi="Arial" w:cs="Arial"/>
          <w:sz w:val="19"/>
          <w:szCs w:val="19"/>
        </w:rPr>
        <w:t xml:space="preserve"> organ</w:t>
      </w:r>
      <w:r w:rsidR="004429BA" w:rsidRPr="00D06EA7">
        <w:rPr>
          <w:rFonts w:ascii="Arial" w:eastAsia="Arial" w:hAnsi="Arial" w:cs="Arial"/>
          <w:spacing w:val="-4"/>
          <w:sz w:val="19"/>
          <w:szCs w:val="19"/>
        </w:rPr>
        <w:t>is</w:t>
      </w:r>
      <w:r w:rsidRPr="00D06EA7">
        <w:rPr>
          <w:rFonts w:ascii="Arial" w:eastAsia="Arial" w:hAnsi="Arial" w:cs="Arial"/>
          <w:sz w:val="19"/>
          <w:szCs w:val="19"/>
        </w:rPr>
        <w:t>ed,</w:t>
      </w:r>
      <w:r w:rsidRPr="00D06EA7">
        <w:rPr>
          <w:rFonts w:ascii="Arial" w:eastAsia="Arial" w:hAnsi="Arial" w:cs="Arial"/>
          <w:spacing w:val="46"/>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1"/>
          <w:sz w:val="19"/>
          <w:szCs w:val="19"/>
        </w:rPr>
        <w:t>l</w:t>
      </w:r>
      <w:r w:rsidRPr="00D06EA7">
        <w:rPr>
          <w:rFonts w:ascii="Arial" w:eastAsia="Arial" w:hAnsi="Arial" w:cs="Arial"/>
          <w:sz w:val="19"/>
          <w:szCs w:val="19"/>
        </w:rPr>
        <w:t>e</w:t>
      </w:r>
      <w:r w:rsidRPr="00D06EA7">
        <w:rPr>
          <w:rFonts w:ascii="Arial" w:eastAsia="Arial" w:hAnsi="Arial" w:cs="Arial"/>
          <w:spacing w:val="-1"/>
          <w:sz w:val="19"/>
          <w:szCs w:val="19"/>
        </w:rPr>
        <w:t>v</w:t>
      </w:r>
      <w:r w:rsidRPr="00D06EA7">
        <w:rPr>
          <w:rFonts w:ascii="Arial" w:eastAsia="Arial" w:hAnsi="Arial" w:cs="Arial"/>
          <w:sz w:val="19"/>
          <w:szCs w:val="19"/>
        </w:rPr>
        <w:t>ant</w:t>
      </w:r>
      <w:r w:rsidRPr="00D06EA7">
        <w:rPr>
          <w:rFonts w:ascii="Arial" w:eastAsia="Arial" w:hAnsi="Arial" w:cs="Arial"/>
          <w:spacing w:val="48"/>
          <w:sz w:val="19"/>
          <w:szCs w:val="19"/>
        </w:rPr>
        <w:t xml:space="preserve"> </w:t>
      </w:r>
      <w:r w:rsidRPr="00D06EA7">
        <w:rPr>
          <w:rFonts w:ascii="Arial" w:eastAsia="Arial" w:hAnsi="Arial" w:cs="Arial"/>
          <w:sz w:val="19"/>
          <w:szCs w:val="19"/>
        </w:rPr>
        <w:t>and</w:t>
      </w:r>
      <w:r w:rsidRPr="00D06EA7">
        <w:rPr>
          <w:rFonts w:ascii="Arial" w:eastAsia="Arial" w:hAnsi="Arial" w:cs="Arial"/>
          <w:spacing w:val="50"/>
          <w:sz w:val="19"/>
          <w:szCs w:val="19"/>
        </w:rPr>
        <w:t xml:space="preserve"> </w:t>
      </w:r>
      <w:r w:rsidRPr="00D06EA7">
        <w:rPr>
          <w:rFonts w:ascii="Arial" w:eastAsia="Arial" w:hAnsi="Arial" w:cs="Arial"/>
          <w:spacing w:val="3"/>
          <w:sz w:val="19"/>
          <w:szCs w:val="19"/>
        </w:rPr>
        <w:t>b</w:t>
      </w:r>
      <w:r w:rsidRPr="00D06EA7">
        <w:rPr>
          <w:rFonts w:ascii="Arial" w:eastAsia="Arial" w:hAnsi="Arial" w:cs="Arial"/>
          <w:spacing w:val="-1"/>
          <w:sz w:val="19"/>
          <w:szCs w:val="19"/>
        </w:rPr>
        <w:t>r</w:t>
      </w:r>
      <w:r w:rsidRPr="00D06EA7">
        <w:rPr>
          <w:rFonts w:ascii="Arial" w:eastAsia="Arial" w:hAnsi="Arial" w:cs="Arial"/>
          <w:spacing w:val="1"/>
          <w:sz w:val="19"/>
          <w:szCs w:val="19"/>
        </w:rPr>
        <w:t>i</w:t>
      </w:r>
      <w:r w:rsidRPr="00D06EA7">
        <w:rPr>
          <w:rFonts w:ascii="Arial" w:eastAsia="Arial" w:hAnsi="Arial" w:cs="Arial"/>
          <w:sz w:val="19"/>
          <w:szCs w:val="19"/>
        </w:rPr>
        <w:t>e</w:t>
      </w:r>
      <w:r w:rsidRPr="00D06EA7">
        <w:rPr>
          <w:rFonts w:ascii="Arial" w:eastAsia="Arial" w:hAnsi="Arial" w:cs="Arial"/>
          <w:spacing w:val="5"/>
          <w:sz w:val="19"/>
          <w:szCs w:val="19"/>
        </w:rPr>
        <w:t>f</w:t>
      </w:r>
      <w:r w:rsidRPr="00D06EA7">
        <w:rPr>
          <w:rFonts w:ascii="Arial" w:eastAsia="Arial" w:hAnsi="Arial" w:cs="Arial"/>
          <w:sz w:val="19"/>
          <w:szCs w:val="19"/>
        </w:rPr>
        <w:t>.</w:t>
      </w:r>
      <w:r w:rsidRPr="00D06EA7">
        <w:rPr>
          <w:rFonts w:ascii="Arial" w:eastAsia="Arial" w:hAnsi="Arial" w:cs="Arial"/>
          <w:spacing w:val="49"/>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52"/>
          <w:sz w:val="19"/>
          <w:szCs w:val="19"/>
        </w:rPr>
        <w:t xml:space="preserve"> </w:t>
      </w:r>
      <w:r w:rsidRPr="00D06EA7">
        <w:rPr>
          <w:rFonts w:ascii="Arial" w:eastAsia="Arial" w:hAnsi="Arial" w:cs="Arial"/>
          <w:spacing w:val="-4"/>
          <w:sz w:val="19"/>
          <w:szCs w:val="19"/>
        </w:rPr>
        <w:t>m</w:t>
      </w:r>
      <w:r w:rsidRPr="00D06EA7">
        <w:rPr>
          <w:rFonts w:ascii="Arial" w:eastAsia="Arial" w:hAnsi="Arial" w:cs="Arial"/>
          <w:spacing w:val="3"/>
          <w:sz w:val="19"/>
          <w:szCs w:val="19"/>
        </w:rPr>
        <w:t>a</w:t>
      </w:r>
      <w:r w:rsidRPr="00D06EA7">
        <w:rPr>
          <w:rFonts w:ascii="Arial" w:eastAsia="Arial" w:hAnsi="Arial" w:cs="Arial"/>
          <w:sz w:val="19"/>
          <w:szCs w:val="19"/>
        </w:rPr>
        <w:t>y</w:t>
      </w:r>
      <w:r w:rsidRPr="00D06EA7">
        <w:rPr>
          <w:rFonts w:ascii="Arial" w:eastAsia="Arial" w:hAnsi="Arial" w:cs="Arial"/>
          <w:spacing w:val="47"/>
          <w:sz w:val="19"/>
          <w:szCs w:val="19"/>
        </w:rPr>
        <w:t xml:space="preserve"> </w:t>
      </w:r>
      <w:r w:rsidRPr="00D06EA7">
        <w:rPr>
          <w:rFonts w:ascii="Arial" w:eastAsia="Arial" w:hAnsi="Arial" w:cs="Arial"/>
          <w:spacing w:val="5"/>
          <w:sz w:val="19"/>
          <w:szCs w:val="19"/>
        </w:rPr>
        <w:t>f</w:t>
      </w:r>
      <w:r w:rsidRPr="00D06EA7">
        <w:rPr>
          <w:rFonts w:ascii="Arial" w:eastAsia="Arial" w:hAnsi="Arial" w:cs="Arial"/>
          <w:spacing w:val="1"/>
          <w:sz w:val="19"/>
          <w:szCs w:val="19"/>
        </w:rPr>
        <w:t>i</w:t>
      </w:r>
      <w:r w:rsidRPr="00D06EA7">
        <w:rPr>
          <w:rFonts w:ascii="Arial" w:eastAsia="Arial" w:hAnsi="Arial" w:cs="Arial"/>
          <w:sz w:val="19"/>
          <w:szCs w:val="19"/>
        </w:rPr>
        <w:t>nd</w:t>
      </w:r>
      <w:r w:rsidRPr="00D06EA7">
        <w:rPr>
          <w:rFonts w:ascii="Arial" w:eastAsia="Arial" w:hAnsi="Arial" w:cs="Arial"/>
          <w:spacing w:val="50"/>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t</w:t>
      </w:r>
      <w:r w:rsidRPr="00D06EA7">
        <w:rPr>
          <w:rFonts w:ascii="Arial" w:eastAsia="Arial" w:hAnsi="Arial" w:cs="Arial"/>
          <w:spacing w:val="51"/>
          <w:sz w:val="19"/>
          <w:szCs w:val="19"/>
        </w:rPr>
        <w:t xml:space="preserve"> </w:t>
      </w:r>
      <w:r w:rsidRPr="00D06EA7">
        <w:rPr>
          <w:rFonts w:ascii="Arial" w:eastAsia="Arial" w:hAnsi="Arial" w:cs="Arial"/>
          <w:sz w:val="19"/>
          <w:szCs w:val="19"/>
        </w:rPr>
        <w:t>h</w:t>
      </w:r>
      <w:r w:rsidRPr="00D06EA7">
        <w:rPr>
          <w:rFonts w:ascii="Arial" w:eastAsia="Arial" w:hAnsi="Arial" w:cs="Arial"/>
          <w:spacing w:val="-2"/>
          <w:sz w:val="19"/>
          <w:szCs w:val="19"/>
        </w:rPr>
        <w:t>e</w:t>
      </w:r>
      <w:r w:rsidRPr="00D06EA7">
        <w:rPr>
          <w:rFonts w:ascii="Arial" w:eastAsia="Arial" w:hAnsi="Arial" w:cs="Arial"/>
          <w:spacing w:val="1"/>
          <w:sz w:val="19"/>
          <w:szCs w:val="19"/>
        </w:rPr>
        <w:t>l</w:t>
      </w:r>
      <w:r w:rsidRPr="00D06EA7">
        <w:rPr>
          <w:rFonts w:ascii="Arial" w:eastAsia="Arial" w:hAnsi="Arial" w:cs="Arial"/>
          <w:spacing w:val="-5"/>
          <w:sz w:val="19"/>
          <w:szCs w:val="19"/>
        </w:rPr>
        <w:t>p</w:t>
      </w:r>
      <w:r w:rsidRPr="00D06EA7">
        <w:rPr>
          <w:rFonts w:ascii="Arial" w:eastAsia="Arial" w:hAnsi="Arial" w:cs="Arial"/>
          <w:spacing w:val="2"/>
          <w:sz w:val="19"/>
          <w:szCs w:val="19"/>
        </w:rPr>
        <w:t>f</w:t>
      </w:r>
      <w:r w:rsidRPr="00D06EA7">
        <w:rPr>
          <w:rFonts w:ascii="Arial" w:eastAsia="Arial" w:hAnsi="Arial" w:cs="Arial"/>
          <w:sz w:val="19"/>
          <w:szCs w:val="19"/>
        </w:rPr>
        <w:t>ul</w:t>
      </w:r>
      <w:r w:rsidRPr="00D06EA7">
        <w:rPr>
          <w:rFonts w:ascii="Arial" w:eastAsia="Arial" w:hAnsi="Arial" w:cs="Arial"/>
          <w:spacing w:val="51"/>
          <w:sz w:val="19"/>
          <w:szCs w:val="19"/>
        </w:rPr>
        <w:t xml:space="preserve"> </w:t>
      </w:r>
      <w:r w:rsidRPr="00D06EA7">
        <w:rPr>
          <w:rFonts w:ascii="Arial" w:eastAsia="Arial" w:hAnsi="Arial" w:cs="Arial"/>
          <w:sz w:val="19"/>
          <w:szCs w:val="19"/>
        </w:rPr>
        <w:t>to</w:t>
      </w:r>
      <w:r w:rsidRPr="00D06EA7">
        <w:rPr>
          <w:rFonts w:ascii="Arial" w:eastAsia="Arial" w:hAnsi="Arial" w:cs="Arial"/>
          <w:spacing w:val="50"/>
          <w:sz w:val="19"/>
          <w:szCs w:val="19"/>
        </w:rPr>
        <w:t xml:space="preserve"> </w:t>
      </w:r>
      <w:r w:rsidRPr="00D06EA7">
        <w:rPr>
          <w:rFonts w:ascii="Arial" w:eastAsia="Arial" w:hAnsi="Arial" w:cs="Arial"/>
          <w:spacing w:val="-4"/>
          <w:sz w:val="19"/>
          <w:szCs w:val="19"/>
        </w:rPr>
        <w:t>l</w:t>
      </w:r>
      <w:r w:rsidRPr="00D06EA7">
        <w:rPr>
          <w:rFonts w:ascii="Arial" w:eastAsia="Arial" w:hAnsi="Arial" w:cs="Arial"/>
          <w:spacing w:val="1"/>
          <w:sz w:val="19"/>
          <w:szCs w:val="19"/>
        </w:rPr>
        <w:t>is</w:t>
      </w:r>
      <w:r w:rsidRPr="00D06EA7">
        <w:rPr>
          <w:rFonts w:ascii="Arial" w:eastAsia="Arial" w:hAnsi="Arial" w:cs="Arial"/>
          <w:sz w:val="19"/>
          <w:szCs w:val="19"/>
        </w:rPr>
        <w:t>t</w:t>
      </w:r>
      <w:r w:rsidRPr="00D06EA7">
        <w:rPr>
          <w:rFonts w:ascii="Arial" w:eastAsia="Arial" w:hAnsi="Arial" w:cs="Arial"/>
          <w:spacing w:val="46"/>
          <w:sz w:val="19"/>
          <w:szCs w:val="19"/>
        </w:rPr>
        <w:t xml:space="preserve"> </w:t>
      </w:r>
      <w:r w:rsidRPr="00D06EA7">
        <w:rPr>
          <w:rFonts w:ascii="Arial" w:eastAsia="Arial" w:hAnsi="Arial" w:cs="Arial"/>
          <w:sz w:val="19"/>
          <w:szCs w:val="19"/>
        </w:rPr>
        <w:t>ea</w:t>
      </w:r>
      <w:r w:rsidRPr="00D06EA7">
        <w:rPr>
          <w:rFonts w:ascii="Arial" w:eastAsia="Arial" w:hAnsi="Arial" w:cs="Arial"/>
          <w:spacing w:val="1"/>
          <w:sz w:val="19"/>
          <w:szCs w:val="19"/>
        </w:rPr>
        <w:t>c</w:t>
      </w:r>
      <w:r w:rsidRPr="00D06EA7">
        <w:rPr>
          <w:rFonts w:ascii="Arial" w:eastAsia="Arial" w:hAnsi="Arial" w:cs="Arial"/>
          <w:sz w:val="19"/>
          <w:szCs w:val="19"/>
        </w:rPr>
        <w:t>h</w:t>
      </w:r>
      <w:r w:rsidRPr="00D06EA7">
        <w:rPr>
          <w:rFonts w:ascii="Arial" w:eastAsia="Arial" w:hAnsi="Arial" w:cs="Arial"/>
          <w:spacing w:val="48"/>
          <w:sz w:val="19"/>
          <w:szCs w:val="19"/>
        </w:rPr>
        <w:t xml:space="preserve"> </w:t>
      </w:r>
      <w:r w:rsidRPr="00D06EA7">
        <w:rPr>
          <w:rFonts w:ascii="Arial" w:eastAsia="Arial" w:hAnsi="Arial" w:cs="Arial"/>
          <w:sz w:val="19"/>
          <w:szCs w:val="19"/>
        </w:rPr>
        <w:t>per</w:t>
      </w:r>
      <w:r w:rsidRPr="00D06EA7">
        <w:rPr>
          <w:rFonts w:ascii="Arial" w:eastAsia="Arial" w:hAnsi="Arial" w:cs="Arial"/>
          <w:spacing w:val="1"/>
          <w:sz w:val="19"/>
          <w:szCs w:val="19"/>
        </w:rPr>
        <w:t>s</w:t>
      </w:r>
      <w:r w:rsidRPr="00D06EA7">
        <w:rPr>
          <w:rFonts w:ascii="Arial" w:eastAsia="Arial" w:hAnsi="Arial" w:cs="Arial"/>
          <w:sz w:val="19"/>
          <w:szCs w:val="19"/>
        </w:rPr>
        <w:t>on</w:t>
      </w:r>
      <w:r w:rsidRPr="00D06EA7">
        <w:rPr>
          <w:rFonts w:ascii="Arial" w:eastAsia="Arial" w:hAnsi="Arial" w:cs="Arial"/>
          <w:spacing w:val="50"/>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p</w:t>
      </w:r>
      <w:r w:rsidRPr="00D06EA7">
        <w:rPr>
          <w:rFonts w:ascii="Arial" w:eastAsia="Arial" w:hAnsi="Arial" w:cs="Arial"/>
          <w:spacing w:val="1"/>
          <w:sz w:val="19"/>
          <w:szCs w:val="19"/>
        </w:rPr>
        <w:t>e</w:t>
      </w:r>
      <w:r w:rsidRPr="00D06EA7">
        <w:rPr>
          <w:rFonts w:ascii="Arial" w:eastAsia="Arial" w:hAnsi="Arial" w:cs="Arial"/>
          <w:spacing w:val="-1"/>
          <w:sz w:val="19"/>
          <w:szCs w:val="19"/>
        </w:rPr>
        <w:t>c</w:t>
      </w:r>
      <w:r w:rsidRPr="00D06EA7">
        <w:rPr>
          <w:rFonts w:ascii="Arial" w:eastAsia="Arial" w:hAnsi="Arial" w:cs="Arial"/>
          <w:spacing w:val="-4"/>
          <w:sz w:val="19"/>
          <w:szCs w:val="19"/>
        </w:rPr>
        <w:t>i</w:t>
      </w:r>
      <w:r w:rsidRPr="00D06EA7">
        <w:rPr>
          <w:rFonts w:ascii="Arial" w:eastAsia="Arial" w:hAnsi="Arial" w:cs="Arial"/>
          <w:spacing w:val="5"/>
          <w:sz w:val="19"/>
          <w:szCs w:val="19"/>
        </w:rPr>
        <w:t>f</w:t>
      </w:r>
      <w:r w:rsidRPr="00D06EA7">
        <w:rPr>
          <w:rFonts w:ascii="Arial" w:eastAsia="Arial" w:hAnsi="Arial" w:cs="Arial"/>
          <w:spacing w:val="-1"/>
          <w:sz w:val="19"/>
          <w:szCs w:val="19"/>
        </w:rPr>
        <w:t>i</w:t>
      </w:r>
      <w:r w:rsidRPr="00D06EA7">
        <w:rPr>
          <w:rFonts w:ascii="Arial" w:eastAsia="Arial" w:hAnsi="Arial" w:cs="Arial"/>
          <w:spacing w:val="1"/>
          <w:sz w:val="19"/>
          <w:szCs w:val="19"/>
        </w:rPr>
        <w:t>c</w:t>
      </w:r>
      <w:r w:rsidRPr="00D06EA7">
        <w:rPr>
          <w:rFonts w:ascii="Arial" w:eastAsia="Arial" w:hAnsi="Arial" w:cs="Arial"/>
          <w:sz w:val="19"/>
          <w:szCs w:val="19"/>
        </w:rPr>
        <w:t>a</w:t>
      </w:r>
      <w:r w:rsidRPr="00D06EA7">
        <w:rPr>
          <w:rFonts w:ascii="Arial" w:eastAsia="Arial" w:hAnsi="Arial" w:cs="Arial"/>
          <w:spacing w:val="-2"/>
          <w:sz w:val="19"/>
          <w:szCs w:val="19"/>
        </w:rPr>
        <w:t>t</w:t>
      </w:r>
      <w:r w:rsidRPr="00D06EA7">
        <w:rPr>
          <w:rFonts w:ascii="Arial" w:eastAsia="Arial" w:hAnsi="Arial" w:cs="Arial"/>
          <w:spacing w:val="1"/>
          <w:sz w:val="19"/>
          <w:szCs w:val="19"/>
        </w:rPr>
        <w:t>i</w:t>
      </w:r>
      <w:r w:rsidRPr="00D06EA7">
        <w:rPr>
          <w:rFonts w:ascii="Arial" w:eastAsia="Arial" w:hAnsi="Arial" w:cs="Arial"/>
          <w:sz w:val="19"/>
          <w:szCs w:val="19"/>
        </w:rPr>
        <w:t xml:space="preserve">on </w:t>
      </w:r>
      <w:r w:rsidRPr="00D06EA7">
        <w:rPr>
          <w:rFonts w:ascii="Arial" w:eastAsia="Arial" w:hAnsi="Arial" w:cs="Arial"/>
          <w:spacing w:val="-1"/>
          <w:sz w:val="19"/>
          <w:szCs w:val="19"/>
        </w:rPr>
        <w:t>r</w:t>
      </w:r>
      <w:r w:rsidRPr="00D06EA7">
        <w:rPr>
          <w:rFonts w:ascii="Arial" w:eastAsia="Arial" w:hAnsi="Arial" w:cs="Arial"/>
          <w:sz w:val="19"/>
          <w:szCs w:val="19"/>
        </w:rPr>
        <w:t>equ</w:t>
      </w:r>
      <w:r w:rsidRPr="00D06EA7">
        <w:rPr>
          <w:rFonts w:ascii="Arial" w:eastAsia="Arial" w:hAnsi="Arial" w:cs="Arial"/>
          <w:spacing w:val="1"/>
          <w:sz w:val="19"/>
          <w:szCs w:val="19"/>
        </w:rPr>
        <w:t>i</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4"/>
          <w:sz w:val="19"/>
          <w:szCs w:val="19"/>
        </w:rPr>
        <w:t>m</w:t>
      </w:r>
      <w:r w:rsidRPr="00D06EA7">
        <w:rPr>
          <w:rFonts w:ascii="Arial" w:eastAsia="Arial" w:hAnsi="Arial" w:cs="Arial"/>
          <w:sz w:val="19"/>
          <w:szCs w:val="19"/>
        </w:rPr>
        <w:t>ent</w:t>
      </w:r>
      <w:r w:rsidRPr="00D06EA7">
        <w:rPr>
          <w:rFonts w:ascii="Arial" w:eastAsia="Arial" w:hAnsi="Arial" w:cs="Arial"/>
          <w:spacing w:val="-17"/>
          <w:sz w:val="19"/>
          <w:szCs w:val="19"/>
        </w:rPr>
        <w:t xml:space="preserve"> </w:t>
      </w:r>
      <w:r w:rsidRPr="00D06EA7">
        <w:rPr>
          <w:rFonts w:ascii="Arial" w:eastAsia="Arial" w:hAnsi="Arial" w:cs="Arial"/>
          <w:sz w:val="19"/>
          <w:szCs w:val="19"/>
        </w:rPr>
        <w:t>as</w:t>
      </w:r>
      <w:r w:rsidRPr="00D06EA7">
        <w:rPr>
          <w:rFonts w:ascii="Arial" w:eastAsia="Arial" w:hAnsi="Arial" w:cs="Arial"/>
          <w:spacing w:val="-5"/>
          <w:sz w:val="19"/>
          <w:szCs w:val="19"/>
        </w:rPr>
        <w:t xml:space="preserve"> </w:t>
      </w:r>
      <w:r w:rsidRPr="00D06EA7">
        <w:rPr>
          <w:rFonts w:ascii="Arial" w:eastAsia="Arial" w:hAnsi="Arial" w:cs="Arial"/>
          <w:sz w:val="19"/>
          <w:szCs w:val="19"/>
        </w:rPr>
        <w:t>a</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eparate</w:t>
      </w:r>
      <w:r w:rsidRPr="00D06EA7">
        <w:rPr>
          <w:rFonts w:ascii="Arial" w:eastAsia="Arial" w:hAnsi="Arial" w:cs="Arial"/>
          <w:spacing w:val="-11"/>
          <w:sz w:val="19"/>
          <w:szCs w:val="19"/>
        </w:rPr>
        <w:t xml:space="preserve"> </w:t>
      </w:r>
      <w:r w:rsidRPr="00D06EA7">
        <w:rPr>
          <w:rFonts w:ascii="Arial" w:eastAsia="Arial" w:hAnsi="Arial" w:cs="Arial"/>
          <w:spacing w:val="5"/>
          <w:sz w:val="19"/>
          <w:szCs w:val="19"/>
        </w:rPr>
        <w:t>h</w:t>
      </w:r>
      <w:r w:rsidRPr="00D06EA7">
        <w:rPr>
          <w:rFonts w:ascii="Arial" w:eastAsia="Arial" w:hAnsi="Arial" w:cs="Arial"/>
          <w:sz w:val="19"/>
          <w:szCs w:val="19"/>
        </w:rPr>
        <w:t>ead</w:t>
      </w:r>
      <w:r w:rsidRPr="00D06EA7">
        <w:rPr>
          <w:rFonts w:ascii="Arial" w:eastAsia="Arial" w:hAnsi="Arial" w:cs="Arial"/>
          <w:spacing w:val="1"/>
          <w:sz w:val="19"/>
          <w:szCs w:val="19"/>
        </w:rPr>
        <w:t>i</w:t>
      </w:r>
      <w:r w:rsidRPr="00D06EA7">
        <w:rPr>
          <w:rFonts w:ascii="Arial" w:eastAsia="Arial" w:hAnsi="Arial" w:cs="Arial"/>
          <w:sz w:val="19"/>
          <w:szCs w:val="19"/>
        </w:rPr>
        <w:t>ng</w:t>
      </w:r>
      <w:r w:rsidRPr="00D06EA7">
        <w:rPr>
          <w:rFonts w:ascii="Arial" w:eastAsia="Arial" w:hAnsi="Arial" w:cs="Arial"/>
          <w:spacing w:val="-14"/>
          <w:sz w:val="19"/>
          <w:szCs w:val="19"/>
        </w:rPr>
        <w:t xml:space="preserve"> </w:t>
      </w:r>
      <w:r w:rsidRPr="00D06EA7">
        <w:rPr>
          <w:rFonts w:ascii="Arial" w:eastAsia="Arial" w:hAnsi="Arial" w:cs="Arial"/>
          <w:sz w:val="19"/>
          <w:szCs w:val="19"/>
        </w:rPr>
        <w:t>to</w:t>
      </w:r>
      <w:r w:rsidRPr="00D06EA7">
        <w:rPr>
          <w:rFonts w:ascii="Arial" w:eastAsia="Arial" w:hAnsi="Arial" w:cs="Arial"/>
          <w:spacing w:val="-6"/>
          <w:sz w:val="19"/>
          <w:szCs w:val="19"/>
        </w:rPr>
        <w:t xml:space="preserve"> </w:t>
      </w:r>
      <w:r w:rsidRPr="00D06EA7">
        <w:rPr>
          <w:rFonts w:ascii="Arial" w:eastAsia="Arial" w:hAnsi="Arial" w:cs="Arial"/>
          <w:sz w:val="19"/>
          <w:szCs w:val="19"/>
        </w:rPr>
        <w:t>e</w:t>
      </w:r>
      <w:r w:rsidRPr="00D06EA7">
        <w:rPr>
          <w:rFonts w:ascii="Arial" w:eastAsia="Arial" w:hAnsi="Arial" w:cs="Arial"/>
          <w:spacing w:val="1"/>
          <w:sz w:val="19"/>
          <w:szCs w:val="19"/>
        </w:rPr>
        <w:t>x</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z w:val="19"/>
          <w:szCs w:val="19"/>
        </w:rPr>
        <w:t>a</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3"/>
          <w:sz w:val="19"/>
          <w:szCs w:val="19"/>
        </w:rPr>
        <w:t xml:space="preserve"> </w:t>
      </w:r>
      <w:r w:rsidRPr="00D06EA7">
        <w:rPr>
          <w:rFonts w:ascii="Arial" w:eastAsia="Arial" w:hAnsi="Arial" w:cs="Arial"/>
          <w:sz w:val="19"/>
          <w:szCs w:val="19"/>
        </w:rPr>
        <w:t>how</w:t>
      </w:r>
      <w:r w:rsidRPr="00D06EA7">
        <w:rPr>
          <w:rFonts w:ascii="Arial" w:eastAsia="Arial" w:hAnsi="Arial" w:cs="Arial"/>
          <w:spacing w:val="-7"/>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7"/>
          <w:sz w:val="19"/>
          <w:szCs w:val="19"/>
        </w:rPr>
        <w:t xml:space="preserve"> </w:t>
      </w:r>
      <w:r w:rsidRPr="00D06EA7">
        <w:rPr>
          <w:rFonts w:ascii="Arial" w:eastAsia="Arial" w:hAnsi="Arial" w:cs="Arial"/>
          <w:sz w:val="19"/>
          <w:szCs w:val="19"/>
        </w:rPr>
        <w:t>meet</w:t>
      </w:r>
      <w:r w:rsidRPr="00D06EA7">
        <w:rPr>
          <w:rFonts w:ascii="Arial" w:eastAsia="Arial" w:hAnsi="Arial" w:cs="Arial"/>
          <w:spacing w:val="-10"/>
          <w:sz w:val="19"/>
          <w:szCs w:val="19"/>
        </w:rPr>
        <w:t xml:space="preserve"> </w:t>
      </w:r>
      <w:r w:rsidRPr="00D06EA7">
        <w:rPr>
          <w:rFonts w:ascii="Arial" w:eastAsia="Arial" w:hAnsi="Arial" w:cs="Arial"/>
          <w:sz w:val="19"/>
          <w:szCs w:val="19"/>
        </w:rPr>
        <w:t>that</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eq</w:t>
      </w:r>
      <w:r w:rsidRPr="00D06EA7">
        <w:rPr>
          <w:rFonts w:ascii="Arial" w:eastAsia="Arial" w:hAnsi="Arial" w:cs="Arial"/>
          <w:spacing w:val="1"/>
          <w:sz w:val="19"/>
          <w:szCs w:val="19"/>
        </w:rPr>
        <w:t>ui</w:t>
      </w:r>
      <w:r w:rsidRPr="00D06EA7">
        <w:rPr>
          <w:rFonts w:ascii="Arial" w:eastAsia="Arial" w:hAnsi="Arial" w:cs="Arial"/>
          <w:spacing w:val="-1"/>
          <w:sz w:val="19"/>
          <w:szCs w:val="19"/>
        </w:rPr>
        <w:t>r</w:t>
      </w:r>
      <w:r w:rsidRPr="00D06EA7">
        <w:rPr>
          <w:rFonts w:ascii="Arial" w:eastAsia="Arial" w:hAnsi="Arial" w:cs="Arial"/>
          <w:spacing w:val="5"/>
          <w:sz w:val="19"/>
          <w:szCs w:val="19"/>
        </w:rPr>
        <w:t>e</w:t>
      </w:r>
      <w:r w:rsidRPr="00D06EA7">
        <w:rPr>
          <w:rFonts w:ascii="Arial" w:eastAsia="Arial" w:hAnsi="Arial" w:cs="Arial"/>
          <w:spacing w:val="-4"/>
          <w:sz w:val="19"/>
          <w:szCs w:val="19"/>
        </w:rPr>
        <w:t>m</w:t>
      </w:r>
      <w:r w:rsidRPr="00D06EA7">
        <w:rPr>
          <w:rFonts w:ascii="Arial" w:eastAsia="Arial" w:hAnsi="Arial" w:cs="Arial"/>
          <w:sz w:val="19"/>
          <w:szCs w:val="19"/>
        </w:rPr>
        <w:t>ent.</w:t>
      </w:r>
    </w:p>
    <w:p w:rsidR="00546919" w:rsidRPr="00D06EA7" w:rsidRDefault="00546919">
      <w:pPr>
        <w:spacing w:before="9" w:line="100" w:lineRule="exact"/>
        <w:rPr>
          <w:rFonts w:ascii="Arial" w:hAnsi="Arial" w:cs="Arial"/>
          <w:sz w:val="11"/>
          <w:szCs w:val="11"/>
        </w:rPr>
      </w:pPr>
    </w:p>
    <w:p w:rsidR="00546919" w:rsidRPr="00D06EA7" w:rsidRDefault="00847658">
      <w:pPr>
        <w:ind w:left="109" w:right="978"/>
        <w:jc w:val="both"/>
        <w:rPr>
          <w:rFonts w:ascii="Arial" w:eastAsia="Arial" w:hAnsi="Arial" w:cs="Arial"/>
          <w:sz w:val="19"/>
          <w:szCs w:val="19"/>
        </w:rPr>
      </w:pPr>
      <w:r w:rsidRPr="00D06EA7">
        <w:rPr>
          <w:rFonts w:ascii="Arial" w:eastAsia="Arial" w:hAnsi="Arial" w:cs="Arial"/>
          <w:sz w:val="19"/>
          <w:szCs w:val="19"/>
        </w:rPr>
        <w:t xml:space="preserve">If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8"/>
          <w:sz w:val="19"/>
          <w:szCs w:val="19"/>
        </w:rPr>
        <w:t xml:space="preserve"> </w:t>
      </w:r>
      <w:r w:rsidRPr="00D06EA7">
        <w:rPr>
          <w:rFonts w:ascii="Arial" w:eastAsia="Arial" w:hAnsi="Arial" w:cs="Arial"/>
          <w:sz w:val="19"/>
          <w:szCs w:val="19"/>
        </w:rPr>
        <w:t>do</w:t>
      </w:r>
      <w:r w:rsidRPr="00D06EA7">
        <w:rPr>
          <w:rFonts w:ascii="Arial" w:eastAsia="Arial" w:hAnsi="Arial" w:cs="Arial"/>
          <w:spacing w:val="-6"/>
          <w:sz w:val="19"/>
          <w:szCs w:val="19"/>
        </w:rPr>
        <w:t xml:space="preserve"> </w:t>
      </w:r>
      <w:r w:rsidRPr="00D06EA7">
        <w:rPr>
          <w:rFonts w:ascii="Arial" w:eastAsia="Arial" w:hAnsi="Arial" w:cs="Arial"/>
          <w:sz w:val="19"/>
          <w:szCs w:val="19"/>
        </w:rPr>
        <w:t>not</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end</w:t>
      </w:r>
      <w:r w:rsidRPr="00D06EA7">
        <w:rPr>
          <w:rFonts w:ascii="Arial" w:eastAsia="Arial" w:hAnsi="Arial" w:cs="Arial"/>
          <w:spacing w:val="-8"/>
          <w:sz w:val="19"/>
          <w:szCs w:val="19"/>
        </w:rPr>
        <w:t xml:space="preserve"> </w:t>
      </w:r>
      <w:r w:rsidRPr="00D06EA7">
        <w:rPr>
          <w:rFonts w:ascii="Arial" w:eastAsia="Arial" w:hAnsi="Arial" w:cs="Arial"/>
          <w:sz w:val="19"/>
          <w:szCs w:val="19"/>
        </w:rPr>
        <w:t>us</w:t>
      </w:r>
      <w:r w:rsidRPr="00D06EA7">
        <w:rPr>
          <w:rFonts w:ascii="Arial" w:eastAsia="Arial" w:hAnsi="Arial" w:cs="Arial"/>
          <w:spacing w:val="-2"/>
          <w:sz w:val="19"/>
          <w:szCs w:val="19"/>
        </w:rPr>
        <w:t xml:space="preserve"> </w:t>
      </w:r>
      <w:r w:rsidRPr="00D06EA7">
        <w:rPr>
          <w:rFonts w:ascii="Arial" w:eastAsia="Arial" w:hAnsi="Arial" w:cs="Arial"/>
          <w:sz w:val="19"/>
          <w:szCs w:val="19"/>
        </w:rPr>
        <w:t>th</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2"/>
          <w:sz w:val="19"/>
          <w:szCs w:val="19"/>
        </w:rPr>
        <w:t>a</w:t>
      </w:r>
      <w:r w:rsidRPr="00D06EA7">
        <w:rPr>
          <w:rFonts w:ascii="Arial" w:eastAsia="Arial" w:hAnsi="Arial" w:cs="Arial"/>
          <w:sz w:val="19"/>
          <w:szCs w:val="19"/>
        </w:rPr>
        <w:t>te</w:t>
      </w:r>
      <w:r w:rsidRPr="00D06EA7">
        <w:rPr>
          <w:rFonts w:ascii="Arial" w:eastAsia="Arial" w:hAnsi="Arial" w:cs="Arial"/>
          <w:spacing w:val="-4"/>
          <w:sz w:val="19"/>
          <w:szCs w:val="19"/>
        </w:rPr>
        <w:t>m</w:t>
      </w:r>
      <w:r w:rsidRPr="00D06EA7">
        <w:rPr>
          <w:rFonts w:ascii="Arial" w:eastAsia="Arial" w:hAnsi="Arial" w:cs="Arial"/>
          <w:sz w:val="19"/>
          <w:szCs w:val="19"/>
        </w:rPr>
        <w:t>ent,</w:t>
      </w:r>
      <w:r w:rsidRPr="00D06EA7">
        <w:rPr>
          <w:rFonts w:ascii="Arial" w:eastAsia="Arial" w:hAnsi="Arial" w:cs="Arial"/>
          <w:spacing w:val="-8"/>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7"/>
          <w:sz w:val="19"/>
          <w:szCs w:val="19"/>
        </w:rPr>
        <w:t xml:space="preserve"> </w:t>
      </w:r>
      <w:r w:rsidRPr="00D06EA7">
        <w:rPr>
          <w:rFonts w:ascii="Arial" w:eastAsia="Arial" w:hAnsi="Arial" w:cs="Arial"/>
          <w:sz w:val="19"/>
          <w:szCs w:val="19"/>
        </w:rPr>
        <w:t>w</w:t>
      </w:r>
      <w:r w:rsidRPr="00D06EA7">
        <w:rPr>
          <w:rFonts w:ascii="Arial" w:eastAsia="Arial" w:hAnsi="Arial" w:cs="Arial"/>
          <w:spacing w:val="1"/>
          <w:sz w:val="19"/>
          <w:szCs w:val="19"/>
        </w:rPr>
        <w:t>il</w:t>
      </w:r>
      <w:r w:rsidRPr="00D06EA7">
        <w:rPr>
          <w:rFonts w:ascii="Arial" w:eastAsia="Arial" w:hAnsi="Arial" w:cs="Arial"/>
          <w:sz w:val="19"/>
          <w:szCs w:val="19"/>
        </w:rPr>
        <w:t>l</w:t>
      </w:r>
      <w:r w:rsidRPr="00D06EA7">
        <w:rPr>
          <w:rFonts w:ascii="Arial" w:eastAsia="Arial" w:hAnsi="Arial" w:cs="Arial"/>
          <w:spacing w:val="-7"/>
          <w:sz w:val="19"/>
          <w:szCs w:val="19"/>
        </w:rPr>
        <w:t xml:space="preserve"> </w:t>
      </w:r>
      <w:r w:rsidRPr="00D06EA7">
        <w:rPr>
          <w:rFonts w:ascii="Arial" w:eastAsia="Arial" w:hAnsi="Arial" w:cs="Arial"/>
          <w:sz w:val="19"/>
          <w:szCs w:val="19"/>
        </w:rPr>
        <w:t>not</w:t>
      </w:r>
      <w:r w:rsidRPr="00D06EA7">
        <w:rPr>
          <w:rFonts w:ascii="Arial" w:eastAsia="Arial" w:hAnsi="Arial" w:cs="Arial"/>
          <w:spacing w:val="-5"/>
          <w:sz w:val="19"/>
          <w:szCs w:val="19"/>
        </w:rPr>
        <w:t xml:space="preserve"> </w:t>
      </w:r>
      <w:r w:rsidRPr="00D06EA7">
        <w:rPr>
          <w:rFonts w:ascii="Arial" w:eastAsia="Arial" w:hAnsi="Arial" w:cs="Arial"/>
          <w:sz w:val="19"/>
          <w:szCs w:val="19"/>
        </w:rPr>
        <w:t>be</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on</w:t>
      </w:r>
      <w:r w:rsidRPr="00D06EA7">
        <w:rPr>
          <w:rFonts w:ascii="Arial" w:eastAsia="Arial" w:hAnsi="Arial" w:cs="Arial"/>
          <w:spacing w:val="1"/>
          <w:sz w:val="19"/>
          <w:szCs w:val="19"/>
        </w:rPr>
        <w:t>s</w:t>
      </w:r>
      <w:r w:rsidRPr="00D06EA7">
        <w:rPr>
          <w:rFonts w:ascii="Arial" w:eastAsia="Arial" w:hAnsi="Arial" w:cs="Arial"/>
          <w:spacing w:val="-1"/>
          <w:sz w:val="19"/>
          <w:szCs w:val="19"/>
        </w:rPr>
        <w:t>i</w:t>
      </w:r>
      <w:r w:rsidRPr="00D06EA7">
        <w:rPr>
          <w:rFonts w:ascii="Arial" w:eastAsia="Arial" w:hAnsi="Arial" w:cs="Arial"/>
          <w:sz w:val="19"/>
          <w:szCs w:val="19"/>
        </w:rPr>
        <w:t>dered</w:t>
      </w:r>
      <w:r w:rsidRPr="00D06EA7">
        <w:rPr>
          <w:rFonts w:ascii="Arial" w:eastAsia="Arial" w:hAnsi="Arial" w:cs="Arial"/>
          <w:spacing w:val="-14"/>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hort</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l</w:t>
      </w:r>
      <w:r w:rsidRPr="00D06EA7">
        <w:rPr>
          <w:rFonts w:ascii="Arial" w:eastAsia="Arial" w:hAnsi="Arial" w:cs="Arial"/>
          <w:spacing w:val="-1"/>
          <w:sz w:val="19"/>
          <w:szCs w:val="19"/>
        </w:rPr>
        <w:t>i</w:t>
      </w:r>
      <w:r w:rsidRPr="00D06EA7">
        <w:rPr>
          <w:rFonts w:ascii="Arial" w:eastAsia="Arial" w:hAnsi="Arial" w:cs="Arial"/>
          <w:spacing w:val="1"/>
          <w:sz w:val="19"/>
          <w:szCs w:val="19"/>
        </w:rPr>
        <w:t>s</w:t>
      </w:r>
      <w:r w:rsidRPr="00D06EA7">
        <w:rPr>
          <w:rFonts w:ascii="Arial" w:eastAsia="Arial" w:hAnsi="Arial" w:cs="Arial"/>
          <w:spacing w:val="-2"/>
          <w:sz w:val="19"/>
          <w:szCs w:val="19"/>
        </w:rPr>
        <w:t>t</w:t>
      </w:r>
      <w:r w:rsidRPr="00D06EA7">
        <w:rPr>
          <w:rFonts w:ascii="Arial" w:eastAsia="Arial" w:hAnsi="Arial" w:cs="Arial"/>
          <w:spacing w:val="1"/>
          <w:sz w:val="19"/>
          <w:szCs w:val="19"/>
        </w:rPr>
        <w:t>i</w:t>
      </w:r>
      <w:r w:rsidRPr="00D06EA7">
        <w:rPr>
          <w:rFonts w:ascii="Arial" w:eastAsia="Arial" w:hAnsi="Arial" w:cs="Arial"/>
          <w:sz w:val="19"/>
          <w:szCs w:val="19"/>
        </w:rPr>
        <w:t>ng.</w:t>
      </w:r>
      <w:r w:rsidRPr="00D06EA7">
        <w:rPr>
          <w:rFonts w:ascii="Arial" w:eastAsia="Arial" w:hAnsi="Arial" w:cs="Arial"/>
          <w:spacing w:val="-8"/>
          <w:sz w:val="19"/>
          <w:szCs w:val="19"/>
        </w:rPr>
        <w:t xml:space="preserve"> </w:t>
      </w:r>
      <w:r w:rsidRPr="00D06EA7">
        <w:rPr>
          <w:rFonts w:ascii="Arial" w:eastAsia="Arial" w:hAnsi="Arial" w:cs="Arial"/>
          <w:sz w:val="19"/>
          <w:szCs w:val="19"/>
        </w:rPr>
        <w:t>C</w:t>
      </w:r>
      <w:r w:rsidRPr="00D06EA7">
        <w:rPr>
          <w:rFonts w:ascii="Arial" w:eastAsia="Arial" w:hAnsi="Arial" w:cs="Arial"/>
          <w:spacing w:val="-2"/>
          <w:sz w:val="19"/>
          <w:szCs w:val="19"/>
        </w:rPr>
        <w:t>V</w:t>
      </w:r>
      <w:r w:rsidRPr="00D06EA7">
        <w:rPr>
          <w:rFonts w:ascii="Arial" w:eastAsia="Arial" w:hAnsi="Arial" w:cs="Arial"/>
          <w:sz w:val="19"/>
          <w:szCs w:val="19"/>
        </w:rPr>
        <w:t>s</w:t>
      </w:r>
      <w:r w:rsidRPr="00D06EA7">
        <w:rPr>
          <w:rFonts w:ascii="Arial" w:eastAsia="Arial" w:hAnsi="Arial" w:cs="Arial"/>
          <w:spacing w:val="-5"/>
          <w:sz w:val="19"/>
          <w:szCs w:val="19"/>
        </w:rPr>
        <w:t xml:space="preserve"> w</w:t>
      </w:r>
      <w:r w:rsidRPr="00D06EA7">
        <w:rPr>
          <w:rFonts w:ascii="Arial" w:eastAsia="Arial" w:hAnsi="Arial" w:cs="Arial"/>
          <w:spacing w:val="1"/>
          <w:sz w:val="19"/>
          <w:szCs w:val="19"/>
        </w:rPr>
        <w:t>il</w:t>
      </w:r>
      <w:r w:rsidRPr="00D06EA7">
        <w:rPr>
          <w:rFonts w:ascii="Arial" w:eastAsia="Arial" w:hAnsi="Arial" w:cs="Arial"/>
          <w:sz w:val="19"/>
          <w:szCs w:val="19"/>
        </w:rPr>
        <w:t>l</w:t>
      </w:r>
      <w:r w:rsidRPr="00D06EA7">
        <w:rPr>
          <w:rFonts w:ascii="Arial" w:eastAsia="Arial" w:hAnsi="Arial" w:cs="Arial"/>
          <w:spacing w:val="-9"/>
          <w:sz w:val="19"/>
          <w:szCs w:val="19"/>
        </w:rPr>
        <w:t xml:space="preserve"> </w:t>
      </w:r>
      <w:r w:rsidRPr="00D06EA7">
        <w:rPr>
          <w:rFonts w:ascii="Arial" w:eastAsia="Arial" w:hAnsi="Arial" w:cs="Arial"/>
          <w:sz w:val="19"/>
          <w:szCs w:val="19"/>
        </w:rPr>
        <w:t>not</w:t>
      </w:r>
      <w:r w:rsidRPr="00D06EA7">
        <w:rPr>
          <w:rFonts w:ascii="Arial" w:eastAsia="Arial" w:hAnsi="Arial" w:cs="Arial"/>
          <w:spacing w:val="-8"/>
          <w:sz w:val="19"/>
          <w:szCs w:val="19"/>
        </w:rPr>
        <w:t xml:space="preserve"> </w:t>
      </w:r>
      <w:r w:rsidRPr="00D06EA7">
        <w:rPr>
          <w:rFonts w:ascii="Arial" w:eastAsia="Arial" w:hAnsi="Arial" w:cs="Arial"/>
          <w:sz w:val="19"/>
          <w:szCs w:val="19"/>
        </w:rPr>
        <w:t>be</w:t>
      </w:r>
      <w:r w:rsidRPr="00D06EA7">
        <w:rPr>
          <w:rFonts w:ascii="Arial" w:eastAsia="Arial" w:hAnsi="Arial" w:cs="Arial"/>
          <w:spacing w:val="-6"/>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c</w:t>
      </w:r>
      <w:r w:rsidRPr="00D06EA7">
        <w:rPr>
          <w:rFonts w:ascii="Arial" w:eastAsia="Arial" w:hAnsi="Arial" w:cs="Arial"/>
          <w:spacing w:val="1"/>
          <w:sz w:val="19"/>
          <w:szCs w:val="19"/>
        </w:rPr>
        <w:t>c</w:t>
      </w:r>
      <w:r w:rsidRPr="00D06EA7">
        <w:rPr>
          <w:rFonts w:ascii="Arial" w:eastAsia="Arial" w:hAnsi="Arial" w:cs="Arial"/>
          <w:sz w:val="19"/>
          <w:szCs w:val="19"/>
        </w:rPr>
        <w:t>epted.</w:t>
      </w:r>
    </w:p>
    <w:p w:rsidR="00546919" w:rsidRPr="00D06EA7" w:rsidRDefault="00546919">
      <w:pPr>
        <w:spacing w:line="200" w:lineRule="exact"/>
        <w:rPr>
          <w:rFonts w:ascii="Arial" w:hAnsi="Arial" w:cs="Arial"/>
        </w:rPr>
      </w:pPr>
    </w:p>
    <w:p w:rsidR="00546919" w:rsidRPr="00D06EA7" w:rsidRDefault="00546919">
      <w:pPr>
        <w:spacing w:before="14" w:line="220" w:lineRule="exact"/>
        <w:rPr>
          <w:rFonts w:ascii="Arial" w:hAnsi="Arial" w:cs="Arial"/>
          <w:sz w:val="22"/>
          <w:szCs w:val="22"/>
        </w:rPr>
      </w:pPr>
    </w:p>
    <w:p w:rsidR="00546919" w:rsidRPr="00D06EA7" w:rsidRDefault="00847658">
      <w:pPr>
        <w:ind w:left="109" w:right="1689"/>
        <w:jc w:val="both"/>
        <w:rPr>
          <w:rFonts w:ascii="Arial" w:eastAsia="Arial" w:hAnsi="Arial" w:cs="Arial"/>
          <w:sz w:val="19"/>
          <w:szCs w:val="19"/>
        </w:rPr>
      </w:pPr>
      <w:r w:rsidRPr="00D06EA7">
        <w:rPr>
          <w:rFonts w:ascii="Arial" w:eastAsia="Arial" w:hAnsi="Arial" w:cs="Arial"/>
          <w:b/>
          <w:spacing w:val="-5"/>
          <w:sz w:val="19"/>
          <w:szCs w:val="19"/>
        </w:rPr>
        <w:t>A</w:t>
      </w:r>
      <w:r w:rsidRPr="00D06EA7">
        <w:rPr>
          <w:rFonts w:ascii="Arial" w:eastAsia="Arial" w:hAnsi="Arial" w:cs="Arial"/>
          <w:b/>
          <w:spacing w:val="2"/>
          <w:sz w:val="19"/>
          <w:szCs w:val="19"/>
        </w:rPr>
        <w:t>d</w:t>
      </w:r>
      <w:r w:rsidRPr="00D06EA7">
        <w:rPr>
          <w:rFonts w:ascii="Arial" w:eastAsia="Arial" w:hAnsi="Arial" w:cs="Arial"/>
          <w:b/>
          <w:spacing w:val="-1"/>
          <w:sz w:val="19"/>
          <w:szCs w:val="19"/>
        </w:rPr>
        <w:t>d</w:t>
      </w:r>
      <w:r w:rsidRPr="00D06EA7">
        <w:rPr>
          <w:rFonts w:ascii="Arial" w:eastAsia="Arial" w:hAnsi="Arial" w:cs="Arial"/>
          <w:b/>
          <w:sz w:val="19"/>
          <w:szCs w:val="19"/>
        </w:rPr>
        <w:t>i</w:t>
      </w:r>
      <w:r w:rsidRPr="00D06EA7">
        <w:rPr>
          <w:rFonts w:ascii="Arial" w:eastAsia="Arial" w:hAnsi="Arial" w:cs="Arial"/>
          <w:b/>
          <w:spacing w:val="-1"/>
          <w:sz w:val="19"/>
          <w:szCs w:val="19"/>
        </w:rPr>
        <w:t>t</w:t>
      </w:r>
      <w:r w:rsidRPr="00D06EA7">
        <w:rPr>
          <w:rFonts w:ascii="Arial" w:eastAsia="Arial" w:hAnsi="Arial" w:cs="Arial"/>
          <w:b/>
          <w:spacing w:val="2"/>
          <w:sz w:val="19"/>
          <w:szCs w:val="19"/>
        </w:rPr>
        <w:t>i</w:t>
      </w:r>
      <w:r w:rsidRPr="00D06EA7">
        <w:rPr>
          <w:rFonts w:ascii="Arial" w:eastAsia="Arial" w:hAnsi="Arial" w:cs="Arial"/>
          <w:b/>
          <w:spacing w:val="-1"/>
          <w:sz w:val="19"/>
          <w:szCs w:val="19"/>
        </w:rPr>
        <w:t>on</w:t>
      </w:r>
      <w:r w:rsidRPr="00D06EA7">
        <w:rPr>
          <w:rFonts w:ascii="Arial" w:eastAsia="Arial" w:hAnsi="Arial" w:cs="Arial"/>
          <w:b/>
          <w:sz w:val="19"/>
          <w:szCs w:val="19"/>
        </w:rPr>
        <w:t>al</w:t>
      </w:r>
      <w:r w:rsidRPr="00D06EA7">
        <w:rPr>
          <w:rFonts w:ascii="Arial" w:eastAsia="Arial" w:hAnsi="Arial" w:cs="Arial"/>
          <w:b/>
          <w:spacing w:val="-15"/>
          <w:sz w:val="19"/>
          <w:szCs w:val="19"/>
        </w:rPr>
        <w:t xml:space="preserve"> </w:t>
      </w:r>
      <w:r w:rsidRPr="00D06EA7">
        <w:rPr>
          <w:rFonts w:ascii="Arial" w:eastAsia="Arial" w:hAnsi="Arial" w:cs="Arial"/>
          <w:b/>
          <w:sz w:val="19"/>
          <w:szCs w:val="19"/>
        </w:rPr>
        <w:t>i</w:t>
      </w:r>
      <w:r w:rsidRPr="00D06EA7">
        <w:rPr>
          <w:rFonts w:ascii="Arial" w:eastAsia="Arial" w:hAnsi="Arial" w:cs="Arial"/>
          <w:b/>
          <w:spacing w:val="2"/>
          <w:sz w:val="19"/>
          <w:szCs w:val="19"/>
        </w:rPr>
        <w:t>n</w:t>
      </w:r>
      <w:r w:rsidRPr="00D06EA7">
        <w:rPr>
          <w:rFonts w:ascii="Arial" w:eastAsia="Arial" w:hAnsi="Arial" w:cs="Arial"/>
          <w:b/>
          <w:spacing w:val="-1"/>
          <w:sz w:val="19"/>
          <w:szCs w:val="19"/>
        </w:rPr>
        <w:t>fo</w:t>
      </w:r>
      <w:r w:rsidRPr="00D06EA7">
        <w:rPr>
          <w:rFonts w:ascii="Arial" w:eastAsia="Arial" w:hAnsi="Arial" w:cs="Arial"/>
          <w:b/>
          <w:spacing w:val="1"/>
          <w:sz w:val="19"/>
          <w:szCs w:val="19"/>
        </w:rPr>
        <w:t>r</w:t>
      </w:r>
      <w:r w:rsidRPr="00D06EA7">
        <w:rPr>
          <w:rFonts w:ascii="Arial" w:eastAsia="Arial" w:hAnsi="Arial" w:cs="Arial"/>
          <w:b/>
          <w:spacing w:val="-1"/>
          <w:sz w:val="19"/>
          <w:szCs w:val="19"/>
        </w:rPr>
        <w:t>m</w:t>
      </w:r>
      <w:r w:rsidRPr="00D06EA7">
        <w:rPr>
          <w:rFonts w:ascii="Arial" w:eastAsia="Arial" w:hAnsi="Arial" w:cs="Arial"/>
          <w:b/>
          <w:sz w:val="19"/>
          <w:szCs w:val="19"/>
        </w:rPr>
        <w:t>a</w:t>
      </w:r>
      <w:r w:rsidRPr="00D06EA7">
        <w:rPr>
          <w:rFonts w:ascii="Arial" w:eastAsia="Arial" w:hAnsi="Arial" w:cs="Arial"/>
          <w:b/>
          <w:spacing w:val="-1"/>
          <w:sz w:val="19"/>
          <w:szCs w:val="19"/>
        </w:rPr>
        <w:t>t</w:t>
      </w:r>
      <w:r w:rsidRPr="00D06EA7">
        <w:rPr>
          <w:rFonts w:ascii="Arial" w:eastAsia="Arial" w:hAnsi="Arial" w:cs="Arial"/>
          <w:b/>
          <w:sz w:val="19"/>
          <w:szCs w:val="19"/>
        </w:rPr>
        <w:t>i</w:t>
      </w:r>
      <w:r w:rsidRPr="00D06EA7">
        <w:rPr>
          <w:rFonts w:ascii="Arial" w:eastAsia="Arial" w:hAnsi="Arial" w:cs="Arial"/>
          <w:b/>
          <w:spacing w:val="2"/>
          <w:sz w:val="19"/>
          <w:szCs w:val="19"/>
        </w:rPr>
        <w:t>o</w:t>
      </w:r>
      <w:r w:rsidRPr="00D06EA7">
        <w:rPr>
          <w:rFonts w:ascii="Arial" w:eastAsia="Arial" w:hAnsi="Arial" w:cs="Arial"/>
          <w:b/>
          <w:sz w:val="19"/>
          <w:szCs w:val="19"/>
        </w:rPr>
        <w:t>n</w:t>
      </w:r>
      <w:r w:rsidRPr="00D06EA7">
        <w:rPr>
          <w:rFonts w:ascii="Arial" w:eastAsia="Arial" w:hAnsi="Arial" w:cs="Arial"/>
          <w:b/>
          <w:spacing w:val="-13"/>
          <w:sz w:val="19"/>
          <w:szCs w:val="19"/>
        </w:rPr>
        <w:t xml:space="preserve"> </w:t>
      </w:r>
      <w:r w:rsidRPr="00D06EA7">
        <w:rPr>
          <w:rFonts w:ascii="Arial" w:eastAsia="Arial" w:hAnsi="Arial" w:cs="Arial"/>
          <w:b/>
          <w:spacing w:val="-1"/>
          <w:sz w:val="19"/>
          <w:szCs w:val="19"/>
        </w:rPr>
        <w:t>fo</w:t>
      </w:r>
      <w:r w:rsidRPr="00D06EA7">
        <w:rPr>
          <w:rFonts w:ascii="Arial" w:eastAsia="Arial" w:hAnsi="Arial" w:cs="Arial"/>
          <w:b/>
          <w:sz w:val="19"/>
          <w:szCs w:val="19"/>
        </w:rPr>
        <w:t>r</w:t>
      </w:r>
      <w:r w:rsidRPr="00D06EA7">
        <w:rPr>
          <w:rFonts w:ascii="Arial" w:eastAsia="Arial" w:hAnsi="Arial" w:cs="Arial"/>
          <w:b/>
          <w:spacing w:val="-5"/>
          <w:sz w:val="19"/>
          <w:szCs w:val="19"/>
        </w:rPr>
        <w:t xml:space="preserve"> </w:t>
      </w:r>
      <w:r w:rsidRPr="00D06EA7">
        <w:rPr>
          <w:rFonts w:ascii="Arial" w:eastAsia="Arial" w:hAnsi="Arial" w:cs="Arial"/>
          <w:b/>
          <w:spacing w:val="-1"/>
          <w:sz w:val="19"/>
          <w:szCs w:val="19"/>
        </w:rPr>
        <w:t>p</w:t>
      </w:r>
      <w:r w:rsidRPr="00D06EA7">
        <w:rPr>
          <w:rFonts w:ascii="Arial" w:eastAsia="Arial" w:hAnsi="Arial" w:cs="Arial"/>
          <w:b/>
          <w:sz w:val="19"/>
          <w:szCs w:val="19"/>
        </w:rPr>
        <w:t>e</w:t>
      </w:r>
      <w:r w:rsidRPr="00D06EA7">
        <w:rPr>
          <w:rFonts w:ascii="Arial" w:eastAsia="Arial" w:hAnsi="Arial" w:cs="Arial"/>
          <w:b/>
          <w:spacing w:val="-1"/>
          <w:sz w:val="19"/>
          <w:szCs w:val="19"/>
        </w:rPr>
        <w:t>o</w:t>
      </w:r>
      <w:r w:rsidRPr="00D06EA7">
        <w:rPr>
          <w:rFonts w:ascii="Arial" w:eastAsia="Arial" w:hAnsi="Arial" w:cs="Arial"/>
          <w:b/>
          <w:spacing w:val="-3"/>
          <w:sz w:val="19"/>
          <w:szCs w:val="19"/>
        </w:rPr>
        <w:t>p</w:t>
      </w:r>
      <w:r w:rsidRPr="00D06EA7">
        <w:rPr>
          <w:rFonts w:ascii="Arial" w:eastAsia="Arial" w:hAnsi="Arial" w:cs="Arial"/>
          <w:b/>
          <w:sz w:val="19"/>
          <w:szCs w:val="19"/>
        </w:rPr>
        <w:t>le</w:t>
      </w:r>
      <w:r w:rsidRPr="00D06EA7">
        <w:rPr>
          <w:rFonts w:ascii="Arial" w:eastAsia="Arial" w:hAnsi="Arial" w:cs="Arial"/>
          <w:b/>
          <w:spacing w:val="-15"/>
          <w:sz w:val="19"/>
          <w:szCs w:val="19"/>
        </w:rPr>
        <w:t xml:space="preserve"> </w:t>
      </w:r>
      <w:r w:rsidR="004A26BE" w:rsidRPr="00D06EA7">
        <w:rPr>
          <w:rFonts w:ascii="Arial" w:eastAsia="Arial" w:hAnsi="Arial" w:cs="Arial"/>
          <w:b/>
          <w:w w:val="99"/>
          <w:sz w:val="19"/>
          <w:szCs w:val="19"/>
        </w:rPr>
        <w:t>w</w:t>
      </w:r>
      <w:r w:rsidR="004A26BE" w:rsidRPr="00D06EA7">
        <w:rPr>
          <w:rFonts w:ascii="Arial" w:eastAsia="Arial" w:hAnsi="Arial" w:cs="Arial"/>
          <w:b/>
          <w:spacing w:val="-39"/>
          <w:sz w:val="19"/>
          <w:szCs w:val="19"/>
        </w:rPr>
        <w:t>h</w:t>
      </w:r>
      <w:r w:rsidR="004A26BE" w:rsidRPr="00D06EA7">
        <w:rPr>
          <w:rFonts w:ascii="Arial" w:eastAsia="Arial" w:hAnsi="Arial" w:cs="Arial"/>
          <w:b/>
          <w:spacing w:val="-1"/>
          <w:sz w:val="19"/>
          <w:szCs w:val="19"/>
        </w:rPr>
        <w:t>o</w:t>
      </w:r>
      <w:r w:rsidRPr="00D06EA7">
        <w:rPr>
          <w:rFonts w:ascii="Arial" w:eastAsia="Arial" w:hAnsi="Arial" w:cs="Arial"/>
          <w:b/>
          <w:spacing w:val="-10"/>
          <w:sz w:val="19"/>
          <w:szCs w:val="19"/>
        </w:rPr>
        <w:t xml:space="preserve"> </w:t>
      </w:r>
      <w:r w:rsidRPr="00D06EA7">
        <w:rPr>
          <w:rFonts w:ascii="Arial" w:eastAsia="Arial" w:hAnsi="Arial" w:cs="Arial"/>
          <w:b/>
          <w:sz w:val="19"/>
          <w:szCs w:val="19"/>
        </w:rPr>
        <w:t>c</w:t>
      </w:r>
      <w:r w:rsidRPr="00D06EA7">
        <w:rPr>
          <w:rFonts w:ascii="Arial" w:eastAsia="Arial" w:hAnsi="Arial" w:cs="Arial"/>
          <w:b/>
          <w:spacing w:val="-1"/>
          <w:sz w:val="19"/>
          <w:szCs w:val="19"/>
        </w:rPr>
        <w:t>on</w:t>
      </w:r>
      <w:r w:rsidRPr="00D06EA7">
        <w:rPr>
          <w:rFonts w:ascii="Arial" w:eastAsia="Arial" w:hAnsi="Arial" w:cs="Arial"/>
          <w:b/>
          <w:sz w:val="19"/>
          <w:szCs w:val="19"/>
        </w:rPr>
        <w:t>sider</w:t>
      </w:r>
      <w:r w:rsidRPr="00D06EA7">
        <w:rPr>
          <w:rFonts w:ascii="Arial" w:eastAsia="Arial" w:hAnsi="Arial" w:cs="Arial"/>
          <w:b/>
          <w:spacing w:val="-14"/>
          <w:sz w:val="19"/>
          <w:szCs w:val="19"/>
        </w:rPr>
        <w:t xml:space="preserve"> </w:t>
      </w:r>
      <w:r w:rsidRPr="00D06EA7">
        <w:rPr>
          <w:rFonts w:ascii="Arial" w:eastAsia="Arial" w:hAnsi="Arial" w:cs="Arial"/>
          <w:b/>
          <w:spacing w:val="-1"/>
          <w:sz w:val="19"/>
          <w:szCs w:val="19"/>
        </w:rPr>
        <w:t>t</w:t>
      </w:r>
      <w:r w:rsidRPr="00D06EA7">
        <w:rPr>
          <w:rFonts w:ascii="Arial" w:eastAsia="Arial" w:hAnsi="Arial" w:cs="Arial"/>
          <w:b/>
          <w:sz w:val="19"/>
          <w:szCs w:val="19"/>
        </w:rPr>
        <w:t>o</w:t>
      </w:r>
      <w:r w:rsidRPr="00D06EA7">
        <w:rPr>
          <w:rFonts w:ascii="Arial" w:eastAsia="Arial" w:hAnsi="Arial" w:cs="Arial"/>
          <w:b/>
          <w:spacing w:val="-5"/>
          <w:sz w:val="19"/>
          <w:szCs w:val="19"/>
        </w:rPr>
        <w:t xml:space="preserve"> </w:t>
      </w:r>
      <w:r w:rsidRPr="00D06EA7">
        <w:rPr>
          <w:rFonts w:ascii="Arial" w:eastAsia="Arial" w:hAnsi="Arial" w:cs="Arial"/>
          <w:b/>
          <w:spacing w:val="-1"/>
          <w:sz w:val="19"/>
          <w:szCs w:val="19"/>
        </w:rPr>
        <w:t>h</w:t>
      </w:r>
      <w:r w:rsidRPr="00D06EA7">
        <w:rPr>
          <w:rFonts w:ascii="Arial" w:eastAsia="Arial" w:hAnsi="Arial" w:cs="Arial"/>
          <w:b/>
          <w:spacing w:val="3"/>
          <w:sz w:val="19"/>
          <w:szCs w:val="19"/>
        </w:rPr>
        <w:t>a</w:t>
      </w:r>
      <w:r w:rsidRPr="00D06EA7">
        <w:rPr>
          <w:rFonts w:ascii="Arial" w:eastAsia="Arial" w:hAnsi="Arial" w:cs="Arial"/>
          <w:b/>
          <w:spacing w:val="-5"/>
          <w:sz w:val="19"/>
          <w:szCs w:val="19"/>
        </w:rPr>
        <w:t>v</w:t>
      </w:r>
      <w:r w:rsidRPr="00D06EA7">
        <w:rPr>
          <w:rFonts w:ascii="Arial" w:eastAsia="Arial" w:hAnsi="Arial" w:cs="Arial"/>
          <w:b/>
          <w:sz w:val="19"/>
          <w:szCs w:val="19"/>
        </w:rPr>
        <w:t>e</w:t>
      </w:r>
      <w:r w:rsidRPr="00D06EA7">
        <w:rPr>
          <w:rFonts w:ascii="Arial" w:eastAsia="Arial" w:hAnsi="Arial" w:cs="Arial"/>
          <w:b/>
          <w:spacing w:val="-11"/>
          <w:sz w:val="19"/>
          <w:szCs w:val="19"/>
        </w:rPr>
        <w:t xml:space="preserve"> </w:t>
      </w:r>
      <w:r w:rsidRPr="00D06EA7">
        <w:rPr>
          <w:rFonts w:ascii="Arial" w:eastAsia="Arial" w:hAnsi="Arial" w:cs="Arial"/>
          <w:b/>
          <w:sz w:val="19"/>
          <w:szCs w:val="19"/>
        </w:rPr>
        <w:t>a</w:t>
      </w:r>
      <w:r w:rsidRPr="00D06EA7">
        <w:rPr>
          <w:rFonts w:ascii="Arial" w:eastAsia="Arial" w:hAnsi="Arial" w:cs="Arial"/>
          <w:b/>
          <w:spacing w:val="-8"/>
          <w:sz w:val="19"/>
          <w:szCs w:val="19"/>
        </w:rPr>
        <w:t xml:space="preserve"> </w:t>
      </w:r>
      <w:r w:rsidRPr="00D06EA7">
        <w:rPr>
          <w:rFonts w:ascii="Arial" w:eastAsia="Arial" w:hAnsi="Arial" w:cs="Arial"/>
          <w:b/>
          <w:spacing w:val="-1"/>
          <w:sz w:val="19"/>
          <w:szCs w:val="19"/>
        </w:rPr>
        <w:t>d</w:t>
      </w:r>
      <w:r w:rsidRPr="00D06EA7">
        <w:rPr>
          <w:rFonts w:ascii="Arial" w:eastAsia="Arial" w:hAnsi="Arial" w:cs="Arial"/>
          <w:b/>
          <w:sz w:val="19"/>
          <w:szCs w:val="19"/>
        </w:rPr>
        <w:t>i</w:t>
      </w:r>
      <w:r w:rsidRPr="00D06EA7">
        <w:rPr>
          <w:rFonts w:ascii="Arial" w:eastAsia="Arial" w:hAnsi="Arial" w:cs="Arial"/>
          <w:b/>
          <w:spacing w:val="3"/>
          <w:sz w:val="19"/>
          <w:szCs w:val="19"/>
        </w:rPr>
        <w:t>s</w:t>
      </w:r>
      <w:r w:rsidRPr="00D06EA7">
        <w:rPr>
          <w:rFonts w:ascii="Arial" w:eastAsia="Arial" w:hAnsi="Arial" w:cs="Arial"/>
          <w:b/>
          <w:spacing w:val="2"/>
          <w:sz w:val="19"/>
          <w:szCs w:val="19"/>
        </w:rPr>
        <w:t>a</w:t>
      </w:r>
      <w:r w:rsidRPr="00D06EA7">
        <w:rPr>
          <w:rFonts w:ascii="Arial" w:eastAsia="Arial" w:hAnsi="Arial" w:cs="Arial"/>
          <w:b/>
          <w:spacing w:val="-1"/>
          <w:sz w:val="19"/>
          <w:szCs w:val="19"/>
        </w:rPr>
        <w:t>b</w:t>
      </w:r>
      <w:r w:rsidRPr="00D06EA7">
        <w:rPr>
          <w:rFonts w:ascii="Arial" w:eastAsia="Arial" w:hAnsi="Arial" w:cs="Arial"/>
          <w:b/>
          <w:sz w:val="19"/>
          <w:szCs w:val="19"/>
        </w:rPr>
        <w:t>ili</w:t>
      </w:r>
      <w:r w:rsidRPr="00D06EA7">
        <w:rPr>
          <w:rFonts w:ascii="Arial" w:eastAsia="Arial" w:hAnsi="Arial" w:cs="Arial"/>
          <w:b/>
          <w:spacing w:val="2"/>
          <w:sz w:val="19"/>
          <w:szCs w:val="19"/>
        </w:rPr>
        <w:t>t</w:t>
      </w:r>
      <w:r w:rsidRPr="00D06EA7">
        <w:rPr>
          <w:rFonts w:ascii="Arial" w:eastAsia="Arial" w:hAnsi="Arial" w:cs="Arial"/>
          <w:b/>
          <w:sz w:val="19"/>
          <w:szCs w:val="19"/>
        </w:rPr>
        <w:t>y</w:t>
      </w:r>
      <w:r w:rsidRPr="00D06EA7">
        <w:rPr>
          <w:rFonts w:ascii="Arial" w:eastAsia="Arial" w:hAnsi="Arial" w:cs="Arial"/>
          <w:b/>
          <w:spacing w:val="-9"/>
          <w:sz w:val="19"/>
          <w:szCs w:val="19"/>
        </w:rPr>
        <w:t xml:space="preserve"> </w:t>
      </w:r>
      <w:r w:rsidRPr="00D06EA7">
        <w:rPr>
          <w:rFonts w:ascii="Arial" w:eastAsia="Arial" w:hAnsi="Arial" w:cs="Arial"/>
          <w:b/>
          <w:spacing w:val="-1"/>
          <w:sz w:val="19"/>
          <w:szCs w:val="19"/>
        </w:rPr>
        <w:t>un</w:t>
      </w:r>
      <w:r w:rsidRPr="00D06EA7">
        <w:rPr>
          <w:rFonts w:ascii="Arial" w:eastAsia="Arial" w:hAnsi="Arial" w:cs="Arial"/>
          <w:b/>
          <w:sz w:val="19"/>
          <w:szCs w:val="19"/>
        </w:rPr>
        <w:t>der</w:t>
      </w:r>
      <w:r w:rsidRPr="00D06EA7">
        <w:rPr>
          <w:rFonts w:ascii="Arial" w:eastAsia="Arial" w:hAnsi="Arial" w:cs="Arial"/>
          <w:b/>
          <w:spacing w:val="-9"/>
          <w:sz w:val="19"/>
          <w:szCs w:val="19"/>
        </w:rPr>
        <w:t xml:space="preserve"> </w:t>
      </w:r>
      <w:r w:rsidRPr="00D06EA7">
        <w:rPr>
          <w:rFonts w:ascii="Arial" w:eastAsia="Arial" w:hAnsi="Arial" w:cs="Arial"/>
          <w:b/>
          <w:spacing w:val="-1"/>
          <w:sz w:val="19"/>
          <w:szCs w:val="19"/>
        </w:rPr>
        <w:t>th</w:t>
      </w:r>
      <w:r w:rsidRPr="00D06EA7">
        <w:rPr>
          <w:rFonts w:ascii="Arial" w:eastAsia="Arial" w:hAnsi="Arial" w:cs="Arial"/>
          <w:b/>
          <w:sz w:val="19"/>
          <w:szCs w:val="19"/>
        </w:rPr>
        <w:t>e</w:t>
      </w:r>
      <w:r w:rsidRPr="00D06EA7">
        <w:rPr>
          <w:rFonts w:ascii="Arial" w:eastAsia="Arial" w:hAnsi="Arial" w:cs="Arial"/>
          <w:b/>
          <w:spacing w:val="-10"/>
          <w:sz w:val="19"/>
          <w:szCs w:val="19"/>
        </w:rPr>
        <w:t xml:space="preserve"> </w:t>
      </w:r>
      <w:r w:rsidRPr="00D06EA7">
        <w:rPr>
          <w:rFonts w:ascii="Arial" w:eastAsia="Arial" w:hAnsi="Arial" w:cs="Arial"/>
          <w:b/>
          <w:spacing w:val="3"/>
          <w:sz w:val="19"/>
          <w:szCs w:val="19"/>
        </w:rPr>
        <w:t>E</w:t>
      </w:r>
      <w:r w:rsidRPr="00D06EA7">
        <w:rPr>
          <w:rFonts w:ascii="Arial" w:eastAsia="Arial" w:hAnsi="Arial" w:cs="Arial"/>
          <w:b/>
          <w:spacing w:val="2"/>
          <w:sz w:val="19"/>
          <w:szCs w:val="19"/>
        </w:rPr>
        <w:t>q</w:t>
      </w:r>
      <w:r w:rsidRPr="00D06EA7">
        <w:rPr>
          <w:rFonts w:ascii="Arial" w:eastAsia="Arial" w:hAnsi="Arial" w:cs="Arial"/>
          <w:b/>
          <w:spacing w:val="-1"/>
          <w:sz w:val="19"/>
          <w:szCs w:val="19"/>
        </w:rPr>
        <w:t>u</w:t>
      </w:r>
      <w:r w:rsidRPr="00D06EA7">
        <w:rPr>
          <w:rFonts w:ascii="Arial" w:eastAsia="Arial" w:hAnsi="Arial" w:cs="Arial"/>
          <w:b/>
          <w:sz w:val="19"/>
          <w:szCs w:val="19"/>
        </w:rPr>
        <w:t>ali</w:t>
      </w:r>
      <w:r w:rsidRPr="00D06EA7">
        <w:rPr>
          <w:rFonts w:ascii="Arial" w:eastAsia="Arial" w:hAnsi="Arial" w:cs="Arial"/>
          <w:b/>
          <w:spacing w:val="2"/>
          <w:sz w:val="19"/>
          <w:szCs w:val="19"/>
        </w:rPr>
        <w:t>t</w:t>
      </w:r>
      <w:r w:rsidRPr="00D06EA7">
        <w:rPr>
          <w:rFonts w:ascii="Arial" w:eastAsia="Arial" w:hAnsi="Arial" w:cs="Arial"/>
          <w:b/>
          <w:sz w:val="19"/>
          <w:szCs w:val="19"/>
        </w:rPr>
        <w:t>y</w:t>
      </w:r>
      <w:r w:rsidRPr="00D06EA7">
        <w:rPr>
          <w:rFonts w:ascii="Arial" w:eastAsia="Arial" w:hAnsi="Arial" w:cs="Arial"/>
          <w:b/>
          <w:spacing w:val="-14"/>
          <w:sz w:val="19"/>
          <w:szCs w:val="19"/>
        </w:rPr>
        <w:t xml:space="preserve"> </w:t>
      </w:r>
      <w:r w:rsidRPr="00D06EA7">
        <w:rPr>
          <w:rFonts w:ascii="Arial" w:eastAsia="Arial" w:hAnsi="Arial" w:cs="Arial"/>
          <w:b/>
          <w:spacing w:val="-5"/>
          <w:sz w:val="19"/>
          <w:szCs w:val="19"/>
        </w:rPr>
        <w:t>A</w:t>
      </w:r>
      <w:r w:rsidRPr="00D06EA7">
        <w:rPr>
          <w:rFonts w:ascii="Arial" w:eastAsia="Arial" w:hAnsi="Arial" w:cs="Arial"/>
          <w:b/>
          <w:spacing w:val="3"/>
          <w:sz w:val="19"/>
          <w:szCs w:val="19"/>
        </w:rPr>
        <w:t>c</w:t>
      </w:r>
      <w:r w:rsidRPr="00D06EA7">
        <w:rPr>
          <w:rFonts w:ascii="Arial" w:eastAsia="Arial" w:hAnsi="Arial" w:cs="Arial"/>
          <w:b/>
          <w:sz w:val="19"/>
          <w:szCs w:val="19"/>
        </w:rPr>
        <w:t>t</w:t>
      </w:r>
    </w:p>
    <w:p w:rsidR="00546919" w:rsidRPr="00D06EA7" w:rsidRDefault="00847658">
      <w:pPr>
        <w:spacing w:before="2" w:line="242" w:lineRule="auto"/>
        <w:ind w:left="109" w:right="96"/>
        <w:jc w:val="both"/>
        <w:rPr>
          <w:rFonts w:ascii="Arial" w:eastAsia="Arial" w:hAnsi="Arial" w:cs="Arial"/>
          <w:sz w:val="19"/>
          <w:szCs w:val="19"/>
        </w:rPr>
      </w:pPr>
      <w:r w:rsidRPr="00D06EA7">
        <w:rPr>
          <w:rFonts w:ascii="Arial" w:eastAsia="Arial" w:hAnsi="Arial" w:cs="Arial"/>
          <w:sz w:val="19"/>
          <w:szCs w:val="19"/>
        </w:rPr>
        <w:t>If</w:t>
      </w:r>
      <w:r w:rsidRPr="00D06EA7">
        <w:rPr>
          <w:rFonts w:ascii="Arial" w:eastAsia="Arial" w:hAnsi="Arial" w:cs="Arial"/>
          <w:spacing w:val="10"/>
          <w:sz w:val="19"/>
          <w:szCs w:val="19"/>
        </w:rPr>
        <w:t xml:space="preserve"> </w:t>
      </w:r>
      <w:r w:rsidRPr="00D06EA7">
        <w:rPr>
          <w:rFonts w:ascii="Arial" w:eastAsia="Arial" w:hAnsi="Arial" w:cs="Arial"/>
          <w:sz w:val="19"/>
          <w:szCs w:val="19"/>
        </w:rPr>
        <w:t>th</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5"/>
          <w:sz w:val="19"/>
          <w:szCs w:val="19"/>
        </w:rPr>
        <w:t xml:space="preserve"> </w:t>
      </w:r>
      <w:r w:rsidRPr="00D06EA7">
        <w:rPr>
          <w:rFonts w:ascii="Arial" w:eastAsia="Arial" w:hAnsi="Arial" w:cs="Arial"/>
          <w:sz w:val="19"/>
          <w:szCs w:val="19"/>
        </w:rPr>
        <w:t>app</w:t>
      </w:r>
      <w:r w:rsidRPr="00D06EA7">
        <w:rPr>
          <w:rFonts w:ascii="Arial" w:eastAsia="Arial" w:hAnsi="Arial" w:cs="Arial"/>
          <w:spacing w:val="1"/>
          <w:sz w:val="19"/>
          <w:szCs w:val="19"/>
        </w:rPr>
        <w:t>li</w:t>
      </w:r>
      <w:r w:rsidRPr="00D06EA7">
        <w:rPr>
          <w:rFonts w:ascii="Arial" w:eastAsia="Arial" w:hAnsi="Arial" w:cs="Arial"/>
          <w:spacing w:val="-2"/>
          <w:sz w:val="19"/>
          <w:szCs w:val="19"/>
        </w:rPr>
        <w:t>e</w:t>
      </w:r>
      <w:r w:rsidRPr="00D06EA7">
        <w:rPr>
          <w:rFonts w:ascii="Arial" w:eastAsia="Arial" w:hAnsi="Arial" w:cs="Arial"/>
          <w:sz w:val="19"/>
          <w:szCs w:val="19"/>
        </w:rPr>
        <w:t>s</w:t>
      </w:r>
      <w:r w:rsidRPr="00D06EA7">
        <w:rPr>
          <w:rFonts w:ascii="Arial" w:eastAsia="Arial" w:hAnsi="Arial" w:cs="Arial"/>
          <w:spacing w:val="3"/>
          <w:sz w:val="19"/>
          <w:szCs w:val="19"/>
        </w:rPr>
        <w:t xml:space="preserve"> </w:t>
      </w:r>
      <w:r w:rsidRPr="00D06EA7">
        <w:rPr>
          <w:rFonts w:ascii="Arial" w:eastAsia="Arial" w:hAnsi="Arial" w:cs="Arial"/>
          <w:sz w:val="19"/>
          <w:szCs w:val="19"/>
        </w:rPr>
        <w:t>to</w:t>
      </w:r>
      <w:r w:rsidRPr="00D06EA7">
        <w:rPr>
          <w:rFonts w:ascii="Arial" w:eastAsia="Arial" w:hAnsi="Arial" w:cs="Arial"/>
          <w:spacing w:val="6"/>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4"/>
          <w:sz w:val="19"/>
          <w:szCs w:val="19"/>
        </w:rPr>
        <w:t xml:space="preserve"> </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z w:val="19"/>
          <w:szCs w:val="19"/>
        </w:rPr>
        <w:t>ea</w:t>
      </w:r>
      <w:r w:rsidRPr="00D06EA7">
        <w:rPr>
          <w:rFonts w:ascii="Arial" w:eastAsia="Arial" w:hAnsi="Arial" w:cs="Arial"/>
          <w:spacing w:val="1"/>
          <w:sz w:val="19"/>
          <w:szCs w:val="19"/>
        </w:rPr>
        <w:t>s</w:t>
      </w:r>
      <w:r w:rsidRPr="00D06EA7">
        <w:rPr>
          <w:rFonts w:ascii="Arial" w:eastAsia="Arial" w:hAnsi="Arial" w:cs="Arial"/>
          <w:sz w:val="19"/>
          <w:szCs w:val="19"/>
        </w:rPr>
        <w:t>e</w:t>
      </w:r>
      <w:r w:rsidRPr="00D06EA7">
        <w:rPr>
          <w:rFonts w:ascii="Arial" w:eastAsia="Arial" w:hAnsi="Arial" w:cs="Arial"/>
          <w:spacing w:val="-3"/>
          <w:sz w:val="19"/>
          <w:szCs w:val="19"/>
        </w:rPr>
        <w:t xml:space="preserve"> </w:t>
      </w:r>
      <w:r w:rsidRPr="00D06EA7">
        <w:rPr>
          <w:rFonts w:ascii="Arial" w:eastAsia="Arial" w:hAnsi="Arial" w:cs="Arial"/>
          <w:spacing w:val="1"/>
          <w:sz w:val="19"/>
          <w:szCs w:val="19"/>
        </w:rPr>
        <w:t>l</w:t>
      </w:r>
      <w:r w:rsidRPr="00D06EA7">
        <w:rPr>
          <w:rFonts w:ascii="Arial" w:eastAsia="Arial" w:hAnsi="Arial" w:cs="Arial"/>
          <w:sz w:val="19"/>
          <w:szCs w:val="19"/>
        </w:rPr>
        <w:t>et</w:t>
      </w:r>
      <w:r w:rsidRPr="00D06EA7">
        <w:rPr>
          <w:rFonts w:ascii="Arial" w:eastAsia="Arial" w:hAnsi="Arial" w:cs="Arial"/>
          <w:spacing w:val="6"/>
          <w:sz w:val="19"/>
          <w:szCs w:val="19"/>
        </w:rPr>
        <w:t xml:space="preserve"> </w:t>
      </w:r>
      <w:r w:rsidRPr="00D06EA7">
        <w:rPr>
          <w:rFonts w:ascii="Arial" w:eastAsia="Arial" w:hAnsi="Arial" w:cs="Arial"/>
          <w:sz w:val="19"/>
          <w:szCs w:val="19"/>
        </w:rPr>
        <w:t>us</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k</w:t>
      </w:r>
      <w:r w:rsidRPr="00D06EA7">
        <w:rPr>
          <w:rFonts w:ascii="Arial" w:eastAsia="Arial" w:hAnsi="Arial" w:cs="Arial"/>
          <w:sz w:val="19"/>
          <w:szCs w:val="19"/>
        </w:rPr>
        <w:t>now</w:t>
      </w:r>
      <w:r w:rsidRPr="00D06EA7">
        <w:rPr>
          <w:rFonts w:ascii="Arial" w:eastAsia="Arial" w:hAnsi="Arial" w:cs="Arial"/>
          <w:spacing w:val="4"/>
          <w:sz w:val="19"/>
          <w:szCs w:val="19"/>
        </w:rPr>
        <w:t xml:space="preserve"> </w:t>
      </w:r>
      <w:r w:rsidRPr="00D06EA7">
        <w:rPr>
          <w:rFonts w:ascii="Arial" w:eastAsia="Arial" w:hAnsi="Arial" w:cs="Arial"/>
          <w:sz w:val="19"/>
          <w:szCs w:val="19"/>
        </w:rPr>
        <w:t>the</w:t>
      </w:r>
      <w:r w:rsidRPr="00D06EA7">
        <w:rPr>
          <w:rFonts w:ascii="Arial" w:eastAsia="Arial" w:hAnsi="Arial" w:cs="Arial"/>
          <w:spacing w:val="5"/>
          <w:sz w:val="19"/>
          <w:szCs w:val="19"/>
        </w:rPr>
        <w:t xml:space="preserve"> </w:t>
      </w:r>
      <w:r w:rsidRPr="00D06EA7">
        <w:rPr>
          <w:rFonts w:ascii="Arial" w:eastAsia="Arial" w:hAnsi="Arial" w:cs="Arial"/>
          <w:sz w:val="19"/>
          <w:szCs w:val="19"/>
        </w:rPr>
        <w:t>he</w:t>
      </w:r>
      <w:r w:rsidRPr="00D06EA7">
        <w:rPr>
          <w:rFonts w:ascii="Arial" w:eastAsia="Arial" w:hAnsi="Arial" w:cs="Arial"/>
          <w:spacing w:val="2"/>
          <w:sz w:val="19"/>
          <w:szCs w:val="19"/>
        </w:rPr>
        <w:t>l</w:t>
      </w:r>
      <w:r w:rsidRPr="00D06EA7">
        <w:rPr>
          <w:rFonts w:ascii="Arial" w:eastAsia="Arial" w:hAnsi="Arial" w:cs="Arial"/>
          <w:sz w:val="19"/>
          <w:szCs w:val="19"/>
        </w:rPr>
        <w:t>p</w:t>
      </w:r>
      <w:r w:rsidRPr="00D06EA7">
        <w:rPr>
          <w:rFonts w:ascii="Arial" w:eastAsia="Arial" w:hAnsi="Arial" w:cs="Arial"/>
          <w:spacing w:val="4"/>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5"/>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3"/>
          <w:sz w:val="19"/>
          <w:szCs w:val="19"/>
        </w:rPr>
        <w:t>q</w:t>
      </w:r>
      <w:r w:rsidRPr="00D06EA7">
        <w:rPr>
          <w:rFonts w:ascii="Arial" w:eastAsia="Arial" w:hAnsi="Arial" w:cs="Arial"/>
          <w:sz w:val="19"/>
          <w:szCs w:val="19"/>
        </w:rPr>
        <w:t>u</w:t>
      </w:r>
      <w:r w:rsidRPr="00D06EA7">
        <w:rPr>
          <w:rFonts w:ascii="Arial" w:eastAsia="Arial" w:hAnsi="Arial" w:cs="Arial"/>
          <w:spacing w:val="1"/>
          <w:sz w:val="19"/>
          <w:szCs w:val="19"/>
        </w:rPr>
        <w:t>i</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2"/>
          <w:sz w:val="19"/>
          <w:szCs w:val="19"/>
        </w:rPr>
        <w:t xml:space="preserve"> </w:t>
      </w:r>
      <w:r w:rsidRPr="00D06EA7">
        <w:rPr>
          <w:rFonts w:ascii="Arial" w:eastAsia="Arial" w:hAnsi="Arial" w:cs="Arial"/>
          <w:sz w:val="19"/>
          <w:szCs w:val="19"/>
        </w:rPr>
        <w:t>and</w:t>
      </w:r>
      <w:r w:rsidRPr="00D06EA7">
        <w:rPr>
          <w:rFonts w:ascii="Arial" w:eastAsia="Arial" w:hAnsi="Arial" w:cs="Arial"/>
          <w:spacing w:val="5"/>
          <w:sz w:val="19"/>
          <w:szCs w:val="19"/>
        </w:rPr>
        <w:t xml:space="preserve"> </w:t>
      </w:r>
      <w:r w:rsidRPr="00D06EA7">
        <w:rPr>
          <w:rFonts w:ascii="Arial" w:eastAsia="Arial" w:hAnsi="Arial" w:cs="Arial"/>
          <w:sz w:val="19"/>
          <w:szCs w:val="19"/>
        </w:rPr>
        <w:t>we</w:t>
      </w:r>
      <w:r w:rsidRPr="00D06EA7">
        <w:rPr>
          <w:rFonts w:ascii="Arial" w:eastAsia="Arial" w:hAnsi="Arial" w:cs="Arial"/>
          <w:spacing w:val="6"/>
          <w:sz w:val="19"/>
          <w:szCs w:val="19"/>
        </w:rPr>
        <w:t xml:space="preserve"> </w:t>
      </w:r>
      <w:r w:rsidRPr="00D06EA7">
        <w:rPr>
          <w:rFonts w:ascii="Arial" w:eastAsia="Arial" w:hAnsi="Arial" w:cs="Arial"/>
          <w:sz w:val="19"/>
          <w:szCs w:val="19"/>
        </w:rPr>
        <w:t>w</w:t>
      </w:r>
      <w:r w:rsidRPr="00D06EA7">
        <w:rPr>
          <w:rFonts w:ascii="Arial" w:eastAsia="Arial" w:hAnsi="Arial" w:cs="Arial"/>
          <w:spacing w:val="1"/>
          <w:sz w:val="19"/>
          <w:szCs w:val="19"/>
        </w:rPr>
        <w:t>il</w:t>
      </w:r>
      <w:r w:rsidRPr="00D06EA7">
        <w:rPr>
          <w:rFonts w:ascii="Arial" w:eastAsia="Arial" w:hAnsi="Arial" w:cs="Arial"/>
          <w:sz w:val="19"/>
          <w:szCs w:val="19"/>
        </w:rPr>
        <w:t>l</w:t>
      </w:r>
      <w:r w:rsidRPr="00D06EA7">
        <w:rPr>
          <w:rFonts w:ascii="Arial" w:eastAsia="Arial" w:hAnsi="Arial" w:cs="Arial"/>
          <w:spacing w:val="6"/>
          <w:sz w:val="19"/>
          <w:szCs w:val="19"/>
        </w:rPr>
        <w:t xml:space="preserve"> </w:t>
      </w:r>
      <w:r w:rsidRPr="00D06EA7">
        <w:rPr>
          <w:rFonts w:ascii="Arial" w:eastAsia="Arial" w:hAnsi="Arial" w:cs="Arial"/>
          <w:sz w:val="19"/>
          <w:szCs w:val="19"/>
        </w:rPr>
        <w:t>e</w:t>
      </w:r>
      <w:r w:rsidRPr="00D06EA7">
        <w:rPr>
          <w:rFonts w:ascii="Arial" w:eastAsia="Arial" w:hAnsi="Arial" w:cs="Arial"/>
          <w:spacing w:val="1"/>
          <w:sz w:val="19"/>
          <w:szCs w:val="19"/>
        </w:rPr>
        <w:t>ns</w:t>
      </w:r>
      <w:r w:rsidRPr="00D06EA7">
        <w:rPr>
          <w:rFonts w:ascii="Arial" w:eastAsia="Arial" w:hAnsi="Arial" w:cs="Arial"/>
          <w:sz w:val="19"/>
          <w:szCs w:val="19"/>
        </w:rPr>
        <w:t>ure</w:t>
      </w:r>
      <w:r w:rsidRPr="00D06EA7">
        <w:rPr>
          <w:rFonts w:ascii="Arial" w:eastAsia="Arial" w:hAnsi="Arial" w:cs="Arial"/>
          <w:spacing w:val="1"/>
          <w:sz w:val="19"/>
          <w:szCs w:val="19"/>
        </w:rPr>
        <w:t xml:space="preserve"> </w:t>
      </w:r>
      <w:r w:rsidRPr="00D06EA7">
        <w:rPr>
          <w:rFonts w:ascii="Arial" w:eastAsia="Arial" w:hAnsi="Arial" w:cs="Arial"/>
          <w:sz w:val="19"/>
          <w:szCs w:val="19"/>
        </w:rPr>
        <w:t>that</w:t>
      </w:r>
      <w:r w:rsidRPr="00D06EA7">
        <w:rPr>
          <w:rFonts w:ascii="Arial" w:eastAsia="Arial" w:hAnsi="Arial" w:cs="Arial"/>
          <w:spacing w:val="2"/>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ea</w:t>
      </w:r>
      <w:r w:rsidRPr="00D06EA7">
        <w:rPr>
          <w:rFonts w:ascii="Arial" w:eastAsia="Arial" w:hAnsi="Arial" w:cs="Arial"/>
          <w:spacing w:val="1"/>
          <w:sz w:val="19"/>
          <w:szCs w:val="19"/>
        </w:rPr>
        <w:t>s</w:t>
      </w:r>
      <w:r w:rsidRPr="00D06EA7">
        <w:rPr>
          <w:rFonts w:ascii="Arial" w:eastAsia="Arial" w:hAnsi="Arial" w:cs="Arial"/>
          <w:sz w:val="19"/>
          <w:szCs w:val="19"/>
        </w:rPr>
        <w:t>ona</w:t>
      </w:r>
      <w:r w:rsidRPr="00D06EA7">
        <w:rPr>
          <w:rFonts w:ascii="Arial" w:eastAsia="Arial" w:hAnsi="Arial" w:cs="Arial"/>
          <w:spacing w:val="1"/>
          <w:sz w:val="19"/>
          <w:szCs w:val="19"/>
        </w:rPr>
        <w:t>bl</w:t>
      </w:r>
      <w:r w:rsidRPr="00D06EA7">
        <w:rPr>
          <w:rFonts w:ascii="Arial" w:eastAsia="Arial" w:hAnsi="Arial" w:cs="Arial"/>
          <w:sz w:val="19"/>
          <w:szCs w:val="19"/>
        </w:rPr>
        <w:t>e</w:t>
      </w:r>
      <w:r w:rsidRPr="00D06EA7">
        <w:rPr>
          <w:rFonts w:ascii="Arial" w:eastAsia="Arial" w:hAnsi="Arial" w:cs="Arial"/>
          <w:spacing w:val="-1"/>
          <w:sz w:val="19"/>
          <w:szCs w:val="19"/>
        </w:rPr>
        <w:t xml:space="preserve"> </w:t>
      </w:r>
      <w:r w:rsidRPr="00D06EA7">
        <w:rPr>
          <w:rFonts w:ascii="Arial" w:eastAsia="Arial" w:hAnsi="Arial" w:cs="Arial"/>
          <w:sz w:val="19"/>
          <w:szCs w:val="19"/>
        </w:rPr>
        <w:t>ad</w:t>
      </w:r>
      <w:r w:rsidRPr="00D06EA7">
        <w:rPr>
          <w:rFonts w:ascii="Arial" w:eastAsia="Arial" w:hAnsi="Arial" w:cs="Arial"/>
          <w:spacing w:val="-1"/>
          <w:sz w:val="19"/>
          <w:szCs w:val="19"/>
        </w:rPr>
        <w:t>j</w:t>
      </w:r>
      <w:r w:rsidRPr="00D06EA7">
        <w:rPr>
          <w:rFonts w:ascii="Arial" w:eastAsia="Arial" w:hAnsi="Arial" w:cs="Arial"/>
          <w:spacing w:val="1"/>
          <w:sz w:val="19"/>
          <w:szCs w:val="19"/>
        </w:rPr>
        <w:t>us</w:t>
      </w:r>
      <w:r w:rsidRPr="00D06EA7">
        <w:rPr>
          <w:rFonts w:ascii="Arial" w:eastAsia="Arial" w:hAnsi="Arial" w:cs="Arial"/>
          <w:sz w:val="19"/>
          <w:szCs w:val="19"/>
        </w:rPr>
        <w:t>t</w:t>
      </w:r>
      <w:r w:rsidRPr="00D06EA7">
        <w:rPr>
          <w:rFonts w:ascii="Arial" w:eastAsia="Arial" w:hAnsi="Arial" w:cs="Arial"/>
          <w:spacing w:val="-4"/>
          <w:sz w:val="19"/>
          <w:szCs w:val="19"/>
        </w:rPr>
        <w:t>m</w:t>
      </w:r>
      <w:r w:rsidRPr="00D06EA7">
        <w:rPr>
          <w:rFonts w:ascii="Arial" w:eastAsia="Arial" w:hAnsi="Arial" w:cs="Arial"/>
          <w:sz w:val="19"/>
          <w:szCs w:val="19"/>
        </w:rPr>
        <w:t>ents</w:t>
      </w:r>
      <w:r w:rsidRPr="00D06EA7">
        <w:rPr>
          <w:rFonts w:ascii="Arial" w:eastAsia="Arial" w:hAnsi="Arial" w:cs="Arial"/>
          <w:spacing w:val="-2"/>
          <w:sz w:val="19"/>
          <w:szCs w:val="19"/>
        </w:rPr>
        <w:t xml:space="preserve"> </w:t>
      </w:r>
      <w:r w:rsidRPr="00D06EA7">
        <w:rPr>
          <w:rFonts w:ascii="Arial" w:eastAsia="Arial" w:hAnsi="Arial" w:cs="Arial"/>
          <w:spacing w:val="2"/>
          <w:sz w:val="19"/>
          <w:szCs w:val="19"/>
        </w:rPr>
        <w:t>a</w:t>
      </w:r>
      <w:r w:rsidRPr="00D06EA7">
        <w:rPr>
          <w:rFonts w:ascii="Arial" w:eastAsia="Arial" w:hAnsi="Arial" w:cs="Arial"/>
          <w:spacing w:val="-1"/>
          <w:sz w:val="19"/>
          <w:szCs w:val="19"/>
        </w:rPr>
        <w:t>r</w:t>
      </w:r>
      <w:r w:rsidRPr="00D06EA7">
        <w:rPr>
          <w:rFonts w:ascii="Arial" w:eastAsia="Arial" w:hAnsi="Arial" w:cs="Arial"/>
          <w:sz w:val="19"/>
          <w:szCs w:val="19"/>
        </w:rPr>
        <w:t xml:space="preserve">e </w:t>
      </w:r>
      <w:r w:rsidRPr="00D06EA7">
        <w:rPr>
          <w:rFonts w:ascii="Arial" w:eastAsia="Arial" w:hAnsi="Arial" w:cs="Arial"/>
          <w:spacing w:val="-4"/>
          <w:sz w:val="19"/>
          <w:szCs w:val="19"/>
        </w:rPr>
        <w:t>m</w:t>
      </w:r>
      <w:r w:rsidRPr="00D06EA7">
        <w:rPr>
          <w:rFonts w:ascii="Arial" w:eastAsia="Arial" w:hAnsi="Arial" w:cs="Arial"/>
          <w:sz w:val="19"/>
          <w:szCs w:val="19"/>
        </w:rPr>
        <w:t>ade</w:t>
      </w:r>
      <w:r w:rsidRPr="00D06EA7">
        <w:rPr>
          <w:rFonts w:ascii="Arial" w:eastAsia="Arial" w:hAnsi="Arial" w:cs="Arial"/>
          <w:spacing w:val="-12"/>
          <w:sz w:val="19"/>
          <w:szCs w:val="19"/>
        </w:rPr>
        <w:t xml:space="preserve"> </w:t>
      </w:r>
      <w:r w:rsidRPr="00D06EA7">
        <w:rPr>
          <w:rFonts w:ascii="Arial" w:eastAsia="Arial" w:hAnsi="Arial" w:cs="Arial"/>
          <w:sz w:val="19"/>
          <w:szCs w:val="19"/>
        </w:rPr>
        <w:t>wh</w:t>
      </w:r>
      <w:r w:rsidRPr="00D06EA7">
        <w:rPr>
          <w:rFonts w:ascii="Arial" w:eastAsia="Arial" w:hAnsi="Arial" w:cs="Arial"/>
          <w:spacing w:val="3"/>
          <w:sz w:val="19"/>
          <w:szCs w:val="19"/>
        </w:rPr>
        <w:t>e</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14"/>
          <w:sz w:val="19"/>
          <w:szCs w:val="19"/>
        </w:rPr>
        <w:t xml:space="preserve"> </w:t>
      </w:r>
      <w:r w:rsidRPr="00D06EA7">
        <w:rPr>
          <w:rFonts w:ascii="Arial" w:eastAsia="Arial" w:hAnsi="Arial" w:cs="Arial"/>
          <w:sz w:val="19"/>
          <w:szCs w:val="19"/>
        </w:rPr>
        <w:t>po</w:t>
      </w:r>
      <w:r w:rsidRPr="00D06EA7">
        <w:rPr>
          <w:rFonts w:ascii="Arial" w:eastAsia="Arial" w:hAnsi="Arial" w:cs="Arial"/>
          <w:spacing w:val="1"/>
          <w:sz w:val="19"/>
          <w:szCs w:val="19"/>
        </w:rPr>
        <w:t>ssibl</w:t>
      </w:r>
      <w:r w:rsidRPr="00D06EA7">
        <w:rPr>
          <w:rFonts w:ascii="Arial" w:eastAsia="Arial" w:hAnsi="Arial" w:cs="Arial"/>
          <w:sz w:val="19"/>
          <w:szCs w:val="19"/>
        </w:rPr>
        <w:t>e.</w:t>
      </w:r>
    </w:p>
    <w:p w:rsidR="00546919" w:rsidRPr="00D06EA7" w:rsidRDefault="00546919">
      <w:pPr>
        <w:spacing w:line="200" w:lineRule="exact"/>
        <w:rPr>
          <w:rFonts w:ascii="Arial" w:hAnsi="Arial" w:cs="Arial"/>
        </w:rPr>
      </w:pPr>
    </w:p>
    <w:p w:rsidR="00546919" w:rsidRPr="00D06EA7" w:rsidRDefault="00546919">
      <w:pPr>
        <w:spacing w:before="10" w:line="220" w:lineRule="exact"/>
        <w:rPr>
          <w:rFonts w:ascii="Arial" w:hAnsi="Arial" w:cs="Arial"/>
          <w:sz w:val="22"/>
          <w:szCs w:val="22"/>
        </w:rPr>
      </w:pPr>
    </w:p>
    <w:p w:rsidR="00546919" w:rsidRPr="00D06EA7" w:rsidRDefault="00847658">
      <w:pPr>
        <w:ind w:left="109" w:right="7110"/>
        <w:jc w:val="both"/>
        <w:rPr>
          <w:rFonts w:ascii="Arial" w:eastAsia="Arial" w:hAnsi="Arial" w:cs="Arial"/>
          <w:sz w:val="19"/>
          <w:szCs w:val="19"/>
        </w:rPr>
      </w:pPr>
      <w:r w:rsidRPr="00D06EA7">
        <w:rPr>
          <w:rFonts w:ascii="Arial" w:eastAsia="Arial" w:hAnsi="Arial" w:cs="Arial"/>
          <w:b/>
          <w:sz w:val="19"/>
          <w:szCs w:val="19"/>
        </w:rPr>
        <w:t>Disclos</w:t>
      </w:r>
      <w:r w:rsidRPr="00D06EA7">
        <w:rPr>
          <w:rFonts w:ascii="Arial" w:eastAsia="Arial" w:hAnsi="Arial" w:cs="Arial"/>
          <w:b/>
          <w:spacing w:val="-1"/>
          <w:sz w:val="19"/>
          <w:szCs w:val="19"/>
        </w:rPr>
        <w:t>u</w:t>
      </w:r>
      <w:r w:rsidRPr="00D06EA7">
        <w:rPr>
          <w:rFonts w:ascii="Arial" w:eastAsia="Arial" w:hAnsi="Arial" w:cs="Arial"/>
          <w:b/>
          <w:spacing w:val="1"/>
          <w:sz w:val="19"/>
          <w:szCs w:val="19"/>
        </w:rPr>
        <w:t>r</w:t>
      </w:r>
      <w:r w:rsidRPr="00D06EA7">
        <w:rPr>
          <w:rFonts w:ascii="Arial" w:eastAsia="Arial" w:hAnsi="Arial" w:cs="Arial"/>
          <w:b/>
          <w:sz w:val="19"/>
          <w:szCs w:val="19"/>
        </w:rPr>
        <w:t>e</w:t>
      </w:r>
      <w:r w:rsidRPr="00D06EA7">
        <w:rPr>
          <w:rFonts w:ascii="Arial" w:eastAsia="Arial" w:hAnsi="Arial" w:cs="Arial"/>
          <w:b/>
          <w:spacing w:val="-19"/>
          <w:sz w:val="19"/>
          <w:szCs w:val="19"/>
        </w:rPr>
        <w:t xml:space="preserve"> </w:t>
      </w:r>
      <w:r w:rsidRPr="00D06EA7">
        <w:rPr>
          <w:rFonts w:ascii="Arial" w:eastAsia="Arial" w:hAnsi="Arial" w:cs="Arial"/>
          <w:b/>
          <w:sz w:val="19"/>
          <w:szCs w:val="19"/>
        </w:rPr>
        <w:t>&amp;</w:t>
      </w:r>
      <w:r w:rsidRPr="00D06EA7">
        <w:rPr>
          <w:rFonts w:ascii="Arial" w:eastAsia="Arial" w:hAnsi="Arial" w:cs="Arial"/>
          <w:b/>
          <w:spacing w:val="-11"/>
          <w:sz w:val="19"/>
          <w:szCs w:val="19"/>
        </w:rPr>
        <w:t xml:space="preserve"> </w:t>
      </w:r>
      <w:r w:rsidRPr="00D06EA7">
        <w:rPr>
          <w:rFonts w:ascii="Arial" w:eastAsia="Arial" w:hAnsi="Arial" w:cs="Arial"/>
          <w:b/>
          <w:sz w:val="19"/>
          <w:szCs w:val="19"/>
        </w:rPr>
        <w:t>Ba</w:t>
      </w:r>
      <w:r w:rsidRPr="00D06EA7">
        <w:rPr>
          <w:rFonts w:ascii="Arial" w:eastAsia="Arial" w:hAnsi="Arial" w:cs="Arial"/>
          <w:b/>
          <w:spacing w:val="1"/>
          <w:sz w:val="19"/>
          <w:szCs w:val="19"/>
        </w:rPr>
        <w:t>r</w:t>
      </w:r>
      <w:r w:rsidRPr="00D06EA7">
        <w:rPr>
          <w:rFonts w:ascii="Arial" w:eastAsia="Arial" w:hAnsi="Arial" w:cs="Arial"/>
          <w:b/>
          <w:sz w:val="19"/>
          <w:szCs w:val="19"/>
        </w:rPr>
        <w:t>r</w:t>
      </w:r>
      <w:r w:rsidRPr="00D06EA7">
        <w:rPr>
          <w:rFonts w:ascii="Arial" w:eastAsia="Arial" w:hAnsi="Arial" w:cs="Arial"/>
          <w:b/>
          <w:spacing w:val="3"/>
          <w:sz w:val="19"/>
          <w:szCs w:val="19"/>
        </w:rPr>
        <w:t>i</w:t>
      </w:r>
      <w:r w:rsidRPr="00D06EA7">
        <w:rPr>
          <w:rFonts w:ascii="Arial" w:eastAsia="Arial" w:hAnsi="Arial" w:cs="Arial"/>
          <w:b/>
          <w:spacing w:val="-1"/>
          <w:sz w:val="19"/>
          <w:szCs w:val="19"/>
        </w:rPr>
        <w:t>n</w:t>
      </w:r>
      <w:r w:rsidRPr="00D06EA7">
        <w:rPr>
          <w:rFonts w:ascii="Arial" w:eastAsia="Arial" w:hAnsi="Arial" w:cs="Arial"/>
          <w:b/>
          <w:sz w:val="19"/>
          <w:szCs w:val="19"/>
        </w:rPr>
        <w:t>g</w:t>
      </w:r>
      <w:r w:rsidRPr="00D06EA7">
        <w:rPr>
          <w:rFonts w:ascii="Arial" w:eastAsia="Arial" w:hAnsi="Arial" w:cs="Arial"/>
          <w:b/>
          <w:spacing w:val="-15"/>
          <w:sz w:val="19"/>
          <w:szCs w:val="19"/>
        </w:rPr>
        <w:t xml:space="preserve"> </w:t>
      </w:r>
      <w:r w:rsidRPr="00D06EA7">
        <w:rPr>
          <w:rFonts w:ascii="Arial" w:eastAsia="Arial" w:hAnsi="Arial" w:cs="Arial"/>
          <w:b/>
          <w:spacing w:val="1"/>
          <w:sz w:val="19"/>
          <w:szCs w:val="19"/>
        </w:rPr>
        <w:t>S</w:t>
      </w:r>
      <w:r w:rsidRPr="00D06EA7">
        <w:rPr>
          <w:rFonts w:ascii="Arial" w:eastAsia="Arial" w:hAnsi="Arial" w:cs="Arial"/>
          <w:b/>
          <w:sz w:val="19"/>
          <w:szCs w:val="19"/>
        </w:rPr>
        <w:t>e</w:t>
      </w:r>
      <w:r w:rsidRPr="00D06EA7">
        <w:rPr>
          <w:rFonts w:ascii="Arial" w:eastAsia="Arial" w:hAnsi="Arial" w:cs="Arial"/>
          <w:b/>
          <w:spacing w:val="3"/>
          <w:sz w:val="19"/>
          <w:szCs w:val="19"/>
        </w:rPr>
        <w:t>r</w:t>
      </w:r>
      <w:r w:rsidRPr="00D06EA7">
        <w:rPr>
          <w:rFonts w:ascii="Arial" w:eastAsia="Arial" w:hAnsi="Arial" w:cs="Arial"/>
          <w:b/>
          <w:spacing w:val="-5"/>
          <w:sz w:val="19"/>
          <w:szCs w:val="19"/>
        </w:rPr>
        <w:t>v</w:t>
      </w:r>
      <w:r w:rsidRPr="00D06EA7">
        <w:rPr>
          <w:rFonts w:ascii="Arial" w:eastAsia="Arial" w:hAnsi="Arial" w:cs="Arial"/>
          <w:b/>
          <w:spacing w:val="5"/>
          <w:sz w:val="19"/>
          <w:szCs w:val="19"/>
        </w:rPr>
        <w:t>i</w:t>
      </w:r>
      <w:r w:rsidRPr="00D06EA7">
        <w:rPr>
          <w:rFonts w:ascii="Arial" w:eastAsia="Arial" w:hAnsi="Arial" w:cs="Arial"/>
          <w:b/>
          <w:sz w:val="19"/>
          <w:szCs w:val="19"/>
        </w:rPr>
        <w:t>ce</w:t>
      </w:r>
    </w:p>
    <w:p w:rsidR="00546919" w:rsidRPr="00D06EA7" w:rsidRDefault="00847658">
      <w:pPr>
        <w:spacing w:before="2"/>
        <w:ind w:left="109" w:right="83"/>
        <w:jc w:val="both"/>
        <w:rPr>
          <w:rFonts w:ascii="Arial" w:eastAsia="Arial" w:hAnsi="Arial" w:cs="Arial"/>
          <w:sz w:val="19"/>
          <w:szCs w:val="19"/>
        </w:rPr>
      </w:pPr>
      <w:r w:rsidRPr="00D06EA7">
        <w:rPr>
          <w:rFonts w:ascii="Arial" w:eastAsia="Arial" w:hAnsi="Arial" w:cs="Arial"/>
          <w:sz w:val="19"/>
          <w:szCs w:val="19"/>
        </w:rPr>
        <w:t>I</w:t>
      </w:r>
      <w:r w:rsidRPr="00D06EA7">
        <w:rPr>
          <w:rFonts w:ascii="Arial" w:eastAsia="Arial" w:hAnsi="Arial" w:cs="Arial"/>
          <w:spacing w:val="1"/>
          <w:sz w:val="19"/>
          <w:szCs w:val="19"/>
        </w:rPr>
        <w:t>sli</w:t>
      </w:r>
      <w:r w:rsidRPr="00D06EA7">
        <w:rPr>
          <w:rFonts w:ascii="Arial" w:eastAsia="Arial" w:hAnsi="Arial" w:cs="Arial"/>
          <w:sz w:val="19"/>
          <w:szCs w:val="19"/>
        </w:rPr>
        <w:t>ngton</w:t>
      </w:r>
      <w:r w:rsidRPr="00D06EA7">
        <w:rPr>
          <w:rFonts w:ascii="Arial" w:eastAsia="Arial" w:hAnsi="Arial" w:cs="Arial"/>
          <w:spacing w:val="-4"/>
          <w:sz w:val="19"/>
          <w:szCs w:val="19"/>
        </w:rPr>
        <w:t xml:space="preserve"> </w:t>
      </w:r>
      <w:r w:rsidRPr="00D06EA7">
        <w:rPr>
          <w:rFonts w:ascii="Arial" w:eastAsia="Arial" w:hAnsi="Arial" w:cs="Arial"/>
          <w:spacing w:val="1"/>
          <w:sz w:val="19"/>
          <w:szCs w:val="19"/>
        </w:rPr>
        <w:t>Sc</w:t>
      </w:r>
      <w:r w:rsidRPr="00D06EA7">
        <w:rPr>
          <w:rFonts w:ascii="Arial" w:eastAsia="Arial" w:hAnsi="Arial" w:cs="Arial"/>
          <w:sz w:val="19"/>
          <w:szCs w:val="19"/>
        </w:rPr>
        <w:t>h</w:t>
      </w:r>
      <w:r w:rsidRPr="00D06EA7">
        <w:rPr>
          <w:rFonts w:ascii="Arial" w:eastAsia="Arial" w:hAnsi="Arial" w:cs="Arial"/>
          <w:spacing w:val="1"/>
          <w:sz w:val="19"/>
          <w:szCs w:val="19"/>
        </w:rPr>
        <w:t>o</w:t>
      </w:r>
      <w:r w:rsidRPr="00D06EA7">
        <w:rPr>
          <w:rFonts w:ascii="Arial" w:eastAsia="Arial" w:hAnsi="Arial" w:cs="Arial"/>
          <w:spacing w:val="-2"/>
          <w:sz w:val="19"/>
          <w:szCs w:val="19"/>
        </w:rPr>
        <w:t>o</w:t>
      </w:r>
      <w:r w:rsidRPr="00D06EA7">
        <w:rPr>
          <w:rFonts w:ascii="Arial" w:eastAsia="Arial" w:hAnsi="Arial" w:cs="Arial"/>
          <w:spacing w:val="-1"/>
          <w:sz w:val="19"/>
          <w:szCs w:val="19"/>
        </w:rPr>
        <w:t>l</w:t>
      </w:r>
      <w:r w:rsidRPr="00D06EA7">
        <w:rPr>
          <w:rFonts w:ascii="Arial" w:eastAsia="Arial" w:hAnsi="Arial" w:cs="Arial"/>
          <w:sz w:val="19"/>
          <w:szCs w:val="19"/>
        </w:rPr>
        <w:t>s</w:t>
      </w:r>
      <w:r w:rsidRPr="00D06EA7">
        <w:rPr>
          <w:rFonts w:ascii="Arial" w:eastAsia="Arial" w:hAnsi="Arial" w:cs="Arial"/>
          <w:spacing w:val="-1"/>
          <w:sz w:val="19"/>
          <w:szCs w:val="19"/>
        </w:rPr>
        <w:t xml:space="preserve"> </w:t>
      </w:r>
      <w:r w:rsidRPr="00D06EA7">
        <w:rPr>
          <w:rFonts w:ascii="Arial" w:eastAsia="Arial" w:hAnsi="Arial" w:cs="Arial"/>
          <w:sz w:val="19"/>
          <w:szCs w:val="19"/>
        </w:rPr>
        <w:t>operates a</w:t>
      </w:r>
      <w:r w:rsidRPr="00D06EA7">
        <w:rPr>
          <w:rFonts w:ascii="Arial" w:eastAsia="Arial" w:hAnsi="Arial" w:cs="Arial"/>
          <w:spacing w:val="2"/>
          <w:sz w:val="19"/>
          <w:szCs w:val="19"/>
        </w:rPr>
        <w:t xml:space="preserve"> </w:t>
      </w:r>
      <w:r w:rsidRPr="00D06EA7">
        <w:rPr>
          <w:rFonts w:ascii="Arial" w:eastAsia="Arial" w:hAnsi="Arial" w:cs="Arial"/>
          <w:sz w:val="19"/>
          <w:szCs w:val="19"/>
        </w:rPr>
        <w:t>D</w:t>
      </w:r>
      <w:r w:rsidRPr="00D06EA7">
        <w:rPr>
          <w:rFonts w:ascii="Arial" w:eastAsia="Arial" w:hAnsi="Arial" w:cs="Arial"/>
          <w:spacing w:val="1"/>
          <w:sz w:val="19"/>
          <w:szCs w:val="19"/>
        </w:rPr>
        <w:t>isc</w:t>
      </w:r>
      <w:r w:rsidRPr="00D06EA7">
        <w:rPr>
          <w:rFonts w:ascii="Arial" w:eastAsia="Arial" w:hAnsi="Arial" w:cs="Arial"/>
          <w:spacing w:val="-1"/>
          <w:sz w:val="19"/>
          <w:szCs w:val="19"/>
        </w:rPr>
        <w:t>l</w:t>
      </w:r>
      <w:r w:rsidRPr="00D06EA7">
        <w:rPr>
          <w:rFonts w:ascii="Arial" w:eastAsia="Arial" w:hAnsi="Arial" w:cs="Arial"/>
          <w:spacing w:val="-2"/>
          <w:sz w:val="19"/>
          <w:szCs w:val="19"/>
        </w:rPr>
        <w:t>o</w:t>
      </w:r>
      <w:r w:rsidRPr="00D06EA7">
        <w:rPr>
          <w:rFonts w:ascii="Arial" w:eastAsia="Arial" w:hAnsi="Arial" w:cs="Arial"/>
          <w:spacing w:val="1"/>
          <w:sz w:val="19"/>
          <w:szCs w:val="19"/>
        </w:rPr>
        <w:t>s</w:t>
      </w:r>
      <w:r w:rsidRPr="00D06EA7">
        <w:rPr>
          <w:rFonts w:ascii="Arial" w:eastAsia="Arial" w:hAnsi="Arial" w:cs="Arial"/>
          <w:sz w:val="19"/>
          <w:szCs w:val="19"/>
        </w:rPr>
        <w:t>ure</w:t>
      </w:r>
      <w:r w:rsidRPr="00D06EA7">
        <w:rPr>
          <w:rFonts w:ascii="Arial" w:eastAsia="Arial" w:hAnsi="Arial" w:cs="Arial"/>
          <w:spacing w:val="-7"/>
          <w:sz w:val="19"/>
          <w:szCs w:val="19"/>
        </w:rPr>
        <w:t xml:space="preserve"> </w:t>
      </w:r>
      <w:r w:rsidRPr="00D06EA7">
        <w:rPr>
          <w:rFonts w:ascii="Arial" w:eastAsia="Arial" w:hAnsi="Arial" w:cs="Arial"/>
          <w:sz w:val="19"/>
          <w:szCs w:val="19"/>
        </w:rPr>
        <w:t>pro</w:t>
      </w:r>
      <w:r w:rsidRPr="00D06EA7">
        <w:rPr>
          <w:rFonts w:ascii="Arial" w:eastAsia="Arial" w:hAnsi="Arial" w:cs="Arial"/>
          <w:spacing w:val="1"/>
          <w:sz w:val="19"/>
          <w:szCs w:val="19"/>
        </w:rPr>
        <w:t>c</w:t>
      </w:r>
      <w:r w:rsidRPr="00D06EA7">
        <w:rPr>
          <w:rFonts w:ascii="Arial" w:eastAsia="Arial" w:hAnsi="Arial" w:cs="Arial"/>
          <w:sz w:val="19"/>
          <w:szCs w:val="19"/>
        </w:rPr>
        <w:t>edure</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2"/>
          <w:sz w:val="19"/>
          <w:szCs w:val="19"/>
        </w:rPr>
        <w:t xml:space="preserve"> </w:t>
      </w:r>
      <w:r w:rsidRPr="00D06EA7">
        <w:rPr>
          <w:rFonts w:ascii="Arial" w:eastAsia="Arial" w:hAnsi="Arial" w:cs="Arial"/>
          <w:spacing w:val="1"/>
          <w:sz w:val="19"/>
          <w:szCs w:val="19"/>
        </w:rPr>
        <w:t>li</w:t>
      </w:r>
      <w:r w:rsidRPr="00D06EA7">
        <w:rPr>
          <w:rFonts w:ascii="Arial" w:eastAsia="Arial" w:hAnsi="Arial" w:cs="Arial"/>
          <w:sz w:val="19"/>
          <w:szCs w:val="19"/>
        </w:rPr>
        <w:t>ne</w:t>
      </w:r>
      <w:r w:rsidRPr="00D06EA7">
        <w:rPr>
          <w:rFonts w:ascii="Arial" w:eastAsia="Arial" w:hAnsi="Arial" w:cs="Arial"/>
          <w:spacing w:val="-2"/>
          <w:sz w:val="19"/>
          <w:szCs w:val="19"/>
        </w:rPr>
        <w:t xml:space="preserve"> </w:t>
      </w:r>
      <w:r w:rsidRPr="00D06EA7">
        <w:rPr>
          <w:rFonts w:ascii="Arial" w:eastAsia="Arial" w:hAnsi="Arial" w:cs="Arial"/>
          <w:sz w:val="19"/>
          <w:szCs w:val="19"/>
        </w:rPr>
        <w:t>w</w:t>
      </w:r>
      <w:r w:rsidRPr="00D06EA7">
        <w:rPr>
          <w:rFonts w:ascii="Arial" w:eastAsia="Arial" w:hAnsi="Arial" w:cs="Arial"/>
          <w:spacing w:val="1"/>
          <w:sz w:val="19"/>
          <w:szCs w:val="19"/>
        </w:rPr>
        <w:t>i</w:t>
      </w:r>
      <w:r w:rsidRPr="00D06EA7">
        <w:rPr>
          <w:rFonts w:ascii="Arial" w:eastAsia="Arial" w:hAnsi="Arial" w:cs="Arial"/>
          <w:sz w:val="19"/>
          <w:szCs w:val="19"/>
        </w:rPr>
        <w:t>th</w:t>
      </w:r>
      <w:r w:rsidRPr="00D06EA7">
        <w:rPr>
          <w:rFonts w:ascii="Arial" w:eastAsia="Arial" w:hAnsi="Arial" w:cs="Arial"/>
          <w:spacing w:val="5"/>
          <w:sz w:val="19"/>
          <w:szCs w:val="19"/>
        </w:rPr>
        <w:t xml:space="preserve"> </w:t>
      </w:r>
      <w:r w:rsidRPr="00D06EA7">
        <w:rPr>
          <w:rFonts w:ascii="Arial" w:eastAsia="Arial" w:hAnsi="Arial" w:cs="Arial"/>
          <w:sz w:val="19"/>
          <w:szCs w:val="19"/>
        </w:rPr>
        <w:t>DBS</w:t>
      </w:r>
      <w:r w:rsidRPr="00D06EA7">
        <w:rPr>
          <w:rFonts w:ascii="Arial" w:eastAsia="Arial" w:hAnsi="Arial" w:cs="Arial"/>
          <w:spacing w:val="2"/>
          <w:sz w:val="19"/>
          <w:szCs w:val="19"/>
        </w:rPr>
        <w:t xml:space="preserve"> </w:t>
      </w:r>
      <w:r w:rsidRPr="00D06EA7">
        <w:rPr>
          <w:rFonts w:ascii="Arial" w:eastAsia="Arial" w:hAnsi="Arial" w:cs="Arial"/>
          <w:sz w:val="19"/>
          <w:szCs w:val="19"/>
        </w:rPr>
        <w:t>gu</w:t>
      </w:r>
      <w:r w:rsidRPr="00D06EA7">
        <w:rPr>
          <w:rFonts w:ascii="Arial" w:eastAsia="Arial" w:hAnsi="Arial" w:cs="Arial"/>
          <w:spacing w:val="1"/>
          <w:sz w:val="19"/>
          <w:szCs w:val="19"/>
        </w:rPr>
        <w:t>i</w:t>
      </w:r>
      <w:r w:rsidRPr="00D06EA7">
        <w:rPr>
          <w:rFonts w:ascii="Arial" w:eastAsia="Arial" w:hAnsi="Arial" w:cs="Arial"/>
          <w:sz w:val="19"/>
          <w:szCs w:val="19"/>
        </w:rPr>
        <w:t>de</w:t>
      </w:r>
      <w:r w:rsidRPr="00D06EA7">
        <w:rPr>
          <w:rFonts w:ascii="Arial" w:eastAsia="Arial" w:hAnsi="Arial" w:cs="Arial"/>
          <w:spacing w:val="1"/>
          <w:sz w:val="19"/>
          <w:szCs w:val="19"/>
        </w:rPr>
        <w:t>li</w:t>
      </w:r>
      <w:r w:rsidRPr="00D06EA7">
        <w:rPr>
          <w:rFonts w:ascii="Arial" w:eastAsia="Arial" w:hAnsi="Arial" w:cs="Arial"/>
          <w:sz w:val="19"/>
          <w:szCs w:val="19"/>
        </w:rPr>
        <w:t>n</w:t>
      </w:r>
      <w:r w:rsidRPr="00D06EA7">
        <w:rPr>
          <w:rFonts w:ascii="Arial" w:eastAsia="Arial" w:hAnsi="Arial" w:cs="Arial"/>
          <w:spacing w:val="1"/>
          <w:sz w:val="19"/>
          <w:szCs w:val="19"/>
        </w:rPr>
        <w:t>es</w:t>
      </w:r>
      <w:r w:rsidRPr="00D06EA7">
        <w:rPr>
          <w:rFonts w:ascii="Arial" w:eastAsia="Arial" w:hAnsi="Arial" w:cs="Arial"/>
          <w:sz w:val="19"/>
          <w:szCs w:val="19"/>
        </w:rPr>
        <w:t>.</w:t>
      </w:r>
      <w:r w:rsidRPr="00D06EA7">
        <w:rPr>
          <w:rFonts w:ascii="Arial" w:eastAsia="Arial" w:hAnsi="Arial" w:cs="Arial"/>
          <w:spacing w:val="-6"/>
          <w:sz w:val="19"/>
          <w:szCs w:val="19"/>
        </w:rPr>
        <w:t xml:space="preserve"> </w:t>
      </w:r>
      <w:r w:rsidRPr="00D06EA7">
        <w:rPr>
          <w:rFonts w:ascii="Arial" w:eastAsia="Arial" w:hAnsi="Arial" w:cs="Arial"/>
          <w:spacing w:val="-5"/>
          <w:sz w:val="19"/>
          <w:szCs w:val="19"/>
        </w:rPr>
        <w:t>I</w:t>
      </w:r>
      <w:r w:rsidRPr="00D06EA7">
        <w:rPr>
          <w:rFonts w:ascii="Arial" w:eastAsia="Arial" w:hAnsi="Arial" w:cs="Arial"/>
          <w:sz w:val="19"/>
          <w:szCs w:val="19"/>
        </w:rPr>
        <w:t>f</w:t>
      </w:r>
      <w:r w:rsidRPr="00D06EA7">
        <w:rPr>
          <w:rFonts w:ascii="Arial" w:eastAsia="Arial" w:hAnsi="Arial" w:cs="Arial"/>
          <w:spacing w:val="7"/>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 are</w:t>
      </w:r>
      <w:r w:rsidRPr="00D06EA7">
        <w:rPr>
          <w:rFonts w:ascii="Arial" w:eastAsia="Arial" w:hAnsi="Arial" w:cs="Arial"/>
          <w:spacing w:val="-1"/>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e</w:t>
      </w:r>
      <w:r w:rsidRPr="00D06EA7">
        <w:rPr>
          <w:rFonts w:ascii="Arial" w:eastAsia="Arial" w:hAnsi="Arial" w:cs="Arial"/>
          <w:spacing w:val="1"/>
          <w:sz w:val="19"/>
          <w:szCs w:val="19"/>
        </w:rPr>
        <w:t>l</w:t>
      </w:r>
      <w:r w:rsidRPr="00D06EA7">
        <w:rPr>
          <w:rFonts w:ascii="Arial" w:eastAsia="Arial" w:hAnsi="Arial" w:cs="Arial"/>
          <w:sz w:val="19"/>
          <w:szCs w:val="19"/>
        </w:rPr>
        <w:t>e</w:t>
      </w:r>
      <w:r w:rsidRPr="00D06EA7">
        <w:rPr>
          <w:rFonts w:ascii="Arial" w:eastAsia="Arial" w:hAnsi="Arial" w:cs="Arial"/>
          <w:spacing w:val="1"/>
          <w:sz w:val="19"/>
          <w:szCs w:val="19"/>
        </w:rPr>
        <w:t>c</w:t>
      </w:r>
      <w:r w:rsidRPr="00D06EA7">
        <w:rPr>
          <w:rFonts w:ascii="Arial" w:eastAsia="Arial" w:hAnsi="Arial" w:cs="Arial"/>
          <w:sz w:val="19"/>
          <w:szCs w:val="19"/>
        </w:rPr>
        <w:t>ted</w:t>
      </w:r>
      <w:r w:rsidRPr="00D06EA7">
        <w:rPr>
          <w:rFonts w:ascii="Arial" w:eastAsia="Arial" w:hAnsi="Arial" w:cs="Arial"/>
          <w:spacing w:val="-4"/>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 app</w:t>
      </w:r>
      <w:r w:rsidRPr="00D06EA7">
        <w:rPr>
          <w:rFonts w:ascii="Arial" w:eastAsia="Arial" w:hAnsi="Arial" w:cs="Arial"/>
          <w:spacing w:val="1"/>
          <w:sz w:val="19"/>
          <w:szCs w:val="19"/>
        </w:rPr>
        <w:t>oi</w:t>
      </w:r>
      <w:r w:rsidRPr="00D06EA7">
        <w:rPr>
          <w:rFonts w:ascii="Arial" w:eastAsia="Arial" w:hAnsi="Arial" w:cs="Arial"/>
          <w:sz w:val="19"/>
          <w:szCs w:val="19"/>
        </w:rPr>
        <w:t>n</w:t>
      </w:r>
      <w:r w:rsidRPr="00D06EA7">
        <w:rPr>
          <w:rFonts w:ascii="Arial" w:eastAsia="Arial" w:hAnsi="Arial" w:cs="Arial"/>
          <w:spacing w:val="1"/>
          <w:sz w:val="19"/>
          <w:szCs w:val="19"/>
        </w:rPr>
        <w:t>t</w:t>
      </w:r>
      <w:r w:rsidRPr="00D06EA7">
        <w:rPr>
          <w:rFonts w:ascii="Arial" w:eastAsia="Arial" w:hAnsi="Arial" w:cs="Arial"/>
          <w:spacing w:val="-4"/>
          <w:sz w:val="19"/>
          <w:szCs w:val="19"/>
        </w:rPr>
        <w:t>m</w:t>
      </w:r>
      <w:r w:rsidRPr="00D06EA7">
        <w:rPr>
          <w:rFonts w:ascii="Arial" w:eastAsia="Arial" w:hAnsi="Arial" w:cs="Arial"/>
          <w:sz w:val="19"/>
          <w:szCs w:val="19"/>
        </w:rPr>
        <w:t>ent to</w:t>
      </w:r>
      <w:r w:rsidRPr="00D06EA7">
        <w:rPr>
          <w:rFonts w:ascii="Arial" w:eastAsia="Arial" w:hAnsi="Arial" w:cs="Arial"/>
          <w:spacing w:val="13"/>
          <w:sz w:val="19"/>
          <w:szCs w:val="19"/>
        </w:rPr>
        <w:t xml:space="preserve"> </w:t>
      </w:r>
      <w:r w:rsidRPr="00D06EA7">
        <w:rPr>
          <w:rFonts w:ascii="Arial" w:eastAsia="Arial" w:hAnsi="Arial" w:cs="Arial"/>
          <w:sz w:val="19"/>
          <w:szCs w:val="19"/>
        </w:rPr>
        <w:t>a</w:t>
      </w:r>
      <w:r w:rsidRPr="00D06EA7">
        <w:rPr>
          <w:rFonts w:ascii="Arial" w:eastAsia="Arial" w:hAnsi="Arial" w:cs="Arial"/>
          <w:spacing w:val="14"/>
          <w:sz w:val="19"/>
          <w:szCs w:val="19"/>
        </w:rPr>
        <w:t xml:space="preserve"> </w:t>
      </w:r>
      <w:r w:rsidRPr="00D06EA7">
        <w:rPr>
          <w:rFonts w:ascii="Arial" w:eastAsia="Arial" w:hAnsi="Arial" w:cs="Arial"/>
          <w:sz w:val="19"/>
          <w:szCs w:val="19"/>
        </w:rPr>
        <w:t>po</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12"/>
          <w:sz w:val="19"/>
          <w:szCs w:val="19"/>
        </w:rPr>
        <w:t xml:space="preserve"> </w:t>
      </w:r>
      <w:r w:rsidRPr="00D06EA7">
        <w:rPr>
          <w:rFonts w:ascii="Arial" w:eastAsia="Arial" w:hAnsi="Arial" w:cs="Arial"/>
          <w:sz w:val="19"/>
          <w:szCs w:val="19"/>
        </w:rPr>
        <w:t>that</w:t>
      </w:r>
      <w:r w:rsidRPr="00D06EA7">
        <w:rPr>
          <w:rFonts w:ascii="Arial" w:eastAsia="Arial" w:hAnsi="Arial" w:cs="Arial"/>
          <w:spacing w:val="12"/>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
          <w:sz w:val="19"/>
          <w:szCs w:val="19"/>
        </w:rPr>
        <w:t>v</w:t>
      </w:r>
      <w:r w:rsidRPr="00D06EA7">
        <w:rPr>
          <w:rFonts w:ascii="Arial" w:eastAsia="Arial" w:hAnsi="Arial" w:cs="Arial"/>
          <w:sz w:val="19"/>
          <w:szCs w:val="19"/>
        </w:rPr>
        <w:t>o</w:t>
      </w:r>
      <w:r w:rsidRPr="00D06EA7">
        <w:rPr>
          <w:rFonts w:ascii="Arial" w:eastAsia="Arial" w:hAnsi="Arial" w:cs="Arial"/>
          <w:spacing w:val="4"/>
          <w:sz w:val="19"/>
          <w:szCs w:val="19"/>
        </w:rPr>
        <w:t>l</w:t>
      </w:r>
      <w:r w:rsidRPr="00D06EA7">
        <w:rPr>
          <w:rFonts w:ascii="Arial" w:eastAsia="Arial" w:hAnsi="Arial" w:cs="Arial"/>
          <w:spacing w:val="-4"/>
          <w:sz w:val="19"/>
          <w:szCs w:val="19"/>
        </w:rPr>
        <w:t>v</w:t>
      </w:r>
      <w:r w:rsidRPr="00D06EA7">
        <w:rPr>
          <w:rFonts w:ascii="Arial" w:eastAsia="Arial" w:hAnsi="Arial" w:cs="Arial"/>
          <w:sz w:val="19"/>
          <w:szCs w:val="19"/>
        </w:rPr>
        <w:t>es</w:t>
      </w:r>
      <w:r w:rsidRPr="00D06EA7">
        <w:rPr>
          <w:rFonts w:ascii="Arial" w:eastAsia="Arial" w:hAnsi="Arial" w:cs="Arial"/>
          <w:spacing w:val="12"/>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cc</w:t>
      </w:r>
      <w:r w:rsidRPr="00D06EA7">
        <w:rPr>
          <w:rFonts w:ascii="Arial" w:eastAsia="Arial" w:hAnsi="Arial" w:cs="Arial"/>
          <w:sz w:val="19"/>
          <w:szCs w:val="19"/>
        </w:rPr>
        <w:t>e</w:t>
      </w:r>
      <w:r w:rsidRPr="00D06EA7">
        <w:rPr>
          <w:rFonts w:ascii="Arial" w:eastAsia="Arial" w:hAnsi="Arial" w:cs="Arial"/>
          <w:spacing w:val="1"/>
          <w:sz w:val="19"/>
          <w:szCs w:val="19"/>
        </w:rPr>
        <w:t>s</w:t>
      </w:r>
      <w:r w:rsidRPr="00D06EA7">
        <w:rPr>
          <w:rFonts w:ascii="Arial" w:eastAsia="Arial" w:hAnsi="Arial" w:cs="Arial"/>
          <w:sz w:val="19"/>
          <w:szCs w:val="19"/>
        </w:rPr>
        <w:t>s</w:t>
      </w:r>
      <w:r w:rsidRPr="00D06EA7">
        <w:rPr>
          <w:rFonts w:ascii="Arial" w:eastAsia="Arial" w:hAnsi="Arial" w:cs="Arial"/>
          <w:spacing w:val="12"/>
          <w:sz w:val="19"/>
          <w:szCs w:val="19"/>
        </w:rPr>
        <w:t xml:space="preserve"> </w:t>
      </w:r>
      <w:r w:rsidRPr="00D06EA7">
        <w:rPr>
          <w:rFonts w:ascii="Arial" w:eastAsia="Arial" w:hAnsi="Arial" w:cs="Arial"/>
          <w:sz w:val="19"/>
          <w:szCs w:val="19"/>
        </w:rPr>
        <w:t>to</w:t>
      </w:r>
      <w:r w:rsidRPr="00D06EA7">
        <w:rPr>
          <w:rFonts w:ascii="Arial" w:eastAsia="Arial" w:hAnsi="Arial" w:cs="Arial"/>
          <w:spacing w:val="13"/>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h</w:t>
      </w:r>
      <w:r w:rsidRPr="00D06EA7">
        <w:rPr>
          <w:rFonts w:ascii="Arial" w:eastAsia="Arial" w:hAnsi="Arial" w:cs="Arial"/>
          <w:spacing w:val="1"/>
          <w:sz w:val="19"/>
          <w:szCs w:val="19"/>
        </w:rPr>
        <w:t>il</w:t>
      </w:r>
      <w:r w:rsidRPr="00D06EA7">
        <w:rPr>
          <w:rFonts w:ascii="Arial" w:eastAsia="Arial" w:hAnsi="Arial" w:cs="Arial"/>
          <w:sz w:val="19"/>
          <w:szCs w:val="19"/>
        </w:rPr>
        <w:t>dren</w:t>
      </w:r>
      <w:r w:rsidRPr="00D06EA7">
        <w:rPr>
          <w:rFonts w:ascii="Arial" w:eastAsia="Arial" w:hAnsi="Arial" w:cs="Arial"/>
          <w:spacing w:val="8"/>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12"/>
          <w:sz w:val="19"/>
          <w:szCs w:val="19"/>
        </w:rPr>
        <w:t xml:space="preserve"> </w:t>
      </w:r>
      <w:r w:rsidRPr="00D06EA7">
        <w:rPr>
          <w:rFonts w:ascii="Arial" w:eastAsia="Arial" w:hAnsi="Arial" w:cs="Arial"/>
          <w:sz w:val="19"/>
          <w:szCs w:val="19"/>
        </w:rPr>
        <w:t>w</w:t>
      </w:r>
      <w:r w:rsidRPr="00D06EA7">
        <w:rPr>
          <w:rFonts w:ascii="Arial" w:eastAsia="Arial" w:hAnsi="Arial" w:cs="Arial"/>
          <w:spacing w:val="1"/>
          <w:sz w:val="19"/>
          <w:szCs w:val="19"/>
        </w:rPr>
        <w:t>il</w:t>
      </w:r>
      <w:r w:rsidRPr="00D06EA7">
        <w:rPr>
          <w:rFonts w:ascii="Arial" w:eastAsia="Arial" w:hAnsi="Arial" w:cs="Arial"/>
          <w:sz w:val="19"/>
          <w:szCs w:val="19"/>
        </w:rPr>
        <w:t>l</w:t>
      </w:r>
      <w:r w:rsidRPr="00D06EA7">
        <w:rPr>
          <w:rFonts w:ascii="Arial" w:eastAsia="Arial" w:hAnsi="Arial" w:cs="Arial"/>
          <w:spacing w:val="16"/>
          <w:sz w:val="19"/>
          <w:szCs w:val="19"/>
        </w:rPr>
        <w:t xml:space="preserve"> </w:t>
      </w:r>
      <w:r w:rsidRPr="00D06EA7">
        <w:rPr>
          <w:rFonts w:ascii="Arial" w:eastAsia="Arial" w:hAnsi="Arial" w:cs="Arial"/>
          <w:sz w:val="19"/>
          <w:szCs w:val="19"/>
        </w:rPr>
        <w:t>be</w:t>
      </w:r>
      <w:r w:rsidRPr="00D06EA7">
        <w:rPr>
          <w:rFonts w:ascii="Arial" w:eastAsia="Arial" w:hAnsi="Arial" w:cs="Arial"/>
          <w:spacing w:val="13"/>
          <w:sz w:val="19"/>
          <w:szCs w:val="19"/>
        </w:rPr>
        <w:t xml:space="preserve"> </w:t>
      </w:r>
      <w:r w:rsidRPr="00D06EA7">
        <w:rPr>
          <w:rFonts w:ascii="Arial" w:eastAsia="Arial" w:hAnsi="Arial" w:cs="Arial"/>
          <w:spacing w:val="1"/>
          <w:sz w:val="19"/>
          <w:szCs w:val="19"/>
        </w:rPr>
        <w:t>s</w:t>
      </w:r>
      <w:r w:rsidRPr="00D06EA7">
        <w:rPr>
          <w:rFonts w:ascii="Arial" w:eastAsia="Arial" w:hAnsi="Arial" w:cs="Arial"/>
          <w:spacing w:val="-2"/>
          <w:sz w:val="19"/>
          <w:szCs w:val="19"/>
        </w:rPr>
        <w:t>u</w:t>
      </w:r>
      <w:r w:rsidRPr="00D06EA7">
        <w:rPr>
          <w:rFonts w:ascii="Arial" w:eastAsia="Arial" w:hAnsi="Arial" w:cs="Arial"/>
          <w:sz w:val="19"/>
          <w:szCs w:val="19"/>
        </w:rPr>
        <w:t>b</w:t>
      </w:r>
      <w:r w:rsidRPr="00D06EA7">
        <w:rPr>
          <w:rFonts w:ascii="Arial" w:eastAsia="Arial" w:hAnsi="Arial" w:cs="Arial"/>
          <w:spacing w:val="-1"/>
          <w:sz w:val="19"/>
          <w:szCs w:val="19"/>
        </w:rPr>
        <w:t>j</w:t>
      </w:r>
      <w:r w:rsidRPr="00D06EA7">
        <w:rPr>
          <w:rFonts w:ascii="Arial" w:eastAsia="Arial" w:hAnsi="Arial" w:cs="Arial"/>
          <w:sz w:val="19"/>
          <w:szCs w:val="19"/>
        </w:rPr>
        <w:t>e</w:t>
      </w:r>
      <w:r w:rsidRPr="00D06EA7">
        <w:rPr>
          <w:rFonts w:ascii="Arial" w:eastAsia="Arial" w:hAnsi="Arial" w:cs="Arial"/>
          <w:spacing w:val="1"/>
          <w:sz w:val="19"/>
          <w:szCs w:val="19"/>
        </w:rPr>
        <w:t>c</w:t>
      </w:r>
      <w:r w:rsidRPr="00D06EA7">
        <w:rPr>
          <w:rFonts w:ascii="Arial" w:eastAsia="Arial" w:hAnsi="Arial" w:cs="Arial"/>
          <w:sz w:val="19"/>
          <w:szCs w:val="19"/>
        </w:rPr>
        <w:t>t</w:t>
      </w:r>
      <w:r w:rsidRPr="00D06EA7">
        <w:rPr>
          <w:rFonts w:ascii="Arial" w:eastAsia="Arial" w:hAnsi="Arial" w:cs="Arial"/>
          <w:spacing w:val="11"/>
          <w:sz w:val="19"/>
          <w:szCs w:val="19"/>
        </w:rPr>
        <w:t xml:space="preserve"> </w:t>
      </w:r>
      <w:r w:rsidRPr="00D06EA7">
        <w:rPr>
          <w:rFonts w:ascii="Arial" w:eastAsia="Arial" w:hAnsi="Arial" w:cs="Arial"/>
          <w:sz w:val="19"/>
          <w:szCs w:val="19"/>
        </w:rPr>
        <w:t>to</w:t>
      </w:r>
      <w:r w:rsidRPr="00D06EA7">
        <w:rPr>
          <w:rFonts w:ascii="Arial" w:eastAsia="Arial" w:hAnsi="Arial" w:cs="Arial"/>
          <w:spacing w:val="13"/>
          <w:sz w:val="19"/>
          <w:szCs w:val="19"/>
        </w:rPr>
        <w:t xml:space="preserve"> </w:t>
      </w:r>
      <w:r w:rsidRPr="00D06EA7">
        <w:rPr>
          <w:rFonts w:ascii="Arial" w:eastAsia="Arial" w:hAnsi="Arial" w:cs="Arial"/>
          <w:sz w:val="19"/>
          <w:szCs w:val="19"/>
        </w:rPr>
        <w:t>th</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15"/>
          <w:sz w:val="19"/>
          <w:szCs w:val="19"/>
        </w:rPr>
        <w:t xml:space="preserve"> </w:t>
      </w:r>
      <w:r w:rsidRPr="00D06EA7">
        <w:rPr>
          <w:rFonts w:ascii="Arial" w:eastAsia="Arial" w:hAnsi="Arial" w:cs="Arial"/>
          <w:sz w:val="19"/>
          <w:szCs w:val="19"/>
        </w:rPr>
        <w:t>pro</w:t>
      </w:r>
      <w:r w:rsidRPr="00D06EA7">
        <w:rPr>
          <w:rFonts w:ascii="Arial" w:eastAsia="Arial" w:hAnsi="Arial" w:cs="Arial"/>
          <w:spacing w:val="1"/>
          <w:sz w:val="19"/>
          <w:szCs w:val="19"/>
        </w:rPr>
        <w:t>c</w:t>
      </w:r>
      <w:r w:rsidRPr="00D06EA7">
        <w:rPr>
          <w:rFonts w:ascii="Arial" w:eastAsia="Arial" w:hAnsi="Arial" w:cs="Arial"/>
          <w:sz w:val="19"/>
          <w:szCs w:val="19"/>
        </w:rPr>
        <w:t>edure.</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Al</w:t>
      </w:r>
      <w:r w:rsidRPr="00D06EA7">
        <w:rPr>
          <w:rFonts w:ascii="Arial" w:eastAsia="Arial" w:hAnsi="Arial" w:cs="Arial"/>
          <w:sz w:val="19"/>
          <w:szCs w:val="19"/>
        </w:rPr>
        <w:t>l</w:t>
      </w:r>
      <w:r w:rsidRPr="00D06EA7">
        <w:rPr>
          <w:rFonts w:ascii="Arial" w:eastAsia="Arial" w:hAnsi="Arial" w:cs="Arial"/>
          <w:spacing w:val="14"/>
          <w:sz w:val="19"/>
          <w:szCs w:val="19"/>
        </w:rPr>
        <w:t xml:space="preserve"> </w:t>
      </w:r>
      <w:r w:rsidRPr="00D06EA7">
        <w:rPr>
          <w:rFonts w:ascii="Arial" w:eastAsia="Arial" w:hAnsi="Arial" w:cs="Arial"/>
          <w:spacing w:val="2"/>
          <w:sz w:val="19"/>
          <w:szCs w:val="19"/>
        </w:rPr>
        <w:t>D</w:t>
      </w:r>
      <w:r w:rsidRPr="00D06EA7">
        <w:rPr>
          <w:rFonts w:ascii="Arial" w:eastAsia="Arial" w:hAnsi="Arial" w:cs="Arial"/>
          <w:spacing w:val="1"/>
          <w:sz w:val="19"/>
          <w:szCs w:val="19"/>
        </w:rPr>
        <w:t>is</w:t>
      </w:r>
      <w:r w:rsidRPr="00D06EA7">
        <w:rPr>
          <w:rFonts w:ascii="Arial" w:eastAsia="Arial" w:hAnsi="Arial" w:cs="Arial"/>
          <w:spacing w:val="-1"/>
          <w:sz w:val="19"/>
          <w:szCs w:val="19"/>
        </w:rPr>
        <w:t>c</w:t>
      </w:r>
      <w:r w:rsidRPr="00D06EA7">
        <w:rPr>
          <w:rFonts w:ascii="Arial" w:eastAsia="Arial" w:hAnsi="Arial" w:cs="Arial"/>
          <w:spacing w:val="1"/>
          <w:sz w:val="19"/>
          <w:szCs w:val="19"/>
        </w:rPr>
        <w:t>l</w:t>
      </w:r>
      <w:r w:rsidRPr="00D06EA7">
        <w:rPr>
          <w:rFonts w:ascii="Arial" w:eastAsia="Arial" w:hAnsi="Arial" w:cs="Arial"/>
          <w:sz w:val="19"/>
          <w:szCs w:val="19"/>
        </w:rPr>
        <w:t>o</w:t>
      </w:r>
      <w:r w:rsidRPr="00D06EA7">
        <w:rPr>
          <w:rFonts w:ascii="Arial" w:eastAsia="Arial" w:hAnsi="Arial" w:cs="Arial"/>
          <w:spacing w:val="1"/>
          <w:sz w:val="19"/>
          <w:szCs w:val="19"/>
        </w:rPr>
        <w:t>s</w:t>
      </w:r>
      <w:r w:rsidRPr="00D06EA7">
        <w:rPr>
          <w:rFonts w:ascii="Arial" w:eastAsia="Arial" w:hAnsi="Arial" w:cs="Arial"/>
          <w:sz w:val="19"/>
          <w:szCs w:val="19"/>
        </w:rPr>
        <w:t>ures</w:t>
      </w:r>
      <w:r w:rsidRPr="00D06EA7">
        <w:rPr>
          <w:rFonts w:ascii="Arial" w:eastAsia="Arial" w:hAnsi="Arial" w:cs="Arial"/>
          <w:spacing w:val="5"/>
          <w:sz w:val="19"/>
          <w:szCs w:val="19"/>
        </w:rPr>
        <w:t xml:space="preserve"> </w:t>
      </w:r>
      <w:r w:rsidRPr="00D06EA7">
        <w:rPr>
          <w:rFonts w:ascii="Arial" w:eastAsia="Arial" w:hAnsi="Arial" w:cs="Arial"/>
          <w:sz w:val="19"/>
          <w:szCs w:val="19"/>
        </w:rPr>
        <w:t>are</w:t>
      </w:r>
      <w:r w:rsidRPr="00D06EA7">
        <w:rPr>
          <w:rFonts w:ascii="Arial" w:eastAsia="Arial" w:hAnsi="Arial" w:cs="Arial"/>
          <w:spacing w:val="11"/>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ar</w:t>
      </w:r>
      <w:r w:rsidRPr="00D06EA7">
        <w:rPr>
          <w:rFonts w:ascii="Arial" w:eastAsia="Arial" w:hAnsi="Arial" w:cs="Arial"/>
          <w:spacing w:val="-3"/>
          <w:sz w:val="19"/>
          <w:szCs w:val="19"/>
        </w:rPr>
        <w:t>r</w:t>
      </w:r>
      <w:r w:rsidRPr="00D06EA7">
        <w:rPr>
          <w:rFonts w:ascii="Arial" w:eastAsia="Arial" w:hAnsi="Arial" w:cs="Arial"/>
          <w:spacing w:val="1"/>
          <w:sz w:val="19"/>
          <w:szCs w:val="19"/>
        </w:rPr>
        <w:t>i</w:t>
      </w:r>
      <w:r w:rsidRPr="00D06EA7">
        <w:rPr>
          <w:rFonts w:ascii="Arial" w:eastAsia="Arial" w:hAnsi="Arial" w:cs="Arial"/>
          <w:sz w:val="19"/>
          <w:szCs w:val="19"/>
        </w:rPr>
        <w:t>ed</w:t>
      </w:r>
      <w:r w:rsidRPr="00D06EA7">
        <w:rPr>
          <w:rFonts w:ascii="Arial" w:eastAsia="Arial" w:hAnsi="Arial" w:cs="Arial"/>
          <w:spacing w:val="9"/>
          <w:sz w:val="19"/>
          <w:szCs w:val="19"/>
        </w:rPr>
        <w:t xml:space="preserve"> </w:t>
      </w:r>
      <w:r w:rsidRPr="00D06EA7">
        <w:rPr>
          <w:rFonts w:ascii="Arial" w:eastAsia="Arial" w:hAnsi="Arial" w:cs="Arial"/>
          <w:sz w:val="19"/>
          <w:szCs w:val="19"/>
        </w:rPr>
        <w:t>out</w:t>
      </w:r>
      <w:r w:rsidRPr="00D06EA7">
        <w:rPr>
          <w:rFonts w:ascii="Arial" w:eastAsia="Arial" w:hAnsi="Arial" w:cs="Arial"/>
          <w:spacing w:val="12"/>
          <w:sz w:val="19"/>
          <w:szCs w:val="19"/>
        </w:rPr>
        <w:t xml:space="preserve"> </w:t>
      </w:r>
      <w:r w:rsidRPr="00D06EA7">
        <w:rPr>
          <w:rFonts w:ascii="Arial" w:eastAsia="Arial" w:hAnsi="Arial" w:cs="Arial"/>
          <w:spacing w:val="1"/>
          <w:sz w:val="19"/>
          <w:szCs w:val="19"/>
        </w:rPr>
        <w:t xml:space="preserve">in </w:t>
      </w:r>
      <w:r w:rsidRPr="00D06EA7">
        <w:rPr>
          <w:rFonts w:ascii="Arial" w:eastAsia="Arial" w:hAnsi="Arial" w:cs="Arial"/>
          <w:sz w:val="19"/>
          <w:szCs w:val="19"/>
        </w:rPr>
        <w:t>the</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1"/>
          <w:sz w:val="19"/>
          <w:szCs w:val="19"/>
        </w:rPr>
        <w:t>r</w:t>
      </w:r>
      <w:r w:rsidRPr="00D06EA7">
        <w:rPr>
          <w:rFonts w:ascii="Arial" w:eastAsia="Arial" w:hAnsi="Arial" w:cs="Arial"/>
          <w:spacing w:val="1"/>
          <w:sz w:val="19"/>
          <w:szCs w:val="19"/>
        </w:rPr>
        <w:t>ic</w:t>
      </w:r>
      <w:r w:rsidRPr="00D06EA7">
        <w:rPr>
          <w:rFonts w:ascii="Arial" w:eastAsia="Arial" w:hAnsi="Arial" w:cs="Arial"/>
          <w:sz w:val="19"/>
          <w:szCs w:val="19"/>
        </w:rPr>
        <w:t>t</w:t>
      </w:r>
      <w:r w:rsidRPr="00D06EA7">
        <w:rPr>
          <w:rFonts w:ascii="Arial" w:eastAsia="Arial" w:hAnsi="Arial" w:cs="Arial"/>
          <w:spacing w:val="1"/>
          <w:sz w:val="19"/>
          <w:szCs w:val="19"/>
        </w:rPr>
        <w:t>es</w:t>
      </w:r>
      <w:r w:rsidRPr="00D06EA7">
        <w:rPr>
          <w:rFonts w:ascii="Arial" w:eastAsia="Arial" w:hAnsi="Arial" w:cs="Arial"/>
          <w:sz w:val="19"/>
          <w:szCs w:val="19"/>
        </w:rPr>
        <w:t>t</w:t>
      </w:r>
      <w:r w:rsidRPr="00D06EA7">
        <w:rPr>
          <w:rFonts w:ascii="Arial" w:eastAsia="Arial" w:hAnsi="Arial" w:cs="Arial"/>
          <w:spacing w:val="3"/>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o</w:t>
      </w:r>
      <w:r w:rsidRPr="00D06EA7">
        <w:rPr>
          <w:rFonts w:ascii="Arial" w:eastAsia="Arial" w:hAnsi="Arial" w:cs="Arial"/>
          <w:spacing w:val="-5"/>
          <w:sz w:val="19"/>
          <w:szCs w:val="19"/>
        </w:rPr>
        <w:t>n</w:t>
      </w:r>
      <w:r w:rsidRPr="00D06EA7">
        <w:rPr>
          <w:rFonts w:ascii="Arial" w:eastAsia="Arial" w:hAnsi="Arial" w:cs="Arial"/>
          <w:spacing w:val="2"/>
          <w:sz w:val="19"/>
          <w:szCs w:val="19"/>
        </w:rPr>
        <w:t>f</w:t>
      </w:r>
      <w:r w:rsidRPr="00D06EA7">
        <w:rPr>
          <w:rFonts w:ascii="Arial" w:eastAsia="Arial" w:hAnsi="Arial" w:cs="Arial"/>
          <w:spacing w:val="1"/>
          <w:sz w:val="19"/>
          <w:szCs w:val="19"/>
        </w:rPr>
        <w:t>i</w:t>
      </w:r>
      <w:r w:rsidRPr="00D06EA7">
        <w:rPr>
          <w:rFonts w:ascii="Arial" w:eastAsia="Arial" w:hAnsi="Arial" w:cs="Arial"/>
          <w:sz w:val="19"/>
          <w:szCs w:val="19"/>
        </w:rPr>
        <w:t>de</w:t>
      </w:r>
      <w:r w:rsidRPr="00D06EA7">
        <w:rPr>
          <w:rFonts w:ascii="Arial" w:eastAsia="Arial" w:hAnsi="Arial" w:cs="Arial"/>
          <w:spacing w:val="1"/>
          <w:sz w:val="19"/>
          <w:szCs w:val="19"/>
        </w:rPr>
        <w:t>n</w:t>
      </w:r>
      <w:r w:rsidRPr="00D06EA7">
        <w:rPr>
          <w:rFonts w:ascii="Arial" w:eastAsia="Arial" w:hAnsi="Arial" w:cs="Arial"/>
          <w:spacing w:val="2"/>
          <w:sz w:val="19"/>
          <w:szCs w:val="19"/>
        </w:rPr>
        <w:t>c</w:t>
      </w:r>
      <w:r w:rsidRPr="00D06EA7">
        <w:rPr>
          <w:rFonts w:ascii="Arial" w:eastAsia="Arial" w:hAnsi="Arial" w:cs="Arial"/>
          <w:sz w:val="19"/>
          <w:szCs w:val="19"/>
        </w:rPr>
        <w:t>e</w:t>
      </w:r>
      <w:r w:rsidRPr="00D06EA7">
        <w:rPr>
          <w:rFonts w:ascii="Arial" w:eastAsia="Arial" w:hAnsi="Arial" w:cs="Arial"/>
          <w:spacing w:val="3"/>
          <w:sz w:val="19"/>
          <w:szCs w:val="19"/>
        </w:rPr>
        <w:t xml:space="preserve"> </w:t>
      </w:r>
      <w:r w:rsidRPr="00D06EA7">
        <w:rPr>
          <w:rFonts w:ascii="Arial" w:eastAsia="Arial" w:hAnsi="Arial" w:cs="Arial"/>
          <w:sz w:val="19"/>
          <w:szCs w:val="19"/>
        </w:rPr>
        <w:t>and</w:t>
      </w:r>
      <w:r w:rsidRPr="00D06EA7">
        <w:rPr>
          <w:rFonts w:ascii="Arial" w:eastAsia="Arial" w:hAnsi="Arial" w:cs="Arial"/>
          <w:spacing w:val="6"/>
          <w:sz w:val="19"/>
          <w:szCs w:val="19"/>
        </w:rPr>
        <w:t xml:space="preserve"> </w:t>
      </w:r>
      <w:r w:rsidRPr="00D06EA7">
        <w:rPr>
          <w:rFonts w:ascii="Arial" w:eastAsia="Arial" w:hAnsi="Arial" w:cs="Arial"/>
          <w:sz w:val="19"/>
          <w:szCs w:val="19"/>
        </w:rPr>
        <w:t>are</w:t>
      </w:r>
      <w:r w:rsidRPr="00D06EA7">
        <w:rPr>
          <w:rFonts w:ascii="Arial" w:eastAsia="Arial" w:hAnsi="Arial" w:cs="Arial"/>
          <w:spacing w:val="10"/>
          <w:sz w:val="19"/>
          <w:szCs w:val="19"/>
        </w:rPr>
        <w:t xml:space="preserve"> </w:t>
      </w:r>
      <w:r w:rsidRPr="00D06EA7">
        <w:rPr>
          <w:rFonts w:ascii="Arial" w:eastAsia="Arial" w:hAnsi="Arial" w:cs="Arial"/>
          <w:spacing w:val="-4"/>
          <w:sz w:val="19"/>
          <w:szCs w:val="19"/>
        </w:rPr>
        <w:t>m</w:t>
      </w:r>
      <w:r w:rsidRPr="00D06EA7">
        <w:rPr>
          <w:rFonts w:ascii="Arial" w:eastAsia="Arial" w:hAnsi="Arial" w:cs="Arial"/>
          <w:sz w:val="19"/>
          <w:szCs w:val="19"/>
        </w:rPr>
        <w:t>ade</w:t>
      </w:r>
      <w:r w:rsidRPr="00D06EA7">
        <w:rPr>
          <w:rFonts w:ascii="Arial" w:eastAsia="Arial" w:hAnsi="Arial" w:cs="Arial"/>
          <w:spacing w:val="7"/>
          <w:sz w:val="19"/>
          <w:szCs w:val="19"/>
        </w:rPr>
        <w:t xml:space="preserve"> </w:t>
      </w:r>
      <w:r w:rsidRPr="00D06EA7">
        <w:rPr>
          <w:rFonts w:ascii="Arial" w:eastAsia="Arial" w:hAnsi="Arial" w:cs="Arial"/>
          <w:spacing w:val="3"/>
          <w:sz w:val="19"/>
          <w:szCs w:val="19"/>
        </w:rPr>
        <w:t>o</w:t>
      </w:r>
      <w:r w:rsidRPr="00D06EA7">
        <w:rPr>
          <w:rFonts w:ascii="Arial" w:eastAsia="Arial" w:hAnsi="Arial" w:cs="Arial"/>
          <w:sz w:val="19"/>
          <w:szCs w:val="19"/>
        </w:rPr>
        <w:t>n</w:t>
      </w:r>
      <w:r w:rsidRPr="00D06EA7">
        <w:rPr>
          <w:rFonts w:ascii="Arial" w:eastAsia="Arial" w:hAnsi="Arial" w:cs="Arial"/>
          <w:spacing w:val="1"/>
          <w:sz w:val="19"/>
          <w:szCs w:val="19"/>
        </w:rPr>
        <w:t>l</w:t>
      </w:r>
      <w:r w:rsidRPr="00D06EA7">
        <w:rPr>
          <w:rFonts w:ascii="Arial" w:eastAsia="Arial" w:hAnsi="Arial" w:cs="Arial"/>
          <w:sz w:val="19"/>
          <w:szCs w:val="19"/>
        </w:rPr>
        <w:t>y</w:t>
      </w:r>
      <w:r w:rsidRPr="00D06EA7">
        <w:rPr>
          <w:rFonts w:ascii="Arial" w:eastAsia="Arial" w:hAnsi="Arial" w:cs="Arial"/>
          <w:spacing w:val="5"/>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1"/>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onn</w:t>
      </w:r>
      <w:r w:rsidRPr="00D06EA7">
        <w:rPr>
          <w:rFonts w:ascii="Arial" w:eastAsia="Arial" w:hAnsi="Arial" w:cs="Arial"/>
          <w:spacing w:val="1"/>
          <w:sz w:val="19"/>
          <w:szCs w:val="19"/>
        </w:rPr>
        <w:t>ec</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4"/>
          <w:sz w:val="19"/>
          <w:szCs w:val="19"/>
        </w:rPr>
        <w:t xml:space="preserve"> </w:t>
      </w:r>
      <w:r w:rsidRPr="00D06EA7">
        <w:rPr>
          <w:rFonts w:ascii="Arial" w:eastAsia="Arial" w:hAnsi="Arial" w:cs="Arial"/>
          <w:sz w:val="19"/>
          <w:szCs w:val="19"/>
        </w:rPr>
        <w:t>w</w:t>
      </w:r>
      <w:r w:rsidRPr="00D06EA7">
        <w:rPr>
          <w:rFonts w:ascii="Arial" w:eastAsia="Arial" w:hAnsi="Arial" w:cs="Arial"/>
          <w:spacing w:val="1"/>
          <w:sz w:val="19"/>
          <w:szCs w:val="19"/>
        </w:rPr>
        <w:t>i</w:t>
      </w:r>
      <w:r w:rsidRPr="00D06EA7">
        <w:rPr>
          <w:rFonts w:ascii="Arial" w:eastAsia="Arial" w:hAnsi="Arial" w:cs="Arial"/>
          <w:sz w:val="19"/>
          <w:szCs w:val="19"/>
        </w:rPr>
        <w:t>th</w:t>
      </w:r>
      <w:r w:rsidRPr="00D06EA7">
        <w:rPr>
          <w:rFonts w:ascii="Arial" w:eastAsia="Arial" w:hAnsi="Arial" w:cs="Arial"/>
          <w:spacing w:val="9"/>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our</w:t>
      </w:r>
      <w:r w:rsidRPr="00D06EA7">
        <w:rPr>
          <w:rFonts w:ascii="Arial" w:eastAsia="Arial" w:hAnsi="Arial" w:cs="Arial"/>
          <w:spacing w:val="9"/>
          <w:sz w:val="19"/>
          <w:szCs w:val="19"/>
        </w:rPr>
        <w:t xml:space="preserve"> </w:t>
      </w:r>
      <w:r w:rsidRPr="00D06EA7">
        <w:rPr>
          <w:rFonts w:ascii="Arial" w:eastAsia="Arial" w:hAnsi="Arial" w:cs="Arial"/>
          <w:sz w:val="19"/>
          <w:szCs w:val="19"/>
        </w:rPr>
        <w:t>app</w:t>
      </w:r>
      <w:r w:rsidRPr="00D06EA7">
        <w:rPr>
          <w:rFonts w:ascii="Arial" w:eastAsia="Arial" w:hAnsi="Arial" w:cs="Arial"/>
          <w:spacing w:val="1"/>
          <w:sz w:val="19"/>
          <w:szCs w:val="19"/>
        </w:rPr>
        <w:t>lic</w:t>
      </w:r>
      <w:r w:rsidRPr="00D06EA7">
        <w:rPr>
          <w:rFonts w:ascii="Arial" w:eastAsia="Arial" w:hAnsi="Arial" w:cs="Arial"/>
          <w:sz w:val="19"/>
          <w:szCs w:val="19"/>
        </w:rPr>
        <w:t>a</w:t>
      </w:r>
      <w:r w:rsidRPr="00D06EA7">
        <w:rPr>
          <w:rFonts w:ascii="Arial" w:eastAsia="Arial" w:hAnsi="Arial" w:cs="Arial"/>
          <w:spacing w:val="1"/>
          <w:sz w:val="19"/>
          <w:szCs w:val="19"/>
        </w:rPr>
        <w:t>ti</w:t>
      </w:r>
      <w:r w:rsidRPr="00D06EA7">
        <w:rPr>
          <w:rFonts w:ascii="Arial" w:eastAsia="Arial" w:hAnsi="Arial" w:cs="Arial"/>
          <w:sz w:val="19"/>
          <w:szCs w:val="19"/>
        </w:rPr>
        <w:t xml:space="preserve">on </w:t>
      </w:r>
      <w:r w:rsidRPr="00D06EA7">
        <w:rPr>
          <w:rFonts w:ascii="Arial" w:eastAsia="Arial" w:hAnsi="Arial" w:cs="Arial"/>
          <w:spacing w:val="5"/>
          <w:sz w:val="19"/>
          <w:szCs w:val="19"/>
        </w:rPr>
        <w:t>f</w:t>
      </w:r>
      <w:r w:rsidRPr="00D06EA7">
        <w:rPr>
          <w:rFonts w:ascii="Arial" w:eastAsia="Arial" w:hAnsi="Arial" w:cs="Arial"/>
          <w:sz w:val="19"/>
          <w:szCs w:val="19"/>
        </w:rPr>
        <w:t>or</w:t>
      </w:r>
      <w:r w:rsidRPr="00D06EA7">
        <w:rPr>
          <w:rFonts w:ascii="Arial" w:eastAsia="Arial" w:hAnsi="Arial" w:cs="Arial"/>
          <w:spacing w:val="9"/>
          <w:sz w:val="19"/>
          <w:szCs w:val="19"/>
        </w:rPr>
        <w:t xml:space="preserve"> </w:t>
      </w:r>
      <w:r w:rsidRPr="00D06EA7">
        <w:rPr>
          <w:rFonts w:ascii="Arial" w:eastAsia="Arial" w:hAnsi="Arial" w:cs="Arial"/>
          <w:spacing w:val="-2"/>
          <w:sz w:val="19"/>
          <w:szCs w:val="19"/>
        </w:rPr>
        <w:t>e</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8"/>
          <w:sz w:val="19"/>
          <w:szCs w:val="19"/>
        </w:rPr>
        <w:t>l</w:t>
      </w:r>
      <w:r w:rsidRPr="00D06EA7">
        <w:rPr>
          <w:rFonts w:ascii="Arial" w:eastAsia="Arial" w:hAnsi="Arial" w:cs="Arial"/>
          <w:spacing w:val="3"/>
          <w:sz w:val="19"/>
          <w:szCs w:val="19"/>
        </w:rPr>
        <w:t>o</w:t>
      </w:r>
      <w:r w:rsidRPr="00D06EA7">
        <w:rPr>
          <w:rFonts w:ascii="Arial" w:eastAsia="Arial" w:hAnsi="Arial" w:cs="Arial"/>
          <w:spacing w:val="1"/>
          <w:sz w:val="19"/>
          <w:szCs w:val="19"/>
        </w:rPr>
        <w:t>y</w:t>
      </w:r>
      <w:r w:rsidRPr="00D06EA7">
        <w:rPr>
          <w:rFonts w:ascii="Arial" w:eastAsia="Arial" w:hAnsi="Arial" w:cs="Arial"/>
          <w:spacing w:val="-4"/>
          <w:sz w:val="19"/>
          <w:szCs w:val="19"/>
        </w:rPr>
        <w:t>m</w:t>
      </w:r>
      <w:r w:rsidRPr="00D06EA7">
        <w:rPr>
          <w:rFonts w:ascii="Arial" w:eastAsia="Arial" w:hAnsi="Arial" w:cs="Arial"/>
          <w:sz w:val="19"/>
          <w:szCs w:val="19"/>
        </w:rPr>
        <w:t>ent</w:t>
      </w:r>
      <w:r w:rsidRPr="00D06EA7">
        <w:rPr>
          <w:rFonts w:ascii="Arial" w:eastAsia="Arial" w:hAnsi="Arial" w:cs="Arial"/>
          <w:spacing w:val="4"/>
          <w:sz w:val="19"/>
          <w:szCs w:val="19"/>
        </w:rPr>
        <w:t xml:space="preserve"> </w:t>
      </w:r>
      <w:r w:rsidRPr="00D06EA7">
        <w:rPr>
          <w:rFonts w:ascii="Arial" w:eastAsia="Arial" w:hAnsi="Arial" w:cs="Arial"/>
          <w:spacing w:val="3"/>
          <w:sz w:val="19"/>
          <w:szCs w:val="19"/>
        </w:rPr>
        <w:t>a</w:t>
      </w:r>
      <w:r w:rsidRPr="00D06EA7">
        <w:rPr>
          <w:rFonts w:ascii="Arial" w:eastAsia="Arial" w:hAnsi="Arial" w:cs="Arial"/>
          <w:sz w:val="19"/>
          <w:szCs w:val="19"/>
        </w:rPr>
        <w:t>nd</w:t>
      </w:r>
      <w:r w:rsidRPr="00D06EA7">
        <w:rPr>
          <w:rFonts w:ascii="Arial" w:eastAsia="Arial" w:hAnsi="Arial" w:cs="Arial"/>
          <w:spacing w:val="9"/>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w:t>
      </w:r>
      <w:r w:rsidRPr="00D06EA7">
        <w:rPr>
          <w:rFonts w:ascii="Arial" w:eastAsia="Arial" w:hAnsi="Arial" w:cs="Arial"/>
          <w:spacing w:val="9"/>
          <w:sz w:val="19"/>
          <w:szCs w:val="19"/>
        </w:rPr>
        <w:t xml:space="preserve"> </w:t>
      </w:r>
      <w:r w:rsidRPr="00D06EA7">
        <w:rPr>
          <w:rFonts w:ascii="Arial" w:eastAsia="Arial" w:hAnsi="Arial" w:cs="Arial"/>
          <w:sz w:val="19"/>
          <w:szCs w:val="19"/>
        </w:rPr>
        <w:t>no</w:t>
      </w:r>
      <w:r w:rsidRPr="00D06EA7">
        <w:rPr>
          <w:rFonts w:ascii="Arial" w:eastAsia="Arial" w:hAnsi="Arial" w:cs="Arial"/>
          <w:spacing w:val="10"/>
          <w:sz w:val="19"/>
          <w:szCs w:val="19"/>
        </w:rPr>
        <w:t xml:space="preserve"> </w:t>
      </w:r>
      <w:r w:rsidRPr="00D06EA7">
        <w:rPr>
          <w:rFonts w:ascii="Arial" w:eastAsia="Arial" w:hAnsi="Arial" w:cs="Arial"/>
          <w:sz w:val="19"/>
          <w:szCs w:val="19"/>
        </w:rPr>
        <w:t>other purpo</w:t>
      </w:r>
      <w:r w:rsidRPr="00D06EA7">
        <w:rPr>
          <w:rFonts w:ascii="Arial" w:eastAsia="Arial" w:hAnsi="Arial" w:cs="Arial"/>
          <w:spacing w:val="1"/>
          <w:sz w:val="19"/>
          <w:szCs w:val="19"/>
        </w:rPr>
        <w:t>s</w:t>
      </w:r>
      <w:r w:rsidRPr="00D06EA7">
        <w:rPr>
          <w:rFonts w:ascii="Arial" w:eastAsia="Arial" w:hAnsi="Arial" w:cs="Arial"/>
          <w:sz w:val="19"/>
          <w:szCs w:val="19"/>
        </w:rPr>
        <w:t>e.</w:t>
      </w:r>
      <w:r w:rsidRPr="00D06EA7">
        <w:rPr>
          <w:rFonts w:ascii="Arial" w:eastAsia="Arial" w:hAnsi="Arial" w:cs="Arial"/>
          <w:spacing w:val="-14"/>
          <w:sz w:val="19"/>
          <w:szCs w:val="19"/>
        </w:rPr>
        <w:t xml:space="preserve"> </w:t>
      </w:r>
      <w:r w:rsidRPr="00D06EA7">
        <w:rPr>
          <w:rFonts w:ascii="Arial" w:eastAsia="Arial" w:hAnsi="Arial" w:cs="Arial"/>
          <w:spacing w:val="-1"/>
          <w:sz w:val="19"/>
          <w:szCs w:val="19"/>
        </w:rPr>
        <w:t>T</w:t>
      </w:r>
      <w:r w:rsidRPr="00D06EA7">
        <w:rPr>
          <w:rFonts w:ascii="Arial" w:eastAsia="Arial" w:hAnsi="Arial" w:cs="Arial"/>
          <w:sz w:val="19"/>
          <w:szCs w:val="19"/>
        </w:rPr>
        <w:t>he</w:t>
      </w:r>
      <w:r w:rsidRPr="00D06EA7">
        <w:rPr>
          <w:rFonts w:ascii="Arial" w:eastAsia="Arial" w:hAnsi="Arial" w:cs="Arial"/>
          <w:spacing w:val="-10"/>
          <w:sz w:val="19"/>
          <w:szCs w:val="19"/>
        </w:rPr>
        <w:t xml:space="preserve"> </w:t>
      </w:r>
      <w:r w:rsidRPr="00D06EA7">
        <w:rPr>
          <w:rFonts w:ascii="Arial" w:eastAsia="Arial" w:hAnsi="Arial" w:cs="Arial"/>
          <w:sz w:val="19"/>
          <w:szCs w:val="19"/>
        </w:rPr>
        <w:t>app</w:t>
      </w:r>
      <w:r w:rsidRPr="00D06EA7">
        <w:rPr>
          <w:rFonts w:ascii="Arial" w:eastAsia="Arial" w:hAnsi="Arial" w:cs="Arial"/>
          <w:spacing w:val="2"/>
          <w:sz w:val="19"/>
          <w:szCs w:val="19"/>
        </w:rPr>
        <w:t>l</w:t>
      </w:r>
      <w:r w:rsidRPr="00D06EA7">
        <w:rPr>
          <w:rFonts w:ascii="Arial" w:eastAsia="Arial" w:hAnsi="Arial" w:cs="Arial"/>
          <w:spacing w:val="1"/>
          <w:sz w:val="19"/>
          <w:szCs w:val="19"/>
        </w:rPr>
        <w:t>ic</w:t>
      </w:r>
      <w:r w:rsidRPr="00D06EA7">
        <w:rPr>
          <w:rFonts w:ascii="Arial" w:eastAsia="Arial" w:hAnsi="Arial" w:cs="Arial"/>
          <w:sz w:val="19"/>
          <w:szCs w:val="19"/>
        </w:rPr>
        <w:t>a</w:t>
      </w:r>
      <w:r w:rsidRPr="00D06EA7">
        <w:rPr>
          <w:rFonts w:ascii="Arial" w:eastAsia="Arial" w:hAnsi="Arial" w:cs="Arial"/>
          <w:spacing w:val="1"/>
          <w:sz w:val="19"/>
          <w:szCs w:val="19"/>
        </w:rPr>
        <w:t>ti</w:t>
      </w:r>
      <w:r w:rsidRPr="00D06EA7">
        <w:rPr>
          <w:rFonts w:ascii="Arial" w:eastAsia="Arial" w:hAnsi="Arial" w:cs="Arial"/>
          <w:sz w:val="19"/>
          <w:szCs w:val="19"/>
        </w:rPr>
        <w:t>on</w:t>
      </w:r>
      <w:r w:rsidRPr="00D06EA7">
        <w:rPr>
          <w:rFonts w:ascii="Arial" w:eastAsia="Arial" w:hAnsi="Arial" w:cs="Arial"/>
          <w:spacing w:val="-16"/>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w:t>
      </w:r>
      <w:r w:rsidRPr="00D06EA7">
        <w:rPr>
          <w:rFonts w:ascii="Arial" w:eastAsia="Arial" w:hAnsi="Arial" w:cs="Arial"/>
          <w:spacing w:val="-12"/>
          <w:sz w:val="19"/>
          <w:szCs w:val="19"/>
        </w:rPr>
        <w:t xml:space="preserve"> </w:t>
      </w:r>
      <w:r w:rsidRPr="00D06EA7">
        <w:rPr>
          <w:rFonts w:ascii="Arial" w:eastAsia="Arial" w:hAnsi="Arial" w:cs="Arial"/>
          <w:sz w:val="19"/>
          <w:szCs w:val="19"/>
        </w:rPr>
        <w:t>an</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E</w:t>
      </w:r>
      <w:r w:rsidRPr="00D06EA7">
        <w:rPr>
          <w:rFonts w:ascii="Arial" w:eastAsia="Arial" w:hAnsi="Arial" w:cs="Arial"/>
          <w:sz w:val="19"/>
          <w:szCs w:val="19"/>
        </w:rPr>
        <w:t>nha</w:t>
      </w:r>
      <w:r w:rsidRPr="00D06EA7">
        <w:rPr>
          <w:rFonts w:ascii="Arial" w:eastAsia="Arial" w:hAnsi="Arial" w:cs="Arial"/>
          <w:spacing w:val="1"/>
          <w:sz w:val="19"/>
          <w:szCs w:val="19"/>
        </w:rPr>
        <w:t>nc</w:t>
      </w:r>
      <w:r w:rsidRPr="00D06EA7">
        <w:rPr>
          <w:rFonts w:ascii="Arial" w:eastAsia="Arial" w:hAnsi="Arial" w:cs="Arial"/>
          <w:sz w:val="19"/>
          <w:szCs w:val="19"/>
        </w:rPr>
        <w:t>ed</w:t>
      </w:r>
      <w:r w:rsidRPr="00D06EA7">
        <w:rPr>
          <w:rFonts w:ascii="Arial" w:eastAsia="Arial" w:hAnsi="Arial" w:cs="Arial"/>
          <w:spacing w:val="-15"/>
          <w:sz w:val="19"/>
          <w:szCs w:val="19"/>
        </w:rPr>
        <w:t xml:space="preserve"> </w:t>
      </w:r>
      <w:r w:rsidRPr="00D06EA7">
        <w:rPr>
          <w:rFonts w:ascii="Arial" w:eastAsia="Arial" w:hAnsi="Arial" w:cs="Arial"/>
          <w:sz w:val="19"/>
          <w:szCs w:val="19"/>
        </w:rPr>
        <w:t>D</w:t>
      </w:r>
      <w:r w:rsidRPr="00D06EA7">
        <w:rPr>
          <w:rFonts w:ascii="Arial" w:eastAsia="Arial" w:hAnsi="Arial" w:cs="Arial"/>
          <w:spacing w:val="1"/>
          <w:sz w:val="19"/>
          <w:szCs w:val="19"/>
        </w:rPr>
        <w:t>is</w:t>
      </w:r>
      <w:r w:rsidRPr="00D06EA7">
        <w:rPr>
          <w:rFonts w:ascii="Arial" w:eastAsia="Arial" w:hAnsi="Arial" w:cs="Arial"/>
          <w:spacing w:val="-1"/>
          <w:sz w:val="19"/>
          <w:szCs w:val="19"/>
        </w:rPr>
        <w:t>c</w:t>
      </w:r>
      <w:r w:rsidRPr="00D06EA7">
        <w:rPr>
          <w:rFonts w:ascii="Arial" w:eastAsia="Arial" w:hAnsi="Arial" w:cs="Arial"/>
          <w:spacing w:val="1"/>
          <w:sz w:val="19"/>
          <w:szCs w:val="19"/>
        </w:rPr>
        <w:t>los</w:t>
      </w:r>
      <w:r w:rsidRPr="00D06EA7">
        <w:rPr>
          <w:rFonts w:ascii="Arial" w:eastAsia="Arial" w:hAnsi="Arial" w:cs="Arial"/>
          <w:sz w:val="19"/>
          <w:szCs w:val="19"/>
        </w:rPr>
        <w:t>ure</w:t>
      </w:r>
      <w:r w:rsidRPr="00D06EA7">
        <w:rPr>
          <w:rFonts w:ascii="Arial" w:eastAsia="Arial" w:hAnsi="Arial" w:cs="Arial"/>
          <w:spacing w:val="-16"/>
          <w:sz w:val="19"/>
          <w:szCs w:val="19"/>
        </w:rPr>
        <w:t xml:space="preserve"> </w:t>
      </w:r>
      <w:r w:rsidRPr="00D06EA7">
        <w:rPr>
          <w:rFonts w:ascii="Arial" w:eastAsia="Arial" w:hAnsi="Arial" w:cs="Arial"/>
          <w:sz w:val="19"/>
          <w:szCs w:val="19"/>
        </w:rPr>
        <w:t>w</w:t>
      </w:r>
      <w:r w:rsidRPr="00D06EA7">
        <w:rPr>
          <w:rFonts w:ascii="Arial" w:eastAsia="Arial" w:hAnsi="Arial" w:cs="Arial"/>
          <w:spacing w:val="1"/>
          <w:sz w:val="19"/>
          <w:szCs w:val="19"/>
        </w:rPr>
        <w:t>i</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9"/>
          <w:sz w:val="19"/>
          <w:szCs w:val="19"/>
        </w:rPr>
        <w:t xml:space="preserve"> </w:t>
      </w:r>
      <w:r w:rsidRPr="00D06EA7">
        <w:rPr>
          <w:rFonts w:ascii="Arial" w:eastAsia="Arial" w:hAnsi="Arial" w:cs="Arial"/>
          <w:sz w:val="19"/>
          <w:szCs w:val="19"/>
        </w:rPr>
        <w:t>be</w:t>
      </w:r>
      <w:r w:rsidRPr="00D06EA7">
        <w:rPr>
          <w:rFonts w:ascii="Arial" w:eastAsia="Arial" w:hAnsi="Arial" w:cs="Arial"/>
          <w:spacing w:val="-9"/>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c</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pacing w:val="-4"/>
          <w:sz w:val="19"/>
          <w:szCs w:val="19"/>
        </w:rPr>
        <w:t>v</w:t>
      </w:r>
      <w:r w:rsidRPr="00D06EA7">
        <w:rPr>
          <w:rFonts w:ascii="Arial" w:eastAsia="Arial" w:hAnsi="Arial" w:cs="Arial"/>
          <w:sz w:val="19"/>
          <w:szCs w:val="19"/>
        </w:rPr>
        <w:t>ated</w:t>
      </w:r>
      <w:r w:rsidRPr="00D06EA7">
        <w:rPr>
          <w:rFonts w:ascii="Arial" w:eastAsia="Arial" w:hAnsi="Arial" w:cs="Arial"/>
          <w:spacing w:val="-13"/>
          <w:sz w:val="19"/>
          <w:szCs w:val="19"/>
        </w:rPr>
        <w:t xml:space="preserve"> </w:t>
      </w:r>
      <w:r w:rsidRPr="00D06EA7">
        <w:rPr>
          <w:rFonts w:ascii="Arial" w:eastAsia="Arial" w:hAnsi="Arial" w:cs="Arial"/>
          <w:sz w:val="19"/>
          <w:szCs w:val="19"/>
        </w:rPr>
        <w:t>be</w:t>
      </w:r>
      <w:r w:rsidRPr="00D06EA7">
        <w:rPr>
          <w:rFonts w:ascii="Arial" w:eastAsia="Arial" w:hAnsi="Arial" w:cs="Arial"/>
          <w:spacing w:val="5"/>
          <w:sz w:val="19"/>
          <w:szCs w:val="19"/>
        </w:rPr>
        <w:t>f</w:t>
      </w:r>
      <w:r w:rsidRPr="00D06EA7">
        <w:rPr>
          <w:rFonts w:ascii="Arial" w:eastAsia="Arial" w:hAnsi="Arial" w:cs="Arial"/>
          <w:sz w:val="19"/>
          <w:szCs w:val="19"/>
        </w:rPr>
        <w:t>ore</w:t>
      </w:r>
      <w:r w:rsidRPr="00D06EA7">
        <w:rPr>
          <w:rFonts w:ascii="Arial" w:eastAsia="Arial" w:hAnsi="Arial" w:cs="Arial"/>
          <w:spacing w:val="-12"/>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w:t>
      </w:r>
      <w:r w:rsidRPr="00D06EA7">
        <w:rPr>
          <w:rFonts w:ascii="Arial" w:eastAsia="Arial" w:hAnsi="Arial" w:cs="Arial"/>
          <w:spacing w:val="3"/>
          <w:sz w:val="19"/>
          <w:szCs w:val="19"/>
        </w:rPr>
        <w:t>u</w:t>
      </w:r>
      <w:r w:rsidRPr="00D06EA7">
        <w:rPr>
          <w:rFonts w:ascii="Arial" w:eastAsia="Arial" w:hAnsi="Arial" w:cs="Arial"/>
          <w:sz w:val="19"/>
          <w:szCs w:val="19"/>
        </w:rPr>
        <w:t>r</w:t>
      </w:r>
      <w:r w:rsidRPr="00D06EA7">
        <w:rPr>
          <w:rFonts w:ascii="Arial" w:eastAsia="Arial" w:hAnsi="Arial" w:cs="Arial"/>
          <w:spacing w:val="-12"/>
          <w:sz w:val="19"/>
          <w:szCs w:val="19"/>
        </w:rPr>
        <w:t xml:space="preserve"> </w:t>
      </w:r>
      <w:r w:rsidRPr="00D06EA7">
        <w:rPr>
          <w:rFonts w:ascii="Arial" w:eastAsia="Arial" w:hAnsi="Arial" w:cs="Arial"/>
          <w:spacing w:val="5"/>
          <w:sz w:val="19"/>
          <w:szCs w:val="19"/>
        </w:rPr>
        <w:t>f</w:t>
      </w:r>
      <w:r w:rsidRPr="00D06EA7">
        <w:rPr>
          <w:rFonts w:ascii="Arial" w:eastAsia="Arial" w:hAnsi="Arial" w:cs="Arial"/>
          <w:spacing w:val="1"/>
          <w:sz w:val="19"/>
          <w:szCs w:val="19"/>
        </w:rPr>
        <w:t>i</w:t>
      </w:r>
      <w:r w:rsidRPr="00D06EA7">
        <w:rPr>
          <w:rFonts w:ascii="Arial" w:eastAsia="Arial" w:hAnsi="Arial" w:cs="Arial"/>
          <w:spacing w:val="-1"/>
          <w:sz w:val="19"/>
          <w:szCs w:val="19"/>
        </w:rPr>
        <w:t>r</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12"/>
          <w:sz w:val="19"/>
          <w:szCs w:val="19"/>
        </w:rPr>
        <w:t xml:space="preserve"> </w:t>
      </w:r>
      <w:r w:rsidRPr="00D06EA7">
        <w:rPr>
          <w:rFonts w:ascii="Arial" w:eastAsia="Arial" w:hAnsi="Arial" w:cs="Arial"/>
          <w:sz w:val="19"/>
          <w:szCs w:val="19"/>
        </w:rPr>
        <w:t>day</w:t>
      </w:r>
      <w:r w:rsidRPr="00D06EA7">
        <w:rPr>
          <w:rFonts w:ascii="Arial" w:eastAsia="Arial" w:hAnsi="Arial" w:cs="Arial"/>
          <w:spacing w:val="-11"/>
          <w:sz w:val="19"/>
          <w:szCs w:val="19"/>
        </w:rPr>
        <w:t xml:space="preserve"> </w:t>
      </w:r>
      <w:r w:rsidRPr="00D06EA7">
        <w:rPr>
          <w:rFonts w:ascii="Arial" w:eastAsia="Arial" w:hAnsi="Arial" w:cs="Arial"/>
          <w:sz w:val="19"/>
          <w:szCs w:val="19"/>
        </w:rPr>
        <w:t>of</w:t>
      </w:r>
      <w:r w:rsidRPr="00D06EA7">
        <w:rPr>
          <w:rFonts w:ascii="Arial" w:eastAsia="Arial" w:hAnsi="Arial" w:cs="Arial"/>
          <w:spacing w:val="-4"/>
          <w:sz w:val="19"/>
          <w:szCs w:val="19"/>
        </w:rPr>
        <w:t xml:space="preserve"> </w:t>
      </w:r>
      <w:r w:rsidRPr="00D06EA7">
        <w:rPr>
          <w:rFonts w:ascii="Arial" w:eastAsia="Arial" w:hAnsi="Arial" w:cs="Arial"/>
          <w:sz w:val="19"/>
          <w:szCs w:val="19"/>
        </w:rPr>
        <w:t>wo</w:t>
      </w:r>
      <w:r w:rsidRPr="00D06EA7">
        <w:rPr>
          <w:rFonts w:ascii="Arial" w:eastAsia="Arial" w:hAnsi="Arial" w:cs="Arial"/>
          <w:spacing w:val="-1"/>
          <w:sz w:val="19"/>
          <w:szCs w:val="19"/>
        </w:rPr>
        <w:t>r</w:t>
      </w:r>
      <w:r w:rsidRPr="00D06EA7">
        <w:rPr>
          <w:rFonts w:ascii="Arial" w:eastAsia="Arial" w:hAnsi="Arial" w:cs="Arial"/>
          <w:spacing w:val="1"/>
          <w:sz w:val="19"/>
          <w:szCs w:val="19"/>
        </w:rPr>
        <w:t>k</w:t>
      </w:r>
      <w:r w:rsidRPr="00D06EA7">
        <w:rPr>
          <w:rFonts w:ascii="Arial" w:eastAsia="Arial" w:hAnsi="Arial" w:cs="Arial"/>
          <w:sz w:val="19"/>
          <w:szCs w:val="19"/>
        </w:rPr>
        <w:t>.</w:t>
      </w:r>
    </w:p>
    <w:p w:rsidR="00546919" w:rsidRPr="00D06EA7" w:rsidRDefault="00546919">
      <w:pPr>
        <w:spacing w:before="9" w:line="100" w:lineRule="exact"/>
        <w:rPr>
          <w:rFonts w:ascii="Arial" w:hAnsi="Arial" w:cs="Arial"/>
          <w:sz w:val="11"/>
          <w:szCs w:val="11"/>
        </w:rPr>
      </w:pPr>
    </w:p>
    <w:p w:rsidR="00546919" w:rsidRPr="00D06EA7" w:rsidRDefault="00847658">
      <w:pPr>
        <w:ind w:left="109" w:right="87"/>
        <w:jc w:val="both"/>
        <w:rPr>
          <w:rFonts w:ascii="Arial" w:eastAsia="Arial" w:hAnsi="Arial" w:cs="Arial"/>
          <w:sz w:val="19"/>
          <w:szCs w:val="19"/>
        </w:rPr>
      </w:pPr>
      <w:r w:rsidRPr="00D06EA7">
        <w:rPr>
          <w:rFonts w:ascii="Arial" w:eastAsia="Arial" w:hAnsi="Arial" w:cs="Arial"/>
          <w:spacing w:val="1"/>
          <w:sz w:val="19"/>
          <w:szCs w:val="19"/>
        </w:rPr>
        <w:t>P</w:t>
      </w:r>
      <w:r w:rsidRPr="00D06EA7">
        <w:rPr>
          <w:rFonts w:ascii="Arial" w:eastAsia="Arial" w:hAnsi="Arial" w:cs="Arial"/>
          <w:sz w:val="19"/>
          <w:szCs w:val="19"/>
        </w:rPr>
        <w:t>o</w:t>
      </w:r>
      <w:r w:rsidRPr="00D06EA7">
        <w:rPr>
          <w:rFonts w:ascii="Arial" w:eastAsia="Arial" w:hAnsi="Arial" w:cs="Arial"/>
          <w:spacing w:val="1"/>
          <w:sz w:val="19"/>
          <w:szCs w:val="19"/>
        </w:rPr>
        <w:t>s</w:t>
      </w:r>
      <w:r w:rsidRPr="00D06EA7">
        <w:rPr>
          <w:rFonts w:ascii="Arial" w:eastAsia="Arial" w:hAnsi="Arial" w:cs="Arial"/>
          <w:sz w:val="19"/>
          <w:szCs w:val="19"/>
        </w:rPr>
        <w:t>ts</w:t>
      </w:r>
      <w:r w:rsidRPr="00D06EA7">
        <w:rPr>
          <w:rFonts w:ascii="Arial" w:eastAsia="Arial" w:hAnsi="Arial" w:cs="Arial"/>
          <w:spacing w:val="40"/>
          <w:sz w:val="19"/>
          <w:szCs w:val="19"/>
        </w:rPr>
        <w:t xml:space="preserve"> </w:t>
      </w:r>
      <w:r w:rsidRPr="00D06EA7">
        <w:rPr>
          <w:rFonts w:ascii="Arial" w:eastAsia="Arial" w:hAnsi="Arial" w:cs="Arial"/>
          <w:sz w:val="19"/>
          <w:szCs w:val="19"/>
        </w:rPr>
        <w:t>that</w:t>
      </w:r>
      <w:r w:rsidRPr="00D06EA7">
        <w:rPr>
          <w:rFonts w:ascii="Arial" w:eastAsia="Arial" w:hAnsi="Arial" w:cs="Arial"/>
          <w:spacing w:val="40"/>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
          <w:sz w:val="19"/>
          <w:szCs w:val="19"/>
        </w:rPr>
        <w:t>v</w:t>
      </w:r>
      <w:r w:rsidRPr="00D06EA7">
        <w:rPr>
          <w:rFonts w:ascii="Arial" w:eastAsia="Arial" w:hAnsi="Arial" w:cs="Arial"/>
          <w:sz w:val="19"/>
          <w:szCs w:val="19"/>
        </w:rPr>
        <w:t>o</w:t>
      </w:r>
      <w:r w:rsidRPr="00D06EA7">
        <w:rPr>
          <w:rFonts w:ascii="Arial" w:eastAsia="Arial" w:hAnsi="Arial" w:cs="Arial"/>
          <w:spacing w:val="1"/>
          <w:sz w:val="19"/>
          <w:szCs w:val="19"/>
        </w:rPr>
        <w:t>l</w:t>
      </w:r>
      <w:r w:rsidRPr="00D06EA7">
        <w:rPr>
          <w:rFonts w:ascii="Arial" w:eastAsia="Arial" w:hAnsi="Arial" w:cs="Arial"/>
          <w:spacing w:val="-4"/>
          <w:sz w:val="19"/>
          <w:szCs w:val="19"/>
        </w:rPr>
        <w:t>v</w:t>
      </w:r>
      <w:r w:rsidRPr="00D06EA7">
        <w:rPr>
          <w:rFonts w:ascii="Arial" w:eastAsia="Arial" w:hAnsi="Arial" w:cs="Arial"/>
          <w:sz w:val="19"/>
          <w:szCs w:val="19"/>
        </w:rPr>
        <w:t>e</w:t>
      </w:r>
      <w:r w:rsidRPr="00D06EA7">
        <w:rPr>
          <w:rFonts w:ascii="Arial" w:eastAsia="Arial" w:hAnsi="Arial" w:cs="Arial"/>
          <w:spacing w:val="38"/>
          <w:sz w:val="19"/>
          <w:szCs w:val="19"/>
        </w:rPr>
        <w:t xml:space="preserve"> </w:t>
      </w:r>
      <w:r w:rsidRPr="00D06EA7">
        <w:rPr>
          <w:rFonts w:ascii="Arial" w:eastAsia="Arial" w:hAnsi="Arial" w:cs="Arial"/>
          <w:spacing w:val="1"/>
          <w:sz w:val="19"/>
          <w:szCs w:val="19"/>
        </w:rPr>
        <w:t>suc</w:t>
      </w:r>
      <w:r w:rsidRPr="00D06EA7">
        <w:rPr>
          <w:rFonts w:ascii="Arial" w:eastAsia="Arial" w:hAnsi="Arial" w:cs="Arial"/>
          <w:sz w:val="19"/>
          <w:szCs w:val="19"/>
        </w:rPr>
        <w:t>h</w:t>
      </w:r>
      <w:r w:rsidRPr="00D06EA7">
        <w:rPr>
          <w:rFonts w:ascii="Arial" w:eastAsia="Arial" w:hAnsi="Arial" w:cs="Arial"/>
          <w:spacing w:val="40"/>
          <w:sz w:val="19"/>
          <w:szCs w:val="19"/>
        </w:rPr>
        <w:t xml:space="preserve"> </w:t>
      </w:r>
      <w:r w:rsidRPr="00D06EA7">
        <w:rPr>
          <w:rFonts w:ascii="Arial" w:eastAsia="Arial" w:hAnsi="Arial" w:cs="Arial"/>
          <w:sz w:val="19"/>
          <w:szCs w:val="19"/>
        </w:rPr>
        <w:t>a</w:t>
      </w:r>
      <w:r w:rsidRPr="00D06EA7">
        <w:rPr>
          <w:rFonts w:ascii="Arial" w:eastAsia="Arial" w:hAnsi="Arial" w:cs="Arial"/>
          <w:spacing w:val="4"/>
          <w:sz w:val="19"/>
          <w:szCs w:val="19"/>
        </w:rPr>
        <w:t>c</w:t>
      </w:r>
      <w:r w:rsidRPr="00D06EA7">
        <w:rPr>
          <w:rFonts w:ascii="Arial" w:eastAsia="Arial" w:hAnsi="Arial" w:cs="Arial"/>
          <w:spacing w:val="1"/>
          <w:sz w:val="19"/>
          <w:szCs w:val="19"/>
        </w:rPr>
        <w:t>c</w:t>
      </w:r>
      <w:r w:rsidRPr="00D06EA7">
        <w:rPr>
          <w:rFonts w:ascii="Arial" w:eastAsia="Arial" w:hAnsi="Arial" w:cs="Arial"/>
          <w:sz w:val="19"/>
          <w:szCs w:val="19"/>
        </w:rPr>
        <w:t>e</w:t>
      </w:r>
      <w:r w:rsidRPr="00D06EA7">
        <w:rPr>
          <w:rFonts w:ascii="Arial" w:eastAsia="Arial" w:hAnsi="Arial" w:cs="Arial"/>
          <w:spacing w:val="1"/>
          <w:sz w:val="19"/>
          <w:szCs w:val="19"/>
        </w:rPr>
        <w:t>s</w:t>
      </w:r>
      <w:r w:rsidRPr="00D06EA7">
        <w:rPr>
          <w:rFonts w:ascii="Arial" w:eastAsia="Arial" w:hAnsi="Arial" w:cs="Arial"/>
          <w:sz w:val="19"/>
          <w:szCs w:val="19"/>
        </w:rPr>
        <w:t>s</w:t>
      </w:r>
      <w:r w:rsidRPr="00D06EA7">
        <w:rPr>
          <w:rFonts w:ascii="Arial" w:eastAsia="Arial" w:hAnsi="Arial" w:cs="Arial"/>
          <w:spacing w:val="41"/>
          <w:sz w:val="19"/>
          <w:szCs w:val="19"/>
        </w:rPr>
        <w:t xml:space="preserve"> </w:t>
      </w:r>
      <w:r w:rsidRPr="00D06EA7">
        <w:rPr>
          <w:rFonts w:ascii="Arial" w:eastAsia="Arial" w:hAnsi="Arial" w:cs="Arial"/>
          <w:spacing w:val="-1"/>
          <w:sz w:val="19"/>
          <w:szCs w:val="19"/>
        </w:rPr>
        <w:t>i</w:t>
      </w:r>
      <w:r w:rsidRPr="00D06EA7">
        <w:rPr>
          <w:rFonts w:ascii="Arial" w:eastAsia="Arial" w:hAnsi="Arial" w:cs="Arial"/>
          <w:spacing w:val="-2"/>
          <w:sz w:val="19"/>
          <w:szCs w:val="19"/>
        </w:rPr>
        <w:t>n</w:t>
      </w:r>
      <w:r w:rsidRPr="00D06EA7">
        <w:rPr>
          <w:rFonts w:ascii="Arial" w:eastAsia="Arial" w:hAnsi="Arial" w:cs="Arial"/>
          <w:spacing w:val="1"/>
          <w:sz w:val="19"/>
          <w:szCs w:val="19"/>
        </w:rPr>
        <w:t>cl</w:t>
      </w:r>
      <w:r w:rsidRPr="00D06EA7">
        <w:rPr>
          <w:rFonts w:ascii="Arial" w:eastAsia="Arial" w:hAnsi="Arial" w:cs="Arial"/>
          <w:sz w:val="19"/>
          <w:szCs w:val="19"/>
        </w:rPr>
        <w:t>ude:</w:t>
      </w:r>
      <w:r w:rsidRPr="00D06EA7">
        <w:rPr>
          <w:rFonts w:ascii="Arial" w:eastAsia="Arial" w:hAnsi="Arial" w:cs="Arial"/>
          <w:spacing w:val="38"/>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43"/>
          <w:sz w:val="19"/>
          <w:szCs w:val="19"/>
        </w:rPr>
        <w:t xml:space="preserve"> </w:t>
      </w:r>
      <w:r w:rsidRPr="00D06EA7">
        <w:rPr>
          <w:rFonts w:ascii="Arial" w:eastAsia="Arial" w:hAnsi="Arial" w:cs="Arial"/>
          <w:spacing w:val="1"/>
          <w:sz w:val="19"/>
          <w:szCs w:val="19"/>
        </w:rPr>
        <w:t>Sc</w:t>
      </w:r>
      <w:r w:rsidRPr="00D06EA7">
        <w:rPr>
          <w:rFonts w:ascii="Arial" w:eastAsia="Arial" w:hAnsi="Arial" w:cs="Arial"/>
          <w:sz w:val="19"/>
          <w:szCs w:val="19"/>
        </w:rPr>
        <w:t>h</w:t>
      </w:r>
      <w:r w:rsidRPr="00D06EA7">
        <w:rPr>
          <w:rFonts w:ascii="Arial" w:eastAsia="Arial" w:hAnsi="Arial" w:cs="Arial"/>
          <w:spacing w:val="1"/>
          <w:sz w:val="19"/>
          <w:szCs w:val="19"/>
        </w:rPr>
        <w:t>o</w:t>
      </w:r>
      <w:r w:rsidRPr="00D06EA7">
        <w:rPr>
          <w:rFonts w:ascii="Arial" w:eastAsia="Arial" w:hAnsi="Arial" w:cs="Arial"/>
          <w:spacing w:val="-2"/>
          <w:sz w:val="19"/>
          <w:szCs w:val="19"/>
        </w:rPr>
        <w:t>o</w:t>
      </w:r>
      <w:r w:rsidRPr="00D06EA7">
        <w:rPr>
          <w:rFonts w:ascii="Arial" w:eastAsia="Arial" w:hAnsi="Arial" w:cs="Arial"/>
          <w:sz w:val="19"/>
          <w:szCs w:val="19"/>
        </w:rPr>
        <w:t>l</w:t>
      </w:r>
      <w:r w:rsidRPr="00D06EA7">
        <w:rPr>
          <w:rFonts w:ascii="Arial" w:eastAsia="Arial" w:hAnsi="Arial" w:cs="Arial"/>
          <w:spacing w:val="39"/>
          <w:sz w:val="19"/>
          <w:szCs w:val="19"/>
        </w:rPr>
        <w:t xml:space="preserve"> </w:t>
      </w:r>
      <w:r w:rsidRPr="00D06EA7">
        <w:rPr>
          <w:rFonts w:ascii="Arial" w:eastAsia="Arial" w:hAnsi="Arial" w:cs="Arial"/>
          <w:sz w:val="19"/>
          <w:szCs w:val="19"/>
        </w:rPr>
        <w:t>b</w:t>
      </w:r>
      <w:r w:rsidRPr="00D06EA7">
        <w:rPr>
          <w:rFonts w:ascii="Arial" w:eastAsia="Arial" w:hAnsi="Arial" w:cs="Arial"/>
          <w:spacing w:val="-2"/>
          <w:sz w:val="19"/>
          <w:szCs w:val="19"/>
        </w:rPr>
        <w:t>a</w:t>
      </w:r>
      <w:r w:rsidRPr="00D06EA7">
        <w:rPr>
          <w:rFonts w:ascii="Arial" w:eastAsia="Arial" w:hAnsi="Arial" w:cs="Arial"/>
          <w:spacing w:val="1"/>
          <w:sz w:val="19"/>
          <w:szCs w:val="19"/>
        </w:rPr>
        <w:t>s</w:t>
      </w:r>
      <w:r w:rsidRPr="00D06EA7">
        <w:rPr>
          <w:rFonts w:ascii="Arial" w:eastAsia="Arial" w:hAnsi="Arial" w:cs="Arial"/>
          <w:sz w:val="19"/>
          <w:szCs w:val="19"/>
        </w:rPr>
        <w:t>ed</w:t>
      </w:r>
      <w:r w:rsidRPr="00D06EA7">
        <w:rPr>
          <w:rFonts w:ascii="Arial" w:eastAsia="Arial" w:hAnsi="Arial" w:cs="Arial"/>
          <w:spacing w:val="38"/>
          <w:sz w:val="19"/>
          <w:szCs w:val="19"/>
        </w:rPr>
        <w:t xml:space="preserve"> </w:t>
      </w:r>
      <w:r w:rsidRPr="00D06EA7">
        <w:rPr>
          <w:rFonts w:ascii="Arial" w:eastAsia="Arial" w:hAnsi="Arial" w:cs="Arial"/>
          <w:sz w:val="19"/>
          <w:szCs w:val="19"/>
        </w:rPr>
        <w:t>po</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1"/>
          <w:sz w:val="19"/>
          <w:szCs w:val="19"/>
        </w:rPr>
        <w:t>s</w:t>
      </w:r>
      <w:r w:rsidRPr="00D06EA7">
        <w:rPr>
          <w:rFonts w:ascii="Arial" w:eastAsia="Arial" w:hAnsi="Arial" w:cs="Arial"/>
          <w:sz w:val="19"/>
          <w:szCs w:val="19"/>
        </w:rPr>
        <w:t>,</w:t>
      </w:r>
      <w:r w:rsidRPr="00D06EA7">
        <w:rPr>
          <w:rFonts w:ascii="Arial" w:eastAsia="Arial" w:hAnsi="Arial" w:cs="Arial"/>
          <w:spacing w:val="42"/>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outh</w:t>
      </w:r>
      <w:r w:rsidRPr="00D06EA7">
        <w:rPr>
          <w:rFonts w:ascii="Arial" w:eastAsia="Arial" w:hAnsi="Arial" w:cs="Arial"/>
          <w:spacing w:val="35"/>
          <w:sz w:val="19"/>
          <w:szCs w:val="19"/>
        </w:rPr>
        <w:t xml:space="preserve"> </w:t>
      </w:r>
      <w:r w:rsidRPr="00D06EA7">
        <w:rPr>
          <w:rFonts w:ascii="Arial" w:eastAsia="Arial" w:hAnsi="Arial" w:cs="Arial"/>
          <w:w w:val="99"/>
          <w:sz w:val="19"/>
          <w:szCs w:val="19"/>
        </w:rPr>
        <w:t>W</w:t>
      </w:r>
      <w:r w:rsidRPr="00D06EA7">
        <w:rPr>
          <w:rFonts w:ascii="Arial" w:eastAsia="Arial" w:hAnsi="Arial" w:cs="Arial"/>
          <w:sz w:val="19"/>
          <w:szCs w:val="19"/>
        </w:rPr>
        <w:t>orkers,</w:t>
      </w:r>
      <w:r w:rsidRPr="00D06EA7">
        <w:rPr>
          <w:rFonts w:ascii="Arial" w:eastAsia="Arial" w:hAnsi="Arial" w:cs="Arial"/>
          <w:spacing w:val="34"/>
          <w:sz w:val="19"/>
          <w:szCs w:val="19"/>
        </w:rPr>
        <w:t xml:space="preserve"> </w:t>
      </w:r>
      <w:r w:rsidRPr="00D06EA7">
        <w:rPr>
          <w:rFonts w:ascii="Arial" w:eastAsia="Arial" w:hAnsi="Arial" w:cs="Arial"/>
          <w:spacing w:val="1"/>
          <w:sz w:val="19"/>
          <w:szCs w:val="19"/>
        </w:rPr>
        <w:t>E</w:t>
      </w:r>
      <w:r w:rsidRPr="00D06EA7">
        <w:rPr>
          <w:rFonts w:ascii="Arial" w:eastAsia="Arial" w:hAnsi="Arial" w:cs="Arial"/>
          <w:sz w:val="19"/>
          <w:szCs w:val="19"/>
        </w:rPr>
        <w:t>arly</w:t>
      </w:r>
      <w:r w:rsidRPr="00D06EA7">
        <w:rPr>
          <w:rFonts w:ascii="Arial" w:eastAsia="Arial" w:hAnsi="Arial" w:cs="Arial"/>
          <w:spacing w:val="41"/>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e</w:t>
      </w:r>
      <w:r w:rsidRPr="00D06EA7">
        <w:rPr>
          <w:rFonts w:ascii="Arial" w:eastAsia="Arial" w:hAnsi="Arial" w:cs="Arial"/>
          <w:spacing w:val="3"/>
          <w:sz w:val="19"/>
          <w:szCs w:val="19"/>
        </w:rPr>
        <w:t>a</w:t>
      </w:r>
      <w:r w:rsidRPr="00D06EA7">
        <w:rPr>
          <w:rFonts w:ascii="Arial" w:eastAsia="Arial" w:hAnsi="Arial" w:cs="Arial"/>
          <w:spacing w:val="-1"/>
          <w:sz w:val="19"/>
          <w:szCs w:val="19"/>
        </w:rPr>
        <w:t>r</w:t>
      </w:r>
      <w:r w:rsidRPr="00D06EA7">
        <w:rPr>
          <w:rFonts w:ascii="Arial" w:eastAsia="Arial" w:hAnsi="Arial" w:cs="Arial"/>
          <w:sz w:val="19"/>
          <w:szCs w:val="19"/>
        </w:rPr>
        <w:t>s</w:t>
      </w:r>
      <w:r w:rsidRPr="00D06EA7">
        <w:rPr>
          <w:rFonts w:ascii="Arial" w:eastAsia="Arial" w:hAnsi="Arial" w:cs="Arial"/>
          <w:spacing w:val="42"/>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e</w:t>
      </w:r>
      <w:r w:rsidRPr="00D06EA7">
        <w:rPr>
          <w:rFonts w:ascii="Arial" w:eastAsia="Arial" w:hAnsi="Arial" w:cs="Arial"/>
          <w:spacing w:val="2"/>
          <w:sz w:val="19"/>
          <w:szCs w:val="19"/>
        </w:rPr>
        <w:t>r</w:t>
      </w:r>
      <w:r w:rsidRPr="00D06EA7">
        <w:rPr>
          <w:rFonts w:ascii="Arial" w:eastAsia="Arial" w:hAnsi="Arial" w:cs="Arial"/>
          <w:spacing w:val="-4"/>
          <w:sz w:val="19"/>
          <w:szCs w:val="19"/>
        </w:rPr>
        <w:t>v</w:t>
      </w:r>
      <w:r w:rsidRPr="00D06EA7">
        <w:rPr>
          <w:rFonts w:ascii="Arial" w:eastAsia="Arial" w:hAnsi="Arial" w:cs="Arial"/>
          <w:spacing w:val="1"/>
          <w:sz w:val="19"/>
          <w:szCs w:val="19"/>
        </w:rPr>
        <w:t>ic</w:t>
      </w:r>
      <w:r w:rsidRPr="00D06EA7">
        <w:rPr>
          <w:rFonts w:ascii="Arial" w:eastAsia="Arial" w:hAnsi="Arial" w:cs="Arial"/>
          <w:sz w:val="19"/>
          <w:szCs w:val="19"/>
        </w:rPr>
        <w:t>e</w:t>
      </w:r>
      <w:r w:rsidRPr="00D06EA7">
        <w:rPr>
          <w:rFonts w:ascii="Arial" w:eastAsia="Arial" w:hAnsi="Arial" w:cs="Arial"/>
          <w:spacing w:val="37"/>
          <w:sz w:val="19"/>
          <w:szCs w:val="19"/>
        </w:rPr>
        <w:t xml:space="preserve"> </w:t>
      </w:r>
      <w:r w:rsidRPr="00D06EA7">
        <w:rPr>
          <w:rFonts w:ascii="Arial" w:eastAsia="Arial" w:hAnsi="Arial" w:cs="Arial"/>
          <w:sz w:val="19"/>
          <w:szCs w:val="19"/>
        </w:rPr>
        <w:t>po</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1"/>
          <w:sz w:val="19"/>
          <w:szCs w:val="19"/>
        </w:rPr>
        <w:t>s</w:t>
      </w:r>
      <w:r w:rsidRPr="00D06EA7">
        <w:rPr>
          <w:rFonts w:ascii="Arial" w:eastAsia="Arial" w:hAnsi="Arial" w:cs="Arial"/>
          <w:sz w:val="19"/>
          <w:szCs w:val="19"/>
        </w:rPr>
        <w:t xml:space="preserve">, </w:t>
      </w:r>
      <w:r w:rsidRPr="00D06EA7">
        <w:rPr>
          <w:rFonts w:ascii="Arial" w:eastAsia="Arial" w:hAnsi="Arial" w:cs="Arial"/>
          <w:spacing w:val="1"/>
          <w:sz w:val="19"/>
          <w:szCs w:val="19"/>
        </w:rPr>
        <w:t>E</w:t>
      </w:r>
      <w:r w:rsidRPr="00D06EA7">
        <w:rPr>
          <w:rFonts w:ascii="Arial" w:eastAsia="Arial" w:hAnsi="Arial" w:cs="Arial"/>
          <w:sz w:val="19"/>
          <w:szCs w:val="19"/>
        </w:rPr>
        <w:t>d</w:t>
      </w:r>
      <w:r w:rsidRPr="00D06EA7">
        <w:rPr>
          <w:rFonts w:ascii="Arial" w:eastAsia="Arial" w:hAnsi="Arial" w:cs="Arial"/>
          <w:spacing w:val="1"/>
          <w:sz w:val="19"/>
          <w:szCs w:val="19"/>
        </w:rPr>
        <w:t>uc</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Ps</w:t>
      </w:r>
      <w:r w:rsidRPr="00D06EA7">
        <w:rPr>
          <w:rFonts w:ascii="Arial" w:eastAsia="Arial" w:hAnsi="Arial" w:cs="Arial"/>
          <w:spacing w:val="-4"/>
          <w:sz w:val="19"/>
          <w:szCs w:val="19"/>
        </w:rPr>
        <w:t>y</w:t>
      </w:r>
      <w:r w:rsidRPr="00D06EA7">
        <w:rPr>
          <w:rFonts w:ascii="Arial" w:eastAsia="Arial" w:hAnsi="Arial" w:cs="Arial"/>
          <w:spacing w:val="1"/>
          <w:sz w:val="19"/>
          <w:szCs w:val="19"/>
        </w:rPr>
        <w:t>c</w:t>
      </w:r>
      <w:r w:rsidRPr="00D06EA7">
        <w:rPr>
          <w:rFonts w:ascii="Arial" w:eastAsia="Arial" w:hAnsi="Arial" w:cs="Arial"/>
          <w:sz w:val="19"/>
          <w:szCs w:val="19"/>
        </w:rPr>
        <w:t>h</w:t>
      </w:r>
      <w:r w:rsidRPr="00D06EA7">
        <w:rPr>
          <w:rFonts w:ascii="Arial" w:eastAsia="Arial" w:hAnsi="Arial" w:cs="Arial"/>
          <w:spacing w:val="-2"/>
          <w:sz w:val="19"/>
          <w:szCs w:val="19"/>
        </w:rPr>
        <w:t>o</w:t>
      </w:r>
      <w:r w:rsidRPr="00D06EA7">
        <w:rPr>
          <w:rFonts w:ascii="Arial" w:eastAsia="Arial" w:hAnsi="Arial" w:cs="Arial"/>
          <w:spacing w:val="1"/>
          <w:sz w:val="19"/>
          <w:szCs w:val="19"/>
        </w:rPr>
        <w:t>l</w:t>
      </w:r>
      <w:r w:rsidRPr="00D06EA7">
        <w:rPr>
          <w:rFonts w:ascii="Arial" w:eastAsia="Arial" w:hAnsi="Arial" w:cs="Arial"/>
          <w:sz w:val="19"/>
          <w:szCs w:val="19"/>
        </w:rPr>
        <w:t>o</w:t>
      </w:r>
      <w:r w:rsidRPr="00D06EA7">
        <w:rPr>
          <w:rFonts w:ascii="Arial" w:eastAsia="Arial" w:hAnsi="Arial" w:cs="Arial"/>
          <w:spacing w:val="1"/>
          <w:sz w:val="19"/>
          <w:szCs w:val="19"/>
        </w:rPr>
        <w:t>gis</w:t>
      </w:r>
      <w:r w:rsidRPr="00D06EA7">
        <w:rPr>
          <w:rFonts w:ascii="Arial" w:eastAsia="Arial" w:hAnsi="Arial" w:cs="Arial"/>
          <w:spacing w:val="-5"/>
          <w:sz w:val="19"/>
          <w:szCs w:val="19"/>
        </w:rPr>
        <w:t>t</w:t>
      </w:r>
      <w:r w:rsidRPr="00D06EA7">
        <w:rPr>
          <w:rFonts w:ascii="Arial" w:eastAsia="Arial" w:hAnsi="Arial" w:cs="Arial"/>
          <w:spacing w:val="1"/>
          <w:sz w:val="19"/>
          <w:szCs w:val="19"/>
        </w:rPr>
        <w:t>s</w:t>
      </w:r>
      <w:r w:rsidRPr="00D06EA7">
        <w:rPr>
          <w:rFonts w:ascii="Arial" w:eastAsia="Arial" w:hAnsi="Arial" w:cs="Arial"/>
          <w:sz w:val="19"/>
          <w:szCs w:val="19"/>
        </w:rPr>
        <w:t>,</w:t>
      </w:r>
      <w:r w:rsidRPr="00D06EA7">
        <w:rPr>
          <w:rFonts w:ascii="Arial" w:eastAsia="Arial" w:hAnsi="Arial" w:cs="Arial"/>
          <w:spacing w:val="5"/>
          <w:sz w:val="19"/>
          <w:szCs w:val="19"/>
        </w:rPr>
        <w:t xml:space="preserve"> </w:t>
      </w:r>
      <w:r w:rsidRPr="00D06EA7">
        <w:rPr>
          <w:rFonts w:ascii="Arial" w:eastAsia="Arial" w:hAnsi="Arial" w:cs="Arial"/>
          <w:spacing w:val="1"/>
          <w:sz w:val="19"/>
          <w:szCs w:val="19"/>
        </w:rPr>
        <w:t>E</w:t>
      </w:r>
      <w:r w:rsidRPr="00D06EA7">
        <w:rPr>
          <w:rFonts w:ascii="Arial" w:eastAsia="Arial" w:hAnsi="Arial" w:cs="Arial"/>
          <w:spacing w:val="-5"/>
          <w:sz w:val="19"/>
          <w:szCs w:val="19"/>
        </w:rPr>
        <w:t>d</w:t>
      </w:r>
      <w:r w:rsidRPr="00D06EA7">
        <w:rPr>
          <w:rFonts w:ascii="Arial" w:eastAsia="Arial" w:hAnsi="Arial" w:cs="Arial"/>
          <w:sz w:val="19"/>
          <w:szCs w:val="19"/>
        </w:rPr>
        <w:t>u</w:t>
      </w:r>
      <w:r w:rsidRPr="00D06EA7">
        <w:rPr>
          <w:rFonts w:ascii="Arial" w:eastAsia="Arial" w:hAnsi="Arial" w:cs="Arial"/>
          <w:spacing w:val="1"/>
          <w:sz w:val="19"/>
          <w:szCs w:val="19"/>
        </w:rPr>
        <w:t>c</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3"/>
          <w:sz w:val="19"/>
          <w:szCs w:val="19"/>
        </w:rPr>
        <w:t xml:space="preserve"> </w:t>
      </w:r>
      <w:r w:rsidR="00281038">
        <w:rPr>
          <w:rFonts w:ascii="Arial" w:eastAsia="Arial" w:hAnsi="Arial" w:cs="Arial"/>
          <w:w w:val="99"/>
          <w:sz w:val="19"/>
          <w:szCs w:val="19"/>
        </w:rPr>
        <w:t>W</w:t>
      </w:r>
      <w:r w:rsidRPr="00D06EA7">
        <w:rPr>
          <w:rFonts w:ascii="Arial" w:eastAsia="Arial" w:hAnsi="Arial" w:cs="Arial"/>
          <w:spacing w:val="-5"/>
          <w:sz w:val="19"/>
          <w:szCs w:val="19"/>
        </w:rPr>
        <w:t>e</w:t>
      </w:r>
      <w:r w:rsidRPr="00D06EA7">
        <w:rPr>
          <w:rFonts w:ascii="Arial" w:eastAsia="Arial" w:hAnsi="Arial" w:cs="Arial"/>
          <w:spacing w:val="-4"/>
          <w:sz w:val="19"/>
          <w:szCs w:val="19"/>
        </w:rPr>
        <w:t>l</w:t>
      </w:r>
      <w:r w:rsidRPr="00D06EA7">
        <w:rPr>
          <w:rFonts w:ascii="Arial" w:eastAsia="Arial" w:hAnsi="Arial" w:cs="Arial"/>
          <w:spacing w:val="5"/>
          <w:sz w:val="19"/>
          <w:szCs w:val="19"/>
        </w:rPr>
        <w:t>f</w:t>
      </w:r>
      <w:r w:rsidRPr="00D06EA7">
        <w:rPr>
          <w:rFonts w:ascii="Arial" w:eastAsia="Arial" w:hAnsi="Arial" w:cs="Arial"/>
          <w:sz w:val="19"/>
          <w:szCs w:val="19"/>
        </w:rPr>
        <w:t>are</w:t>
      </w:r>
      <w:r w:rsidRPr="00D06EA7">
        <w:rPr>
          <w:rFonts w:ascii="Arial" w:eastAsia="Arial" w:hAnsi="Arial" w:cs="Arial"/>
          <w:spacing w:val="10"/>
          <w:sz w:val="19"/>
          <w:szCs w:val="19"/>
        </w:rPr>
        <w:t xml:space="preserve"> </w:t>
      </w:r>
      <w:r w:rsidRPr="00D06EA7">
        <w:rPr>
          <w:rFonts w:ascii="Arial" w:eastAsia="Arial" w:hAnsi="Arial" w:cs="Arial"/>
          <w:spacing w:val="-4"/>
          <w:sz w:val="19"/>
          <w:szCs w:val="19"/>
        </w:rPr>
        <w:t>O</w:t>
      </w:r>
      <w:r w:rsidRPr="00D06EA7">
        <w:rPr>
          <w:rFonts w:ascii="Arial" w:eastAsia="Arial" w:hAnsi="Arial" w:cs="Arial"/>
          <w:sz w:val="19"/>
          <w:szCs w:val="19"/>
        </w:rPr>
        <w:t>f</w:t>
      </w:r>
      <w:r w:rsidRPr="00D06EA7">
        <w:rPr>
          <w:rFonts w:ascii="Arial" w:eastAsia="Arial" w:hAnsi="Arial" w:cs="Arial"/>
          <w:spacing w:val="3"/>
          <w:sz w:val="19"/>
          <w:szCs w:val="19"/>
        </w:rPr>
        <w:t>f</w:t>
      </w:r>
      <w:r w:rsidRPr="00D06EA7">
        <w:rPr>
          <w:rFonts w:ascii="Arial" w:eastAsia="Arial" w:hAnsi="Arial" w:cs="Arial"/>
          <w:spacing w:val="1"/>
          <w:sz w:val="19"/>
          <w:szCs w:val="19"/>
        </w:rPr>
        <w:t>ic</w:t>
      </w:r>
      <w:r w:rsidRPr="00D06EA7">
        <w:rPr>
          <w:rFonts w:ascii="Arial" w:eastAsia="Arial" w:hAnsi="Arial" w:cs="Arial"/>
          <w:sz w:val="19"/>
          <w:szCs w:val="19"/>
        </w:rPr>
        <w:t>ers</w:t>
      </w:r>
      <w:r w:rsidRPr="00D06EA7">
        <w:rPr>
          <w:rFonts w:ascii="Arial" w:eastAsia="Arial" w:hAnsi="Arial" w:cs="Arial"/>
          <w:spacing w:val="10"/>
          <w:sz w:val="19"/>
          <w:szCs w:val="19"/>
        </w:rPr>
        <w:t xml:space="preserve"> </w:t>
      </w:r>
      <w:r w:rsidRPr="00D06EA7">
        <w:rPr>
          <w:rFonts w:ascii="Arial" w:eastAsia="Arial" w:hAnsi="Arial" w:cs="Arial"/>
          <w:spacing w:val="-5"/>
          <w:sz w:val="19"/>
          <w:szCs w:val="19"/>
        </w:rPr>
        <w:t>a</w:t>
      </w:r>
      <w:r w:rsidRPr="00D06EA7">
        <w:rPr>
          <w:rFonts w:ascii="Arial" w:eastAsia="Arial" w:hAnsi="Arial" w:cs="Arial"/>
          <w:sz w:val="19"/>
          <w:szCs w:val="19"/>
        </w:rPr>
        <w:t>s</w:t>
      </w:r>
      <w:r w:rsidRPr="00D06EA7">
        <w:rPr>
          <w:rFonts w:ascii="Arial" w:eastAsia="Arial" w:hAnsi="Arial" w:cs="Arial"/>
          <w:spacing w:val="11"/>
          <w:sz w:val="19"/>
          <w:szCs w:val="19"/>
        </w:rPr>
        <w:t xml:space="preserve"> </w:t>
      </w:r>
      <w:r w:rsidRPr="00D06EA7">
        <w:rPr>
          <w:rFonts w:ascii="Arial" w:eastAsia="Arial" w:hAnsi="Arial" w:cs="Arial"/>
          <w:sz w:val="19"/>
          <w:szCs w:val="19"/>
        </w:rPr>
        <w:t>we</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15"/>
          <w:sz w:val="19"/>
          <w:szCs w:val="19"/>
        </w:rPr>
        <w:t xml:space="preserve"> </w:t>
      </w:r>
      <w:r w:rsidRPr="00D06EA7">
        <w:rPr>
          <w:rFonts w:ascii="Arial" w:eastAsia="Arial" w:hAnsi="Arial" w:cs="Arial"/>
          <w:sz w:val="19"/>
          <w:szCs w:val="19"/>
        </w:rPr>
        <w:t>as</w:t>
      </w:r>
      <w:r w:rsidRPr="00D06EA7">
        <w:rPr>
          <w:rFonts w:ascii="Arial" w:eastAsia="Arial" w:hAnsi="Arial" w:cs="Arial"/>
          <w:spacing w:val="14"/>
          <w:sz w:val="19"/>
          <w:szCs w:val="19"/>
        </w:rPr>
        <w:t xml:space="preserve"> </w:t>
      </w:r>
      <w:r w:rsidRPr="00D06EA7">
        <w:rPr>
          <w:rFonts w:ascii="Arial" w:eastAsia="Arial" w:hAnsi="Arial" w:cs="Arial"/>
          <w:sz w:val="19"/>
          <w:szCs w:val="19"/>
        </w:rPr>
        <w:t>a</w:t>
      </w:r>
      <w:r w:rsidRPr="00D06EA7">
        <w:rPr>
          <w:rFonts w:ascii="Arial" w:eastAsia="Arial" w:hAnsi="Arial" w:cs="Arial"/>
          <w:spacing w:val="-4"/>
          <w:sz w:val="19"/>
          <w:szCs w:val="19"/>
        </w:rPr>
        <w:t>l</w:t>
      </w:r>
      <w:r w:rsidRPr="00D06EA7">
        <w:rPr>
          <w:rFonts w:ascii="Arial" w:eastAsia="Arial" w:hAnsi="Arial" w:cs="Arial"/>
          <w:sz w:val="19"/>
          <w:szCs w:val="19"/>
        </w:rPr>
        <w:t>l</w:t>
      </w:r>
      <w:r w:rsidRPr="00D06EA7">
        <w:rPr>
          <w:rFonts w:ascii="Arial" w:eastAsia="Arial" w:hAnsi="Arial" w:cs="Arial"/>
          <w:spacing w:val="16"/>
          <w:sz w:val="19"/>
          <w:szCs w:val="19"/>
        </w:rPr>
        <w:t xml:space="preserve"> </w:t>
      </w:r>
      <w:r w:rsidRPr="00D06EA7">
        <w:rPr>
          <w:rFonts w:ascii="Arial" w:eastAsia="Arial" w:hAnsi="Arial" w:cs="Arial"/>
          <w:spacing w:val="-4"/>
          <w:sz w:val="19"/>
          <w:szCs w:val="19"/>
        </w:rPr>
        <w:t>O</w:t>
      </w:r>
      <w:r w:rsidRPr="00D06EA7">
        <w:rPr>
          <w:rFonts w:ascii="Arial" w:eastAsia="Arial" w:hAnsi="Arial" w:cs="Arial"/>
          <w:sz w:val="19"/>
          <w:szCs w:val="19"/>
        </w:rPr>
        <w:t>f</w:t>
      </w:r>
      <w:r w:rsidRPr="00D06EA7">
        <w:rPr>
          <w:rFonts w:ascii="Arial" w:eastAsia="Arial" w:hAnsi="Arial" w:cs="Arial"/>
          <w:spacing w:val="2"/>
          <w:sz w:val="19"/>
          <w:szCs w:val="19"/>
        </w:rPr>
        <w:t>f</w:t>
      </w:r>
      <w:r w:rsidRPr="00D06EA7">
        <w:rPr>
          <w:rFonts w:ascii="Arial" w:eastAsia="Arial" w:hAnsi="Arial" w:cs="Arial"/>
          <w:spacing w:val="-1"/>
          <w:sz w:val="19"/>
          <w:szCs w:val="19"/>
        </w:rPr>
        <w:t>i</w:t>
      </w:r>
      <w:r w:rsidRPr="00D06EA7">
        <w:rPr>
          <w:rFonts w:ascii="Arial" w:eastAsia="Arial" w:hAnsi="Arial" w:cs="Arial"/>
          <w:spacing w:val="1"/>
          <w:sz w:val="19"/>
          <w:szCs w:val="19"/>
        </w:rPr>
        <w:t>c</w:t>
      </w:r>
      <w:r w:rsidRPr="00D06EA7">
        <w:rPr>
          <w:rFonts w:ascii="Arial" w:eastAsia="Arial" w:hAnsi="Arial" w:cs="Arial"/>
          <w:sz w:val="19"/>
          <w:szCs w:val="19"/>
        </w:rPr>
        <w:t>e</w:t>
      </w:r>
      <w:r w:rsidRPr="00D06EA7">
        <w:rPr>
          <w:rFonts w:ascii="Arial" w:eastAsia="Arial" w:hAnsi="Arial" w:cs="Arial"/>
          <w:spacing w:val="11"/>
          <w:sz w:val="19"/>
          <w:szCs w:val="19"/>
        </w:rPr>
        <w:t xml:space="preserve"> </w:t>
      </w:r>
      <w:r w:rsidRPr="00D06EA7">
        <w:rPr>
          <w:rFonts w:ascii="Arial" w:eastAsia="Arial" w:hAnsi="Arial" w:cs="Arial"/>
          <w:sz w:val="19"/>
          <w:szCs w:val="19"/>
        </w:rPr>
        <w:t>ba</w:t>
      </w:r>
      <w:r w:rsidRPr="00D06EA7">
        <w:rPr>
          <w:rFonts w:ascii="Arial" w:eastAsia="Arial" w:hAnsi="Arial" w:cs="Arial"/>
          <w:spacing w:val="1"/>
          <w:sz w:val="19"/>
          <w:szCs w:val="19"/>
        </w:rPr>
        <w:t>s</w:t>
      </w:r>
      <w:r w:rsidRPr="00D06EA7">
        <w:rPr>
          <w:rFonts w:ascii="Arial" w:eastAsia="Arial" w:hAnsi="Arial" w:cs="Arial"/>
          <w:sz w:val="19"/>
          <w:szCs w:val="19"/>
        </w:rPr>
        <w:t>ed</w:t>
      </w:r>
      <w:r w:rsidRPr="00D06EA7">
        <w:rPr>
          <w:rFonts w:ascii="Arial" w:eastAsia="Arial" w:hAnsi="Arial" w:cs="Arial"/>
          <w:spacing w:val="10"/>
          <w:sz w:val="19"/>
          <w:szCs w:val="19"/>
        </w:rPr>
        <w:t xml:space="preserve"> </w:t>
      </w:r>
      <w:r w:rsidRPr="00D06EA7">
        <w:rPr>
          <w:rFonts w:ascii="Arial" w:eastAsia="Arial" w:hAnsi="Arial" w:cs="Arial"/>
          <w:sz w:val="19"/>
          <w:szCs w:val="19"/>
        </w:rPr>
        <w:t>p</w:t>
      </w:r>
      <w:r w:rsidRPr="00D06EA7">
        <w:rPr>
          <w:rFonts w:ascii="Arial" w:eastAsia="Arial" w:hAnsi="Arial" w:cs="Arial"/>
          <w:spacing w:val="-2"/>
          <w:sz w:val="19"/>
          <w:szCs w:val="19"/>
        </w:rPr>
        <w:t>o</w:t>
      </w:r>
      <w:r w:rsidRPr="00D06EA7">
        <w:rPr>
          <w:rFonts w:ascii="Arial" w:eastAsia="Arial" w:hAnsi="Arial" w:cs="Arial"/>
          <w:spacing w:val="1"/>
          <w:sz w:val="19"/>
          <w:szCs w:val="19"/>
        </w:rPr>
        <w:t>s</w:t>
      </w:r>
      <w:r w:rsidRPr="00D06EA7">
        <w:rPr>
          <w:rFonts w:ascii="Arial" w:eastAsia="Arial" w:hAnsi="Arial" w:cs="Arial"/>
          <w:spacing w:val="-5"/>
          <w:sz w:val="19"/>
          <w:szCs w:val="19"/>
        </w:rPr>
        <w:t>t</w:t>
      </w:r>
      <w:r w:rsidRPr="00D06EA7">
        <w:rPr>
          <w:rFonts w:ascii="Arial" w:eastAsia="Arial" w:hAnsi="Arial" w:cs="Arial"/>
          <w:sz w:val="19"/>
          <w:szCs w:val="19"/>
        </w:rPr>
        <w:t>s</w:t>
      </w:r>
      <w:r w:rsidRPr="00D06EA7">
        <w:rPr>
          <w:rFonts w:ascii="Arial" w:eastAsia="Arial" w:hAnsi="Arial" w:cs="Arial"/>
          <w:spacing w:val="14"/>
          <w:sz w:val="19"/>
          <w:szCs w:val="19"/>
        </w:rPr>
        <w:t xml:space="preserve"> </w:t>
      </w:r>
      <w:r w:rsidRPr="00D06EA7">
        <w:rPr>
          <w:rFonts w:ascii="Arial" w:eastAsia="Arial" w:hAnsi="Arial" w:cs="Arial"/>
          <w:sz w:val="19"/>
          <w:szCs w:val="19"/>
        </w:rPr>
        <w:t>where</w:t>
      </w:r>
      <w:r w:rsidRPr="00D06EA7">
        <w:rPr>
          <w:rFonts w:ascii="Arial" w:eastAsia="Arial" w:hAnsi="Arial" w:cs="Arial"/>
          <w:spacing w:val="9"/>
          <w:sz w:val="19"/>
          <w:szCs w:val="19"/>
        </w:rPr>
        <w:t xml:space="preserve"> </w:t>
      </w:r>
      <w:r w:rsidRPr="00D06EA7">
        <w:rPr>
          <w:rFonts w:ascii="Arial" w:eastAsia="Arial" w:hAnsi="Arial" w:cs="Arial"/>
          <w:sz w:val="19"/>
          <w:szCs w:val="19"/>
        </w:rPr>
        <w:t>the</w:t>
      </w:r>
      <w:r w:rsidRPr="00D06EA7">
        <w:rPr>
          <w:rFonts w:ascii="Arial" w:eastAsia="Arial" w:hAnsi="Arial" w:cs="Arial"/>
          <w:spacing w:val="19"/>
          <w:sz w:val="19"/>
          <w:szCs w:val="19"/>
        </w:rPr>
        <w:t xml:space="preserve"> </w:t>
      </w:r>
      <w:r w:rsidRPr="00D06EA7">
        <w:rPr>
          <w:rFonts w:ascii="Arial" w:eastAsia="Arial" w:hAnsi="Arial" w:cs="Arial"/>
          <w:sz w:val="19"/>
          <w:szCs w:val="19"/>
        </w:rPr>
        <w:t>po</w:t>
      </w:r>
      <w:r w:rsidRPr="00D06EA7">
        <w:rPr>
          <w:rFonts w:ascii="Arial" w:eastAsia="Arial" w:hAnsi="Arial" w:cs="Arial"/>
          <w:spacing w:val="2"/>
          <w:sz w:val="19"/>
          <w:szCs w:val="19"/>
        </w:rPr>
        <w:t>s</w:t>
      </w:r>
      <w:r w:rsidRPr="00D06EA7">
        <w:rPr>
          <w:rFonts w:ascii="Arial" w:eastAsia="Arial" w:hAnsi="Arial" w:cs="Arial"/>
          <w:sz w:val="19"/>
          <w:szCs w:val="19"/>
        </w:rPr>
        <w:t>t</w:t>
      </w:r>
      <w:r w:rsidRPr="00D06EA7">
        <w:rPr>
          <w:rFonts w:ascii="Arial" w:eastAsia="Arial" w:hAnsi="Arial" w:cs="Arial"/>
          <w:spacing w:val="12"/>
          <w:sz w:val="19"/>
          <w:szCs w:val="19"/>
        </w:rPr>
        <w:t xml:space="preserve"> </w:t>
      </w:r>
      <w:r w:rsidRPr="00D06EA7">
        <w:rPr>
          <w:rFonts w:ascii="Arial" w:eastAsia="Arial" w:hAnsi="Arial" w:cs="Arial"/>
          <w:sz w:val="19"/>
          <w:szCs w:val="19"/>
        </w:rPr>
        <w:t>ho</w:t>
      </w:r>
      <w:r w:rsidRPr="00D06EA7">
        <w:rPr>
          <w:rFonts w:ascii="Arial" w:eastAsia="Arial" w:hAnsi="Arial" w:cs="Arial"/>
          <w:spacing w:val="1"/>
          <w:sz w:val="19"/>
          <w:szCs w:val="19"/>
        </w:rPr>
        <w:t>l</w:t>
      </w:r>
      <w:r w:rsidRPr="00D06EA7">
        <w:rPr>
          <w:rFonts w:ascii="Arial" w:eastAsia="Arial" w:hAnsi="Arial" w:cs="Arial"/>
          <w:sz w:val="19"/>
          <w:szCs w:val="19"/>
        </w:rPr>
        <w:t>der,</w:t>
      </w:r>
      <w:r w:rsidRPr="00D06EA7">
        <w:rPr>
          <w:rFonts w:ascii="Arial" w:eastAsia="Arial" w:hAnsi="Arial" w:cs="Arial"/>
          <w:spacing w:val="8"/>
          <w:sz w:val="19"/>
          <w:szCs w:val="19"/>
        </w:rPr>
        <w:t xml:space="preserve"> </w:t>
      </w:r>
      <w:r w:rsidRPr="00D06EA7">
        <w:rPr>
          <w:rFonts w:ascii="Arial" w:eastAsia="Arial" w:hAnsi="Arial" w:cs="Arial"/>
          <w:sz w:val="19"/>
          <w:szCs w:val="19"/>
        </w:rPr>
        <w:t>on o</w:t>
      </w:r>
      <w:r w:rsidRPr="00D06EA7">
        <w:rPr>
          <w:rFonts w:ascii="Arial" w:eastAsia="Arial" w:hAnsi="Arial" w:cs="Arial"/>
          <w:spacing w:val="1"/>
          <w:sz w:val="19"/>
          <w:szCs w:val="19"/>
        </w:rPr>
        <w:t>cc</w:t>
      </w:r>
      <w:r w:rsidRPr="00D06EA7">
        <w:rPr>
          <w:rFonts w:ascii="Arial" w:eastAsia="Arial" w:hAnsi="Arial" w:cs="Arial"/>
          <w:sz w:val="19"/>
          <w:szCs w:val="19"/>
        </w:rPr>
        <w:t>a</w:t>
      </w:r>
      <w:r w:rsidRPr="00D06EA7">
        <w:rPr>
          <w:rFonts w:ascii="Arial" w:eastAsia="Arial" w:hAnsi="Arial" w:cs="Arial"/>
          <w:spacing w:val="-1"/>
          <w:sz w:val="19"/>
          <w:szCs w:val="19"/>
        </w:rPr>
        <w:t>s</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14"/>
          <w:sz w:val="19"/>
          <w:szCs w:val="19"/>
        </w:rPr>
        <w:t xml:space="preserve"> </w:t>
      </w:r>
      <w:r w:rsidRPr="00D06EA7">
        <w:rPr>
          <w:rFonts w:ascii="Arial" w:eastAsia="Arial" w:hAnsi="Arial" w:cs="Arial"/>
          <w:sz w:val="19"/>
          <w:szCs w:val="19"/>
        </w:rPr>
        <w:t>w</w:t>
      </w:r>
      <w:r w:rsidRPr="00D06EA7">
        <w:rPr>
          <w:rFonts w:ascii="Arial" w:eastAsia="Arial" w:hAnsi="Arial" w:cs="Arial"/>
          <w:spacing w:val="1"/>
          <w:sz w:val="19"/>
          <w:szCs w:val="19"/>
        </w:rPr>
        <w:t>i</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7"/>
          <w:sz w:val="19"/>
          <w:szCs w:val="19"/>
        </w:rPr>
        <w:t xml:space="preserve"> </w:t>
      </w:r>
      <w:r w:rsidRPr="00D06EA7">
        <w:rPr>
          <w:rFonts w:ascii="Arial" w:eastAsia="Arial" w:hAnsi="Arial" w:cs="Arial"/>
          <w:sz w:val="19"/>
          <w:szCs w:val="19"/>
        </w:rPr>
        <w:t>be</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eq</w:t>
      </w:r>
      <w:r w:rsidRPr="00D06EA7">
        <w:rPr>
          <w:rFonts w:ascii="Arial" w:eastAsia="Arial" w:hAnsi="Arial" w:cs="Arial"/>
          <w:spacing w:val="1"/>
          <w:sz w:val="19"/>
          <w:szCs w:val="19"/>
        </w:rPr>
        <w:t>u</w:t>
      </w:r>
      <w:r w:rsidRPr="00D06EA7">
        <w:rPr>
          <w:rFonts w:ascii="Arial" w:eastAsia="Arial" w:hAnsi="Arial" w:cs="Arial"/>
          <w:spacing w:val="2"/>
          <w:sz w:val="19"/>
          <w:szCs w:val="19"/>
        </w:rPr>
        <w:t>i</w:t>
      </w:r>
      <w:r w:rsidRPr="00D06EA7">
        <w:rPr>
          <w:rFonts w:ascii="Arial" w:eastAsia="Arial" w:hAnsi="Arial" w:cs="Arial"/>
          <w:spacing w:val="-1"/>
          <w:sz w:val="19"/>
          <w:szCs w:val="19"/>
        </w:rPr>
        <w:t>r</w:t>
      </w:r>
      <w:r w:rsidRPr="00D06EA7">
        <w:rPr>
          <w:rFonts w:ascii="Arial" w:eastAsia="Arial" w:hAnsi="Arial" w:cs="Arial"/>
          <w:sz w:val="19"/>
          <w:szCs w:val="19"/>
        </w:rPr>
        <w:t>ed</w:t>
      </w:r>
      <w:r w:rsidRPr="00D06EA7">
        <w:rPr>
          <w:rFonts w:ascii="Arial" w:eastAsia="Arial" w:hAnsi="Arial" w:cs="Arial"/>
          <w:spacing w:val="-14"/>
          <w:sz w:val="19"/>
          <w:szCs w:val="19"/>
        </w:rPr>
        <w:t xml:space="preserve"> </w:t>
      </w:r>
      <w:r w:rsidRPr="00D06EA7">
        <w:rPr>
          <w:rFonts w:ascii="Arial" w:eastAsia="Arial" w:hAnsi="Arial" w:cs="Arial"/>
          <w:sz w:val="19"/>
          <w:szCs w:val="19"/>
        </w:rPr>
        <w:t>to</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v</w:t>
      </w:r>
      <w:r w:rsidRPr="00D06EA7">
        <w:rPr>
          <w:rFonts w:ascii="Arial" w:eastAsia="Arial" w:hAnsi="Arial" w:cs="Arial"/>
          <w:spacing w:val="3"/>
          <w:sz w:val="19"/>
          <w:szCs w:val="19"/>
        </w:rPr>
        <w:t>i</w:t>
      </w:r>
      <w:r w:rsidRPr="00D06EA7">
        <w:rPr>
          <w:rFonts w:ascii="Arial" w:eastAsia="Arial" w:hAnsi="Arial" w:cs="Arial"/>
          <w:spacing w:val="1"/>
          <w:sz w:val="19"/>
          <w:szCs w:val="19"/>
        </w:rPr>
        <w:t>si</w:t>
      </w:r>
      <w:r w:rsidRPr="00D06EA7">
        <w:rPr>
          <w:rFonts w:ascii="Arial" w:eastAsia="Arial" w:hAnsi="Arial" w:cs="Arial"/>
          <w:sz w:val="19"/>
          <w:szCs w:val="19"/>
        </w:rPr>
        <w:t>t</w:t>
      </w:r>
      <w:r w:rsidRPr="00D06EA7">
        <w:rPr>
          <w:rFonts w:ascii="Arial" w:eastAsia="Arial" w:hAnsi="Arial" w:cs="Arial"/>
          <w:spacing w:val="-9"/>
          <w:sz w:val="19"/>
          <w:szCs w:val="19"/>
        </w:rPr>
        <w:t xml:space="preserve"> </w:t>
      </w:r>
      <w:r w:rsidRPr="00D06EA7">
        <w:rPr>
          <w:rFonts w:ascii="Arial" w:eastAsia="Arial" w:hAnsi="Arial" w:cs="Arial"/>
          <w:sz w:val="19"/>
          <w:szCs w:val="19"/>
        </w:rPr>
        <w:t>any</w:t>
      </w:r>
      <w:r w:rsidRPr="00D06EA7">
        <w:rPr>
          <w:rFonts w:ascii="Arial" w:eastAsia="Arial" w:hAnsi="Arial" w:cs="Arial"/>
          <w:spacing w:val="-11"/>
          <w:sz w:val="19"/>
          <w:szCs w:val="19"/>
        </w:rPr>
        <w:t xml:space="preserve"> </w:t>
      </w:r>
      <w:r w:rsidRPr="00D06EA7">
        <w:rPr>
          <w:rFonts w:ascii="Arial" w:eastAsia="Arial" w:hAnsi="Arial" w:cs="Arial"/>
          <w:sz w:val="19"/>
          <w:szCs w:val="19"/>
        </w:rPr>
        <w:t>e</w:t>
      </w:r>
      <w:r w:rsidRPr="00D06EA7">
        <w:rPr>
          <w:rFonts w:ascii="Arial" w:eastAsia="Arial" w:hAnsi="Arial" w:cs="Arial"/>
          <w:spacing w:val="1"/>
          <w:sz w:val="19"/>
          <w:szCs w:val="19"/>
        </w:rPr>
        <w:t>s</w:t>
      </w:r>
      <w:r w:rsidRPr="00D06EA7">
        <w:rPr>
          <w:rFonts w:ascii="Arial" w:eastAsia="Arial" w:hAnsi="Arial" w:cs="Arial"/>
          <w:sz w:val="19"/>
          <w:szCs w:val="19"/>
        </w:rPr>
        <w:t>tab</w:t>
      </w:r>
      <w:r w:rsidRPr="00D06EA7">
        <w:rPr>
          <w:rFonts w:ascii="Arial" w:eastAsia="Arial" w:hAnsi="Arial" w:cs="Arial"/>
          <w:spacing w:val="1"/>
          <w:sz w:val="19"/>
          <w:szCs w:val="19"/>
        </w:rPr>
        <w:t>lis</w:t>
      </w:r>
      <w:r w:rsidRPr="00D06EA7">
        <w:rPr>
          <w:rFonts w:ascii="Arial" w:eastAsia="Arial" w:hAnsi="Arial" w:cs="Arial"/>
          <w:sz w:val="19"/>
          <w:szCs w:val="19"/>
        </w:rPr>
        <w:t>h</w:t>
      </w:r>
      <w:r w:rsidRPr="00D06EA7">
        <w:rPr>
          <w:rFonts w:ascii="Arial" w:eastAsia="Arial" w:hAnsi="Arial" w:cs="Arial"/>
          <w:spacing w:val="-4"/>
          <w:sz w:val="19"/>
          <w:szCs w:val="19"/>
        </w:rPr>
        <w:t>m</w:t>
      </w:r>
      <w:r w:rsidRPr="00D06EA7">
        <w:rPr>
          <w:rFonts w:ascii="Arial" w:eastAsia="Arial" w:hAnsi="Arial" w:cs="Arial"/>
          <w:sz w:val="19"/>
          <w:szCs w:val="19"/>
        </w:rPr>
        <w:t>ent</w:t>
      </w:r>
      <w:r w:rsidRPr="00D06EA7">
        <w:rPr>
          <w:rFonts w:ascii="Arial" w:eastAsia="Arial" w:hAnsi="Arial" w:cs="Arial"/>
          <w:spacing w:val="-19"/>
          <w:sz w:val="19"/>
          <w:szCs w:val="19"/>
        </w:rPr>
        <w:t xml:space="preserve"> </w:t>
      </w:r>
      <w:r w:rsidRPr="00D06EA7">
        <w:rPr>
          <w:rFonts w:ascii="Arial" w:eastAsia="Arial" w:hAnsi="Arial" w:cs="Arial"/>
          <w:sz w:val="19"/>
          <w:szCs w:val="19"/>
        </w:rPr>
        <w:t>where</w:t>
      </w:r>
      <w:r w:rsidRPr="00D06EA7">
        <w:rPr>
          <w:rFonts w:ascii="Arial" w:eastAsia="Arial" w:hAnsi="Arial" w:cs="Arial"/>
          <w:spacing w:val="-8"/>
          <w:sz w:val="19"/>
          <w:szCs w:val="19"/>
        </w:rPr>
        <w:t xml:space="preserve"> </w:t>
      </w:r>
      <w:r w:rsidRPr="00D06EA7">
        <w:rPr>
          <w:rFonts w:ascii="Arial" w:eastAsia="Arial" w:hAnsi="Arial" w:cs="Arial"/>
          <w:spacing w:val="2"/>
          <w:sz w:val="19"/>
          <w:szCs w:val="19"/>
        </w:rPr>
        <w:t>t</w:t>
      </w:r>
      <w:r w:rsidRPr="00D06EA7">
        <w:rPr>
          <w:rFonts w:ascii="Arial" w:eastAsia="Arial" w:hAnsi="Arial" w:cs="Arial"/>
          <w:sz w:val="19"/>
          <w:szCs w:val="19"/>
        </w:rPr>
        <w:t>here</w:t>
      </w:r>
      <w:r w:rsidRPr="00D06EA7">
        <w:rPr>
          <w:rFonts w:ascii="Arial" w:eastAsia="Arial" w:hAnsi="Arial" w:cs="Arial"/>
          <w:spacing w:val="-11"/>
          <w:sz w:val="19"/>
          <w:szCs w:val="19"/>
        </w:rPr>
        <w:t xml:space="preserve"> </w:t>
      </w:r>
      <w:r w:rsidRPr="00D06EA7">
        <w:rPr>
          <w:rFonts w:ascii="Arial" w:eastAsia="Arial" w:hAnsi="Arial" w:cs="Arial"/>
          <w:sz w:val="19"/>
          <w:szCs w:val="19"/>
        </w:rPr>
        <w:t>are</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h</w:t>
      </w:r>
      <w:r w:rsidRPr="00D06EA7">
        <w:rPr>
          <w:rFonts w:ascii="Arial" w:eastAsia="Arial" w:hAnsi="Arial" w:cs="Arial"/>
          <w:spacing w:val="1"/>
          <w:sz w:val="19"/>
          <w:szCs w:val="19"/>
        </w:rPr>
        <w:t>il</w:t>
      </w:r>
      <w:r w:rsidRPr="00D06EA7">
        <w:rPr>
          <w:rFonts w:ascii="Arial" w:eastAsia="Arial" w:hAnsi="Arial" w:cs="Arial"/>
          <w:sz w:val="19"/>
          <w:szCs w:val="19"/>
        </w:rPr>
        <w:t>dren.</w:t>
      </w:r>
    </w:p>
    <w:p w:rsidR="00546919" w:rsidRPr="00D06EA7" w:rsidRDefault="00546919">
      <w:pPr>
        <w:spacing w:before="10" w:line="100" w:lineRule="exact"/>
        <w:rPr>
          <w:rFonts w:ascii="Arial" w:hAnsi="Arial" w:cs="Arial"/>
          <w:sz w:val="11"/>
          <w:szCs w:val="11"/>
        </w:rPr>
      </w:pPr>
    </w:p>
    <w:p w:rsidR="00546919" w:rsidRPr="00D06EA7" w:rsidRDefault="00847658">
      <w:pPr>
        <w:ind w:left="109" w:right="86"/>
        <w:jc w:val="both"/>
        <w:rPr>
          <w:rFonts w:ascii="Arial" w:eastAsia="Arial" w:hAnsi="Arial" w:cs="Arial"/>
          <w:sz w:val="19"/>
          <w:szCs w:val="19"/>
        </w:rPr>
      </w:pPr>
      <w:r w:rsidRPr="00D06EA7">
        <w:rPr>
          <w:rFonts w:ascii="Arial" w:eastAsia="Arial" w:hAnsi="Arial" w:cs="Arial"/>
          <w:sz w:val="19"/>
          <w:szCs w:val="19"/>
        </w:rPr>
        <w:t>A</w:t>
      </w:r>
      <w:r w:rsidRPr="00D06EA7">
        <w:rPr>
          <w:rFonts w:ascii="Arial" w:eastAsia="Arial" w:hAnsi="Arial" w:cs="Arial"/>
          <w:spacing w:val="26"/>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opy</w:t>
      </w:r>
      <w:r w:rsidRPr="00D06EA7">
        <w:rPr>
          <w:rFonts w:ascii="Arial" w:eastAsia="Arial" w:hAnsi="Arial" w:cs="Arial"/>
          <w:spacing w:val="22"/>
          <w:sz w:val="19"/>
          <w:szCs w:val="19"/>
        </w:rPr>
        <w:t xml:space="preserve"> </w:t>
      </w:r>
      <w:r w:rsidRPr="00D06EA7">
        <w:rPr>
          <w:rFonts w:ascii="Arial" w:eastAsia="Arial" w:hAnsi="Arial" w:cs="Arial"/>
          <w:sz w:val="19"/>
          <w:szCs w:val="19"/>
        </w:rPr>
        <w:t>of</w:t>
      </w:r>
      <w:r w:rsidRPr="00D06EA7">
        <w:rPr>
          <w:rFonts w:ascii="Arial" w:eastAsia="Arial" w:hAnsi="Arial" w:cs="Arial"/>
          <w:spacing w:val="30"/>
          <w:sz w:val="19"/>
          <w:szCs w:val="19"/>
        </w:rPr>
        <w:t xml:space="preserve"> </w:t>
      </w:r>
      <w:r w:rsidRPr="00D06EA7">
        <w:rPr>
          <w:rFonts w:ascii="Arial" w:eastAsia="Arial" w:hAnsi="Arial" w:cs="Arial"/>
          <w:sz w:val="19"/>
          <w:szCs w:val="19"/>
        </w:rPr>
        <w:t>our</w:t>
      </w:r>
      <w:r w:rsidRPr="00D06EA7">
        <w:rPr>
          <w:rFonts w:ascii="Arial" w:eastAsia="Arial" w:hAnsi="Arial" w:cs="Arial"/>
          <w:spacing w:val="23"/>
          <w:sz w:val="19"/>
          <w:szCs w:val="19"/>
        </w:rPr>
        <w:t xml:space="preserve"> </w:t>
      </w:r>
      <w:r w:rsidRPr="00D06EA7">
        <w:rPr>
          <w:rFonts w:ascii="Arial" w:eastAsia="Arial" w:hAnsi="Arial" w:cs="Arial"/>
          <w:sz w:val="19"/>
          <w:szCs w:val="19"/>
        </w:rPr>
        <w:t>p</w:t>
      </w:r>
      <w:r w:rsidRPr="00D06EA7">
        <w:rPr>
          <w:rFonts w:ascii="Arial" w:eastAsia="Arial" w:hAnsi="Arial" w:cs="Arial"/>
          <w:spacing w:val="-5"/>
          <w:sz w:val="19"/>
          <w:szCs w:val="19"/>
        </w:rPr>
        <w:t>o</w:t>
      </w:r>
      <w:r w:rsidRPr="00D06EA7">
        <w:rPr>
          <w:rFonts w:ascii="Arial" w:eastAsia="Arial" w:hAnsi="Arial" w:cs="Arial"/>
          <w:spacing w:val="1"/>
          <w:sz w:val="19"/>
          <w:szCs w:val="19"/>
        </w:rPr>
        <w:t>lic</w:t>
      </w:r>
      <w:r w:rsidRPr="00D06EA7">
        <w:rPr>
          <w:rFonts w:ascii="Arial" w:eastAsia="Arial" w:hAnsi="Arial" w:cs="Arial"/>
          <w:sz w:val="19"/>
          <w:szCs w:val="19"/>
        </w:rPr>
        <w:t>y</w:t>
      </w:r>
      <w:r w:rsidRPr="00D06EA7">
        <w:rPr>
          <w:rFonts w:ascii="Arial" w:eastAsia="Arial" w:hAnsi="Arial" w:cs="Arial"/>
          <w:spacing w:val="21"/>
          <w:sz w:val="19"/>
          <w:szCs w:val="19"/>
        </w:rPr>
        <w:t xml:space="preserve"> </w:t>
      </w:r>
      <w:r w:rsidRPr="00D06EA7">
        <w:rPr>
          <w:rFonts w:ascii="Arial" w:eastAsia="Arial" w:hAnsi="Arial" w:cs="Arial"/>
          <w:sz w:val="19"/>
          <w:szCs w:val="19"/>
        </w:rPr>
        <w:t>on</w:t>
      </w:r>
      <w:r w:rsidRPr="00D06EA7">
        <w:rPr>
          <w:rFonts w:ascii="Arial" w:eastAsia="Arial" w:hAnsi="Arial" w:cs="Arial"/>
          <w:spacing w:val="25"/>
          <w:sz w:val="19"/>
          <w:szCs w:val="19"/>
        </w:rPr>
        <w:t xml:space="preserve"> </w:t>
      </w:r>
      <w:r w:rsidRPr="00D06EA7">
        <w:rPr>
          <w:rFonts w:ascii="Arial" w:eastAsia="Arial" w:hAnsi="Arial" w:cs="Arial"/>
          <w:sz w:val="19"/>
          <w:szCs w:val="19"/>
        </w:rPr>
        <w:t>the</w:t>
      </w:r>
      <w:r w:rsidRPr="00D06EA7">
        <w:rPr>
          <w:rFonts w:ascii="Arial" w:eastAsia="Arial" w:hAnsi="Arial" w:cs="Arial"/>
          <w:spacing w:val="19"/>
          <w:sz w:val="19"/>
          <w:szCs w:val="19"/>
        </w:rPr>
        <w:t xml:space="preserve"> </w:t>
      </w:r>
      <w:r w:rsidRPr="00D06EA7">
        <w:rPr>
          <w:rFonts w:ascii="Arial" w:eastAsia="Arial" w:hAnsi="Arial" w:cs="Arial"/>
          <w:spacing w:val="1"/>
          <w:sz w:val="19"/>
          <w:szCs w:val="19"/>
        </w:rPr>
        <w:t>E</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pacing w:val="3"/>
          <w:sz w:val="19"/>
          <w:szCs w:val="19"/>
        </w:rPr>
        <w:t>o</w:t>
      </w:r>
      <w:r w:rsidRPr="00D06EA7">
        <w:rPr>
          <w:rFonts w:ascii="Arial" w:eastAsia="Arial" w:hAnsi="Arial" w:cs="Arial"/>
          <w:spacing w:val="1"/>
          <w:sz w:val="19"/>
          <w:szCs w:val="19"/>
        </w:rPr>
        <w:t>y</w:t>
      </w:r>
      <w:r w:rsidRPr="00D06EA7">
        <w:rPr>
          <w:rFonts w:ascii="Arial" w:eastAsia="Arial" w:hAnsi="Arial" w:cs="Arial"/>
          <w:spacing w:val="-4"/>
          <w:sz w:val="19"/>
          <w:szCs w:val="19"/>
        </w:rPr>
        <w:t>m</w:t>
      </w:r>
      <w:r w:rsidRPr="00D06EA7">
        <w:rPr>
          <w:rFonts w:ascii="Arial" w:eastAsia="Arial" w:hAnsi="Arial" w:cs="Arial"/>
          <w:sz w:val="19"/>
          <w:szCs w:val="19"/>
        </w:rPr>
        <w:t>ent</w:t>
      </w:r>
      <w:r w:rsidRPr="00D06EA7">
        <w:rPr>
          <w:rFonts w:ascii="Arial" w:eastAsia="Arial" w:hAnsi="Arial" w:cs="Arial"/>
          <w:spacing w:val="18"/>
          <w:sz w:val="19"/>
          <w:szCs w:val="19"/>
        </w:rPr>
        <w:t xml:space="preserve"> </w:t>
      </w:r>
      <w:r w:rsidRPr="00D06EA7">
        <w:rPr>
          <w:rFonts w:ascii="Arial" w:eastAsia="Arial" w:hAnsi="Arial" w:cs="Arial"/>
          <w:sz w:val="19"/>
          <w:szCs w:val="19"/>
        </w:rPr>
        <w:t>of</w:t>
      </w:r>
      <w:r w:rsidRPr="00D06EA7">
        <w:rPr>
          <w:rFonts w:ascii="Arial" w:eastAsia="Arial" w:hAnsi="Arial" w:cs="Arial"/>
          <w:spacing w:val="30"/>
          <w:sz w:val="19"/>
          <w:szCs w:val="19"/>
        </w:rPr>
        <w:t xml:space="preserve"> </w:t>
      </w:r>
      <w:r w:rsidRPr="00D06EA7">
        <w:rPr>
          <w:rFonts w:ascii="Arial" w:eastAsia="Arial" w:hAnsi="Arial" w:cs="Arial"/>
          <w:spacing w:val="1"/>
          <w:sz w:val="19"/>
          <w:szCs w:val="19"/>
        </w:rPr>
        <w:t>E</w:t>
      </w:r>
      <w:r w:rsidRPr="00D06EA7">
        <w:rPr>
          <w:rFonts w:ascii="Arial" w:eastAsia="Arial" w:hAnsi="Arial" w:cs="Arial"/>
          <w:spacing w:val="6"/>
          <w:sz w:val="19"/>
          <w:szCs w:val="19"/>
        </w:rPr>
        <w:t>x</w:t>
      </w:r>
      <w:r w:rsidRPr="00D06EA7">
        <w:rPr>
          <w:rFonts w:ascii="Arial" w:eastAsia="Arial" w:hAnsi="Arial" w:cs="Arial"/>
          <w:spacing w:val="-1"/>
          <w:sz w:val="19"/>
          <w:szCs w:val="19"/>
        </w:rPr>
        <w:t>-</w:t>
      </w:r>
      <w:r w:rsidRPr="00D06EA7">
        <w:rPr>
          <w:rFonts w:ascii="Arial" w:eastAsia="Arial" w:hAnsi="Arial" w:cs="Arial"/>
          <w:spacing w:val="-4"/>
          <w:sz w:val="19"/>
          <w:szCs w:val="19"/>
        </w:rPr>
        <w:t>O</w:t>
      </w:r>
      <w:r w:rsidRPr="00D06EA7">
        <w:rPr>
          <w:rFonts w:ascii="Arial" w:eastAsia="Arial" w:hAnsi="Arial" w:cs="Arial"/>
          <w:sz w:val="19"/>
          <w:szCs w:val="19"/>
        </w:rPr>
        <w:t>f</w:t>
      </w:r>
      <w:r w:rsidRPr="00D06EA7">
        <w:rPr>
          <w:rFonts w:ascii="Arial" w:eastAsia="Arial" w:hAnsi="Arial" w:cs="Arial"/>
          <w:spacing w:val="2"/>
          <w:sz w:val="19"/>
          <w:szCs w:val="19"/>
        </w:rPr>
        <w:t>f</w:t>
      </w:r>
      <w:r w:rsidRPr="00D06EA7">
        <w:rPr>
          <w:rFonts w:ascii="Arial" w:eastAsia="Arial" w:hAnsi="Arial" w:cs="Arial"/>
          <w:sz w:val="19"/>
          <w:szCs w:val="19"/>
        </w:rPr>
        <w:t>end</w:t>
      </w:r>
      <w:r w:rsidRPr="00D06EA7">
        <w:rPr>
          <w:rFonts w:ascii="Arial" w:eastAsia="Arial" w:hAnsi="Arial" w:cs="Arial"/>
          <w:spacing w:val="-2"/>
          <w:sz w:val="19"/>
          <w:szCs w:val="19"/>
        </w:rPr>
        <w:t>e</w:t>
      </w:r>
      <w:r w:rsidRPr="00D06EA7">
        <w:rPr>
          <w:rFonts w:ascii="Arial" w:eastAsia="Arial" w:hAnsi="Arial" w:cs="Arial"/>
          <w:spacing w:val="-1"/>
          <w:sz w:val="19"/>
          <w:szCs w:val="19"/>
        </w:rPr>
        <w:t>r</w:t>
      </w:r>
      <w:r w:rsidRPr="00D06EA7">
        <w:rPr>
          <w:rFonts w:ascii="Arial" w:eastAsia="Arial" w:hAnsi="Arial" w:cs="Arial"/>
          <w:sz w:val="19"/>
          <w:szCs w:val="19"/>
        </w:rPr>
        <w:t>s</w:t>
      </w:r>
      <w:r w:rsidRPr="00D06EA7">
        <w:rPr>
          <w:rFonts w:ascii="Arial" w:eastAsia="Arial" w:hAnsi="Arial" w:cs="Arial"/>
          <w:spacing w:val="17"/>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26"/>
          <w:sz w:val="19"/>
          <w:szCs w:val="19"/>
        </w:rPr>
        <w:t xml:space="preserve"> </w:t>
      </w:r>
      <w:r w:rsidRPr="00D06EA7">
        <w:rPr>
          <w:rFonts w:ascii="Arial" w:eastAsia="Arial" w:hAnsi="Arial" w:cs="Arial"/>
          <w:sz w:val="19"/>
          <w:szCs w:val="19"/>
        </w:rPr>
        <w:t>e</w:t>
      </w:r>
      <w:r w:rsidRPr="00D06EA7">
        <w:rPr>
          <w:rFonts w:ascii="Arial" w:eastAsia="Arial" w:hAnsi="Arial" w:cs="Arial"/>
          <w:spacing w:val="-2"/>
          <w:sz w:val="19"/>
          <w:szCs w:val="19"/>
        </w:rPr>
        <w:t>n</w:t>
      </w:r>
      <w:r w:rsidRPr="00D06EA7">
        <w:rPr>
          <w:rFonts w:ascii="Arial" w:eastAsia="Arial" w:hAnsi="Arial" w:cs="Arial"/>
          <w:spacing w:val="-1"/>
          <w:sz w:val="19"/>
          <w:szCs w:val="19"/>
        </w:rPr>
        <w:t>c</w:t>
      </w:r>
      <w:r w:rsidRPr="00D06EA7">
        <w:rPr>
          <w:rFonts w:ascii="Arial" w:eastAsia="Arial" w:hAnsi="Arial" w:cs="Arial"/>
          <w:spacing w:val="1"/>
          <w:sz w:val="19"/>
          <w:szCs w:val="19"/>
        </w:rPr>
        <w:t>l</w:t>
      </w:r>
      <w:r w:rsidRPr="00D06EA7">
        <w:rPr>
          <w:rFonts w:ascii="Arial" w:eastAsia="Arial" w:hAnsi="Arial" w:cs="Arial"/>
          <w:sz w:val="19"/>
          <w:szCs w:val="19"/>
        </w:rPr>
        <w:t>o</w:t>
      </w:r>
      <w:r w:rsidRPr="00D06EA7">
        <w:rPr>
          <w:rFonts w:ascii="Arial" w:eastAsia="Arial" w:hAnsi="Arial" w:cs="Arial"/>
          <w:spacing w:val="1"/>
          <w:sz w:val="19"/>
          <w:szCs w:val="19"/>
        </w:rPr>
        <w:t>s</w:t>
      </w:r>
      <w:r w:rsidRPr="00D06EA7">
        <w:rPr>
          <w:rFonts w:ascii="Arial" w:eastAsia="Arial" w:hAnsi="Arial" w:cs="Arial"/>
          <w:sz w:val="19"/>
          <w:szCs w:val="19"/>
        </w:rPr>
        <w:t>ed.</w:t>
      </w:r>
      <w:r w:rsidRPr="00D06EA7">
        <w:rPr>
          <w:rFonts w:ascii="Arial" w:eastAsia="Arial" w:hAnsi="Arial" w:cs="Arial"/>
          <w:spacing w:val="18"/>
          <w:sz w:val="19"/>
          <w:szCs w:val="19"/>
        </w:rPr>
        <w:t xml:space="preserve"> </w:t>
      </w:r>
      <w:r w:rsidRPr="00D06EA7">
        <w:rPr>
          <w:rFonts w:ascii="Arial" w:eastAsia="Arial" w:hAnsi="Arial" w:cs="Arial"/>
          <w:spacing w:val="-2"/>
          <w:sz w:val="19"/>
          <w:szCs w:val="19"/>
        </w:rPr>
        <w:t>P</w:t>
      </w:r>
      <w:r w:rsidRPr="00D06EA7">
        <w:rPr>
          <w:rFonts w:ascii="Arial" w:eastAsia="Arial" w:hAnsi="Arial" w:cs="Arial"/>
          <w:spacing w:val="1"/>
          <w:sz w:val="19"/>
          <w:szCs w:val="19"/>
        </w:rPr>
        <w:t>l</w:t>
      </w:r>
      <w:r w:rsidRPr="00D06EA7">
        <w:rPr>
          <w:rFonts w:ascii="Arial" w:eastAsia="Arial" w:hAnsi="Arial" w:cs="Arial"/>
          <w:sz w:val="19"/>
          <w:szCs w:val="19"/>
        </w:rPr>
        <w:t>e</w:t>
      </w:r>
      <w:r w:rsidRPr="00D06EA7">
        <w:rPr>
          <w:rFonts w:ascii="Arial" w:eastAsia="Arial" w:hAnsi="Arial" w:cs="Arial"/>
          <w:spacing w:val="1"/>
          <w:sz w:val="19"/>
          <w:szCs w:val="19"/>
        </w:rPr>
        <w:t>as</w:t>
      </w:r>
      <w:r w:rsidRPr="00D06EA7">
        <w:rPr>
          <w:rFonts w:ascii="Arial" w:eastAsia="Arial" w:hAnsi="Arial" w:cs="Arial"/>
          <w:sz w:val="19"/>
          <w:szCs w:val="19"/>
        </w:rPr>
        <w:t>e</w:t>
      </w:r>
      <w:r w:rsidRPr="00D06EA7">
        <w:rPr>
          <w:rFonts w:ascii="Arial" w:eastAsia="Arial" w:hAnsi="Arial" w:cs="Arial"/>
          <w:spacing w:val="18"/>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o</w:t>
      </w:r>
      <w:r w:rsidRPr="00D06EA7">
        <w:rPr>
          <w:rFonts w:ascii="Arial" w:eastAsia="Arial" w:hAnsi="Arial" w:cs="Arial"/>
          <w:spacing w:val="1"/>
          <w:sz w:val="19"/>
          <w:szCs w:val="19"/>
        </w:rPr>
        <w:t>n</w:t>
      </w:r>
      <w:r w:rsidRPr="00D06EA7">
        <w:rPr>
          <w:rFonts w:ascii="Arial" w:eastAsia="Arial" w:hAnsi="Arial" w:cs="Arial"/>
          <w:spacing w:val="-5"/>
          <w:sz w:val="19"/>
          <w:szCs w:val="19"/>
        </w:rPr>
        <w:t>t</w:t>
      </w:r>
      <w:r w:rsidRPr="00D06EA7">
        <w:rPr>
          <w:rFonts w:ascii="Arial" w:eastAsia="Arial" w:hAnsi="Arial" w:cs="Arial"/>
          <w:sz w:val="19"/>
          <w:szCs w:val="19"/>
        </w:rPr>
        <w:t>a</w:t>
      </w:r>
      <w:r w:rsidRPr="00D06EA7">
        <w:rPr>
          <w:rFonts w:ascii="Arial" w:eastAsia="Arial" w:hAnsi="Arial" w:cs="Arial"/>
          <w:spacing w:val="1"/>
          <w:sz w:val="19"/>
          <w:szCs w:val="19"/>
        </w:rPr>
        <w:t>c</w:t>
      </w:r>
      <w:r w:rsidRPr="00D06EA7">
        <w:rPr>
          <w:rFonts w:ascii="Arial" w:eastAsia="Arial" w:hAnsi="Arial" w:cs="Arial"/>
          <w:sz w:val="19"/>
          <w:szCs w:val="19"/>
        </w:rPr>
        <w:t>t</w:t>
      </w:r>
      <w:r w:rsidRPr="00D06EA7">
        <w:rPr>
          <w:rFonts w:ascii="Arial" w:eastAsia="Arial" w:hAnsi="Arial" w:cs="Arial"/>
          <w:spacing w:val="27"/>
          <w:sz w:val="19"/>
          <w:szCs w:val="19"/>
        </w:rPr>
        <w:t xml:space="preserve"> </w:t>
      </w:r>
      <w:r w:rsidRPr="00D06EA7">
        <w:rPr>
          <w:rFonts w:ascii="Arial" w:eastAsia="Arial" w:hAnsi="Arial" w:cs="Arial"/>
          <w:sz w:val="19"/>
          <w:szCs w:val="19"/>
        </w:rPr>
        <w:t>I</w:t>
      </w:r>
      <w:r w:rsidRPr="00D06EA7">
        <w:rPr>
          <w:rFonts w:ascii="Arial" w:eastAsia="Arial" w:hAnsi="Arial" w:cs="Arial"/>
          <w:spacing w:val="1"/>
          <w:sz w:val="19"/>
          <w:szCs w:val="19"/>
        </w:rPr>
        <w:t>s</w:t>
      </w:r>
      <w:r w:rsidRPr="00D06EA7">
        <w:rPr>
          <w:rFonts w:ascii="Arial" w:eastAsia="Arial" w:hAnsi="Arial" w:cs="Arial"/>
          <w:spacing w:val="-1"/>
          <w:sz w:val="19"/>
          <w:szCs w:val="19"/>
        </w:rPr>
        <w:t>l</w:t>
      </w:r>
      <w:r w:rsidRPr="00D06EA7">
        <w:rPr>
          <w:rFonts w:ascii="Arial" w:eastAsia="Arial" w:hAnsi="Arial" w:cs="Arial"/>
          <w:spacing w:val="1"/>
          <w:sz w:val="19"/>
          <w:szCs w:val="19"/>
        </w:rPr>
        <w:t>i</w:t>
      </w:r>
      <w:r w:rsidRPr="00D06EA7">
        <w:rPr>
          <w:rFonts w:ascii="Arial" w:eastAsia="Arial" w:hAnsi="Arial" w:cs="Arial"/>
          <w:sz w:val="19"/>
          <w:szCs w:val="19"/>
        </w:rPr>
        <w:t>ngton</w:t>
      </w:r>
      <w:r w:rsidRPr="00D06EA7">
        <w:rPr>
          <w:rFonts w:ascii="Arial" w:eastAsia="Arial" w:hAnsi="Arial" w:cs="Arial"/>
          <w:spacing w:val="21"/>
          <w:sz w:val="19"/>
          <w:szCs w:val="19"/>
        </w:rPr>
        <w:t xml:space="preserve"> </w:t>
      </w:r>
      <w:r w:rsidRPr="00D06EA7">
        <w:rPr>
          <w:rFonts w:ascii="Arial" w:eastAsia="Arial" w:hAnsi="Arial" w:cs="Arial"/>
          <w:spacing w:val="-2"/>
          <w:sz w:val="19"/>
          <w:szCs w:val="19"/>
        </w:rPr>
        <w:t>S</w:t>
      </w:r>
      <w:r w:rsidRPr="00D06EA7">
        <w:rPr>
          <w:rFonts w:ascii="Arial" w:eastAsia="Arial" w:hAnsi="Arial" w:cs="Arial"/>
          <w:spacing w:val="1"/>
          <w:sz w:val="19"/>
          <w:szCs w:val="19"/>
        </w:rPr>
        <w:t>c</w:t>
      </w:r>
      <w:r w:rsidRPr="00D06EA7">
        <w:rPr>
          <w:rFonts w:ascii="Arial" w:eastAsia="Arial" w:hAnsi="Arial" w:cs="Arial"/>
          <w:sz w:val="19"/>
          <w:szCs w:val="19"/>
        </w:rPr>
        <w:t>h</w:t>
      </w:r>
      <w:r w:rsidRPr="00D06EA7">
        <w:rPr>
          <w:rFonts w:ascii="Arial" w:eastAsia="Arial" w:hAnsi="Arial" w:cs="Arial"/>
          <w:spacing w:val="1"/>
          <w:sz w:val="19"/>
          <w:szCs w:val="19"/>
        </w:rPr>
        <w:t>o</w:t>
      </w:r>
      <w:r w:rsidRPr="00D06EA7">
        <w:rPr>
          <w:rFonts w:ascii="Arial" w:eastAsia="Arial" w:hAnsi="Arial" w:cs="Arial"/>
          <w:spacing w:val="-2"/>
          <w:sz w:val="19"/>
          <w:szCs w:val="19"/>
        </w:rPr>
        <w:t>o</w:t>
      </w:r>
      <w:r w:rsidRPr="00D06EA7">
        <w:rPr>
          <w:rFonts w:ascii="Arial" w:eastAsia="Arial" w:hAnsi="Arial" w:cs="Arial"/>
          <w:spacing w:val="1"/>
          <w:sz w:val="19"/>
          <w:szCs w:val="19"/>
        </w:rPr>
        <w:t>l</w:t>
      </w:r>
      <w:r w:rsidRPr="00D06EA7">
        <w:rPr>
          <w:rFonts w:ascii="Arial" w:eastAsia="Arial" w:hAnsi="Arial" w:cs="Arial"/>
          <w:sz w:val="19"/>
          <w:szCs w:val="19"/>
        </w:rPr>
        <w:t>s</w:t>
      </w:r>
      <w:r w:rsidRPr="00D06EA7">
        <w:rPr>
          <w:rFonts w:ascii="Arial" w:eastAsia="Arial" w:hAnsi="Arial" w:cs="Arial"/>
          <w:spacing w:val="24"/>
          <w:sz w:val="19"/>
          <w:szCs w:val="19"/>
        </w:rPr>
        <w:t xml:space="preserve"> </w:t>
      </w:r>
      <w:r w:rsidRPr="00D06EA7">
        <w:rPr>
          <w:rFonts w:ascii="Arial" w:eastAsia="Arial" w:hAnsi="Arial" w:cs="Arial"/>
          <w:sz w:val="19"/>
          <w:szCs w:val="19"/>
        </w:rPr>
        <w:t>HR</w:t>
      </w:r>
      <w:r w:rsidRPr="00D06EA7">
        <w:rPr>
          <w:rFonts w:ascii="Arial" w:eastAsia="Arial" w:hAnsi="Arial" w:cs="Arial"/>
          <w:spacing w:val="24"/>
          <w:sz w:val="19"/>
          <w:szCs w:val="19"/>
        </w:rPr>
        <w:t xml:space="preserve"> </w:t>
      </w:r>
      <w:r w:rsidRPr="00D06EA7">
        <w:rPr>
          <w:rFonts w:ascii="Arial" w:eastAsia="Arial" w:hAnsi="Arial" w:cs="Arial"/>
          <w:sz w:val="19"/>
          <w:szCs w:val="19"/>
        </w:rPr>
        <w:t>on</w:t>
      </w:r>
    </w:p>
    <w:p w:rsidR="00546919" w:rsidRPr="00D06EA7" w:rsidRDefault="00847658">
      <w:pPr>
        <w:ind w:left="109" w:right="2479"/>
        <w:jc w:val="both"/>
        <w:rPr>
          <w:rFonts w:ascii="Arial" w:eastAsia="Arial" w:hAnsi="Arial" w:cs="Arial"/>
          <w:sz w:val="19"/>
          <w:szCs w:val="19"/>
        </w:rPr>
      </w:pPr>
      <w:r w:rsidRPr="00D06EA7">
        <w:rPr>
          <w:rFonts w:ascii="Arial" w:eastAsia="Arial" w:hAnsi="Arial" w:cs="Arial"/>
          <w:sz w:val="19"/>
          <w:szCs w:val="19"/>
        </w:rPr>
        <w:t>0207</w:t>
      </w:r>
      <w:r w:rsidRPr="00D06EA7">
        <w:rPr>
          <w:rFonts w:ascii="Arial" w:eastAsia="Arial" w:hAnsi="Arial" w:cs="Arial"/>
          <w:spacing w:val="-9"/>
          <w:sz w:val="19"/>
          <w:szCs w:val="19"/>
        </w:rPr>
        <w:t xml:space="preserve"> </w:t>
      </w:r>
      <w:r w:rsidRPr="00D06EA7">
        <w:rPr>
          <w:rFonts w:ascii="Arial" w:eastAsia="Arial" w:hAnsi="Arial" w:cs="Arial"/>
          <w:sz w:val="19"/>
          <w:szCs w:val="19"/>
        </w:rPr>
        <w:t>527</w:t>
      </w:r>
      <w:r w:rsidRPr="00D06EA7">
        <w:rPr>
          <w:rFonts w:ascii="Arial" w:eastAsia="Arial" w:hAnsi="Arial" w:cs="Arial"/>
          <w:spacing w:val="-7"/>
          <w:sz w:val="19"/>
          <w:szCs w:val="19"/>
        </w:rPr>
        <w:t xml:space="preserve"> </w:t>
      </w:r>
      <w:r w:rsidRPr="00D06EA7">
        <w:rPr>
          <w:rFonts w:ascii="Arial" w:eastAsia="Arial" w:hAnsi="Arial" w:cs="Arial"/>
          <w:sz w:val="19"/>
          <w:szCs w:val="19"/>
        </w:rPr>
        <w:t>5787</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f</w:t>
      </w:r>
      <w:r w:rsidRPr="00D06EA7">
        <w:rPr>
          <w:rFonts w:ascii="Arial" w:eastAsia="Arial" w:hAnsi="Arial" w:cs="Arial"/>
          <w:spacing w:val="-1"/>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7"/>
          <w:sz w:val="19"/>
          <w:szCs w:val="19"/>
        </w:rPr>
        <w:t xml:space="preserve"> </w:t>
      </w:r>
      <w:r w:rsidRPr="00D06EA7">
        <w:rPr>
          <w:rFonts w:ascii="Arial" w:eastAsia="Arial" w:hAnsi="Arial" w:cs="Arial"/>
          <w:sz w:val="19"/>
          <w:szCs w:val="19"/>
        </w:rPr>
        <w:t>wou</w:t>
      </w:r>
      <w:r w:rsidRPr="00D06EA7">
        <w:rPr>
          <w:rFonts w:ascii="Arial" w:eastAsia="Arial" w:hAnsi="Arial" w:cs="Arial"/>
          <w:spacing w:val="1"/>
          <w:sz w:val="19"/>
          <w:szCs w:val="19"/>
        </w:rPr>
        <w:t>l</w:t>
      </w:r>
      <w:r w:rsidRPr="00D06EA7">
        <w:rPr>
          <w:rFonts w:ascii="Arial" w:eastAsia="Arial" w:hAnsi="Arial" w:cs="Arial"/>
          <w:sz w:val="19"/>
          <w:szCs w:val="19"/>
        </w:rPr>
        <w:t>d</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l</w:t>
      </w:r>
      <w:r w:rsidRPr="00D06EA7">
        <w:rPr>
          <w:rFonts w:ascii="Arial" w:eastAsia="Arial" w:hAnsi="Arial" w:cs="Arial"/>
          <w:spacing w:val="-1"/>
          <w:sz w:val="19"/>
          <w:szCs w:val="19"/>
        </w:rPr>
        <w:t>i</w:t>
      </w:r>
      <w:r w:rsidRPr="00D06EA7">
        <w:rPr>
          <w:rFonts w:ascii="Arial" w:eastAsia="Arial" w:hAnsi="Arial" w:cs="Arial"/>
          <w:spacing w:val="1"/>
          <w:sz w:val="19"/>
          <w:szCs w:val="19"/>
        </w:rPr>
        <w:t>k</w:t>
      </w:r>
      <w:r w:rsidRPr="00D06EA7">
        <w:rPr>
          <w:rFonts w:ascii="Arial" w:eastAsia="Arial" w:hAnsi="Arial" w:cs="Arial"/>
          <w:sz w:val="19"/>
          <w:szCs w:val="19"/>
        </w:rPr>
        <w:t>e</w:t>
      </w:r>
      <w:r w:rsidRPr="00D06EA7">
        <w:rPr>
          <w:rFonts w:ascii="Arial" w:eastAsia="Arial" w:hAnsi="Arial" w:cs="Arial"/>
          <w:spacing w:val="-10"/>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u</w:t>
      </w:r>
      <w:r w:rsidRPr="00D06EA7">
        <w:rPr>
          <w:rFonts w:ascii="Arial" w:eastAsia="Arial" w:hAnsi="Arial" w:cs="Arial"/>
          <w:spacing w:val="-1"/>
          <w:sz w:val="19"/>
          <w:szCs w:val="19"/>
        </w:rPr>
        <w:t>r</w:t>
      </w:r>
      <w:r w:rsidRPr="00D06EA7">
        <w:rPr>
          <w:rFonts w:ascii="Arial" w:eastAsia="Arial" w:hAnsi="Arial" w:cs="Arial"/>
          <w:sz w:val="19"/>
          <w:szCs w:val="19"/>
        </w:rPr>
        <w:t>ther</w:t>
      </w:r>
      <w:r w:rsidRPr="00D06EA7">
        <w:rPr>
          <w:rFonts w:ascii="Arial" w:eastAsia="Arial" w:hAnsi="Arial" w:cs="Arial"/>
          <w:spacing w:val="-13"/>
          <w:sz w:val="19"/>
          <w:szCs w:val="19"/>
        </w:rPr>
        <w:t xml:space="preserve"> </w:t>
      </w:r>
      <w:r w:rsidRPr="00D06EA7">
        <w:rPr>
          <w:rFonts w:ascii="Arial" w:eastAsia="Arial" w:hAnsi="Arial" w:cs="Arial"/>
          <w:spacing w:val="1"/>
          <w:sz w:val="19"/>
          <w:szCs w:val="19"/>
        </w:rPr>
        <w:t>cl</w:t>
      </w:r>
      <w:r w:rsidRPr="00D06EA7">
        <w:rPr>
          <w:rFonts w:ascii="Arial" w:eastAsia="Arial" w:hAnsi="Arial" w:cs="Arial"/>
          <w:sz w:val="19"/>
          <w:szCs w:val="19"/>
        </w:rPr>
        <w:t>a</w:t>
      </w:r>
      <w:r w:rsidRPr="00D06EA7">
        <w:rPr>
          <w:rFonts w:ascii="Arial" w:eastAsia="Arial" w:hAnsi="Arial" w:cs="Arial"/>
          <w:spacing w:val="-1"/>
          <w:sz w:val="19"/>
          <w:szCs w:val="19"/>
        </w:rPr>
        <w:t>r</w:t>
      </w:r>
      <w:r w:rsidRPr="00D06EA7">
        <w:rPr>
          <w:rFonts w:ascii="Arial" w:eastAsia="Arial" w:hAnsi="Arial" w:cs="Arial"/>
          <w:spacing w:val="-4"/>
          <w:sz w:val="19"/>
          <w:szCs w:val="19"/>
        </w:rPr>
        <w:t>i</w:t>
      </w:r>
      <w:r w:rsidRPr="00D06EA7">
        <w:rPr>
          <w:rFonts w:ascii="Arial" w:eastAsia="Arial" w:hAnsi="Arial" w:cs="Arial"/>
          <w:spacing w:val="2"/>
          <w:sz w:val="19"/>
          <w:szCs w:val="19"/>
        </w:rPr>
        <w:t>f</w:t>
      </w:r>
      <w:r w:rsidRPr="00D06EA7">
        <w:rPr>
          <w:rFonts w:ascii="Arial" w:eastAsia="Arial" w:hAnsi="Arial" w:cs="Arial"/>
          <w:spacing w:val="-1"/>
          <w:sz w:val="19"/>
          <w:szCs w:val="19"/>
        </w:rPr>
        <w:t>i</w:t>
      </w:r>
      <w:r w:rsidRPr="00D06EA7">
        <w:rPr>
          <w:rFonts w:ascii="Arial" w:eastAsia="Arial" w:hAnsi="Arial" w:cs="Arial"/>
          <w:spacing w:val="1"/>
          <w:sz w:val="19"/>
          <w:szCs w:val="19"/>
        </w:rPr>
        <w:t>c</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12"/>
          <w:sz w:val="19"/>
          <w:szCs w:val="19"/>
        </w:rPr>
        <w:t xml:space="preserve"> </w:t>
      </w:r>
      <w:r w:rsidRPr="00D06EA7">
        <w:rPr>
          <w:rFonts w:ascii="Arial" w:eastAsia="Arial" w:hAnsi="Arial" w:cs="Arial"/>
          <w:sz w:val="19"/>
          <w:szCs w:val="19"/>
        </w:rPr>
        <w:t>about</w:t>
      </w:r>
      <w:r w:rsidRPr="00D06EA7">
        <w:rPr>
          <w:rFonts w:ascii="Arial" w:eastAsia="Arial" w:hAnsi="Arial" w:cs="Arial"/>
          <w:spacing w:val="-12"/>
          <w:sz w:val="19"/>
          <w:szCs w:val="19"/>
        </w:rPr>
        <w:t xml:space="preserve"> </w:t>
      </w:r>
      <w:r w:rsidRPr="00D06EA7">
        <w:rPr>
          <w:rFonts w:ascii="Arial" w:eastAsia="Arial" w:hAnsi="Arial" w:cs="Arial"/>
          <w:spacing w:val="-2"/>
          <w:sz w:val="19"/>
          <w:szCs w:val="19"/>
        </w:rPr>
        <w:t>t</w:t>
      </w:r>
      <w:r w:rsidRPr="00D06EA7">
        <w:rPr>
          <w:rFonts w:ascii="Arial" w:eastAsia="Arial" w:hAnsi="Arial" w:cs="Arial"/>
          <w:sz w:val="19"/>
          <w:szCs w:val="19"/>
        </w:rPr>
        <w:t>he</w:t>
      </w:r>
      <w:r w:rsidRPr="00D06EA7">
        <w:rPr>
          <w:rFonts w:ascii="Arial" w:eastAsia="Arial" w:hAnsi="Arial" w:cs="Arial"/>
          <w:spacing w:val="-6"/>
          <w:sz w:val="19"/>
          <w:szCs w:val="19"/>
        </w:rPr>
        <w:t xml:space="preserve"> </w:t>
      </w:r>
      <w:r w:rsidRPr="00D06EA7">
        <w:rPr>
          <w:rFonts w:ascii="Arial" w:eastAsia="Arial" w:hAnsi="Arial" w:cs="Arial"/>
          <w:sz w:val="19"/>
          <w:szCs w:val="19"/>
        </w:rPr>
        <w:t>po</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7"/>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7"/>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7"/>
          <w:sz w:val="19"/>
          <w:szCs w:val="19"/>
        </w:rPr>
        <w:t xml:space="preserve"> </w:t>
      </w:r>
      <w:r w:rsidRPr="00D06EA7">
        <w:rPr>
          <w:rFonts w:ascii="Arial" w:eastAsia="Arial" w:hAnsi="Arial" w:cs="Arial"/>
          <w:spacing w:val="2"/>
          <w:sz w:val="19"/>
          <w:szCs w:val="19"/>
        </w:rPr>
        <w:t>a</w:t>
      </w:r>
      <w:r w:rsidRPr="00D06EA7">
        <w:rPr>
          <w:rFonts w:ascii="Arial" w:eastAsia="Arial" w:hAnsi="Arial" w:cs="Arial"/>
          <w:sz w:val="19"/>
          <w:szCs w:val="19"/>
        </w:rPr>
        <w:t>pp</w:t>
      </w:r>
      <w:r w:rsidRPr="00D06EA7">
        <w:rPr>
          <w:rFonts w:ascii="Arial" w:eastAsia="Arial" w:hAnsi="Arial" w:cs="Arial"/>
          <w:spacing w:val="2"/>
          <w:sz w:val="19"/>
          <w:szCs w:val="19"/>
        </w:rPr>
        <w:t>l</w:t>
      </w:r>
      <w:r w:rsidRPr="00D06EA7">
        <w:rPr>
          <w:rFonts w:ascii="Arial" w:eastAsia="Arial" w:hAnsi="Arial" w:cs="Arial"/>
          <w:spacing w:val="-4"/>
          <w:sz w:val="19"/>
          <w:szCs w:val="19"/>
        </w:rPr>
        <w:t>y</w:t>
      </w:r>
      <w:r w:rsidRPr="00D06EA7">
        <w:rPr>
          <w:rFonts w:ascii="Arial" w:eastAsia="Arial" w:hAnsi="Arial" w:cs="Arial"/>
          <w:spacing w:val="1"/>
          <w:sz w:val="19"/>
          <w:szCs w:val="19"/>
        </w:rPr>
        <w:t>i</w:t>
      </w:r>
      <w:r w:rsidRPr="00D06EA7">
        <w:rPr>
          <w:rFonts w:ascii="Arial" w:eastAsia="Arial" w:hAnsi="Arial" w:cs="Arial"/>
          <w:sz w:val="19"/>
          <w:szCs w:val="19"/>
        </w:rPr>
        <w:t>ng</w:t>
      </w:r>
      <w:r w:rsidRPr="00D06EA7">
        <w:rPr>
          <w:rFonts w:ascii="Arial" w:eastAsia="Arial" w:hAnsi="Arial" w:cs="Arial"/>
          <w:spacing w:val="-11"/>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w:t>
      </w:r>
      <w:r w:rsidRPr="00D06EA7">
        <w:rPr>
          <w:rFonts w:ascii="Arial" w:eastAsia="Arial" w:hAnsi="Arial" w:cs="Arial"/>
          <w:spacing w:val="-1"/>
          <w:sz w:val="19"/>
          <w:szCs w:val="19"/>
        </w:rPr>
        <w:t>r</w:t>
      </w:r>
      <w:r w:rsidRPr="00D06EA7">
        <w:rPr>
          <w:rFonts w:ascii="Arial" w:eastAsia="Arial" w:hAnsi="Arial" w:cs="Arial"/>
          <w:sz w:val="19"/>
          <w:szCs w:val="19"/>
        </w:rPr>
        <w:t>.</w:t>
      </w:r>
    </w:p>
    <w:p w:rsidR="00546919" w:rsidRPr="00D06EA7" w:rsidRDefault="00546919">
      <w:pPr>
        <w:spacing w:before="10" w:line="100" w:lineRule="exact"/>
        <w:rPr>
          <w:rFonts w:ascii="Arial" w:hAnsi="Arial" w:cs="Arial"/>
          <w:sz w:val="11"/>
          <w:szCs w:val="11"/>
        </w:rPr>
      </w:pPr>
    </w:p>
    <w:p w:rsidR="00546919" w:rsidRPr="00D06EA7" w:rsidRDefault="00847658">
      <w:pPr>
        <w:ind w:left="109" w:right="87"/>
        <w:jc w:val="both"/>
        <w:rPr>
          <w:rFonts w:ascii="Arial" w:eastAsia="Arial" w:hAnsi="Arial" w:cs="Arial"/>
          <w:sz w:val="19"/>
          <w:szCs w:val="19"/>
        </w:rPr>
      </w:pPr>
      <w:r w:rsidRPr="00D06EA7">
        <w:rPr>
          <w:rFonts w:ascii="Arial" w:eastAsia="Arial" w:hAnsi="Arial" w:cs="Arial"/>
          <w:sz w:val="19"/>
          <w:szCs w:val="19"/>
        </w:rPr>
        <w:t>If</w:t>
      </w:r>
      <w:r w:rsidRPr="00D06EA7">
        <w:rPr>
          <w:rFonts w:ascii="Arial" w:eastAsia="Arial" w:hAnsi="Arial" w:cs="Arial"/>
          <w:spacing w:val="14"/>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6"/>
          <w:sz w:val="19"/>
          <w:szCs w:val="19"/>
        </w:rPr>
        <w:t xml:space="preserve"> </w:t>
      </w:r>
      <w:r w:rsidRPr="00D06EA7">
        <w:rPr>
          <w:rFonts w:ascii="Arial" w:eastAsia="Arial" w:hAnsi="Arial" w:cs="Arial"/>
          <w:sz w:val="19"/>
          <w:szCs w:val="19"/>
        </w:rPr>
        <w:t>ha</w:t>
      </w:r>
      <w:r w:rsidRPr="00D06EA7">
        <w:rPr>
          <w:rFonts w:ascii="Arial" w:eastAsia="Arial" w:hAnsi="Arial" w:cs="Arial"/>
          <w:spacing w:val="-1"/>
          <w:sz w:val="19"/>
          <w:szCs w:val="19"/>
        </w:rPr>
        <w:t>v</w:t>
      </w:r>
      <w:r w:rsidRPr="00D06EA7">
        <w:rPr>
          <w:rFonts w:ascii="Arial" w:eastAsia="Arial" w:hAnsi="Arial" w:cs="Arial"/>
          <w:sz w:val="19"/>
          <w:szCs w:val="19"/>
        </w:rPr>
        <w:t>e</w:t>
      </w:r>
      <w:r w:rsidRPr="00D06EA7">
        <w:rPr>
          <w:rFonts w:ascii="Arial" w:eastAsia="Arial" w:hAnsi="Arial" w:cs="Arial"/>
          <w:spacing w:val="6"/>
          <w:sz w:val="19"/>
          <w:szCs w:val="19"/>
        </w:rPr>
        <w:t xml:space="preserve"> </w:t>
      </w:r>
      <w:r w:rsidRPr="00D06EA7">
        <w:rPr>
          <w:rFonts w:ascii="Arial" w:eastAsia="Arial" w:hAnsi="Arial" w:cs="Arial"/>
          <w:sz w:val="19"/>
          <w:szCs w:val="19"/>
        </w:rPr>
        <w:t>been</w:t>
      </w:r>
      <w:r w:rsidRPr="00D06EA7">
        <w:rPr>
          <w:rFonts w:ascii="Arial" w:eastAsia="Arial" w:hAnsi="Arial" w:cs="Arial"/>
          <w:spacing w:val="5"/>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hort</w:t>
      </w:r>
      <w:r w:rsidRPr="00D06EA7">
        <w:rPr>
          <w:rFonts w:ascii="Arial" w:eastAsia="Arial" w:hAnsi="Arial" w:cs="Arial"/>
          <w:spacing w:val="1"/>
          <w:sz w:val="19"/>
          <w:szCs w:val="19"/>
        </w:rPr>
        <w:t>lis</w:t>
      </w:r>
      <w:r w:rsidRPr="00D06EA7">
        <w:rPr>
          <w:rFonts w:ascii="Arial" w:eastAsia="Arial" w:hAnsi="Arial" w:cs="Arial"/>
          <w:sz w:val="19"/>
          <w:szCs w:val="19"/>
        </w:rPr>
        <w:t>ted and</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
          <w:sz w:val="19"/>
          <w:szCs w:val="19"/>
        </w:rPr>
        <w:t>v</w:t>
      </w:r>
      <w:r w:rsidRPr="00D06EA7">
        <w:rPr>
          <w:rFonts w:ascii="Arial" w:eastAsia="Arial" w:hAnsi="Arial" w:cs="Arial"/>
          <w:spacing w:val="1"/>
          <w:sz w:val="19"/>
          <w:szCs w:val="19"/>
        </w:rPr>
        <w:t>i</w:t>
      </w:r>
      <w:r w:rsidRPr="00D06EA7">
        <w:rPr>
          <w:rFonts w:ascii="Arial" w:eastAsia="Arial" w:hAnsi="Arial" w:cs="Arial"/>
          <w:sz w:val="19"/>
          <w:szCs w:val="19"/>
        </w:rPr>
        <w:t>ted</w:t>
      </w:r>
      <w:r w:rsidRPr="00D06EA7">
        <w:rPr>
          <w:rFonts w:ascii="Arial" w:eastAsia="Arial" w:hAnsi="Arial" w:cs="Arial"/>
          <w:spacing w:val="2"/>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w:t>
      </w:r>
      <w:r w:rsidRPr="00D06EA7">
        <w:rPr>
          <w:rFonts w:ascii="Arial" w:eastAsia="Arial" w:hAnsi="Arial" w:cs="Arial"/>
          <w:spacing w:val="7"/>
          <w:sz w:val="19"/>
          <w:szCs w:val="19"/>
        </w:rPr>
        <w:t xml:space="preserve"> </w:t>
      </w:r>
      <w:r w:rsidRPr="00D06EA7">
        <w:rPr>
          <w:rFonts w:ascii="Arial" w:eastAsia="Arial" w:hAnsi="Arial" w:cs="Arial"/>
          <w:sz w:val="19"/>
          <w:szCs w:val="19"/>
        </w:rPr>
        <w:t>an</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nter</w:t>
      </w:r>
      <w:r w:rsidRPr="00D06EA7">
        <w:rPr>
          <w:rFonts w:ascii="Arial" w:eastAsia="Arial" w:hAnsi="Arial" w:cs="Arial"/>
          <w:spacing w:val="-4"/>
          <w:sz w:val="19"/>
          <w:szCs w:val="19"/>
        </w:rPr>
        <w:t>v</w:t>
      </w:r>
      <w:r w:rsidRPr="00D06EA7">
        <w:rPr>
          <w:rFonts w:ascii="Arial" w:eastAsia="Arial" w:hAnsi="Arial" w:cs="Arial"/>
          <w:spacing w:val="1"/>
          <w:sz w:val="19"/>
          <w:szCs w:val="19"/>
        </w:rPr>
        <w:t>i</w:t>
      </w:r>
      <w:r w:rsidRPr="00D06EA7">
        <w:rPr>
          <w:rFonts w:ascii="Arial" w:eastAsia="Arial" w:hAnsi="Arial" w:cs="Arial"/>
          <w:sz w:val="19"/>
          <w:szCs w:val="19"/>
        </w:rPr>
        <w:t>ew,</w:t>
      </w:r>
      <w:r w:rsidRPr="00D06EA7">
        <w:rPr>
          <w:rFonts w:ascii="Arial" w:eastAsia="Arial" w:hAnsi="Arial" w:cs="Arial"/>
          <w:spacing w:val="2"/>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9"/>
          <w:sz w:val="19"/>
          <w:szCs w:val="19"/>
        </w:rPr>
        <w:t xml:space="preserve"> </w:t>
      </w:r>
      <w:r w:rsidRPr="00D06EA7">
        <w:rPr>
          <w:rFonts w:ascii="Arial" w:eastAsia="Arial" w:hAnsi="Arial" w:cs="Arial"/>
          <w:sz w:val="19"/>
          <w:szCs w:val="19"/>
        </w:rPr>
        <w:t>w</w:t>
      </w:r>
      <w:r w:rsidRPr="00D06EA7">
        <w:rPr>
          <w:rFonts w:ascii="Arial" w:eastAsia="Arial" w:hAnsi="Arial" w:cs="Arial"/>
          <w:spacing w:val="1"/>
          <w:sz w:val="19"/>
          <w:szCs w:val="19"/>
        </w:rPr>
        <w:t>il</w:t>
      </w:r>
      <w:r w:rsidRPr="00D06EA7">
        <w:rPr>
          <w:rFonts w:ascii="Arial" w:eastAsia="Arial" w:hAnsi="Arial" w:cs="Arial"/>
          <w:sz w:val="19"/>
          <w:szCs w:val="19"/>
        </w:rPr>
        <w:t>l</w:t>
      </w:r>
      <w:r w:rsidRPr="00D06EA7">
        <w:rPr>
          <w:rFonts w:ascii="Arial" w:eastAsia="Arial" w:hAnsi="Arial" w:cs="Arial"/>
          <w:spacing w:val="10"/>
          <w:sz w:val="19"/>
          <w:szCs w:val="19"/>
        </w:rPr>
        <w:t xml:space="preserve"> </w:t>
      </w:r>
      <w:r w:rsidRPr="00D06EA7">
        <w:rPr>
          <w:rFonts w:ascii="Arial" w:eastAsia="Arial" w:hAnsi="Arial" w:cs="Arial"/>
          <w:sz w:val="19"/>
          <w:szCs w:val="19"/>
        </w:rPr>
        <w:t>be</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eq</w:t>
      </w:r>
      <w:r w:rsidRPr="00D06EA7">
        <w:rPr>
          <w:rFonts w:ascii="Arial" w:eastAsia="Arial" w:hAnsi="Arial" w:cs="Arial"/>
          <w:spacing w:val="1"/>
          <w:sz w:val="19"/>
          <w:szCs w:val="19"/>
        </w:rPr>
        <w:t>ui</w:t>
      </w:r>
      <w:r w:rsidRPr="00D06EA7">
        <w:rPr>
          <w:rFonts w:ascii="Arial" w:eastAsia="Arial" w:hAnsi="Arial" w:cs="Arial"/>
          <w:spacing w:val="-1"/>
          <w:sz w:val="19"/>
          <w:szCs w:val="19"/>
        </w:rPr>
        <w:t>r</w:t>
      </w:r>
      <w:r w:rsidRPr="00D06EA7">
        <w:rPr>
          <w:rFonts w:ascii="Arial" w:eastAsia="Arial" w:hAnsi="Arial" w:cs="Arial"/>
          <w:sz w:val="19"/>
          <w:szCs w:val="19"/>
        </w:rPr>
        <w:t>ed</w:t>
      </w:r>
      <w:r w:rsidRPr="00D06EA7">
        <w:rPr>
          <w:rFonts w:ascii="Arial" w:eastAsia="Arial" w:hAnsi="Arial" w:cs="Arial"/>
          <w:spacing w:val="3"/>
          <w:sz w:val="19"/>
          <w:szCs w:val="19"/>
        </w:rPr>
        <w:t xml:space="preserve"> </w:t>
      </w:r>
      <w:r w:rsidRPr="00D06EA7">
        <w:rPr>
          <w:rFonts w:ascii="Arial" w:eastAsia="Arial" w:hAnsi="Arial" w:cs="Arial"/>
          <w:sz w:val="19"/>
          <w:szCs w:val="19"/>
        </w:rPr>
        <w:t>to</w:t>
      </w:r>
      <w:r w:rsidRPr="00D06EA7">
        <w:rPr>
          <w:rFonts w:ascii="Arial" w:eastAsia="Arial" w:hAnsi="Arial" w:cs="Arial"/>
          <w:spacing w:val="8"/>
          <w:sz w:val="19"/>
          <w:szCs w:val="19"/>
        </w:rPr>
        <w:t xml:space="preserve"> </w:t>
      </w:r>
      <w:r w:rsidRPr="00D06EA7">
        <w:rPr>
          <w:rFonts w:ascii="Arial" w:eastAsia="Arial" w:hAnsi="Arial" w:cs="Arial"/>
          <w:sz w:val="19"/>
          <w:szCs w:val="19"/>
        </w:rPr>
        <w:t>g</w:t>
      </w:r>
      <w:r w:rsidRPr="00D06EA7">
        <w:rPr>
          <w:rFonts w:ascii="Arial" w:eastAsia="Arial" w:hAnsi="Arial" w:cs="Arial"/>
          <w:spacing w:val="1"/>
          <w:sz w:val="19"/>
          <w:szCs w:val="19"/>
        </w:rPr>
        <w:t>i</w:t>
      </w:r>
      <w:r w:rsidRPr="00D06EA7">
        <w:rPr>
          <w:rFonts w:ascii="Arial" w:eastAsia="Arial" w:hAnsi="Arial" w:cs="Arial"/>
          <w:spacing w:val="-4"/>
          <w:sz w:val="19"/>
          <w:szCs w:val="19"/>
        </w:rPr>
        <w:t>v</w:t>
      </w:r>
      <w:r w:rsidRPr="00D06EA7">
        <w:rPr>
          <w:rFonts w:ascii="Arial" w:eastAsia="Arial" w:hAnsi="Arial" w:cs="Arial"/>
          <w:sz w:val="19"/>
          <w:szCs w:val="19"/>
        </w:rPr>
        <w:t>e</w:t>
      </w:r>
      <w:r w:rsidRPr="00D06EA7">
        <w:rPr>
          <w:rFonts w:ascii="Arial" w:eastAsia="Arial" w:hAnsi="Arial" w:cs="Arial"/>
          <w:spacing w:val="6"/>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u</w:t>
      </w:r>
      <w:r w:rsidRPr="00D06EA7">
        <w:rPr>
          <w:rFonts w:ascii="Arial" w:eastAsia="Arial" w:hAnsi="Arial" w:cs="Arial"/>
          <w:spacing w:val="-4"/>
          <w:sz w:val="19"/>
          <w:szCs w:val="19"/>
        </w:rPr>
        <w:t>l</w:t>
      </w:r>
      <w:r w:rsidRPr="00D06EA7">
        <w:rPr>
          <w:rFonts w:ascii="Arial" w:eastAsia="Arial" w:hAnsi="Arial" w:cs="Arial"/>
          <w:sz w:val="19"/>
          <w:szCs w:val="19"/>
        </w:rPr>
        <w:t>l</w:t>
      </w:r>
      <w:r w:rsidRPr="00D06EA7">
        <w:rPr>
          <w:rFonts w:ascii="Arial" w:eastAsia="Arial" w:hAnsi="Arial" w:cs="Arial"/>
          <w:spacing w:val="11"/>
          <w:sz w:val="19"/>
          <w:szCs w:val="19"/>
        </w:rPr>
        <w:t xml:space="preserve"> </w:t>
      </w:r>
      <w:r w:rsidRPr="00D06EA7">
        <w:rPr>
          <w:rFonts w:ascii="Arial" w:eastAsia="Arial" w:hAnsi="Arial" w:cs="Arial"/>
          <w:sz w:val="19"/>
          <w:szCs w:val="19"/>
        </w:rPr>
        <w:t>deta</w:t>
      </w:r>
      <w:r w:rsidRPr="00D06EA7">
        <w:rPr>
          <w:rFonts w:ascii="Arial" w:eastAsia="Arial" w:hAnsi="Arial" w:cs="Arial"/>
          <w:spacing w:val="-1"/>
          <w:sz w:val="19"/>
          <w:szCs w:val="19"/>
        </w:rPr>
        <w:t>il</w:t>
      </w:r>
      <w:r w:rsidRPr="00D06EA7">
        <w:rPr>
          <w:rFonts w:ascii="Arial" w:eastAsia="Arial" w:hAnsi="Arial" w:cs="Arial"/>
          <w:sz w:val="19"/>
          <w:szCs w:val="19"/>
        </w:rPr>
        <w:t>s</w:t>
      </w:r>
      <w:r w:rsidRPr="00D06EA7">
        <w:rPr>
          <w:rFonts w:ascii="Arial" w:eastAsia="Arial" w:hAnsi="Arial" w:cs="Arial"/>
          <w:spacing w:val="7"/>
          <w:sz w:val="19"/>
          <w:szCs w:val="19"/>
        </w:rPr>
        <w:t xml:space="preserve"> </w:t>
      </w:r>
      <w:r w:rsidRPr="00D06EA7">
        <w:rPr>
          <w:rFonts w:ascii="Arial" w:eastAsia="Arial" w:hAnsi="Arial" w:cs="Arial"/>
          <w:spacing w:val="-5"/>
          <w:sz w:val="19"/>
          <w:szCs w:val="19"/>
        </w:rPr>
        <w:t>o</w:t>
      </w:r>
      <w:r w:rsidRPr="00D06EA7">
        <w:rPr>
          <w:rFonts w:ascii="Arial" w:eastAsia="Arial" w:hAnsi="Arial" w:cs="Arial"/>
          <w:sz w:val="19"/>
          <w:szCs w:val="19"/>
        </w:rPr>
        <w:t>f</w:t>
      </w:r>
      <w:r w:rsidRPr="00D06EA7">
        <w:rPr>
          <w:rFonts w:ascii="Arial" w:eastAsia="Arial" w:hAnsi="Arial" w:cs="Arial"/>
          <w:spacing w:val="13"/>
          <w:sz w:val="19"/>
          <w:szCs w:val="19"/>
        </w:rPr>
        <w:t xml:space="preserve"> </w:t>
      </w:r>
      <w:r w:rsidRPr="00D06EA7">
        <w:rPr>
          <w:rFonts w:ascii="Arial" w:eastAsia="Arial" w:hAnsi="Arial" w:cs="Arial"/>
          <w:spacing w:val="-3"/>
          <w:sz w:val="19"/>
          <w:szCs w:val="19"/>
        </w:rPr>
        <w:t>y</w:t>
      </w:r>
      <w:r w:rsidRPr="00D06EA7">
        <w:rPr>
          <w:rFonts w:ascii="Arial" w:eastAsia="Arial" w:hAnsi="Arial" w:cs="Arial"/>
          <w:sz w:val="19"/>
          <w:szCs w:val="19"/>
        </w:rPr>
        <w:t>our</w:t>
      </w:r>
      <w:r w:rsidRPr="00D06EA7">
        <w:rPr>
          <w:rFonts w:ascii="Arial" w:eastAsia="Arial" w:hAnsi="Arial" w:cs="Arial"/>
          <w:spacing w:val="5"/>
          <w:sz w:val="19"/>
          <w:szCs w:val="19"/>
        </w:rPr>
        <w:t xml:space="preserve"> </w:t>
      </w:r>
      <w:r w:rsidRPr="00D06EA7">
        <w:rPr>
          <w:rFonts w:ascii="Arial" w:eastAsia="Arial" w:hAnsi="Arial" w:cs="Arial"/>
          <w:spacing w:val="1"/>
          <w:sz w:val="19"/>
          <w:szCs w:val="19"/>
        </w:rPr>
        <w:t>c</w:t>
      </w:r>
      <w:r w:rsidRPr="00D06EA7">
        <w:rPr>
          <w:rFonts w:ascii="Arial" w:eastAsia="Arial" w:hAnsi="Arial" w:cs="Arial"/>
          <w:spacing w:val="-1"/>
          <w:sz w:val="19"/>
          <w:szCs w:val="19"/>
        </w:rPr>
        <w:t>r</w:t>
      </w:r>
      <w:r w:rsidRPr="00D06EA7">
        <w:rPr>
          <w:rFonts w:ascii="Arial" w:eastAsia="Arial" w:hAnsi="Arial" w:cs="Arial"/>
          <w:spacing w:val="1"/>
          <w:sz w:val="19"/>
          <w:szCs w:val="19"/>
        </w:rPr>
        <w:t>i</w:t>
      </w:r>
      <w:r w:rsidRPr="00D06EA7">
        <w:rPr>
          <w:rFonts w:ascii="Arial" w:eastAsia="Arial" w:hAnsi="Arial" w:cs="Arial"/>
          <w:spacing w:val="-4"/>
          <w:sz w:val="19"/>
          <w:szCs w:val="19"/>
        </w:rPr>
        <w:t>m</w:t>
      </w:r>
      <w:r w:rsidRPr="00D06EA7">
        <w:rPr>
          <w:rFonts w:ascii="Arial" w:eastAsia="Arial" w:hAnsi="Arial" w:cs="Arial"/>
          <w:spacing w:val="1"/>
          <w:sz w:val="19"/>
          <w:szCs w:val="19"/>
        </w:rPr>
        <w:t>i</w:t>
      </w:r>
      <w:r w:rsidRPr="00D06EA7">
        <w:rPr>
          <w:rFonts w:ascii="Arial" w:eastAsia="Arial" w:hAnsi="Arial" w:cs="Arial"/>
          <w:sz w:val="19"/>
          <w:szCs w:val="19"/>
        </w:rPr>
        <w:t xml:space="preserve">nal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1"/>
          <w:sz w:val="19"/>
          <w:szCs w:val="19"/>
        </w:rPr>
        <w:t>c</w:t>
      </w:r>
      <w:r w:rsidRPr="00D06EA7">
        <w:rPr>
          <w:rFonts w:ascii="Arial" w:eastAsia="Arial" w:hAnsi="Arial" w:cs="Arial"/>
          <w:sz w:val="19"/>
          <w:szCs w:val="19"/>
        </w:rPr>
        <w:t>ord</w:t>
      </w:r>
      <w:r w:rsidRPr="00D06EA7">
        <w:rPr>
          <w:rFonts w:ascii="Arial" w:eastAsia="Arial" w:hAnsi="Arial" w:cs="Arial"/>
          <w:spacing w:val="7"/>
          <w:sz w:val="19"/>
          <w:szCs w:val="19"/>
        </w:rPr>
        <w:t xml:space="preserve"> </w:t>
      </w:r>
      <w:r w:rsidRPr="00D06EA7">
        <w:rPr>
          <w:rFonts w:ascii="Arial" w:eastAsia="Arial" w:hAnsi="Arial" w:cs="Arial"/>
          <w:sz w:val="19"/>
          <w:szCs w:val="19"/>
        </w:rPr>
        <w:t>to</w:t>
      </w:r>
      <w:r w:rsidRPr="00D06EA7">
        <w:rPr>
          <w:rFonts w:ascii="Arial" w:eastAsia="Arial" w:hAnsi="Arial" w:cs="Arial"/>
          <w:spacing w:val="12"/>
          <w:sz w:val="19"/>
          <w:szCs w:val="19"/>
        </w:rPr>
        <w:t xml:space="preserve"> </w:t>
      </w:r>
      <w:r w:rsidRPr="00D06EA7">
        <w:rPr>
          <w:rFonts w:ascii="Arial" w:eastAsia="Arial" w:hAnsi="Arial" w:cs="Arial"/>
          <w:sz w:val="19"/>
          <w:szCs w:val="19"/>
        </w:rPr>
        <w:t>a</w:t>
      </w:r>
      <w:r w:rsidRPr="00D06EA7">
        <w:rPr>
          <w:rFonts w:ascii="Arial" w:eastAsia="Arial" w:hAnsi="Arial" w:cs="Arial"/>
          <w:spacing w:val="12"/>
          <w:sz w:val="19"/>
          <w:szCs w:val="19"/>
        </w:rPr>
        <w:t xml:space="preserve"> </w:t>
      </w:r>
      <w:r w:rsidRPr="00D06EA7">
        <w:rPr>
          <w:rFonts w:ascii="Arial" w:eastAsia="Arial" w:hAnsi="Arial" w:cs="Arial"/>
          <w:sz w:val="19"/>
          <w:szCs w:val="19"/>
        </w:rPr>
        <w:t>HR</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A</w:t>
      </w:r>
      <w:r w:rsidRPr="00D06EA7">
        <w:rPr>
          <w:rFonts w:ascii="Arial" w:eastAsia="Arial" w:hAnsi="Arial" w:cs="Arial"/>
          <w:sz w:val="19"/>
          <w:szCs w:val="19"/>
        </w:rPr>
        <w:t>d</w:t>
      </w:r>
      <w:r w:rsidRPr="00D06EA7">
        <w:rPr>
          <w:rFonts w:ascii="Arial" w:eastAsia="Arial" w:hAnsi="Arial" w:cs="Arial"/>
          <w:spacing w:val="-1"/>
          <w:sz w:val="19"/>
          <w:szCs w:val="19"/>
        </w:rPr>
        <w:t>v</w:t>
      </w:r>
      <w:r w:rsidRPr="00D06EA7">
        <w:rPr>
          <w:rFonts w:ascii="Arial" w:eastAsia="Arial" w:hAnsi="Arial" w:cs="Arial"/>
          <w:spacing w:val="1"/>
          <w:sz w:val="19"/>
          <w:szCs w:val="19"/>
        </w:rPr>
        <w:t>is</w:t>
      </w:r>
      <w:r w:rsidRPr="00D06EA7">
        <w:rPr>
          <w:rFonts w:ascii="Arial" w:eastAsia="Arial" w:hAnsi="Arial" w:cs="Arial"/>
          <w:sz w:val="19"/>
          <w:szCs w:val="19"/>
        </w:rPr>
        <w:t>or,</w:t>
      </w:r>
      <w:r w:rsidRPr="00D06EA7">
        <w:rPr>
          <w:rFonts w:ascii="Arial" w:eastAsia="Arial" w:hAnsi="Arial" w:cs="Arial"/>
          <w:spacing w:val="2"/>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2"/>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on</w:t>
      </w:r>
      <w:r w:rsidRPr="00D06EA7">
        <w:rPr>
          <w:rFonts w:ascii="Arial" w:eastAsia="Arial" w:hAnsi="Arial" w:cs="Arial"/>
          <w:spacing w:val="3"/>
          <w:sz w:val="19"/>
          <w:szCs w:val="19"/>
        </w:rPr>
        <w:t>f</w:t>
      </w:r>
      <w:r w:rsidRPr="00D06EA7">
        <w:rPr>
          <w:rFonts w:ascii="Arial" w:eastAsia="Arial" w:hAnsi="Arial" w:cs="Arial"/>
          <w:spacing w:val="1"/>
          <w:sz w:val="19"/>
          <w:szCs w:val="19"/>
        </w:rPr>
        <w:t>i</w:t>
      </w:r>
      <w:r w:rsidRPr="00D06EA7">
        <w:rPr>
          <w:rFonts w:ascii="Arial" w:eastAsia="Arial" w:hAnsi="Arial" w:cs="Arial"/>
          <w:sz w:val="19"/>
          <w:szCs w:val="19"/>
        </w:rPr>
        <w:t>den</w:t>
      </w:r>
      <w:r w:rsidRPr="00D06EA7">
        <w:rPr>
          <w:rFonts w:ascii="Arial" w:eastAsia="Arial" w:hAnsi="Arial" w:cs="Arial"/>
          <w:spacing w:val="1"/>
          <w:sz w:val="19"/>
          <w:szCs w:val="19"/>
        </w:rPr>
        <w:t>c</w:t>
      </w:r>
      <w:r w:rsidRPr="00D06EA7">
        <w:rPr>
          <w:rFonts w:ascii="Arial" w:eastAsia="Arial" w:hAnsi="Arial" w:cs="Arial"/>
          <w:sz w:val="19"/>
          <w:szCs w:val="19"/>
        </w:rPr>
        <w:t>e,</w:t>
      </w:r>
      <w:r w:rsidRPr="00D06EA7">
        <w:rPr>
          <w:rFonts w:ascii="Arial" w:eastAsia="Arial" w:hAnsi="Arial" w:cs="Arial"/>
          <w:spacing w:val="2"/>
          <w:sz w:val="19"/>
          <w:szCs w:val="19"/>
        </w:rPr>
        <w:t xml:space="preserve"> </w:t>
      </w:r>
      <w:r w:rsidRPr="00D06EA7">
        <w:rPr>
          <w:rFonts w:ascii="Arial" w:eastAsia="Arial" w:hAnsi="Arial" w:cs="Arial"/>
          <w:sz w:val="19"/>
          <w:szCs w:val="19"/>
        </w:rPr>
        <w:t>pri</w:t>
      </w:r>
      <w:r w:rsidRPr="00D06EA7">
        <w:rPr>
          <w:rFonts w:ascii="Arial" w:eastAsia="Arial" w:hAnsi="Arial" w:cs="Arial"/>
          <w:spacing w:val="1"/>
          <w:sz w:val="19"/>
          <w:szCs w:val="19"/>
        </w:rPr>
        <w:t>o</w:t>
      </w:r>
      <w:r w:rsidRPr="00D06EA7">
        <w:rPr>
          <w:rFonts w:ascii="Arial" w:eastAsia="Arial" w:hAnsi="Arial" w:cs="Arial"/>
          <w:sz w:val="19"/>
          <w:szCs w:val="19"/>
        </w:rPr>
        <w:t>r</w:t>
      </w:r>
      <w:r w:rsidRPr="00D06EA7">
        <w:rPr>
          <w:rFonts w:ascii="Arial" w:eastAsia="Arial" w:hAnsi="Arial" w:cs="Arial"/>
          <w:spacing w:val="6"/>
          <w:sz w:val="19"/>
          <w:szCs w:val="19"/>
        </w:rPr>
        <w:t xml:space="preserve"> </w:t>
      </w:r>
      <w:r w:rsidRPr="00D06EA7">
        <w:rPr>
          <w:rFonts w:ascii="Arial" w:eastAsia="Arial" w:hAnsi="Arial" w:cs="Arial"/>
          <w:sz w:val="19"/>
          <w:szCs w:val="19"/>
        </w:rPr>
        <w:t>to</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o</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z w:val="19"/>
          <w:szCs w:val="19"/>
        </w:rPr>
        <w:t>et</w:t>
      </w:r>
      <w:r w:rsidRPr="00D06EA7">
        <w:rPr>
          <w:rFonts w:ascii="Arial" w:eastAsia="Arial" w:hAnsi="Arial" w:cs="Arial"/>
          <w:spacing w:val="1"/>
          <w:sz w:val="19"/>
          <w:szCs w:val="19"/>
        </w:rPr>
        <w:t>i</w:t>
      </w:r>
      <w:r w:rsidRPr="00D06EA7">
        <w:rPr>
          <w:rFonts w:ascii="Arial" w:eastAsia="Arial" w:hAnsi="Arial" w:cs="Arial"/>
          <w:sz w:val="19"/>
          <w:szCs w:val="19"/>
        </w:rPr>
        <w:t>ng</w:t>
      </w:r>
      <w:r w:rsidRPr="00D06EA7">
        <w:rPr>
          <w:rFonts w:ascii="Arial" w:eastAsia="Arial" w:hAnsi="Arial" w:cs="Arial"/>
          <w:spacing w:val="7"/>
          <w:sz w:val="19"/>
          <w:szCs w:val="19"/>
        </w:rPr>
        <w:t xml:space="preserve"> </w:t>
      </w:r>
      <w:r w:rsidRPr="00D06EA7">
        <w:rPr>
          <w:rFonts w:ascii="Arial" w:eastAsia="Arial" w:hAnsi="Arial" w:cs="Arial"/>
          <w:sz w:val="19"/>
          <w:szCs w:val="19"/>
        </w:rPr>
        <w:t>an</w:t>
      </w:r>
      <w:r w:rsidRPr="00D06EA7">
        <w:rPr>
          <w:rFonts w:ascii="Arial" w:eastAsia="Arial" w:hAnsi="Arial" w:cs="Arial"/>
          <w:spacing w:val="11"/>
          <w:sz w:val="19"/>
          <w:szCs w:val="19"/>
        </w:rPr>
        <w:t xml:space="preserve"> </w:t>
      </w:r>
      <w:r w:rsidRPr="00D06EA7">
        <w:rPr>
          <w:rFonts w:ascii="Arial" w:eastAsia="Arial" w:hAnsi="Arial" w:cs="Arial"/>
          <w:sz w:val="19"/>
          <w:szCs w:val="19"/>
        </w:rPr>
        <w:t>app</w:t>
      </w:r>
      <w:r w:rsidRPr="00D06EA7">
        <w:rPr>
          <w:rFonts w:ascii="Arial" w:eastAsia="Arial" w:hAnsi="Arial" w:cs="Arial"/>
          <w:spacing w:val="-1"/>
          <w:sz w:val="19"/>
          <w:szCs w:val="19"/>
        </w:rPr>
        <w:t>l</w:t>
      </w:r>
      <w:r w:rsidRPr="00D06EA7">
        <w:rPr>
          <w:rFonts w:ascii="Arial" w:eastAsia="Arial" w:hAnsi="Arial" w:cs="Arial"/>
          <w:spacing w:val="1"/>
          <w:sz w:val="19"/>
          <w:szCs w:val="19"/>
        </w:rPr>
        <w:t>ic</w:t>
      </w:r>
      <w:r w:rsidRPr="00D06EA7">
        <w:rPr>
          <w:rFonts w:ascii="Arial" w:eastAsia="Arial" w:hAnsi="Arial" w:cs="Arial"/>
          <w:sz w:val="19"/>
          <w:szCs w:val="19"/>
        </w:rPr>
        <w:t>a</w:t>
      </w:r>
      <w:r w:rsidRPr="00D06EA7">
        <w:rPr>
          <w:rFonts w:ascii="Arial" w:eastAsia="Arial" w:hAnsi="Arial" w:cs="Arial"/>
          <w:spacing w:val="-5"/>
          <w:sz w:val="19"/>
          <w:szCs w:val="19"/>
        </w:rPr>
        <w:t>t</w:t>
      </w:r>
      <w:r w:rsidRPr="00D06EA7">
        <w:rPr>
          <w:rFonts w:ascii="Arial" w:eastAsia="Arial" w:hAnsi="Arial" w:cs="Arial"/>
          <w:spacing w:val="1"/>
          <w:sz w:val="19"/>
          <w:szCs w:val="19"/>
        </w:rPr>
        <w:t>i</w:t>
      </w:r>
      <w:r w:rsidRPr="00D06EA7">
        <w:rPr>
          <w:rFonts w:ascii="Arial" w:eastAsia="Arial" w:hAnsi="Arial" w:cs="Arial"/>
          <w:sz w:val="19"/>
          <w:szCs w:val="19"/>
        </w:rPr>
        <w:t xml:space="preserve">on </w:t>
      </w:r>
      <w:r w:rsidRPr="00D06EA7">
        <w:rPr>
          <w:rFonts w:ascii="Arial" w:eastAsia="Arial" w:hAnsi="Arial" w:cs="Arial"/>
          <w:spacing w:val="5"/>
          <w:sz w:val="19"/>
          <w:szCs w:val="19"/>
        </w:rPr>
        <w:t>f</w:t>
      </w:r>
      <w:r w:rsidRPr="00D06EA7">
        <w:rPr>
          <w:rFonts w:ascii="Arial" w:eastAsia="Arial" w:hAnsi="Arial" w:cs="Arial"/>
          <w:sz w:val="19"/>
          <w:szCs w:val="19"/>
        </w:rPr>
        <w:t>or</w:t>
      </w:r>
      <w:r w:rsidRPr="00D06EA7">
        <w:rPr>
          <w:rFonts w:ascii="Arial" w:eastAsia="Arial" w:hAnsi="Arial" w:cs="Arial"/>
          <w:spacing w:val="11"/>
          <w:sz w:val="19"/>
          <w:szCs w:val="19"/>
        </w:rPr>
        <w:t xml:space="preserve"> </w:t>
      </w:r>
      <w:r w:rsidRPr="00D06EA7">
        <w:rPr>
          <w:rFonts w:ascii="Arial" w:eastAsia="Arial" w:hAnsi="Arial" w:cs="Arial"/>
          <w:sz w:val="19"/>
          <w:szCs w:val="19"/>
        </w:rPr>
        <w:t>an</w:t>
      </w:r>
      <w:r w:rsidRPr="00D06EA7">
        <w:rPr>
          <w:rFonts w:ascii="Arial" w:eastAsia="Arial" w:hAnsi="Arial" w:cs="Arial"/>
          <w:spacing w:val="11"/>
          <w:sz w:val="19"/>
          <w:szCs w:val="19"/>
        </w:rPr>
        <w:t xml:space="preserve"> </w:t>
      </w:r>
      <w:r w:rsidRPr="00D06EA7">
        <w:rPr>
          <w:rFonts w:ascii="Arial" w:eastAsia="Arial" w:hAnsi="Arial" w:cs="Arial"/>
          <w:spacing w:val="1"/>
          <w:sz w:val="19"/>
          <w:szCs w:val="19"/>
        </w:rPr>
        <w:t>E</w:t>
      </w:r>
      <w:r w:rsidRPr="00D06EA7">
        <w:rPr>
          <w:rFonts w:ascii="Arial" w:eastAsia="Arial" w:hAnsi="Arial" w:cs="Arial"/>
          <w:spacing w:val="-5"/>
          <w:sz w:val="19"/>
          <w:szCs w:val="19"/>
        </w:rPr>
        <w:t>n</w:t>
      </w:r>
      <w:r w:rsidRPr="00D06EA7">
        <w:rPr>
          <w:rFonts w:ascii="Arial" w:eastAsia="Arial" w:hAnsi="Arial" w:cs="Arial"/>
          <w:sz w:val="19"/>
          <w:szCs w:val="19"/>
        </w:rPr>
        <w:t>han</w:t>
      </w:r>
      <w:r w:rsidRPr="00D06EA7">
        <w:rPr>
          <w:rFonts w:ascii="Arial" w:eastAsia="Arial" w:hAnsi="Arial" w:cs="Arial"/>
          <w:spacing w:val="1"/>
          <w:sz w:val="19"/>
          <w:szCs w:val="19"/>
        </w:rPr>
        <w:t>c</w:t>
      </w:r>
      <w:r w:rsidRPr="00D06EA7">
        <w:rPr>
          <w:rFonts w:ascii="Arial" w:eastAsia="Arial" w:hAnsi="Arial" w:cs="Arial"/>
          <w:sz w:val="19"/>
          <w:szCs w:val="19"/>
        </w:rPr>
        <w:t>ed</w:t>
      </w:r>
      <w:r w:rsidRPr="00D06EA7">
        <w:rPr>
          <w:rFonts w:ascii="Arial" w:eastAsia="Arial" w:hAnsi="Arial" w:cs="Arial"/>
          <w:spacing w:val="5"/>
          <w:sz w:val="19"/>
          <w:szCs w:val="19"/>
        </w:rPr>
        <w:t xml:space="preserve"> </w:t>
      </w:r>
      <w:r w:rsidRPr="00D06EA7">
        <w:rPr>
          <w:rFonts w:ascii="Arial" w:eastAsia="Arial" w:hAnsi="Arial" w:cs="Arial"/>
          <w:sz w:val="19"/>
          <w:szCs w:val="19"/>
        </w:rPr>
        <w:t>D</w:t>
      </w:r>
      <w:r w:rsidRPr="00D06EA7">
        <w:rPr>
          <w:rFonts w:ascii="Arial" w:eastAsia="Arial" w:hAnsi="Arial" w:cs="Arial"/>
          <w:spacing w:val="1"/>
          <w:sz w:val="19"/>
          <w:szCs w:val="19"/>
        </w:rPr>
        <w:t>i</w:t>
      </w:r>
      <w:r w:rsidRPr="00D06EA7">
        <w:rPr>
          <w:rFonts w:ascii="Arial" w:eastAsia="Arial" w:hAnsi="Arial" w:cs="Arial"/>
          <w:spacing w:val="-1"/>
          <w:sz w:val="19"/>
          <w:szCs w:val="19"/>
        </w:rPr>
        <w:t>s</w:t>
      </w:r>
      <w:r w:rsidRPr="00D06EA7">
        <w:rPr>
          <w:rFonts w:ascii="Arial" w:eastAsia="Arial" w:hAnsi="Arial" w:cs="Arial"/>
          <w:spacing w:val="1"/>
          <w:sz w:val="19"/>
          <w:szCs w:val="19"/>
        </w:rPr>
        <w:t>cl</w:t>
      </w:r>
      <w:r w:rsidRPr="00D06EA7">
        <w:rPr>
          <w:rFonts w:ascii="Arial" w:eastAsia="Arial" w:hAnsi="Arial" w:cs="Arial"/>
          <w:spacing w:val="-5"/>
          <w:sz w:val="19"/>
          <w:szCs w:val="19"/>
        </w:rPr>
        <w:t>o</w:t>
      </w:r>
      <w:r w:rsidRPr="00D06EA7">
        <w:rPr>
          <w:rFonts w:ascii="Arial" w:eastAsia="Arial" w:hAnsi="Arial" w:cs="Arial"/>
          <w:spacing w:val="1"/>
          <w:sz w:val="19"/>
          <w:szCs w:val="19"/>
        </w:rPr>
        <w:t>s</w:t>
      </w:r>
      <w:r w:rsidRPr="00D06EA7">
        <w:rPr>
          <w:rFonts w:ascii="Arial" w:eastAsia="Arial" w:hAnsi="Arial" w:cs="Arial"/>
          <w:sz w:val="19"/>
          <w:szCs w:val="19"/>
        </w:rPr>
        <w:t>ure</w:t>
      </w:r>
      <w:r w:rsidRPr="00D06EA7">
        <w:rPr>
          <w:rFonts w:ascii="Arial" w:eastAsia="Arial" w:hAnsi="Arial" w:cs="Arial"/>
          <w:spacing w:val="4"/>
          <w:sz w:val="19"/>
          <w:szCs w:val="19"/>
        </w:rPr>
        <w:t xml:space="preserve"> </w:t>
      </w:r>
      <w:r w:rsidRPr="00D06EA7">
        <w:rPr>
          <w:rFonts w:ascii="Arial" w:eastAsia="Arial" w:hAnsi="Arial" w:cs="Arial"/>
          <w:sz w:val="19"/>
          <w:szCs w:val="19"/>
        </w:rPr>
        <w:t>w</w:t>
      </w:r>
      <w:r w:rsidRPr="00D06EA7">
        <w:rPr>
          <w:rFonts w:ascii="Arial" w:eastAsia="Arial" w:hAnsi="Arial" w:cs="Arial"/>
          <w:spacing w:val="1"/>
          <w:sz w:val="19"/>
          <w:szCs w:val="19"/>
        </w:rPr>
        <w:t>i</w:t>
      </w:r>
      <w:r w:rsidRPr="00D06EA7">
        <w:rPr>
          <w:rFonts w:ascii="Arial" w:eastAsia="Arial" w:hAnsi="Arial" w:cs="Arial"/>
          <w:sz w:val="19"/>
          <w:szCs w:val="19"/>
        </w:rPr>
        <w:t>th</w:t>
      </w:r>
      <w:r w:rsidRPr="00D06EA7">
        <w:rPr>
          <w:rFonts w:ascii="Arial" w:eastAsia="Arial" w:hAnsi="Arial" w:cs="Arial"/>
          <w:spacing w:val="12"/>
          <w:sz w:val="19"/>
          <w:szCs w:val="19"/>
        </w:rPr>
        <w:t xml:space="preserve"> </w:t>
      </w:r>
      <w:r w:rsidRPr="00D06EA7">
        <w:rPr>
          <w:rFonts w:ascii="Arial" w:eastAsia="Arial" w:hAnsi="Arial" w:cs="Arial"/>
          <w:sz w:val="19"/>
          <w:szCs w:val="19"/>
        </w:rPr>
        <w:t>the D</w:t>
      </w:r>
      <w:r w:rsidRPr="00D06EA7">
        <w:rPr>
          <w:rFonts w:ascii="Arial" w:eastAsia="Arial" w:hAnsi="Arial" w:cs="Arial"/>
          <w:spacing w:val="1"/>
          <w:sz w:val="19"/>
          <w:szCs w:val="19"/>
        </w:rPr>
        <w:t>isc</w:t>
      </w:r>
      <w:r w:rsidRPr="00D06EA7">
        <w:rPr>
          <w:rFonts w:ascii="Arial" w:eastAsia="Arial" w:hAnsi="Arial" w:cs="Arial"/>
          <w:spacing w:val="-1"/>
          <w:sz w:val="19"/>
          <w:szCs w:val="19"/>
        </w:rPr>
        <w:t>l</w:t>
      </w:r>
      <w:r w:rsidRPr="00D06EA7">
        <w:rPr>
          <w:rFonts w:ascii="Arial" w:eastAsia="Arial" w:hAnsi="Arial" w:cs="Arial"/>
          <w:spacing w:val="-2"/>
          <w:sz w:val="19"/>
          <w:szCs w:val="19"/>
        </w:rPr>
        <w:t>o</w:t>
      </w:r>
      <w:r w:rsidRPr="00D06EA7">
        <w:rPr>
          <w:rFonts w:ascii="Arial" w:eastAsia="Arial" w:hAnsi="Arial" w:cs="Arial"/>
          <w:spacing w:val="1"/>
          <w:sz w:val="19"/>
          <w:szCs w:val="19"/>
        </w:rPr>
        <w:t>s</w:t>
      </w:r>
      <w:r w:rsidRPr="00D06EA7">
        <w:rPr>
          <w:rFonts w:ascii="Arial" w:eastAsia="Arial" w:hAnsi="Arial" w:cs="Arial"/>
          <w:sz w:val="19"/>
          <w:szCs w:val="19"/>
        </w:rPr>
        <w:t>ure &amp;</w:t>
      </w:r>
      <w:r w:rsidRPr="00D06EA7">
        <w:rPr>
          <w:rFonts w:ascii="Arial" w:eastAsia="Arial" w:hAnsi="Arial" w:cs="Arial"/>
          <w:spacing w:val="12"/>
          <w:sz w:val="19"/>
          <w:szCs w:val="19"/>
        </w:rPr>
        <w:t xml:space="preserve"> </w:t>
      </w:r>
      <w:r w:rsidRPr="00D06EA7">
        <w:rPr>
          <w:rFonts w:ascii="Arial" w:eastAsia="Arial" w:hAnsi="Arial" w:cs="Arial"/>
          <w:spacing w:val="1"/>
          <w:sz w:val="19"/>
          <w:szCs w:val="19"/>
        </w:rPr>
        <w:t>B</w:t>
      </w:r>
      <w:r w:rsidRPr="00D06EA7">
        <w:rPr>
          <w:rFonts w:ascii="Arial" w:eastAsia="Arial" w:hAnsi="Arial" w:cs="Arial"/>
          <w:sz w:val="19"/>
          <w:szCs w:val="19"/>
        </w:rPr>
        <w:t>ar</w:t>
      </w:r>
      <w:r w:rsidRPr="00D06EA7">
        <w:rPr>
          <w:rFonts w:ascii="Arial" w:eastAsia="Arial" w:hAnsi="Arial" w:cs="Arial"/>
          <w:spacing w:val="-3"/>
          <w:sz w:val="19"/>
          <w:szCs w:val="19"/>
        </w:rPr>
        <w:t>r</w:t>
      </w:r>
      <w:r w:rsidRPr="00D06EA7">
        <w:rPr>
          <w:rFonts w:ascii="Arial" w:eastAsia="Arial" w:hAnsi="Arial" w:cs="Arial"/>
          <w:spacing w:val="1"/>
          <w:sz w:val="19"/>
          <w:szCs w:val="19"/>
        </w:rPr>
        <w:t>i</w:t>
      </w:r>
      <w:r w:rsidRPr="00D06EA7">
        <w:rPr>
          <w:rFonts w:ascii="Arial" w:eastAsia="Arial" w:hAnsi="Arial" w:cs="Arial"/>
          <w:sz w:val="19"/>
          <w:szCs w:val="19"/>
        </w:rPr>
        <w:t>ng</w:t>
      </w:r>
      <w:r w:rsidRPr="00D06EA7">
        <w:rPr>
          <w:rFonts w:ascii="Arial" w:eastAsia="Arial" w:hAnsi="Arial" w:cs="Arial"/>
          <w:spacing w:val="7"/>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e</w:t>
      </w:r>
      <w:r w:rsidRPr="00D06EA7">
        <w:rPr>
          <w:rFonts w:ascii="Arial" w:eastAsia="Arial" w:hAnsi="Arial" w:cs="Arial"/>
          <w:spacing w:val="-1"/>
          <w:sz w:val="19"/>
          <w:szCs w:val="19"/>
        </w:rPr>
        <w:t>r</w:t>
      </w:r>
      <w:r w:rsidRPr="00D06EA7">
        <w:rPr>
          <w:rFonts w:ascii="Arial" w:eastAsia="Arial" w:hAnsi="Arial" w:cs="Arial"/>
          <w:spacing w:val="-4"/>
          <w:sz w:val="19"/>
          <w:szCs w:val="19"/>
        </w:rPr>
        <w:t>v</w:t>
      </w:r>
      <w:r w:rsidRPr="00D06EA7">
        <w:rPr>
          <w:rFonts w:ascii="Arial" w:eastAsia="Arial" w:hAnsi="Arial" w:cs="Arial"/>
          <w:spacing w:val="1"/>
          <w:sz w:val="19"/>
          <w:szCs w:val="19"/>
        </w:rPr>
        <w:t>i</w:t>
      </w:r>
      <w:r w:rsidRPr="00D06EA7">
        <w:rPr>
          <w:rFonts w:ascii="Arial" w:eastAsia="Arial" w:hAnsi="Arial" w:cs="Arial"/>
          <w:spacing w:val="-1"/>
          <w:sz w:val="19"/>
          <w:szCs w:val="19"/>
        </w:rPr>
        <w:t>c</w:t>
      </w:r>
      <w:r w:rsidRPr="00D06EA7">
        <w:rPr>
          <w:rFonts w:ascii="Arial" w:eastAsia="Arial" w:hAnsi="Arial" w:cs="Arial"/>
          <w:spacing w:val="3"/>
          <w:sz w:val="19"/>
          <w:szCs w:val="19"/>
        </w:rPr>
        <w:t>e</w:t>
      </w:r>
      <w:r w:rsidRPr="00D06EA7">
        <w:rPr>
          <w:rFonts w:ascii="Arial" w:eastAsia="Arial" w:hAnsi="Arial" w:cs="Arial"/>
          <w:sz w:val="19"/>
          <w:szCs w:val="19"/>
        </w:rPr>
        <w:t>.</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T</w:t>
      </w:r>
      <w:r w:rsidRPr="00D06EA7">
        <w:rPr>
          <w:rFonts w:ascii="Arial" w:eastAsia="Arial" w:hAnsi="Arial" w:cs="Arial"/>
          <w:sz w:val="19"/>
          <w:szCs w:val="19"/>
        </w:rPr>
        <w:t>h</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i</w:t>
      </w:r>
      <w:r w:rsidRPr="00D06EA7">
        <w:rPr>
          <w:rFonts w:ascii="Arial" w:eastAsia="Arial" w:hAnsi="Arial" w:cs="Arial"/>
          <w:spacing w:val="-2"/>
          <w:sz w:val="19"/>
          <w:szCs w:val="19"/>
        </w:rPr>
        <w:t>n</w:t>
      </w:r>
      <w:r w:rsidRPr="00D06EA7">
        <w:rPr>
          <w:rFonts w:ascii="Arial" w:eastAsia="Arial" w:hAnsi="Arial" w:cs="Arial"/>
          <w:spacing w:val="5"/>
          <w:sz w:val="19"/>
          <w:szCs w:val="19"/>
        </w:rPr>
        <w:t>f</w:t>
      </w:r>
      <w:r w:rsidRPr="00D06EA7">
        <w:rPr>
          <w:rFonts w:ascii="Arial" w:eastAsia="Arial" w:hAnsi="Arial" w:cs="Arial"/>
          <w:sz w:val="19"/>
          <w:szCs w:val="19"/>
        </w:rPr>
        <w:t>o</w:t>
      </w:r>
      <w:r w:rsidRPr="00D06EA7">
        <w:rPr>
          <w:rFonts w:ascii="Arial" w:eastAsia="Arial" w:hAnsi="Arial" w:cs="Arial"/>
          <w:spacing w:val="-1"/>
          <w:sz w:val="19"/>
          <w:szCs w:val="19"/>
        </w:rPr>
        <w:t>r</w:t>
      </w:r>
      <w:r w:rsidRPr="00D06EA7">
        <w:rPr>
          <w:rFonts w:ascii="Arial" w:eastAsia="Arial" w:hAnsi="Arial" w:cs="Arial"/>
          <w:spacing w:val="-4"/>
          <w:sz w:val="19"/>
          <w:szCs w:val="19"/>
        </w:rPr>
        <w:t>m</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4"/>
          <w:sz w:val="19"/>
          <w:szCs w:val="19"/>
        </w:rPr>
        <w:t xml:space="preserve"> </w:t>
      </w:r>
      <w:r w:rsidRPr="00D06EA7">
        <w:rPr>
          <w:rFonts w:ascii="Arial" w:eastAsia="Arial" w:hAnsi="Arial" w:cs="Arial"/>
          <w:sz w:val="19"/>
          <w:szCs w:val="19"/>
        </w:rPr>
        <w:t>w</w:t>
      </w:r>
      <w:r w:rsidRPr="00D06EA7">
        <w:rPr>
          <w:rFonts w:ascii="Arial" w:eastAsia="Arial" w:hAnsi="Arial" w:cs="Arial"/>
          <w:spacing w:val="1"/>
          <w:sz w:val="19"/>
          <w:szCs w:val="19"/>
        </w:rPr>
        <w:t>i</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2"/>
          <w:sz w:val="19"/>
          <w:szCs w:val="19"/>
        </w:rPr>
        <w:t>m</w:t>
      </w:r>
      <w:r w:rsidRPr="00D06EA7">
        <w:rPr>
          <w:rFonts w:ascii="Arial" w:eastAsia="Arial" w:hAnsi="Arial" w:cs="Arial"/>
          <w:sz w:val="19"/>
          <w:szCs w:val="19"/>
        </w:rPr>
        <w:t>a</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6"/>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1"/>
          <w:sz w:val="19"/>
          <w:szCs w:val="19"/>
        </w:rPr>
        <w:t>ri</w:t>
      </w:r>
      <w:r w:rsidRPr="00D06EA7">
        <w:rPr>
          <w:rFonts w:ascii="Arial" w:eastAsia="Arial" w:hAnsi="Arial" w:cs="Arial"/>
          <w:spacing w:val="1"/>
          <w:sz w:val="19"/>
          <w:szCs w:val="19"/>
        </w:rPr>
        <w:t>c</w:t>
      </w:r>
      <w:r w:rsidRPr="00D06EA7">
        <w:rPr>
          <w:rFonts w:ascii="Arial" w:eastAsia="Arial" w:hAnsi="Arial" w:cs="Arial"/>
          <w:sz w:val="19"/>
          <w:szCs w:val="19"/>
        </w:rPr>
        <w:t>t</w:t>
      </w:r>
      <w:r w:rsidRPr="00D06EA7">
        <w:rPr>
          <w:rFonts w:ascii="Arial" w:eastAsia="Arial" w:hAnsi="Arial" w:cs="Arial"/>
          <w:spacing w:val="1"/>
          <w:sz w:val="19"/>
          <w:szCs w:val="19"/>
        </w:rPr>
        <w:t>l</w:t>
      </w:r>
      <w:r w:rsidRPr="00D06EA7">
        <w:rPr>
          <w:rFonts w:ascii="Arial" w:eastAsia="Arial" w:hAnsi="Arial" w:cs="Arial"/>
          <w:sz w:val="19"/>
          <w:szCs w:val="19"/>
        </w:rPr>
        <w:t>y</w:t>
      </w:r>
      <w:r w:rsidRPr="00D06EA7">
        <w:rPr>
          <w:rFonts w:ascii="Arial" w:eastAsia="Arial" w:hAnsi="Arial" w:cs="Arial"/>
          <w:spacing w:val="3"/>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o</w:t>
      </w:r>
      <w:r w:rsidRPr="00D06EA7">
        <w:rPr>
          <w:rFonts w:ascii="Arial" w:eastAsia="Arial" w:hAnsi="Arial" w:cs="Arial"/>
          <w:spacing w:val="-5"/>
          <w:sz w:val="19"/>
          <w:szCs w:val="19"/>
        </w:rPr>
        <w:t>n</w:t>
      </w:r>
      <w:r w:rsidRPr="00D06EA7">
        <w:rPr>
          <w:rFonts w:ascii="Arial" w:eastAsia="Arial" w:hAnsi="Arial" w:cs="Arial"/>
          <w:spacing w:val="2"/>
          <w:sz w:val="19"/>
          <w:szCs w:val="19"/>
        </w:rPr>
        <w:t>f</w:t>
      </w:r>
      <w:r w:rsidRPr="00D06EA7">
        <w:rPr>
          <w:rFonts w:ascii="Arial" w:eastAsia="Arial" w:hAnsi="Arial" w:cs="Arial"/>
          <w:spacing w:val="1"/>
          <w:sz w:val="19"/>
          <w:szCs w:val="19"/>
        </w:rPr>
        <w:t>i</w:t>
      </w:r>
      <w:r w:rsidRPr="00D06EA7">
        <w:rPr>
          <w:rFonts w:ascii="Arial" w:eastAsia="Arial" w:hAnsi="Arial" w:cs="Arial"/>
          <w:sz w:val="19"/>
          <w:szCs w:val="19"/>
        </w:rPr>
        <w:t>dent</w:t>
      </w:r>
      <w:r w:rsidRPr="00D06EA7">
        <w:rPr>
          <w:rFonts w:ascii="Arial" w:eastAsia="Arial" w:hAnsi="Arial" w:cs="Arial"/>
          <w:spacing w:val="2"/>
          <w:sz w:val="19"/>
          <w:szCs w:val="19"/>
        </w:rPr>
        <w:t>i</w:t>
      </w:r>
      <w:r w:rsidRPr="00D06EA7">
        <w:rPr>
          <w:rFonts w:ascii="Arial" w:eastAsia="Arial" w:hAnsi="Arial" w:cs="Arial"/>
          <w:spacing w:val="-5"/>
          <w:sz w:val="19"/>
          <w:szCs w:val="19"/>
        </w:rPr>
        <w:t>a</w:t>
      </w:r>
      <w:r w:rsidRPr="00D06EA7">
        <w:rPr>
          <w:rFonts w:ascii="Arial" w:eastAsia="Arial" w:hAnsi="Arial" w:cs="Arial"/>
          <w:sz w:val="19"/>
          <w:szCs w:val="19"/>
        </w:rPr>
        <w:t>l</w:t>
      </w:r>
      <w:r w:rsidRPr="00D06EA7">
        <w:rPr>
          <w:rFonts w:ascii="Arial" w:eastAsia="Arial" w:hAnsi="Arial" w:cs="Arial"/>
          <w:spacing w:val="4"/>
          <w:sz w:val="19"/>
          <w:szCs w:val="19"/>
        </w:rPr>
        <w:t xml:space="preserve"> </w:t>
      </w:r>
      <w:r w:rsidRPr="00D06EA7">
        <w:rPr>
          <w:rFonts w:ascii="Arial" w:eastAsia="Arial" w:hAnsi="Arial" w:cs="Arial"/>
          <w:sz w:val="19"/>
          <w:szCs w:val="19"/>
        </w:rPr>
        <w:t>and</w:t>
      </w:r>
      <w:r w:rsidRPr="00D06EA7">
        <w:rPr>
          <w:rFonts w:ascii="Arial" w:eastAsia="Arial" w:hAnsi="Arial" w:cs="Arial"/>
          <w:spacing w:val="4"/>
          <w:sz w:val="19"/>
          <w:szCs w:val="19"/>
        </w:rPr>
        <w:t xml:space="preserve"> </w:t>
      </w:r>
      <w:r w:rsidRPr="00D06EA7">
        <w:rPr>
          <w:rFonts w:ascii="Arial" w:eastAsia="Arial" w:hAnsi="Arial" w:cs="Arial"/>
          <w:sz w:val="19"/>
          <w:szCs w:val="19"/>
        </w:rPr>
        <w:t>w</w:t>
      </w:r>
      <w:r w:rsidRPr="00D06EA7">
        <w:rPr>
          <w:rFonts w:ascii="Arial" w:eastAsia="Arial" w:hAnsi="Arial" w:cs="Arial"/>
          <w:spacing w:val="1"/>
          <w:sz w:val="19"/>
          <w:szCs w:val="19"/>
        </w:rPr>
        <w:t>il</w:t>
      </w:r>
      <w:r w:rsidRPr="00D06EA7">
        <w:rPr>
          <w:rFonts w:ascii="Arial" w:eastAsia="Arial" w:hAnsi="Arial" w:cs="Arial"/>
          <w:sz w:val="19"/>
          <w:szCs w:val="19"/>
        </w:rPr>
        <w:t>l</w:t>
      </w:r>
      <w:r w:rsidRPr="00D06EA7">
        <w:rPr>
          <w:rFonts w:ascii="Arial" w:eastAsia="Arial" w:hAnsi="Arial" w:cs="Arial"/>
          <w:spacing w:val="10"/>
          <w:sz w:val="19"/>
          <w:szCs w:val="19"/>
        </w:rPr>
        <w:t xml:space="preserve"> </w:t>
      </w:r>
      <w:r w:rsidRPr="00D06EA7">
        <w:rPr>
          <w:rFonts w:ascii="Arial" w:eastAsia="Arial" w:hAnsi="Arial" w:cs="Arial"/>
          <w:sz w:val="19"/>
          <w:szCs w:val="19"/>
        </w:rPr>
        <w:t>on</w:t>
      </w:r>
      <w:r w:rsidRPr="00D06EA7">
        <w:rPr>
          <w:rFonts w:ascii="Arial" w:eastAsia="Arial" w:hAnsi="Arial" w:cs="Arial"/>
          <w:spacing w:val="1"/>
          <w:sz w:val="19"/>
          <w:szCs w:val="19"/>
        </w:rPr>
        <w:t>l</w:t>
      </w:r>
      <w:r w:rsidRPr="00D06EA7">
        <w:rPr>
          <w:rFonts w:ascii="Arial" w:eastAsia="Arial" w:hAnsi="Arial" w:cs="Arial"/>
          <w:sz w:val="19"/>
          <w:szCs w:val="19"/>
        </w:rPr>
        <w:t>y</w:t>
      </w:r>
      <w:r w:rsidRPr="00D06EA7">
        <w:rPr>
          <w:rFonts w:ascii="Arial" w:eastAsia="Arial" w:hAnsi="Arial" w:cs="Arial"/>
          <w:spacing w:val="4"/>
          <w:sz w:val="19"/>
          <w:szCs w:val="19"/>
        </w:rPr>
        <w:t xml:space="preserve"> </w:t>
      </w:r>
      <w:r w:rsidRPr="00D06EA7">
        <w:rPr>
          <w:rFonts w:ascii="Arial" w:eastAsia="Arial" w:hAnsi="Arial" w:cs="Arial"/>
          <w:sz w:val="19"/>
          <w:szCs w:val="19"/>
        </w:rPr>
        <w:t>be</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een</w:t>
      </w:r>
      <w:r w:rsidRPr="00D06EA7">
        <w:rPr>
          <w:rFonts w:ascii="Arial" w:eastAsia="Arial" w:hAnsi="Arial" w:cs="Arial"/>
          <w:spacing w:val="7"/>
          <w:sz w:val="19"/>
          <w:szCs w:val="19"/>
        </w:rPr>
        <w:t xml:space="preserve"> </w:t>
      </w:r>
      <w:r w:rsidRPr="00D06EA7">
        <w:rPr>
          <w:rFonts w:ascii="Arial" w:eastAsia="Arial" w:hAnsi="Arial" w:cs="Arial"/>
          <w:sz w:val="19"/>
          <w:szCs w:val="19"/>
        </w:rPr>
        <w:t>by</w:t>
      </w:r>
      <w:r w:rsidRPr="00D06EA7">
        <w:rPr>
          <w:rFonts w:ascii="Arial" w:eastAsia="Arial" w:hAnsi="Arial" w:cs="Arial"/>
          <w:spacing w:val="6"/>
          <w:sz w:val="19"/>
          <w:szCs w:val="19"/>
        </w:rPr>
        <w:t xml:space="preserve"> </w:t>
      </w:r>
      <w:r w:rsidRPr="00D06EA7">
        <w:rPr>
          <w:rFonts w:ascii="Arial" w:eastAsia="Arial" w:hAnsi="Arial" w:cs="Arial"/>
          <w:sz w:val="19"/>
          <w:szCs w:val="19"/>
        </w:rPr>
        <w:t>t</w:t>
      </w:r>
      <w:r w:rsidRPr="00D06EA7">
        <w:rPr>
          <w:rFonts w:ascii="Arial" w:eastAsia="Arial" w:hAnsi="Arial" w:cs="Arial"/>
          <w:spacing w:val="3"/>
          <w:sz w:val="19"/>
          <w:szCs w:val="19"/>
        </w:rPr>
        <w:t>h</w:t>
      </w:r>
      <w:r w:rsidRPr="00D06EA7">
        <w:rPr>
          <w:rFonts w:ascii="Arial" w:eastAsia="Arial" w:hAnsi="Arial" w:cs="Arial"/>
          <w:sz w:val="19"/>
          <w:szCs w:val="19"/>
        </w:rPr>
        <w:t>o</w:t>
      </w:r>
      <w:r w:rsidRPr="00D06EA7">
        <w:rPr>
          <w:rFonts w:ascii="Arial" w:eastAsia="Arial" w:hAnsi="Arial" w:cs="Arial"/>
          <w:spacing w:val="1"/>
          <w:sz w:val="19"/>
          <w:szCs w:val="19"/>
        </w:rPr>
        <w:t>s</w:t>
      </w:r>
      <w:r w:rsidRPr="00D06EA7">
        <w:rPr>
          <w:rFonts w:ascii="Arial" w:eastAsia="Arial" w:hAnsi="Arial" w:cs="Arial"/>
          <w:sz w:val="19"/>
          <w:szCs w:val="19"/>
        </w:rPr>
        <w:t xml:space="preserve">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1"/>
          <w:sz w:val="19"/>
          <w:szCs w:val="19"/>
        </w:rPr>
        <w:t>s</w:t>
      </w:r>
      <w:r w:rsidRPr="00D06EA7">
        <w:rPr>
          <w:rFonts w:ascii="Arial" w:eastAsia="Arial" w:hAnsi="Arial" w:cs="Arial"/>
          <w:sz w:val="19"/>
          <w:szCs w:val="19"/>
        </w:rPr>
        <w:t>pon</w:t>
      </w:r>
      <w:r w:rsidRPr="00D06EA7">
        <w:rPr>
          <w:rFonts w:ascii="Arial" w:eastAsia="Arial" w:hAnsi="Arial" w:cs="Arial"/>
          <w:spacing w:val="1"/>
          <w:sz w:val="19"/>
          <w:szCs w:val="19"/>
        </w:rPr>
        <w:t>si</w:t>
      </w:r>
      <w:r w:rsidRPr="00D06EA7">
        <w:rPr>
          <w:rFonts w:ascii="Arial" w:eastAsia="Arial" w:hAnsi="Arial" w:cs="Arial"/>
          <w:sz w:val="19"/>
          <w:szCs w:val="19"/>
        </w:rPr>
        <w:t>b</w:t>
      </w:r>
      <w:r w:rsidRPr="00D06EA7">
        <w:rPr>
          <w:rFonts w:ascii="Arial" w:eastAsia="Arial" w:hAnsi="Arial" w:cs="Arial"/>
          <w:spacing w:val="1"/>
          <w:sz w:val="19"/>
          <w:szCs w:val="19"/>
        </w:rPr>
        <w:t>l</w:t>
      </w:r>
      <w:r w:rsidRPr="00D06EA7">
        <w:rPr>
          <w:rFonts w:ascii="Arial" w:eastAsia="Arial" w:hAnsi="Arial" w:cs="Arial"/>
          <w:sz w:val="19"/>
          <w:szCs w:val="19"/>
        </w:rPr>
        <w:t xml:space="preserve">e </w:t>
      </w:r>
      <w:r w:rsidRPr="00D06EA7">
        <w:rPr>
          <w:rFonts w:ascii="Arial" w:eastAsia="Arial" w:hAnsi="Arial" w:cs="Arial"/>
          <w:spacing w:val="5"/>
          <w:sz w:val="19"/>
          <w:szCs w:val="19"/>
        </w:rPr>
        <w:t>f</w:t>
      </w:r>
      <w:r w:rsidRPr="00D06EA7">
        <w:rPr>
          <w:rFonts w:ascii="Arial" w:eastAsia="Arial" w:hAnsi="Arial" w:cs="Arial"/>
          <w:sz w:val="19"/>
          <w:szCs w:val="19"/>
        </w:rPr>
        <w:t>or</w:t>
      </w:r>
      <w:r w:rsidRPr="00D06EA7">
        <w:rPr>
          <w:rFonts w:ascii="Arial" w:eastAsia="Arial" w:hAnsi="Arial" w:cs="Arial"/>
          <w:spacing w:val="9"/>
          <w:sz w:val="19"/>
          <w:szCs w:val="19"/>
        </w:rPr>
        <w:t xml:space="preserve"> </w:t>
      </w:r>
      <w:r w:rsidRPr="00D06EA7">
        <w:rPr>
          <w:rFonts w:ascii="Arial" w:eastAsia="Arial" w:hAnsi="Arial" w:cs="Arial"/>
          <w:sz w:val="19"/>
          <w:szCs w:val="19"/>
        </w:rPr>
        <w:t>the</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r</w:t>
      </w:r>
      <w:r w:rsidRPr="00D06EA7">
        <w:rPr>
          <w:rFonts w:ascii="Arial" w:eastAsia="Arial" w:hAnsi="Arial" w:cs="Arial"/>
          <w:spacing w:val="1"/>
          <w:sz w:val="19"/>
          <w:szCs w:val="19"/>
        </w:rPr>
        <w:t>ec</w:t>
      </w:r>
      <w:r w:rsidRPr="00D06EA7">
        <w:rPr>
          <w:rFonts w:ascii="Arial" w:eastAsia="Arial" w:hAnsi="Arial" w:cs="Arial"/>
          <w:spacing w:val="-1"/>
          <w:sz w:val="19"/>
          <w:szCs w:val="19"/>
        </w:rPr>
        <w:t>r</w:t>
      </w:r>
      <w:r w:rsidRPr="00D06EA7">
        <w:rPr>
          <w:rFonts w:ascii="Arial" w:eastAsia="Arial" w:hAnsi="Arial" w:cs="Arial"/>
          <w:sz w:val="19"/>
          <w:szCs w:val="19"/>
        </w:rPr>
        <w:t>u</w:t>
      </w:r>
      <w:r w:rsidRPr="00D06EA7">
        <w:rPr>
          <w:rFonts w:ascii="Arial" w:eastAsia="Arial" w:hAnsi="Arial" w:cs="Arial"/>
          <w:spacing w:val="1"/>
          <w:sz w:val="19"/>
          <w:szCs w:val="19"/>
        </w:rPr>
        <w:t>i</w:t>
      </w:r>
      <w:r w:rsidRPr="00D06EA7">
        <w:rPr>
          <w:rFonts w:ascii="Arial" w:eastAsia="Arial" w:hAnsi="Arial" w:cs="Arial"/>
          <w:sz w:val="19"/>
          <w:szCs w:val="19"/>
        </w:rPr>
        <w:t>t</w:t>
      </w:r>
      <w:r w:rsidRPr="00D06EA7">
        <w:rPr>
          <w:rFonts w:ascii="Arial" w:eastAsia="Arial" w:hAnsi="Arial" w:cs="Arial"/>
          <w:spacing w:val="-4"/>
          <w:sz w:val="19"/>
          <w:szCs w:val="19"/>
        </w:rPr>
        <w:t>m</w:t>
      </w:r>
      <w:r w:rsidRPr="00D06EA7">
        <w:rPr>
          <w:rFonts w:ascii="Arial" w:eastAsia="Arial" w:hAnsi="Arial" w:cs="Arial"/>
          <w:sz w:val="19"/>
          <w:szCs w:val="19"/>
        </w:rPr>
        <w:t>ent</w:t>
      </w:r>
      <w:r w:rsidRPr="00D06EA7">
        <w:rPr>
          <w:rFonts w:ascii="Arial" w:eastAsia="Arial" w:hAnsi="Arial" w:cs="Arial"/>
          <w:spacing w:val="3"/>
          <w:sz w:val="19"/>
          <w:szCs w:val="19"/>
        </w:rPr>
        <w:t xml:space="preserve"> </w:t>
      </w:r>
      <w:r w:rsidRPr="00D06EA7">
        <w:rPr>
          <w:rFonts w:ascii="Arial" w:eastAsia="Arial" w:hAnsi="Arial" w:cs="Arial"/>
          <w:sz w:val="19"/>
          <w:szCs w:val="19"/>
        </w:rPr>
        <w:t>de</w:t>
      </w:r>
      <w:r w:rsidRPr="00D06EA7">
        <w:rPr>
          <w:rFonts w:ascii="Arial" w:eastAsia="Arial" w:hAnsi="Arial" w:cs="Arial"/>
          <w:spacing w:val="1"/>
          <w:sz w:val="19"/>
          <w:szCs w:val="19"/>
        </w:rPr>
        <w:t>ci</w:t>
      </w:r>
      <w:r w:rsidRPr="00D06EA7">
        <w:rPr>
          <w:rFonts w:ascii="Arial" w:eastAsia="Arial" w:hAnsi="Arial" w:cs="Arial"/>
          <w:spacing w:val="-1"/>
          <w:sz w:val="19"/>
          <w:szCs w:val="19"/>
        </w:rPr>
        <w:t>s</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5"/>
          <w:sz w:val="19"/>
          <w:szCs w:val="19"/>
        </w:rPr>
        <w:t xml:space="preserve"> </w:t>
      </w:r>
      <w:r w:rsidRPr="00D06EA7">
        <w:rPr>
          <w:rFonts w:ascii="Arial" w:eastAsia="Arial" w:hAnsi="Arial" w:cs="Arial"/>
          <w:spacing w:val="-1"/>
          <w:sz w:val="19"/>
          <w:szCs w:val="19"/>
        </w:rPr>
        <w:t>T</w:t>
      </w:r>
      <w:r w:rsidRPr="00D06EA7">
        <w:rPr>
          <w:rFonts w:ascii="Arial" w:eastAsia="Arial" w:hAnsi="Arial" w:cs="Arial"/>
          <w:sz w:val="19"/>
          <w:szCs w:val="19"/>
        </w:rPr>
        <w:t>he</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i</w:t>
      </w:r>
      <w:r w:rsidRPr="00D06EA7">
        <w:rPr>
          <w:rFonts w:ascii="Arial" w:eastAsia="Arial" w:hAnsi="Arial" w:cs="Arial"/>
          <w:spacing w:val="-4"/>
          <w:sz w:val="19"/>
          <w:szCs w:val="19"/>
        </w:rPr>
        <w:t>n</w:t>
      </w:r>
      <w:r w:rsidRPr="00D06EA7">
        <w:rPr>
          <w:rFonts w:ascii="Arial" w:eastAsia="Arial" w:hAnsi="Arial" w:cs="Arial"/>
          <w:spacing w:val="5"/>
          <w:sz w:val="19"/>
          <w:szCs w:val="19"/>
        </w:rPr>
        <w:t>f</w:t>
      </w:r>
      <w:r w:rsidRPr="00D06EA7">
        <w:rPr>
          <w:rFonts w:ascii="Arial" w:eastAsia="Arial" w:hAnsi="Arial" w:cs="Arial"/>
          <w:sz w:val="19"/>
          <w:szCs w:val="19"/>
        </w:rPr>
        <w:t>o</w:t>
      </w:r>
      <w:r w:rsidRPr="00D06EA7">
        <w:rPr>
          <w:rFonts w:ascii="Arial" w:eastAsia="Arial" w:hAnsi="Arial" w:cs="Arial"/>
          <w:spacing w:val="-1"/>
          <w:sz w:val="19"/>
          <w:szCs w:val="19"/>
        </w:rPr>
        <w:t>r</w:t>
      </w:r>
      <w:r w:rsidRPr="00D06EA7">
        <w:rPr>
          <w:rFonts w:ascii="Arial" w:eastAsia="Arial" w:hAnsi="Arial" w:cs="Arial"/>
          <w:spacing w:val="-4"/>
          <w:sz w:val="19"/>
          <w:szCs w:val="19"/>
        </w:rPr>
        <w:t>m</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3"/>
          <w:sz w:val="19"/>
          <w:szCs w:val="19"/>
        </w:rPr>
        <w:t xml:space="preserve"> </w:t>
      </w:r>
      <w:r w:rsidRPr="00D06EA7">
        <w:rPr>
          <w:rFonts w:ascii="Arial" w:eastAsia="Arial" w:hAnsi="Arial" w:cs="Arial"/>
          <w:sz w:val="19"/>
          <w:szCs w:val="19"/>
        </w:rPr>
        <w:t>w</w:t>
      </w:r>
      <w:r w:rsidRPr="00D06EA7">
        <w:rPr>
          <w:rFonts w:ascii="Arial" w:eastAsia="Arial" w:hAnsi="Arial" w:cs="Arial"/>
          <w:spacing w:val="1"/>
          <w:sz w:val="19"/>
          <w:szCs w:val="19"/>
        </w:rPr>
        <w:t>i</w:t>
      </w:r>
      <w:r w:rsidRPr="00D06EA7">
        <w:rPr>
          <w:rFonts w:ascii="Arial" w:eastAsia="Arial" w:hAnsi="Arial" w:cs="Arial"/>
          <w:spacing w:val="8"/>
          <w:sz w:val="19"/>
          <w:szCs w:val="19"/>
        </w:rPr>
        <w:t>l</w:t>
      </w:r>
      <w:r w:rsidRPr="00D06EA7">
        <w:rPr>
          <w:rFonts w:ascii="Arial" w:eastAsia="Arial" w:hAnsi="Arial" w:cs="Arial"/>
          <w:sz w:val="19"/>
          <w:szCs w:val="19"/>
        </w:rPr>
        <w:t>l</w:t>
      </w:r>
      <w:r w:rsidRPr="00D06EA7">
        <w:rPr>
          <w:rFonts w:ascii="Arial" w:eastAsia="Arial" w:hAnsi="Arial" w:cs="Arial"/>
          <w:spacing w:val="10"/>
          <w:sz w:val="19"/>
          <w:szCs w:val="19"/>
        </w:rPr>
        <w:t xml:space="preserve"> </w:t>
      </w:r>
      <w:r w:rsidRPr="00D06EA7">
        <w:rPr>
          <w:rFonts w:ascii="Arial" w:eastAsia="Arial" w:hAnsi="Arial" w:cs="Arial"/>
          <w:sz w:val="19"/>
          <w:szCs w:val="19"/>
        </w:rPr>
        <w:t>be</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hredded</w:t>
      </w:r>
      <w:r w:rsidRPr="00D06EA7">
        <w:rPr>
          <w:rFonts w:ascii="Arial" w:eastAsia="Arial" w:hAnsi="Arial" w:cs="Arial"/>
          <w:spacing w:val="5"/>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l</w:t>
      </w:r>
      <w:r w:rsidRPr="00D06EA7">
        <w:rPr>
          <w:rFonts w:ascii="Arial" w:eastAsia="Arial" w:hAnsi="Arial" w:cs="Arial"/>
          <w:spacing w:val="1"/>
          <w:sz w:val="19"/>
          <w:szCs w:val="19"/>
        </w:rPr>
        <w:t>i</w:t>
      </w:r>
      <w:r w:rsidRPr="00D06EA7">
        <w:rPr>
          <w:rFonts w:ascii="Arial" w:eastAsia="Arial" w:hAnsi="Arial" w:cs="Arial"/>
          <w:sz w:val="19"/>
          <w:szCs w:val="19"/>
        </w:rPr>
        <w:t>ne</w:t>
      </w:r>
      <w:r w:rsidRPr="00D06EA7">
        <w:rPr>
          <w:rFonts w:ascii="Arial" w:eastAsia="Arial" w:hAnsi="Arial" w:cs="Arial"/>
          <w:spacing w:val="10"/>
          <w:sz w:val="19"/>
          <w:szCs w:val="19"/>
        </w:rPr>
        <w:t xml:space="preserve"> </w:t>
      </w:r>
      <w:r w:rsidRPr="00D06EA7">
        <w:rPr>
          <w:rFonts w:ascii="Arial" w:eastAsia="Arial" w:hAnsi="Arial" w:cs="Arial"/>
          <w:spacing w:val="-2"/>
          <w:sz w:val="19"/>
          <w:szCs w:val="19"/>
        </w:rPr>
        <w:t>w</w:t>
      </w:r>
      <w:r w:rsidRPr="00D06EA7">
        <w:rPr>
          <w:rFonts w:ascii="Arial" w:eastAsia="Arial" w:hAnsi="Arial" w:cs="Arial"/>
          <w:spacing w:val="-1"/>
          <w:sz w:val="19"/>
          <w:szCs w:val="19"/>
        </w:rPr>
        <w:t>i</w:t>
      </w:r>
      <w:r w:rsidRPr="00D06EA7">
        <w:rPr>
          <w:rFonts w:ascii="Arial" w:eastAsia="Arial" w:hAnsi="Arial" w:cs="Arial"/>
          <w:sz w:val="19"/>
          <w:szCs w:val="19"/>
        </w:rPr>
        <w:t>th</w:t>
      </w:r>
      <w:r w:rsidRPr="00D06EA7">
        <w:rPr>
          <w:rFonts w:ascii="Arial" w:eastAsia="Arial" w:hAnsi="Arial" w:cs="Arial"/>
          <w:spacing w:val="8"/>
          <w:sz w:val="19"/>
          <w:szCs w:val="19"/>
        </w:rPr>
        <w:t xml:space="preserve"> </w:t>
      </w:r>
      <w:r w:rsidRPr="00D06EA7">
        <w:rPr>
          <w:rFonts w:ascii="Arial" w:eastAsia="Arial" w:hAnsi="Arial" w:cs="Arial"/>
          <w:sz w:val="19"/>
          <w:szCs w:val="19"/>
        </w:rPr>
        <w:t>our</w:t>
      </w:r>
      <w:r w:rsidRPr="00D06EA7">
        <w:rPr>
          <w:rFonts w:ascii="Arial" w:eastAsia="Arial" w:hAnsi="Arial" w:cs="Arial"/>
          <w:spacing w:val="8"/>
          <w:sz w:val="19"/>
          <w:szCs w:val="19"/>
        </w:rPr>
        <w:t xml:space="preserve"> </w:t>
      </w:r>
      <w:r w:rsidRPr="00D06EA7">
        <w:rPr>
          <w:rFonts w:ascii="Arial" w:eastAsia="Arial" w:hAnsi="Arial" w:cs="Arial"/>
          <w:sz w:val="19"/>
          <w:szCs w:val="19"/>
        </w:rPr>
        <w:t>po</w:t>
      </w:r>
      <w:r w:rsidRPr="00D06EA7">
        <w:rPr>
          <w:rFonts w:ascii="Arial" w:eastAsia="Arial" w:hAnsi="Arial" w:cs="Arial"/>
          <w:spacing w:val="1"/>
          <w:sz w:val="19"/>
          <w:szCs w:val="19"/>
        </w:rPr>
        <w:t>lic</w:t>
      </w:r>
      <w:r w:rsidRPr="00D06EA7">
        <w:rPr>
          <w:rFonts w:ascii="Arial" w:eastAsia="Arial" w:hAnsi="Arial" w:cs="Arial"/>
          <w:sz w:val="19"/>
          <w:szCs w:val="19"/>
        </w:rPr>
        <w:t>y</w:t>
      </w:r>
      <w:r w:rsidRPr="00D06EA7">
        <w:rPr>
          <w:rFonts w:ascii="Arial" w:eastAsia="Arial" w:hAnsi="Arial" w:cs="Arial"/>
          <w:spacing w:val="3"/>
          <w:sz w:val="19"/>
          <w:szCs w:val="19"/>
        </w:rPr>
        <w:t xml:space="preserve"> </w:t>
      </w:r>
      <w:r w:rsidRPr="00D06EA7">
        <w:rPr>
          <w:rFonts w:ascii="Arial" w:eastAsia="Arial" w:hAnsi="Arial" w:cs="Arial"/>
          <w:sz w:val="19"/>
          <w:szCs w:val="19"/>
        </w:rPr>
        <w:t>on</w:t>
      </w:r>
      <w:r w:rsidRPr="00D06EA7">
        <w:rPr>
          <w:rFonts w:ascii="Arial" w:eastAsia="Arial" w:hAnsi="Arial" w:cs="Arial"/>
          <w:spacing w:val="11"/>
          <w:sz w:val="19"/>
          <w:szCs w:val="19"/>
        </w:rPr>
        <w:t xml:space="preserve"> </w:t>
      </w:r>
      <w:r w:rsidRPr="00D06EA7">
        <w:rPr>
          <w:rFonts w:ascii="Arial" w:eastAsia="Arial" w:hAnsi="Arial" w:cs="Arial"/>
          <w:sz w:val="19"/>
          <w:szCs w:val="19"/>
        </w:rPr>
        <w:t>t</w:t>
      </w:r>
      <w:r w:rsidRPr="00D06EA7">
        <w:rPr>
          <w:rFonts w:ascii="Arial" w:eastAsia="Arial" w:hAnsi="Arial" w:cs="Arial"/>
          <w:spacing w:val="2"/>
          <w:sz w:val="19"/>
          <w:szCs w:val="19"/>
        </w:rPr>
        <w:t>h</w:t>
      </w:r>
      <w:r w:rsidRPr="00D06EA7">
        <w:rPr>
          <w:rFonts w:ascii="Arial" w:eastAsia="Arial" w:hAnsi="Arial" w:cs="Arial"/>
          <w:sz w:val="19"/>
          <w:szCs w:val="19"/>
        </w:rPr>
        <w:t>e</w:t>
      </w:r>
      <w:r w:rsidRPr="00D06EA7">
        <w:rPr>
          <w:rFonts w:ascii="Arial" w:eastAsia="Arial" w:hAnsi="Arial" w:cs="Arial"/>
          <w:spacing w:val="9"/>
          <w:sz w:val="19"/>
          <w:szCs w:val="19"/>
        </w:rPr>
        <w:t xml:space="preserve"> </w:t>
      </w:r>
      <w:r w:rsidRPr="00D06EA7">
        <w:rPr>
          <w:rFonts w:ascii="Arial" w:eastAsia="Arial" w:hAnsi="Arial" w:cs="Arial"/>
          <w:sz w:val="19"/>
          <w:szCs w:val="19"/>
        </w:rPr>
        <w:t>han</w:t>
      </w:r>
      <w:r w:rsidRPr="00D06EA7">
        <w:rPr>
          <w:rFonts w:ascii="Arial" w:eastAsia="Arial" w:hAnsi="Arial" w:cs="Arial"/>
          <w:spacing w:val="1"/>
          <w:sz w:val="19"/>
          <w:szCs w:val="19"/>
        </w:rPr>
        <w:t>dli</w:t>
      </w:r>
      <w:r w:rsidRPr="00D06EA7">
        <w:rPr>
          <w:rFonts w:ascii="Arial" w:eastAsia="Arial" w:hAnsi="Arial" w:cs="Arial"/>
          <w:spacing w:val="-2"/>
          <w:sz w:val="19"/>
          <w:szCs w:val="19"/>
        </w:rPr>
        <w:t>n</w:t>
      </w:r>
      <w:r w:rsidRPr="00D06EA7">
        <w:rPr>
          <w:rFonts w:ascii="Arial" w:eastAsia="Arial" w:hAnsi="Arial" w:cs="Arial"/>
          <w:sz w:val="19"/>
          <w:szCs w:val="19"/>
        </w:rPr>
        <w:t>g and</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torage</w:t>
      </w:r>
      <w:r w:rsidRPr="00D06EA7">
        <w:rPr>
          <w:rFonts w:ascii="Arial" w:eastAsia="Arial" w:hAnsi="Arial" w:cs="Arial"/>
          <w:spacing w:val="-13"/>
          <w:sz w:val="19"/>
          <w:szCs w:val="19"/>
        </w:rPr>
        <w:t xml:space="preserve"> </w:t>
      </w:r>
      <w:r w:rsidRPr="00D06EA7">
        <w:rPr>
          <w:rFonts w:ascii="Arial" w:eastAsia="Arial" w:hAnsi="Arial" w:cs="Arial"/>
          <w:sz w:val="19"/>
          <w:szCs w:val="19"/>
        </w:rPr>
        <w:t>of</w:t>
      </w:r>
      <w:r w:rsidRPr="00D06EA7">
        <w:rPr>
          <w:rFonts w:ascii="Arial" w:eastAsia="Arial" w:hAnsi="Arial" w:cs="Arial"/>
          <w:spacing w:val="-4"/>
          <w:sz w:val="19"/>
          <w:szCs w:val="19"/>
        </w:rPr>
        <w:t xml:space="preserve"> </w:t>
      </w:r>
      <w:r w:rsidRPr="00D06EA7">
        <w:rPr>
          <w:rFonts w:ascii="Arial" w:eastAsia="Arial" w:hAnsi="Arial" w:cs="Arial"/>
          <w:spacing w:val="1"/>
          <w:sz w:val="19"/>
          <w:szCs w:val="19"/>
        </w:rPr>
        <w:t>i</w:t>
      </w:r>
      <w:r w:rsidRPr="00D06EA7">
        <w:rPr>
          <w:rFonts w:ascii="Arial" w:eastAsia="Arial" w:hAnsi="Arial" w:cs="Arial"/>
          <w:spacing w:val="-5"/>
          <w:sz w:val="19"/>
          <w:szCs w:val="19"/>
        </w:rPr>
        <w:t>n</w:t>
      </w:r>
      <w:r w:rsidRPr="00D06EA7">
        <w:rPr>
          <w:rFonts w:ascii="Arial" w:eastAsia="Arial" w:hAnsi="Arial" w:cs="Arial"/>
          <w:spacing w:val="5"/>
          <w:sz w:val="19"/>
          <w:szCs w:val="19"/>
        </w:rPr>
        <w:t>f</w:t>
      </w:r>
      <w:r w:rsidRPr="00D06EA7">
        <w:rPr>
          <w:rFonts w:ascii="Arial" w:eastAsia="Arial" w:hAnsi="Arial" w:cs="Arial"/>
          <w:sz w:val="19"/>
          <w:szCs w:val="19"/>
        </w:rPr>
        <w:t>o</w:t>
      </w:r>
      <w:r w:rsidRPr="00D06EA7">
        <w:rPr>
          <w:rFonts w:ascii="Arial" w:eastAsia="Arial" w:hAnsi="Arial" w:cs="Arial"/>
          <w:spacing w:val="-1"/>
          <w:sz w:val="19"/>
          <w:szCs w:val="19"/>
        </w:rPr>
        <w:t>r</w:t>
      </w:r>
      <w:r w:rsidRPr="00D06EA7">
        <w:rPr>
          <w:rFonts w:ascii="Arial" w:eastAsia="Arial" w:hAnsi="Arial" w:cs="Arial"/>
          <w:spacing w:val="-4"/>
          <w:sz w:val="19"/>
          <w:szCs w:val="19"/>
        </w:rPr>
        <w:t>m</w:t>
      </w:r>
      <w:r w:rsidRPr="00D06EA7">
        <w:rPr>
          <w:rFonts w:ascii="Arial" w:eastAsia="Arial" w:hAnsi="Arial" w:cs="Arial"/>
          <w:sz w:val="19"/>
          <w:szCs w:val="19"/>
        </w:rPr>
        <w:t>a</w:t>
      </w:r>
      <w:r w:rsidRPr="00D06EA7">
        <w:rPr>
          <w:rFonts w:ascii="Arial" w:eastAsia="Arial" w:hAnsi="Arial" w:cs="Arial"/>
          <w:spacing w:val="1"/>
          <w:sz w:val="19"/>
          <w:szCs w:val="19"/>
        </w:rPr>
        <w:t>ti</w:t>
      </w:r>
      <w:r w:rsidRPr="00D06EA7">
        <w:rPr>
          <w:rFonts w:ascii="Arial" w:eastAsia="Arial" w:hAnsi="Arial" w:cs="Arial"/>
          <w:sz w:val="19"/>
          <w:szCs w:val="19"/>
        </w:rPr>
        <w:t>on</w:t>
      </w:r>
      <w:r w:rsidRPr="00D06EA7">
        <w:rPr>
          <w:rFonts w:ascii="Arial" w:eastAsia="Arial" w:hAnsi="Arial" w:cs="Arial"/>
          <w:spacing w:val="-16"/>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1"/>
          <w:sz w:val="19"/>
          <w:szCs w:val="19"/>
        </w:rPr>
        <w:t>l</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ng</w:t>
      </w:r>
      <w:r w:rsidRPr="00D06EA7">
        <w:rPr>
          <w:rFonts w:ascii="Arial" w:eastAsia="Arial" w:hAnsi="Arial" w:cs="Arial"/>
          <w:spacing w:val="-13"/>
          <w:sz w:val="19"/>
          <w:szCs w:val="19"/>
        </w:rPr>
        <w:t xml:space="preserve"> </w:t>
      </w:r>
      <w:r w:rsidRPr="00D06EA7">
        <w:rPr>
          <w:rFonts w:ascii="Arial" w:eastAsia="Arial" w:hAnsi="Arial" w:cs="Arial"/>
          <w:sz w:val="19"/>
          <w:szCs w:val="19"/>
        </w:rPr>
        <w:t>to</w:t>
      </w:r>
      <w:r w:rsidRPr="00D06EA7">
        <w:rPr>
          <w:rFonts w:ascii="Arial" w:eastAsia="Arial" w:hAnsi="Arial" w:cs="Arial"/>
          <w:spacing w:val="-9"/>
          <w:sz w:val="19"/>
          <w:szCs w:val="19"/>
        </w:rPr>
        <w:t xml:space="preserve"> </w:t>
      </w:r>
      <w:r w:rsidRPr="00D06EA7">
        <w:rPr>
          <w:rFonts w:ascii="Arial" w:eastAsia="Arial" w:hAnsi="Arial" w:cs="Arial"/>
          <w:spacing w:val="1"/>
          <w:sz w:val="19"/>
          <w:szCs w:val="19"/>
        </w:rPr>
        <w:t>c</w:t>
      </w:r>
      <w:r w:rsidRPr="00D06EA7">
        <w:rPr>
          <w:rFonts w:ascii="Arial" w:eastAsia="Arial" w:hAnsi="Arial" w:cs="Arial"/>
          <w:spacing w:val="-1"/>
          <w:sz w:val="19"/>
          <w:szCs w:val="19"/>
        </w:rPr>
        <w:t>r</w:t>
      </w:r>
      <w:r w:rsidRPr="00D06EA7">
        <w:rPr>
          <w:rFonts w:ascii="Arial" w:eastAsia="Arial" w:hAnsi="Arial" w:cs="Arial"/>
          <w:spacing w:val="1"/>
          <w:sz w:val="19"/>
          <w:szCs w:val="19"/>
        </w:rPr>
        <w:t>i</w:t>
      </w:r>
      <w:r w:rsidRPr="00D06EA7">
        <w:rPr>
          <w:rFonts w:ascii="Arial" w:eastAsia="Arial" w:hAnsi="Arial" w:cs="Arial"/>
          <w:spacing w:val="-4"/>
          <w:sz w:val="19"/>
          <w:szCs w:val="19"/>
        </w:rPr>
        <w:t>m</w:t>
      </w:r>
      <w:r w:rsidRPr="00D06EA7">
        <w:rPr>
          <w:rFonts w:ascii="Arial" w:eastAsia="Arial" w:hAnsi="Arial" w:cs="Arial"/>
          <w:spacing w:val="1"/>
          <w:sz w:val="19"/>
          <w:szCs w:val="19"/>
        </w:rPr>
        <w:t>i</w:t>
      </w:r>
      <w:r w:rsidRPr="00D06EA7">
        <w:rPr>
          <w:rFonts w:ascii="Arial" w:eastAsia="Arial" w:hAnsi="Arial" w:cs="Arial"/>
          <w:sz w:val="19"/>
          <w:szCs w:val="19"/>
        </w:rPr>
        <w:t>nal</w:t>
      </w:r>
      <w:r w:rsidRPr="00D06EA7">
        <w:rPr>
          <w:rFonts w:ascii="Arial" w:eastAsia="Arial" w:hAnsi="Arial" w:cs="Arial"/>
          <w:spacing w:val="-12"/>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2"/>
          <w:sz w:val="19"/>
          <w:szCs w:val="19"/>
        </w:rPr>
        <w:t>c</w:t>
      </w:r>
      <w:r w:rsidRPr="00D06EA7">
        <w:rPr>
          <w:rFonts w:ascii="Arial" w:eastAsia="Arial" w:hAnsi="Arial" w:cs="Arial"/>
          <w:sz w:val="19"/>
          <w:szCs w:val="19"/>
        </w:rPr>
        <w:t>o</w:t>
      </w:r>
      <w:r w:rsidRPr="00D06EA7">
        <w:rPr>
          <w:rFonts w:ascii="Arial" w:eastAsia="Arial" w:hAnsi="Arial" w:cs="Arial"/>
          <w:spacing w:val="2"/>
          <w:sz w:val="19"/>
          <w:szCs w:val="19"/>
        </w:rPr>
        <w:t>r</w:t>
      </w:r>
      <w:r w:rsidRPr="00D06EA7">
        <w:rPr>
          <w:rFonts w:ascii="Arial" w:eastAsia="Arial" w:hAnsi="Arial" w:cs="Arial"/>
          <w:sz w:val="19"/>
          <w:szCs w:val="19"/>
        </w:rPr>
        <w:t>d</w:t>
      </w:r>
      <w:r w:rsidRPr="00D06EA7">
        <w:rPr>
          <w:rFonts w:ascii="Arial" w:eastAsia="Arial" w:hAnsi="Arial" w:cs="Arial"/>
          <w:spacing w:val="-12"/>
          <w:sz w:val="19"/>
          <w:szCs w:val="19"/>
        </w:rPr>
        <w:t xml:space="preserve"> </w:t>
      </w:r>
      <w:r w:rsidRPr="00D06EA7">
        <w:rPr>
          <w:rFonts w:ascii="Arial" w:eastAsia="Arial" w:hAnsi="Arial" w:cs="Arial"/>
          <w:sz w:val="19"/>
          <w:szCs w:val="19"/>
        </w:rPr>
        <w:t>d</w:t>
      </w:r>
      <w:r w:rsidRPr="00D06EA7">
        <w:rPr>
          <w:rFonts w:ascii="Arial" w:eastAsia="Arial" w:hAnsi="Arial" w:cs="Arial"/>
          <w:spacing w:val="1"/>
          <w:sz w:val="19"/>
          <w:szCs w:val="19"/>
        </w:rPr>
        <w:t>i</w:t>
      </w:r>
      <w:r w:rsidRPr="00D06EA7">
        <w:rPr>
          <w:rFonts w:ascii="Arial" w:eastAsia="Arial" w:hAnsi="Arial" w:cs="Arial"/>
          <w:spacing w:val="-1"/>
          <w:sz w:val="19"/>
          <w:szCs w:val="19"/>
        </w:rPr>
        <w:t>s</w:t>
      </w:r>
      <w:r w:rsidRPr="00D06EA7">
        <w:rPr>
          <w:rFonts w:ascii="Arial" w:eastAsia="Arial" w:hAnsi="Arial" w:cs="Arial"/>
          <w:spacing w:val="1"/>
          <w:sz w:val="19"/>
          <w:szCs w:val="19"/>
        </w:rPr>
        <w:t>c</w:t>
      </w:r>
      <w:r w:rsidRPr="00D06EA7">
        <w:rPr>
          <w:rFonts w:ascii="Arial" w:eastAsia="Arial" w:hAnsi="Arial" w:cs="Arial"/>
          <w:spacing w:val="-1"/>
          <w:sz w:val="19"/>
          <w:szCs w:val="19"/>
        </w:rPr>
        <w:t>l</w:t>
      </w:r>
      <w:r w:rsidRPr="00D06EA7">
        <w:rPr>
          <w:rFonts w:ascii="Arial" w:eastAsia="Arial" w:hAnsi="Arial" w:cs="Arial"/>
          <w:spacing w:val="-2"/>
          <w:sz w:val="19"/>
          <w:szCs w:val="19"/>
        </w:rPr>
        <w:t>o</w:t>
      </w:r>
      <w:r w:rsidRPr="00D06EA7">
        <w:rPr>
          <w:rFonts w:ascii="Arial" w:eastAsia="Arial" w:hAnsi="Arial" w:cs="Arial"/>
          <w:spacing w:val="1"/>
          <w:sz w:val="19"/>
          <w:szCs w:val="19"/>
        </w:rPr>
        <w:t>s</w:t>
      </w:r>
      <w:r w:rsidRPr="00D06EA7">
        <w:rPr>
          <w:rFonts w:ascii="Arial" w:eastAsia="Arial" w:hAnsi="Arial" w:cs="Arial"/>
          <w:sz w:val="19"/>
          <w:szCs w:val="19"/>
        </w:rPr>
        <w:t>ure</w:t>
      </w:r>
      <w:r w:rsidRPr="00D06EA7">
        <w:rPr>
          <w:rFonts w:ascii="Arial" w:eastAsia="Arial" w:hAnsi="Arial" w:cs="Arial"/>
          <w:spacing w:val="1"/>
          <w:sz w:val="19"/>
          <w:szCs w:val="19"/>
        </w:rPr>
        <w:t>s</w:t>
      </w:r>
      <w:r w:rsidRPr="00D06EA7">
        <w:rPr>
          <w:rFonts w:ascii="Arial" w:eastAsia="Arial" w:hAnsi="Arial" w:cs="Arial"/>
          <w:sz w:val="19"/>
          <w:szCs w:val="19"/>
        </w:rPr>
        <w:t>.</w:t>
      </w:r>
    </w:p>
    <w:p w:rsidR="00546919" w:rsidRPr="00D06EA7" w:rsidRDefault="00546919">
      <w:pPr>
        <w:spacing w:before="17" w:line="200" w:lineRule="exact"/>
        <w:rPr>
          <w:rFonts w:ascii="Arial" w:hAnsi="Arial" w:cs="Arial"/>
        </w:rPr>
      </w:pPr>
    </w:p>
    <w:p w:rsidR="00546919" w:rsidRPr="00D06EA7" w:rsidRDefault="00847658">
      <w:pPr>
        <w:ind w:left="109" w:right="8721"/>
        <w:jc w:val="both"/>
        <w:rPr>
          <w:rFonts w:ascii="Arial" w:eastAsia="Arial" w:hAnsi="Arial" w:cs="Arial"/>
          <w:sz w:val="19"/>
          <w:szCs w:val="19"/>
        </w:rPr>
      </w:pPr>
      <w:r w:rsidRPr="00D06EA7">
        <w:rPr>
          <w:rFonts w:ascii="Arial" w:eastAsia="Arial" w:hAnsi="Arial" w:cs="Arial"/>
          <w:b/>
          <w:w w:val="94"/>
          <w:sz w:val="19"/>
          <w:szCs w:val="19"/>
        </w:rPr>
        <w:t>D</w:t>
      </w:r>
      <w:r w:rsidRPr="00D06EA7">
        <w:rPr>
          <w:rFonts w:ascii="Arial" w:eastAsia="Arial" w:hAnsi="Arial" w:cs="Arial"/>
          <w:b/>
          <w:spacing w:val="1"/>
          <w:w w:val="94"/>
          <w:sz w:val="19"/>
          <w:szCs w:val="19"/>
        </w:rPr>
        <w:t>ec</w:t>
      </w:r>
      <w:r w:rsidRPr="00D06EA7">
        <w:rPr>
          <w:rFonts w:ascii="Arial" w:eastAsia="Arial" w:hAnsi="Arial" w:cs="Arial"/>
          <w:b/>
          <w:w w:val="94"/>
          <w:sz w:val="19"/>
          <w:szCs w:val="19"/>
        </w:rPr>
        <w:t>l</w:t>
      </w:r>
      <w:r w:rsidRPr="00D06EA7">
        <w:rPr>
          <w:rFonts w:ascii="Arial" w:eastAsia="Arial" w:hAnsi="Arial" w:cs="Arial"/>
          <w:b/>
          <w:spacing w:val="1"/>
          <w:w w:val="94"/>
          <w:sz w:val="19"/>
          <w:szCs w:val="19"/>
        </w:rPr>
        <w:t>a</w:t>
      </w:r>
      <w:r w:rsidRPr="00D06EA7">
        <w:rPr>
          <w:rFonts w:ascii="Arial" w:eastAsia="Arial" w:hAnsi="Arial" w:cs="Arial"/>
          <w:b/>
          <w:w w:val="94"/>
          <w:sz w:val="19"/>
          <w:szCs w:val="19"/>
        </w:rPr>
        <w:t>r</w:t>
      </w:r>
      <w:r w:rsidRPr="00D06EA7">
        <w:rPr>
          <w:rFonts w:ascii="Arial" w:eastAsia="Arial" w:hAnsi="Arial" w:cs="Arial"/>
          <w:b/>
          <w:spacing w:val="1"/>
          <w:w w:val="94"/>
          <w:sz w:val="19"/>
          <w:szCs w:val="19"/>
        </w:rPr>
        <w:t>a</w:t>
      </w:r>
      <w:r w:rsidRPr="00D06EA7">
        <w:rPr>
          <w:rFonts w:ascii="Arial" w:eastAsia="Arial" w:hAnsi="Arial" w:cs="Arial"/>
          <w:b/>
          <w:w w:val="94"/>
          <w:sz w:val="19"/>
          <w:szCs w:val="19"/>
        </w:rPr>
        <w:t>t</w:t>
      </w:r>
      <w:r w:rsidRPr="00D06EA7">
        <w:rPr>
          <w:rFonts w:ascii="Arial" w:eastAsia="Arial" w:hAnsi="Arial" w:cs="Arial"/>
          <w:b/>
          <w:spacing w:val="1"/>
          <w:w w:val="94"/>
          <w:sz w:val="19"/>
          <w:szCs w:val="19"/>
        </w:rPr>
        <w:t>i</w:t>
      </w:r>
      <w:r w:rsidRPr="00D06EA7">
        <w:rPr>
          <w:rFonts w:ascii="Arial" w:eastAsia="Arial" w:hAnsi="Arial" w:cs="Arial"/>
          <w:b/>
          <w:spacing w:val="-2"/>
          <w:w w:val="94"/>
          <w:sz w:val="19"/>
          <w:szCs w:val="19"/>
        </w:rPr>
        <w:t>o</w:t>
      </w:r>
      <w:r w:rsidRPr="00D06EA7">
        <w:rPr>
          <w:rFonts w:ascii="Arial" w:eastAsia="Arial" w:hAnsi="Arial" w:cs="Arial"/>
          <w:b/>
          <w:w w:val="94"/>
          <w:sz w:val="19"/>
          <w:szCs w:val="19"/>
        </w:rPr>
        <w:t>n</w:t>
      </w:r>
    </w:p>
    <w:p w:rsidR="00546919" w:rsidRPr="00D06EA7" w:rsidRDefault="00847658">
      <w:pPr>
        <w:spacing w:before="2"/>
        <w:ind w:left="109" w:right="82"/>
        <w:jc w:val="both"/>
        <w:rPr>
          <w:rFonts w:ascii="Arial" w:eastAsia="Arial" w:hAnsi="Arial" w:cs="Arial"/>
          <w:sz w:val="19"/>
          <w:szCs w:val="19"/>
        </w:rPr>
      </w:pPr>
      <w:r w:rsidRPr="00D06EA7">
        <w:rPr>
          <w:rFonts w:ascii="Arial" w:eastAsia="Arial" w:hAnsi="Arial" w:cs="Arial"/>
          <w:sz w:val="19"/>
          <w:szCs w:val="19"/>
        </w:rPr>
        <w:t>Under</w:t>
      </w:r>
      <w:r w:rsidRPr="00D06EA7">
        <w:rPr>
          <w:rFonts w:ascii="Arial" w:eastAsia="Arial" w:hAnsi="Arial" w:cs="Arial"/>
          <w:spacing w:val="3"/>
          <w:sz w:val="19"/>
          <w:szCs w:val="19"/>
        </w:rPr>
        <w:t xml:space="preserve"> </w:t>
      </w:r>
      <w:r w:rsidRPr="00D06EA7">
        <w:rPr>
          <w:rFonts w:ascii="Arial" w:eastAsia="Arial" w:hAnsi="Arial" w:cs="Arial"/>
          <w:sz w:val="19"/>
          <w:szCs w:val="19"/>
        </w:rPr>
        <w:t>the</w:t>
      </w:r>
      <w:r w:rsidRPr="00D06EA7">
        <w:rPr>
          <w:rFonts w:ascii="Arial" w:eastAsia="Arial" w:hAnsi="Arial" w:cs="Arial"/>
          <w:spacing w:val="8"/>
          <w:sz w:val="19"/>
          <w:szCs w:val="19"/>
        </w:rPr>
        <w:t xml:space="preserve"> </w:t>
      </w:r>
      <w:r w:rsidRPr="00D06EA7">
        <w:rPr>
          <w:rFonts w:ascii="Arial" w:eastAsia="Arial" w:hAnsi="Arial" w:cs="Arial"/>
          <w:sz w:val="19"/>
          <w:szCs w:val="19"/>
        </w:rPr>
        <w:t>Data</w:t>
      </w:r>
      <w:r w:rsidRPr="00D06EA7">
        <w:rPr>
          <w:rFonts w:ascii="Arial" w:eastAsia="Arial" w:hAnsi="Arial" w:cs="Arial"/>
          <w:spacing w:val="5"/>
          <w:sz w:val="19"/>
          <w:szCs w:val="19"/>
        </w:rPr>
        <w:t xml:space="preserve"> </w:t>
      </w:r>
      <w:r w:rsidRPr="00D06EA7">
        <w:rPr>
          <w:rFonts w:ascii="Arial" w:eastAsia="Arial" w:hAnsi="Arial" w:cs="Arial"/>
          <w:spacing w:val="1"/>
          <w:sz w:val="19"/>
          <w:szCs w:val="19"/>
        </w:rPr>
        <w:t>P</w:t>
      </w:r>
      <w:r w:rsidRPr="00D06EA7">
        <w:rPr>
          <w:rFonts w:ascii="Arial" w:eastAsia="Arial" w:hAnsi="Arial" w:cs="Arial"/>
          <w:spacing w:val="-1"/>
          <w:sz w:val="19"/>
          <w:szCs w:val="19"/>
        </w:rPr>
        <w:t>r</w:t>
      </w:r>
      <w:r w:rsidRPr="00D06EA7">
        <w:rPr>
          <w:rFonts w:ascii="Arial" w:eastAsia="Arial" w:hAnsi="Arial" w:cs="Arial"/>
          <w:sz w:val="19"/>
          <w:szCs w:val="19"/>
        </w:rPr>
        <w:t>ot</w:t>
      </w:r>
      <w:r w:rsidRPr="00D06EA7">
        <w:rPr>
          <w:rFonts w:ascii="Arial" w:eastAsia="Arial" w:hAnsi="Arial" w:cs="Arial"/>
          <w:spacing w:val="1"/>
          <w:sz w:val="19"/>
          <w:szCs w:val="19"/>
        </w:rPr>
        <w:t>ec</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5"/>
          <w:sz w:val="19"/>
          <w:szCs w:val="19"/>
        </w:rPr>
        <w:t xml:space="preserve"> </w:t>
      </w:r>
      <w:r w:rsidRPr="00D06EA7">
        <w:rPr>
          <w:rFonts w:ascii="Arial" w:eastAsia="Arial" w:hAnsi="Arial" w:cs="Arial"/>
          <w:spacing w:val="1"/>
          <w:sz w:val="19"/>
          <w:szCs w:val="19"/>
        </w:rPr>
        <w:t>Ac</w:t>
      </w:r>
      <w:r w:rsidRPr="00D06EA7">
        <w:rPr>
          <w:rFonts w:ascii="Arial" w:eastAsia="Arial" w:hAnsi="Arial" w:cs="Arial"/>
          <w:sz w:val="19"/>
          <w:szCs w:val="19"/>
        </w:rPr>
        <w:t>t</w:t>
      </w:r>
      <w:r w:rsidRPr="00D06EA7">
        <w:rPr>
          <w:rFonts w:ascii="Arial" w:eastAsia="Arial" w:hAnsi="Arial" w:cs="Arial"/>
          <w:spacing w:val="7"/>
          <w:sz w:val="19"/>
          <w:szCs w:val="19"/>
        </w:rPr>
        <w:t xml:space="preserve"> </w:t>
      </w:r>
      <w:r w:rsidRPr="00D06EA7">
        <w:rPr>
          <w:rFonts w:ascii="Arial" w:eastAsia="Arial" w:hAnsi="Arial" w:cs="Arial"/>
          <w:sz w:val="19"/>
          <w:szCs w:val="19"/>
        </w:rPr>
        <w:t>1998,</w:t>
      </w:r>
      <w:r w:rsidRPr="00D06EA7">
        <w:rPr>
          <w:rFonts w:ascii="Arial" w:eastAsia="Arial" w:hAnsi="Arial" w:cs="Arial"/>
          <w:spacing w:val="3"/>
          <w:sz w:val="19"/>
          <w:szCs w:val="19"/>
        </w:rPr>
        <w:t xml:space="preserve"> </w:t>
      </w:r>
      <w:r w:rsidRPr="00D06EA7">
        <w:rPr>
          <w:rFonts w:ascii="Arial" w:eastAsia="Arial" w:hAnsi="Arial" w:cs="Arial"/>
          <w:sz w:val="19"/>
          <w:szCs w:val="19"/>
        </w:rPr>
        <w:t>we</w:t>
      </w:r>
      <w:r w:rsidRPr="00D06EA7">
        <w:rPr>
          <w:rFonts w:ascii="Arial" w:eastAsia="Arial" w:hAnsi="Arial" w:cs="Arial"/>
          <w:spacing w:val="8"/>
          <w:sz w:val="19"/>
          <w:szCs w:val="19"/>
        </w:rPr>
        <w:t xml:space="preserve"> </w:t>
      </w:r>
      <w:r w:rsidRPr="00D06EA7">
        <w:rPr>
          <w:rFonts w:ascii="Arial" w:eastAsia="Arial" w:hAnsi="Arial" w:cs="Arial"/>
          <w:spacing w:val="-4"/>
          <w:sz w:val="19"/>
          <w:szCs w:val="19"/>
        </w:rPr>
        <w:t>m</w:t>
      </w:r>
      <w:r w:rsidRPr="00D06EA7">
        <w:rPr>
          <w:rFonts w:ascii="Arial" w:eastAsia="Arial" w:hAnsi="Arial" w:cs="Arial"/>
          <w:sz w:val="19"/>
          <w:szCs w:val="19"/>
        </w:rPr>
        <w:t>u</w:t>
      </w:r>
      <w:r w:rsidRPr="00D06EA7">
        <w:rPr>
          <w:rFonts w:ascii="Arial" w:eastAsia="Arial" w:hAnsi="Arial" w:cs="Arial"/>
          <w:spacing w:val="1"/>
          <w:sz w:val="19"/>
          <w:szCs w:val="19"/>
        </w:rPr>
        <w:t>s</w:t>
      </w:r>
      <w:r w:rsidRPr="00D06EA7">
        <w:rPr>
          <w:rFonts w:ascii="Arial" w:eastAsia="Arial" w:hAnsi="Arial" w:cs="Arial"/>
          <w:sz w:val="19"/>
          <w:szCs w:val="19"/>
        </w:rPr>
        <w:t>t</w:t>
      </w:r>
      <w:r w:rsidRPr="00D06EA7">
        <w:rPr>
          <w:rFonts w:ascii="Arial" w:eastAsia="Arial" w:hAnsi="Arial" w:cs="Arial"/>
          <w:spacing w:val="6"/>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s</w:t>
      </w:r>
      <w:r w:rsidRPr="00D06EA7">
        <w:rPr>
          <w:rFonts w:ascii="Arial" w:eastAsia="Arial" w:hAnsi="Arial" w:cs="Arial"/>
          <w:sz w:val="19"/>
          <w:szCs w:val="19"/>
        </w:rPr>
        <w:t>k</w:t>
      </w:r>
      <w:r w:rsidRPr="00D06EA7">
        <w:rPr>
          <w:rFonts w:ascii="Arial" w:eastAsia="Arial" w:hAnsi="Arial" w:cs="Arial"/>
          <w:spacing w:val="9"/>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ou</w:t>
      </w:r>
      <w:r w:rsidRPr="00D06EA7">
        <w:rPr>
          <w:rFonts w:ascii="Arial" w:eastAsia="Arial" w:hAnsi="Arial" w:cs="Arial"/>
          <w:spacing w:val="11"/>
          <w:sz w:val="19"/>
          <w:szCs w:val="19"/>
        </w:rPr>
        <w:t xml:space="preserve"> </w:t>
      </w:r>
      <w:r w:rsidRPr="00D06EA7">
        <w:rPr>
          <w:rFonts w:ascii="Arial" w:eastAsia="Arial" w:hAnsi="Arial" w:cs="Arial"/>
          <w:sz w:val="19"/>
          <w:szCs w:val="19"/>
        </w:rPr>
        <w:t>to</w:t>
      </w:r>
      <w:r w:rsidRPr="00D06EA7">
        <w:rPr>
          <w:rFonts w:ascii="Arial" w:eastAsia="Arial" w:hAnsi="Arial" w:cs="Arial"/>
          <w:spacing w:val="7"/>
          <w:sz w:val="19"/>
          <w:szCs w:val="19"/>
        </w:rPr>
        <w:t xml:space="preserve"> </w:t>
      </w:r>
      <w:r w:rsidRPr="00D06EA7">
        <w:rPr>
          <w:rFonts w:ascii="Arial" w:eastAsia="Arial" w:hAnsi="Arial" w:cs="Arial"/>
          <w:spacing w:val="5"/>
          <w:sz w:val="19"/>
          <w:szCs w:val="19"/>
        </w:rPr>
        <w:t>f</w:t>
      </w:r>
      <w:r w:rsidRPr="00D06EA7">
        <w:rPr>
          <w:rFonts w:ascii="Arial" w:eastAsia="Arial" w:hAnsi="Arial" w:cs="Arial"/>
          <w:spacing w:val="-1"/>
          <w:sz w:val="19"/>
          <w:szCs w:val="19"/>
        </w:rPr>
        <w:t>r</w:t>
      </w:r>
      <w:r w:rsidRPr="00D06EA7">
        <w:rPr>
          <w:rFonts w:ascii="Arial" w:eastAsia="Arial" w:hAnsi="Arial" w:cs="Arial"/>
          <w:sz w:val="19"/>
          <w:szCs w:val="19"/>
        </w:rPr>
        <w:t>ee</w:t>
      </w:r>
      <w:r w:rsidRPr="00D06EA7">
        <w:rPr>
          <w:rFonts w:ascii="Arial" w:eastAsia="Arial" w:hAnsi="Arial" w:cs="Arial"/>
          <w:spacing w:val="1"/>
          <w:sz w:val="19"/>
          <w:szCs w:val="19"/>
        </w:rPr>
        <w:t>l</w:t>
      </w:r>
      <w:r w:rsidRPr="00D06EA7">
        <w:rPr>
          <w:rFonts w:ascii="Arial" w:eastAsia="Arial" w:hAnsi="Arial" w:cs="Arial"/>
          <w:sz w:val="19"/>
          <w:szCs w:val="19"/>
        </w:rPr>
        <w:t>y</w:t>
      </w:r>
      <w:r w:rsidRPr="00D06EA7">
        <w:rPr>
          <w:rFonts w:ascii="Arial" w:eastAsia="Arial" w:hAnsi="Arial" w:cs="Arial"/>
          <w:spacing w:val="3"/>
          <w:sz w:val="19"/>
          <w:szCs w:val="19"/>
        </w:rPr>
        <w:t xml:space="preserve"> </w:t>
      </w:r>
      <w:r w:rsidRPr="00D06EA7">
        <w:rPr>
          <w:rFonts w:ascii="Arial" w:eastAsia="Arial" w:hAnsi="Arial" w:cs="Arial"/>
          <w:sz w:val="19"/>
          <w:szCs w:val="19"/>
        </w:rPr>
        <w:t>g</w:t>
      </w:r>
      <w:r w:rsidRPr="00D06EA7">
        <w:rPr>
          <w:rFonts w:ascii="Arial" w:eastAsia="Arial" w:hAnsi="Arial" w:cs="Arial"/>
          <w:spacing w:val="1"/>
          <w:sz w:val="19"/>
          <w:szCs w:val="19"/>
        </w:rPr>
        <w:t>i</w:t>
      </w:r>
      <w:r w:rsidRPr="00D06EA7">
        <w:rPr>
          <w:rFonts w:ascii="Arial" w:eastAsia="Arial" w:hAnsi="Arial" w:cs="Arial"/>
          <w:spacing w:val="-4"/>
          <w:sz w:val="19"/>
          <w:szCs w:val="19"/>
        </w:rPr>
        <w:t>v</w:t>
      </w:r>
      <w:r w:rsidRPr="00D06EA7">
        <w:rPr>
          <w:rFonts w:ascii="Arial" w:eastAsia="Arial" w:hAnsi="Arial" w:cs="Arial"/>
          <w:sz w:val="19"/>
          <w:szCs w:val="19"/>
        </w:rPr>
        <w:t>e</w:t>
      </w:r>
      <w:r w:rsidRPr="00D06EA7">
        <w:rPr>
          <w:rFonts w:ascii="Arial" w:eastAsia="Arial" w:hAnsi="Arial" w:cs="Arial"/>
          <w:spacing w:val="7"/>
          <w:sz w:val="19"/>
          <w:szCs w:val="19"/>
        </w:rPr>
        <w:t xml:space="preserve"> </w:t>
      </w:r>
      <w:r w:rsidRPr="00D06EA7">
        <w:rPr>
          <w:rFonts w:ascii="Arial" w:eastAsia="Arial" w:hAnsi="Arial" w:cs="Arial"/>
          <w:spacing w:val="-4"/>
          <w:sz w:val="19"/>
          <w:szCs w:val="19"/>
        </w:rPr>
        <w:t>y</w:t>
      </w:r>
      <w:r w:rsidRPr="00D06EA7">
        <w:rPr>
          <w:rFonts w:ascii="Arial" w:eastAsia="Arial" w:hAnsi="Arial" w:cs="Arial"/>
          <w:sz w:val="19"/>
          <w:szCs w:val="19"/>
        </w:rPr>
        <w:t>o</w:t>
      </w:r>
      <w:r w:rsidRPr="00D06EA7">
        <w:rPr>
          <w:rFonts w:ascii="Arial" w:eastAsia="Arial" w:hAnsi="Arial" w:cs="Arial"/>
          <w:spacing w:val="3"/>
          <w:sz w:val="19"/>
          <w:szCs w:val="19"/>
        </w:rPr>
        <w:t>u</w:t>
      </w:r>
      <w:r w:rsidRPr="00D06EA7">
        <w:rPr>
          <w:rFonts w:ascii="Arial" w:eastAsia="Arial" w:hAnsi="Arial" w:cs="Arial"/>
          <w:sz w:val="19"/>
          <w:szCs w:val="19"/>
        </w:rPr>
        <w:t>r</w:t>
      </w:r>
      <w:r w:rsidRPr="00D06EA7">
        <w:rPr>
          <w:rFonts w:ascii="Arial" w:eastAsia="Arial" w:hAnsi="Arial" w:cs="Arial"/>
          <w:spacing w:val="4"/>
          <w:sz w:val="19"/>
          <w:szCs w:val="19"/>
        </w:rPr>
        <w:t xml:space="preserve"> </w:t>
      </w:r>
      <w:r w:rsidRPr="00D06EA7">
        <w:rPr>
          <w:rFonts w:ascii="Arial" w:eastAsia="Arial" w:hAnsi="Arial" w:cs="Arial"/>
          <w:sz w:val="19"/>
          <w:szCs w:val="19"/>
        </w:rPr>
        <w:t>e</w:t>
      </w:r>
      <w:r w:rsidRPr="00D06EA7">
        <w:rPr>
          <w:rFonts w:ascii="Arial" w:eastAsia="Arial" w:hAnsi="Arial" w:cs="Arial"/>
          <w:spacing w:val="1"/>
          <w:sz w:val="19"/>
          <w:szCs w:val="19"/>
        </w:rPr>
        <w:t>x</w:t>
      </w:r>
      <w:r w:rsidRPr="00D06EA7">
        <w:rPr>
          <w:rFonts w:ascii="Arial" w:eastAsia="Arial" w:hAnsi="Arial" w:cs="Arial"/>
          <w:sz w:val="19"/>
          <w:szCs w:val="19"/>
        </w:rPr>
        <w:t>p</w:t>
      </w:r>
      <w:r w:rsidRPr="00D06EA7">
        <w:rPr>
          <w:rFonts w:ascii="Arial" w:eastAsia="Arial" w:hAnsi="Arial" w:cs="Arial"/>
          <w:spacing w:val="1"/>
          <w:sz w:val="19"/>
          <w:szCs w:val="19"/>
        </w:rPr>
        <w:t>lici</w:t>
      </w:r>
      <w:r w:rsidRPr="00D06EA7">
        <w:rPr>
          <w:rFonts w:ascii="Arial" w:eastAsia="Arial" w:hAnsi="Arial" w:cs="Arial"/>
          <w:sz w:val="19"/>
          <w:szCs w:val="19"/>
        </w:rPr>
        <w:t xml:space="preserve">t </w:t>
      </w:r>
      <w:r w:rsidRPr="00D06EA7">
        <w:rPr>
          <w:rFonts w:ascii="Arial" w:eastAsia="Arial" w:hAnsi="Arial" w:cs="Arial"/>
          <w:spacing w:val="1"/>
          <w:sz w:val="19"/>
          <w:szCs w:val="19"/>
        </w:rPr>
        <w:t>c</w:t>
      </w:r>
      <w:r w:rsidRPr="00D06EA7">
        <w:rPr>
          <w:rFonts w:ascii="Arial" w:eastAsia="Arial" w:hAnsi="Arial" w:cs="Arial"/>
          <w:sz w:val="19"/>
          <w:szCs w:val="19"/>
        </w:rPr>
        <w:t>o</w:t>
      </w:r>
      <w:r w:rsidRPr="00D06EA7">
        <w:rPr>
          <w:rFonts w:ascii="Arial" w:eastAsia="Arial" w:hAnsi="Arial" w:cs="Arial"/>
          <w:spacing w:val="1"/>
          <w:sz w:val="19"/>
          <w:szCs w:val="19"/>
        </w:rPr>
        <w:t>ns</w:t>
      </w:r>
      <w:r w:rsidRPr="00D06EA7">
        <w:rPr>
          <w:rFonts w:ascii="Arial" w:eastAsia="Arial" w:hAnsi="Arial" w:cs="Arial"/>
          <w:sz w:val="19"/>
          <w:szCs w:val="19"/>
        </w:rPr>
        <w:t>ent</w:t>
      </w:r>
      <w:r w:rsidRPr="00D06EA7">
        <w:rPr>
          <w:rFonts w:ascii="Arial" w:eastAsia="Arial" w:hAnsi="Arial" w:cs="Arial"/>
          <w:spacing w:val="2"/>
          <w:sz w:val="19"/>
          <w:szCs w:val="19"/>
        </w:rPr>
        <w:t xml:space="preserve"> </w:t>
      </w:r>
      <w:r w:rsidRPr="00D06EA7">
        <w:rPr>
          <w:rFonts w:ascii="Arial" w:eastAsia="Arial" w:hAnsi="Arial" w:cs="Arial"/>
          <w:sz w:val="19"/>
          <w:szCs w:val="19"/>
        </w:rPr>
        <w:t>to</w:t>
      </w:r>
      <w:r w:rsidRPr="00D06EA7">
        <w:rPr>
          <w:rFonts w:ascii="Arial" w:eastAsia="Arial" w:hAnsi="Arial" w:cs="Arial"/>
          <w:spacing w:val="7"/>
          <w:sz w:val="19"/>
          <w:szCs w:val="19"/>
        </w:rPr>
        <w:t xml:space="preserve"> </w:t>
      </w:r>
      <w:r w:rsidRPr="00D06EA7">
        <w:rPr>
          <w:rFonts w:ascii="Arial" w:eastAsia="Arial" w:hAnsi="Arial" w:cs="Arial"/>
          <w:sz w:val="19"/>
          <w:szCs w:val="19"/>
        </w:rPr>
        <w:t>the</w:t>
      </w:r>
      <w:r w:rsidRPr="00D06EA7">
        <w:rPr>
          <w:rFonts w:ascii="Arial" w:eastAsia="Arial" w:hAnsi="Arial" w:cs="Arial"/>
          <w:spacing w:val="6"/>
          <w:sz w:val="19"/>
          <w:szCs w:val="19"/>
        </w:rPr>
        <w:t xml:space="preserve"> </w:t>
      </w:r>
      <w:r w:rsidRPr="00D06EA7">
        <w:rPr>
          <w:rFonts w:ascii="Arial" w:eastAsia="Arial" w:hAnsi="Arial" w:cs="Arial"/>
          <w:sz w:val="19"/>
          <w:szCs w:val="19"/>
        </w:rPr>
        <w:t>pro</w:t>
      </w:r>
      <w:r w:rsidRPr="00D06EA7">
        <w:rPr>
          <w:rFonts w:ascii="Arial" w:eastAsia="Arial" w:hAnsi="Arial" w:cs="Arial"/>
          <w:spacing w:val="1"/>
          <w:sz w:val="19"/>
          <w:szCs w:val="19"/>
        </w:rPr>
        <w:t>cessi</w:t>
      </w:r>
      <w:r w:rsidRPr="00D06EA7">
        <w:rPr>
          <w:rFonts w:ascii="Arial" w:eastAsia="Arial" w:hAnsi="Arial" w:cs="Arial"/>
          <w:sz w:val="19"/>
          <w:szCs w:val="19"/>
        </w:rPr>
        <w:t xml:space="preserve">ng </w:t>
      </w:r>
      <w:r w:rsidRPr="00D06EA7">
        <w:rPr>
          <w:rFonts w:ascii="Arial" w:eastAsia="Arial" w:hAnsi="Arial" w:cs="Arial"/>
          <w:spacing w:val="3"/>
          <w:sz w:val="19"/>
          <w:szCs w:val="19"/>
        </w:rPr>
        <w:t xml:space="preserve">of </w:t>
      </w:r>
      <w:r w:rsidRPr="00D06EA7">
        <w:rPr>
          <w:rFonts w:ascii="Arial" w:eastAsia="Arial" w:hAnsi="Arial" w:cs="Arial"/>
          <w:spacing w:val="1"/>
          <w:sz w:val="19"/>
          <w:szCs w:val="19"/>
        </w:rPr>
        <w:t>i</w:t>
      </w:r>
      <w:r w:rsidRPr="00D06EA7">
        <w:rPr>
          <w:rFonts w:ascii="Arial" w:eastAsia="Arial" w:hAnsi="Arial" w:cs="Arial"/>
          <w:spacing w:val="-2"/>
          <w:sz w:val="19"/>
          <w:szCs w:val="19"/>
        </w:rPr>
        <w:t>n</w:t>
      </w:r>
      <w:r w:rsidRPr="00D06EA7">
        <w:rPr>
          <w:rFonts w:ascii="Arial" w:eastAsia="Arial" w:hAnsi="Arial" w:cs="Arial"/>
          <w:spacing w:val="5"/>
          <w:sz w:val="19"/>
          <w:szCs w:val="19"/>
        </w:rPr>
        <w:t>f</w:t>
      </w:r>
      <w:r w:rsidRPr="00D06EA7">
        <w:rPr>
          <w:rFonts w:ascii="Arial" w:eastAsia="Arial" w:hAnsi="Arial" w:cs="Arial"/>
          <w:sz w:val="19"/>
          <w:szCs w:val="19"/>
        </w:rPr>
        <w:t>o</w:t>
      </w:r>
      <w:r w:rsidRPr="00D06EA7">
        <w:rPr>
          <w:rFonts w:ascii="Arial" w:eastAsia="Arial" w:hAnsi="Arial" w:cs="Arial"/>
          <w:spacing w:val="-1"/>
          <w:sz w:val="19"/>
          <w:szCs w:val="19"/>
        </w:rPr>
        <w:t>r</w:t>
      </w:r>
      <w:r w:rsidRPr="00D06EA7">
        <w:rPr>
          <w:rFonts w:ascii="Arial" w:eastAsia="Arial" w:hAnsi="Arial" w:cs="Arial"/>
          <w:spacing w:val="-4"/>
          <w:sz w:val="19"/>
          <w:szCs w:val="19"/>
        </w:rPr>
        <w:t>m</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3"/>
          <w:sz w:val="19"/>
          <w:szCs w:val="19"/>
        </w:rPr>
        <w:t xml:space="preserve"> </w:t>
      </w:r>
      <w:r w:rsidRPr="00D06EA7">
        <w:rPr>
          <w:rFonts w:ascii="Arial" w:eastAsia="Arial" w:hAnsi="Arial" w:cs="Arial"/>
          <w:sz w:val="19"/>
          <w:szCs w:val="19"/>
        </w:rPr>
        <w:t>on</w:t>
      </w:r>
      <w:r w:rsidRPr="00D06EA7">
        <w:rPr>
          <w:rFonts w:ascii="Arial" w:eastAsia="Arial" w:hAnsi="Arial" w:cs="Arial"/>
          <w:spacing w:val="5"/>
          <w:sz w:val="19"/>
          <w:szCs w:val="19"/>
        </w:rPr>
        <w:t xml:space="preserve"> </w:t>
      </w:r>
      <w:r w:rsidRPr="00D06EA7">
        <w:rPr>
          <w:rFonts w:ascii="Arial" w:eastAsia="Arial" w:hAnsi="Arial" w:cs="Arial"/>
          <w:sz w:val="19"/>
          <w:szCs w:val="19"/>
        </w:rPr>
        <w:t>t</w:t>
      </w:r>
      <w:r w:rsidRPr="00D06EA7">
        <w:rPr>
          <w:rFonts w:ascii="Arial" w:eastAsia="Arial" w:hAnsi="Arial" w:cs="Arial"/>
          <w:spacing w:val="-2"/>
          <w:sz w:val="19"/>
          <w:szCs w:val="19"/>
        </w:rPr>
        <w:t>h</w:t>
      </w:r>
      <w:r w:rsidRPr="00D06EA7">
        <w:rPr>
          <w:rFonts w:ascii="Arial" w:eastAsia="Arial" w:hAnsi="Arial" w:cs="Arial"/>
          <w:spacing w:val="1"/>
          <w:sz w:val="19"/>
          <w:szCs w:val="19"/>
        </w:rPr>
        <w:t>i</w:t>
      </w:r>
      <w:r w:rsidRPr="00D06EA7">
        <w:rPr>
          <w:rFonts w:ascii="Arial" w:eastAsia="Arial" w:hAnsi="Arial" w:cs="Arial"/>
          <w:sz w:val="19"/>
          <w:szCs w:val="19"/>
        </w:rPr>
        <w:t>s</w:t>
      </w:r>
      <w:r w:rsidRPr="00D06EA7">
        <w:rPr>
          <w:rFonts w:ascii="Arial" w:eastAsia="Arial" w:hAnsi="Arial" w:cs="Arial"/>
          <w:spacing w:val="4"/>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p</w:t>
      </w:r>
      <w:r w:rsidRPr="00D06EA7">
        <w:rPr>
          <w:rFonts w:ascii="Arial" w:eastAsia="Arial" w:hAnsi="Arial" w:cs="Arial"/>
          <w:spacing w:val="-2"/>
          <w:sz w:val="19"/>
          <w:szCs w:val="19"/>
        </w:rPr>
        <w:t>p</w:t>
      </w:r>
      <w:r w:rsidRPr="00D06EA7">
        <w:rPr>
          <w:rFonts w:ascii="Arial" w:eastAsia="Arial" w:hAnsi="Arial" w:cs="Arial"/>
          <w:spacing w:val="1"/>
          <w:sz w:val="19"/>
          <w:szCs w:val="19"/>
        </w:rPr>
        <w:t>l</w:t>
      </w:r>
      <w:r w:rsidRPr="00D06EA7">
        <w:rPr>
          <w:rFonts w:ascii="Arial" w:eastAsia="Arial" w:hAnsi="Arial" w:cs="Arial"/>
          <w:spacing w:val="-1"/>
          <w:sz w:val="19"/>
          <w:szCs w:val="19"/>
        </w:rPr>
        <w:t>i</w:t>
      </w:r>
      <w:r w:rsidRPr="00D06EA7">
        <w:rPr>
          <w:rFonts w:ascii="Arial" w:eastAsia="Arial" w:hAnsi="Arial" w:cs="Arial"/>
          <w:spacing w:val="1"/>
          <w:sz w:val="19"/>
          <w:szCs w:val="19"/>
        </w:rPr>
        <w:t>c</w:t>
      </w:r>
      <w:r w:rsidRPr="00D06EA7">
        <w:rPr>
          <w:rFonts w:ascii="Arial" w:eastAsia="Arial" w:hAnsi="Arial" w:cs="Arial"/>
          <w:sz w:val="19"/>
          <w:szCs w:val="19"/>
        </w:rPr>
        <w:t>a</w:t>
      </w:r>
      <w:r w:rsidRPr="00D06EA7">
        <w:rPr>
          <w:rFonts w:ascii="Arial" w:eastAsia="Arial" w:hAnsi="Arial" w:cs="Arial"/>
          <w:spacing w:val="1"/>
          <w:sz w:val="19"/>
          <w:szCs w:val="19"/>
        </w:rPr>
        <w:t>t</w:t>
      </w:r>
      <w:r w:rsidRPr="00D06EA7">
        <w:rPr>
          <w:rFonts w:ascii="Arial" w:eastAsia="Arial" w:hAnsi="Arial" w:cs="Arial"/>
          <w:spacing w:val="-1"/>
          <w:sz w:val="19"/>
          <w:szCs w:val="19"/>
        </w:rPr>
        <w:t>i</w:t>
      </w:r>
      <w:r w:rsidRPr="00D06EA7">
        <w:rPr>
          <w:rFonts w:ascii="Arial" w:eastAsia="Arial" w:hAnsi="Arial" w:cs="Arial"/>
          <w:spacing w:val="-5"/>
          <w:sz w:val="19"/>
          <w:szCs w:val="19"/>
        </w:rPr>
        <w:t>o</w:t>
      </w:r>
      <w:r w:rsidRPr="00D06EA7">
        <w:rPr>
          <w:rFonts w:ascii="Arial" w:eastAsia="Arial" w:hAnsi="Arial" w:cs="Arial"/>
          <w:sz w:val="19"/>
          <w:szCs w:val="19"/>
        </w:rPr>
        <w:t>n</w:t>
      </w:r>
      <w:r w:rsidRPr="00D06EA7">
        <w:rPr>
          <w:rFonts w:ascii="Arial" w:eastAsia="Arial" w:hAnsi="Arial" w:cs="Arial"/>
          <w:spacing w:val="-4"/>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orm</w:t>
      </w:r>
      <w:r w:rsidRPr="00D06EA7">
        <w:rPr>
          <w:rFonts w:ascii="Arial" w:eastAsia="Arial" w:hAnsi="Arial" w:cs="Arial"/>
          <w:spacing w:val="-3"/>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4"/>
          <w:sz w:val="19"/>
          <w:szCs w:val="19"/>
        </w:rPr>
        <w:t xml:space="preserve"> </w:t>
      </w:r>
      <w:r w:rsidRPr="00D06EA7">
        <w:rPr>
          <w:rFonts w:ascii="Arial" w:eastAsia="Arial" w:hAnsi="Arial" w:cs="Arial"/>
          <w:spacing w:val="-2"/>
          <w:sz w:val="19"/>
          <w:szCs w:val="19"/>
        </w:rPr>
        <w:t>a</w:t>
      </w:r>
      <w:r w:rsidRPr="00D06EA7">
        <w:rPr>
          <w:rFonts w:ascii="Arial" w:eastAsia="Arial" w:hAnsi="Arial" w:cs="Arial"/>
          <w:spacing w:val="1"/>
          <w:sz w:val="19"/>
          <w:szCs w:val="19"/>
        </w:rPr>
        <w:t>cc</w:t>
      </w:r>
      <w:r w:rsidRPr="00D06EA7">
        <w:rPr>
          <w:rFonts w:ascii="Arial" w:eastAsia="Arial" w:hAnsi="Arial" w:cs="Arial"/>
          <w:sz w:val="19"/>
          <w:szCs w:val="19"/>
        </w:rPr>
        <w:t>ordan</w:t>
      </w:r>
      <w:r w:rsidRPr="00D06EA7">
        <w:rPr>
          <w:rFonts w:ascii="Arial" w:eastAsia="Arial" w:hAnsi="Arial" w:cs="Arial"/>
          <w:spacing w:val="1"/>
          <w:sz w:val="19"/>
          <w:szCs w:val="19"/>
        </w:rPr>
        <w:t>c</w:t>
      </w:r>
      <w:r w:rsidRPr="00D06EA7">
        <w:rPr>
          <w:rFonts w:ascii="Arial" w:eastAsia="Arial" w:hAnsi="Arial" w:cs="Arial"/>
          <w:sz w:val="19"/>
          <w:szCs w:val="19"/>
        </w:rPr>
        <w:t>e</w:t>
      </w:r>
      <w:r w:rsidRPr="00D06EA7">
        <w:rPr>
          <w:rFonts w:ascii="Arial" w:eastAsia="Arial" w:hAnsi="Arial" w:cs="Arial"/>
          <w:spacing w:val="-4"/>
          <w:sz w:val="19"/>
          <w:szCs w:val="19"/>
        </w:rPr>
        <w:t xml:space="preserve"> </w:t>
      </w:r>
      <w:r w:rsidRPr="00D06EA7">
        <w:rPr>
          <w:rFonts w:ascii="Arial" w:eastAsia="Arial" w:hAnsi="Arial" w:cs="Arial"/>
          <w:spacing w:val="-2"/>
          <w:sz w:val="19"/>
          <w:szCs w:val="19"/>
        </w:rPr>
        <w:t>w</w:t>
      </w:r>
      <w:r w:rsidRPr="00D06EA7">
        <w:rPr>
          <w:rFonts w:ascii="Arial" w:eastAsia="Arial" w:hAnsi="Arial" w:cs="Arial"/>
          <w:spacing w:val="1"/>
          <w:sz w:val="19"/>
          <w:szCs w:val="19"/>
        </w:rPr>
        <w:t>i</w:t>
      </w:r>
      <w:r w:rsidRPr="00D06EA7">
        <w:rPr>
          <w:rFonts w:ascii="Arial" w:eastAsia="Arial" w:hAnsi="Arial" w:cs="Arial"/>
          <w:sz w:val="19"/>
          <w:szCs w:val="19"/>
        </w:rPr>
        <w:t>th</w:t>
      </w:r>
      <w:r w:rsidRPr="00D06EA7">
        <w:rPr>
          <w:rFonts w:ascii="Arial" w:eastAsia="Arial" w:hAnsi="Arial" w:cs="Arial"/>
          <w:spacing w:val="5"/>
          <w:sz w:val="19"/>
          <w:szCs w:val="19"/>
        </w:rPr>
        <w:t xml:space="preserve"> </w:t>
      </w:r>
      <w:r w:rsidRPr="00D06EA7">
        <w:rPr>
          <w:rFonts w:ascii="Arial" w:eastAsia="Arial" w:hAnsi="Arial" w:cs="Arial"/>
          <w:sz w:val="19"/>
          <w:szCs w:val="19"/>
        </w:rPr>
        <w:t>L</w:t>
      </w:r>
      <w:r w:rsidRPr="00D06EA7">
        <w:rPr>
          <w:rFonts w:ascii="Arial" w:eastAsia="Arial" w:hAnsi="Arial" w:cs="Arial"/>
          <w:spacing w:val="-5"/>
          <w:sz w:val="19"/>
          <w:szCs w:val="19"/>
        </w:rPr>
        <w:t>o</w:t>
      </w:r>
      <w:r w:rsidRPr="00D06EA7">
        <w:rPr>
          <w:rFonts w:ascii="Arial" w:eastAsia="Arial" w:hAnsi="Arial" w:cs="Arial"/>
          <w:sz w:val="19"/>
          <w:szCs w:val="19"/>
        </w:rPr>
        <w:t>ndon</w:t>
      </w:r>
      <w:r w:rsidRPr="00D06EA7">
        <w:rPr>
          <w:rFonts w:ascii="Arial" w:eastAsia="Arial" w:hAnsi="Arial" w:cs="Arial"/>
          <w:spacing w:val="2"/>
          <w:sz w:val="19"/>
          <w:szCs w:val="19"/>
        </w:rPr>
        <w:t xml:space="preserve"> </w:t>
      </w:r>
      <w:r w:rsidRPr="00D06EA7">
        <w:rPr>
          <w:rFonts w:ascii="Arial" w:eastAsia="Arial" w:hAnsi="Arial" w:cs="Arial"/>
          <w:spacing w:val="1"/>
          <w:sz w:val="19"/>
          <w:szCs w:val="19"/>
        </w:rPr>
        <w:t>B</w:t>
      </w:r>
      <w:r w:rsidRPr="00D06EA7">
        <w:rPr>
          <w:rFonts w:ascii="Arial" w:eastAsia="Arial" w:hAnsi="Arial" w:cs="Arial"/>
          <w:sz w:val="19"/>
          <w:szCs w:val="19"/>
        </w:rPr>
        <w:t>orough</w:t>
      </w:r>
      <w:r w:rsidRPr="00D06EA7">
        <w:rPr>
          <w:rFonts w:ascii="Arial" w:eastAsia="Arial" w:hAnsi="Arial" w:cs="Arial"/>
          <w:spacing w:val="-1"/>
          <w:sz w:val="19"/>
          <w:szCs w:val="19"/>
        </w:rPr>
        <w:t xml:space="preserve"> </w:t>
      </w:r>
      <w:r w:rsidRPr="00D06EA7">
        <w:rPr>
          <w:rFonts w:ascii="Arial" w:eastAsia="Arial" w:hAnsi="Arial" w:cs="Arial"/>
          <w:sz w:val="19"/>
          <w:szCs w:val="19"/>
        </w:rPr>
        <w:t>of</w:t>
      </w:r>
      <w:r w:rsidRPr="00D06EA7">
        <w:rPr>
          <w:rFonts w:ascii="Arial" w:eastAsia="Arial" w:hAnsi="Arial" w:cs="Arial"/>
          <w:spacing w:val="6"/>
          <w:sz w:val="19"/>
          <w:szCs w:val="19"/>
        </w:rPr>
        <w:t xml:space="preserve"> </w:t>
      </w:r>
      <w:r w:rsidRPr="00D06EA7">
        <w:rPr>
          <w:rFonts w:ascii="Arial" w:eastAsia="Arial" w:hAnsi="Arial" w:cs="Arial"/>
          <w:sz w:val="19"/>
          <w:szCs w:val="19"/>
        </w:rPr>
        <w:t>I</w:t>
      </w:r>
      <w:r w:rsidRPr="00D06EA7">
        <w:rPr>
          <w:rFonts w:ascii="Arial" w:eastAsia="Arial" w:hAnsi="Arial" w:cs="Arial"/>
          <w:spacing w:val="-1"/>
          <w:sz w:val="19"/>
          <w:szCs w:val="19"/>
        </w:rPr>
        <w:t>sl</w:t>
      </w:r>
      <w:r w:rsidRPr="00D06EA7">
        <w:rPr>
          <w:rFonts w:ascii="Arial" w:eastAsia="Arial" w:hAnsi="Arial" w:cs="Arial"/>
          <w:spacing w:val="1"/>
          <w:sz w:val="19"/>
          <w:szCs w:val="19"/>
        </w:rPr>
        <w:t>i</w:t>
      </w:r>
      <w:r w:rsidRPr="00D06EA7">
        <w:rPr>
          <w:rFonts w:ascii="Arial" w:eastAsia="Arial" w:hAnsi="Arial" w:cs="Arial"/>
          <w:sz w:val="19"/>
          <w:szCs w:val="19"/>
        </w:rPr>
        <w:t>ngt</w:t>
      </w:r>
      <w:r w:rsidRPr="00D06EA7">
        <w:rPr>
          <w:rFonts w:ascii="Arial" w:eastAsia="Arial" w:hAnsi="Arial" w:cs="Arial"/>
          <w:spacing w:val="1"/>
          <w:sz w:val="19"/>
          <w:szCs w:val="19"/>
        </w:rPr>
        <w:t>o</w:t>
      </w:r>
      <w:r w:rsidRPr="00D06EA7">
        <w:rPr>
          <w:rFonts w:ascii="Arial" w:eastAsia="Arial" w:hAnsi="Arial" w:cs="Arial"/>
          <w:spacing w:val="3"/>
          <w:sz w:val="19"/>
          <w:szCs w:val="19"/>
        </w:rPr>
        <w:t>n</w:t>
      </w:r>
      <w:r w:rsidRPr="00D06EA7">
        <w:rPr>
          <w:rFonts w:ascii="Arial" w:eastAsia="Arial" w:hAnsi="Arial" w:cs="Arial"/>
          <w:sz w:val="19"/>
          <w:szCs w:val="19"/>
        </w:rPr>
        <w:t>'s</w:t>
      </w:r>
      <w:r w:rsidRPr="00D06EA7">
        <w:rPr>
          <w:rFonts w:ascii="Arial" w:eastAsia="Arial" w:hAnsi="Arial" w:cs="Arial"/>
          <w:spacing w:val="-2"/>
          <w:sz w:val="19"/>
          <w:szCs w:val="19"/>
        </w:rPr>
        <w:t xml:space="preserve"> </w:t>
      </w:r>
      <w:r w:rsidRPr="00D06EA7">
        <w:rPr>
          <w:rFonts w:ascii="Arial" w:eastAsia="Arial" w:hAnsi="Arial" w:cs="Arial"/>
          <w:spacing w:val="-3"/>
          <w:sz w:val="19"/>
          <w:szCs w:val="19"/>
        </w:rPr>
        <w:t>r</w:t>
      </w:r>
      <w:r w:rsidRPr="00D06EA7">
        <w:rPr>
          <w:rFonts w:ascii="Arial" w:eastAsia="Arial" w:hAnsi="Arial" w:cs="Arial"/>
          <w:sz w:val="19"/>
          <w:szCs w:val="19"/>
        </w:rPr>
        <w:t>eg</w:t>
      </w:r>
      <w:r w:rsidRPr="00D06EA7">
        <w:rPr>
          <w:rFonts w:ascii="Arial" w:eastAsia="Arial" w:hAnsi="Arial" w:cs="Arial"/>
          <w:spacing w:val="1"/>
          <w:sz w:val="19"/>
          <w:szCs w:val="19"/>
        </w:rPr>
        <w:t>is</w:t>
      </w:r>
      <w:r w:rsidRPr="00D06EA7">
        <w:rPr>
          <w:rFonts w:ascii="Arial" w:eastAsia="Arial" w:hAnsi="Arial" w:cs="Arial"/>
          <w:sz w:val="19"/>
          <w:szCs w:val="19"/>
        </w:rPr>
        <w:t>t</w:t>
      </w:r>
      <w:r w:rsidRPr="00D06EA7">
        <w:rPr>
          <w:rFonts w:ascii="Arial" w:eastAsia="Arial" w:hAnsi="Arial" w:cs="Arial"/>
          <w:spacing w:val="-1"/>
          <w:sz w:val="19"/>
          <w:szCs w:val="19"/>
        </w:rPr>
        <w:t>r</w:t>
      </w:r>
      <w:r w:rsidRPr="00D06EA7">
        <w:rPr>
          <w:rFonts w:ascii="Arial" w:eastAsia="Arial" w:hAnsi="Arial" w:cs="Arial"/>
          <w:sz w:val="19"/>
          <w:szCs w:val="19"/>
        </w:rPr>
        <w:t>at</w:t>
      </w:r>
      <w:r w:rsidRPr="00D06EA7">
        <w:rPr>
          <w:rFonts w:ascii="Arial" w:eastAsia="Arial" w:hAnsi="Arial" w:cs="Arial"/>
          <w:spacing w:val="1"/>
          <w:sz w:val="19"/>
          <w:szCs w:val="19"/>
        </w:rPr>
        <w:t>i</w:t>
      </w:r>
      <w:r w:rsidRPr="00D06EA7">
        <w:rPr>
          <w:rFonts w:ascii="Arial" w:eastAsia="Arial" w:hAnsi="Arial" w:cs="Arial"/>
          <w:sz w:val="19"/>
          <w:szCs w:val="19"/>
        </w:rPr>
        <w:t>on</w:t>
      </w:r>
      <w:r w:rsidRPr="00D06EA7">
        <w:rPr>
          <w:rFonts w:ascii="Arial" w:eastAsia="Arial" w:hAnsi="Arial" w:cs="Arial"/>
          <w:spacing w:val="-4"/>
          <w:sz w:val="19"/>
          <w:szCs w:val="19"/>
        </w:rPr>
        <w:t xml:space="preserve"> </w:t>
      </w:r>
      <w:r w:rsidRPr="00D06EA7">
        <w:rPr>
          <w:rFonts w:ascii="Arial" w:eastAsia="Arial" w:hAnsi="Arial" w:cs="Arial"/>
          <w:sz w:val="19"/>
          <w:szCs w:val="19"/>
        </w:rPr>
        <w:t xml:space="preserve">under that </w:t>
      </w:r>
      <w:r w:rsidRPr="00D06EA7">
        <w:rPr>
          <w:rFonts w:ascii="Arial" w:eastAsia="Arial" w:hAnsi="Arial" w:cs="Arial"/>
          <w:spacing w:val="1"/>
          <w:sz w:val="19"/>
          <w:szCs w:val="19"/>
        </w:rPr>
        <w:t>s</w:t>
      </w:r>
      <w:r w:rsidRPr="00D06EA7">
        <w:rPr>
          <w:rFonts w:ascii="Arial" w:eastAsia="Arial" w:hAnsi="Arial" w:cs="Arial"/>
          <w:sz w:val="19"/>
          <w:szCs w:val="19"/>
        </w:rPr>
        <w:t>a</w:t>
      </w:r>
      <w:r w:rsidRPr="00D06EA7">
        <w:rPr>
          <w:rFonts w:ascii="Arial" w:eastAsia="Arial" w:hAnsi="Arial" w:cs="Arial"/>
          <w:spacing w:val="-4"/>
          <w:sz w:val="19"/>
          <w:szCs w:val="19"/>
        </w:rPr>
        <w:t>m</w:t>
      </w:r>
      <w:r w:rsidRPr="00D06EA7">
        <w:rPr>
          <w:rFonts w:ascii="Arial" w:eastAsia="Arial" w:hAnsi="Arial" w:cs="Arial"/>
          <w:sz w:val="19"/>
          <w:szCs w:val="19"/>
        </w:rPr>
        <w:t xml:space="preserve">e </w:t>
      </w:r>
      <w:r w:rsidRPr="00D06EA7">
        <w:rPr>
          <w:rFonts w:ascii="Arial" w:eastAsia="Arial" w:hAnsi="Arial" w:cs="Arial"/>
          <w:spacing w:val="1"/>
          <w:sz w:val="19"/>
          <w:szCs w:val="19"/>
        </w:rPr>
        <w:t>Ac</w:t>
      </w:r>
      <w:r w:rsidRPr="00D06EA7">
        <w:rPr>
          <w:rFonts w:ascii="Arial" w:eastAsia="Arial" w:hAnsi="Arial" w:cs="Arial"/>
          <w:sz w:val="19"/>
          <w:szCs w:val="19"/>
        </w:rPr>
        <w:t>t</w:t>
      </w:r>
      <w:r w:rsidRPr="00D06EA7">
        <w:rPr>
          <w:rFonts w:ascii="Arial" w:eastAsia="Arial" w:hAnsi="Arial" w:cs="Arial"/>
          <w:spacing w:val="-13"/>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w:t>
      </w:r>
      <w:r w:rsidRPr="00D06EA7">
        <w:rPr>
          <w:rFonts w:ascii="Arial" w:eastAsia="Arial" w:hAnsi="Arial" w:cs="Arial"/>
          <w:spacing w:val="-10"/>
          <w:sz w:val="19"/>
          <w:szCs w:val="19"/>
        </w:rPr>
        <w:t xml:space="preserve"> </w:t>
      </w:r>
      <w:r w:rsidRPr="00D06EA7">
        <w:rPr>
          <w:rFonts w:ascii="Arial" w:eastAsia="Arial" w:hAnsi="Arial" w:cs="Arial"/>
          <w:sz w:val="19"/>
          <w:szCs w:val="19"/>
        </w:rPr>
        <w:t>pe</w:t>
      </w:r>
      <w:r w:rsidRPr="00D06EA7">
        <w:rPr>
          <w:rFonts w:ascii="Arial" w:eastAsia="Arial" w:hAnsi="Arial" w:cs="Arial"/>
          <w:spacing w:val="-1"/>
          <w:sz w:val="19"/>
          <w:szCs w:val="19"/>
        </w:rPr>
        <w:t>r</w:t>
      </w:r>
      <w:r w:rsidRPr="00D06EA7">
        <w:rPr>
          <w:rFonts w:ascii="Arial" w:eastAsia="Arial" w:hAnsi="Arial" w:cs="Arial"/>
          <w:spacing w:val="1"/>
          <w:sz w:val="19"/>
          <w:szCs w:val="19"/>
        </w:rPr>
        <w:t>s</w:t>
      </w:r>
      <w:r w:rsidRPr="00D06EA7">
        <w:rPr>
          <w:rFonts w:ascii="Arial" w:eastAsia="Arial" w:hAnsi="Arial" w:cs="Arial"/>
          <w:sz w:val="19"/>
          <w:szCs w:val="19"/>
        </w:rPr>
        <w:t>onn</w:t>
      </w:r>
      <w:r w:rsidRPr="00D06EA7">
        <w:rPr>
          <w:rFonts w:ascii="Arial" w:eastAsia="Arial" w:hAnsi="Arial" w:cs="Arial"/>
          <w:spacing w:val="1"/>
          <w:sz w:val="19"/>
          <w:szCs w:val="19"/>
        </w:rPr>
        <w:t>e</w:t>
      </w:r>
      <w:r w:rsidRPr="00D06EA7">
        <w:rPr>
          <w:rFonts w:ascii="Arial" w:eastAsia="Arial" w:hAnsi="Arial" w:cs="Arial"/>
          <w:sz w:val="19"/>
          <w:szCs w:val="19"/>
        </w:rPr>
        <w:t>l</w:t>
      </w:r>
      <w:r w:rsidRPr="00D06EA7">
        <w:rPr>
          <w:rFonts w:ascii="Arial" w:eastAsia="Arial" w:hAnsi="Arial" w:cs="Arial"/>
          <w:spacing w:val="-14"/>
          <w:sz w:val="19"/>
          <w:szCs w:val="19"/>
        </w:rPr>
        <w:t xml:space="preserve"> </w:t>
      </w:r>
      <w:r w:rsidRPr="00D06EA7">
        <w:rPr>
          <w:rFonts w:ascii="Arial" w:eastAsia="Arial" w:hAnsi="Arial" w:cs="Arial"/>
          <w:sz w:val="19"/>
          <w:szCs w:val="19"/>
        </w:rPr>
        <w:t>and</w:t>
      </w:r>
      <w:r w:rsidRPr="00D06EA7">
        <w:rPr>
          <w:rFonts w:ascii="Arial" w:eastAsia="Arial" w:hAnsi="Arial" w:cs="Arial"/>
          <w:spacing w:val="-9"/>
          <w:sz w:val="19"/>
          <w:szCs w:val="19"/>
        </w:rPr>
        <w:t xml:space="preserve"> </w:t>
      </w:r>
      <w:r w:rsidRPr="00D06EA7">
        <w:rPr>
          <w:rFonts w:ascii="Arial" w:eastAsia="Arial" w:hAnsi="Arial" w:cs="Arial"/>
          <w:sz w:val="19"/>
          <w:szCs w:val="19"/>
        </w:rPr>
        <w:t>pa</w:t>
      </w:r>
      <w:r w:rsidRPr="00D06EA7">
        <w:rPr>
          <w:rFonts w:ascii="Arial" w:eastAsia="Arial" w:hAnsi="Arial" w:cs="Arial"/>
          <w:spacing w:val="-1"/>
          <w:sz w:val="19"/>
          <w:szCs w:val="19"/>
        </w:rPr>
        <w:t>yr</w:t>
      </w:r>
      <w:r w:rsidRPr="00D06EA7">
        <w:rPr>
          <w:rFonts w:ascii="Arial" w:eastAsia="Arial" w:hAnsi="Arial" w:cs="Arial"/>
          <w:sz w:val="19"/>
          <w:szCs w:val="19"/>
        </w:rPr>
        <w:t>o</w:t>
      </w:r>
      <w:r w:rsidRPr="00D06EA7">
        <w:rPr>
          <w:rFonts w:ascii="Arial" w:eastAsia="Arial" w:hAnsi="Arial" w:cs="Arial"/>
          <w:spacing w:val="1"/>
          <w:sz w:val="19"/>
          <w:szCs w:val="19"/>
        </w:rPr>
        <w:t>l</w:t>
      </w:r>
      <w:r w:rsidRPr="00D06EA7">
        <w:rPr>
          <w:rFonts w:ascii="Arial" w:eastAsia="Arial" w:hAnsi="Arial" w:cs="Arial"/>
          <w:sz w:val="19"/>
          <w:szCs w:val="19"/>
        </w:rPr>
        <w:t>l</w:t>
      </w:r>
      <w:r w:rsidRPr="00D06EA7">
        <w:rPr>
          <w:rFonts w:ascii="Arial" w:eastAsia="Arial" w:hAnsi="Arial" w:cs="Arial"/>
          <w:spacing w:val="-12"/>
          <w:sz w:val="19"/>
          <w:szCs w:val="19"/>
        </w:rPr>
        <w:t xml:space="preserve"> </w:t>
      </w:r>
      <w:r w:rsidRPr="00D06EA7">
        <w:rPr>
          <w:rFonts w:ascii="Arial" w:eastAsia="Arial" w:hAnsi="Arial" w:cs="Arial"/>
          <w:sz w:val="19"/>
          <w:szCs w:val="19"/>
        </w:rPr>
        <w:t>purpo</w:t>
      </w:r>
      <w:r w:rsidRPr="00D06EA7">
        <w:rPr>
          <w:rFonts w:ascii="Arial" w:eastAsia="Arial" w:hAnsi="Arial" w:cs="Arial"/>
          <w:spacing w:val="1"/>
          <w:sz w:val="19"/>
          <w:szCs w:val="19"/>
        </w:rPr>
        <w:t>s</w:t>
      </w:r>
      <w:r w:rsidRPr="00D06EA7">
        <w:rPr>
          <w:rFonts w:ascii="Arial" w:eastAsia="Arial" w:hAnsi="Arial" w:cs="Arial"/>
          <w:sz w:val="19"/>
          <w:szCs w:val="19"/>
        </w:rPr>
        <w:t>e</w:t>
      </w:r>
      <w:r w:rsidRPr="00D06EA7">
        <w:rPr>
          <w:rFonts w:ascii="Arial" w:eastAsia="Arial" w:hAnsi="Arial" w:cs="Arial"/>
          <w:spacing w:val="1"/>
          <w:sz w:val="19"/>
          <w:szCs w:val="19"/>
        </w:rPr>
        <w:t>s</w:t>
      </w:r>
      <w:r w:rsidRPr="00D06EA7">
        <w:rPr>
          <w:rFonts w:ascii="Arial" w:eastAsia="Arial" w:hAnsi="Arial" w:cs="Arial"/>
          <w:sz w:val="19"/>
          <w:szCs w:val="19"/>
        </w:rPr>
        <w:t>,</w:t>
      </w:r>
      <w:r w:rsidRPr="00D06EA7">
        <w:rPr>
          <w:rFonts w:ascii="Arial" w:eastAsia="Arial" w:hAnsi="Arial" w:cs="Arial"/>
          <w:spacing w:val="-15"/>
          <w:sz w:val="19"/>
          <w:szCs w:val="19"/>
        </w:rPr>
        <w:t xml:space="preserve"> </w:t>
      </w:r>
      <w:r w:rsidRPr="00D06EA7">
        <w:rPr>
          <w:rFonts w:ascii="Arial" w:eastAsia="Arial" w:hAnsi="Arial" w:cs="Arial"/>
          <w:sz w:val="19"/>
          <w:szCs w:val="19"/>
        </w:rPr>
        <w:t>equal</w:t>
      </w:r>
      <w:r w:rsidRPr="00D06EA7">
        <w:rPr>
          <w:rFonts w:ascii="Arial" w:eastAsia="Arial" w:hAnsi="Arial" w:cs="Arial"/>
          <w:spacing w:val="-11"/>
          <w:sz w:val="19"/>
          <w:szCs w:val="19"/>
        </w:rPr>
        <w:t xml:space="preserve"> </w:t>
      </w:r>
      <w:r w:rsidRPr="00D06EA7">
        <w:rPr>
          <w:rFonts w:ascii="Arial" w:eastAsia="Arial" w:hAnsi="Arial" w:cs="Arial"/>
          <w:sz w:val="19"/>
          <w:szCs w:val="19"/>
        </w:rPr>
        <w:t>opp</w:t>
      </w:r>
      <w:r w:rsidRPr="00D06EA7">
        <w:rPr>
          <w:rFonts w:ascii="Arial" w:eastAsia="Arial" w:hAnsi="Arial" w:cs="Arial"/>
          <w:spacing w:val="1"/>
          <w:sz w:val="19"/>
          <w:szCs w:val="19"/>
        </w:rPr>
        <w:t>o</w:t>
      </w:r>
      <w:r w:rsidRPr="00D06EA7">
        <w:rPr>
          <w:rFonts w:ascii="Arial" w:eastAsia="Arial" w:hAnsi="Arial" w:cs="Arial"/>
          <w:spacing w:val="-1"/>
          <w:sz w:val="19"/>
          <w:szCs w:val="19"/>
        </w:rPr>
        <w:t>r</w:t>
      </w:r>
      <w:r w:rsidRPr="00D06EA7">
        <w:rPr>
          <w:rFonts w:ascii="Arial" w:eastAsia="Arial" w:hAnsi="Arial" w:cs="Arial"/>
          <w:sz w:val="19"/>
          <w:szCs w:val="19"/>
        </w:rPr>
        <w:t>tun</w:t>
      </w:r>
      <w:r w:rsidRPr="00D06EA7">
        <w:rPr>
          <w:rFonts w:ascii="Arial" w:eastAsia="Arial" w:hAnsi="Arial" w:cs="Arial"/>
          <w:spacing w:val="1"/>
          <w:sz w:val="19"/>
          <w:szCs w:val="19"/>
        </w:rPr>
        <w:t>i</w:t>
      </w:r>
      <w:r w:rsidRPr="00D06EA7">
        <w:rPr>
          <w:rFonts w:ascii="Arial" w:eastAsia="Arial" w:hAnsi="Arial" w:cs="Arial"/>
          <w:sz w:val="19"/>
          <w:szCs w:val="19"/>
        </w:rPr>
        <w:t>t</w:t>
      </w:r>
      <w:r w:rsidRPr="00D06EA7">
        <w:rPr>
          <w:rFonts w:ascii="Arial" w:eastAsia="Arial" w:hAnsi="Arial" w:cs="Arial"/>
          <w:spacing w:val="2"/>
          <w:sz w:val="19"/>
          <w:szCs w:val="19"/>
        </w:rPr>
        <w:t>i</w:t>
      </w:r>
      <w:r w:rsidRPr="00D06EA7">
        <w:rPr>
          <w:rFonts w:ascii="Arial" w:eastAsia="Arial" w:hAnsi="Arial" w:cs="Arial"/>
          <w:spacing w:val="-2"/>
          <w:sz w:val="19"/>
          <w:szCs w:val="19"/>
        </w:rPr>
        <w:t>e</w:t>
      </w:r>
      <w:r w:rsidRPr="00D06EA7">
        <w:rPr>
          <w:rFonts w:ascii="Arial" w:eastAsia="Arial" w:hAnsi="Arial" w:cs="Arial"/>
          <w:sz w:val="19"/>
          <w:szCs w:val="19"/>
        </w:rPr>
        <w:t>s</w:t>
      </w:r>
      <w:r w:rsidRPr="00D06EA7">
        <w:rPr>
          <w:rFonts w:ascii="Arial" w:eastAsia="Arial" w:hAnsi="Arial" w:cs="Arial"/>
          <w:spacing w:val="-17"/>
          <w:sz w:val="19"/>
          <w:szCs w:val="19"/>
        </w:rPr>
        <w:t xml:space="preserve"> </w:t>
      </w:r>
      <w:r w:rsidRPr="00D06EA7">
        <w:rPr>
          <w:rFonts w:ascii="Arial" w:eastAsia="Arial" w:hAnsi="Arial" w:cs="Arial"/>
          <w:spacing w:val="-4"/>
          <w:sz w:val="19"/>
          <w:szCs w:val="19"/>
        </w:rPr>
        <w:t>m</w:t>
      </w:r>
      <w:r w:rsidRPr="00D06EA7">
        <w:rPr>
          <w:rFonts w:ascii="Arial" w:eastAsia="Arial" w:hAnsi="Arial" w:cs="Arial"/>
          <w:sz w:val="19"/>
          <w:szCs w:val="19"/>
        </w:rPr>
        <w:t>on</w:t>
      </w:r>
      <w:r w:rsidRPr="00D06EA7">
        <w:rPr>
          <w:rFonts w:ascii="Arial" w:eastAsia="Arial" w:hAnsi="Arial" w:cs="Arial"/>
          <w:spacing w:val="1"/>
          <w:sz w:val="19"/>
          <w:szCs w:val="19"/>
        </w:rPr>
        <w:t>i</w:t>
      </w:r>
      <w:r w:rsidRPr="00D06EA7">
        <w:rPr>
          <w:rFonts w:ascii="Arial" w:eastAsia="Arial" w:hAnsi="Arial" w:cs="Arial"/>
          <w:sz w:val="19"/>
          <w:szCs w:val="19"/>
        </w:rPr>
        <w:t>t</w:t>
      </w:r>
      <w:r w:rsidRPr="00D06EA7">
        <w:rPr>
          <w:rFonts w:ascii="Arial" w:eastAsia="Arial" w:hAnsi="Arial" w:cs="Arial"/>
          <w:spacing w:val="2"/>
          <w:sz w:val="19"/>
          <w:szCs w:val="19"/>
        </w:rPr>
        <w:t>o</w:t>
      </w:r>
      <w:r w:rsidRPr="00D06EA7">
        <w:rPr>
          <w:rFonts w:ascii="Arial" w:eastAsia="Arial" w:hAnsi="Arial" w:cs="Arial"/>
          <w:spacing w:val="-1"/>
          <w:sz w:val="19"/>
          <w:szCs w:val="19"/>
        </w:rPr>
        <w:t>r</w:t>
      </w:r>
      <w:r w:rsidRPr="00D06EA7">
        <w:rPr>
          <w:rFonts w:ascii="Arial" w:eastAsia="Arial" w:hAnsi="Arial" w:cs="Arial"/>
          <w:spacing w:val="1"/>
          <w:sz w:val="19"/>
          <w:szCs w:val="19"/>
        </w:rPr>
        <w:t>i</w:t>
      </w:r>
      <w:r w:rsidRPr="00D06EA7">
        <w:rPr>
          <w:rFonts w:ascii="Arial" w:eastAsia="Arial" w:hAnsi="Arial" w:cs="Arial"/>
          <w:sz w:val="19"/>
          <w:szCs w:val="19"/>
        </w:rPr>
        <w:t>ng</w:t>
      </w:r>
      <w:r w:rsidRPr="00D06EA7">
        <w:rPr>
          <w:rFonts w:ascii="Arial" w:eastAsia="Arial" w:hAnsi="Arial" w:cs="Arial"/>
          <w:spacing w:val="-15"/>
          <w:sz w:val="19"/>
          <w:szCs w:val="19"/>
        </w:rPr>
        <w:t xml:space="preserve"> </w:t>
      </w:r>
      <w:r w:rsidRPr="00D06EA7">
        <w:rPr>
          <w:rFonts w:ascii="Arial" w:eastAsia="Arial" w:hAnsi="Arial" w:cs="Arial"/>
          <w:sz w:val="19"/>
          <w:szCs w:val="19"/>
        </w:rPr>
        <w:t>and</w:t>
      </w:r>
      <w:r w:rsidRPr="00D06EA7">
        <w:rPr>
          <w:rFonts w:ascii="Arial" w:eastAsia="Arial" w:hAnsi="Arial" w:cs="Arial"/>
          <w:spacing w:val="-10"/>
          <w:sz w:val="19"/>
          <w:szCs w:val="19"/>
        </w:rPr>
        <w:t xml:space="preserve"> </w:t>
      </w:r>
      <w:r w:rsidRPr="00D06EA7">
        <w:rPr>
          <w:rFonts w:ascii="Arial" w:eastAsia="Arial" w:hAnsi="Arial" w:cs="Arial"/>
          <w:sz w:val="19"/>
          <w:szCs w:val="19"/>
        </w:rPr>
        <w:t>to</w:t>
      </w:r>
      <w:r w:rsidRPr="00D06EA7">
        <w:rPr>
          <w:rFonts w:ascii="Arial" w:eastAsia="Arial" w:hAnsi="Arial" w:cs="Arial"/>
          <w:spacing w:val="-8"/>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u</w:t>
      </w:r>
      <w:r w:rsidRPr="00D06EA7">
        <w:rPr>
          <w:rFonts w:ascii="Arial" w:eastAsia="Arial" w:hAnsi="Arial" w:cs="Arial"/>
          <w:spacing w:val="-4"/>
          <w:sz w:val="19"/>
          <w:szCs w:val="19"/>
        </w:rPr>
        <w:t>l</w:t>
      </w:r>
      <w:r w:rsidRPr="00D06EA7">
        <w:rPr>
          <w:rFonts w:ascii="Arial" w:eastAsia="Arial" w:hAnsi="Arial" w:cs="Arial"/>
          <w:spacing w:val="5"/>
          <w:sz w:val="19"/>
          <w:szCs w:val="19"/>
        </w:rPr>
        <w:t>f</w:t>
      </w:r>
      <w:r w:rsidRPr="00D06EA7">
        <w:rPr>
          <w:rFonts w:ascii="Arial" w:eastAsia="Arial" w:hAnsi="Arial" w:cs="Arial"/>
          <w:spacing w:val="-4"/>
          <w:sz w:val="19"/>
          <w:szCs w:val="19"/>
        </w:rPr>
        <w:t>i</w:t>
      </w:r>
      <w:r w:rsidRPr="00D06EA7">
        <w:rPr>
          <w:rFonts w:ascii="Arial" w:eastAsia="Arial" w:hAnsi="Arial" w:cs="Arial"/>
          <w:sz w:val="19"/>
          <w:szCs w:val="19"/>
        </w:rPr>
        <w:t>l</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ta</w:t>
      </w:r>
      <w:r w:rsidRPr="00D06EA7">
        <w:rPr>
          <w:rFonts w:ascii="Arial" w:eastAsia="Arial" w:hAnsi="Arial" w:cs="Arial"/>
          <w:spacing w:val="-2"/>
          <w:sz w:val="19"/>
          <w:szCs w:val="19"/>
        </w:rPr>
        <w:t>t</w:t>
      </w:r>
      <w:r w:rsidRPr="00D06EA7">
        <w:rPr>
          <w:rFonts w:ascii="Arial" w:eastAsia="Arial" w:hAnsi="Arial" w:cs="Arial"/>
          <w:sz w:val="19"/>
          <w:szCs w:val="19"/>
        </w:rPr>
        <w:t>utory</w:t>
      </w:r>
      <w:r w:rsidRPr="00D06EA7">
        <w:rPr>
          <w:rFonts w:ascii="Arial" w:eastAsia="Arial" w:hAnsi="Arial" w:cs="Arial"/>
          <w:spacing w:val="-16"/>
          <w:sz w:val="19"/>
          <w:szCs w:val="19"/>
        </w:rPr>
        <w:t xml:space="preserve"> </w:t>
      </w:r>
      <w:r w:rsidRPr="00D06EA7">
        <w:rPr>
          <w:rFonts w:ascii="Arial" w:eastAsia="Arial" w:hAnsi="Arial" w:cs="Arial"/>
          <w:spacing w:val="-1"/>
          <w:sz w:val="19"/>
          <w:szCs w:val="19"/>
        </w:rPr>
        <w:t>r</w:t>
      </w:r>
      <w:r w:rsidRPr="00D06EA7">
        <w:rPr>
          <w:rFonts w:ascii="Arial" w:eastAsia="Arial" w:hAnsi="Arial" w:cs="Arial"/>
          <w:sz w:val="19"/>
          <w:szCs w:val="19"/>
        </w:rPr>
        <w:t>equ</w:t>
      </w:r>
      <w:r w:rsidRPr="00D06EA7">
        <w:rPr>
          <w:rFonts w:ascii="Arial" w:eastAsia="Arial" w:hAnsi="Arial" w:cs="Arial"/>
          <w:spacing w:val="1"/>
          <w:sz w:val="19"/>
          <w:szCs w:val="19"/>
        </w:rPr>
        <w:t>i</w:t>
      </w:r>
      <w:r w:rsidRPr="00D06EA7">
        <w:rPr>
          <w:rFonts w:ascii="Arial" w:eastAsia="Arial" w:hAnsi="Arial" w:cs="Arial"/>
          <w:spacing w:val="-1"/>
          <w:sz w:val="19"/>
          <w:szCs w:val="19"/>
        </w:rPr>
        <w:t>r</w:t>
      </w:r>
      <w:r w:rsidRPr="00D06EA7">
        <w:rPr>
          <w:rFonts w:ascii="Arial" w:eastAsia="Arial" w:hAnsi="Arial" w:cs="Arial"/>
          <w:spacing w:val="5"/>
          <w:sz w:val="19"/>
          <w:szCs w:val="19"/>
        </w:rPr>
        <w:t>e</w:t>
      </w:r>
      <w:r w:rsidRPr="00D06EA7">
        <w:rPr>
          <w:rFonts w:ascii="Arial" w:eastAsia="Arial" w:hAnsi="Arial" w:cs="Arial"/>
          <w:spacing w:val="-4"/>
          <w:sz w:val="19"/>
          <w:szCs w:val="19"/>
        </w:rPr>
        <w:t>m</w:t>
      </w:r>
      <w:r w:rsidRPr="00D06EA7">
        <w:rPr>
          <w:rFonts w:ascii="Arial" w:eastAsia="Arial" w:hAnsi="Arial" w:cs="Arial"/>
          <w:sz w:val="19"/>
          <w:szCs w:val="19"/>
        </w:rPr>
        <w:t>ent</w:t>
      </w:r>
      <w:r w:rsidRPr="00D06EA7">
        <w:rPr>
          <w:rFonts w:ascii="Arial" w:eastAsia="Arial" w:hAnsi="Arial" w:cs="Arial"/>
          <w:spacing w:val="1"/>
          <w:sz w:val="19"/>
          <w:szCs w:val="19"/>
        </w:rPr>
        <w:t>s</w:t>
      </w:r>
      <w:r w:rsidRPr="00D06EA7">
        <w:rPr>
          <w:rFonts w:ascii="Arial" w:eastAsia="Arial" w:hAnsi="Arial" w:cs="Arial"/>
          <w:sz w:val="19"/>
          <w:szCs w:val="19"/>
        </w:rPr>
        <w:t>.</w:t>
      </w:r>
    </w:p>
    <w:p w:rsidR="00546919" w:rsidRPr="00D06EA7" w:rsidRDefault="00546919">
      <w:pPr>
        <w:spacing w:before="12" w:line="200" w:lineRule="exact"/>
        <w:rPr>
          <w:rFonts w:ascii="Arial" w:hAnsi="Arial" w:cs="Arial"/>
        </w:rPr>
      </w:pPr>
    </w:p>
    <w:p w:rsidR="00546919" w:rsidRPr="00D06EA7" w:rsidRDefault="00847658">
      <w:pPr>
        <w:ind w:left="109" w:right="5820"/>
        <w:jc w:val="both"/>
        <w:rPr>
          <w:rFonts w:ascii="Arial" w:eastAsia="Arial" w:hAnsi="Arial" w:cs="Arial"/>
          <w:sz w:val="19"/>
          <w:szCs w:val="19"/>
        </w:rPr>
      </w:pPr>
      <w:r w:rsidRPr="00D06EA7">
        <w:rPr>
          <w:rFonts w:ascii="Arial" w:eastAsia="Arial" w:hAnsi="Arial" w:cs="Arial"/>
          <w:b/>
          <w:spacing w:val="1"/>
          <w:sz w:val="19"/>
          <w:szCs w:val="19"/>
        </w:rPr>
        <w:t>E</w:t>
      </w:r>
      <w:r w:rsidRPr="00D06EA7">
        <w:rPr>
          <w:rFonts w:ascii="Arial" w:eastAsia="Arial" w:hAnsi="Arial" w:cs="Arial"/>
          <w:b/>
          <w:spacing w:val="-1"/>
          <w:sz w:val="19"/>
          <w:szCs w:val="19"/>
        </w:rPr>
        <w:t>qu</w:t>
      </w:r>
      <w:r w:rsidRPr="00D06EA7">
        <w:rPr>
          <w:rFonts w:ascii="Arial" w:eastAsia="Arial" w:hAnsi="Arial" w:cs="Arial"/>
          <w:b/>
          <w:sz w:val="19"/>
          <w:szCs w:val="19"/>
        </w:rPr>
        <w:t>al</w:t>
      </w:r>
      <w:r w:rsidRPr="00D06EA7">
        <w:rPr>
          <w:rFonts w:ascii="Arial" w:eastAsia="Arial" w:hAnsi="Arial" w:cs="Arial"/>
          <w:b/>
          <w:spacing w:val="-19"/>
          <w:sz w:val="19"/>
          <w:szCs w:val="19"/>
        </w:rPr>
        <w:t xml:space="preserve"> </w:t>
      </w:r>
      <w:r w:rsidRPr="00D06EA7">
        <w:rPr>
          <w:rFonts w:ascii="Arial" w:eastAsia="Arial" w:hAnsi="Arial" w:cs="Arial"/>
          <w:b/>
          <w:spacing w:val="-1"/>
          <w:w w:val="99"/>
          <w:sz w:val="19"/>
          <w:szCs w:val="19"/>
        </w:rPr>
        <w:t>oppo</w:t>
      </w:r>
      <w:r w:rsidRPr="00D06EA7">
        <w:rPr>
          <w:rFonts w:ascii="Arial" w:eastAsia="Arial" w:hAnsi="Arial" w:cs="Arial"/>
          <w:b/>
          <w:spacing w:val="3"/>
          <w:w w:val="99"/>
          <w:sz w:val="19"/>
          <w:szCs w:val="19"/>
        </w:rPr>
        <w:t>r</w:t>
      </w:r>
      <w:r w:rsidRPr="00D06EA7">
        <w:rPr>
          <w:rFonts w:ascii="Arial" w:eastAsia="Arial" w:hAnsi="Arial" w:cs="Arial"/>
          <w:b/>
          <w:spacing w:val="-1"/>
          <w:w w:val="99"/>
          <w:sz w:val="19"/>
          <w:szCs w:val="19"/>
        </w:rPr>
        <w:t>tun</w:t>
      </w:r>
      <w:r w:rsidRPr="00D06EA7">
        <w:rPr>
          <w:rFonts w:ascii="Arial" w:eastAsia="Arial" w:hAnsi="Arial" w:cs="Arial"/>
          <w:b/>
          <w:w w:val="99"/>
          <w:sz w:val="19"/>
          <w:szCs w:val="19"/>
        </w:rPr>
        <w:t>i</w:t>
      </w:r>
      <w:r w:rsidRPr="00D06EA7">
        <w:rPr>
          <w:rFonts w:ascii="Arial" w:eastAsia="Arial" w:hAnsi="Arial" w:cs="Arial"/>
          <w:b/>
          <w:spacing w:val="-1"/>
          <w:w w:val="99"/>
          <w:sz w:val="19"/>
          <w:szCs w:val="19"/>
        </w:rPr>
        <w:t>t</w:t>
      </w:r>
      <w:r w:rsidRPr="00D06EA7">
        <w:rPr>
          <w:rFonts w:ascii="Arial" w:eastAsia="Arial" w:hAnsi="Arial" w:cs="Arial"/>
          <w:b/>
          <w:w w:val="99"/>
          <w:sz w:val="19"/>
          <w:szCs w:val="19"/>
        </w:rPr>
        <w:t>ies</w:t>
      </w:r>
      <w:r w:rsidRPr="00D06EA7">
        <w:rPr>
          <w:rFonts w:ascii="Arial" w:eastAsia="Arial" w:hAnsi="Arial" w:cs="Arial"/>
          <w:b/>
          <w:spacing w:val="-10"/>
          <w:w w:val="99"/>
          <w:sz w:val="19"/>
          <w:szCs w:val="19"/>
        </w:rPr>
        <w:t xml:space="preserve"> </w:t>
      </w:r>
      <w:r w:rsidRPr="00D06EA7">
        <w:rPr>
          <w:rFonts w:ascii="Arial" w:eastAsia="Arial" w:hAnsi="Arial" w:cs="Arial"/>
          <w:b/>
          <w:spacing w:val="2"/>
          <w:w w:val="99"/>
          <w:sz w:val="19"/>
          <w:szCs w:val="19"/>
        </w:rPr>
        <w:t>m</w:t>
      </w:r>
      <w:r w:rsidRPr="00D06EA7">
        <w:rPr>
          <w:rFonts w:ascii="Arial" w:eastAsia="Arial" w:hAnsi="Arial" w:cs="Arial"/>
          <w:b/>
          <w:spacing w:val="-3"/>
          <w:w w:val="99"/>
          <w:sz w:val="19"/>
          <w:szCs w:val="19"/>
        </w:rPr>
        <w:t>o</w:t>
      </w:r>
      <w:r w:rsidRPr="00D06EA7">
        <w:rPr>
          <w:rFonts w:ascii="Arial" w:eastAsia="Arial" w:hAnsi="Arial" w:cs="Arial"/>
          <w:b/>
          <w:spacing w:val="-1"/>
          <w:w w:val="99"/>
          <w:sz w:val="19"/>
          <w:szCs w:val="19"/>
        </w:rPr>
        <w:t>n</w:t>
      </w:r>
      <w:r w:rsidRPr="00D06EA7">
        <w:rPr>
          <w:rFonts w:ascii="Arial" w:eastAsia="Arial" w:hAnsi="Arial" w:cs="Arial"/>
          <w:b/>
          <w:spacing w:val="2"/>
          <w:w w:val="99"/>
          <w:sz w:val="19"/>
          <w:szCs w:val="19"/>
        </w:rPr>
        <w:t>i</w:t>
      </w:r>
      <w:r w:rsidRPr="00D06EA7">
        <w:rPr>
          <w:rFonts w:ascii="Arial" w:eastAsia="Arial" w:hAnsi="Arial" w:cs="Arial"/>
          <w:b/>
          <w:spacing w:val="-1"/>
          <w:w w:val="99"/>
          <w:sz w:val="19"/>
          <w:szCs w:val="19"/>
        </w:rPr>
        <w:t>t</w:t>
      </w:r>
      <w:r w:rsidRPr="00D06EA7">
        <w:rPr>
          <w:rFonts w:ascii="Arial" w:eastAsia="Arial" w:hAnsi="Arial" w:cs="Arial"/>
          <w:b/>
          <w:spacing w:val="2"/>
          <w:w w:val="99"/>
          <w:sz w:val="19"/>
          <w:szCs w:val="19"/>
        </w:rPr>
        <w:t>o</w:t>
      </w:r>
      <w:r w:rsidRPr="00D06EA7">
        <w:rPr>
          <w:rFonts w:ascii="Arial" w:eastAsia="Arial" w:hAnsi="Arial" w:cs="Arial"/>
          <w:b/>
          <w:w w:val="99"/>
          <w:sz w:val="19"/>
          <w:szCs w:val="19"/>
        </w:rPr>
        <w:t>ring</w:t>
      </w:r>
      <w:r w:rsidRPr="00D06EA7">
        <w:rPr>
          <w:rFonts w:ascii="Arial" w:eastAsia="Arial" w:hAnsi="Arial" w:cs="Arial"/>
          <w:b/>
          <w:spacing w:val="-14"/>
          <w:w w:val="99"/>
          <w:sz w:val="19"/>
          <w:szCs w:val="19"/>
        </w:rPr>
        <w:t xml:space="preserve"> </w:t>
      </w:r>
      <w:r w:rsidRPr="00D06EA7">
        <w:rPr>
          <w:rFonts w:ascii="Arial" w:eastAsia="Arial" w:hAnsi="Arial" w:cs="Arial"/>
          <w:b/>
          <w:sz w:val="19"/>
          <w:szCs w:val="19"/>
        </w:rPr>
        <w:t>i</w:t>
      </w:r>
      <w:r w:rsidRPr="00D06EA7">
        <w:rPr>
          <w:rFonts w:ascii="Arial" w:eastAsia="Arial" w:hAnsi="Arial" w:cs="Arial"/>
          <w:b/>
          <w:spacing w:val="-1"/>
          <w:sz w:val="19"/>
          <w:szCs w:val="19"/>
        </w:rPr>
        <w:t>nfo</w:t>
      </w:r>
      <w:r w:rsidRPr="00D06EA7">
        <w:rPr>
          <w:rFonts w:ascii="Arial" w:eastAsia="Arial" w:hAnsi="Arial" w:cs="Arial"/>
          <w:b/>
          <w:spacing w:val="3"/>
          <w:sz w:val="19"/>
          <w:szCs w:val="19"/>
        </w:rPr>
        <w:t>r</w:t>
      </w:r>
      <w:r w:rsidRPr="00D06EA7">
        <w:rPr>
          <w:rFonts w:ascii="Arial" w:eastAsia="Arial" w:hAnsi="Arial" w:cs="Arial"/>
          <w:b/>
          <w:spacing w:val="-1"/>
          <w:sz w:val="19"/>
          <w:szCs w:val="19"/>
        </w:rPr>
        <w:t>m</w:t>
      </w:r>
      <w:r w:rsidRPr="00D06EA7">
        <w:rPr>
          <w:rFonts w:ascii="Arial" w:eastAsia="Arial" w:hAnsi="Arial" w:cs="Arial"/>
          <w:b/>
          <w:spacing w:val="3"/>
          <w:sz w:val="19"/>
          <w:szCs w:val="19"/>
        </w:rPr>
        <w:t>a</w:t>
      </w:r>
      <w:r w:rsidRPr="00D06EA7">
        <w:rPr>
          <w:rFonts w:ascii="Arial" w:eastAsia="Arial" w:hAnsi="Arial" w:cs="Arial"/>
          <w:b/>
          <w:spacing w:val="-1"/>
          <w:sz w:val="19"/>
          <w:szCs w:val="19"/>
        </w:rPr>
        <w:t>t</w:t>
      </w:r>
      <w:r w:rsidRPr="00D06EA7">
        <w:rPr>
          <w:rFonts w:ascii="Arial" w:eastAsia="Arial" w:hAnsi="Arial" w:cs="Arial"/>
          <w:b/>
          <w:sz w:val="19"/>
          <w:szCs w:val="19"/>
        </w:rPr>
        <w:t>i</w:t>
      </w:r>
      <w:r w:rsidRPr="00D06EA7">
        <w:rPr>
          <w:rFonts w:ascii="Arial" w:eastAsia="Arial" w:hAnsi="Arial" w:cs="Arial"/>
          <w:b/>
          <w:spacing w:val="2"/>
          <w:sz w:val="19"/>
          <w:szCs w:val="19"/>
        </w:rPr>
        <w:t>o</w:t>
      </w:r>
      <w:r w:rsidRPr="00D06EA7">
        <w:rPr>
          <w:rFonts w:ascii="Arial" w:eastAsia="Arial" w:hAnsi="Arial" w:cs="Arial"/>
          <w:b/>
          <w:sz w:val="19"/>
          <w:szCs w:val="19"/>
        </w:rPr>
        <w:t>n</w:t>
      </w:r>
    </w:p>
    <w:p w:rsidR="00546919" w:rsidRPr="00D06EA7" w:rsidRDefault="00847658">
      <w:pPr>
        <w:spacing w:before="2"/>
        <w:ind w:left="109" w:right="93"/>
        <w:jc w:val="both"/>
        <w:rPr>
          <w:rFonts w:ascii="Arial" w:eastAsia="Arial" w:hAnsi="Arial" w:cs="Arial"/>
          <w:sz w:val="19"/>
          <w:szCs w:val="19"/>
        </w:rPr>
      </w:pPr>
      <w:r w:rsidRPr="00D06EA7">
        <w:rPr>
          <w:rFonts w:ascii="Arial" w:eastAsia="Arial" w:hAnsi="Arial" w:cs="Arial"/>
          <w:spacing w:val="1"/>
          <w:sz w:val="19"/>
          <w:szCs w:val="19"/>
        </w:rPr>
        <w:t>Al</w:t>
      </w:r>
      <w:r w:rsidRPr="00D06EA7">
        <w:rPr>
          <w:rFonts w:ascii="Arial" w:eastAsia="Arial" w:hAnsi="Arial" w:cs="Arial"/>
          <w:sz w:val="19"/>
          <w:szCs w:val="19"/>
        </w:rPr>
        <w:t>l</w:t>
      </w:r>
      <w:r w:rsidRPr="00D06EA7">
        <w:rPr>
          <w:rFonts w:ascii="Arial" w:eastAsia="Arial" w:hAnsi="Arial" w:cs="Arial"/>
          <w:spacing w:val="19"/>
          <w:sz w:val="19"/>
          <w:szCs w:val="19"/>
        </w:rPr>
        <w:t xml:space="preserve"> </w:t>
      </w:r>
      <w:r w:rsidRPr="00D06EA7">
        <w:rPr>
          <w:rFonts w:ascii="Arial" w:eastAsia="Arial" w:hAnsi="Arial" w:cs="Arial"/>
          <w:spacing w:val="-4"/>
          <w:sz w:val="19"/>
          <w:szCs w:val="19"/>
        </w:rPr>
        <w:t>j</w:t>
      </w:r>
      <w:r w:rsidRPr="00D06EA7">
        <w:rPr>
          <w:rFonts w:ascii="Arial" w:eastAsia="Arial" w:hAnsi="Arial" w:cs="Arial"/>
          <w:sz w:val="19"/>
          <w:szCs w:val="19"/>
        </w:rPr>
        <w:t>ob</w:t>
      </w:r>
      <w:r w:rsidRPr="00D06EA7">
        <w:rPr>
          <w:rFonts w:ascii="Arial" w:eastAsia="Arial" w:hAnsi="Arial" w:cs="Arial"/>
          <w:spacing w:val="16"/>
          <w:sz w:val="19"/>
          <w:szCs w:val="19"/>
        </w:rPr>
        <w:t xml:space="preserve"> </w:t>
      </w:r>
      <w:r w:rsidRPr="00D06EA7">
        <w:rPr>
          <w:rFonts w:ascii="Arial" w:eastAsia="Arial" w:hAnsi="Arial" w:cs="Arial"/>
          <w:sz w:val="19"/>
          <w:szCs w:val="19"/>
        </w:rPr>
        <w:t>app</w:t>
      </w:r>
      <w:r w:rsidRPr="00D06EA7">
        <w:rPr>
          <w:rFonts w:ascii="Arial" w:eastAsia="Arial" w:hAnsi="Arial" w:cs="Arial"/>
          <w:spacing w:val="1"/>
          <w:sz w:val="19"/>
          <w:szCs w:val="19"/>
        </w:rPr>
        <w:t>lic</w:t>
      </w:r>
      <w:r w:rsidRPr="00D06EA7">
        <w:rPr>
          <w:rFonts w:ascii="Arial" w:eastAsia="Arial" w:hAnsi="Arial" w:cs="Arial"/>
          <w:sz w:val="19"/>
          <w:szCs w:val="19"/>
        </w:rPr>
        <w:t>a</w:t>
      </w:r>
      <w:r w:rsidRPr="00D06EA7">
        <w:rPr>
          <w:rFonts w:ascii="Arial" w:eastAsia="Arial" w:hAnsi="Arial" w:cs="Arial"/>
          <w:spacing w:val="1"/>
          <w:sz w:val="19"/>
          <w:szCs w:val="19"/>
        </w:rPr>
        <w:t>n</w:t>
      </w:r>
      <w:r w:rsidRPr="00D06EA7">
        <w:rPr>
          <w:rFonts w:ascii="Arial" w:eastAsia="Arial" w:hAnsi="Arial" w:cs="Arial"/>
          <w:spacing w:val="-2"/>
          <w:sz w:val="19"/>
          <w:szCs w:val="19"/>
        </w:rPr>
        <w:t>t</w:t>
      </w:r>
      <w:r w:rsidRPr="00D06EA7">
        <w:rPr>
          <w:rFonts w:ascii="Arial" w:eastAsia="Arial" w:hAnsi="Arial" w:cs="Arial"/>
          <w:sz w:val="19"/>
          <w:szCs w:val="19"/>
        </w:rPr>
        <w:t>s</w:t>
      </w:r>
      <w:r w:rsidRPr="00D06EA7">
        <w:rPr>
          <w:rFonts w:ascii="Arial" w:eastAsia="Arial" w:hAnsi="Arial" w:cs="Arial"/>
          <w:spacing w:val="15"/>
          <w:sz w:val="19"/>
          <w:szCs w:val="19"/>
        </w:rPr>
        <w:t xml:space="preserve"> </w:t>
      </w:r>
      <w:r w:rsidRPr="00D06EA7">
        <w:rPr>
          <w:rFonts w:ascii="Arial" w:eastAsia="Arial" w:hAnsi="Arial" w:cs="Arial"/>
          <w:sz w:val="19"/>
          <w:szCs w:val="19"/>
        </w:rPr>
        <w:t>are</w:t>
      </w:r>
      <w:r w:rsidRPr="00D06EA7">
        <w:rPr>
          <w:rFonts w:ascii="Arial" w:eastAsia="Arial" w:hAnsi="Arial" w:cs="Arial"/>
          <w:spacing w:val="17"/>
          <w:sz w:val="19"/>
          <w:szCs w:val="19"/>
        </w:rPr>
        <w:t xml:space="preserve"> </w:t>
      </w:r>
      <w:r w:rsidRPr="00D06EA7">
        <w:rPr>
          <w:rFonts w:ascii="Arial" w:eastAsia="Arial" w:hAnsi="Arial" w:cs="Arial"/>
          <w:sz w:val="19"/>
          <w:szCs w:val="19"/>
        </w:rPr>
        <w:t>e</w:t>
      </w:r>
      <w:r w:rsidRPr="00D06EA7">
        <w:rPr>
          <w:rFonts w:ascii="Arial" w:eastAsia="Arial" w:hAnsi="Arial" w:cs="Arial"/>
          <w:spacing w:val="1"/>
          <w:sz w:val="19"/>
          <w:szCs w:val="19"/>
        </w:rPr>
        <w:t>x</w:t>
      </w:r>
      <w:r w:rsidRPr="00D06EA7">
        <w:rPr>
          <w:rFonts w:ascii="Arial" w:eastAsia="Arial" w:hAnsi="Arial" w:cs="Arial"/>
          <w:sz w:val="19"/>
          <w:szCs w:val="19"/>
        </w:rPr>
        <w:t>pe</w:t>
      </w:r>
      <w:r w:rsidRPr="00D06EA7">
        <w:rPr>
          <w:rFonts w:ascii="Arial" w:eastAsia="Arial" w:hAnsi="Arial" w:cs="Arial"/>
          <w:spacing w:val="1"/>
          <w:sz w:val="19"/>
          <w:szCs w:val="19"/>
        </w:rPr>
        <w:t>c</w:t>
      </w:r>
      <w:r w:rsidRPr="00D06EA7">
        <w:rPr>
          <w:rFonts w:ascii="Arial" w:eastAsia="Arial" w:hAnsi="Arial" w:cs="Arial"/>
          <w:spacing w:val="-5"/>
          <w:sz w:val="19"/>
          <w:szCs w:val="19"/>
        </w:rPr>
        <w:t>t</w:t>
      </w:r>
      <w:r w:rsidRPr="00D06EA7">
        <w:rPr>
          <w:rFonts w:ascii="Arial" w:eastAsia="Arial" w:hAnsi="Arial" w:cs="Arial"/>
          <w:sz w:val="19"/>
          <w:szCs w:val="19"/>
        </w:rPr>
        <w:t>ed</w:t>
      </w:r>
      <w:r w:rsidRPr="00D06EA7">
        <w:rPr>
          <w:rFonts w:ascii="Arial" w:eastAsia="Arial" w:hAnsi="Arial" w:cs="Arial"/>
          <w:spacing w:val="13"/>
          <w:sz w:val="19"/>
          <w:szCs w:val="19"/>
        </w:rPr>
        <w:t xml:space="preserve"> </w:t>
      </w:r>
      <w:r w:rsidRPr="00D06EA7">
        <w:rPr>
          <w:rFonts w:ascii="Arial" w:eastAsia="Arial" w:hAnsi="Arial" w:cs="Arial"/>
          <w:sz w:val="19"/>
          <w:szCs w:val="19"/>
        </w:rPr>
        <w:t>to</w:t>
      </w:r>
      <w:r w:rsidRPr="00D06EA7">
        <w:rPr>
          <w:rFonts w:ascii="Arial" w:eastAsia="Arial" w:hAnsi="Arial" w:cs="Arial"/>
          <w:spacing w:val="18"/>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o</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z w:val="19"/>
          <w:szCs w:val="19"/>
        </w:rPr>
        <w:t>ete</w:t>
      </w:r>
      <w:r w:rsidRPr="00D06EA7">
        <w:rPr>
          <w:rFonts w:ascii="Arial" w:eastAsia="Arial" w:hAnsi="Arial" w:cs="Arial"/>
          <w:spacing w:val="11"/>
          <w:sz w:val="19"/>
          <w:szCs w:val="19"/>
        </w:rPr>
        <w:t xml:space="preserve"> </w:t>
      </w:r>
      <w:r w:rsidRPr="00D06EA7">
        <w:rPr>
          <w:rFonts w:ascii="Arial" w:eastAsia="Arial" w:hAnsi="Arial" w:cs="Arial"/>
          <w:sz w:val="19"/>
          <w:szCs w:val="19"/>
        </w:rPr>
        <w:t>t</w:t>
      </w:r>
      <w:r w:rsidRPr="00D06EA7">
        <w:rPr>
          <w:rFonts w:ascii="Arial" w:eastAsia="Arial" w:hAnsi="Arial" w:cs="Arial"/>
          <w:spacing w:val="2"/>
          <w:sz w:val="19"/>
          <w:szCs w:val="19"/>
        </w:rPr>
        <w:t>h</w:t>
      </w:r>
      <w:r w:rsidRPr="00D06EA7">
        <w:rPr>
          <w:rFonts w:ascii="Arial" w:eastAsia="Arial" w:hAnsi="Arial" w:cs="Arial"/>
          <w:sz w:val="19"/>
          <w:szCs w:val="19"/>
        </w:rPr>
        <w:t>e</w:t>
      </w:r>
      <w:r w:rsidRPr="00D06EA7">
        <w:rPr>
          <w:rFonts w:ascii="Arial" w:eastAsia="Arial" w:hAnsi="Arial" w:cs="Arial"/>
          <w:spacing w:val="22"/>
          <w:sz w:val="19"/>
          <w:szCs w:val="19"/>
        </w:rPr>
        <w:t xml:space="preserve"> </w:t>
      </w:r>
      <w:r w:rsidRPr="00D06EA7">
        <w:rPr>
          <w:rFonts w:ascii="Arial" w:eastAsia="Arial" w:hAnsi="Arial" w:cs="Arial"/>
          <w:spacing w:val="-4"/>
          <w:sz w:val="19"/>
          <w:szCs w:val="19"/>
        </w:rPr>
        <w:t>m</w:t>
      </w:r>
      <w:r w:rsidRPr="00D06EA7">
        <w:rPr>
          <w:rFonts w:ascii="Arial" w:eastAsia="Arial" w:hAnsi="Arial" w:cs="Arial"/>
          <w:sz w:val="19"/>
          <w:szCs w:val="19"/>
        </w:rPr>
        <w:t>on</w:t>
      </w:r>
      <w:r w:rsidRPr="00D06EA7">
        <w:rPr>
          <w:rFonts w:ascii="Arial" w:eastAsia="Arial" w:hAnsi="Arial" w:cs="Arial"/>
          <w:spacing w:val="1"/>
          <w:sz w:val="19"/>
          <w:szCs w:val="19"/>
        </w:rPr>
        <w:t>i</w:t>
      </w:r>
      <w:r w:rsidRPr="00D06EA7">
        <w:rPr>
          <w:rFonts w:ascii="Arial" w:eastAsia="Arial" w:hAnsi="Arial" w:cs="Arial"/>
          <w:sz w:val="19"/>
          <w:szCs w:val="19"/>
        </w:rPr>
        <w:t>tor</w:t>
      </w:r>
      <w:r w:rsidRPr="00D06EA7">
        <w:rPr>
          <w:rFonts w:ascii="Arial" w:eastAsia="Arial" w:hAnsi="Arial" w:cs="Arial"/>
          <w:spacing w:val="3"/>
          <w:sz w:val="19"/>
          <w:szCs w:val="19"/>
        </w:rPr>
        <w:t>i</w:t>
      </w:r>
      <w:r w:rsidRPr="00D06EA7">
        <w:rPr>
          <w:rFonts w:ascii="Arial" w:eastAsia="Arial" w:hAnsi="Arial" w:cs="Arial"/>
          <w:sz w:val="19"/>
          <w:szCs w:val="19"/>
        </w:rPr>
        <w:t>ng</w:t>
      </w:r>
      <w:r w:rsidRPr="00D06EA7">
        <w:rPr>
          <w:rFonts w:ascii="Arial" w:eastAsia="Arial" w:hAnsi="Arial" w:cs="Arial"/>
          <w:spacing w:val="11"/>
          <w:sz w:val="19"/>
          <w:szCs w:val="19"/>
        </w:rPr>
        <w:t xml:space="preserve"> </w:t>
      </w:r>
      <w:r w:rsidRPr="00D06EA7">
        <w:rPr>
          <w:rFonts w:ascii="Arial" w:eastAsia="Arial" w:hAnsi="Arial" w:cs="Arial"/>
          <w:sz w:val="19"/>
          <w:szCs w:val="19"/>
        </w:rPr>
        <w:t>deta</w:t>
      </w:r>
      <w:r w:rsidRPr="00D06EA7">
        <w:rPr>
          <w:rFonts w:ascii="Arial" w:eastAsia="Arial" w:hAnsi="Arial" w:cs="Arial"/>
          <w:spacing w:val="1"/>
          <w:sz w:val="19"/>
          <w:szCs w:val="19"/>
        </w:rPr>
        <w:t>il</w:t>
      </w:r>
      <w:r w:rsidRPr="00D06EA7">
        <w:rPr>
          <w:rFonts w:ascii="Arial" w:eastAsia="Arial" w:hAnsi="Arial" w:cs="Arial"/>
          <w:sz w:val="19"/>
          <w:szCs w:val="19"/>
        </w:rPr>
        <w:t>s</w:t>
      </w:r>
      <w:r w:rsidRPr="00D06EA7">
        <w:rPr>
          <w:rFonts w:ascii="Arial" w:eastAsia="Arial" w:hAnsi="Arial" w:cs="Arial"/>
          <w:spacing w:val="15"/>
          <w:sz w:val="19"/>
          <w:szCs w:val="19"/>
        </w:rPr>
        <w:t xml:space="preserve"> </w:t>
      </w:r>
      <w:r w:rsidRPr="00D06EA7">
        <w:rPr>
          <w:rFonts w:ascii="Arial" w:eastAsia="Arial" w:hAnsi="Arial" w:cs="Arial"/>
          <w:spacing w:val="-5"/>
          <w:sz w:val="19"/>
          <w:szCs w:val="19"/>
        </w:rPr>
        <w:t>o</w:t>
      </w:r>
      <w:r w:rsidRPr="00D06EA7">
        <w:rPr>
          <w:rFonts w:ascii="Arial" w:eastAsia="Arial" w:hAnsi="Arial" w:cs="Arial"/>
          <w:sz w:val="19"/>
          <w:szCs w:val="19"/>
        </w:rPr>
        <w:t>f</w:t>
      </w:r>
      <w:r w:rsidRPr="00D06EA7">
        <w:rPr>
          <w:rFonts w:ascii="Arial" w:eastAsia="Arial" w:hAnsi="Arial" w:cs="Arial"/>
          <w:spacing w:val="23"/>
          <w:sz w:val="19"/>
          <w:szCs w:val="19"/>
        </w:rPr>
        <w:t xml:space="preserve"> </w:t>
      </w:r>
      <w:r w:rsidRPr="00D06EA7">
        <w:rPr>
          <w:rFonts w:ascii="Arial" w:eastAsia="Arial" w:hAnsi="Arial" w:cs="Arial"/>
          <w:sz w:val="19"/>
          <w:szCs w:val="19"/>
        </w:rPr>
        <w:t>the</w:t>
      </w:r>
      <w:r w:rsidRPr="00D06EA7">
        <w:rPr>
          <w:rFonts w:ascii="Arial" w:eastAsia="Arial" w:hAnsi="Arial" w:cs="Arial"/>
          <w:spacing w:val="12"/>
          <w:sz w:val="19"/>
          <w:szCs w:val="19"/>
        </w:rPr>
        <w:t xml:space="preserve"> </w:t>
      </w:r>
      <w:r w:rsidRPr="00D06EA7">
        <w:rPr>
          <w:rFonts w:ascii="Arial" w:eastAsia="Arial" w:hAnsi="Arial" w:cs="Arial"/>
          <w:spacing w:val="5"/>
          <w:sz w:val="19"/>
          <w:szCs w:val="19"/>
        </w:rPr>
        <w:t>f</w:t>
      </w:r>
      <w:r w:rsidRPr="00D06EA7">
        <w:rPr>
          <w:rFonts w:ascii="Arial" w:eastAsia="Arial" w:hAnsi="Arial" w:cs="Arial"/>
          <w:sz w:val="19"/>
          <w:szCs w:val="19"/>
        </w:rPr>
        <w:t>orm</w:t>
      </w:r>
      <w:r w:rsidRPr="00D06EA7">
        <w:rPr>
          <w:rFonts w:ascii="Arial" w:eastAsia="Arial" w:hAnsi="Arial" w:cs="Arial"/>
          <w:spacing w:val="11"/>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9"/>
          <w:sz w:val="19"/>
          <w:szCs w:val="19"/>
        </w:rPr>
        <w:t xml:space="preserve"> </w:t>
      </w:r>
      <w:r w:rsidRPr="00D06EA7">
        <w:rPr>
          <w:rFonts w:ascii="Arial" w:eastAsia="Arial" w:hAnsi="Arial" w:cs="Arial"/>
          <w:sz w:val="19"/>
          <w:szCs w:val="19"/>
        </w:rPr>
        <w:t>o</w:t>
      </w:r>
      <w:r w:rsidRPr="00D06EA7">
        <w:rPr>
          <w:rFonts w:ascii="Arial" w:eastAsia="Arial" w:hAnsi="Arial" w:cs="Arial"/>
          <w:spacing w:val="-1"/>
          <w:sz w:val="19"/>
          <w:szCs w:val="19"/>
        </w:rPr>
        <w:t>r</w:t>
      </w:r>
      <w:r w:rsidRPr="00D06EA7">
        <w:rPr>
          <w:rFonts w:ascii="Arial" w:eastAsia="Arial" w:hAnsi="Arial" w:cs="Arial"/>
          <w:spacing w:val="3"/>
          <w:sz w:val="19"/>
          <w:szCs w:val="19"/>
        </w:rPr>
        <w:t>d</w:t>
      </w:r>
      <w:r w:rsidRPr="00D06EA7">
        <w:rPr>
          <w:rFonts w:ascii="Arial" w:eastAsia="Arial" w:hAnsi="Arial" w:cs="Arial"/>
          <w:sz w:val="19"/>
          <w:szCs w:val="19"/>
        </w:rPr>
        <w:t>er</w:t>
      </w:r>
      <w:r w:rsidRPr="00D06EA7">
        <w:rPr>
          <w:rFonts w:ascii="Arial" w:eastAsia="Arial" w:hAnsi="Arial" w:cs="Arial"/>
          <w:spacing w:val="15"/>
          <w:sz w:val="19"/>
          <w:szCs w:val="19"/>
        </w:rPr>
        <w:t xml:space="preserve"> </w:t>
      </w:r>
      <w:r w:rsidRPr="00D06EA7">
        <w:rPr>
          <w:rFonts w:ascii="Arial" w:eastAsia="Arial" w:hAnsi="Arial" w:cs="Arial"/>
          <w:sz w:val="19"/>
          <w:szCs w:val="19"/>
        </w:rPr>
        <w:t>to</w:t>
      </w:r>
      <w:r w:rsidRPr="00D06EA7">
        <w:rPr>
          <w:rFonts w:ascii="Arial" w:eastAsia="Arial" w:hAnsi="Arial" w:cs="Arial"/>
          <w:spacing w:val="18"/>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ssis</w:t>
      </w:r>
      <w:r w:rsidRPr="00D06EA7">
        <w:rPr>
          <w:rFonts w:ascii="Arial" w:eastAsia="Arial" w:hAnsi="Arial" w:cs="Arial"/>
          <w:sz w:val="19"/>
          <w:szCs w:val="19"/>
        </w:rPr>
        <w:t>t</w:t>
      </w:r>
      <w:r w:rsidRPr="00D06EA7">
        <w:rPr>
          <w:rFonts w:ascii="Arial" w:eastAsia="Arial" w:hAnsi="Arial" w:cs="Arial"/>
          <w:spacing w:val="14"/>
          <w:sz w:val="19"/>
          <w:szCs w:val="19"/>
        </w:rPr>
        <w:t xml:space="preserve"> </w:t>
      </w:r>
      <w:r w:rsidRPr="00D06EA7">
        <w:rPr>
          <w:rFonts w:ascii="Arial" w:eastAsia="Arial" w:hAnsi="Arial" w:cs="Arial"/>
          <w:sz w:val="19"/>
          <w:szCs w:val="19"/>
        </w:rPr>
        <w:t>us</w:t>
      </w:r>
      <w:r w:rsidRPr="00D06EA7">
        <w:rPr>
          <w:rFonts w:ascii="Arial" w:eastAsia="Arial" w:hAnsi="Arial" w:cs="Arial"/>
          <w:spacing w:val="16"/>
          <w:sz w:val="19"/>
          <w:szCs w:val="19"/>
        </w:rPr>
        <w:t xml:space="preserve"> </w:t>
      </w:r>
      <w:r w:rsidRPr="00D06EA7">
        <w:rPr>
          <w:rFonts w:ascii="Arial" w:eastAsia="Arial" w:hAnsi="Arial" w:cs="Arial"/>
          <w:spacing w:val="1"/>
          <w:sz w:val="19"/>
          <w:szCs w:val="19"/>
        </w:rPr>
        <w:t>i</w:t>
      </w:r>
      <w:r w:rsidRPr="00D06EA7">
        <w:rPr>
          <w:rFonts w:ascii="Arial" w:eastAsia="Arial" w:hAnsi="Arial" w:cs="Arial"/>
          <w:sz w:val="19"/>
          <w:szCs w:val="19"/>
        </w:rPr>
        <w:t>n</w:t>
      </w:r>
      <w:r w:rsidRPr="00D06EA7">
        <w:rPr>
          <w:rFonts w:ascii="Arial" w:eastAsia="Arial" w:hAnsi="Arial" w:cs="Arial"/>
          <w:spacing w:val="17"/>
          <w:sz w:val="19"/>
          <w:szCs w:val="19"/>
        </w:rPr>
        <w:t xml:space="preserve"> </w:t>
      </w:r>
      <w:r w:rsidRPr="00D06EA7">
        <w:rPr>
          <w:rFonts w:ascii="Arial" w:eastAsia="Arial" w:hAnsi="Arial" w:cs="Arial"/>
          <w:spacing w:val="1"/>
          <w:sz w:val="19"/>
          <w:szCs w:val="19"/>
        </w:rPr>
        <w:t>c</w:t>
      </w:r>
      <w:r w:rsidRPr="00D06EA7">
        <w:rPr>
          <w:rFonts w:ascii="Arial" w:eastAsia="Arial" w:hAnsi="Arial" w:cs="Arial"/>
          <w:sz w:val="19"/>
          <w:szCs w:val="19"/>
        </w:rPr>
        <w:t>o</w:t>
      </w:r>
      <w:r w:rsidRPr="00D06EA7">
        <w:rPr>
          <w:rFonts w:ascii="Arial" w:eastAsia="Arial" w:hAnsi="Arial" w:cs="Arial"/>
          <w:spacing w:val="-4"/>
          <w:sz w:val="19"/>
          <w:szCs w:val="19"/>
        </w:rPr>
        <w:t>m</w:t>
      </w:r>
      <w:r w:rsidRPr="00D06EA7">
        <w:rPr>
          <w:rFonts w:ascii="Arial" w:eastAsia="Arial" w:hAnsi="Arial" w:cs="Arial"/>
          <w:sz w:val="19"/>
          <w:szCs w:val="19"/>
        </w:rPr>
        <w:t>p</w:t>
      </w:r>
      <w:r w:rsidRPr="00D06EA7">
        <w:rPr>
          <w:rFonts w:ascii="Arial" w:eastAsia="Arial" w:hAnsi="Arial" w:cs="Arial"/>
          <w:spacing w:val="1"/>
          <w:sz w:val="19"/>
          <w:szCs w:val="19"/>
        </w:rPr>
        <w:t>l</w:t>
      </w:r>
      <w:r w:rsidRPr="00D06EA7">
        <w:rPr>
          <w:rFonts w:ascii="Arial" w:eastAsia="Arial" w:hAnsi="Arial" w:cs="Arial"/>
          <w:spacing w:val="-4"/>
          <w:sz w:val="19"/>
          <w:szCs w:val="19"/>
        </w:rPr>
        <w:t>y</w:t>
      </w:r>
      <w:r w:rsidRPr="00D06EA7">
        <w:rPr>
          <w:rFonts w:ascii="Arial" w:eastAsia="Arial" w:hAnsi="Arial" w:cs="Arial"/>
          <w:spacing w:val="1"/>
          <w:sz w:val="19"/>
          <w:szCs w:val="19"/>
        </w:rPr>
        <w:t>i</w:t>
      </w:r>
      <w:r w:rsidRPr="00D06EA7">
        <w:rPr>
          <w:rFonts w:ascii="Arial" w:eastAsia="Arial" w:hAnsi="Arial" w:cs="Arial"/>
          <w:sz w:val="19"/>
          <w:szCs w:val="19"/>
        </w:rPr>
        <w:t>ng w</w:t>
      </w:r>
      <w:r w:rsidRPr="00D06EA7">
        <w:rPr>
          <w:rFonts w:ascii="Arial" w:eastAsia="Arial" w:hAnsi="Arial" w:cs="Arial"/>
          <w:spacing w:val="1"/>
          <w:sz w:val="19"/>
          <w:szCs w:val="19"/>
        </w:rPr>
        <w:t>i</w:t>
      </w:r>
      <w:r w:rsidRPr="00D06EA7">
        <w:rPr>
          <w:rFonts w:ascii="Arial" w:eastAsia="Arial" w:hAnsi="Arial" w:cs="Arial"/>
          <w:sz w:val="19"/>
          <w:szCs w:val="19"/>
        </w:rPr>
        <w:t>th</w:t>
      </w:r>
      <w:r w:rsidRPr="00D06EA7">
        <w:rPr>
          <w:rFonts w:ascii="Arial" w:eastAsia="Arial" w:hAnsi="Arial" w:cs="Arial"/>
          <w:spacing w:val="8"/>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 xml:space="preserve">tatutory </w:t>
      </w:r>
      <w:r w:rsidRPr="00D06EA7">
        <w:rPr>
          <w:rFonts w:ascii="Arial" w:eastAsia="Arial" w:hAnsi="Arial" w:cs="Arial"/>
          <w:spacing w:val="-1"/>
          <w:sz w:val="19"/>
          <w:szCs w:val="19"/>
        </w:rPr>
        <w:t>r</w:t>
      </w:r>
      <w:r w:rsidRPr="00D06EA7">
        <w:rPr>
          <w:rFonts w:ascii="Arial" w:eastAsia="Arial" w:hAnsi="Arial" w:cs="Arial"/>
          <w:sz w:val="19"/>
          <w:szCs w:val="19"/>
        </w:rPr>
        <w:t>equ</w:t>
      </w:r>
      <w:r w:rsidRPr="00D06EA7">
        <w:rPr>
          <w:rFonts w:ascii="Arial" w:eastAsia="Arial" w:hAnsi="Arial" w:cs="Arial"/>
          <w:spacing w:val="1"/>
          <w:sz w:val="19"/>
          <w:szCs w:val="19"/>
        </w:rPr>
        <w:t>i</w:t>
      </w:r>
      <w:r w:rsidRPr="00D06EA7">
        <w:rPr>
          <w:rFonts w:ascii="Arial" w:eastAsia="Arial" w:hAnsi="Arial" w:cs="Arial"/>
          <w:spacing w:val="-1"/>
          <w:sz w:val="19"/>
          <w:szCs w:val="19"/>
        </w:rPr>
        <w:t>r</w:t>
      </w:r>
      <w:r w:rsidRPr="00D06EA7">
        <w:rPr>
          <w:rFonts w:ascii="Arial" w:eastAsia="Arial" w:hAnsi="Arial" w:cs="Arial"/>
          <w:spacing w:val="6"/>
          <w:sz w:val="19"/>
          <w:szCs w:val="19"/>
        </w:rPr>
        <w:t>e</w:t>
      </w:r>
      <w:r w:rsidRPr="00D06EA7">
        <w:rPr>
          <w:rFonts w:ascii="Arial" w:eastAsia="Arial" w:hAnsi="Arial" w:cs="Arial"/>
          <w:spacing w:val="-4"/>
          <w:sz w:val="19"/>
          <w:szCs w:val="19"/>
        </w:rPr>
        <w:t>m</w:t>
      </w:r>
      <w:r w:rsidRPr="00D06EA7">
        <w:rPr>
          <w:rFonts w:ascii="Arial" w:eastAsia="Arial" w:hAnsi="Arial" w:cs="Arial"/>
          <w:sz w:val="19"/>
          <w:szCs w:val="19"/>
        </w:rPr>
        <w:t>ent</w:t>
      </w:r>
      <w:r w:rsidRPr="00D06EA7">
        <w:rPr>
          <w:rFonts w:ascii="Arial" w:eastAsia="Arial" w:hAnsi="Arial" w:cs="Arial"/>
          <w:spacing w:val="1"/>
          <w:sz w:val="19"/>
          <w:szCs w:val="19"/>
        </w:rPr>
        <w:t>s</w:t>
      </w:r>
      <w:r w:rsidRPr="00D06EA7">
        <w:rPr>
          <w:rFonts w:ascii="Arial" w:eastAsia="Arial" w:hAnsi="Arial" w:cs="Arial"/>
          <w:sz w:val="19"/>
          <w:szCs w:val="19"/>
        </w:rPr>
        <w:t>.</w:t>
      </w:r>
      <w:r w:rsidRPr="00D06EA7">
        <w:rPr>
          <w:rFonts w:ascii="Arial" w:eastAsia="Arial" w:hAnsi="Arial" w:cs="Arial"/>
          <w:spacing w:val="5"/>
          <w:sz w:val="19"/>
          <w:szCs w:val="19"/>
        </w:rPr>
        <w:t xml:space="preserve"> </w:t>
      </w:r>
      <w:r w:rsidRPr="00D06EA7">
        <w:rPr>
          <w:rFonts w:ascii="Arial" w:eastAsia="Arial" w:hAnsi="Arial" w:cs="Arial"/>
          <w:spacing w:val="1"/>
          <w:sz w:val="19"/>
          <w:szCs w:val="19"/>
        </w:rPr>
        <w:t>Al</w:t>
      </w:r>
      <w:r w:rsidRPr="00D06EA7">
        <w:rPr>
          <w:rFonts w:ascii="Arial" w:eastAsia="Arial" w:hAnsi="Arial" w:cs="Arial"/>
          <w:sz w:val="19"/>
          <w:szCs w:val="19"/>
        </w:rPr>
        <w:t>l</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s</w:t>
      </w:r>
      <w:r w:rsidRPr="00D06EA7">
        <w:rPr>
          <w:rFonts w:ascii="Arial" w:eastAsia="Arial" w:hAnsi="Arial" w:cs="Arial"/>
          <w:spacing w:val="-2"/>
          <w:sz w:val="19"/>
          <w:szCs w:val="19"/>
        </w:rPr>
        <w:t>u</w:t>
      </w:r>
      <w:r w:rsidRPr="00D06EA7">
        <w:rPr>
          <w:rFonts w:ascii="Arial" w:eastAsia="Arial" w:hAnsi="Arial" w:cs="Arial"/>
          <w:spacing w:val="1"/>
          <w:sz w:val="19"/>
          <w:szCs w:val="19"/>
        </w:rPr>
        <w:t>cc</w:t>
      </w:r>
      <w:r w:rsidRPr="00D06EA7">
        <w:rPr>
          <w:rFonts w:ascii="Arial" w:eastAsia="Arial" w:hAnsi="Arial" w:cs="Arial"/>
          <w:sz w:val="19"/>
          <w:szCs w:val="19"/>
        </w:rPr>
        <w:t>e</w:t>
      </w:r>
      <w:r w:rsidRPr="00D06EA7">
        <w:rPr>
          <w:rFonts w:ascii="Arial" w:eastAsia="Arial" w:hAnsi="Arial" w:cs="Arial"/>
          <w:spacing w:val="1"/>
          <w:sz w:val="19"/>
          <w:szCs w:val="19"/>
        </w:rPr>
        <w:t>s</w:t>
      </w:r>
      <w:r w:rsidRPr="00D06EA7">
        <w:rPr>
          <w:rFonts w:ascii="Arial" w:eastAsia="Arial" w:hAnsi="Arial" w:cs="Arial"/>
          <w:spacing w:val="-4"/>
          <w:sz w:val="19"/>
          <w:szCs w:val="19"/>
        </w:rPr>
        <w:t>s</w:t>
      </w:r>
      <w:r w:rsidRPr="00D06EA7">
        <w:rPr>
          <w:rFonts w:ascii="Arial" w:eastAsia="Arial" w:hAnsi="Arial" w:cs="Arial"/>
          <w:spacing w:val="2"/>
          <w:sz w:val="19"/>
          <w:szCs w:val="19"/>
        </w:rPr>
        <w:t>f</w:t>
      </w:r>
      <w:r w:rsidRPr="00D06EA7">
        <w:rPr>
          <w:rFonts w:ascii="Arial" w:eastAsia="Arial" w:hAnsi="Arial" w:cs="Arial"/>
          <w:spacing w:val="-2"/>
          <w:sz w:val="19"/>
          <w:szCs w:val="19"/>
        </w:rPr>
        <w:t>u</w:t>
      </w:r>
      <w:r w:rsidRPr="00D06EA7">
        <w:rPr>
          <w:rFonts w:ascii="Arial" w:eastAsia="Arial" w:hAnsi="Arial" w:cs="Arial"/>
          <w:sz w:val="19"/>
          <w:szCs w:val="19"/>
        </w:rPr>
        <w:t>l</w:t>
      </w:r>
      <w:r w:rsidRPr="00D06EA7">
        <w:rPr>
          <w:rFonts w:ascii="Arial" w:eastAsia="Arial" w:hAnsi="Arial" w:cs="Arial"/>
          <w:spacing w:val="4"/>
          <w:sz w:val="19"/>
          <w:szCs w:val="19"/>
        </w:rPr>
        <w:t xml:space="preserve"> </w:t>
      </w:r>
      <w:r w:rsidRPr="00D06EA7">
        <w:rPr>
          <w:rFonts w:ascii="Arial" w:eastAsia="Arial" w:hAnsi="Arial" w:cs="Arial"/>
          <w:sz w:val="19"/>
          <w:szCs w:val="19"/>
        </w:rPr>
        <w:t>ap</w:t>
      </w:r>
      <w:r w:rsidRPr="00D06EA7">
        <w:rPr>
          <w:rFonts w:ascii="Arial" w:eastAsia="Arial" w:hAnsi="Arial" w:cs="Arial"/>
          <w:spacing w:val="1"/>
          <w:sz w:val="19"/>
          <w:szCs w:val="19"/>
        </w:rPr>
        <w:t>pl</w:t>
      </w:r>
      <w:r w:rsidRPr="00D06EA7">
        <w:rPr>
          <w:rFonts w:ascii="Arial" w:eastAsia="Arial" w:hAnsi="Arial" w:cs="Arial"/>
          <w:spacing w:val="-1"/>
          <w:sz w:val="19"/>
          <w:szCs w:val="19"/>
        </w:rPr>
        <w:t>i</w:t>
      </w:r>
      <w:r w:rsidRPr="00D06EA7">
        <w:rPr>
          <w:rFonts w:ascii="Arial" w:eastAsia="Arial" w:hAnsi="Arial" w:cs="Arial"/>
          <w:spacing w:val="1"/>
          <w:sz w:val="19"/>
          <w:szCs w:val="19"/>
        </w:rPr>
        <w:t>c</w:t>
      </w:r>
      <w:r w:rsidRPr="00D06EA7">
        <w:rPr>
          <w:rFonts w:ascii="Arial" w:eastAsia="Arial" w:hAnsi="Arial" w:cs="Arial"/>
          <w:sz w:val="19"/>
          <w:szCs w:val="19"/>
        </w:rPr>
        <w:t>an</w:t>
      </w:r>
      <w:r w:rsidRPr="00D06EA7">
        <w:rPr>
          <w:rFonts w:ascii="Arial" w:eastAsia="Arial" w:hAnsi="Arial" w:cs="Arial"/>
          <w:spacing w:val="-2"/>
          <w:sz w:val="19"/>
          <w:szCs w:val="19"/>
        </w:rPr>
        <w:t>t</w:t>
      </w:r>
      <w:r w:rsidRPr="00D06EA7">
        <w:rPr>
          <w:rFonts w:ascii="Arial" w:eastAsia="Arial" w:hAnsi="Arial" w:cs="Arial"/>
          <w:sz w:val="19"/>
          <w:szCs w:val="19"/>
        </w:rPr>
        <w:t>s</w:t>
      </w:r>
      <w:r w:rsidRPr="00D06EA7">
        <w:rPr>
          <w:rFonts w:ascii="Arial" w:eastAsia="Arial" w:hAnsi="Arial" w:cs="Arial"/>
          <w:spacing w:val="4"/>
          <w:sz w:val="19"/>
          <w:szCs w:val="19"/>
        </w:rPr>
        <w:t xml:space="preserve"> </w:t>
      </w:r>
      <w:r w:rsidRPr="00D06EA7">
        <w:rPr>
          <w:rFonts w:ascii="Arial" w:eastAsia="Arial" w:hAnsi="Arial" w:cs="Arial"/>
          <w:spacing w:val="-2"/>
          <w:sz w:val="19"/>
          <w:szCs w:val="19"/>
        </w:rPr>
        <w:t>a</w:t>
      </w:r>
      <w:r w:rsidRPr="00D06EA7">
        <w:rPr>
          <w:rFonts w:ascii="Arial" w:eastAsia="Arial" w:hAnsi="Arial" w:cs="Arial"/>
          <w:spacing w:val="-1"/>
          <w:sz w:val="19"/>
          <w:szCs w:val="19"/>
        </w:rPr>
        <w:t>r</w:t>
      </w:r>
      <w:r w:rsidRPr="00D06EA7">
        <w:rPr>
          <w:rFonts w:ascii="Arial" w:eastAsia="Arial" w:hAnsi="Arial" w:cs="Arial"/>
          <w:sz w:val="19"/>
          <w:szCs w:val="19"/>
        </w:rPr>
        <w:t>e</w:t>
      </w:r>
      <w:r w:rsidRPr="00D06EA7">
        <w:rPr>
          <w:rFonts w:ascii="Arial" w:eastAsia="Arial" w:hAnsi="Arial" w:cs="Arial"/>
          <w:spacing w:val="9"/>
          <w:sz w:val="19"/>
          <w:szCs w:val="19"/>
        </w:rPr>
        <w:t xml:space="preserve"> </w:t>
      </w:r>
      <w:r w:rsidRPr="00D06EA7">
        <w:rPr>
          <w:rFonts w:ascii="Arial" w:eastAsia="Arial" w:hAnsi="Arial" w:cs="Arial"/>
          <w:sz w:val="19"/>
          <w:szCs w:val="19"/>
        </w:rPr>
        <w:t>e</w:t>
      </w:r>
      <w:r w:rsidRPr="00D06EA7">
        <w:rPr>
          <w:rFonts w:ascii="Arial" w:eastAsia="Arial" w:hAnsi="Arial" w:cs="Arial"/>
          <w:spacing w:val="1"/>
          <w:sz w:val="19"/>
          <w:szCs w:val="19"/>
        </w:rPr>
        <w:t>x</w:t>
      </w:r>
      <w:r w:rsidRPr="00D06EA7">
        <w:rPr>
          <w:rFonts w:ascii="Arial" w:eastAsia="Arial" w:hAnsi="Arial" w:cs="Arial"/>
          <w:sz w:val="19"/>
          <w:szCs w:val="19"/>
        </w:rPr>
        <w:t>pe</w:t>
      </w:r>
      <w:r w:rsidRPr="00D06EA7">
        <w:rPr>
          <w:rFonts w:ascii="Arial" w:eastAsia="Arial" w:hAnsi="Arial" w:cs="Arial"/>
          <w:spacing w:val="1"/>
          <w:sz w:val="19"/>
          <w:szCs w:val="19"/>
        </w:rPr>
        <w:t>c</w:t>
      </w:r>
      <w:r w:rsidRPr="00D06EA7">
        <w:rPr>
          <w:rFonts w:ascii="Arial" w:eastAsia="Arial" w:hAnsi="Arial" w:cs="Arial"/>
          <w:sz w:val="19"/>
          <w:szCs w:val="19"/>
        </w:rPr>
        <w:t>ted</w:t>
      </w:r>
      <w:r w:rsidRPr="00D06EA7">
        <w:rPr>
          <w:rFonts w:ascii="Arial" w:eastAsia="Arial" w:hAnsi="Arial" w:cs="Arial"/>
          <w:spacing w:val="4"/>
          <w:sz w:val="19"/>
          <w:szCs w:val="19"/>
        </w:rPr>
        <w:t xml:space="preserve"> </w:t>
      </w:r>
      <w:r w:rsidRPr="00D06EA7">
        <w:rPr>
          <w:rFonts w:ascii="Arial" w:eastAsia="Arial" w:hAnsi="Arial" w:cs="Arial"/>
          <w:sz w:val="19"/>
          <w:szCs w:val="19"/>
        </w:rPr>
        <w:t>to</w:t>
      </w:r>
      <w:r w:rsidRPr="00D06EA7">
        <w:rPr>
          <w:rFonts w:ascii="Arial" w:eastAsia="Arial" w:hAnsi="Arial" w:cs="Arial"/>
          <w:spacing w:val="10"/>
          <w:sz w:val="19"/>
          <w:szCs w:val="19"/>
        </w:rPr>
        <w:t xml:space="preserve"> </w:t>
      </w:r>
      <w:r w:rsidRPr="00D06EA7">
        <w:rPr>
          <w:rFonts w:ascii="Arial" w:eastAsia="Arial" w:hAnsi="Arial" w:cs="Arial"/>
          <w:spacing w:val="1"/>
          <w:sz w:val="19"/>
          <w:szCs w:val="19"/>
        </w:rPr>
        <w:t>s</w:t>
      </w:r>
      <w:r w:rsidRPr="00D06EA7">
        <w:rPr>
          <w:rFonts w:ascii="Arial" w:eastAsia="Arial" w:hAnsi="Arial" w:cs="Arial"/>
          <w:sz w:val="19"/>
          <w:szCs w:val="19"/>
        </w:rPr>
        <w:t>upp</w:t>
      </w:r>
      <w:r w:rsidRPr="00D06EA7">
        <w:rPr>
          <w:rFonts w:ascii="Arial" w:eastAsia="Arial" w:hAnsi="Arial" w:cs="Arial"/>
          <w:spacing w:val="2"/>
          <w:sz w:val="19"/>
          <w:szCs w:val="19"/>
        </w:rPr>
        <w:t>o</w:t>
      </w:r>
      <w:r w:rsidRPr="00D06EA7">
        <w:rPr>
          <w:rFonts w:ascii="Arial" w:eastAsia="Arial" w:hAnsi="Arial" w:cs="Arial"/>
          <w:spacing w:val="-1"/>
          <w:sz w:val="19"/>
          <w:szCs w:val="19"/>
        </w:rPr>
        <w:t>r</w:t>
      </w:r>
      <w:r w:rsidRPr="00D06EA7">
        <w:rPr>
          <w:rFonts w:ascii="Arial" w:eastAsia="Arial" w:hAnsi="Arial" w:cs="Arial"/>
          <w:sz w:val="19"/>
          <w:szCs w:val="19"/>
        </w:rPr>
        <w:t>t</w:t>
      </w:r>
      <w:r w:rsidRPr="00D06EA7">
        <w:rPr>
          <w:rFonts w:ascii="Arial" w:eastAsia="Arial" w:hAnsi="Arial" w:cs="Arial"/>
          <w:spacing w:val="5"/>
          <w:sz w:val="19"/>
          <w:szCs w:val="19"/>
        </w:rPr>
        <w:t xml:space="preserve"> </w:t>
      </w:r>
      <w:r w:rsidRPr="00D06EA7">
        <w:rPr>
          <w:rFonts w:ascii="Arial" w:eastAsia="Arial" w:hAnsi="Arial" w:cs="Arial"/>
          <w:sz w:val="19"/>
          <w:szCs w:val="19"/>
        </w:rPr>
        <w:t>the</w:t>
      </w:r>
      <w:r w:rsidRPr="00D06EA7">
        <w:rPr>
          <w:rFonts w:ascii="Arial" w:eastAsia="Arial" w:hAnsi="Arial" w:cs="Arial"/>
          <w:spacing w:val="14"/>
          <w:sz w:val="19"/>
          <w:szCs w:val="19"/>
        </w:rPr>
        <w:t xml:space="preserve"> </w:t>
      </w:r>
      <w:r w:rsidRPr="00D06EA7">
        <w:rPr>
          <w:rFonts w:ascii="Arial" w:eastAsia="Arial" w:hAnsi="Arial" w:cs="Arial"/>
          <w:sz w:val="19"/>
          <w:szCs w:val="19"/>
        </w:rPr>
        <w:t>po</w:t>
      </w:r>
      <w:r w:rsidRPr="00D06EA7">
        <w:rPr>
          <w:rFonts w:ascii="Arial" w:eastAsia="Arial" w:hAnsi="Arial" w:cs="Arial"/>
          <w:spacing w:val="1"/>
          <w:sz w:val="19"/>
          <w:szCs w:val="19"/>
        </w:rPr>
        <w:t>lic</w:t>
      </w:r>
      <w:r w:rsidRPr="00D06EA7">
        <w:rPr>
          <w:rFonts w:ascii="Arial" w:eastAsia="Arial" w:hAnsi="Arial" w:cs="Arial"/>
          <w:sz w:val="19"/>
          <w:szCs w:val="19"/>
        </w:rPr>
        <w:t>y</w:t>
      </w:r>
      <w:r w:rsidRPr="00D06EA7">
        <w:rPr>
          <w:rFonts w:ascii="Arial" w:eastAsia="Arial" w:hAnsi="Arial" w:cs="Arial"/>
          <w:spacing w:val="5"/>
          <w:sz w:val="19"/>
          <w:szCs w:val="19"/>
        </w:rPr>
        <w:t xml:space="preserve"> </w:t>
      </w:r>
      <w:r w:rsidRPr="00D06EA7">
        <w:rPr>
          <w:rFonts w:ascii="Arial" w:eastAsia="Arial" w:hAnsi="Arial" w:cs="Arial"/>
          <w:sz w:val="19"/>
          <w:szCs w:val="19"/>
        </w:rPr>
        <w:t>a</w:t>
      </w:r>
      <w:r w:rsidRPr="00D06EA7">
        <w:rPr>
          <w:rFonts w:ascii="Arial" w:eastAsia="Arial" w:hAnsi="Arial" w:cs="Arial"/>
          <w:spacing w:val="1"/>
          <w:sz w:val="19"/>
          <w:szCs w:val="19"/>
        </w:rPr>
        <w:t>c</w:t>
      </w:r>
      <w:r w:rsidRPr="00D06EA7">
        <w:rPr>
          <w:rFonts w:ascii="Arial" w:eastAsia="Arial" w:hAnsi="Arial" w:cs="Arial"/>
          <w:sz w:val="19"/>
          <w:szCs w:val="19"/>
        </w:rPr>
        <w:t>t</w:t>
      </w:r>
      <w:r w:rsidRPr="00D06EA7">
        <w:rPr>
          <w:rFonts w:ascii="Arial" w:eastAsia="Arial" w:hAnsi="Arial" w:cs="Arial"/>
          <w:spacing w:val="1"/>
          <w:sz w:val="19"/>
          <w:szCs w:val="19"/>
        </w:rPr>
        <w:t>i</w:t>
      </w:r>
      <w:r w:rsidRPr="00D06EA7">
        <w:rPr>
          <w:rFonts w:ascii="Arial" w:eastAsia="Arial" w:hAnsi="Arial" w:cs="Arial"/>
          <w:spacing w:val="-4"/>
          <w:sz w:val="19"/>
          <w:szCs w:val="19"/>
        </w:rPr>
        <w:t>v</w:t>
      </w:r>
      <w:r w:rsidRPr="00D06EA7">
        <w:rPr>
          <w:rFonts w:ascii="Arial" w:eastAsia="Arial" w:hAnsi="Arial" w:cs="Arial"/>
          <w:sz w:val="19"/>
          <w:szCs w:val="19"/>
        </w:rPr>
        <w:t>e</w:t>
      </w:r>
      <w:r w:rsidRPr="00D06EA7">
        <w:rPr>
          <w:rFonts w:ascii="Arial" w:eastAsia="Arial" w:hAnsi="Arial" w:cs="Arial"/>
          <w:spacing w:val="1"/>
          <w:sz w:val="19"/>
          <w:szCs w:val="19"/>
        </w:rPr>
        <w:t>l</w:t>
      </w:r>
      <w:r w:rsidRPr="00D06EA7">
        <w:rPr>
          <w:rFonts w:ascii="Arial" w:eastAsia="Arial" w:hAnsi="Arial" w:cs="Arial"/>
          <w:spacing w:val="-4"/>
          <w:sz w:val="19"/>
          <w:szCs w:val="19"/>
        </w:rPr>
        <w:t>y</w:t>
      </w:r>
      <w:r w:rsidRPr="00D06EA7">
        <w:rPr>
          <w:rFonts w:ascii="Arial" w:eastAsia="Arial" w:hAnsi="Arial" w:cs="Arial"/>
          <w:sz w:val="19"/>
          <w:szCs w:val="19"/>
        </w:rPr>
        <w:t>.</w:t>
      </w:r>
      <w:r w:rsidRPr="00D06EA7">
        <w:rPr>
          <w:rFonts w:ascii="Arial" w:eastAsia="Arial" w:hAnsi="Arial" w:cs="Arial"/>
          <w:spacing w:val="5"/>
          <w:sz w:val="19"/>
          <w:szCs w:val="19"/>
        </w:rPr>
        <w:t xml:space="preserve"> </w:t>
      </w:r>
      <w:r w:rsidRPr="00D06EA7">
        <w:rPr>
          <w:rFonts w:ascii="Arial" w:eastAsia="Arial" w:hAnsi="Arial" w:cs="Arial"/>
          <w:sz w:val="19"/>
          <w:szCs w:val="19"/>
        </w:rPr>
        <w:t>Cop</w:t>
      </w:r>
      <w:r w:rsidRPr="00D06EA7">
        <w:rPr>
          <w:rFonts w:ascii="Arial" w:eastAsia="Arial" w:hAnsi="Arial" w:cs="Arial"/>
          <w:spacing w:val="1"/>
          <w:sz w:val="19"/>
          <w:szCs w:val="19"/>
        </w:rPr>
        <w:t>i</w:t>
      </w:r>
      <w:r w:rsidRPr="00D06EA7">
        <w:rPr>
          <w:rFonts w:ascii="Arial" w:eastAsia="Arial" w:hAnsi="Arial" w:cs="Arial"/>
          <w:sz w:val="19"/>
          <w:szCs w:val="19"/>
        </w:rPr>
        <w:t>es</w:t>
      </w:r>
      <w:r w:rsidRPr="00D06EA7">
        <w:rPr>
          <w:rFonts w:ascii="Arial" w:eastAsia="Arial" w:hAnsi="Arial" w:cs="Arial"/>
          <w:spacing w:val="9"/>
          <w:sz w:val="19"/>
          <w:szCs w:val="19"/>
        </w:rPr>
        <w:t xml:space="preserve"> </w:t>
      </w:r>
      <w:r w:rsidRPr="00D06EA7">
        <w:rPr>
          <w:rFonts w:ascii="Arial" w:eastAsia="Arial" w:hAnsi="Arial" w:cs="Arial"/>
          <w:sz w:val="19"/>
          <w:szCs w:val="19"/>
        </w:rPr>
        <w:t>are a</w:t>
      </w:r>
      <w:r w:rsidRPr="00D06EA7">
        <w:rPr>
          <w:rFonts w:ascii="Arial" w:eastAsia="Arial" w:hAnsi="Arial" w:cs="Arial"/>
          <w:spacing w:val="-1"/>
          <w:sz w:val="19"/>
          <w:szCs w:val="19"/>
        </w:rPr>
        <w:t>v</w:t>
      </w:r>
      <w:r w:rsidRPr="00D06EA7">
        <w:rPr>
          <w:rFonts w:ascii="Arial" w:eastAsia="Arial" w:hAnsi="Arial" w:cs="Arial"/>
          <w:sz w:val="19"/>
          <w:szCs w:val="19"/>
        </w:rPr>
        <w:t>a</w:t>
      </w:r>
      <w:r w:rsidRPr="00D06EA7">
        <w:rPr>
          <w:rFonts w:ascii="Arial" w:eastAsia="Arial" w:hAnsi="Arial" w:cs="Arial"/>
          <w:spacing w:val="1"/>
          <w:sz w:val="19"/>
          <w:szCs w:val="19"/>
        </w:rPr>
        <w:t>il</w:t>
      </w:r>
      <w:r w:rsidRPr="00D06EA7">
        <w:rPr>
          <w:rFonts w:ascii="Arial" w:eastAsia="Arial" w:hAnsi="Arial" w:cs="Arial"/>
          <w:sz w:val="19"/>
          <w:szCs w:val="19"/>
        </w:rPr>
        <w:t>ab</w:t>
      </w:r>
      <w:r w:rsidRPr="00D06EA7">
        <w:rPr>
          <w:rFonts w:ascii="Arial" w:eastAsia="Arial" w:hAnsi="Arial" w:cs="Arial"/>
          <w:spacing w:val="1"/>
          <w:sz w:val="19"/>
          <w:szCs w:val="19"/>
        </w:rPr>
        <w:t>l</w:t>
      </w:r>
      <w:r w:rsidRPr="00D06EA7">
        <w:rPr>
          <w:rFonts w:ascii="Arial" w:eastAsia="Arial" w:hAnsi="Arial" w:cs="Arial"/>
          <w:sz w:val="19"/>
          <w:szCs w:val="19"/>
        </w:rPr>
        <w:t>e</w:t>
      </w:r>
      <w:r w:rsidRPr="00D06EA7">
        <w:rPr>
          <w:rFonts w:ascii="Arial" w:eastAsia="Arial" w:hAnsi="Arial" w:cs="Arial"/>
          <w:spacing w:val="-14"/>
          <w:sz w:val="19"/>
          <w:szCs w:val="19"/>
        </w:rPr>
        <w:t xml:space="preserve"> </w:t>
      </w:r>
      <w:r w:rsidRPr="00D06EA7">
        <w:rPr>
          <w:rFonts w:ascii="Arial" w:eastAsia="Arial" w:hAnsi="Arial" w:cs="Arial"/>
          <w:spacing w:val="5"/>
          <w:sz w:val="19"/>
          <w:szCs w:val="19"/>
        </w:rPr>
        <w:t>f</w:t>
      </w:r>
      <w:r w:rsidRPr="00D06EA7">
        <w:rPr>
          <w:rFonts w:ascii="Arial" w:eastAsia="Arial" w:hAnsi="Arial" w:cs="Arial"/>
          <w:spacing w:val="-1"/>
          <w:sz w:val="19"/>
          <w:szCs w:val="19"/>
        </w:rPr>
        <w:t>r</w:t>
      </w:r>
      <w:r w:rsidRPr="00D06EA7">
        <w:rPr>
          <w:rFonts w:ascii="Arial" w:eastAsia="Arial" w:hAnsi="Arial" w:cs="Arial"/>
          <w:sz w:val="19"/>
          <w:szCs w:val="19"/>
        </w:rPr>
        <w:t>om</w:t>
      </w:r>
      <w:r w:rsidRPr="00D06EA7">
        <w:rPr>
          <w:rFonts w:ascii="Arial" w:eastAsia="Arial" w:hAnsi="Arial" w:cs="Arial"/>
          <w:spacing w:val="-12"/>
          <w:sz w:val="19"/>
          <w:szCs w:val="19"/>
        </w:rPr>
        <w:t xml:space="preserve"> </w:t>
      </w:r>
      <w:r w:rsidRPr="00D06EA7">
        <w:rPr>
          <w:rFonts w:ascii="Arial" w:eastAsia="Arial" w:hAnsi="Arial" w:cs="Arial"/>
          <w:spacing w:val="1"/>
          <w:sz w:val="19"/>
          <w:szCs w:val="19"/>
        </w:rPr>
        <w:t>E</w:t>
      </w:r>
      <w:r w:rsidRPr="00D06EA7">
        <w:rPr>
          <w:rFonts w:ascii="Arial" w:eastAsia="Arial" w:hAnsi="Arial" w:cs="Arial"/>
          <w:sz w:val="19"/>
          <w:szCs w:val="19"/>
        </w:rPr>
        <w:t>d</w:t>
      </w:r>
      <w:r w:rsidRPr="00D06EA7">
        <w:rPr>
          <w:rFonts w:ascii="Arial" w:eastAsia="Arial" w:hAnsi="Arial" w:cs="Arial"/>
          <w:spacing w:val="1"/>
          <w:sz w:val="19"/>
          <w:szCs w:val="19"/>
        </w:rPr>
        <w:t>uc</w:t>
      </w:r>
      <w:r w:rsidRPr="00D06EA7">
        <w:rPr>
          <w:rFonts w:ascii="Arial" w:eastAsia="Arial" w:hAnsi="Arial" w:cs="Arial"/>
          <w:sz w:val="19"/>
          <w:szCs w:val="19"/>
        </w:rPr>
        <w:t>a</w:t>
      </w:r>
      <w:r w:rsidRPr="00D06EA7">
        <w:rPr>
          <w:rFonts w:ascii="Arial" w:eastAsia="Arial" w:hAnsi="Arial" w:cs="Arial"/>
          <w:spacing w:val="1"/>
          <w:sz w:val="19"/>
          <w:szCs w:val="19"/>
        </w:rPr>
        <w:t>ti</w:t>
      </w:r>
      <w:r w:rsidRPr="00D06EA7">
        <w:rPr>
          <w:rFonts w:ascii="Arial" w:eastAsia="Arial" w:hAnsi="Arial" w:cs="Arial"/>
          <w:sz w:val="19"/>
          <w:szCs w:val="19"/>
        </w:rPr>
        <w:t>on</w:t>
      </w:r>
      <w:r w:rsidRPr="00D06EA7">
        <w:rPr>
          <w:rFonts w:ascii="Arial" w:eastAsia="Arial" w:hAnsi="Arial" w:cs="Arial"/>
          <w:spacing w:val="-10"/>
          <w:sz w:val="19"/>
          <w:szCs w:val="19"/>
        </w:rPr>
        <w:t xml:space="preserve"> </w:t>
      </w:r>
      <w:r w:rsidRPr="00D06EA7">
        <w:rPr>
          <w:rFonts w:ascii="Arial" w:eastAsia="Arial" w:hAnsi="Arial" w:cs="Arial"/>
          <w:sz w:val="19"/>
          <w:szCs w:val="19"/>
        </w:rPr>
        <w:t>HR</w:t>
      </w:r>
      <w:r w:rsidRPr="00D06EA7">
        <w:rPr>
          <w:rFonts w:ascii="Arial" w:eastAsia="Arial" w:hAnsi="Arial" w:cs="Arial"/>
          <w:spacing w:val="-10"/>
          <w:sz w:val="19"/>
          <w:szCs w:val="19"/>
        </w:rPr>
        <w:t xml:space="preserve"> </w:t>
      </w:r>
      <w:r w:rsidRPr="00D06EA7">
        <w:rPr>
          <w:rFonts w:ascii="Arial" w:eastAsia="Arial" w:hAnsi="Arial" w:cs="Arial"/>
          <w:sz w:val="19"/>
          <w:szCs w:val="19"/>
        </w:rPr>
        <w:t>on</w:t>
      </w:r>
      <w:r w:rsidRPr="00D06EA7">
        <w:rPr>
          <w:rFonts w:ascii="Arial" w:eastAsia="Arial" w:hAnsi="Arial" w:cs="Arial"/>
          <w:spacing w:val="-9"/>
          <w:sz w:val="19"/>
          <w:szCs w:val="19"/>
        </w:rPr>
        <w:t xml:space="preserve"> </w:t>
      </w:r>
      <w:r w:rsidRPr="00D06EA7">
        <w:rPr>
          <w:rFonts w:ascii="Arial" w:eastAsia="Arial" w:hAnsi="Arial" w:cs="Arial"/>
          <w:sz w:val="19"/>
          <w:szCs w:val="19"/>
        </w:rPr>
        <w:t>0207</w:t>
      </w:r>
      <w:r w:rsidRPr="00D06EA7">
        <w:rPr>
          <w:rFonts w:ascii="Arial" w:eastAsia="Arial" w:hAnsi="Arial" w:cs="Arial"/>
          <w:spacing w:val="-8"/>
          <w:sz w:val="19"/>
          <w:szCs w:val="19"/>
        </w:rPr>
        <w:t xml:space="preserve"> </w:t>
      </w:r>
      <w:r w:rsidRPr="00D06EA7">
        <w:rPr>
          <w:rFonts w:ascii="Arial" w:eastAsia="Arial" w:hAnsi="Arial" w:cs="Arial"/>
          <w:sz w:val="19"/>
          <w:szCs w:val="19"/>
        </w:rPr>
        <w:t>527</w:t>
      </w:r>
      <w:r w:rsidRPr="00D06EA7">
        <w:rPr>
          <w:rFonts w:ascii="Arial" w:eastAsia="Arial" w:hAnsi="Arial" w:cs="Arial"/>
          <w:spacing w:val="-7"/>
          <w:sz w:val="19"/>
          <w:szCs w:val="19"/>
        </w:rPr>
        <w:t xml:space="preserve"> </w:t>
      </w:r>
      <w:r w:rsidRPr="00D06EA7">
        <w:rPr>
          <w:rFonts w:ascii="Arial" w:eastAsia="Arial" w:hAnsi="Arial" w:cs="Arial"/>
          <w:sz w:val="19"/>
          <w:szCs w:val="19"/>
        </w:rPr>
        <w:t>5787.</w:t>
      </w:r>
    </w:p>
    <w:p w:rsidR="00546919" w:rsidRPr="00D06EA7" w:rsidRDefault="00546919">
      <w:pPr>
        <w:spacing w:line="200" w:lineRule="exact"/>
        <w:rPr>
          <w:rFonts w:ascii="Arial" w:hAnsi="Arial" w:cs="Arial"/>
        </w:rPr>
      </w:pPr>
    </w:p>
    <w:p w:rsidR="00546919" w:rsidRPr="00D06EA7" w:rsidRDefault="00546919">
      <w:pPr>
        <w:spacing w:before="13" w:line="220" w:lineRule="exact"/>
        <w:rPr>
          <w:rFonts w:ascii="Arial" w:hAnsi="Arial" w:cs="Arial"/>
          <w:sz w:val="22"/>
          <w:szCs w:val="22"/>
        </w:rPr>
      </w:pPr>
    </w:p>
    <w:p w:rsidR="00546919" w:rsidRPr="00D06EA7" w:rsidRDefault="00847658">
      <w:pPr>
        <w:ind w:left="109" w:right="93"/>
        <w:jc w:val="both"/>
        <w:rPr>
          <w:rFonts w:ascii="Arial" w:eastAsia="Arial" w:hAnsi="Arial" w:cs="Arial"/>
          <w:sz w:val="19"/>
          <w:szCs w:val="19"/>
        </w:rPr>
        <w:sectPr w:rsidR="00546919" w:rsidRPr="00D06EA7">
          <w:footerReference w:type="default" r:id="rId22"/>
          <w:pgSz w:w="12240" w:h="15840"/>
          <w:pgMar w:top="920" w:right="920" w:bottom="280" w:left="1480" w:header="0" w:footer="0" w:gutter="0"/>
          <w:cols w:space="720"/>
        </w:sectPr>
      </w:pPr>
      <w:r w:rsidRPr="00D06EA7">
        <w:rPr>
          <w:rFonts w:ascii="Arial" w:eastAsia="Arial" w:hAnsi="Arial" w:cs="Arial"/>
          <w:b/>
          <w:i/>
          <w:sz w:val="19"/>
          <w:szCs w:val="19"/>
        </w:rPr>
        <w:t>Be</w:t>
      </w:r>
      <w:r w:rsidRPr="00D06EA7">
        <w:rPr>
          <w:rFonts w:ascii="Arial" w:eastAsia="Arial" w:hAnsi="Arial" w:cs="Arial"/>
          <w:b/>
          <w:i/>
          <w:spacing w:val="-1"/>
          <w:sz w:val="19"/>
          <w:szCs w:val="19"/>
        </w:rPr>
        <w:t>fo</w:t>
      </w:r>
      <w:r w:rsidRPr="00D06EA7">
        <w:rPr>
          <w:rFonts w:ascii="Arial" w:eastAsia="Arial" w:hAnsi="Arial" w:cs="Arial"/>
          <w:b/>
          <w:i/>
          <w:spacing w:val="1"/>
          <w:sz w:val="19"/>
          <w:szCs w:val="19"/>
        </w:rPr>
        <w:t>r</w:t>
      </w:r>
      <w:r w:rsidRPr="00D06EA7">
        <w:rPr>
          <w:rFonts w:ascii="Arial" w:eastAsia="Arial" w:hAnsi="Arial" w:cs="Arial"/>
          <w:b/>
          <w:i/>
          <w:sz w:val="19"/>
          <w:szCs w:val="19"/>
        </w:rPr>
        <w:t>e</w:t>
      </w:r>
      <w:r w:rsidRPr="00D06EA7">
        <w:rPr>
          <w:rFonts w:ascii="Arial" w:eastAsia="Arial" w:hAnsi="Arial" w:cs="Arial"/>
          <w:b/>
          <w:i/>
          <w:spacing w:val="2"/>
          <w:sz w:val="19"/>
          <w:szCs w:val="19"/>
        </w:rPr>
        <w:t xml:space="preserve"> </w:t>
      </w:r>
      <w:r w:rsidRPr="00D06EA7">
        <w:rPr>
          <w:rFonts w:ascii="Arial" w:eastAsia="Arial" w:hAnsi="Arial" w:cs="Arial"/>
          <w:b/>
          <w:i/>
          <w:sz w:val="19"/>
          <w:szCs w:val="19"/>
        </w:rPr>
        <w:t>you</w:t>
      </w:r>
      <w:r w:rsidRPr="00D06EA7">
        <w:rPr>
          <w:rFonts w:ascii="Arial" w:eastAsia="Arial" w:hAnsi="Arial" w:cs="Arial"/>
          <w:b/>
          <w:i/>
          <w:spacing w:val="1"/>
          <w:sz w:val="19"/>
          <w:szCs w:val="19"/>
        </w:rPr>
        <w:t xml:space="preserve"> </w:t>
      </w:r>
      <w:r w:rsidRPr="00D06EA7">
        <w:rPr>
          <w:rFonts w:ascii="Arial" w:eastAsia="Arial" w:hAnsi="Arial" w:cs="Arial"/>
          <w:b/>
          <w:i/>
          <w:sz w:val="19"/>
          <w:szCs w:val="19"/>
        </w:rPr>
        <w:t>s</w:t>
      </w:r>
      <w:r w:rsidRPr="00D06EA7">
        <w:rPr>
          <w:rFonts w:ascii="Arial" w:eastAsia="Arial" w:hAnsi="Arial" w:cs="Arial"/>
          <w:b/>
          <w:i/>
          <w:spacing w:val="3"/>
          <w:sz w:val="19"/>
          <w:szCs w:val="19"/>
        </w:rPr>
        <w:t>e</w:t>
      </w:r>
      <w:r w:rsidRPr="00D06EA7">
        <w:rPr>
          <w:rFonts w:ascii="Arial" w:eastAsia="Arial" w:hAnsi="Arial" w:cs="Arial"/>
          <w:b/>
          <w:i/>
          <w:spacing w:val="-1"/>
          <w:sz w:val="19"/>
          <w:szCs w:val="19"/>
        </w:rPr>
        <w:t>n</w:t>
      </w:r>
      <w:r w:rsidRPr="00D06EA7">
        <w:rPr>
          <w:rFonts w:ascii="Arial" w:eastAsia="Arial" w:hAnsi="Arial" w:cs="Arial"/>
          <w:b/>
          <w:i/>
          <w:sz w:val="19"/>
          <w:szCs w:val="19"/>
        </w:rPr>
        <w:t>d</w:t>
      </w:r>
      <w:r w:rsidRPr="00D06EA7">
        <w:rPr>
          <w:rFonts w:ascii="Arial" w:eastAsia="Arial" w:hAnsi="Arial" w:cs="Arial"/>
          <w:b/>
          <w:i/>
          <w:spacing w:val="3"/>
          <w:sz w:val="19"/>
          <w:szCs w:val="19"/>
        </w:rPr>
        <w:t xml:space="preserve"> </w:t>
      </w:r>
      <w:r w:rsidRPr="00D06EA7">
        <w:rPr>
          <w:rFonts w:ascii="Arial" w:eastAsia="Arial" w:hAnsi="Arial" w:cs="Arial"/>
          <w:b/>
          <w:i/>
          <w:sz w:val="19"/>
          <w:szCs w:val="19"/>
        </w:rPr>
        <w:t>y</w:t>
      </w:r>
      <w:r w:rsidRPr="00D06EA7">
        <w:rPr>
          <w:rFonts w:ascii="Arial" w:eastAsia="Arial" w:hAnsi="Arial" w:cs="Arial"/>
          <w:b/>
          <w:i/>
          <w:spacing w:val="2"/>
          <w:sz w:val="19"/>
          <w:szCs w:val="19"/>
        </w:rPr>
        <w:t>o</w:t>
      </w:r>
      <w:r w:rsidRPr="00D06EA7">
        <w:rPr>
          <w:rFonts w:ascii="Arial" w:eastAsia="Arial" w:hAnsi="Arial" w:cs="Arial"/>
          <w:b/>
          <w:i/>
          <w:spacing w:val="-2"/>
          <w:sz w:val="19"/>
          <w:szCs w:val="19"/>
        </w:rPr>
        <w:t>u</w:t>
      </w:r>
      <w:r w:rsidRPr="00D06EA7">
        <w:rPr>
          <w:rFonts w:ascii="Arial" w:eastAsia="Arial" w:hAnsi="Arial" w:cs="Arial"/>
          <w:b/>
          <w:i/>
          <w:sz w:val="19"/>
          <w:szCs w:val="19"/>
        </w:rPr>
        <w:t>r</w:t>
      </w:r>
      <w:r w:rsidRPr="00D06EA7">
        <w:rPr>
          <w:rFonts w:ascii="Arial" w:eastAsia="Arial" w:hAnsi="Arial" w:cs="Arial"/>
          <w:b/>
          <w:i/>
          <w:spacing w:val="4"/>
          <w:sz w:val="19"/>
          <w:szCs w:val="19"/>
        </w:rPr>
        <w:t xml:space="preserve"> </w:t>
      </w:r>
      <w:r w:rsidRPr="00D06EA7">
        <w:rPr>
          <w:rFonts w:ascii="Arial" w:eastAsia="Arial" w:hAnsi="Arial" w:cs="Arial"/>
          <w:b/>
          <w:i/>
          <w:sz w:val="19"/>
          <w:szCs w:val="19"/>
        </w:rPr>
        <w:t>a</w:t>
      </w:r>
      <w:r w:rsidRPr="00D06EA7">
        <w:rPr>
          <w:rFonts w:ascii="Arial" w:eastAsia="Arial" w:hAnsi="Arial" w:cs="Arial"/>
          <w:b/>
          <w:i/>
          <w:spacing w:val="-1"/>
          <w:sz w:val="19"/>
          <w:szCs w:val="19"/>
        </w:rPr>
        <w:t>p</w:t>
      </w:r>
      <w:r w:rsidRPr="00D06EA7">
        <w:rPr>
          <w:rFonts w:ascii="Arial" w:eastAsia="Arial" w:hAnsi="Arial" w:cs="Arial"/>
          <w:b/>
          <w:i/>
          <w:spacing w:val="-3"/>
          <w:sz w:val="19"/>
          <w:szCs w:val="19"/>
        </w:rPr>
        <w:t>p</w:t>
      </w:r>
      <w:r w:rsidRPr="00D06EA7">
        <w:rPr>
          <w:rFonts w:ascii="Arial" w:eastAsia="Arial" w:hAnsi="Arial" w:cs="Arial"/>
          <w:b/>
          <w:i/>
          <w:spacing w:val="5"/>
          <w:sz w:val="19"/>
          <w:szCs w:val="19"/>
        </w:rPr>
        <w:t>l</w:t>
      </w:r>
      <w:r w:rsidRPr="00D06EA7">
        <w:rPr>
          <w:rFonts w:ascii="Arial" w:eastAsia="Arial" w:hAnsi="Arial" w:cs="Arial"/>
          <w:b/>
          <w:i/>
          <w:sz w:val="19"/>
          <w:szCs w:val="19"/>
        </w:rPr>
        <w:t>icati</w:t>
      </w:r>
      <w:r w:rsidRPr="00D06EA7">
        <w:rPr>
          <w:rFonts w:ascii="Arial" w:eastAsia="Arial" w:hAnsi="Arial" w:cs="Arial"/>
          <w:b/>
          <w:i/>
          <w:spacing w:val="-1"/>
          <w:sz w:val="19"/>
          <w:szCs w:val="19"/>
        </w:rPr>
        <w:t>on</w:t>
      </w:r>
      <w:r w:rsidRPr="00D06EA7">
        <w:rPr>
          <w:rFonts w:ascii="Arial" w:eastAsia="Arial" w:hAnsi="Arial" w:cs="Arial"/>
          <w:b/>
          <w:i/>
          <w:sz w:val="19"/>
          <w:szCs w:val="19"/>
        </w:rPr>
        <w:t>,</w:t>
      </w:r>
      <w:r w:rsidRPr="00D06EA7">
        <w:rPr>
          <w:rFonts w:ascii="Arial" w:eastAsia="Arial" w:hAnsi="Arial" w:cs="Arial"/>
          <w:b/>
          <w:i/>
          <w:spacing w:val="-2"/>
          <w:sz w:val="19"/>
          <w:szCs w:val="19"/>
        </w:rPr>
        <w:t xml:space="preserve"> </w:t>
      </w:r>
      <w:r w:rsidRPr="00D06EA7">
        <w:rPr>
          <w:rFonts w:ascii="Arial" w:eastAsia="Arial" w:hAnsi="Arial" w:cs="Arial"/>
          <w:b/>
          <w:i/>
          <w:spacing w:val="-1"/>
          <w:sz w:val="19"/>
          <w:szCs w:val="19"/>
        </w:rPr>
        <w:t>p</w:t>
      </w:r>
      <w:r w:rsidRPr="00D06EA7">
        <w:rPr>
          <w:rFonts w:ascii="Arial" w:eastAsia="Arial" w:hAnsi="Arial" w:cs="Arial"/>
          <w:b/>
          <w:i/>
          <w:sz w:val="19"/>
          <w:szCs w:val="19"/>
        </w:rPr>
        <w:t>lease</w:t>
      </w:r>
      <w:r w:rsidRPr="00D06EA7">
        <w:rPr>
          <w:rFonts w:ascii="Arial" w:eastAsia="Arial" w:hAnsi="Arial" w:cs="Arial"/>
          <w:b/>
          <w:i/>
          <w:spacing w:val="2"/>
          <w:sz w:val="19"/>
          <w:szCs w:val="19"/>
        </w:rPr>
        <w:t xml:space="preserve"> </w:t>
      </w:r>
      <w:r w:rsidRPr="00D06EA7">
        <w:rPr>
          <w:rFonts w:ascii="Arial" w:eastAsia="Arial" w:hAnsi="Arial" w:cs="Arial"/>
          <w:b/>
          <w:i/>
          <w:sz w:val="19"/>
          <w:szCs w:val="19"/>
        </w:rPr>
        <w:t>read</w:t>
      </w:r>
      <w:r w:rsidRPr="00D06EA7">
        <w:rPr>
          <w:rFonts w:ascii="Arial" w:eastAsia="Arial" w:hAnsi="Arial" w:cs="Arial"/>
          <w:b/>
          <w:i/>
          <w:spacing w:val="4"/>
          <w:sz w:val="19"/>
          <w:szCs w:val="19"/>
        </w:rPr>
        <w:t xml:space="preserve"> </w:t>
      </w:r>
      <w:r w:rsidRPr="00D06EA7">
        <w:rPr>
          <w:rFonts w:ascii="Arial" w:eastAsia="Arial" w:hAnsi="Arial" w:cs="Arial"/>
          <w:b/>
          <w:i/>
          <w:sz w:val="19"/>
          <w:szCs w:val="19"/>
        </w:rPr>
        <w:t>it</w:t>
      </w:r>
      <w:r w:rsidRPr="00D06EA7">
        <w:rPr>
          <w:rFonts w:ascii="Arial" w:eastAsia="Arial" w:hAnsi="Arial" w:cs="Arial"/>
          <w:b/>
          <w:i/>
          <w:spacing w:val="6"/>
          <w:sz w:val="19"/>
          <w:szCs w:val="19"/>
        </w:rPr>
        <w:t xml:space="preserve"> </w:t>
      </w:r>
      <w:r w:rsidRPr="00D06EA7">
        <w:rPr>
          <w:rFonts w:ascii="Arial" w:eastAsia="Arial" w:hAnsi="Arial" w:cs="Arial"/>
          <w:b/>
          <w:i/>
          <w:spacing w:val="-1"/>
          <w:sz w:val="19"/>
          <w:szCs w:val="19"/>
        </w:rPr>
        <w:t>tho</w:t>
      </w:r>
      <w:r w:rsidRPr="00D06EA7">
        <w:rPr>
          <w:rFonts w:ascii="Arial" w:eastAsia="Arial" w:hAnsi="Arial" w:cs="Arial"/>
          <w:b/>
          <w:i/>
          <w:spacing w:val="5"/>
          <w:sz w:val="19"/>
          <w:szCs w:val="19"/>
        </w:rPr>
        <w:t>r</w:t>
      </w:r>
      <w:r w:rsidRPr="00D06EA7">
        <w:rPr>
          <w:rFonts w:ascii="Arial" w:eastAsia="Arial" w:hAnsi="Arial" w:cs="Arial"/>
          <w:b/>
          <w:i/>
          <w:spacing w:val="-1"/>
          <w:sz w:val="19"/>
          <w:szCs w:val="19"/>
        </w:rPr>
        <w:t>ough</w:t>
      </w:r>
      <w:r w:rsidRPr="00D06EA7">
        <w:rPr>
          <w:rFonts w:ascii="Arial" w:eastAsia="Arial" w:hAnsi="Arial" w:cs="Arial"/>
          <w:b/>
          <w:i/>
          <w:sz w:val="19"/>
          <w:szCs w:val="19"/>
        </w:rPr>
        <w:t>ly</w:t>
      </w:r>
      <w:r w:rsidRPr="00D06EA7">
        <w:rPr>
          <w:rFonts w:ascii="Arial" w:eastAsia="Arial" w:hAnsi="Arial" w:cs="Arial"/>
          <w:b/>
          <w:i/>
          <w:spacing w:val="-2"/>
          <w:sz w:val="19"/>
          <w:szCs w:val="19"/>
        </w:rPr>
        <w:t xml:space="preserve"> </w:t>
      </w:r>
      <w:r w:rsidRPr="00D06EA7">
        <w:rPr>
          <w:rFonts w:ascii="Arial" w:eastAsia="Arial" w:hAnsi="Arial" w:cs="Arial"/>
          <w:b/>
          <w:i/>
          <w:spacing w:val="3"/>
          <w:sz w:val="19"/>
          <w:szCs w:val="19"/>
        </w:rPr>
        <w:t>a</w:t>
      </w:r>
      <w:r w:rsidRPr="00D06EA7">
        <w:rPr>
          <w:rFonts w:ascii="Arial" w:eastAsia="Arial" w:hAnsi="Arial" w:cs="Arial"/>
          <w:b/>
          <w:i/>
          <w:spacing w:val="-1"/>
          <w:sz w:val="19"/>
          <w:szCs w:val="19"/>
        </w:rPr>
        <w:t>n</w:t>
      </w:r>
      <w:r w:rsidRPr="00D06EA7">
        <w:rPr>
          <w:rFonts w:ascii="Arial" w:eastAsia="Arial" w:hAnsi="Arial" w:cs="Arial"/>
          <w:b/>
          <w:i/>
          <w:sz w:val="19"/>
          <w:szCs w:val="19"/>
        </w:rPr>
        <w:t>d</w:t>
      </w:r>
      <w:r w:rsidRPr="00D06EA7">
        <w:rPr>
          <w:rFonts w:ascii="Arial" w:eastAsia="Arial" w:hAnsi="Arial" w:cs="Arial"/>
          <w:b/>
          <w:i/>
          <w:spacing w:val="4"/>
          <w:sz w:val="19"/>
          <w:szCs w:val="19"/>
        </w:rPr>
        <w:t xml:space="preserve"> </w:t>
      </w:r>
      <w:r w:rsidRPr="00D06EA7">
        <w:rPr>
          <w:rFonts w:ascii="Arial" w:eastAsia="Arial" w:hAnsi="Arial" w:cs="Arial"/>
          <w:b/>
          <w:i/>
          <w:sz w:val="19"/>
          <w:szCs w:val="19"/>
        </w:rPr>
        <w:t>ensu</w:t>
      </w:r>
      <w:r w:rsidRPr="00D06EA7">
        <w:rPr>
          <w:rFonts w:ascii="Arial" w:eastAsia="Arial" w:hAnsi="Arial" w:cs="Arial"/>
          <w:b/>
          <w:i/>
          <w:spacing w:val="1"/>
          <w:sz w:val="19"/>
          <w:szCs w:val="19"/>
        </w:rPr>
        <w:t>r</w:t>
      </w:r>
      <w:r w:rsidRPr="00D06EA7">
        <w:rPr>
          <w:rFonts w:ascii="Arial" w:eastAsia="Arial" w:hAnsi="Arial" w:cs="Arial"/>
          <w:b/>
          <w:i/>
          <w:sz w:val="19"/>
          <w:szCs w:val="19"/>
        </w:rPr>
        <w:t>e</w:t>
      </w:r>
      <w:r w:rsidRPr="00D06EA7">
        <w:rPr>
          <w:rFonts w:ascii="Arial" w:eastAsia="Arial" w:hAnsi="Arial" w:cs="Arial"/>
          <w:b/>
          <w:i/>
          <w:spacing w:val="2"/>
          <w:sz w:val="19"/>
          <w:szCs w:val="19"/>
        </w:rPr>
        <w:t xml:space="preserve"> </w:t>
      </w:r>
      <w:r w:rsidRPr="00D06EA7">
        <w:rPr>
          <w:rFonts w:ascii="Arial" w:eastAsia="Arial" w:hAnsi="Arial" w:cs="Arial"/>
          <w:b/>
          <w:i/>
          <w:sz w:val="19"/>
          <w:szCs w:val="19"/>
        </w:rPr>
        <w:t>all</w:t>
      </w:r>
      <w:r w:rsidRPr="00D06EA7">
        <w:rPr>
          <w:rFonts w:ascii="Arial" w:eastAsia="Arial" w:hAnsi="Arial" w:cs="Arial"/>
          <w:b/>
          <w:i/>
          <w:spacing w:val="5"/>
          <w:sz w:val="19"/>
          <w:szCs w:val="19"/>
        </w:rPr>
        <w:t xml:space="preserve"> </w:t>
      </w:r>
      <w:r w:rsidRPr="00D06EA7">
        <w:rPr>
          <w:rFonts w:ascii="Arial" w:eastAsia="Arial" w:hAnsi="Arial" w:cs="Arial"/>
          <w:b/>
          <w:i/>
          <w:sz w:val="19"/>
          <w:szCs w:val="19"/>
        </w:rPr>
        <w:t>sec</w:t>
      </w:r>
      <w:r w:rsidRPr="00D06EA7">
        <w:rPr>
          <w:rFonts w:ascii="Arial" w:eastAsia="Arial" w:hAnsi="Arial" w:cs="Arial"/>
          <w:b/>
          <w:i/>
          <w:spacing w:val="2"/>
          <w:sz w:val="19"/>
          <w:szCs w:val="19"/>
        </w:rPr>
        <w:t>t</w:t>
      </w:r>
      <w:r w:rsidRPr="00D06EA7">
        <w:rPr>
          <w:rFonts w:ascii="Arial" w:eastAsia="Arial" w:hAnsi="Arial" w:cs="Arial"/>
          <w:b/>
          <w:i/>
          <w:sz w:val="19"/>
          <w:szCs w:val="19"/>
        </w:rPr>
        <w:t>i</w:t>
      </w:r>
      <w:r w:rsidRPr="00D06EA7">
        <w:rPr>
          <w:rFonts w:ascii="Arial" w:eastAsia="Arial" w:hAnsi="Arial" w:cs="Arial"/>
          <w:b/>
          <w:i/>
          <w:spacing w:val="-1"/>
          <w:sz w:val="19"/>
          <w:szCs w:val="19"/>
        </w:rPr>
        <w:t>o</w:t>
      </w:r>
      <w:r w:rsidRPr="00D06EA7">
        <w:rPr>
          <w:rFonts w:ascii="Arial" w:eastAsia="Arial" w:hAnsi="Arial" w:cs="Arial"/>
          <w:b/>
          <w:i/>
          <w:spacing w:val="-3"/>
          <w:sz w:val="19"/>
          <w:szCs w:val="19"/>
        </w:rPr>
        <w:t>n</w:t>
      </w:r>
      <w:r w:rsidRPr="00D06EA7">
        <w:rPr>
          <w:rFonts w:ascii="Arial" w:eastAsia="Arial" w:hAnsi="Arial" w:cs="Arial"/>
          <w:b/>
          <w:i/>
          <w:sz w:val="19"/>
          <w:szCs w:val="19"/>
        </w:rPr>
        <w:t>s</w:t>
      </w:r>
      <w:r w:rsidRPr="00D06EA7">
        <w:rPr>
          <w:rFonts w:ascii="Arial" w:eastAsia="Arial" w:hAnsi="Arial" w:cs="Arial"/>
          <w:b/>
          <w:i/>
          <w:spacing w:val="2"/>
          <w:sz w:val="19"/>
          <w:szCs w:val="19"/>
        </w:rPr>
        <w:t xml:space="preserve"> </w:t>
      </w:r>
      <w:r w:rsidRPr="00D06EA7">
        <w:rPr>
          <w:rFonts w:ascii="Arial" w:eastAsia="Arial" w:hAnsi="Arial" w:cs="Arial"/>
          <w:b/>
          <w:i/>
          <w:spacing w:val="-1"/>
          <w:sz w:val="19"/>
          <w:szCs w:val="19"/>
        </w:rPr>
        <w:t>h</w:t>
      </w:r>
      <w:r w:rsidRPr="00D06EA7">
        <w:rPr>
          <w:rFonts w:ascii="Arial" w:eastAsia="Arial" w:hAnsi="Arial" w:cs="Arial"/>
          <w:b/>
          <w:i/>
          <w:sz w:val="19"/>
          <w:szCs w:val="19"/>
        </w:rPr>
        <w:t>ave</w:t>
      </w:r>
      <w:r w:rsidRPr="00D06EA7">
        <w:rPr>
          <w:rFonts w:ascii="Arial" w:eastAsia="Arial" w:hAnsi="Arial" w:cs="Arial"/>
          <w:b/>
          <w:i/>
          <w:spacing w:val="4"/>
          <w:sz w:val="19"/>
          <w:szCs w:val="19"/>
        </w:rPr>
        <w:t xml:space="preserve"> </w:t>
      </w:r>
      <w:r w:rsidRPr="00D06EA7">
        <w:rPr>
          <w:rFonts w:ascii="Arial" w:eastAsia="Arial" w:hAnsi="Arial" w:cs="Arial"/>
          <w:b/>
          <w:i/>
          <w:spacing w:val="-1"/>
          <w:sz w:val="19"/>
          <w:szCs w:val="19"/>
        </w:rPr>
        <w:t>b</w:t>
      </w:r>
      <w:r w:rsidRPr="00D06EA7">
        <w:rPr>
          <w:rFonts w:ascii="Arial" w:eastAsia="Arial" w:hAnsi="Arial" w:cs="Arial"/>
          <w:b/>
          <w:i/>
          <w:sz w:val="19"/>
          <w:szCs w:val="19"/>
        </w:rPr>
        <w:t>e</w:t>
      </w:r>
      <w:r w:rsidRPr="00D06EA7">
        <w:rPr>
          <w:rFonts w:ascii="Arial" w:eastAsia="Arial" w:hAnsi="Arial" w:cs="Arial"/>
          <w:b/>
          <w:i/>
          <w:spacing w:val="3"/>
          <w:sz w:val="19"/>
          <w:szCs w:val="19"/>
        </w:rPr>
        <w:t>e</w:t>
      </w:r>
      <w:r w:rsidRPr="00D06EA7">
        <w:rPr>
          <w:rFonts w:ascii="Arial" w:eastAsia="Arial" w:hAnsi="Arial" w:cs="Arial"/>
          <w:b/>
          <w:i/>
          <w:sz w:val="19"/>
          <w:szCs w:val="19"/>
        </w:rPr>
        <w:t xml:space="preserve">n </w:t>
      </w:r>
      <w:r w:rsidRPr="00D06EA7">
        <w:rPr>
          <w:rFonts w:ascii="Arial" w:eastAsia="Arial" w:hAnsi="Arial" w:cs="Arial"/>
          <w:b/>
          <w:i/>
          <w:spacing w:val="3"/>
          <w:sz w:val="19"/>
          <w:szCs w:val="19"/>
        </w:rPr>
        <w:t>c</w:t>
      </w:r>
      <w:r w:rsidRPr="00D06EA7">
        <w:rPr>
          <w:rFonts w:ascii="Arial" w:eastAsia="Arial" w:hAnsi="Arial" w:cs="Arial"/>
          <w:b/>
          <w:i/>
          <w:spacing w:val="-1"/>
          <w:sz w:val="19"/>
          <w:szCs w:val="19"/>
        </w:rPr>
        <w:t>o</w:t>
      </w:r>
      <w:r w:rsidRPr="00D06EA7">
        <w:rPr>
          <w:rFonts w:ascii="Arial" w:eastAsia="Arial" w:hAnsi="Arial" w:cs="Arial"/>
          <w:b/>
          <w:i/>
          <w:spacing w:val="2"/>
          <w:sz w:val="19"/>
          <w:szCs w:val="19"/>
        </w:rPr>
        <w:t>m</w:t>
      </w:r>
      <w:r w:rsidRPr="00D06EA7">
        <w:rPr>
          <w:rFonts w:ascii="Arial" w:eastAsia="Arial" w:hAnsi="Arial" w:cs="Arial"/>
          <w:b/>
          <w:i/>
          <w:spacing w:val="-3"/>
          <w:sz w:val="19"/>
          <w:szCs w:val="19"/>
        </w:rPr>
        <w:t>p</w:t>
      </w:r>
      <w:r w:rsidRPr="00D06EA7">
        <w:rPr>
          <w:rFonts w:ascii="Arial" w:eastAsia="Arial" w:hAnsi="Arial" w:cs="Arial"/>
          <w:b/>
          <w:i/>
          <w:sz w:val="19"/>
          <w:szCs w:val="19"/>
        </w:rPr>
        <w:t>l</w:t>
      </w:r>
      <w:r w:rsidRPr="00D06EA7">
        <w:rPr>
          <w:rFonts w:ascii="Arial" w:eastAsia="Arial" w:hAnsi="Arial" w:cs="Arial"/>
          <w:b/>
          <w:i/>
          <w:spacing w:val="3"/>
          <w:sz w:val="19"/>
          <w:szCs w:val="19"/>
        </w:rPr>
        <w:t>e</w:t>
      </w:r>
      <w:r w:rsidRPr="00D06EA7">
        <w:rPr>
          <w:rFonts w:ascii="Arial" w:eastAsia="Arial" w:hAnsi="Arial" w:cs="Arial"/>
          <w:b/>
          <w:i/>
          <w:spacing w:val="-1"/>
          <w:sz w:val="19"/>
          <w:szCs w:val="19"/>
        </w:rPr>
        <w:t>t</w:t>
      </w:r>
      <w:r w:rsidRPr="00D06EA7">
        <w:rPr>
          <w:rFonts w:ascii="Arial" w:eastAsia="Arial" w:hAnsi="Arial" w:cs="Arial"/>
          <w:b/>
          <w:i/>
          <w:sz w:val="19"/>
          <w:szCs w:val="19"/>
        </w:rPr>
        <w:t>ed legi</w:t>
      </w:r>
      <w:r w:rsidRPr="00D06EA7">
        <w:rPr>
          <w:rFonts w:ascii="Arial" w:eastAsia="Arial" w:hAnsi="Arial" w:cs="Arial"/>
          <w:b/>
          <w:i/>
          <w:spacing w:val="-1"/>
          <w:sz w:val="19"/>
          <w:szCs w:val="19"/>
        </w:rPr>
        <w:t>b</w:t>
      </w:r>
      <w:r w:rsidRPr="00D06EA7">
        <w:rPr>
          <w:rFonts w:ascii="Arial" w:eastAsia="Arial" w:hAnsi="Arial" w:cs="Arial"/>
          <w:b/>
          <w:i/>
          <w:sz w:val="19"/>
          <w:szCs w:val="19"/>
        </w:rPr>
        <w:t>ly</w:t>
      </w:r>
      <w:r w:rsidRPr="00D06EA7">
        <w:rPr>
          <w:rFonts w:ascii="Arial" w:eastAsia="Arial" w:hAnsi="Arial" w:cs="Arial"/>
          <w:b/>
          <w:i/>
          <w:spacing w:val="-13"/>
          <w:sz w:val="19"/>
          <w:szCs w:val="19"/>
        </w:rPr>
        <w:t xml:space="preserve"> </w:t>
      </w:r>
      <w:r w:rsidRPr="00D06EA7">
        <w:rPr>
          <w:rFonts w:ascii="Arial" w:eastAsia="Arial" w:hAnsi="Arial" w:cs="Arial"/>
          <w:b/>
          <w:i/>
          <w:sz w:val="19"/>
          <w:szCs w:val="19"/>
        </w:rPr>
        <w:t>a</w:t>
      </w:r>
      <w:r w:rsidRPr="00D06EA7">
        <w:rPr>
          <w:rFonts w:ascii="Arial" w:eastAsia="Arial" w:hAnsi="Arial" w:cs="Arial"/>
          <w:b/>
          <w:i/>
          <w:spacing w:val="2"/>
          <w:sz w:val="19"/>
          <w:szCs w:val="19"/>
        </w:rPr>
        <w:t>n</w:t>
      </w:r>
      <w:r w:rsidRPr="00D06EA7">
        <w:rPr>
          <w:rFonts w:ascii="Arial" w:eastAsia="Arial" w:hAnsi="Arial" w:cs="Arial"/>
          <w:b/>
          <w:i/>
          <w:sz w:val="19"/>
          <w:szCs w:val="19"/>
        </w:rPr>
        <w:t>d</w:t>
      </w:r>
      <w:r w:rsidRPr="00D06EA7">
        <w:rPr>
          <w:rFonts w:ascii="Arial" w:eastAsia="Arial" w:hAnsi="Arial" w:cs="Arial"/>
          <w:b/>
          <w:i/>
          <w:spacing w:val="-8"/>
          <w:sz w:val="19"/>
          <w:szCs w:val="19"/>
        </w:rPr>
        <w:t xml:space="preserve"> </w:t>
      </w:r>
      <w:r w:rsidRPr="00D06EA7">
        <w:rPr>
          <w:rFonts w:ascii="Arial" w:eastAsia="Arial" w:hAnsi="Arial" w:cs="Arial"/>
          <w:b/>
          <w:i/>
          <w:spacing w:val="-1"/>
          <w:sz w:val="19"/>
          <w:szCs w:val="19"/>
        </w:rPr>
        <w:t>fu</w:t>
      </w:r>
      <w:r w:rsidRPr="00D06EA7">
        <w:rPr>
          <w:rFonts w:ascii="Arial" w:eastAsia="Arial" w:hAnsi="Arial" w:cs="Arial"/>
          <w:b/>
          <w:i/>
          <w:sz w:val="19"/>
          <w:szCs w:val="19"/>
        </w:rPr>
        <w:t>lly</w:t>
      </w:r>
      <w:r w:rsidRPr="00D06EA7">
        <w:rPr>
          <w:rFonts w:ascii="Arial" w:eastAsia="Arial" w:hAnsi="Arial" w:cs="Arial"/>
          <w:b/>
          <w:i/>
          <w:spacing w:val="-8"/>
          <w:sz w:val="19"/>
          <w:szCs w:val="19"/>
        </w:rPr>
        <w:t xml:space="preserve"> </w:t>
      </w:r>
      <w:r w:rsidRPr="00D06EA7">
        <w:rPr>
          <w:rFonts w:ascii="Arial" w:eastAsia="Arial" w:hAnsi="Arial" w:cs="Arial"/>
          <w:b/>
          <w:i/>
          <w:spacing w:val="3"/>
          <w:sz w:val="19"/>
          <w:szCs w:val="19"/>
        </w:rPr>
        <w:t>a</w:t>
      </w:r>
      <w:r w:rsidRPr="00D06EA7">
        <w:rPr>
          <w:rFonts w:ascii="Arial" w:eastAsia="Arial" w:hAnsi="Arial" w:cs="Arial"/>
          <w:b/>
          <w:i/>
          <w:spacing w:val="-1"/>
          <w:sz w:val="19"/>
          <w:szCs w:val="19"/>
        </w:rPr>
        <w:t>n</w:t>
      </w:r>
      <w:r w:rsidRPr="00D06EA7">
        <w:rPr>
          <w:rFonts w:ascii="Arial" w:eastAsia="Arial" w:hAnsi="Arial" w:cs="Arial"/>
          <w:b/>
          <w:i/>
          <w:sz w:val="19"/>
          <w:szCs w:val="19"/>
        </w:rPr>
        <w:t>d</w:t>
      </w:r>
      <w:r w:rsidRPr="00D06EA7">
        <w:rPr>
          <w:rFonts w:ascii="Arial" w:eastAsia="Arial" w:hAnsi="Arial" w:cs="Arial"/>
          <w:b/>
          <w:i/>
          <w:spacing w:val="-10"/>
          <w:sz w:val="19"/>
          <w:szCs w:val="19"/>
        </w:rPr>
        <w:t xml:space="preserve"> </w:t>
      </w:r>
      <w:r w:rsidRPr="00D06EA7">
        <w:rPr>
          <w:rFonts w:ascii="Arial" w:eastAsia="Arial" w:hAnsi="Arial" w:cs="Arial"/>
          <w:b/>
          <w:i/>
          <w:spacing w:val="3"/>
          <w:sz w:val="19"/>
          <w:szCs w:val="19"/>
        </w:rPr>
        <w:t>y</w:t>
      </w:r>
      <w:r w:rsidRPr="00D06EA7">
        <w:rPr>
          <w:rFonts w:ascii="Arial" w:eastAsia="Arial" w:hAnsi="Arial" w:cs="Arial"/>
          <w:b/>
          <w:i/>
          <w:spacing w:val="-1"/>
          <w:sz w:val="19"/>
          <w:szCs w:val="19"/>
        </w:rPr>
        <w:t>o</w:t>
      </w:r>
      <w:r w:rsidRPr="00D06EA7">
        <w:rPr>
          <w:rFonts w:ascii="Arial" w:eastAsia="Arial" w:hAnsi="Arial" w:cs="Arial"/>
          <w:b/>
          <w:i/>
          <w:sz w:val="19"/>
          <w:szCs w:val="19"/>
        </w:rPr>
        <w:t>u</w:t>
      </w:r>
      <w:r w:rsidRPr="00D06EA7">
        <w:rPr>
          <w:rFonts w:ascii="Arial" w:eastAsia="Arial" w:hAnsi="Arial" w:cs="Arial"/>
          <w:b/>
          <w:i/>
          <w:spacing w:val="-8"/>
          <w:sz w:val="19"/>
          <w:szCs w:val="19"/>
        </w:rPr>
        <w:t xml:space="preserve"> </w:t>
      </w:r>
      <w:r w:rsidRPr="00D06EA7">
        <w:rPr>
          <w:rFonts w:ascii="Arial" w:eastAsia="Arial" w:hAnsi="Arial" w:cs="Arial"/>
          <w:b/>
          <w:i/>
          <w:spacing w:val="2"/>
          <w:sz w:val="19"/>
          <w:szCs w:val="19"/>
        </w:rPr>
        <w:t>h</w:t>
      </w:r>
      <w:r w:rsidRPr="00D06EA7">
        <w:rPr>
          <w:rFonts w:ascii="Arial" w:eastAsia="Arial" w:hAnsi="Arial" w:cs="Arial"/>
          <w:b/>
          <w:i/>
          <w:sz w:val="19"/>
          <w:szCs w:val="19"/>
        </w:rPr>
        <w:t>ave</w:t>
      </w:r>
      <w:r w:rsidRPr="00D06EA7">
        <w:rPr>
          <w:rFonts w:ascii="Arial" w:eastAsia="Arial" w:hAnsi="Arial" w:cs="Arial"/>
          <w:b/>
          <w:i/>
          <w:spacing w:val="-8"/>
          <w:sz w:val="19"/>
          <w:szCs w:val="19"/>
        </w:rPr>
        <w:t xml:space="preserve"> </w:t>
      </w:r>
      <w:r w:rsidRPr="00D06EA7">
        <w:rPr>
          <w:rFonts w:ascii="Arial" w:eastAsia="Arial" w:hAnsi="Arial" w:cs="Arial"/>
          <w:b/>
          <w:i/>
          <w:sz w:val="19"/>
          <w:szCs w:val="19"/>
        </w:rPr>
        <w:t>a</w:t>
      </w:r>
      <w:r w:rsidRPr="00D06EA7">
        <w:rPr>
          <w:rFonts w:ascii="Arial" w:eastAsia="Arial" w:hAnsi="Arial" w:cs="Arial"/>
          <w:b/>
          <w:i/>
          <w:spacing w:val="-1"/>
          <w:sz w:val="19"/>
          <w:szCs w:val="19"/>
        </w:rPr>
        <w:t>d</w:t>
      </w:r>
      <w:r w:rsidRPr="00D06EA7">
        <w:rPr>
          <w:rFonts w:ascii="Arial" w:eastAsia="Arial" w:hAnsi="Arial" w:cs="Arial"/>
          <w:b/>
          <w:i/>
          <w:spacing w:val="-3"/>
          <w:sz w:val="19"/>
          <w:szCs w:val="19"/>
        </w:rPr>
        <w:t>d</w:t>
      </w:r>
      <w:r w:rsidRPr="00D06EA7">
        <w:rPr>
          <w:rFonts w:ascii="Arial" w:eastAsia="Arial" w:hAnsi="Arial" w:cs="Arial"/>
          <w:b/>
          <w:i/>
          <w:sz w:val="19"/>
          <w:szCs w:val="19"/>
        </w:rPr>
        <w:t>ress</w:t>
      </w:r>
      <w:r w:rsidRPr="00D06EA7">
        <w:rPr>
          <w:rFonts w:ascii="Arial" w:eastAsia="Arial" w:hAnsi="Arial" w:cs="Arial"/>
          <w:b/>
          <w:i/>
          <w:spacing w:val="1"/>
          <w:sz w:val="19"/>
          <w:szCs w:val="19"/>
        </w:rPr>
        <w:t>e</w:t>
      </w:r>
      <w:r w:rsidRPr="00D06EA7">
        <w:rPr>
          <w:rFonts w:ascii="Arial" w:eastAsia="Arial" w:hAnsi="Arial" w:cs="Arial"/>
          <w:b/>
          <w:i/>
          <w:sz w:val="19"/>
          <w:szCs w:val="19"/>
        </w:rPr>
        <w:t>d</w:t>
      </w:r>
      <w:r w:rsidRPr="00D06EA7">
        <w:rPr>
          <w:rFonts w:ascii="Arial" w:eastAsia="Arial" w:hAnsi="Arial" w:cs="Arial"/>
          <w:b/>
          <w:i/>
          <w:spacing w:val="-14"/>
          <w:sz w:val="19"/>
          <w:szCs w:val="19"/>
        </w:rPr>
        <w:t xml:space="preserve"> </w:t>
      </w:r>
      <w:r w:rsidRPr="00D06EA7">
        <w:rPr>
          <w:rFonts w:ascii="Arial" w:eastAsia="Arial" w:hAnsi="Arial" w:cs="Arial"/>
          <w:b/>
          <w:i/>
          <w:sz w:val="19"/>
          <w:szCs w:val="19"/>
        </w:rPr>
        <w:t>all</w:t>
      </w:r>
      <w:r w:rsidRPr="00D06EA7">
        <w:rPr>
          <w:rFonts w:ascii="Arial" w:eastAsia="Arial" w:hAnsi="Arial" w:cs="Arial"/>
          <w:b/>
          <w:i/>
          <w:spacing w:val="-7"/>
          <w:sz w:val="19"/>
          <w:szCs w:val="19"/>
        </w:rPr>
        <w:t xml:space="preserve"> </w:t>
      </w:r>
      <w:r w:rsidRPr="00D06EA7">
        <w:rPr>
          <w:rFonts w:ascii="Arial" w:eastAsia="Arial" w:hAnsi="Arial" w:cs="Arial"/>
          <w:b/>
          <w:i/>
          <w:spacing w:val="-1"/>
          <w:sz w:val="19"/>
          <w:szCs w:val="19"/>
        </w:rPr>
        <w:t>t</w:t>
      </w:r>
      <w:r w:rsidRPr="00D06EA7">
        <w:rPr>
          <w:rFonts w:ascii="Arial" w:eastAsia="Arial" w:hAnsi="Arial" w:cs="Arial"/>
          <w:b/>
          <w:i/>
          <w:sz w:val="19"/>
          <w:szCs w:val="19"/>
        </w:rPr>
        <w:t>he</w:t>
      </w:r>
      <w:r w:rsidRPr="00D06EA7">
        <w:rPr>
          <w:rFonts w:ascii="Arial" w:eastAsia="Arial" w:hAnsi="Arial" w:cs="Arial"/>
          <w:b/>
          <w:i/>
          <w:spacing w:val="-7"/>
          <w:sz w:val="19"/>
          <w:szCs w:val="19"/>
        </w:rPr>
        <w:t xml:space="preserve"> </w:t>
      </w:r>
      <w:r w:rsidRPr="00D06EA7">
        <w:rPr>
          <w:rFonts w:ascii="Arial" w:eastAsia="Arial" w:hAnsi="Arial" w:cs="Arial"/>
          <w:b/>
          <w:i/>
          <w:sz w:val="19"/>
          <w:szCs w:val="19"/>
        </w:rPr>
        <w:t>c</w:t>
      </w:r>
      <w:r w:rsidRPr="00D06EA7">
        <w:rPr>
          <w:rFonts w:ascii="Arial" w:eastAsia="Arial" w:hAnsi="Arial" w:cs="Arial"/>
          <w:b/>
          <w:i/>
          <w:spacing w:val="1"/>
          <w:sz w:val="19"/>
          <w:szCs w:val="19"/>
        </w:rPr>
        <w:t>r</w:t>
      </w:r>
      <w:r w:rsidRPr="00D06EA7">
        <w:rPr>
          <w:rFonts w:ascii="Arial" w:eastAsia="Arial" w:hAnsi="Arial" w:cs="Arial"/>
          <w:b/>
          <w:i/>
          <w:sz w:val="19"/>
          <w:szCs w:val="19"/>
        </w:rPr>
        <w:t>i</w:t>
      </w:r>
      <w:r w:rsidRPr="00D06EA7">
        <w:rPr>
          <w:rFonts w:ascii="Arial" w:eastAsia="Arial" w:hAnsi="Arial" w:cs="Arial"/>
          <w:b/>
          <w:i/>
          <w:spacing w:val="-1"/>
          <w:sz w:val="19"/>
          <w:szCs w:val="19"/>
        </w:rPr>
        <w:t>t</w:t>
      </w:r>
      <w:r w:rsidRPr="00D06EA7">
        <w:rPr>
          <w:rFonts w:ascii="Arial" w:eastAsia="Arial" w:hAnsi="Arial" w:cs="Arial"/>
          <w:b/>
          <w:i/>
          <w:sz w:val="19"/>
          <w:szCs w:val="19"/>
        </w:rPr>
        <w:t>e</w:t>
      </w:r>
      <w:r w:rsidRPr="00D06EA7">
        <w:rPr>
          <w:rFonts w:ascii="Arial" w:eastAsia="Arial" w:hAnsi="Arial" w:cs="Arial"/>
          <w:b/>
          <w:i/>
          <w:spacing w:val="3"/>
          <w:sz w:val="19"/>
          <w:szCs w:val="19"/>
        </w:rPr>
        <w:t>r</w:t>
      </w:r>
      <w:r w:rsidRPr="00D06EA7">
        <w:rPr>
          <w:rFonts w:ascii="Arial" w:eastAsia="Arial" w:hAnsi="Arial" w:cs="Arial"/>
          <w:b/>
          <w:i/>
          <w:sz w:val="19"/>
          <w:szCs w:val="19"/>
        </w:rPr>
        <w:t>ia</w:t>
      </w:r>
      <w:r w:rsidRPr="00D06EA7">
        <w:rPr>
          <w:rFonts w:ascii="Arial" w:eastAsia="Arial" w:hAnsi="Arial" w:cs="Arial"/>
          <w:b/>
          <w:i/>
          <w:spacing w:val="-13"/>
          <w:sz w:val="19"/>
          <w:szCs w:val="19"/>
        </w:rPr>
        <w:t xml:space="preserve"> </w:t>
      </w:r>
      <w:r w:rsidRPr="00D06EA7">
        <w:rPr>
          <w:rFonts w:ascii="Arial" w:eastAsia="Arial" w:hAnsi="Arial" w:cs="Arial"/>
          <w:b/>
          <w:i/>
          <w:sz w:val="19"/>
          <w:szCs w:val="19"/>
        </w:rPr>
        <w:t>in</w:t>
      </w:r>
      <w:r w:rsidRPr="00D06EA7">
        <w:rPr>
          <w:rFonts w:ascii="Arial" w:eastAsia="Arial" w:hAnsi="Arial" w:cs="Arial"/>
          <w:b/>
          <w:i/>
          <w:spacing w:val="-8"/>
          <w:sz w:val="19"/>
          <w:szCs w:val="19"/>
        </w:rPr>
        <w:t xml:space="preserve"> </w:t>
      </w:r>
      <w:r w:rsidRPr="00D06EA7">
        <w:rPr>
          <w:rFonts w:ascii="Arial" w:eastAsia="Arial" w:hAnsi="Arial" w:cs="Arial"/>
          <w:b/>
          <w:i/>
          <w:spacing w:val="-1"/>
          <w:sz w:val="19"/>
          <w:szCs w:val="19"/>
        </w:rPr>
        <w:t>th</w:t>
      </w:r>
      <w:r w:rsidRPr="00D06EA7">
        <w:rPr>
          <w:rFonts w:ascii="Arial" w:eastAsia="Arial" w:hAnsi="Arial" w:cs="Arial"/>
          <w:b/>
          <w:i/>
          <w:sz w:val="19"/>
          <w:szCs w:val="19"/>
        </w:rPr>
        <w:t>e</w:t>
      </w:r>
      <w:r w:rsidRPr="00D06EA7">
        <w:rPr>
          <w:rFonts w:ascii="Arial" w:eastAsia="Arial" w:hAnsi="Arial" w:cs="Arial"/>
          <w:b/>
          <w:i/>
          <w:spacing w:val="-7"/>
          <w:sz w:val="19"/>
          <w:szCs w:val="19"/>
        </w:rPr>
        <w:t xml:space="preserve"> </w:t>
      </w:r>
      <w:r w:rsidRPr="00D06EA7">
        <w:rPr>
          <w:rFonts w:ascii="Arial" w:eastAsia="Arial" w:hAnsi="Arial" w:cs="Arial"/>
          <w:b/>
          <w:i/>
          <w:spacing w:val="-1"/>
          <w:sz w:val="19"/>
          <w:szCs w:val="19"/>
        </w:rPr>
        <w:t>p</w:t>
      </w:r>
      <w:r w:rsidRPr="00D06EA7">
        <w:rPr>
          <w:rFonts w:ascii="Arial" w:eastAsia="Arial" w:hAnsi="Arial" w:cs="Arial"/>
          <w:b/>
          <w:i/>
          <w:sz w:val="19"/>
          <w:szCs w:val="19"/>
        </w:rPr>
        <w:t>e</w:t>
      </w:r>
      <w:r w:rsidRPr="00D06EA7">
        <w:rPr>
          <w:rFonts w:ascii="Arial" w:eastAsia="Arial" w:hAnsi="Arial" w:cs="Arial"/>
          <w:b/>
          <w:i/>
          <w:spacing w:val="1"/>
          <w:sz w:val="19"/>
          <w:szCs w:val="19"/>
        </w:rPr>
        <w:t>r</w:t>
      </w:r>
      <w:r w:rsidRPr="00D06EA7">
        <w:rPr>
          <w:rFonts w:ascii="Arial" w:eastAsia="Arial" w:hAnsi="Arial" w:cs="Arial"/>
          <w:b/>
          <w:i/>
          <w:sz w:val="19"/>
          <w:szCs w:val="19"/>
        </w:rPr>
        <w:t>s</w:t>
      </w:r>
      <w:r w:rsidRPr="00D06EA7">
        <w:rPr>
          <w:rFonts w:ascii="Arial" w:eastAsia="Arial" w:hAnsi="Arial" w:cs="Arial"/>
          <w:b/>
          <w:i/>
          <w:spacing w:val="2"/>
          <w:sz w:val="19"/>
          <w:szCs w:val="19"/>
        </w:rPr>
        <w:t>o</w:t>
      </w:r>
      <w:r w:rsidRPr="00D06EA7">
        <w:rPr>
          <w:rFonts w:ascii="Arial" w:eastAsia="Arial" w:hAnsi="Arial" w:cs="Arial"/>
          <w:b/>
          <w:i/>
          <w:sz w:val="19"/>
          <w:szCs w:val="19"/>
        </w:rPr>
        <w:t>n</w:t>
      </w:r>
      <w:r w:rsidRPr="00D06EA7">
        <w:rPr>
          <w:rFonts w:ascii="Arial" w:eastAsia="Arial" w:hAnsi="Arial" w:cs="Arial"/>
          <w:b/>
          <w:i/>
          <w:spacing w:val="-13"/>
          <w:sz w:val="19"/>
          <w:szCs w:val="19"/>
        </w:rPr>
        <w:t xml:space="preserve"> </w:t>
      </w:r>
      <w:r w:rsidRPr="00D06EA7">
        <w:rPr>
          <w:rFonts w:ascii="Arial" w:eastAsia="Arial" w:hAnsi="Arial" w:cs="Arial"/>
          <w:b/>
          <w:i/>
          <w:spacing w:val="3"/>
          <w:sz w:val="19"/>
          <w:szCs w:val="19"/>
        </w:rPr>
        <w:t>s</w:t>
      </w:r>
      <w:r w:rsidRPr="00D06EA7">
        <w:rPr>
          <w:rFonts w:ascii="Arial" w:eastAsia="Arial" w:hAnsi="Arial" w:cs="Arial"/>
          <w:b/>
          <w:i/>
          <w:spacing w:val="-1"/>
          <w:sz w:val="19"/>
          <w:szCs w:val="19"/>
        </w:rPr>
        <w:t>p</w:t>
      </w:r>
      <w:r w:rsidRPr="00D06EA7">
        <w:rPr>
          <w:rFonts w:ascii="Arial" w:eastAsia="Arial" w:hAnsi="Arial" w:cs="Arial"/>
          <w:b/>
          <w:i/>
          <w:sz w:val="19"/>
          <w:szCs w:val="19"/>
        </w:rPr>
        <w:t>ecific</w:t>
      </w:r>
      <w:r w:rsidRPr="00D06EA7">
        <w:rPr>
          <w:rFonts w:ascii="Arial" w:eastAsia="Arial" w:hAnsi="Arial" w:cs="Arial"/>
          <w:b/>
          <w:i/>
          <w:spacing w:val="2"/>
          <w:sz w:val="19"/>
          <w:szCs w:val="19"/>
        </w:rPr>
        <w:t>a</w:t>
      </w:r>
      <w:r w:rsidRPr="00D06EA7">
        <w:rPr>
          <w:rFonts w:ascii="Arial" w:eastAsia="Arial" w:hAnsi="Arial" w:cs="Arial"/>
          <w:b/>
          <w:i/>
          <w:spacing w:val="-1"/>
          <w:sz w:val="19"/>
          <w:szCs w:val="19"/>
        </w:rPr>
        <w:t>t</w:t>
      </w:r>
      <w:r w:rsidRPr="00D06EA7">
        <w:rPr>
          <w:rFonts w:ascii="Arial" w:eastAsia="Arial" w:hAnsi="Arial" w:cs="Arial"/>
          <w:b/>
          <w:i/>
          <w:spacing w:val="2"/>
          <w:sz w:val="19"/>
          <w:szCs w:val="19"/>
        </w:rPr>
        <w:t>i</w:t>
      </w:r>
      <w:r w:rsidRPr="00D06EA7">
        <w:rPr>
          <w:rFonts w:ascii="Arial" w:eastAsia="Arial" w:hAnsi="Arial" w:cs="Arial"/>
          <w:b/>
          <w:i/>
          <w:spacing w:val="-1"/>
          <w:sz w:val="19"/>
          <w:szCs w:val="19"/>
        </w:rPr>
        <w:t>o</w:t>
      </w:r>
      <w:r w:rsidRPr="00D06EA7">
        <w:rPr>
          <w:rFonts w:ascii="Arial" w:eastAsia="Arial" w:hAnsi="Arial" w:cs="Arial"/>
          <w:b/>
          <w:i/>
          <w:spacing w:val="2"/>
          <w:sz w:val="19"/>
          <w:szCs w:val="19"/>
        </w:rPr>
        <w:t>n</w:t>
      </w:r>
      <w:r w:rsidRPr="00D06EA7">
        <w:rPr>
          <w:rFonts w:ascii="Arial" w:eastAsia="Arial" w:hAnsi="Arial" w:cs="Arial"/>
          <w:sz w:val="19"/>
          <w:szCs w:val="19"/>
        </w:rPr>
        <w:t>.</w:t>
      </w:r>
    </w:p>
    <w:p w:rsidR="00546919" w:rsidRPr="00D06EA7" w:rsidRDefault="00546919">
      <w:pPr>
        <w:spacing w:before="2" w:line="100" w:lineRule="exact"/>
        <w:rPr>
          <w:rFonts w:ascii="Arial" w:hAnsi="Arial" w:cs="Arial"/>
          <w:sz w:val="10"/>
          <w:szCs w:val="10"/>
        </w:rPr>
      </w:pPr>
    </w:p>
    <w:p w:rsidR="00546919" w:rsidRPr="00D06EA7" w:rsidRDefault="00847658">
      <w:pPr>
        <w:ind w:left="5920"/>
        <w:rPr>
          <w:rFonts w:ascii="Arial" w:hAnsi="Arial" w:cs="Arial"/>
        </w:rPr>
      </w:pPr>
      <w:r w:rsidRPr="00D06EA7">
        <w:rPr>
          <w:rFonts w:ascii="Arial" w:hAnsi="Arial" w:cs="Arial"/>
          <w:noProof/>
          <w:lang w:val="en-GB" w:eastAsia="en-GB"/>
        </w:rPr>
        <w:drawing>
          <wp:inline distT="0" distB="0" distL="0" distR="0">
            <wp:extent cx="2260600" cy="372745"/>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0600" cy="372745"/>
                    </a:xfrm>
                    <a:prstGeom prst="rect">
                      <a:avLst/>
                    </a:prstGeom>
                    <a:noFill/>
                    <a:ln>
                      <a:noFill/>
                    </a:ln>
                  </pic:spPr>
                </pic:pic>
              </a:graphicData>
            </a:graphic>
          </wp:inline>
        </w:drawing>
      </w:r>
    </w:p>
    <w:p w:rsidR="00546919" w:rsidRPr="00D06EA7" w:rsidRDefault="00546919">
      <w:pPr>
        <w:spacing w:before="8" w:line="240" w:lineRule="exact"/>
        <w:rPr>
          <w:rFonts w:ascii="Arial" w:hAnsi="Arial" w:cs="Arial"/>
          <w:sz w:val="24"/>
          <w:szCs w:val="24"/>
        </w:rPr>
      </w:pPr>
    </w:p>
    <w:p w:rsidR="00546919" w:rsidRPr="00D06EA7" w:rsidRDefault="00847658">
      <w:pPr>
        <w:spacing w:before="31" w:line="280" w:lineRule="exact"/>
        <w:ind w:left="100" w:right="3915"/>
        <w:rPr>
          <w:rFonts w:ascii="Arial" w:eastAsia="Arial" w:hAnsi="Arial" w:cs="Arial"/>
          <w:sz w:val="26"/>
          <w:szCs w:val="26"/>
        </w:rPr>
      </w:pPr>
      <w:r w:rsidRPr="00D06EA7">
        <w:rPr>
          <w:rFonts w:ascii="Arial" w:eastAsia="Arial" w:hAnsi="Arial" w:cs="Arial"/>
          <w:b/>
          <w:sz w:val="26"/>
          <w:szCs w:val="26"/>
        </w:rPr>
        <w:t>Poli</w:t>
      </w:r>
      <w:r w:rsidRPr="00D06EA7">
        <w:rPr>
          <w:rFonts w:ascii="Arial" w:eastAsia="Arial" w:hAnsi="Arial" w:cs="Arial"/>
          <w:b/>
          <w:spacing w:val="9"/>
          <w:sz w:val="26"/>
          <w:szCs w:val="26"/>
        </w:rPr>
        <w:t>c</w:t>
      </w:r>
      <w:r w:rsidRPr="00D06EA7">
        <w:rPr>
          <w:rFonts w:ascii="Arial" w:eastAsia="Arial" w:hAnsi="Arial" w:cs="Arial"/>
          <w:b/>
          <w:sz w:val="26"/>
          <w:szCs w:val="26"/>
        </w:rPr>
        <w:t>y</w:t>
      </w:r>
      <w:r w:rsidRPr="00D06EA7">
        <w:rPr>
          <w:rFonts w:ascii="Arial" w:eastAsia="Arial" w:hAnsi="Arial" w:cs="Arial"/>
          <w:b/>
          <w:spacing w:val="-27"/>
          <w:sz w:val="26"/>
          <w:szCs w:val="26"/>
        </w:rPr>
        <w:t xml:space="preserve"> </w:t>
      </w:r>
      <w:r w:rsidRPr="00D06EA7">
        <w:rPr>
          <w:rFonts w:ascii="Arial" w:eastAsia="Arial" w:hAnsi="Arial" w:cs="Arial"/>
          <w:b/>
          <w:spacing w:val="2"/>
          <w:sz w:val="26"/>
          <w:szCs w:val="26"/>
        </w:rPr>
        <w:t>o</w:t>
      </w:r>
      <w:r w:rsidRPr="00D06EA7">
        <w:rPr>
          <w:rFonts w:ascii="Arial" w:eastAsia="Arial" w:hAnsi="Arial" w:cs="Arial"/>
          <w:b/>
          <w:sz w:val="26"/>
          <w:szCs w:val="26"/>
        </w:rPr>
        <w:t>n</w:t>
      </w:r>
      <w:r w:rsidRPr="00D06EA7">
        <w:rPr>
          <w:rFonts w:ascii="Arial" w:eastAsia="Arial" w:hAnsi="Arial" w:cs="Arial"/>
          <w:b/>
          <w:spacing w:val="-13"/>
          <w:sz w:val="26"/>
          <w:szCs w:val="26"/>
        </w:rPr>
        <w:t xml:space="preserve"> </w:t>
      </w:r>
      <w:r w:rsidRPr="00D06EA7">
        <w:rPr>
          <w:rFonts w:ascii="Arial" w:eastAsia="Arial" w:hAnsi="Arial" w:cs="Arial"/>
          <w:b/>
          <w:sz w:val="26"/>
          <w:szCs w:val="26"/>
        </w:rPr>
        <w:t>t</w:t>
      </w:r>
      <w:r w:rsidRPr="00D06EA7">
        <w:rPr>
          <w:rFonts w:ascii="Arial" w:eastAsia="Arial" w:hAnsi="Arial" w:cs="Arial"/>
          <w:b/>
          <w:spacing w:val="2"/>
          <w:sz w:val="26"/>
          <w:szCs w:val="26"/>
        </w:rPr>
        <w:t>h</w:t>
      </w:r>
      <w:r w:rsidRPr="00D06EA7">
        <w:rPr>
          <w:rFonts w:ascii="Arial" w:eastAsia="Arial" w:hAnsi="Arial" w:cs="Arial"/>
          <w:b/>
          <w:sz w:val="26"/>
          <w:szCs w:val="26"/>
        </w:rPr>
        <w:t>e</w:t>
      </w:r>
      <w:r w:rsidRPr="00D06EA7">
        <w:rPr>
          <w:rFonts w:ascii="Arial" w:eastAsia="Arial" w:hAnsi="Arial" w:cs="Arial"/>
          <w:b/>
          <w:spacing w:val="-14"/>
          <w:sz w:val="26"/>
          <w:szCs w:val="26"/>
        </w:rPr>
        <w:t xml:space="preserve"> </w:t>
      </w:r>
      <w:r w:rsidRPr="00D06EA7">
        <w:rPr>
          <w:rFonts w:ascii="Arial" w:eastAsia="Arial" w:hAnsi="Arial" w:cs="Arial"/>
          <w:b/>
          <w:spacing w:val="2"/>
          <w:sz w:val="26"/>
          <w:szCs w:val="26"/>
        </w:rPr>
        <w:t>re</w:t>
      </w:r>
      <w:r w:rsidRPr="00D06EA7">
        <w:rPr>
          <w:rFonts w:ascii="Arial" w:eastAsia="Arial" w:hAnsi="Arial" w:cs="Arial"/>
          <w:b/>
          <w:sz w:val="26"/>
          <w:szCs w:val="26"/>
        </w:rPr>
        <w:t>cr</w:t>
      </w:r>
      <w:r w:rsidRPr="00D06EA7">
        <w:rPr>
          <w:rFonts w:ascii="Arial" w:eastAsia="Arial" w:hAnsi="Arial" w:cs="Arial"/>
          <w:b/>
          <w:spacing w:val="1"/>
          <w:sz w:val="26"/>
          <w:szCs w:val="26"/>
        </w:rPr>
        <w:t>u</w:t>
      </w:r>
      <w:r w:rsidRPr="00D06EA7">
        <w:rPr>
          <w:rFonts w:ascii="Arial" w:eastAsia="Arial" w:hAnsi="Arial" w:cs="Arial"/>
          <w:b/>
          <w:spacing w:val="2"/>
          <w:sz w:val="26"/>
          <w:szCs w:val="26"/>
        </w:rPr>
        <w:t>i</w:t>
      </w:r>
      <w:r w:rsidRPr="00D06EA7">
        <w:rPr>
          <w:rFonts w:ascii="Arial" w:eastAsia="Arial" w:hAnsi="Arial" w:cs="Arial"/>
          <w:b/>
          <w:sz w:val="26"/>
          <w:szCs w:val="26"/>
        </w:rPr>
        <w:t>tment</w:t>
      </w:r>
      <w:r w:rsidRPr="00D06EA7">
        <w:rPr>
          <w:rFonts w:ascii="Arial" w:eastAsia="Arial" w:hAnsi="Arial" w:cs="Arial"/>
          <w:b/>
          <w:spacing w:val="-24"/>
          <w:sz w:val="26"/>
          <w:szCs w:val="26"/>
        </w:rPr>
        <w:t xml:space="preserve"> </w:t>
      </w:r>
      <w:r w:rsidRPr="00D06EA7">
        <w:rPr>
          <w:rFonts w:ascii="Arial" w:eastAsia="Arial" w:hAnsi="Arial" w:cs="Arial"/>
          <w:b/>
          <w:sz w:val="26"/>
          <w:szCs w:val="26"/>
        </w:rPr>
        <w:t>a</w:t>
      </w:r>
      <w:r w:rsidRPr="00D06EA7">
        <w:rPr>
          <w:rFonts w:ascii="Arial" w:eastAsia="Arial" w:hAnsi="Arial" w:cs="Arial"/>
          <w:b/>
          <w:spacing w:val="2"/>
          <w:sz w:val="26"/>
          <w:szCs w:val="26"/>
        </w:rPr>
        <w:t>n</w:t>
      </w:r>
      <w:r w:rsidRPr="00D06EA7">
        <w:rPr>
          <w:rFonts w:ascii="Arial" w:eastAsia="Arial" w:hAnsi="Arial" w:cs="Arial"/>
          <w:b/>
          <w:sz w:val="26"/>
          <w:szCs w:val="26"/>
        </w:rPr>
        <w:t>d</w:t>
      </w:r>
      <w:r w:rsidRPr="00D06EA7">
        <w:rPr>
          <w:rFonts w:ascii="Arial" w:eastAsia="Arial" w:hAnsi="Arial" w:cs="Arial"/>
          <w:b/>
          <w:spacing w:val="-12"/>
          <w:sz w:val="26"/>
          <w:szCs w:val="26"/>
        </w:rPr>
        <w:t xml:space="preserve"> </w:t>
      </w:r>
      <w:r w:rsidRPr="00D06EA7">
        <w:rPr>
          <w:rFonts w:ascii="Arial" w:eastAsia="Arial" w:hAnsi="Arial" w:cs="Arial"/>
          <w:b/>
          <w:sz w:val="26"/>
          <w:szCs w:val="26"/>
        </w:rPr>
        <w:t>e</w:t>
      </w:r>
      <w:r w:rsidRPr="00D06EA7">
        <w:rPr>
          <w:rFonts w:ascii="Arial" w:eastAsia="Arial" w:hAnsi="Arial" w:cs="Arial"/>
          <w:b/>
          <w:spacing w:val="2"/>
          <w:sz w:val="26"/>
          <w:szCs w:val="26"/>
        </w:rPr>
        <w:t>m</w:t>
      </w:r>
      <w:r w:rsidRPr="00D06EA7">
        <w:rPr>
          <w:rFonts w:ascii="Arial" w:eastAsia="Arial" w:hAnsi="Arial" w:cs="Arial"/>
          <w:b/>
          <w:sz w:val="26"/>
          <w:szCs w:val="26"/>
        </w:rPr>
        <w:t>pl</w:t>
      </w:r>
      <w:r w:rsidRPr="00D06EA7">
        <w:rPr>
          <w:rFonts w:ascii="Arial" w:eastAsia="Arial" w:hAnsi="Arial" w:cs="Arial"/>
          <w:b/>
          <w:spacing w:val="10"/>
          <w:sz w:val="26"/>
          <w:szCs w:val="26"/>
        </w:rPr>
        <w:t>o</w:t>
      </w:r>
      <w:r w:rsidRPr="00D06EA7">
        <w:rPr>
          <w:rFonts w:ascii="Arial" w:eastAsia="Arial" w:hAnsi="Arial" w:cs="Arial"/>
          <w:b/>
          <w:spacing w:val="-12"/>
          <w:sz w:val="26"/>
          <w:szCs w:val="26"/>
        </w:rPr>
        <w:t>y</w:t>
      </w:r>
      <w:r w:rsidRPr="00D06EA7">
        <w:rPr>
          <w:rFonts w:ascii="Arial" w:eastAsia="Arial" w:hAnsi="Arial" w:cs="Arial"/>
          <w:b/>
          <w:spacing w:val="7"/>
          <w:sz w:val="26"/>
          <w:szCs w:val="26"/>
        </w:rPr>
        <w:t>m</w:t>
      </w:r>
      <w:r w:rsidRPr="00D06EA7">
        <w:rPr>
          <w:rFonts w:ascii="Arial" w:eastAsia="Arial" w:hAnsi="Arial" w:cs="Arial"/>
          <w:b/>
          <w:sz w:val="26"/>
          <w:szCs w:val="26"/>
        </w:rPr>
        <w:t>ent</w:t>
      </w:r>
      <w:r w:rsidRPr="00D06EA7">
        <w:rPr>
          <w:rFonts w:ascii="Arial" w:eastAsia="Arial" w:hAnsi="Arial" w:cs="Arial"/>
          <w:b/>
          <w:spacing w:val="-24"/>
          <w:sz w:val="26"/>
          <w:szCs w:val="26"/>
        </w:rPr>
        <w:t xml:space="preserve"> </w:t>
      </w:r>
      <w:r w:rsidRPr="00D06EA7">
        <w:rPr>
          <w:rFonts w:ascii="Arial" w:eastAsia="Arial" w:hAnsi="Arial" w:cs="Arial"/>
          <w:b/>
          <w:sz w:val="26"/>
          <w:szCs w:val="26"/>
        </w:rPr>
        <w:t>of ex-offe</w:t>
      </w:r>
      <w:r w:rsidRPr="00D06EA7">
        <w:rPr>
          <w:rFonts w:ascii="Arial" w:eastAsia="Arial" w:hAnsi="Arial" w:cs="Arial"/>
          <w:b/>
          <w:spacing w:val="2"/>
          <w:sz w:val="26"/>
          <w:szCs w:val="26"/>
        </w:rPr>
        <w:t>n</w:t>
      </w:r>
      <w:r w:rsidRPr="00D06EA7">
        <w:rPr>
          <w:rFonts w:ascii="Arial" w:eastAsia="Arial" w:hAnsi="Arial" w:cs="Arial"/>
          <w:b/>
          <w:sz w:val="26"/>
          <w:szCs w:val="26"/>
        </w:rPr>
        <w:t>ders</w:t>
      </w: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546919">
      <w:pPr>
        <w:spacing w:before="11" w:line="200" w:lineRule="exact"/>
        <w:rPr>
          <w:rFonts w:ascii="Arial" w:hAnsi="Arial" w:cs="Arial"/>
        </w:rPr>
      </w:pPr>
    </w:p>
    <w:p w:rsidR="00546919" w:rsidRPr="00D06EA7" w:rsidRDefault="00847658">
      <w:pPr>
        <w:spacing w:before="34"/>
        <w:ind w:left="100" w:right="8347"/>
        <w:jc w:val="both"/>
        <w:rPr>
          <w:rFonts w:ascii="Arial" w:eastAsia="Arial" w:hAnsi="Arial" w:cs="Arial"/>
        </w:rPr>
      </w:pPr>
      <w:r w:rsidRPr="00D06EA7">
        <w:rPr>
          <w:rFonts w:ascii="Arial" w:eastAsia="Arial" w:hAnsi="Arial" w:cs="Arial"/>
          <w:b/>
          <w:w w:val="94"/>
        </w:rPr>
        <w:t>Ba</w:t>
      </w:r>
      <w:r w:rsidRPr="00D06EA7">
        <w:rPr>
          <w:rFonts w:ascii="Arial" w:eastAsia="Arial" w:hAnsi="Arial" w:cs="Arial"/>
          <w:b/>
          <w:spacing w:val="1"/>
          <w:w w:val="94"/>
        </w:rPr>
        <w:t>c</w:t>
      </w:r>
      <w:r w:rsidRPr="00D06EA7">
        <w:rPr>
          <w:rFonts w:ascii="Arial" w:eastAsia="Arial" w:hAnsi="Arial" w:cs="Arial"/>
          <w:b/>
          <w:w w:val="94"/>
        </w:rPr>
        <w:t>k</w:t>
      </w:r>
      <w:r w:rsidRPr="00D06EA7">
        <w:rPr>
          <w:rFonts w:ascii="Arial" w:eastAsia="Arial" w:hAnsi="Arial" w:cs="Arial"/>
          <w:b/>
          <w:spacing w:val="2"/>
          <w:w w:val="94"/>
        </w:rPr>
        <w:t>g</w:t>
      </w:r>
      <w:r w:rsidRPr="00D06EA7">
        <w:rPr>
          <w:rFonts w:ascii="Arial" w:eastAsia="Arial" w:hAnsi="Arial" w:cs="Arial"/>
          <w:b/>
          <w:spacing w:val="1"/>
          <w:w w:val="94"/>
        </w:rPr>
        <w:t>r</w:t>
      </w:r>
      <w:r w:rsidRPr="00D06EA7">
        <w:rPr>
          <w:rFonts w:ascii="Arial" w:eastAsia="Arial" w:hAnsi="Arial" w:cs="Arial"/>
          <w:b/>
          <w:w w:val="94"/>
        </w:rPr>
        <w:t>o</w:t>
      </w:r>
      <w:r w:rsidRPr="00D06EA7">
        <w:rPr>
          <w:rFonts w:ascii="Arial" w:eastAsia="Arial" w:hAnsi="Arial" w:cs="Arial"/>
          <w:b/>
          <w:spacing w:val="-1"/>
          <w:w w:val="94"/>
        </w:rPr>
        <w:t>u</w:t>
      </w:r>
      <w:r w:rsidRPr="00D06EA7">
        <w:rPr>
          <w:rFonts w:ascii="Arial" w:eastAsia="Arial" w:hAnsi="Arial" w:cs="Arial"/>
          <w:b/>
          <w:spacing w:val="2"/>
          <w:w w:val="94"/>
        </w:rPr>
        <w:t>n</w:t>
      </w:r>
      <w:r w:rsidRPr="00D06EA7">
        <w:rPr>
          <w:rFonts w:ascii="Arial" w:eastAsia="Arial" w:hAnsi="Arial" w:cs="Arial"/>
          <w:b/>
          <w:w w:val="94"/>
        </w:rPr>
        <w:t>d</w:t>
      </w:r>
    </w:p>
    <w:p w:rsidR="00546919" w:rsidRPr="00D06EA7" w:rsidRDefault="00546919">
      <w:pPr>
        <w:spacing w:before="6" w:line="120" w:lineRule="exact"/>
        <w:rPr>
          <w:rFonts w:ascii="Arial" w:hAnsi="Arial" w:cs="Arial"/>
          <w:sz w:val="12"/>
          <w:szCs w:val="12"/>
        </w:rPr>
      </w:pPr>
    </w:p>
    <w:p w:rsidR="00546919" w:rsidRPr="00D06EA7" w:rsidRDefault="00847658">
      <w:pPr>
        <w:ind w:left="100" w:right="418"/>
        <w:jc w:val="both"/>
        <w:rPr>
          <w:rFonts w:ascii="Arial" w:eastAsia="Arial" w:hAnsi="Arial" w:cs="Arial"/>
        </w:rPr>
      </w:pPr>
      <w:r w:rsidRPr="00D06EA7">
        <w:rPr>
          <w:rFonts w:ascii="Arial" w:eastAsia="Arial" w:hAnsi="Arial" w:cs="Arial"/>
        </w:rPr>
        <w:t>Lon</w:t>
      </w:r>
      <w:r w:rsidRPr="00D06EA7">
        <w:rPr>
          <w:rFonts w:ascii="Arial" w:eastAsia="Arial" w:hAnsi="Arial" w:cs="Arial"/>
          <w:spacing w:val="2"/>
        </w:rPr>
        <w:t>d</w:t>
      </w:r>
      <w:r w:rsidRPr="00D06EA7">
        <w:rPr>
          <w:rFonts w:ascii="Arial" w:eastAsia="Arial" w:hAnsi="Arial" w:cs="Arial"/>
        </w:rPr>
        <w:t xml:space="preserve">on </w:t>
      </w:r>
      <w:r w:rsidRPr="00D06EA7">
        <w:rPr>
          <w:rFonts w:ascii="Arial" w:eastAsia="Arial" w:hAnsi="Arial" w:cs="Arial"/>
          <w:spacing w:val="4"/>
        </w:rPr>
        <w:t xml:space="preserve"> </w:t>
      </w:r>
      <w:r w:rsidRPr="00D06EA7">
        <w:rPr>
          <w:rFonts w:ascii="Arial" w:eastAsia="Arial" w:hAnsi="Arial" w:cs="Arial"/>
          <w:spacing w:val="-1"/>
        </w:rPr>
        <w:t>B</w:t>
      </w:r>
      <w:r w:rsidRPr="00D06EA7">
        <w:rPr>
          <w:rFonts w:ascii="Arial" w:eastAsia="Arial" w:hAnsi="Arial" w:cs="Arial"/>
        </w:rPr>
        <w:t>o</w:t>
      </w:r>
      <w:r w:rsidRPr="00D06EA7">
        <w:rPr>
          <w:rFonts w:ascii="Arial" w:eastAsia="Arial" w:hAnsi="Arial" w:cs="Arial"/>
          <w:spacing w:val="1"/>
        </w:rPr>
        <w:t>r</w:t>
      </w:r>
      <w:r w:rsidRPr="00D06EA7">
        <w:rPr>
          <w:rFonts w:ascii="Arial" w:eastAsia="Arial" w:hAnsi="Arial" w:cs="Arial"/>
          <w:spacing w:val="4"/>
        </w:rPr>
        <w:t>o</w:t>
      </w:r>
      <w:r w:rsidRPr="00D06EA7">
        <w:rPr>
          <w:rFonts w:ascii="Arial" w:eastAsia="Arial" w:hAnsi="Arial" w:cs="Arial"/>
        </w:rPr>
        <w:t xml:space="preserve">ugh </w:t>
      </w:r>
      <w:r w:rsidRPr="00D06EA7">
        <w:rPr>
          <w:rFonts w:ascii="Arial" w:eastAsia="Arial" w:hAnsi="Arial" w:cs="Arial"/>
          <w:spacing w:val="19"/>
        </w:rPr>
        <w:t xml:space="preserve"> </w:t>
      </w:r>
      <w:r w:rsidRPr="00D06EA7">
        <w:rPr>
          <w:rFonts w:ascii="Arial" w:eastAsia="Arial" w:hAnsi="Arial" w:cs="Arial"/>
        </w:rPr>
        <w:t>of</w:t>
      </w:r>
      <w:r w:rsidRPr="00D06EA7">
        <w:rPr>
          <w:rFonts w:ascii="Arial" w:eastAsia="Arial" w:hAnsi="Arial" w:cs="Arial"/>
          <w:spacing w:val="14"/>
        </w:rPr>
        <w:t xml:space="preserve"> </w:t>
      </w:r>
      <w:r w:rsidRPr="00D06EA7">
        <w:rPr>
          <w:rFonts w:ascii="Arial" w:eastAsia="Arial" w:hAnsi="Arial" w:cs="Arial"/>
        </w:rPr>
        <w:t>I</w:t>
      </w:r>
      <w:r w:rsidRPr="00D06EA7">
        <w:rPr>
          <w:rFonts w:ascii="Arial" w:eastAsia="Arial" w:hAnsi="Arial" w:cs="Arial"/>
          <w:spacing w:val="2"/>
        </w:rPr>
        <w:t>s</w:t>
      </w:r>
      <w:r w:rsidRPr="00D06EA7">
        <w:rPr>
          <w:rFonts w:ascii="Arial" w:eastAsia="Arial" w:hAnsi="Arial" w:cs="Arial"/>
          <w:spacing w:val="-1"/>
        </w:rPr>
        <w:t>li</w:t>
      </w:r>
      <w:r w:rsidRPr="00D06EA7">
        <w:rPr>
          <w:rFonts w:ascii="Arial" w:eastAsia="Arial" w:hAnsi="Arial" w:cs="Arial"/>
          <w:spacing w:val="2"/>
        </w:rPr>
        <w:t>ng</w:t>
      </w:r>
      <w:r w:rsidRPr="00D06EA7">
        <w:rPr>
          <w:rFonts w:ascii="Arial" w:eastAsia="Arial" w:hAnsi="Arial" w:cs="Arial"/>
        </w:rPr>
        <w:t>ton  u</w:t>
      </w:r>
      <w:r w:rsidRPr="00D06EA7">
        <w:rPr>
          <w:rFonts w:ascii="Arial" w:eastAsia="Arial" w:hAnsi="Arial" w:cs="Arial"/>
          <w:spacing w:val="1"/>
        </w:rPr>
        <w:t>s</w:t>
      </w:r>
      <w:r w:rsidRPr="00D06EA7">
        <w:rPr>
          <w:rFonts w:ascii="Arial" w:eastAsia="Arial" w:hAnsi="Arial" w:cs="Arial"/>
        </w:rPr>
        <w:t>es</w:t>
      </w:r>
      <w:r w:rsidRPr="00D06EA7">
        <w:rPr>
          <w:rFonts w:ascii="Arial" w:eastAsia="Arial" w:hAnsi="Arial" w:cs="Arial"/>
          <w:spacing w:val="8"/>
        </w:rPr>
        <w:t xml:space="preserve"> </w:t>
      </w:r>
      <w:r w:rsidRPr="00D06EA7">
        <w:rPr>
          <w:rFonts w:ascii="Arial" w:eastAsia="Arial" w:hAnsi="Arial" w:cs="Arial"/>
        </w:rPr>
        <w:t>t</w:t>
      </w:r>
      <w:r w:rsidRPr="00D06EA7">
        <w:rPr>
          <w:rFonts w:ascii="Arial" w:eastAsia="Arial" w:hAnsi="Arial" w:cs="Arial"/>
          <w:spacing w:val="2"/>
        </w:rPr>
        <w:t>h</w:t>
      </w:r>
      <w:r w:rsidRPr="00D06EA7">
        <w:rPr>
          <w:rFonts w:ascii="Arial" w:eastAsia="Arial" w:hAnsi="Arial" w:cs="Arial"/>
        </w:rPr>
        <w:t xml:space="preserve">e </w:t>
      </w:r>
      <w:r w:rsidRPr="00D06EA7">
        <w:rPr>
          <w:rFonts w:ascii="Arial" w:eastAsia="Arial" w:hAnsi="Arial" w:cs="Arial"/>
          <w:spacing w:val="24"/>
        </w:rPr>
        <w:t xml:space="preserve"> </w:t>
      </w:r>
      <w:r w:rsidRPr="00D06EA7">
        <w:rPr>
          <w:rFonts w:ascii="Arial" w:eastAsia="Arial" w:hAnsi="Arial" w:cs="Arial"/>
          <w:spacing w:val="1"/>
        </w:rPr>
        <w:t>D</w:t>
      </w:r>
      <w:r w:rsidRPr="00D06EA7">
        <w:rPr>
          <w:rFonts w:ascii="Arial" w:eastAsia="Arial" w:hAnsi="Arial" w:cs="Arial"/>
          <w:spacing w:val="-1"/>
        </w:rPr>
        <w:t>i</w:t>
      </w:r>
      <w:r w:rsidRPr="00D06EA7">
        <w:rPr>
          <w:rFonts w:ascii="Arial" w:eastAsia="Arial" w:hAnsi="Arial" w:cs="Arial"/>
          <w:spacing w:val="1"/>
        </w:rPr>
        <w:t>sc</w:t>
      </w:r>
      <w:r w:rsidRPr="00D06EA7">
        <w:rPr>
          <w:rFonts w:ascii="Arial" w:eastAsia="Arial" w:hAnsi="Arial" w:cs="Arial"/>
          <w:spacing w:val="-1"/>
        </w:rPr>
        <w:t>l</w:t>
      </w:r>
      <w:r w:rsidRPr="00D06EA7">
        <w:rPr>
          <w:rFonts w:ascii="Arial" w:eastAsia="Arial" w:hAnsi="Arial" w:cs="Arial"/>
        </w:rPr>
        <w:t>o</w:t>
      </w:r>
      <w:r w:rsidRPr="00D06EA7">
        <w:rPr>
          <w:rFonts w:ascii="Arial" w:eastAsia="Arial" w:hAnsi="Arial" w:cs="Arial"/>
          <w:spacing w:val="1"/>
        </w:rPr>
        <w:t>s</w:t>
      </w:r>
      <w:r w:rsidRPr="00D06EA7">
        <w:rPr>
          <w:rFonts w:ascii="Arial" w:eastAsia="Arial" w:hAnsi="Arial" w:cs="Arial"/>
        </w:rPr>
        <w:t>u</w:t>
      </w:r>
      <w:r w:rsidRPr="00D06EA7">
        <w:rPr>
          <w:rFonts w:ascii="Arial" w:eastAsia="Arial" w:hAnsi="Arial" w:cs="Arial"/>
          <w:spacing w:val="3"/>
        </w:rPr>
        <w:t>r</w:t>
      </w:r>
      <w:r w:rsidRPr="00D06EA7">
        <w:rPr>
          <w:rFonts w:ascii="Arial" w:eastAsia="Arial" w:hAnsi="Arial" w:cs="Arial"/>
        </w:rPr>
        <w:t xml:space="preserve">e </w:t>
      </w:r>
      <w:r w:rsidRPr="00D06EA7">
        <w:rPr>
          <w:rFonts w:ascii="Arial" w:eastAsia="Arial" w:hAnsi="Arial" w:cs="Arial"/>
          <w:spacing w:val="20"/>
        </w:rPr>
        <w:t xml:space="preserve"> </w:t>
      </w:r>
      <w:r w:rsidRPr="00D06EA7">
        <w:rPr>
          <w:rFonts w:ascii="Arial" w:eastAsia="Arial" w:hAnsi="Arial" w:cs="Arial"/>
        </w:rPr>
        <w:t xml:space="preserve">&amp; </w:t>
      </w:r>
      <w:r w:rsidRPr="00D06EA7">
        <w:rPr>
          <w:rFonts w:ascii="Arial" w:eastAsia="Arial" w:hAnsi="Arial" w:cs="Arial"/>
          <w:spacing w:val="9"/>
        </w:rPr>
        <w:t xml:space="preserve"> </w:t>
      </w:r>
      <w:r w:rsidRPr="00D06EA7">
        <w:rPr>
          <w:rFonts w:ascii="Arial" w:eastAsia="Arial" w:hAnsi="Arial" w:cs="Arial"/>
          <w:spacing w:val="-1"/>
        </w:rPr>
        <w:t>B</w:t>
      </w:r>
      <w:r w:rsidRPr="00D06EA7">
        <w:rPr>
          <w:rFonts w:ascii="Arial" w:eastAsia="Arial" w:hAnsi="Arial" w:cs="Arial"/>
        </w:rPr>
        <w:t>a</w:t>
      </w:r>
      <w:r w:rsidRPr="00D06EA7">
        <w:rPr>
          <w:rFonts w:ascii="Arial" w:eastAsia="Arial" w:hAnsi="Arial" w:cs="Arial"/>
          <w:spacing w:val="1"/>
        </w:rPr>
        <w:t>rri</w:t>
      </w:r>
      <w:r w:rsidRPr="00D06EA7">
        <w:rPr>
          <w:rFonts w:ascii="Arial" w:eastAsia="Arial" w:hAnsi="Arial" w:cs="Arial"/>
        </w:rPr>
        <w:t xml:space="preserve">ng </w:t>
      </w:r>
      <w:r w:rsidRPr="00D06EA7">
        <w:rPr>
          <w:rFonts w:ascii="Arial" w:eastAsia="Arial" w:hAnsi="Arial" w:cs="Arial"/>
          <w:spacing w:val="4"/>
        </w:rPr>
        <w:t xml:space="preserve"> </w:t>
      </w:r>
      <w:r w:rsidRPr="00D06EA7">
        <w:rPr>
          <w:rFonts w:ascii="Arial" w:eastAsia="Arial" w:hAnsi="Arial" w:cs="Arial"/>
          <w:spacing w:val="-1"/>
        </w:rPr>
        <w:t>S</w:t>
      </w:r>
      <w:r w:rsidRPr="00D06EA7">
        <w:rPr>
          <w:rFonts w:ascii="Arial" w:eastAsia="Arial" w:hAnsi="Arial" w:cs="Arial"/>
        </w:rPr>
        <w:t>e</w:t>
      </w:r>
      <w:r w:rsidRPr="00D06EA7">
        <w:rPr>
          <w:rFonts w:ascii="Arial" w:eastAsia="Arial" w:hAnsi="Arial" w:cs="Arial"/>
          <w:spacing w:val="3"/>
        </w:rPr>
        <w:t>r</w:t>
      </w:r>
      <w:r w:rsidRPr="00D06EA7">
        <w:rPr>
          <w:rFonts w:ascii="Arial" w:eastAsia="Arial" w:hAnsi="Arial" w:cs="Arial"/>
          <w:spacing w:val="-1"/>
        </w:rPr>
        <w:t>vi</w:t>
      </w:r>
      <w:r w:rsidRPr="00D06EA7">
        <w:rPr>
          <w:rFonts w:ascii="Arial" w:eastAsia="Arial" w:hAnsi="Arial" w:cs="Arial"/>
          <w:spacing w:val="4"/>
        </w:rPr>
        <w:t>c</w:t>
      </w:r>
      <w:r w:rsidRPr="00D06EA7">
        <w:rPr>
          <w:rFonts w:ascii="Arial" w:eastAsia="Arial" w:hAnsi="Arial" w:cs="Arial"/>
        </w:rPr>
        <w:t>e</w:t>
      </w:r>
      <w:r w:rsidRPr="00D06EA7">
        <w:rPr>
          <w:rFonts w:ascii="Arial" w:eastAsia="Arial" w:hAnsi="Arial" w:cs="Arial"/>
          <w:spacing w:val="7"/>
        </w:rPr>
        <w:t xml:space="preserve"> </w:t>
      </w:r>
      <w:r w:rsidRPr="00D06EA7">
        <w:rPr>
          <w:rFonts w:ascii="Arial" w:eastAsia="Arial" w:hAnsi="Arial" w:cs="Arial"/>
          <w:spacing w:val="1"/>
        </w:rPr>
        <w:t>(</w:t>
      </w:r>
      <w:r w:rsidRPr="00D06EA7">
        <w:rPr>
          <w:rFonts w:ascii="Arial" w:eastAsia="Arial" w:hAnsi="Arial" w:cs="Arial"/>
          <w:spacing w:val="3"/>
        </w:rPr>
        <w:t>D</w:t>
      </w:r>
      <w:r w:rsidRPr="00D06EA7">
        <w:rPr>
          <w:rFonts w:ascii="Arial" w:eastAsia="Arial" w:hAnsi="Arial" w:cs="Arial"/>
          <w:spacing w:val="-1"/>
        </w:rPr>
        <w:t>BS</w:t>
      </w:r>
      <w:r w:rsidRPr="00D06EA7">
        <w:rPr>
          <w:rFonts w:ascii="Arial" w:eastAsia="Arial" w:hAnsi="Arial" w:cs="Arial"/>
        </w:rPr>
        <w:t>)</w:t>
      </w:r>
      <w:r w:rsidRPr="00D06EA7">
        <w:rPr>
          <w:rFonts w:ascii="Arial" w:eastAsia="Arial" w:hAnsi="Arial" w:cs="Arial"/>
          <w:spacing w:val="6"/>
        </w:rPr>
        <w:t xml:space="preserve"> </w:t>
      </w:r>
      <w:r w:rsidRPr="00D06EA7">
        <w:rPr>
          <w:rFonts w:ascii="Arial" w:eastAsia="Arial" w:hAnsi="Arial" w:cs="Arial"/>
          <w:spacing w:val="2"/>
        </w:rPr>
        <w:t>t</w:t>
      </w:r>
      <w:r w:rsidRPr="00D06EA7">
        <w:rPr>
          <w:rFonts w:ascii="Arial" w:eastAsia="Arial" w:hAnsi="Arial" w:cs="Arial"/>
        </w:rPr>
        <w:t xml:space="preserve">o </w:t>
      </w:r>
      <w:r w:rsidRPr="00D06EA7">
        <w:rPr>
          <w:rFonts w:ascii="Arial" w:eastAsia="Arial" w:hAnsi="Arial" w:cs="Arial"/>
          <w:spacing w:val="7"/>
        </w:rPr>
        <w:t xml:space="preserve"> </w:t>
      </w:r>
      <w:r w:rsidRPr="00D06EA7">
        <w:rPr>
          <w:rFonts w:ascii="Arial" w:eastAsia="Arial" w:hAnsi="Arial" w:cs="Arial"/>
          <w:spacing w:val="2"/>
        </w:rPr>
        <w:t>h</w:t>
      </w:r>
      <w:r w:rsidRPr="00D06EA7">
        <w:rPr>
          <w:rFonts w:ascii="Arial" w:eastAsia="Arial" w:hAnsi="Arial" w:cs="Arial"/>
        </w:rPr>
        <w:t>e</w:t>
      </w:r>
      <w:r w:rsidRPr="00D06EA7">
        <w:rPr>
          <w:rFonts w:ascii="Arial" w:eastAsia="Arial" w:hAnsi="Arial" w:cs="Arial"/>
          <w:spacing w:val="-1"/>
        </w:rPr>
        <w:t>l</w:t>
      </w:r>
      <w:r w:rsidRPr="00D06EA7">
        <w:rPr>
          <w:rFonts w:ascii="Arial" w:eastAsia="Arial" w:hAnsi="Arial" w:cs="Arial"/>
        </w:rPr>
        <w:t xml:space="preserve">p </w:t>
      </w:r>
      <w:r w:rsidRPr="00D06EA7">
        <w:rPr>
          <w:rFonts w:ascii="Arial" w:eastAsia="Arial" w:hAnsi="Arial" w:cs="Arial"/>
          <w:spacing w:val="23"/>
        </w:rPr>
        <w:t xml:space="preserve"> </w:t>
      </w:r>
      <w:r w:rsidRPr="00D06EA7">
        <w:rPr>
          <w:rFonts w:ascii="Arial" w:eastAsia="Arial" w:hAnsi="Arial" w:cs="Arial"/>
        </w:rPr>
        <w:t>a</w:t>
      </w:r>
      <w:r w:rsidRPr="00D06EA7">
        <w:rPr>
          <w:rFonts w:ascii="Arial" w:eastAsia="Arial" w:hAnsi="Arial" w:cs="Arial"/>
          <w:spacing w:val="1"/>
        </w:rPr>
        <w:t>ss</w:t>
      </w:r>
      <w:r w:rsidRPr="00D06EA7">
        <w:rPr>
          <w:rFonts w:ascii="Arial" w:eastAsia="Arial" w:hAnsi="Arial" w:cs="Arial"/>
        </w:rPr>
        <w:t>e</w:t>
      </w:r>
      <w:r w:rsidRPr="00D06EA7">
        <w:rPr>
          <w:rFonts w:ascii="Arial" w:eastAsia="Arial" w:hAnsi="Arial" w:cs="Arial"/>
          <w:spacing w:val="1"/>
        </w:rPr>
        <w:t>s</w:t>
      </w:r>
      <w:r w:rsidRPr="00D06EA7">
        <w:rPr>
          <w:rFonts w:ascii="Arial" w:eastAsia="Arial" w:hAnsi="Arial" w:cs="Arial"/>
        </w:rPr>
        <w:t xml:space="preserve">s </w:t>
      </w:r>
      <w:r w:rsidRPr="00D06EA7">
        <w:rPr>
          <w:rFonts w:ascii="Arial" w:eastAsia="Arial" w:hAnsi="Arial" w:cs="Arial"/>
          <w:spacing w:val="4"/>
        </w:rPr>
        <w:t xml:space="preserve"> </w:t>
      </w:r>
      <w:r w:rsidRPr="00D06EA7">
        <w:rPr>
          <w:rFonts w:ascii="Arial" w:eastAsia="Arial" w:hAnsi="Arial" w:cs="Arial"/>
          <w:spacing w:val="2"/>
        </w:rPr>
        <w:t>t</w:t>
      </w:r>
      <w:r w:rsidRPr="00D06EA7">
        <w:rPr>
          <w:rFonts w:ascii="Arial" w:eastAsia="Arial" w:hAnsi="Arial" w:cs="Arial"/>
        </w:rPr>
        <w:t xml:space="preserve">he </w:t>
      </w:r>
      <w:r w:rsidRPr="00D06EA7">
        <w:rPr>
          <w:rFonts w:ascii="Arial" w:eastAsia="Arial" w:hAnsi="Arial" w:cs="Arial"/>
          <w:spacing w:val="1"/>
        </w:rPr>
        <w:t>s</w:t>
      </w:r>
      <w:r w:rsidRPr="00D06EA7">
        <w:rPr>
          <w:rFonts w:ascii="Arial" w:eastAsia="Arial" w:hAnsi="Arial" w:cs="Arial"/>
        </w:rPr>
        <w:t>u</w:t>
      </w:r>
      <w:r w:rsidRPr="00D06EA7">
        <w:rPr>
          <w:rFonts w:ascii="Arial" w:eastAsia="Arial" w:hAnsi="Arial" w:cs="Arial"/>
          <w:spacing w:val="-3"/>
        </w:rPr>
        <w:t>i</w:t>
      </w:r>
      <w:r w:rsidRPr="00D06EA7">
        <w:rPr>
          <w:rFonts w:ascii="Arial" w:eastAsia="Arial" w:hAnsi="Arial" w:cs="Arial"/>
          <w:spacing w:val="2"/>
        </w:rPr>
        <w:t>t</w:t>
      </w:r>
      <w:r w:rsidRPr="00D06EA7">
        <w:rPr>
          <w:rFonts w:ascii="Arial" w:eastAsia="Arial" w:hAnsi="Arial" w:cs="Arial"/>
        </w:rPr>
        <w:t>ab</w:t>
      </w:r>
      <w:r w:rsidRPr="00D06EA7">
        <w:rPr>
          <w:rFonts w:ascii="Arial" w:eastAsia="Arial" w:hAnsi="Arial" w:cs="Arial"/>
          <w:spacing w:val="1"/>
        </w:rPr>
        <w:t>il</w:t>
      </w:r>
      <w:r w:rsidRPr="00D06EA7">
        <w:rPr>
          <w:rFonts w:ascii="Arial" w:eastAsia="Arial" w:hAnsi="Arial" w:cs="Arial"/>
          <w:spacing w:val="-1"/>
        </w:rPr>
        <w:t>i</w:t>
      </w:r>
      <w:r w:rsidRPr="00D06EA7">
        <w:rPr>
          <w:rFonts w:ascii="Arial" w:eastAsia="Arial" w:hAnsi="Arial" w:cs="Arial"/>
          <w:spacing w:val="7"/>
        </w:rPr>
        <w:t>t</w:t>
      </w:r>
      <w:r w:rsidRPr="00D06EA7">
        <w:rPr>
          <w:rFonts w:ascii="Arial" w:eastAsia="Arial" w:hAnsi="Arial" w:cs="Arial"/>
        </w:rPr>
        <w:t>y</w:t>
      </w:r>
      <w:r w:rsidRPr="00D06EA7">
        <w:rPr>
          <w:rFonts w:ascii="Arial" w:eastAsia="Arial" w:hAnsi="Arial" w:cs="Arial"/>
          <w:spacing w:val="-5"/>
        </w:rPr>
        <w:t xml:space="preserve"> </w:t>
      </w:r>
      <w:r w:rsidRPr="00D06EA7">
        <w:rPr>
          <w:rFonts w:ascii="Arial" w:eastAsia="Arial" w:hAnsi="Arial" w:cs="Arial"/>
        </w:rPr>
        <w:t>of</w:t>
      </w:r>
      <w:r w:rsidRPr="00D06EA7">
        <w:rPr>
          <w:rFonts w:ascii="Arial" w:eastAsia="Arial" w:hAnsi="Arial" w:cs="Arial"/>
          <w:spacing w:val="10"/>
        </w:rPr>
        <w:t xml:space="preserve"> </w:t>
      </w:r>
      <w:r w:rsidRPr="00D06EA7">
        <w:rPr>
          <w:rFonts w:ascii="Arial" w:eastAsia="Arial" w:hAnsi="Arial" w:cs="Arial"/>
        </w:rPr>
        <w:t>app</w:t>
      </w:r>
      <w:r w:rsidRPr="00D06EA7">
        <w:rPr>
          <w:rFonts w:ascii="Arial" w:eastAsia="Arial" w:hAnsi="Arial" w:cs="Arial"/>
          <w:spacing w:val="-1"/>
        </w:rPr>
        <w:t>l</w:t>
      </w:r>
      <w:r w:rsidRPr="00D06EA7">
        <w:rPr>
          <w:rFonts w:ascii="Arial" w:eastAsia="Arial" w:hAnsi="Arial" w:cs="Arial"/>
          <w:spacing w:val="1"/>
        </w:rPr>
        <w:t>ic</w:t>
      </w:r>
      <w:r w:rsidRPr="00D06EA7">
        <w:rPr>
          <w:rFonts w:ascii="Arial" w:eastAsia="Arial" w:hAnsi="Arial" w:cs="Arial"/>
          <w:spacing w:val="2"/>
        </w:rPr>
        <w:t>a</w:t>
      </w:r>
      <w:r w:rsidRPr="00D06EA7">
        <w:rPr>
          <w:rFonts w:ascii="Arial" w:eastAsia="Arial" w:hAnsi="Arial" w:cs="Arial"/>
        </w:rPr>
        <w:t>nts</w:t>
      </w:r>
      <w:r w:rsidRPr="00D06EA7">
        <w:rPr>
          <w:rFonts w:ascii="Arial" w:eastAsia="Arial" w:hAnsi="Arial" w:cs="Arial"/>
          <w:spacing w:val="2"/>
        </w:rPr>
        <w:t xml:space="preserve"> a</w:t>
      </w:r>
      <w:r w:rsidRPr="00D06EA7">
        <w:rPr>
          <w:rFonts w:ascii="Arial" w:eastAsia="Arial" w:hAnsi="Arial" w:cs="Arial"/>
        </w:rPr>
        <w:t>nd</w:t>
      </w:r>
      <w:r w:rsidRPr="00D06EA7">
        <w:rPr>
          <w:rFonts w:ascii="Arial" w:eastAsia="Arial" w:hAnsi="Arial" w:cs="Arial"/>
          <w:spacing w:val="8"/>
        </w:rPr>
        <w:t xml:space="preserve"> </w:t>
      </w:r>
      <w:r w:rsidRPr="00D06EA7">
        <w:rPr>
          <w:rFonts w:ascii="Arial" w:eastAsia="Arial" w:hAnsi="Arial" w:cs="Arial"/>
          <w:spacing w:val="-1"/>
        </w:rPr>
        <w:t>v</w:t>
      </w:r>
      <w:r w:rsidRPr="00D06EA7">
        <w:rPr>
          <w:rFonts w:ascii="Arial" w:eastAsia="Arial" w:hAnsi="Arial" w:cs="Arial"/>
          <w:spacing w:val="2"/>
        </w:rPr>
        <w:t>o</w:t>
      </w:r>
      <w:r w:rsidRPr="00D06EA7">
        <w:rPr>
          <w:rFonts w:ascii="Arial" w:eastAsia="Arial" w:hAnsi="Arial" w:cs="Arial"/>
          <w:spacing w:val="-1"/>
        </w:rPr>
        <w:t>l</w:t>
      </w:r>
      <w:r w:rsidRPr="00D06EA7">
        <w:rPr>
          <w:rFonts w:ascii="Arial" w:eastAsia="Arial" w:hAnsi="Arial" w:cs="Arial"/>
        </w:rPr>
        <w:t>un</w:t>
      </w:r>
      <w:r w:rsidRPr="00D06EA7">
        <w:rPr>
          <w:rFonts w:ascii="Arial" w:eastAsia="Arial" w:hAnsi="Arial" w:cs="Arial"/>
          <w:spacing w:val="2"/>
        </w:rPr>
        <w:t>t</w:t>
      </w:r>
      <w:r w:rsidRPr="00D06EA7">
        <w:rPr>
          <w:rFonts w:ascii="Arial" w:eastAsia="Arial" w:hAnsi="Arial" w:cs="Arial"/>
        </w:rPr>
        <w:t>eers</w:t>
      </w:r>
      <w:r w:rsidRPr="00D06EA7">
        <w:rPr>
          <w:rFonts w:ascii="Arial" w:eastAsia="Arial" w:hAnsi="Arial" w:cs="Arial"/>
          <w:spacing w:val="2"/>
        </w:rPr>
        <w:t xml:space="preserve"> </w:t>
      </w:r>
      <w:r w:rsidRPr="00D06EA7">
        <w:rPr>
          <w:rFonts w:ascii="Arial" w:eastAsia="Arial" w:hAnsi="Arial" w:cs="Arial"/>
          <w:spacing w:val="5"/>
        </w:rPr>
        <w:t>f</w:t>
      </w:r>
      <w:r w:rsidRPr="00D06EA7">
        <w:rPr>
          <w:rFonts w:ascii="Arial" w:eastAsia="Arial" w:hAnsi="Arial" w:cs="Arial"/>
        </w:rPr>
        <w:t>or</w:t>
      </w:r>
      <w:r w:rsidRPr="00D06EA7">
        <w:rPr>
          <w:rFonts w:ascii="Arial" w:eastAsia="Arial" w:hAnsi="Arial" w:cs="Arial"/>
          <w:spacing w:val="8"/>
        </w:rPr>
        <w:t xml:space="preserve"> </w:t>
      </w:r>
      <w:r w:rsidRPr="00D06EA7">
        <w:rPr>
          <w:rFonts w:ascii="Arial" w:eastAsia="Arial" w:hAnsi="Arial" w:cs="Arial"/>
        </w:rPr>
        <w:t>po</w:t>
      </w:r>
      <w:r w:rsidRPr="00D06EA7">
        <w:rPr>
          <w:rFonts w:ascii="Arial" w:eastAsia="Arial" w:hAnsi="Arial" w:cs="Arial"/>
          <w:spacing w:val="1"/>
        </w:rPr>
        <w:t>s</w:t>
      </w:r>
      <w:r w:rsidRPr="00D06EA7">
        <w:rPr>
          <w:rFonts w:ascii="Arial" w:eastAsia="Arial" w:hAnsi="Arial" w:cs="Arial"/>
          <w:spacing w:val="-1"/>
        </w:rPr>
        <w:t>i</w:t>
      </w:r>
      <w:r w:rsidRPr="00D06EA7">
        <w:rPr>
          <w:rFonts w:ascii="Arial" w:eastAsia="Arial" w:hAnsi="Arial" w:cs="Arial"/>
          <w:spacing w:val="3"/>
        </w:rPr>
        <w:t>t</w:t>
      </w:r>
      <w:r w:rsidRPr="00D06EA7">
        <w:rPr>
          <w:rFonts w:ascii="Arial" w:eastAsia="Arial" w:hAnsi="Arial" w:cs="Arial"/>
          <w:spacing w:val="-1"/>
        </w:rPr>
        <w:t>i</w:t>
      </w:r>
      <w:r w:rsidRPr="00D06EA7">
        <w:rPr>
          <w:rFonts w:ascii="Arial" w:eastAsia="Arial" w:hAnsi="Arial" w:cs="Arial"/>
        </w:rPr>
        <w:t>ons</w:t>
      </w:r>
      <w:r w:rsidRPr="00D06EA7">
        <w:rPr>
          <w:rFonts w:ascii="Arial" w:eastAsia="Arial" w:hAnsi="Arial" w:cs="Arial"/>
          <w:spacing w:val="5"/>
        </w:rPr>
        <w:t xml:space="preserve"> </w:t>
      </w:r>
      <w:r w:rsidRPr="00D06EA7">
        <w:rPr>
          <w:rFonts w:ascii="Arial" w:eastAsia="Arial" w:hAnsi="Arial" w:cs="Arial"/>
        </w:rPr>
        <w:t>of</w:t>
      </w:r>
      <w:r w:rsidRPr="00D06EA7">
        <w:rPr>
          <w:rFonts w:ascii="Arial" w:eastAsia="Arial" w:hAnsi="Arial" w:cs="Arial"/>
          <w:spacing w:val="12"/>
        </w:rPr>
        <w:t xml:space="preserve"> </w:t>
      </w:r>
      <w:r w:rsidRPr="00D06EA7">
        <w:rPr>
          <w:rFonts w:ascii="Arial" w:eastAsia="Arial" w:hAnsi="Arial" w:cs="Arial"/>
        </w:rPr>
        <w:t>tru</w:t>
      </w:r>
      <w:r w:rsidRPr="00D06EA7">
        <w:rPr>
          <w:rFonts w:ascii="Arial" w:eastAsia="Arial" w:hAnsi="Arial" w:cs="Arial"/>
          <w:spacing w:val="1"/>
        </w:rPr>
        <w:t>s</w:t>
      </w:r>
      <w:r w:rsidRPr="00D06EA7">
        <w:rPr>
          <w:rFonts w:ascii="Arial" w:eastAsia="Arial" w:hAnsi="Arial" w:cs="Arial"/>
        </w:rPr>
        <w:t>t.</w:t>
      </w:r>
      <w:r w:rsidRPr="00D06EA7">
        <w:rPr>
          <w:rFonts w:ascii="Arial" w:eastAsia="Arial" w:hAnsi="Arial" w:cs="Arial"/>
          <w:spacing w:val="-4"/>
        </w:rPr>
        <w:t xml:space="preserve"> </w:t>
      </w:r>
      <w:r w:rsidR="00192476" w:rsidRPr="00D06EA7">
        <w:rPr>
          <w:rFonts w:ascii="Arial" w:eastAsia="Arial" w:hAnsi="Arial" w:cs="Arial"/>
          <w:w w:val="99"/>
        </w:rPr>
        <w:t>W</w:t>
      </w:r>
      <w:r w:rsidR="00192476" w:rsidRPr="00D06EA7">
        <w:rPr>
          <w:rFonts w:ascii="Arial" w:eastAsia="Arial" w:hAnsi="Arial" w:cs="Arial"/>
          <w:spacing w:val="-37"/>
        </w:rPr>
        <w:t>e</w:t>
      </w:r>
      <w:r w:rsidRPr="00D06EA7">
        <w:rPr>
          <w:rFonts w:ascii="Arial" w:eastAsia="Arial" w:hAnsi="Arial" w:cs="Arial"/>
          <w:spacing w:val="6"/>
        </w:rPr>
        <w:t xml:space="preserve"> </w:t>
      </w:r>
      <w:r w:rsidRPr="00D06EA7">
        <w:rPr>
          <w:rFonts w:ascii="Arial" w:eastAsia="Arial" w:hAnsi="Arial" w:cs="Arial"/>
        </w:rPr>
        <w:t>do</w:t>
      </w:r>
      <w:r w:rsidRPr="00D06EA7">
        <w:rPr>
          <w:rFonts w:ascii="Arial" w:eastAsia="Arial" w:hAnsi="Arial" w:cs="Arial"/>
          <w:spacing w:val="5"/>
        </w:rPr>
        <w:t xml:space="preserve"> </w:t>
      </w:r>
      <w:r w:rsidRPr="00D06EA7">
        <w:rPr>
          <w:rFonts w:ascii="Arial" w:eastAsia="Arial" w:hAnsi="Arial" w:cs="Arial"/>
        </w:rPr>
        <w:t>th</w:t>
      </w:r>
      <w:r w:rsidRPr="00D06EA7">
        <w:rPr>
          <w:rFonts w:ascii="Arial" w:eastAsia="Arial" w:hAnsi="Arial" w:cs="Arial"/>
          <w:spacing w:val="-3"/>
        </w:rPr>
        <w:t>i</w:t>
      </w:r>
      <w:r w:rsidRPr="00D06EA7">
        <w:rPr>
          <w:rFonts w:ascii="Arial" w:eastAsia="Arial" w:hAnsi="Arial" w:cs="Arial"/>
        </w:rPr>
        <w:t>s</w:t>
      </w:r>
      <w:r w:rsidRPr="00D06EA7">
        <w:rPr>
          <w:rFonts w:ascii="Arial" w:eastAsia="Arial" w:hAnsi="Arial" w:cs="Arial"/>
          <w:spacing w:val="10"/>
        </w:rPr>
        <w:t xml:space="preserve"> </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10"/>
        </w:rPr>
        <w:t xml:space="preserve"> </w:t>
      </w:r>
      <w:r w:rsidRPr="00D06EA7">
        <w:rPr>
          <w:rFonts w:ascii="Arial" w:eastAsia="Arial" w:hAnsi="Arial" w:cs="Arial"/>
          <w:spacing w:val="1"/>
        </w:rPr>
        <w:t>c</w:t>
      </w:r>
      <w:r w:rsidRPr="00D06EA7">
        <w:rPr>
          <w:rFonts w:ascii="Arial" w:eastAsia="Arial" w:hAnsi="Arial" w:cs="Arial"/>
        </w:rPr>
        <w:t>o</w:t>
      </w:r>
      <w:r w:rsidRPr="00D06EA7">
        <w:rPr>
          <w:rFonts w:ascii="Arial" w:eastAsia="Arial" w:hAnsi="Arial" w:cs="Arial"/>
          <w:spacing w:val="9"/>
        </w:rPr>
        <w:t>m</w:t>
      </w:r>
      <w:r w:rsidRPr="00D06EA7">
        <w:rPr>
          <w:rFonts w:ascii="Arial" w:eastAsia="Arial" w:hAnsi="Arial" w:cs="Arial"/>
        </w:rPr>
        <w:t>p</w:t>
      </w:r>
      <w:r w:rsidRPr="00D06EA7">
        <w:rPr>
          <w:rFonts w:ascii="Arial" w:eastAsia="Arial" w:hAnsi="Arial" w:cs="Arial"/>
          <w:spacing w:val="-3"/>
        </w:rPr>
        <w:t>l</w:t>
      </w:r>
      <w:r w:rsidRPr="00D06EA7">
        <w:rPr>
          <w:rFonts w:ascii="Arial" w:eastAsia="Arial" w:hAnsi="Arial" w:cs="Arial"/>
          <w:spacing w:val="-1"/>
        </w:rPr>
        <w:t>i</w:t>
      </w:r>
      <w:r w:rsidRPr="00D06EA7">
        <w:rPr>
          <w:rFonts w:ascii="Arial" w:eastAsia="Arial" w:hAnsi="Arial" w:cs="Arial"/>
          <w:spacing w:val="2"/>
        </w:rPr>
        <w:t>a</w:t>
      </w:r>
      <w:r w:rsidRPr="00D06EA7">
        <w:rPr>
          <w:rFonts w:ascii="Arial" w:eastAsia="Arial" w:hAnsi="Arial" w:cs="Arial"/>
        </w:rPr>
        <w:t>n</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2"/>
        </w:rPr>
        <w:t xml:space="preserve"> </w:t>
      </w:r>
      <w:r w:rsidRPr="00D06EA7">
        <w:rPr>
          <w:rFonts w:ascii="Arial" w:eastAsia="Arial" w:hAnsi="Arial" w:cs="Arial"/>
          <w:spacing w:val="-2"/>
        </w:rPr>
        <w:t>w</w:t>
      </w:r>
      <w:r w:rsidRPr="00D06EA7">
        <w:rPr>
          <w:rFonts w:ascii="Arial" w:eastAsia="Arial" w:hAnsi="Arial" w:cs="Arial"/>
          <w:spacing w:val="-1"/>
        </w:rPr>
        <w:t>i</w:t>
      </w:r>
      <w:r w:rsidRPr="00D06EA7">
        <w:rPr>
          <w:rFonts w:ascii="Arial" w:eastAsia="Arial" w:hAnsi="Arial" w:cs="Arial"/>
          <w:spacing w:val="2"/>
        </w:rPr>
        <w:t>t</w:t>
      </w:r>
      <w:r w:rsidRPr="00D06EA7">
        <w:rPr>
          <w:rFonts w:ascii="Arial" w:eastAsia="Arial" w:hAnsi="Arial" w:cs="Arial"/>
        </w:rPr>
        <w:t>h</w:t>
      </w:r>
      <w:r w:rsidRPr="00D06EA7">
        <w:rPr>
          <w:rFonts w:ascii="Arial" w:eastAsia="Arial" w:hAnsi="Arial" w:cs="Arial"/>
          <w:spacing w:val="5"/>
        </w:rPr>
        <w:t xml:space="preserve"> </w:t>
      </w:r>
      <w:r w:rsidRPr="00D06EA7">
        <w:rPr>
          <w:rFonts w:ascii="Arial" w:eastAsia="Arial" w:hAnsi="Arial" w:cs="Arial"/>
        </w:rPr>
        <w:t>the</w:t>
      </w:r>
      <w:r w:rsidRPr="00D06EA7">
        <w:rPr>
          <w:rFonts w:ascii="Arial" w:eastAsia="Arial" w:hAnsi="Arial" w:cs="Arial"/>
          <w:spacing w:val="18"/>
        </w:rPr>
        <w:t xml:space="preserve"> </w:t>
      </w:r>
      <w:r w:rsidRPr="00D06EA7">
        <w:rPr>
          <w:rFonts w:ascii="Arial" w:eastAsia="Arial" w:hAnsi="Arial" w:cs="Arial"/>
          <w:spacing w:val="3"/>
        </w:rPr>
        <w:t>D</w:t>
      </w:r>
      <w:r w:rsidRPr="00D06EA7">
        <w:rPr>
          <w:rFonts w:ascii="Arial" w:eastAsia="Arial" w:hAnsi="Arial" w:cs="Arial"/>
          <w:spacing w:val="2"/>
        </w:rPr>
        <w:t>BS</w:t>
      </w:r>
      <w:r w:rsidRPr="00D06EA7">
        <w:rPr>
          <w:rFonts w:ascii="Arial" w:eastAsia="Arial" w:hAnsi="Arial" w:cs="Arial"/>
          <w:spacing w:val="-1"/>
        </w:rPr>
        <w:t>’</w:t>
      </w:r>
      <w:r w:rsidRPr="00D06EA7">
        <w:rPr>
          <w:rFonts w:ascii="Arial" w:eastAsia="Arial" w:hAnsi="Arial" w:cs="Arial"/>
        </w:rPr>
        <w:t>s Code</w:t>
      </w:r>
      <w:r w:rsidRPr="00D06EA7">
        <w:rPr>
          <w:rFonts w:ascii="Arial" w:eastAsia="Arial" w:hAnsi="Arial" w:cs="Arial"/>
          <w:spacing w:val="5"/>
        </w:rPr>
        <w:t xml:space="preserve"> </w:t>
      </w:r>
      <w:r w:rsidRPr="00D06EA7">
        <w:rPr>
          <w:rFonts w:ascii="Arial" w:eastAsia="Arial" w:hAnsi="Arial" w:cs="Arial"/>
        </w:rPr>
        <w:t>of</w:t>
      </w:r>
      <w:r w:rsidRPr="00D06EA7">
        <w:rPr>
          <w:rFonts w:ascii="Arial" w:eastAsia="Arial" w:hAnsi="Arial" w:cs="Arial"/>
          <w:spacing w:val="11"/>
        </w:rPr>
        <w:t xml:space="preserve"> </w:t>
      </w:r>
      <w:r w:rsidRPr="00D06EA7">
        <w:rPr>
          <w:rFonts w:ascii="Arial" w:eastAsia="Arial" w:hAnsi="Arial" w:cs="Arial"/>
          <w:spacing w:val="-1"/>
        </w:rPr>
        <w:t>P</w:t>
      </w:r>
      <w:r w:rsidRPr="00D06EA7">
        <w:rPr>
          <w:rFonts w:ascii="Arial" w:eastAsia="Arial" w:hAnsi="Arial" w:cs="Arial"/>
          <w:spacing w:val="1"/>
        </w:rPr>
        <w:t>r</w:t>
      </w:r>
      <w:r w:rsidRPr="00D06EA7">
        <w:rPr>
          <w:rFonts w:ascii="Arial" w:eastAsia="Arial" w:hAnsi="Arial" w:cs="Arial"/>
        </w:rPr>
        <w:t>a</w:t>
      </w:r>
      <w:r w:rsidRPr="00D06EA7">
        <w:rPr>
          <w:rFonts w:ascii="Arial" w:eastAsia="Arial" w:hAnsi="Arial" w:cs="Arial"/>
          <w:spacing w:val="1"/>
        </w:rPr>
        <w:t>c</w:t>
      </w:r>
      <w:r w:rsidRPr="00D06EA7">
        <w:rPr>
          <w:rFonts w:ascii="Arial" w:eastAsia="Arial" w:hAnsi="Arial" w:cs="Arial"/>
        </w:rPr>
        <w:t>t</w:t>
      </w:r>
      <w:r w:rsidRPr="00D06EA7">
        <w:rPr>
          <w:rFonts w:ascii="Arial" w:eastAsia="Arial" w:hAnsi="Arial" w:cs="Arial"/>
          <w:spacing w:val="-3"/>
        </w:rPr>
        <w:t>i</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1"/>
        </w:rPr>
        <w:t xml:space="preserve"> (c</w:t>
      </w:r>
      <w:r w:rsidRPr="00D06EA7">
        <w:rPr>
          <w:rFonts w:ascii="Arial" w:eastAsia="Arial" w:hAnsi="Arial" w:cs="Arial"/>
        </w:rPr>
        <w:t>op</w:t>
      </w:r>
      <w:r w:rsidRPr="00D06EA7">
        <w:rPr>
          <w:rFonts w:ascii="Arial" w:eastAsia="Arial" w:hAnsi="Arial" w:cs="Arial"/>
          <w:spacing w:val="1"/>
        </w:rPr>
        <w:t>i</w:t>
      </w:r>
      <w:r w:rsidRPr="00D06EA7">
        <w:rPr>
          <w:rFonts w:ascii="Arial" w:eastAsia="Arial" w:hAnsi="Arial" w:cs="Arial"/>
        </w:rPr>
        <w:t>es</w:t>
      </w:r>
      <w:r w:rsidRPr="00D06EA7">
        <w:rPr>
          <w:rFonts w:ascii="Arial" w:eastAsia="Arial" w:hAnsi="Arial" w:cs="Arial"/>
          <w:spacing w:val="5"/>
        </w:rPr>
        <w:t xml:space="preserve"> </w:t>
      </w:r>
      <w:r w:rsidRPr="00D06EA7">
        <w:rPr>
          <w:rFonts w:ascii="Arial" w:eastAsia="Arial" w:hAnsi="Arial" w:cs="Arial"/>
        </w:rPr>
        <w:t>are</w:t>
      </w:r>
      <w:r w:rsidRPr="00D06EA7">
        <w:rPr>
          <w:rFonts w:ascii="Arial" w:eastAsia="Arial" w:hAnsi="Arial" w:cs="Arial"/>
          <w:spacing w:val="3"/>
        </w:rPr>
        <w:t xml:space="preserve"> </w:t>
      </w:r>
      <w:r w:rsidRPr="00D06EA7">
        <w:rPr>
          <w:rFonts w:ascii="Arial" w:eastAsia="Arial" w:hAnsi="Arial" w:cs="Arial"/>
          <w:spacing w:val="2"/>
        </w:rPr>
        <w:t>a</w:t>
      </w:r>
      <w:r w:rsidRPr="00D06EA7">
        <w:rPr>
          <w:rFonts w:ascii="Arial" w:eastAsia="Arial" w:hAnsi="Arial" w:cs="Arial"/>
          <w:spacing w:val="-1"/>
        </w:rPr>
        <w:t>v</w:t>
      </w:r>
      <w:r w:rsidRPr="00D06EA7">
        <w:rPr>
          <w:rFonts w:ascii="Arial" w:eastAsia="Arial" w:hAnsi="Arial" w:cs="Arial"/>
        </w:rPr>
        <w:t>a</w:t>
      </w:r>
      <w:r w:rsidRPr="00D06EA7">
        <w:rPr>
          <w:rFonts w:ascii="Arial" w:eastAsia="Arial" w:hAnsi="Arial" w:cs="Arial"/>
          <w:spacing w:val="-1"/>
        </w:rPr>
        <w:t>i</w:t>
      </w:r>
      <w:r w:rsidRPr="00D06EA7">
        <w:rPr>
          <w:rFonts w:ascii="Arial" w:eastAsia="Arial" w:hAnsi="Arial" w:cs="Arial"/>
          <w:spacing w:val="1"/>
        </w:rPr>
        <w:t>l</w:t>
      </w:r>
      <w:r w:rsidRPr="00D06EA7">
        <w:rPr>
          <w:rFonts w:ascii="Arial" w:eastAsia="Arial" w:hAnsi="Arial" w:cs="Arial"/>
        </w:rPr>
        <w:t>a</w:t>
      </w:r>
      <w:r w:rsidRPr="00D06EA7">
        <w:rPr>
          <w:rFonts w:ascii="Arial" w:eastAsia="Arial" w:hAnsi="Arial" w:cs="Arial"/>
          <w:spacing w:val="2"/>
        </w:rPr>
        <w:t>b</w:t>
      </w:r>
      <w:r w:rsidRPr="00D06EA7">
        <w:rPr>
          <w:rFonts w:ascii="Arial" w:eastAsia="Arial" w:hAnsi="Arial" w:cs="Arial"/>
          <w:spacing w:val="-1"/>
        </w:rPr>
        <w:t>l</w:t>
      </w:r>
      <w:r w:rsidRPr="00D06EA7">
        <w:rPr>
          <w:rFonts w:ascii="Arial" w:eastAsia="Arial" w:hAnsi="Arial" w:cs="Arial"/>
        </w:rPr>
        <w:t xml:space="preserve">e </w:t>
      </w:r>
      <w:r w:rsidRPr="00D06EA7">
        <w:rPr>
          <w:rFonts w:ascii="Arial" w:eastAsia="Arial" w:hAnsi="Arial" w:cs="Arial"/>
          <w:spacing w:val="5"/>
        </w:rPr>
        <w:t>f</w:t>
      </w:r>
      <w:r w:rsidRPr="00D06EA7">
        <w:rPr>
          <w:rFonts w:ascii="Arial" w:eastAsia="Arial" w:hAnsi="Arial" w:cs="Arial"/>
          <w:spacing w:val="1"/>
        </w:rPr>
        <w:t>r</w:t>
      </w:r>
      <w:r w:rsidRPr="00D06EA7">
        <w:rPr>
          <w:rFonts w:ascii="Arial" w:eastAsia="Arial" w:hAnsi="Arial" w:cs="Arial"/>
          <w:spacing w:val="-5"/>
        </w:rPr>
        <w:t>o</w:t>
      </w:r>
      <w:r w:rsidRPr="00D06EA7">
        <w:rPr>
          <w:rFonts w:ascii="Arial" w:eastAsia="Arial" w:hAnsi="Arial" w:cs="Arial"/>
        </w:rPr>
        <w:t>m</w:t>
      </w:r>
      <w:r w:rsidRPr="00D06EA7">
        <w:rPr>
          <w:rFonts w:ascii="Arial" w:eastAsia="Arial" w:hAnsi="Arial" w:cs="Arial"/>
          <w:spacing w:val="18"/>
        </w:rPr>
        <w:t xml:space="preserve"> </w:t>
      </w:r>
      <w:r w:rsidRPr="00D06EA7">
        <w:rPr>
          <w:rFonts w:ascii="Arial" w:eastAsia="Arial" w:hAnsi="Arial" w:cs="Arial"/>
        </w:rPr>
        <w:t>I</w:t>
      </w:r>
      <w:r w:rsidRPr="00D06EA7">
        <w:rPr>
          <w:rFonts w:ascii="Arial" w:eastAsia="Arial" w:hAnsi="Arial" w:cs="Arial"/>
          <w:spacing w:val="2"/>
        </w:rPr>
        <w:t>s</w:t>
      </w:r>
      <w:r w:rsidRPr="00D06EA7">
        <w:rPr>
          <w:rFonts w:ascii="Arial" w:eastAsia="Arial" w:hAnsi="Arial" w:cs="Arial"/>
          <w:spacing w:val="-1"/>
        </w:rPr>
        <w:t>li</w:t>
      </w:r>
      <w:r w:rsidRPr="00D06EA7">
        <w:rPr>
          <w:rFonts w:ascii="Arial" w:eastAsia="Arial" w:hAnsi="Arial" w:cs="Arial"/>
        </w:rPr>
        <w:t>ng</w:t>
      </w:r>
      <w:r w:rsidRPr="00D06EA7">
        <w:rPr>
          <w:rFonts w:ascii="Arial" w:eastAsia="Arial" w:hAnsi="Arial" w:cs="Arial"/>
          <w:spacing w:val="2"/>
        </w:rPr>
        <w:t>t</w:t>
      </w:r>
      <w:r w:rsidRPr="00D06EA7">
        <w:rPr>
          <w:rFonts w:ascii="Arial" w:eastAsia="Arial" w:hAnsi="Arial" w:cs="Arial"/>
        </w:rPr>
        <w:t xml:space="preserve">on </w:t>
      </w:r>
      <w:r w:rsidRPr="00D06EA7">
        <w:rPr>
          <w:rFonts w:ascii="Arial" w:eastAsia="Arial" w:hAnsi="Arial" w:cs="Arial"/>
          <w:spacing w:val="-1"/>
        </w:rPr>
        <w:t>S</w:t>
      </w:r>
      <w:r w:rsidRPr="00D06EA7">
        <w:rPr>
          <w:rFonts w:ascii="Arial" w:eastAsia="Arial" w:hAnsi="Arial" w:cs="Arial"/>
          <w:spacing w:val="1"/>
        </w:rPr>
        <w:t>c</w:t>
      </w:r>
      <w:r w:rsidRPr="00D06EA7">
        <w:rPr>
          <w:rFonts w:ascii="Arial" w:eastAsia="Arial" w:hAnsi="Arial" w:cs="Arial"/>
        </w:rPr>
        <w:t>h</w:t>
      </w:r>
      <w:r w:rsidRPr="00D06EA7">
        <w:rPr>
          <w:rFonts w:ascii="Arial" w:eastAsia="Arial" w:hAnsi="Arial" w:cs="Arial"/>
          <w:spacing w:val="2"/>
        </w:rPr>
        <w:t>o</w:t>
      </w:r>
      <w:r w:rsidRPr="00D06EA7">
        <w:rPr>
          <w:rFonts w:ascii="Arial" w:eastAsia="Arial" w:hAnsi="Arial" w:cs="Arial"/>
        </w:rPr>
        <w:t>o</w:t>
      </w:r>
      <w:r w:rsidRPr="00D06EA7">
        <w:rPr>
          <w:rFonts w:ascii="Arial" w:eastAsia="Arial" w:hAnsi="Arial" w:cs="Arial"/>
          <w:spacing w:val="-3"/>
        </w:rPr>
        <w:t>l</w:t>
      </w:r>
      <w:r w:rsidRPr="00D06EA7">
        <w:rPr>
          <w:rFonts w:ascii="Arial" w:eastAsia="Arial" w:hAnsi="Arial" w:cs="Arial"/>
        </w:rPr>
        <w:t>s</w:t>
      </w:r>
      <w:r w:rsidRPr="00D06EA7">
        <w:rPr>
          <w:rFonts w:ascii="Arial" w:eastAsia="Arial" w:hAnsi="Arial" w:cs="Arial"/>
          <w:spacing w:val="2"/>
        </w:rPr>
        <w:t xml:space="preserve"> </w:t>
      </w:r>
      <w:r w:rsidRPr="00D06EA7">
        <w:rPr>
          <w:rFonts w:ascii="Arial" w:eastAsia="Arial" w:hAnsi="Arial" w:cs="Arial"/>
        </w:rPr>
        <w:t>HR</w:t>
      </w:r>
      <w:r w:rsidRPr="00D06EA7">
        <w:rPr>
          <w:rFonts w:ascii="Arial" w:eastAsia="Arial" w:hAnsi="Arial" w:cs="Arial"/>
          <w:spacing w:val="10"/>
        </w:rPr>
        <w:t xml:space="preserve"> </w:t>
      </w:r>
      <w:r w:rsidRPr="00D06EA7">
        <w:rPr>
          <w:rFonts w:ascii="Arial" w:eastAsia="Arial" w:hAnsi="Arial" w:cs="Arial"/>
          <w:spacing w:val="-1"/>
        </w:rPr>
        <w:t>S</w:t>
      </w:r>
      <w:r w:rsidRPr="00D06EA7">
        <w:rPr>
          <w:rFonts w:ascii="Arial" w:eastAsia="Arial" w:hAnsi="Arial" w:cs="Arial"/>
        </w:rPr>
        <w:t>e</w:t>
      </w:r>
      <w:r w:rsidRPr="00D06EA7">
        <w:rPr>
          <w:rFonts w:ascii="Arial" w:eastAsia="Arial" w:hAnsi="Arial" w:cs="Arial"/>
          <w:spacing w:val="1"/>
        </w:rPr>
        <w:t>rv</w:t>
      </w:r>
      <w:r w:rsidRPr="00D06EA7">
        <w:rPr>
          <w:rFonts w:ascii="Arial" w:eastAsia="Arial" w:hAnsi="Arial" w:cs="Arial"/>
          <w:spacing w:val="-1"/>
        </w:rPr>
        <w:t>i</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4"/>
        </w:rPr>
        <w:t>s</w:t>
      </w:r>
      <w:r w:rsidRPr="00D06EA7">
        <w:rPr>
          <w:rFonts w:ascii="Arial" w:eastAsia="Arial" w:hAnsi="Arial" w:cs="Arial"/>
        </w:rPr>
        <w:t>)</w:t>
      </w:r>
      <w:r w:rsidRPr="00D06EA7">
        <w:rPr>
          <w:rFonts w:ascii="Arial" w:eastAsia="Arial" w:hAnsi="Arial" w:cs="Arial"/>
          <w:spacing w:val="3"/>
        </w:rPr>
        <w:t xml:space="preserve"> </w:t>
      </w:r>
      <w:r w:rsidRPr="00D06EA7">
        <w:rPr>
          <w:rFonts w:ascii="Arial" w:eastAsia="Arial" w:hAnsi="Arial" w:cs="Arial"/>
          <w:spacing w:val="2"/>
        </w:rPr>
        <w:t>o</w:t>
      </w:r>
      <w:r w:rsidRPr="00D06EA7">
        <w:rPr>
          <w:rFonts w:ascii="Arial" w:eastAsia="Arial" w:hAnsi="Arial" w:cs="Arial"/>
        </w:rPr>
        <w:t>r</w:t>
      </w:r>
      <w:r w:rsidRPr="00D06EA7">
        <w:rPr>
          <w:rFonts w:ascii="Arial" w:eastAsia="Arial" w:hAnsi="Arial" w:cs="Arial"/>
          <w:spacing w:val="7"/>
        </w:rPr>
        <w:t xml:space="preserve"> </w:t>
      </w:r>
      <w:r w:rsidRPr="00D06EA7">
        <w:rPr>
          <w:rFonts w:ascii="Arial" w:eastAsia="Arial" w:hAnsi="Arial" w:cs="Arial"/>
        </w:rPr>
        <w:t>on</w:t>
      </w:r>
      <w:r w:rsidRPr="00D06EA7">
        <w:rPr>
          <w:rFonts w:ascii="Arial" w:eastAsia="Arial" w:hAnsi="Arial" w:cs="Arial"/>
          <w:spacing w:val="3"/>
        </w:rPr>
        <w:t xml:space="preserve"> </w:t>
      </w:r>
      <w:r w:rsidRPr="00D06EA7">
        <w:rPr>
          <w:rFonts w:ascii="Arial" w:eastAsia="Arial" w:hAnsi="Arial" w:cs="Arial"/>
          <w:spacing w:val="2"/>
        </w:rPr>
        <w:t>t</w:t>
      </w:r>
      <w:r w:rsidRPr="00D06EA7">
        <w:rPr>
          <w:rFonts w:ascii="Arial" w:eastAsia="Arial" w:hAnsi="Arial" w:cs="Arial"/>
        </w:rPr>
        <w:t>he</w:t>
      </w:r>
      <w:r w:rsidRPr="00D06EA7">
        <w:rPr>
          <w:rFonts w:ascii="Arial" w:eastAsia="Arial" w:hAnsi="Arial" w:cs="Arial"/>
          <w:spacing w:val="5"/>
        </w:rPr>
        <w:t xml:space="preserve"> </w:t>
      </w:r>
      <w:r w:rsidRPr="00D06EA7">
        <w:rPr>
          <w:rFonts w:ascii="Arial" w:eastAsia="Arial" w:hAnsi="Arial" w:cs="Arial"/>
          <w:spacing w:val="1"/>
        </w:rPr>
        <w:t>i</w:t>
      </w:r>
      <w:r w:rsidRPr="00D06EA7">
        <w:rPr>
          <w:rFonts w:ascii="Arial" w:eastAsia="Arial" w:hAnsi="Arial" w:cs="Arial"/>
        </w:rPr>
        <w:t>nte</w:t>
      </w:r>
      <w:r w:rsidRPr="00D06EA7">
        <w:rPr>
          <w:rFonts w:ascii="Arial" w:eastAsia="Arial" w:hAnsi="Arial" w:cs="Arial"/>
          <w:spacing w:val="1"/>
        </w:rPr>
        <w:t>r</w:t>
      </w:r>
      <w:r w:rsidRPr="00D06EA7">
        <w:rPr>
          <w:rFonts w:ascii="Arial" w:eastAsia="Arial" w:hAnsi="Arial" w:cs="Arial"/>
          <w:spacing w:val="2"/>
        </w:rPr>
        <w:t>n</w:t>
      </w:r>
      <w:r w:rsidRPr="00D06EA7">
        <w:rPr>
          <w:rFonts w:ascii="Arial" w:eastAsia="Arial" w:hAnsi="Arial" w:cs="Arial"/>
        </w:rPr>
        <w:t>et</w:t>
      </w:r>
      <w:r w:rsidRPr="00D06EA7">
        <w:rPr>
          <w:rFonts w:ascii="Arial" w:eastAsia="Arial" w:hAnsi="Arial" w:cs="Arial"/>
          <w:spacing w:val="1"/>
        </w:rPr>
        <w:t xml:space="preserve"> </w:t>
      </w:r>
      <w:r w:rsidRPr="00D06EA7">
        <w:rPr>
          <w:rFonts w:ascii="Arial" w:eastAsia="Arial" w:hAnsi="Arial" w:cs="Arial"/>
        </w:rPr>
        <w:t xml:space="preserve">at </w:t>
      </w:r>
      <w:hyperlink r:id="rId24">
        <w:r w:rsidRPr="00D06EA7">
          <w:rPr>
            <w:rFonts w:ascii="Arial" w:eastAsia="Arial" w:hAnsi="Arial" w:cs="Arial"/>
            <w:color w:val="0000FF"/>
            <w:u w:val="single" w:color="0000FF"/>
          </w:rPr>
          <w:t>www.ho</w:t>
        </w:r>
        <w:r w:rsidRPr="00D06EA7">
          <w:rPr>
            <w:rFonts w:ascii="Arial" w:eastAsia="Arial" w:hAnsi="Arial" w:cs="Arial"/>
            <w:color w:val="0000FF"/>
            <w:spacing w:val="9"/>
            <w:u w:val="single" w:color="0000FF"/>
          </w:rPr>
          <w:t>m</w:t>
        </w:r>
        <w:r w:rsidRPr="00D06EA7">
          <w:rPr>
            <w:rFonts w:ascii="Arial" w:eastAsia="Arial" w:hAnsi="Arial" w:cs="Arial"/>
            <w:color w:val="0000FF"/>
            <w:u w:val="single" w:color="0000FF"/>
          </w:rPr>
          <w:t>eo</w:t>
        </w:r>
        <w:r w:rsidRPr="00D06EA7">
          <w:rPr>
            <w:rFonts w:ascii="Arial" w:eastAsia="Arial" w:hAnsi="Arial" w:cs="Arial"/>
            <w:color w:val="0000FF"/>
            <w:spacing w:val="2"/>
            <w:u w:val="single" w:color="0000FF"/>
          </w:rPr>
          <w:t>f</w:t>
        </w:r>
        <w:r w:rsidRPr="00D06EA7">
          <w:rPr>
            <w:rFonts w:ascii="Arial" w:eastAsia="Arial" w:hAnsi="Arial" w:cs="Arial"/>
            <w:color w:val="0000FF"/>
            <w:spacing w:val="5"/>
            <w:u w:val="single" w:color="0000FF"/>
          </w:rPr>
          <w:t>f</w:t>
        </w:r>
        <w:r w:rsidRPr="00D06EA7">
          <w:rPr>
            <w:rFonts w:ascii="Arial" w:eastAsia="Arial" w:hAnsi="Arial" w:cs="Arial"/>
            <w:color w:val="0000FF"/>
            <w:spacing w:val="-1"/>
            <w:u w:val="single" w:color="0000FF"/>
          </w:rPr>
          <w:t>i</w:t>
        </w:r>
        <w:r w:rsidRPr="00D06EA7">
          <w:rPr>
            <w:rFonts w:ascii="Arial" w:eastAsia="Arial" w:hAnsi="Arial" w:cs="Arial"/>
            <w:color w:val="0000FF"/>
            <w:spacing w:val="1"/>
            <w:u w:val="single" w:color="0000FF"/>
          </w:rPr>
          <w:t>c</w:t>
        </w:r>
        <w:r w:rsidRPr="00D06EA7">
          <w:rPr>
            <w:rFonts w:ascii="Arial" w:eastAsia="Arial" w:hAnsi="Arial" w:cs="Arial"/>
            <w:color w:val="0000FF"/>
            <w:u w:val="single" w:color="0000FF"/>
          </w:rPr>
          <w:t>e.go</w:t>
        </w:r>
        <w:r w:rsidRPr="00D06EA7">
          <w:rPr>
            <w:rFonts w:ascii="Arial" w:eastAsia="Arial" w:hAnsi="Arial" w:cs="Arial"/>
            <w:color w:val="0000FF"/>
            <w:spacing w:val="-4"/>
            <w:u w:val="single" w:color="0000FF"/>
          </w:rPr>
          <w:t>v</w:t>
        </w:r>
        <w:r w:rsidRPr="00D06EA7">
          <w:rPr>
            <w:rFonts w:ascii="Arial" w:eastAsia="Arial" w:hAnsi="Arial" w:cs="Arial"/>
            <w:color w:val="0000FF"/>
            <w:u w:val="single" w:color="0000FF"/>
          </w:rPr>
          <w:t>.uk</w:t>
        </w:r>
        <w:r w:rsidRPr="00D06EA7">
          <w:rPr>
            <w:rFonts w:ascii="Arial" w:eastAsia="Arial" w:hAnsi="Arial" w:cs="Arial"/>
            <w:color w:val="0000FF"/>
            <w:spacing w:val="22"/>
            <w:u w:val="single" w:color="0000FF"/>
          </w:rPr>
          <w:t xml:space="preserve"> </w:t>
        </w:r>
        <w:r w:rsidRPr="00D06EA7">
          <w:rPr>
            <w:rFonts w:ascii="Arial" w:eastAsia="Arial" w:hAnsi="Arial" w:cs="Arial"/>
            <w:color w:val="000000"/>
          </w:rPr>
          <w:t>or</w:t>
        </w:r>
      </w:hyperlink>
      <w:r w:rsidRPr="00D06EA7">
        <w:rPr>
          <w:rFonts w:ascii="Arial" w:eastAsia="Arial" w:hAnsi="Arial" w:cs="Arial"/>
          <w:color w:val="000000"/>
          <w:spacing w:val="-1"/>
        </w:rPr>
        <w:t xml:space="preserve"> </w:t>
      </w:r>
      <w:r w:rsidRPr="00D06EA7">
        <w:rPr>
          <w:rFonts w:ascii="Arial" w:eastAsia="Arial" w:hAnsi="Arial" w:cs="Arial"/>
          <w:color w:val="0000FF"/>
          <w:spacing w:val="-41"/>
        </w:rPr>
        <w:t xml:space="preserve"> </w:t>
      </w:r>
      <w:hyperlink r:id="rId25">
        <w:r w:rsidRPr="00D06EA7">
          <w:rPr>
            <w:rFonts w:ascii="Arial" w:eastAsia="Arial" w:hAnsi="Arial" w:cs="Arial"/>
            <w:color w:val="0000FF"/>
            <w:u w:val="single" w:color="0000FF"/>
          </w:rPr>
          <w:t>www.</w:t>
        </w:r>
        <w:r w:rsidRPr="00D06EA7">
          <w:rPr>
            <w:rFonts w:ascii="Arial" w:eastAsia="Arial" w:hAnsi="Arial" w:cs="Arial"/>
            <w:color w:val="0000FF"/>
            <w:spacing w:val="2"/>
            <w:u w:val="single" w:color="0000FF"/>
          </w:rPr>
          <w:t>d</w:t>
        </w:r>
        <w:r w:rsidRPr="00D06EA7">
          <w:rPr>
            <w:rFonts w:ascii="Arial" w:eastAsia="Arial" w:hAnsi="Arial" w:cs="Arial"/>
            <w:color w:val="0000FF"/>
            <w:spacing w:val="-1"/>
            <w:u w:val="single" w:color="0000FF"/>
          </w:rPr>
          <w:t>i</w:t>
        </w:r>
        <w:r w:rsidRPr="00D06EA7">
          <w:rPr>
            <w:rFonts w:ascii="Arial" w:eastAsia="Arial" w:hAnsi="Arial" w:cs="Arial"/>
            <w:color w:val="0000FF"/>
            <w:spacing w:val="1"/>
            <w:u w:val="single" w:color="0000FF"/>
          </w:rPr>
          <w:t>r</w:t>
        </w:r>
        <w:r w:rsidRPr="00D06EA7">
          <w:rPr>
            <w:rFonts w:ascii="Arial" w:eastAsia="Arial" w:hAnsi="Arial" w:cs="Arial"/>
            <w:color w:val="0000FF"/>
            <w:u w:val="single" w:color="0000FF"/>
          </w:rPr>
          <w:t>e</w:t>
        </w:r>
        <w:r w:rsidRPr="00D06EA7">
          <w:rPr>
            <w:rFonts w:ascii="Arial" w:eastAsia="Arial" w:hAnsi="Arial" w:cs="Arial"/>
            <w:color w:val="0000FF"/>
            <w:spacing w:val="1"/>
            <w:u w:val="single" w:color="0000FF"/>
          </w:rPr>
          <w:t>c</w:t>
        </w:r>
        <w:r w:rsidRPr="00D06EA7">
          <w:rPr>
            <w:rFonts w:ascii="Arial" w:eastAsia="Arial" w:hAnsi="Arial" w:cs="Arial"/>
            <w:color w:val="0000FF"/>
            <w:u w:val="single" w:color="0000FF"/>
          </w:rPr>
          <w:t>t.</w:t>
        </w:r>
        <w:r w:rsidRPr="00D06EA7">
          <w:rPr>
            <w:rFonts w:ascii="Arial" w:eastAsia="Arial" w:hAnsi="Arial" w:cs="Arial"/>
            <w:color w:val="0000FF"/>
            <w:spacing w:val="2"/>
            <w:u w:val="single" w:color="0000FF"/>
          </w:rPr>
          <w:t>go</w:t>
        </w:r>
        <w:r w:rsidRPr="00D06EA7">
          <w:rPr>
            <w:rFonts w:ascii="Arial" w:eastAsia="Arial" w:hAnsi="Arial" w:cs="Arial"/>
            <w:color w:val="0000FF"/>
            <w:spacing w:val="-4"/>
            <w:u w:val="single" w:color="0000FF"/>
          </w:rPr>
          <w:t>v</w:t>
        </w:r>
        <w:r w:rsidRPr="00D06EA7">
          <w:rPr>
            <w:rFonts w:ascii="Arial" w:eastAsia="Arial" w:hAnsi="Arial" w:cs="Arial"/>
            <w:color w:val="0000FF"/>
            <w:spacing w:val="2"/>
            <w:u w:val="single" w:color="0000FF"/>
          </w:rPr>
          <w:t>.</w:t>
        </w:r>
        <w:r w:rsidRPr="00D06EA7">
          <w:rPr>
            <w:rFonts w:ascii="Arial" w:eastAsia="Arial" w:hAnsi="Arial" w:cs="Arial"/>
            <w:color w:val="0000FF"/>
            <w:u w:val="single" w:color="0000FF"/>
          </w:rPr>
          <w:t>u</w:t>
        </w:r>
        <w:r w:rsidRPr="00D06EA7">
          <w:rPr>
            <w:rFonts w:ascii="Arial" w:eastAsia="Arial" w:hAnsi="Arial" w:cs="Arial"/>
            <w:color w:val="0000FF"/>
            <w:spacing w:val="8"/>
            <w:u w:val="single" w:color="0000FF"/>
          </w:rPr>
          <w:t>k</w:t>
        </w:r>
        <w:r w:rsidRPr="00D06EA7">
          <w:rPr>
            <w:rFonts w:ascii="Arial" w:eastAsia="Arial" w:hAnsi="Arial" w:cs="Arial"/>
            <w:color w:val="000000"/>
          </w:rPr>
          <w:t>.</w:t>
        </w:r>
        <w:r w:rsidRPr="00D06EA7">
          <w:rPr>
            <w:rFonts w:ascii="Arial" w:eastAsia="Arial" w:hAnsi="Arial" w:cs="Arial"/>
            <w:color w:val="000000"/>
            <w:spacing w:val="-8"/>
          </w:rPr>
          <w:t xml:space="preserve"> </w:t>
        </w:r>
        <w:r w:rsidRPr="00D06EA7">
          <w:rPr>
            <w:rFonts w:ascii="Arial" w:eastAsia="Arial" w:hAnsi="Arial" w:cs="Arial"/>
            <w:color w:val="000000"/>
            <w:spacing w:val="6"/>
          </w:rPr>
          <w:t>T</w:t>
        </w:r>
      </w:hyperlink>
      <w:r w:rsidRPr="00D06EA7">
        <w:rPr>
          <w:rFonts w:ascii="Arial" w:eastAsia="Arial" w:hAnsi="Arial" w:cs="Arial"/>
          <w:color w:val="000000"/>
        </w:rPr>
        <w:t>h</w:t>
      </w:r>
      <w:r w:rsidRPr="00D06EA7">
        <w:rPr>
          <w:rFonts w:ascii="Arial" w:eastAsia="Arial" w:hAnsi="Arial" w:cs="Arial"/>
          <w:color w:val="000000"/>
          <w:spacing w:val="-3"/>
        </w:rPr>
        <w:t>i</w:t>
      </w:r>
      <w:r w:rsidRPr="00D06EA7">
        <w:rPr>
          <w:rFonts w:ascii="Arial" w:eastAsia="Arial" w:hAnsi="Arial" w:cs="Arial"/>
          <w:color w:val="000000"/>
        </w:rPr>
        <w:t>s</w:t>
      </w:r>
      <w:r w:rsidRPr="00D06EA7">
        <w:rPr>
          <w:rFonts w:ascii="Arial" w:eastAsia="Arial" w:hAnsi="Arial" w:cs="Arial"/>
          <w:color w:val="000000"/>
          <w:spacing w:val="9"/>
        </w:rPr>
        <w:t xml:space="preserve"> </w:t>
      </w:r>
      <w:r w:rsidRPr="00D06EA7">
        <w:rPr>
          <w:rFonts w:ascii="Arial" w:eastAsia="Arial" w:hAnsi="Arial" w:cs="Arial"/>
          <w:color w:val="000000"/>
        </w:rPr>
        <w:t>po</w:t>
      </w:r>
      <w:r w:rsidRPr="00D06EA7">
        <w:rPr>
          <w:rFonts w:ascii="Arial" w:eastAsia="Arial" w:hAnsi="Arial" w:cs="Arial"/>
          <w:color w:val="000000"/>
          <w:spacing w:val="-1"/>
        </w:rPr>
        <w:t>li</w:t>
      </w:r>
      <w:r w:rsidRPr="00D06EA7">
        <w:rPr>
          <w:rFonts w:ascii="Arial" w:eastAsia="Arial" w:hAnsi="Arial" w:cs="Arial"/>
          <w:color w:val="000000"/>
          <w:spacing w:val="6"/>
        </w:rPr>
        <w:t>c</w:t>
      </w:r>
      <w:r w:rsidRPr="00D06EA7">
        <w:rPr>
          <w:rFonts w:ascii="Arial" w:eastAsia="Arial" w:hAnsi="Arial" w:cs="Arial"/>
          <w:color w:val="000000"/>
        </w:rPr>
        <w:t>y</w:t>
      </w:r>
      <w:r w:rsidRPr="00D06EA7">
        <w:rPr>
          <w:rFonts w:ascii="Arial" w:eastAsia="Arial" w:hAnsi="Arial" w:cs="Arial"/>
          <w:color w:val="000000"/>
          <w:spacing w:val="1"/>
        </w:rPr>
        <w:t xml:space="preserve"> </w:t>
      </w:r>
      <w:r w:rsidRPr="00D06EA7">
        <w:rPr>
          <w:rFonts w:ascii="Arial" w:eastAsia="Arial" w:hAnsi="Arial" w:cs="Arial"/>
          <w:color w:val="000000"/>
        </w:rPr>
        <w:t>on</w:t>
      </w:r>
      <w:r w:rsidRPr="00D06EA7">
        <w:rPr>
          <w:rFonts w:ascii="Arial" w:eastAsia="Arial" w:hAnsi="Arial" w:cs="Arial"/>
          <w:color w:val="000000"/>
          <w:spacing w:val="9"/>
        </w:rPr>
        <w:t xml:space="preserve"> </w:t>
      </w:r>
      <w:r w:rsidRPr="00D06EA7">
        <w:rPr>
          <w:rFonts w:ascii="Arial" w:eastAsia="Arial" w:hAnsi="Arial" w:cs="Arial"/>
          <w:color w:val="000000"/>
        </w:rPr>
        <w:t>t</w:t>
      </w:r>
      <w:r w:rsidRPr="00D06EA7">
        <w:rPr>
          <w:rFonts w:ascii="Arial" w:eastAsia="Arial" w:hAnsi="Arial" w:cs="Arial"/>
          <w:color w:val="000000"/>
          <w:spacing w:val="2"/>
        </w:rPr>
        <w:t>h</w:t>
      </w:r>
      <w:r w:rsidRPr="00D06EA7">
        <w:rPr>
          <w:rFonts w:ascii="Arial" w:eastAsia="Arial" w:hAnsi="Arial" w:cs="Arial"/>
          <w:color w:val="000000"/>
        </w:rPr>
        <w:t>e</w:t>
      </w:r>
      <w:r w:rsidRPr="00D06EA7">
        <w:rPr>
          <w:rFonts w:ascii="Arial" w:eastAsia="Arial" w:hAnsi="Arial" w:cs="Arial"/>
          <w:color w:val="000000"/>
          <w:spacing w:val="9"/>
        </w:rPr>
        <w:t xml:space="preserve"> </w:t>
      </w:r>
      <w:r w:rsidRPr="00D06EA7">
        <w:rPr>
          <w:rFonts w:ascii="Arial" w:eastAsia="Arial" w:hAnsi="Arial" w:cs="Arial"/>
          <w:color w:val="000000"/>
          <w:spacing w:val="1"/>
        </w:rPr>
        <w:t>r</w:t>
      </w:r>
      <w:r w:rsidRPr="00D06EA7">
        <w:rPr>
          <w:rFonts w:ascii="Arial" w:eastAsia="Arial" w:hAnsi="Arial" w:cs="Arial"/>
          <w:color w:val="000000"/>
        </w:rPr>
        <w:t>e</w:t>
      </w:r>
      <w:r w:rsidRPr="00D06EA7">
        <w:rPr>
          <w:rFonts w:ascii="Arial" w:eastAsia="Arial" w:hAnsi="Arial" w:cs="Arial"/>
          <w:color w:val="000000"/>
          <w:spacing w:val="1"/>
        </w:rPr>
        <w:t>cr</w:t>
      </w:r>
      <w:r w:rsidRPr="00D06EA7">
        <w:rPr>
          <w:rFonts w:ascii="Arial" w:eastAsia="Arial" w:hAnsi="Arial" w:cs="Arial"/>
          <w:color w:val="000000"/>
        </w:rPr>
        <w:t>u</w:t>
      </w:r>
      <w:r w:rsidRPr="00D06EA7">
        <w:rPr>
          <w:rFonts w:ascii="Arial" w:eastAsia="Arial" w:hAnsi="Arial" w:cs="Arial"/>
          <w:color w:val="000000"/>
          <w:spacing w:val="-3"/>
        </w:rPr>
        <w:t>i</w:t>
      </w:r>
      <w:r w:rsidRPr="00D06EA7">
        <w:rPr>
          <w:rFonts w:ascii="Arial" w:eastAsia="Arial" w:hAnsi="Arial" w:cs="Arial"/>
          <w:color w:val="000000"/>
        </w:rPr>
        <w:t>t</w:t>
      </w:r>
      <w:r w:rsidRPr="00D06EA7">
        <w:rPr>
          <w:rFonts w:ascii="Arial" w:eastAsia="Arial" w:hAnsi="Arial" w:cs="Arial"/>
          <w:color w:val="000000"/>
          <w:spacing w:val="10"/>
        </w:rPr>
        <w:t>m</w:t>
      </w:r>
      <w:r w:rsidRPr="00D06EA7">
        <w:rPr>
          <w:rFonts w:ascii="Arial" w:eastAsia="Arial" w:hAnsi="Arial" w:cs="Arial"/>
          <w:color w:val="000000"/>
        </w:rPr>
        <w:t>ent</w:t>
      </w:r>
      <w:r w:rsidRPr="00D06EA7">
        <w:rPr>
          <w:rFonts w:ascii="Arial" w:eastAsia="Arial" w:hAnsi="Arial" w:cs="Arial"/>
          <w:color w:val="000000"/>
          <w:spacing w:val="-1"/>
        </w:rPr>
        <w:t xml:space="preserve"> </w:t>
      </w:r>
      <w:r w:rsidRPr="00D06EA7">
        <w:rPr>
          <w:rFonts w:ascii="Arial" w:eastAsia="Arial" w:hAnsi="Arial" w:cs="Arial"/>
          <w:color w:val="000000"/>
        </w:rPr>
        <w:t>of</w:t>
      </w:r>
      <w:r w:rsidRPr="00D06EA7">
        <w:rPr>
          <w:rFonts w:ascii="Arial" w:eastAsia="Arial" w:hAnsi="Arial" w:cs="Arial"/>
          <w:color w:val="000000"/>
          <w:spacing w:val="12"/>
        </w:rPr>
        <w:t xml:space="preserve"> </w:t>
      </w:r>
      <w:r w:rsidRPr="00D06EA7">
        <w:rPr>
          <w:rFonts w:ascii="Arial" w:eastAsia="Arial" w:hAnsi="Arial" w:cs="Arial"/>
          <w:color w:val="000000"/>
          <w:spacing w:val="-3"/>
        </w:rPr>
        <w:t>e</w:t>
      </w:r>
      <w:r w:rsidRPr="00D06EA7">
        <w:rPr>
          <w:rFonts w:ascii="Arial" w:eastAsia="Arial" w:hAnsi="Arial" w:cs="Arial"/>
          <w:color w:val="000000"/>
          <w:spacing w:val="6"/>
        </w:rPr>
        <w:t>x</w:t>
      </w:r>
      <w:r w:rsidRPr="00D06EA7">
        <w:rPr>
          <w:rFonts w:ascii="Arial" w:eastAsia="Arial" w:hAnsi="Arial" w:cs="Arial"/>
          <w:color w:val="000000"/>
          <w:spacing w:val="1"/>
        </w:rPr>
        <w:t>-</w:t>
      </w:r>
      <w:r w:rsidRPr="00D06EA7">
        <w:rPr>
          <w:rFonts w:ascii="Arial" w:eastAsia="Arial" w:hAnsi="Arial" w:cs="Arial"/>
          <w:color w:val="000000"/>
        </w:rPr>
        <w:t>o</w:t>
      </w:r>
      <w:r w:rsidRPr="00D06EA7">
        <w:rPr>
          <w:rFonts w:ascii="Arial" w:eastAsia="Arial" w:hAnsi="Arial" w:cs="Arial"/>
          <w:color w:val="000000"/>
          <w:spacing w:val="2"/>
        </w:rPr>
        <w:t>ff</w:t>
      </w:r>
      <w:r w:rsidRPr="00D06EA7">
        <w:rPr>
          <w:rFonts w:ascii="Arial" w:eastAsia="Arial" w:hAnsi="Arial" w:cs="Arial"/>
          <w:color w:val="000000"/>
        </w:rPr>
        <w:t>ende</w:t>
      </w:r>
      <w:r w:rsidRPr="00D06EA7">
        <w:rPr>
          <w:rFonts w:ascii="Arial" w:eastAsia="Arial" w:hAnsi="Arial" w:cs="Arial"/>
          <w:color w:val="000000"/>
          <w:spacing w:val="1"/>
        </w:rPr>
        <w:t>r</w:t>
      </w:r>
      <w:r w:rsidRPr="00D06EA7">
        <w:rPr>
          <w:rFonts w:ascii="Arial" w:eastAsia="Arial" w:hAnsi="Arial" w:cs="Arial"/>
          <w:color w:val="000000"/>
        </w:rPr>
        <w:t>s</w:t>
      </w:r>
      <w:r w:rsidRPr="00D06EA7">
        <w:rPr>
          <w:rFonts w:ascii="Arial" w:eastAsia="Arial" w:hAnsi="Arial" w:cs="Arial"/>
          <w:color w:val="000000"/>
          <w:spacing w:val="2"/>
        </w:rPr>
        <w:t xml:space="preserve"> </w:t>
      </w:r>
      <w:r w:rsidRPr="00D06EA7">
        <w:rPr>
          <w:rFonts w:ascii="Arial" w:eastAsia="Arial" w:hAnsi="Arial" w:cs="Arial"/>
          <w:color w:val="000000"/>
          <w:spacing w:val="-3"/>
        </w:rPr>
        <w:t>i</w:t>
      </w:r>
      <w:r w:rsidRPr="00D06EA7">
        <w:rPr>
          <w:rFonts w:ascii="Arial" w:eastAsia="Arial" w:hAnsi="Arial" w:cs="Arial"/>
          <w:color w:val="000000"/>
        </w:rPr>
        <w:t>s</w:t>
      </w:r>
      <w:r w:rsidRPr="00D06EA7">
        <w:rPr>
          <w:rFonts w:ascii="Arial" w:eastAsia="Arial" w:hAnsi="Arial" w:cs="Arial"/>
          <w:color w:val="000000"/>
          <w:spacing w:val="10"/>
        </w:rPr>
        <w:t xml:space="preserve"> </w:t>
      </w:r>
      <w:r w:rsidRPr="00D06EA7">
        <w:rPr>
          <w:rFonts w:ascii="Arial" w:eastAsia="Arial" w:hAnsi="Arial" w:cs="Arial"/>
          <w:color w:val="000000"/>
          <w:spacing w:val="7"/>
        </w:rPr>
        <w:t>m</w:t>
      </w:r>
      <w:r w:rsidRPr="00D06EA7">
        <w:rPr>
          <w:rFonts w:ascii="Arial" w:eastAsia="Arial" w:hAnsi="Arial" w:cs="Arial"/>
          <w:color w:val="000000"/>
        </w:rPr>
        <w:t>ade a</w:t>
      </w:r>
      <w:r w:rsidRPr="00D06EA7">
        <w:rPr>
          <w:rFonts w:ascii="Arial" w:eastAsia="Arial" w:hAnsi="Arial" w:cs="Arial"/>
          <w:color w:val="000000"/>
          <w:spacing w:val="-1"/>
        </w:rPr>
        <w:t>v</w:t>
      </w:r>
      <w:r w:rsidRPr="00D06EA7">
        <w:rPr>
          <w:rFonts w:ascii="Arial" w:eastAsia="Arial" w:hAnsi="Arial" w:cs="Arial"/>
          <w:color w:val="000000"/>
        </w:rPr>
        <w:t>a</w:t>
      </w:r>
      <w:r w:rsidRPr="00D06EA7">
        <w:rPr>
          <w:rFonts w:ascii="Arial" w:eastAsia="Arial" w:hAnsi="Arial" w:cs="Arial"/>
          <w:color w:val="000000"/>
          <w:spacing w:val="1"/>
        </w:rPr>
        <w:t>i</w:t>
      </w:r>
      <w:r w:rsidRPr="00D06EA7">
        <w:rPr>
          <w:rFonts w:ascii="Arial" w:eastAsia="Arial" w:hAnsi="Arial" w:cs="Arial"/>
          <w:color w:val="000000"/>
          <w:spacing w:val="-1"/>
        </w:rPr>
        <w:t>l</w:t>
      </w:r>
      <w:r w:rsidRPr="00D06EA7">
        <w:rPr>
          <w:rFonts w:ascii="Arial" w:eastAsia="Arial" w:hAnsi="Arial" w:cs="Arial"/>
          <w:color w:val="000000"/>
          <w:spacing w:val="2"/>
        </w:rPr>
        <w:t>a</w:t>
      </w:r>
      <w:r w:rsidRPr="00D06EA7">
        <w:rPr>
          <w:rFonts w:ascii="Arial" w:eastAsia="Arial" w:hAnsi="Arial" w:cs="Arial"/>
          <w:color w:val="000000"/>
        </w:rPr>
        <w:t>b</w:t>
      </w:r>
      <w:r w:rsidRPr="00D06EA7">
        <w:rPr>
          <w:rFonts w:ascii="Arial" w:eastAsia="Arial" w:hAnsi="Arial" w:cs="Arial"/>
          <w:color w:val="000000"/>
          <w:spacing w:val="1"/>
        </w:rPr>
        <w:t>l</w:t>
      </w:r>
      <w:r w:rsidRPr="00D06EA7">
        <w:rPr>
          <w:rFonts w:ascii="Arial" w:eastAsia="Arial" w:hAnsi="Arial" w:cs="Arial"/>
          <w:color w:val="000000"/>
        </w:rPr>
        <w:t>e</w:t>
      </w:r>
      <w:r w:rsidRPr="00D06EA7">
        <w:rPr>
          <w:rFonts w:ascii="Arial" w:eastAsia="Arial" w:hAnsi="Arial" w:cs="Arial"/>
          <w:color w:val="000000"/>
          <w:spacing w:val="-16"/>
        </w:rPr>
        <w:t xml:space="preserve"> </w:t>
      </w:r>
      <w:r w:rsidRPr="00D06EA7">
        <w:rPr>
          <w:rFonts w:ascii="Arial" w:eastAsia="Arial" w:hAnsi="Arial" w:cs="Arial"/>
          <w:color w:val="000000"/>
          <w:spacing w:val="2"/>
        </w:rPr>
        <w:t>t</w:t>
      </w:r>
      <w:r w:rsidRPr="00D06EA7">
        <w:rPr>
          <w:rFonts w:ascii="Arial" w:eastAsia="Arial" w:hAnsi="Arial" w:cs="Arial"/>
          <w:color w:val="000000"/>
        </w:rPr>
        <w:t>o</w:t>
      </w:r>
      <w:r w:rsidRPr="00D06EA7">
        <w:rPr>
          <w:rFonts w:ascii="Arial" w:eastAsia="Arial" w:hAnsi="Arial" w:cs="Arial"/>
          <w:color w:val="000000"/>
          <w:spacing w:val="-7"/>
        </w:rPr>
        <w:t xml:space="preserve"> </w:t>
      </w:r>
      <w:r w:rsidRPr="00D06EA7">
        <w:rPr>
          <w:rFonts w:ascii="Arial" w:eastAsia="Arial" w:hAnsi="Arial" w:cs="Arial"/>
          <w:color w:val="000000"/>
        </w:rPr>
        <w:t>a</w:t>
      </w:r>
      <w:r w:rsidRPr="00D06EA7">
        <w:rPr>
          <w:rFonts w:ascii="Arial" w:eastAsia="Arial" w:hAnsi="Arial" w:cs="Arial"/>
          <w:color w:val="000000"/>
          <w:spacing w:val="1"/>
        </w:rPr>
        <w:t>l</w:t>
      </w:r>
      <w:r w:rsidRPr="00D06EA7">
        <w:rPr>
          <w:rFonts w:ascii="Arial" w:eastAsia="Arial" w:hAnsi="Arial" w:cs="Arial"/>
          <w:color w:val="000000"/>
        </w:rPr>
        <w:t>l</w:t>
      </w:r>
      <w:r w:rsidRPr="00D06EA7">
        <w:rPr>
          <w:rFonts w:ascii="Arial" w:eastAsia="Arial" w:hAnsi="Arial" w:cs="Arial"/>
          <w:color w:val="000000"/>
          <w:spacing w:val="-8"/>
        </w:rPr>
        <w:t xml:space="preserve"> </w:t>
      </w:r>
      <w:r w:rsidRPr="00D06EA7">
        <w:rPr>
          <w:rFonts w:ascii="Arial" w:eastAsia="Arial" w:hAnsi="Arial" w:cs="Arial"/>
          <w:color w:val="000000"/>
        </w:rPr>
        <w:t>ap</w:t>
      </w:r>
      <w:r w:rsidRPr="00D06EA7">
        <w:rPr>
          <w:rFonts w:ascii="Arial" w:eastAsia="Arial" w:hAnsi="Arial" w:cs="Arial"/>
          <w:color w:val="000000"/>
          <w:spacing w:val="2"/>
        </w:rPr>
        <w:t>p</w:t>
      </w:r>
      <w:r w:rsidRPr="00D06EA7">
        <w:rPr>
          <w:rFonts w:ascii="Arial" w:eastAsia="Arial" w:hAnsi="Arial" w:cs="Arial"/>
          <w:color w:val="000000"/>
          <w:spacing w:val="-1"/>
        </w:rPr>
        <w:t>li</w:t>
      </w:r>
      <w:r w:rsidRPr="00D06EA7">
        <w:rPr>
          <w:rFonts w:ascii="Arial" w:eastAsia="Arial" w:hAnsi="Arial" w:cs="Arial"/>
          <w:color w:val="000000"/>
          <w:spacing w:val="1"/>
        </w:rPr>
        <w:t>c</w:t>
      </w:r>
      <w:r w:rsidRPr="00D06EA7">
        <w:rPr>
          <w:rFonts w:ascii="Arial" w:eastAsia="Arial" w:hAnsi="Arial" w:cs="Arial"/>
          <w:color w:val="000000"/>
          <w:spacing w:val="2"/>
        </w:rPr>
        <w:t>a</w:t>
      </w:r>
      <w:r w:rsidRPr="00D06EA7">
        <w:rPr>
          <w:rFonts w:ascii="Arial" w:eastAsia="Arial" w:hAnsi="Arial" w:cs="Arial"/>
          <w:color w:val="000000"/>
        </w:rPr>
        <w:t>nts</w:t>
      </w:r>
      <w:r w:rsidRPr="00D06EA7">
        <w:rPr>
          <w:rFonts w:ascii="Arial" w:eastAsia="Arial" w:hAnsi="Arial" w:cs="Arial"/>
          <w:color w:val="000000"/>
          <w:spacing w:val="-10"/>
        </w:rPr>
        <w:t xml:space="preserve"> </w:t>
      </w:r>
      <w:r w:rsidRPr="00D06EA7">
        <w:rPr>
          <w:rFonts w:ascii="Arial" w:eastAsia="Arial" w:hAnsi="Arial" w:cs="Arial"/>
          <w:color w:val="000000"/>
          <w:spacing w:val="2"/>
        </w:rPr>
        <w:t>a</w:t>
      </w:r>
      <w:r w:rsidRPr="00D06EA7">
        <w:rPr>
          <w:rFonts w:ascii="Arial" w:eastAsia="Arial" w:hAnsi="Arial" w:cs="Arial"/>
          <w:color w:val="000000"/>
        </w:rPr>
        <w:t>nd</w:t>
      </w:r>
      <w:r w:rsidRPr="00D06EA7">
        <w:rPr>
          <w:rFonts w:ascii="Arial" w:eastAsia="Arial" w:hAnsi="Arial" w:cs="Arial"/>
          <w:color w:val="000000"/>
          <w:spacing w:val="-6"/>
        </w:rPr>
        <w:t xml:space="preserve"> </w:t>
      </w:r>
      <w:r w:rsidRPr="00D06EA7">
        <w:rPr>
          <w:rFonts w:ascii="Arial" w:eastAsia="Arial" w:hAnsi="Arial" w:cs="Arial"/>
          <w:color w:val="000000"/>
          <w:spacing w:val="-4"/>
        </w:rPr>
        <w:t>v</w:t>
      </w:r>
      <w:r w:rsidRPr="00D06EA7">
        <w:rPr>
          <w:rFonts w:ascii="Arial" w:eastAsia="Arial" w:hAnsi="Arial" w:cs="Arial"/>
          <w:color w:val="000000"/>
        </w:rPr>
        <w:t>o</w:t>
      </w:r>
      <w:r w:rsidRPr="00D06EA7">
        <w:rPr>
          <w:rFonts w:ascii="Arial" w:eastAsia="Arial" w:hAnsi="Arial" w:cs="Arial"/>
          <w:color w:val="000000"/>
          <w:spacing w:val="1"/>
        </w:rPr>
        <w:t>l</w:t>
      </w:r>
      <w:r w:rsidRPr="00D06EA7">
        <w:rPr>
          <w:rFonts w:ascii="Arial" w:eastAsia="Arial" w:hAnsi="Arial" w:cs="Arial"/>
          <w:color w:val="000000"/>
        </w:rPr>
        <w:t>un</w:t>
      </w:r>
      <w:r w:rsidRPr="00D06EA7">
        <w:rPr>
          <w:rFonts w:ascii="Arial" w:eastAsia="Arial" w:hAnsi="Arial" w:cs="Arial"/>
          <w:color w:val="000000"/>
          <w:spacing w:val="2"/>
        </w:rPr>
        <w:t>t</w:t>
      </w:r>
      <w:r w:rsidRPr="00D06EA7">
        <w:rPr>
          <w:rFonts w:ascii="Arial" w:eastAsia="Arial" w:hAnsi="Arial" w:cs="Arial"/>
          <w:color w:val="000000"/>
        </w:rPr>
        <w:t>ee</w:t>
      </w:r>
      <w:r w:rsidRPr="00D06EA7">
        <w:rPr>
          <w:rFonts w:ascii="Arial" w:eastAsia="Arial" w:hAnsi="Arial" w:cs="Arial"/>
          <w:color w:val="000000"/>
          <w:spacing w:val="1"/>
        </w:rPr>
        <w:t>r</w:t>
      </w:r>
      <w:r w:rsidRPr="00D06EA7">
        <w:rPr>
          <w:rFonts w:ascii="Arial" w:eastAsia="Arial" w:hAnsi="Arial" w:cs="Arial"/>
          <w:color w:val="000000"/>
        </w:rPr>
        <w:t>s</w:t>
      </w:r>
      <w:r w:rsidRPr="00D06EA7">
        <w:rPr>
          <w:rFonts w:ascii="Arial" w:eastAsia="Arial" w:hAnsi="Arial" w:cs="Arial"/>
          <w:color w:val="000000"/>
          <w:spacing w:val="-15"/>
        </w:rPr>
        <w:t xml:space="preserve"> </w:t>
      </w:r>
      <w:r w:rsidRPr="00D06EA7">
        <w:rPr>
          <w:rFonts w:ascii="Arial" w:eastAsia="Arial" w:hAnsi="Arial" w:cs="Arial"/>
          <w:color w:val="000000"/>
          <w:spacing w:val="2"/>
        </w:rPr>
        <w:t>t</w:t>
      </w:r>
      <w:r w:rsidRPr="00D06EA7">
        <w:rPr>
          <w:rFonts w:ascii="Arial" w:eastAsia="Arial" w:hAnsi="Arial" w:cs="Arial"/>
          <w:color w:val="000000"/>
        </w:rPr>
        <w:t>o</w:t>
      </w:r>
      <w:r w:rsidRPr="00D06EA7">
        <w:rPr>
          <w:rFonts w:ascii="Arial" w:eastAsia="Arial" w:hAnsi="Arial" w:cs="Arial"/>
          <w:color w:val="000000"/>
          <w:spacing w:val="-10"/>
        </w:rPr>
        <w:t xml:space="preserve"> </w:t>
      </w:r>
      <w:r w:rsidRPr="00D06EA7">
        <w:rPr>
          <w:rFonts w:ascii="Arial" w:eastAsia="Arial" w:hAnsi="Arial" w:cs="Arial"/>
          <w:color w:val="000000"/>
          <w:spacing w:val="4"/>
        </w:rPr>
        <w:t>j</w:t>
      </w:r>
      <w:r w:rsidRPr="00D06EA7">
        <w:rPr>
          <w:rFonts w:ascii="Arial" w:eastAsia="Arial" w:hAnsi="Arial" w:cs="Arial"/>
          <w:color w:val="000000"/>
        </w:rPr>
        <w:t>obs</w:t>
      </w:r>
      <w:r w:rsidRPr="00D06EA7">
        <w:rPr>
          <w:rFonts w:ascii="Arial" w:eastAsia="Arial" w:hAnsi="Arial" w:cs="Arial"/>
          <w:color w:val="000000"/>
          <w:spacing w:val="-7"/>
        </w:rPr>
        <w:t xml:space="preserve"> </w:t>
      </w:r>
      <w:r w:rsidRPr="00D06EA7">
        <w:rPr>
          <w:rFonts w:ascii="Arial" w:eastAsia="Arial" w:hAnsi="Arial" w:cs="Arial"/>
          <w:color w:val="000000"/>
        </w:rPr>
        <w:t>that</w:t>
      </w:r>
      <w:r w:rsidRPr="00D06EA7">
        <w:rPr>
          <w:rFonts w:ascii="Arial" w:eastAsia="Arial" w:hAnsi="Arial" w:cs="Arial"/>
          <w:color w:val="000000"/>
          <w:spacing w:val="-11"/>
        </w:rPr>
        <w:t xml:space="preserve"> </w:t>
      </w:r>
      <w:r w:rsidRPr="00D06EA7">
        <w:rPr>
          <w:rFonts w:ascii="Arial" w:eastAsia="Arial" w:hAnsi="Arial" w:cs="Arial"/>
          <w:color w:val="000000"/>
          <w:spacing w:val="3"/>
        </w:rPr>
        <w:t>r</w:t>
      </w:r>
      <w:r w:rsidRPr="00D06EA7">
        <w:rPr>
          <w:rFonts w:ascii="Arial" w:eastAsia="Arial" w:hAnsi="Arial" w:cs="Arial"/>
          <w:color w:val="000000"/>
          <w:spacing w:val="2"/>
        </w:rPr>
        <w:t>e</w:t>
      </w:r>
      <w:r w:rsidRPr="00D06EA7">
        <w:rPr>
          <w:rFonts w:ascii="Arial" w:eastAsia="Arial" w:hAnsi="Arial" w:cs="Arial"/>
          <w:color w:val="000000"/>
        </w:rPr>
        <w:t>qu</w:t>
      </w:r>
      <w:r w:rsidRPr="00D06EA7">
        <w:rPr>
          <w:rFonts w:ascii="Arial" w:eastAsia="Arial" w:hAnsi="Arial" w:cs="Arial"/>
          <w:color w:val="000000"/>
          <w:spacing w:val="-1"/>
        </w:rPr>
        <w:t>i</w:t>
      </w:r>
      <w:r w:rsidRPr="00D06EA7">
        <w:rPr>
          <w:rFonts w:ascii="Arial" w:eastAsia="Arial" w:hAnsi="Arial" w:cs="Arial"/>
          <w:color w:val="000000"/>
          <w:spacing w:val="1"/>
        </w:rPr>
        <w:t>r</w:t>
      </w:r>
      <w:r w:rsidRPr="00D06EA7">
        <w:rPr>
          <w:rFonts w:ascii="Arial" w:eastAsia="Arial" w:hAnsi="Arial" w:cs="Arial"/>
          <w:color w:val="000000"/>
        </w:rPr>
        <w:t>e</w:t>
      </w:r>
      <w:r w:rsidRPr="00D06EA7">
        <w:rPr>
          <w:rFonts w:ascii="Arial" w:eastAsia="Arial" w:hAnsi="Arial" w:cs="Arial"/>
          <w:color w:val="000000"/>
          <w:spacing w:val="-11"/>
        </w:rPr>
        <w:t xml:space="preserve"> </w:t>
      </w:r>
      <w:r w:rsidRPr="00D06EA7">
        <w:rPr>
          <w:rFonts w:ascii="Arial" w:eastAsia="Arial" w:hAnsi="Arial" w:cs="Arial"/>
          <w:color w:val="000000"/>
        </w:rPr>
        <w:t>a</w:t>
      </w:r>
      <w:r w:rsidRPr="00D06EA7">
        <w:rPr>
          <w:rFonts w:ascii="Arial" w:eastAsia="Arial" w:hAnsi="Arial" w:cs="Arial"/>
          <w:color w:val="000000"/>
          <w:spacing w:val="-6"/>
        </w:rPr>
        <w:t xml:space="preserve"> </w:t>
      </w:r>
      <w:r w:rsidRPr="00D06EA7">
        <w:rPr>
          <w:rFonts w:ascii="Arial" w:eastAsia="Arial" w:hAnsi="Arial" w:cs="Arial"/>
          <w:color w:val="000000"/>
        </w:rPr>
        <w:t>D</w:t>
      </w:r>
      <w:r w:rsidRPr="00D06EA7">
        <w:rPr>
          <w:rFonts w:ascii="Arial" w:eastAsia="Arial" w:hAnsi="Arial" w:cs="Arial"/>
          <w:color w:val="000000"/>
          <w:spacing w:val="-1"/>
        </w:rPr>
        <w:t>i</w:t>
      </w:r>
      <w:r w:rsidRPr="00D06EA7">
        <w:rPr>
          <w:rFonts w:ascii="Arial" w:eastAsia="Arial" w:hAnsi="Arial" w:cs="Arial"/>
          <w:color w:val="000000"/>
          <w:spacing w:val="1"/>
        </w:rPr>
        <w:t>sc</w:t>
      </w:r>
      <w:r w:rsidRPr="00D06EA7">
        <w:rPr>
          <w:rFonts w:ascii="Arial" w:eastAsia="Arial" w:hAnsi="Arial" w:cs="Arial"/>
          <w:color w:val="000000"/>
          <w:spacing w:val="-1"/>
        </w:rPr>
        <w:t>l</w:t>
      </w:r>
      <w:r w:rsidRPr="00D06EA7">
        <w:rPr>
          <w:rFonts w:ascii="Arial" w:eastAsia="Arial" w:hAnsi="Arial" w:cs="Arial"/>
          <w:color w:val="000000"/>
        </w:rPr>
        <w:t>o</w:t>
      </w:r>
      <w:r w:rsidRPr="00D06EA7">
        <w:rPr>
          <w:rFonts w:ascii="Arial" w:eastAsia="Arial" w:hAnsi="Arial" w:cs="Arial"/>
          <w:color w:val="000000"/>
          <w:spacing w:val="1"/>
        </w:rPr>
        <w:t>s</w:t>
      </w:r>
      <w:r w:rsidRPr="00D06EA7">
        <w:rPr>
          <w:rFonts w:ascii="Arial" w:eastAsia="Arial" w:hAnsi="Arial" w:cs="Arial"/>
          <w:color w:val="000000"/>
        </w:rPr>
        <w:t>u</w:t>
      </w:r>
      <w:r w:rsidRPr="00D06EA7">
        <w:rPr>
          <w:rFonts w:ascii="Arial" w:eastAsia="Arial" w:hAnsi="Arial" w:cs="Arial"/>
          <w:color w:val="000000"/>
          <w:spacing w:val="1"/>
        </w:rPr>
        <w:t>r</w:t>
      </w:r>
      <w:r w:rsidRPr="00D06EA7">
        <w:rPr>
          <w:rFonts w:ascii="Arial" w:eastAsia="Arial" w:hAnsi="Arial" w:cs="Arial"/>
          <w:color w:val="000000"/>
          <w:spacing w:val="4"/>
        </w:rPr>
        <w:t>e</w:t>
      </w:r>
      <w:r w:rsidRPr="00D06EA7">
        <w:rPr>
          <w:rFonts w:ascii="Arial" w:eastAsia="Arial" w:hAnsi="Arial" w:cs="Arial"/>
          <w:color w:val="000000"/>
        </w:rPr>
        <w:t>.</w:t>
      </w:r>
    </w:p>
    <w:p w:rsidR="00546919" w:rsidRPr="00D06EA7" w:rsidRDefault="00546919">
      <w:pPr>
        <w:spacing w:before="2" w:line="160" w:lineRule="exact"/>
        <w:rPr>
          <w:rFonts w:ascii="Arial" w:hAnsi="Arial" w:cs="Arial"/>
          <w:sz w:val="17"/>
          <w:szCs w:val="17"/>
        </w:rPr>
      </w:pPr>
    </w:p>
    <w:p w:rsidR="00546919" w:rsidRPr="00D06EA7" w:rsidRDefault="00546919">
      <w:pPr>
        <w:spacing w:line="200" w:lineRule="exact"/>
        <w:rPr>
          <w:rFonts w:ascii="Arial" w:hAnsi="Arial" w:cs="Arial"/>
        </w:rPr>
      </w:pPr>
    </w:p>
    <w:p w:rsidR="00546919" w:rsidRPr="00D06EA7" w:rsidRDefault="00546919">
      <w:pPr>
        <w:spacing w:line="200" w:lineRule="exact"/>
        <w:rPr>
          <w:rFonts w:ascii="Arial" w:hAnsi="Arial" w:cs="Arial"/>
        </w:rPr>
      </w:pPr>
    </w:p>
    <w:p w:rsidR="00546919" w:rsidRPr="00D06EA7" w:rsidRDefault="00847658">
      <w:pPr>
        <w:ind w:left="100" w:right="8868"/>
        <w:jc w:val="both"/>
        <w:rPr>
          <w:rFonts w:ascii="Arial" w:eastAsia="Arial" w:hAnsi="Arial" w:cs="Arial"/>
        </w:rPr>
      </w:pPr>
      <w:r w:rsidRPr="00D06EA7">
        <w:rPr>
          <w:rFonts w:ascii="Arial" w:eastAsia="Arial" w:hAnsi="Arial" w:cs="Arial"/>
          <w:b/>
          <w:spacing w:val="-1"/>
        </w:rPr>
        <w:t>P</w:t>
      </w:r>
      <w:r w:rsidRPr="00D06EA7">
        <w:rPr>
          <w:rFonts w:ascii="Arial" w:eastAsia="Arial" w:hAnsi="Arial" w:cs="Arial"/>
          <w:b/>
        </w:rPr>
        <w:t>oli</w:t>
      </w:r>
      <w:r w:rsidRPr="00D06EA7">
        <w:rPr>
          <w:rFonts w:ascii="Arial" w:eastAsia="Arial" w:hAnsi="Arial" w:cs="Arial"/>
          <w:b/>
          <w:spacing w:val="2"/>
        </w:rPr>
        <w:t>c</w:t>
      </w:r>
      <w:r w:rsidRPr="00D06EA7">
        <w:rPr>
          <w:rFonts w:ascii="Arial" w:eastAsia="Arial" w:hAnsi="Arial" w:cs="Arial"/>
          <w:b/>
        </w:rPr>
        <w:t>y</w:t>
      </w:r>
    </w:p>
    <w:p w:rsidR="00546919" w:rsidRPr="00D06EA7" w:rsidRDefault="00546919">
      <w:pPr>
        <w:spacing w:before="6" w:line="120" w:lineRule="exact"/>
        <w:rPr>
          <w:rFonts w:ascii="Arial" w:hAnsi="Arial" w:cs="Arial"/>
          <w:sz w:val="12"/>
          <w:szCs w:val="12"/>
        </w:rPr>
      </w:pPr>
    </w:p>
    <w:p w:rsidR="00546919" w:rsidRPr="00D06EA7" w:rsidRDefault="00847658">
      <w:pPr>
        <w:ind w:left="100" w:right="427"/>
        <w:jc w:val="both"/>
        <w:rPr>
          <w:rFonts w:ascii="Arial" w:eastAsia="Arial" w:hAnsi="Arial" w:cs="Arial"/>
        </w:rPr>
      </w:pPr>
      <w:r w:rsidRPr="00D06EA7">
        <w:rPr>
          <w:rFonts w:ascii="Arial" w:eastAsia="Arial" w:hAnsi="Arial" w:cs="Arial"/>
          <w:spacing w:val="5"/>
        </w:rPr>
        <w:t>T</w:t>
      </w:r>
      <w:r w:rsidRPr="00D06EA7">
        <w:rPr>
          <w:rFonts w:ascii="Arial" w:eastAsia="Arial" w:hAnsi="Arial" w:cs="Arial"/>
        </w:rPr>
        <w:t>he</w:t>
      </w:r>
      <w:r w:rsidRPr="00D06EA7">
        <w:rPr>
          <w:rFonts w:ascii="Arial" w:eastAsia="Arial" w:hAnsi="Arial" w:cs="Arial"/>
          <w:spacing w:val="4"/>
        </w:rPr>
        <w:t xml:space="preserve"> </w:t>
      </w:r>
      <w:r w:rsidRPr="00D06EA7">
        <w:rPr>
          <w:rFonts w:ascii="Arial" w:eastAsia="Arial" w:hAnsi="Arial" w:cs="Arial"/>
        </w:rPr>
        <w:t>Code</w:t>
      </w:r>
      <w:r w:rsidRPr="00D06EA7">
        <w:rPr>
          <w:rFonts w:ascii="Arial" w:eastAsia="Arial" w:hAnsi="Arial" w:cs="Arial"/>
          <w:spacing w:val="3"/>
        </w:rPr>
        <w:t xml:space="preserve"> </w:t>
      </w:r>
      <w:r w:rsidRPr="00D06EA7">
        <w:rPr>
          <w:rFonts w:ascii="Arial" w:eastAsia="Arial" w:hAnsi="Arial" w:cs="Arial"/>
        </w:rPr>
        <w:t>of</w:t>
      </w:r>
      <w:r w:rsidRPr="00D06EA7">
        <w:rPr>
          <w:rFonts w:ascii="Arial" w:eastAsia="Arial" w:hAnsi="Arial" w:cs="Arial"/>
          <w:spacing w:val="11"/>
        </w:rPr>
        <w:t xml:space="preserve"> </w:t>
      </w:r>
      <w:r w:rsidRPr="00D06EA7">
        <w:rPr>
          <w:rFonts w:ascii="Arial" w:eastAsia="Arial" w:hAnsi="Arial" w:cs="Arial"/>
          <w:spacing w:val="-1"/>
        </w:rPr>
        <w:t>P</w:t>
      </w:r>
      <w:r w:rsidRPr="00D06EA7">
        <w:rPr>
          <w:rFonts w:ascii="Arial" w:eastAsia="Arial" w:hAnsi="Arial" w:cs="Arial"/>
          <w:spacing w:val="1"/>
        </w:rPr>
        <w:t>r</w:t>
      </w:r>
      <w:r w:rsidRPr="00D06EA7">
        <w:rPr>
          <w:rFonts w:ascii="Arial" w:eastAsia="Arial" w:hAnsi="Arial" w:cs="Arial"/>
        </w:rPr>
        <w:t>a</w:t>
      </w:r>
      <w:r w:rsidRPr="00D06EA7">
        <w:rPr>
          <w:rFonts w:ascii="Arial" w:eastAsia="Arial" w:hAnsi="Arial" w:cs="Arial"/>
          <w:spacing w:val="1"/>
        </w:rPr>
        <w:t>c</w:t>
      </w:r>
      <w:r w:rsidRPr="00D06EA7">
        <w:rPr>
          <w:rFonts w:ascii="Arial" w:eastAsia="Arial" w:hAnsi="Arial" w:cs="Arial"/>
        </w:rPr>
        <w:t>t</w:t>
      </w:r>
      <w:r w:rsidRPr="00D06EA7">
        <w:rPr>
          <w:rFonts w:ascii="Arial" w:eastAsia="Arial" w:hAnsi="Arial" w:cs="Arial"/>
          <w:spacing w:val="-3"/>
        </w:rPr>
        <w:t>i</w:t>
      </w:r>
      <w:r w:rsidRPr="00D06EA7">
        <w:rPr>
          <w:rFonts w:ascii="Arial" w:eastAsia="Arial" w:hAnsi="Arial" w:cs="Arial"/>
          <w:spacing w:val="4"/>
        </w:rPr>
        <w:t>c</w:t>
      </w:r>
      <w:r w:rsidRPr="00D06EA7">
        <w:rPr>
          <w:rFonts w:ascii="Arial" w:eastAsia="Arial" w:hAnsi="Arial" w:cs="Arial"/>
        </w:rPr>
        <w:t xml:space="preserve">e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2"/>
        </w:rPr>
        <w:t>qu</w:t>
      </w:r>
      <w:r w:rsidRPr="00D06EA7">
        <w:rPr>
          <w:rFonts w:ascii="Arial" w:eastAsia="Arial" w:hAnsi="Arial" w:cs="Arial"/>
          <w:spacing w:val="-1"/>
        </w:rPr>
        <w:t>i</w:t>
      </w:r>
      <w:r w:rsidRPr="00D06EA7">
        <w:rPr>
          <w:rFonts w:ascii="Arial" w:eastAsia="Arial" w:hAnsi="Arial" w:cs="Arial"/>
          <w:spacing w:val="1"/>
        </w:rPr>
        <w:t>r</w:t>
      </w:r>
      <w:r w:rsidRPr="00D06EA7">
        <w:rPr>
          <w:rFonts w:ascii="Arial" w:eastAsia="Arial" w:hAnsi="Arial" w:cs="Arial"/>
        </w:rPr>
        <w:t>es</w:t>
      </w:r>
      <w:r w:rsidRPr="00D06EA7">
        <w:rPr>
          <w:rFonts w:ascii="Arial" w:eastAsia="Arial" w:hAnsi="Arial" w:cs="Arial"/>
          <w:spacing w:val="4"/>
        </w:rPr>
        <w:t xml:space="preserve"> </w:t>
      </w:r>
      <w:r w:rsidRPr="00D06EA7">
        <w:rPr>
          <w:rFonts w:ascii="Arial" w:eastAsia="Arial" w:hAnsi="Arial" w:cs="Arial"/>
        </w:rPr>
        <w:t>us</w:t>
      </w:r>
      <w:r w:rsidRPr="00D06EA7">
        <w:rPr>
          <w:rFonts w:ascii="Arial" w:eastAsia="Arial" w:hAnsi="Arial" w:cs="Arial"/>
          <w:spacing w:val="9"/>
        </w:rPr>
        <w:t xml:space="preserve"> </w:t>
      </w:r>
      <w:r w:rsidRPr="00D06EA7">
        <w:rPr>
          <w:rFonts w:ascii="Arial" w:eastAsia="Arial" w:hAnsi="Arial" w:cs="Arial"/>
        </w:rPr>
        <w:t>to</w:t>
      </w:r>
      <w:r w:rsidRPr="00D06EA7">
        <w:rPr>
          <w:rFonts w:ascii="Arial" w:eastAsia="Arial" w:hAnsi="Arial" w:cs="Arial"/>
          <w:spacing w:val="6"/>
        </w:rPr>
        <w:t xml:space="preserve"> </w:t>
      </w:r>
      <w:r w:rsidRPr="00D06EA7">
        <w:rPr>
          <w:rFonts w:ascii="Arial" w:eastAsia="Arial" w:hAnsi="Arial" w:cs="Arial"/>
        </w:rPr>
        <w:t>treat</w:t>
      </w:r>
      <w:r w:rsidRPr="00D06EA7">
        <w:rPr>
          <w:rFonts w:ascii="Arial" w:eastAsia="Arial" w:hAnsi="Arial" w:cs="Arial"/>
          <w:spacing w:val="5"/>
        </w:rPr>
        <w:t xml:space="preserve"> </w:t>
      </w:r>
      <w:r w:rsidRPr="00D06EA7">
        <w:rPr>
          <w:rFonts w:ascii="Arial" w:eastAsia="Arial" w:hAnsi="Arial" w:cs="Arial"/>
        </w:rPr>
        <w:t>a</w:t>
      </w:r>
      <w:r w:rsidRPr="00D06EA7">
        <w:rPr>
          <w:rFonts w:ascii="Arial" w:eastAsia="Arial" w:hAnsi="Arial" w:cs="Arial"/>
          <w:spacing w:val="-1"/>
        </w:rPr>
        <w:t>l</w:t>
      </w:r>
      <w:r w:rsidRPr="00D06EA7">
        <w:rPr>
          <w:rFonts w:ascii="Arial" w:eastAsia="Arial" w:hAnsi="Arial" w:cs="Arial"/>
        </w:rPr>
        <w:t>l</w:t>
      </w:r>
      <w:r w:rsidRPr="00D06EA7">
        <w:rPr>
          <w:rFonts w:ascii="Arial" w:eastAsia="Arial" w:hAnsi="Arial" w:cs="Arial"/>
          <w:spacing w:val="9"/>
        </w:rPr>
        <w:t xml:space="preserve"> </w:t>
      </w:r>
      <w:r w:rsidRPr="00D06EA7">
        <w:rPr>
          <w:rFonts w:ascii="Arial" w:eastAsia="Arial" w:hAnsi="Arial" w:cs="Arial"/>
        </w:rPr>
        <w:t>our</w:t>
      </w:r>
      <w:r w:rsidRPr="00D06EA7">
        <w:rPr>
          <w:rFonts w:ascii="Arial" w:eastAsia="Arial" w:hAnsi="Arial" w:cs="Arial"/>
          <w:spacing w:val="7"/>
        </w:rPr>
        <w:t xml:space="preserve"> </w:t>
      </w:r>
      <w:r w:rsidRPr="00D06EA7">
        <w:rPr>
          <w:rFonts w:ascii="Arial" w:eastAsia="Arial" w:hAnsi="Arial" w:cs="Arial"/>
          <w:spacing w:val="1"/>
        </w:rPr>
        <w:t>j</w:t>
      </w:r>
      <w:r w:rsidRPr="00D06EA7">
        <w:rPr>
          <w:rFonts w:ascii="Arial" w:eastAsia="Arial" w:hAnsi="Arial" w:cs="Arial"/>
        </w:rPr>
        <w:t>ob</w:t>
      </w:r>
      <w:r w:rsidRPr="00D06EA7">
        <w:rPr>
          <w:rFonts w:ascii="Arial" w:eastAsia="Arial" w:hAnsi="Arial" w:cs="Arial"/>
          <w:spacing w:val="9"/>
        </w:rPr>
        <w:t xml:space="preserve"> </w:t>
      </w:r>
      <w:r w:rsidRPr="00D06EA7">
        <w:rPr>
          <w:rFonts w:ascii="Arial" w:eastAsia="Arial" w:hAnsi="Arial" w:cs="Arial"/>
        </w:rPr>
        <w:t>app</w:t>
      </w:r>
      <w:r w:rsidRPr="00D06EA7">
        <w:rPr>
          <w:rFonts w:ascii="Arial" w:eastAsia="Arial" w:hAnsi="Arial" w:cs="Arial"/>
          <w:spacing w:val="-1"/>
        </w:rPr>
        <w:t>li</w:t>
      </w:r>
      <w:r w:rsidRPr="00D06EA7">
        <w:rPr>
          <w:rFonts w:ascii="Arial" w:eastAsia="Arial" w:hAnsi="Arial" w:cs="Arial"/>
          <w:spacing w:val="4"/>
        </w:rPr>
        <w:t>c</w:t>
      </w:r>
      <w:r w:rsidRPr="00D06EA7">
        <w:rPr>
          <w:rFonts w:ascii="Arial" w:eastAsia="Arial" w:hAnsi="Arial" w:cs="Arial"/>
        </w:rPr>
        <w:t>a</w:t>
      </w:r>
      <w:r w:rsidRPr="00D06EA7">
        <w:rPr>
          <w:rFonts w:ascii="Arial" w:eastAsia="Arial" w:hAnsi="Arial" w:cs="Arial"/>
          <w:spacing w:val="2"/>
        </w:rPr>
        <w:t>n</w:t>
      </w:r>
      <w:r w:rsidRPr="00D06EA7">
        <w:rPr>
          <w:rFonts w:ascii="Arial" w:eastAsia="Arial" w:hAnsi="Arial" w:cs="Arial"/>
        </w:rPr>
        <w:t>ts</w:t>
      </w:r>
      <w:r w:rsidRPr="00D06EA7">
        <w:rPr>
          <w:rFonts w:ascii="Arial" w:eastAsia="Arial" w:hAnsi="Arial" w:cs="Arial"/>
          <w:spacing w:val="2"/>
        </w:rPr>
        <w:t xml:space="preserve"> </w:t>
      </w:r>
      <w:r w:rsidRPr="00D06EA7">
        <w:rPr>
          <w:rFonts w:ascii="Arial" w:eastAsia="Arial" w:hAnsi="Arial" w:cs="Arial"/>
        </w:rPr>
        <w:t>and</w:t>
      </w:r>
      <w:r w:rsidRPr="00D06EA7">
        <w:rPr>
          <w:rFonts w:ascii="Arial" w:eastAsia="Arial" w:hAnsi="Arial" w:cs="Arial"/>
          <w:spacing w:val="8"/>
        </w:rPr>
        <w:t xml:space="preserve"> </w:t>
      </w:r>
      <w:r w:rsidRPr="00D06EA7">
        <w:rPr>
          <w:rFonts w:ascii="Arial" w:eastAsia="Arial" w:hAnsi="Arial" w:cs="Arial"/>
          <w:spacing w:val="-1"/>
        </w:rPr>
        <w:t>v</w:t>
      </w:r>
      <w:r w:rsidRPr="00D06EA7">
        <w:rPr>
          <w:rFonts w:ascii="Arial" w:eastAsia="Arial" w:hAnsi="Arial" w:cs="Arial"/>
        </w:rPr>
        <w:t>o</w:t>
      </w:r>
      <w:r w:rsidRPr="00D06EA7">
        <w:rPr>
          <w:rFonts w:ascii="Arial" w:eastAsia="Arial" w:hAnsi="Arial" w:cs="Arial"/>
          <w:spacing w:val="-1"/>
        </w:rPr>
        <w:t>l</w:t>
      </w:r>
      <w:r w:rsidRPr="00D06EA7">
        <w:rPr>
          <w:rFonts w:ascii="Arial" w:eastAsia="Arial" w:hAnsi="Arial" w:cs="Arial"/>
        </w:rPr>
        <w:t>un</w:t>
      </w:r>
      <w:r w:rsidRPr="00D06EA7">
        <w:rPr>
          <w:rFonts w:ascii="Arial" w:eastAsia="Arial" w:hAnsi="Arial" w:cs="Arial"/>
          <w:spacing w:val="2"/>
        </w:rPr>
        <w:t>t</w:t>
      </w:r>
      <w:r w:rsidRPr="00D06EA7">
        <w:rPr>
          <w:rFonts w:ascii="Arial" w:eastAsia="Arial" w:hAnsi="Arial" w:cs="Arial"/>
        </w:rPr>
        <w:t>ee</w:t>
      </w:r>
      <w:r w:rsidRPr="00D06EA7">
        <w:rPr>
          <w:rFonts w:ascii="Arial" w:eastAsia="Arial" w:hAnsi="Arial" w:cs="Arial"/>
          <w:spacing w:val="1"/>
        </w:rPr>
        <w:t>r</w:t>
      </w:r>
      <w:r w:rsidRPr="00D06EA7">
        <w:rPr>
          <w:rFonts w:ascii="Arial" w:eastAsia="Arial" w:hAnsi="Arial" w:cs="Arial"/>
        </w:rPr>
        <w:t>s</w:t>
      </w:r>
      <w:r w:rsidRPr="00D06EA7">
        <w:rPr>
          <w:rFonts w:ascii="Arial" w:eastAsia="Arial" w:hAnsi="Arial" w:cs="Arial"/>
          <w:spacing w:val="4"/>
        </w:rPr>
        <w:t xml:space="preserve"> </w:t>
      </w:r>
      <w:r w:rsidRPr="00D06EA7">
        <w:rPr>
          <w:rFonts w:ascii="Arial" w:eastAsia="Arial" w:hAnsi="Arial" w:cs="Arial"/>
        </w:rPr>
        <w:t>who</w:t>
      </w:r>
      <w:r w:rsidRPr="00D06EA7">
        <w:rPr>
          <w:rFonts w:ascii="Arial" w:eastAsia="Arial" w:hAnsi="Arial" w:cs="Arial"/>
          <w:spacing w:val="6"/>
        </w:rPr>
        <w:t xml:space="preserve"> </w:t>
      </w:r>
      <w:r w:rsidRPr="00D06EA7">
        <w:rPr>
          <w:rFonts w:ascii="Arial" w:eastAsia="Arial" w:hAnsi="Arial" w:cs="Arial"/>
        </w:rPr>
        <w:t>h</w:t>
      </w:r>
      <w:r w:rsidRPr="00D06EA7">
        <w:rPr>
          <w:rFonts w:ascii="Arial" w:eastAsia="Arial" w:hAnsi="Arial" w:cs="Arial"/>
          <w:spacing w:val="2"/>
        </w:rPr>
        <w:t>a</w:t>
      </w:r>
      <w:r w:rsidRPr="00D06EA7">
        <w:rPr>
          <w:rFonts w:ascii="Arial" w:eastAsia="Arial" w:hAnsi="Arial" w:cs="Arial"/>
          <w:spacing w:val="-1"/>
        </w:rPr>
        <w:t>v</w:t>
      </w:r>
      <w:r w:rsidRPr="00D06EA7">
        <w:rPr>
          <w:rFonts w:ascii="Arial" w:eastAsia="Arial" w:hAnsi="Arial" w:cs="Arial"/>
        </w:rPr>
        <w:t>e</w:t>
      </w:r>
      <w:r w:rsidRPr="00D06EA7">
        <w:rPr>
          <w:rFonts w:ascii="Arial" w:eastAsia="Arial" w:hAnsi="Arial" w:cs="Arial"/>
          <w:spacing w:val="5"/>
        </w:rPr>
        <w:t xml:space="preserve"> </w:t>
      </w:r>
      <w:r w:rsidRPr="00D06EA7">
        <w:rPr>
          <w:rFonts w:ascii="Arial" w:eastAsia="Arial" w:hAnsi="Arial" w:cs="Arial"/>
        </w:rPr>
        <w:t>a</w:t>
      </w:r>
      <w:r w:rsidRPr="00D06EA7">
        <w:rPr>
          <w:rFonts w:ascii="Arial" w:eastAsia="Arial" w:hAnsi="Arial" w:cs="Arial"/>
          <w:spacing w:val="8"/>
        </w:rPr>
        <w:t xml:space="preserve"> </w:t>
      </w:r>
      <w:r w:rsidRPr="00D06EA7">
        <w:rPr>
          <w:rFonts w:ascii="Arial" w:eastAsia="Arial" w:hAnsi="Arial" w:cs="Arial"/>
          <w:spacing w:val="1"/>
        </w:rPr>
        <w:t>cr</w:t>
      </w:r>
      <w:r w:rsidRPr="00D06EA7">
        <w:rPr>
          <w:rFonts w:ascii="Arial" w:eastAsia="Arial" w:hAnsi="Arial" w:cs="Arial"/>
          <w:spacing w:val="-1"/>
        </w:rPr>
        <w:t>i</w:t>
      </w:r>
      <w:r w:rsidRPr="00D06EA7">
        <w:rPr>
          <w:rFonts w:ascii="Arial" w:eastAsia="Arial" w:hAnsi="Arial" w:cs="Arial"/>
          <w:spacing w:val="10"/>
        </w:rPr>
        <w:t>m</w:t>
      </w:r>
      <w:r w:rsidRPr="00D06EA7">
        <w:rPr>
          <w:rFonts w:ascii="Arial" w:eastAsia="Arial" w:hAnsi="Arial" w:cs="Arial"/>
          <w:spacing w:val="-1"/>
        </w:rPr>
        <w:t>i</w:t>
      </w:r>
      <w:r w:rsidRPr="00D06EA7">
        <w:rPr>
          <w:rFonts w:ascii="Arial" w:eastAsia="Arial" w:hAnsi="Arial" w:cs="Arial"/>
        </w:rPr>
        <w:t xml:space="preserve">nal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ord</w:t>
      </w:r>
      <w:r w:rsidRPr="00D06EA7">
        <w:rPr>
          <w:rFonts w:ascii="Arial" w:eastAsia="Arial" w:hAnsi="Arial" w:cs="Arial"/>
          <w:spacing w:val="6"/>
        </w:rPr>
        <w:t xml:space="preserve"> </w:t>
      </w:r>
      <w:r w:rsidRPr="00D06EA7">
        <w:rPr>
          <w:rFonts w:ascii="Arial" w:eastAsia="Arial" w:hAnsi="Arial" w:cs="Arial"/>
          <w:spacing w:val="5"/>
        </w:rPr>
        <w:t>f</w:t>
      </w:r>
      <w:r w:rsidRPr="00D06EA7">
        <w:rPr>
          <w:rFonts w:ascii="Arial" w:eastAsia="Arial" w:hAnsi="Arial" w:cs="Arial"/>
        </w:rPr>
        <w:t>a</w:t>
      </w:r>
      <w:r w:rsidRPr="00D06EA7">
        <w:rPr>
          <w:rFonts w:ascii="Arial" w:eastAsia="Arial" w:hAnsi="Arial" w:cs="Arial"/>
          <w:spacing w:val="-3"/>
        </w:rPr>
        <w:t>i</w:t>
      </w:r>
      <w:r w:rsidRPr="00D06EA7">
        <w:rPr>
          <w:rFonts w:ascii="Arial" w:eastAsia="Arial" w:hAnsi="Arial" w:cs="Arial"/>
          <w:spacing w:val="1"/>
        </w:rPr>
        <w:t>rl</w:t>
      </w:r>
      <w:r w:rsidRPr="00D06EA7">
        <w:rPr>
          <w:rFonts w:ascii="Arial" w:eastAsia="Arial" w:hAnsi="Arial" w:cs="Arial"/>
        </w:rPr>
        <w:t>y</w:t>
      </w:r>
      <w:r w:rsidRPr="00D06EA7">
        <w:rPr>
          <w:rFonts w:ascii="Arial" w:eastAsia="Arial" w:hAnsi="Arial" w:cs="Arial"/>
          <w:spacing w:val="3"/>
        </w:rPr>
        <w:t xml:space="preserve"> </w:t>
      </w:r>
      <w:r w:rsidRPr="00D06EA7">
        <w:rPr>
          <w:rFonts w:ascii="Arial" w:eastAsia="Arial" w:hAnsi="Arial" w:cs="Arial"/>
        </w:rPr>
        <w:t>a</w:t>
      </w:r>
      <w:r w:rsidRPr="00D06EA7">
        <w:rPr>
          <w:rFonts w:ascii="Arial" w:eastAsia="Arial" w:hAnsi="Arial" w:cs="Arial"/>
          <w:spacing w:val="2"/>
        </w:rPr>
        <w:t>n</w:t>
      </w:r>
      <w:r w:rsidRPr="00D06EA7">
        <w:rPr>
          <w:rFonts w:ascii="Arial" w:eastAsia="Arial" w:hAnsi="Arial" w:cs="Arial"/>
        </w:rPr>
        <w:t>d</w:t>
      </w:r>
      <w:r w:rsidRPr="00D06EA7">
        <w:rPr>
          <w:rFonts w:ascii="Arial" w:eastAsia="Arial" w:hAnsi="Arial" w:cs="Arial"/>
          <w:spacing w:val="7"/>
        </w:rPr>
        <w:t xml:space="preserve"> </w:t>
      </w:r>
      <w:r w:rsidRPr="00D06EA7">
        <w:rPr>
          <w:rFonts w:ascii="Arial" w:eastAsia="Arial" w:hAnsi="Arial" w:cs="Arial"/>
        </w:rPr>
        <w:t>not</w:t>
      </w:r>
      <w:r w:rsidRPr="00D06EA7">
        <w:rPr>
          <w:rFonts w:ascii="Arial" w:eastAsia="Arial" w:hAnsi="Arial" w:cs="Arial"/>
          <w:spacing w:val="8"/>
        </w:rPr>
        <w:t xml:space="preserve"> </w:t>
      </w:r>
      <w:r w:rsidRPr="00D06EA7">
        <w:rPr>
          <w:rFonts w:ascii="Arial" w:eastAsia="Arial" w:hAnsi="Arial" w:cs="Arial"/>
          <w:spacing w:val="3"/>
        </w:rPr>
        <w:t>t</w:t>
      </w:r>
      <w:r w:rsidRPr="00D06EA7">
        <w:rPr>
          <w:rFonts w:ascii="Arial" w:eastAsia="Arial" w:hAnsi="Arial" w:cs="Arial"/>
        </w:rPr>
        <w:t>o</w:t>
      </w:r>
      <w:r w:rsidRPr="00D06EA7">
        <w:rPr>
          <w:rFonts w:ascii="Arial" w:eastAsia="Arial" w:hAnsi="Arial" w:cs="Arial"/>
          <w:spacing w:val="11"/>
        </w:rPr>
        <w:t xml:space="preserve"> </w:t>
      </w:r>
      <w:r w:rsidRPr="00D06EA7">
        <w:rPr>
          <w:rFonts w:ascii="Arial" w:eastAsia="Arial" w:hAnsi="Arial" w:cs="Arial"/>
        </w:rPr>
        <w:t>d</w:t>
      </w:r>
      <w:r w:rsidRPr="00D06EA7">
        <w:rPr>
          <w:rFonts w:ascii="Arial" w:eastAsia="Arial" w:hAnsi="Arial" w:cs="Arial"/>
          <w:spacing w:val="-1"/>
        </w:rPr>
        <w:t>i</w:t>
      </w:r>
      <w:r w:rsidRPr="00D06EA7">
        <w:rPr>
          <w:rFonts w:ascii="Arial" w:eastAsia="Arial" w:hAnsi="Arial" w:cs="Arial"/>
          <w:spacing w:val="6"/>
        </w:rPr>
        <w:t>s</w:t>
      </w:r>
      <w:r w:rsidRPr="00D06EA7">
        <w:rPr>
          <w:rFonts w:ascii="Arial" w:eastAsia="Arial" w:hAnsi="Arial" w:cs="Arial"/>
          <w:spacing w:val="1"/>
        </w:rPr>
        <w:t>cr</w:t>
      </w:r>
      <w:r w:rsidRPr="00D06EA7">
        <w:rPr>
          <w:rFonts w:ascii="Arial" w:eastAsia="Arial" w:hAnsi="Arial" w:cs="Arial"/>
          <w:spacing w:val="-8"/>
        </w:rPr>
        <w:t>i</w:t>
      </w:r>
      <w:r w:rsidRPr="00D06EA7">
        <w:rPr>
          <w:rFonts w:ascii="Arial" w:eastAsia="Arial" w:hAnsi="Arial" w:cs="Arial"/>
          <w:spacing w:val="9"/>
        </w:rPr>
        <w:t>m</w:t>
      </w:r>
      <w:r w:rsidRPr="00D06EA7">
        <w:rPr>
          <w:rFonts w:ascii="Arial" w:eastAsia="Arial" w:hAnsi="Arial" w:cs="Arial"/>
          <w:spacing w:val="-1"/>
        </w:rPr>
        <w:t>i</w:t>
      </w:r>
      <w:r w:rsidRPr="00D06EA7">
        <w:rPr>
          <w:rFonts w:ascii="Arial" w:eastAsia="Arial" w:hAnsi="Arial" w:cs="Arial"/>
        </w:rPr>
        <w:t>nate un</w:t>
      </w:r>
      <w:r w:rsidRPr="00D06EA7">
        <w:rPr>
          <w:rFonts w:ascii="Arial" w:eastAsia="Arial" w:hAnsi="Arial" w:cs="Arial"/>
          <w:spacing w:val="5"/>
        </w:rPr>
        <w:t>f</w:t>
      </w:r>
      <w:r w:rsidRPr="00D06EA7">
        <w:rPr>
          <w:rFonts w:ascii="Arial" w:eastAsia="Arial" w:hAnsi="Arial" w:cs="Arial"/>
        </w:rPr>
        <w:t>a</w:t>
      </w:r>
      <w:r w:rsidRPr="00D06EA7">
        <w:rPr>
          <w:rFonts w:ascii="Arial" w:eastAsia="Arial" w:hAnsi="Arial" w:cs="Arial"/>
          <w:spacing w:val="-3"/>
        </w:rPr>
        <w:t>i</w:t>
      </w:r>
      <w:r w:rsidRPr="00D06EA7">
        <w:rPr>
          <w:rFonts w:ascii="Arial" w:eastAsia="Arial" w:hAnsi="Arial" w:cs="Arial"/>
          <w:spacing w:val="1"/>
        </w:rPr>
        <w:t>r</w:t>
      </w:r>
      <w:r w:rsidRPr="00D06EA7">
        <w:rPr>
          <w:rFonts w:ascii="Arial" w:eastAsia="Arial" w:hAnsi="Arial" w:cs="Arial"/>
          <w:spacing w:val="6"/>
        </w:rPr>
        <w:t>l</w:t>
      </w:r>
      <w:r w:rsidRPr="00D06EA7">
        <w:rPr>
          <w:rFonts w:ascii="Arial" w:eastAsia="Arial" w:hAnsi="Arial" w:cs="Arial"/>
        </w:rPr>
        <w:t>y</w:t>
      </w:r>
      <w:r w:rsidRPr="00D06EA7">
        <w:rPr>
          <w:rFonts w:ascii="Arial" w:eastAsia="Arial" w:hAnsi="Arial" w:cs="Arial"/>
          <w:spacing w:val="1"/>
        </w:rPr>
        <w:t xml:space="preserve"> </w:t>
      </w:r>
      <w:r w:rsidRPr="00D06EA7">
        <w:rPr>
          <w:rFonts w:ascii="Arial" w:eastAsia="Arial" w:hAnsi="Arial" w:cs="Arial"/>
        </w:rPr>
        <w:t>a</w:t>
      </w:r>
      <w:r w:rsidRPr="00D06EA7">
        <w:rPr>
          <w:rFonts w:ascii="Arial" w:eastAsia="Arial" w:hAnsi="Arial" w:cs="Arial"/>
          <w:spacing w:val="2"/>
        </w:rPr>
        <w:t>g</w:t>
      </w:r>
      <w:r w:rsidRPr="00D06EA7">
        <w:rPr>
          <w:rFonts w:ascii="Arial" w:eastAsia="Arial" w:hAnsi="Arial" w:cs="Arial"/>
        </w:rPr>
        <w:t>a</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1"/>
        </w:rPr>
        <w:t>s</w:t>
      </w:r>
      <w:r w:rsidRPr="00D06EA7">
        <w:rPr>
          <w:rFonts w:ascii="Arial" w:eastAsia="Arial" w:hAnsi="Arial" w:cs="Arial"/>
        </w:rPr>
        <w:t>t</w:t>
      </w:r>
      <w:r w:rsidRPr="00D06EA7">
        <w:rPr>
          <w:rFonts w:ascii="Arial" w:eastAsia="Arial" w:hAnsi="Arial" w:cs="Arial"/>
          <w:spacing w:val="4"/>
        </w:rPr>
        <w:t xml:space="preserve"> s</w:t>
      </w:r>
      <w:r w:rsidRPr="00D06EA7">
        <w:rPr>
          <w:rFonts w:ascii="Arial" w:eastAsia="Arial" w:hAnsi="Arial" w:cs="Arial"/>
        </w:rPr>
        <w:t>ta</w:t>
      </w:r>
      <w:r w:rsidRPr="00D06EA7">
        <w:rPr>
          <w:rFonts w:ascii="Arial" w:eastAsia="Arial" w:hAnsi="Arial" w:cs="Arial"/>
          <w:spacing w:val="2"/>
        </w:rPr>
        <w:t>f</w:t>
      </w:r>
      <w:r w:rsidRPr="00D06EA7">
        <w:rPr>
          <w:rFonts w:ascii="Arial" w:eastAsia="Arial" w:hAnsi="Arial" w:cs="Arial"/>
        </w:rPr>
        <w:t>f</w:t>
      </w:r>
      <w:r w:rsidRPr="00D06EA7">
        <w:rPr>
          <w:rFonts w:ascii="Arial" w:eastAsia="Arial" w:hAnsi="Arial" w:cs="Arial"/>
          <w:spacing w:val="9"/>
        </w:rPr>
        <w:t xml:space="preserve"> </w:t>
      </w:r>
      <w:r w:rsidRPr="00D06EA7">
        <w:rPr>
          <w:rFonts w:ascii="Arial" w:eastAsia="Arial" w:hAnsi="Arial" w:cs="Arial"/>
        </w:rPr>
        <w:t>and</w:t>
      </w:r>
      <w:r w:rsidRPr="00D06EA7">
        <w:rPr>
          <w:rFonts w:ascii="Arial" w:eastAsia="Arial" w:hAnsi="Arial" w:cs="Arial"/>
          <w:spacing w:val="7"/>
        </w:rPr>
        <w:t xml:space="preserve"> </w:t>
      </w:r>
      <w:r w:rsidRPr="00D06EA7">
        <w:rPr>
          <w:rFonts w:ascii="Arial" w:eastAsia="Arial" w:hAnsi="Arial" w:cs="Arial"/>
        </w:rPr>
        <w:t>ap</w:t>
      </w:r>
      <w:r w:rsidRPr="00D06EA7">
        <w:rPr>
          <w:rFonts w:ascii="Arial" w:eastAsia="Arial" w:hAnsi="Arial" w:cs="Arial"/>
          <w:spacing w:val="2"/>
        </w:rPr>
        <w:t>p</w:t>
      </w:r>
      <w:r w:rsidRPr="00D06EA7">
        <w:rPr>
          <w:rFonts w:ascii="Arial" w:eastAsia="Arial" w:hAnsi="Arial" w:cs="Arial"/>
          <w:spacing w:val="-1"/>
        </w:rPr>
        <w:t>li</w:t>
      </w:r>
      <w:r w:rsidRPr="00D06EA7">
        <w:rPr>
          <w:rFonts w:ascii="Arial" w:eastAsia="Arial" w:hAnsi="Arial" w:cs="Arial"/>
          <w:spacing w:val="1"/>
        </w:rPr>
        <w:t>c</w:t>
      </w:r>
      <w:r w:rsidRPr="00D06EA7">
        <w:rPr>
          <w:rFonts w:ascii="Arial" w:eastAsia="Arial" w:hAnsi="Arial" w:cs="Arial"/>
        </w:rPr>
        <w:t>ants</w:t>
      </w:r>
      <w:r w:rsidRPr="00D06EA7">
        <w:rPr>
          <w:rFonts w:ascii="Arial" w:eastAsia="Arial" w:hAnsi="Arial" w:cs="Arial"/>
          <w:spacing w:val="6"/>
        </w:rPr>
        <w:t xml:space="preserve"> </w:t>
      </w:r>
      <w:r w:rsidRPr="00D06EA7">
        <w:rPr>
          <w:rFonts w:ascii="Arial" w:eastAsia="Arial" w:hAnsi="Arial" w:cs="Arial"/>
        </w:rPr>
        <w:t>on</w:t>
      </w:r>
      <w:r w:rsidRPr="00D06EA7">
        <w:rPr>
          <w:rFonts w:ascii="Arial" w:eastAsia="Arial" w:hAnsi="Arial" w:cs="Arial"/>
          <w:spacing w:val="8"/>
        </w:rPr>
        <w:t xml:space="preserve"> </w:t>
      </w:r>
      <w:r w:rsidRPr="00D06EA7">
        <w:rPr>
          <w:rFonts w:ascii="Arial" w:eastAsia="Arial" w:hAnsi="Arial" w:cs="Arial"/>
          <w:spacing w:val="2"/>
        </w:rPr>
        <w:t>t</w:t>
      </w:r>
      <w:r w:rsidRPr="00D06EA7">
        <w:rPr>
          <w:rFonts w:ascii="Arial" w:eastAsia="Arial" w:hAnsi="Arial" w:cs="Arial"/>
        </w:rPr>
        <w:t>he</w:t>
      </w:r>
      <w:r w:rsidRPr="00D06EA7">
        <w:rPr>
          <w:rFonts w:ascii="Arial" w:eastAsia="Arial" w:hAnsi="Arial" w:cs="Arial"/>
          <w:spacing w:val="13"/>
        </w:rPr>
        <w:t xml:space="preserve"> </w:t>
      </w:r>
      <w:r w:rsidRPr="00D06EA7">
        <w:rPr>
          <w:rFonts w:ascii="Arial" w:eastAsia="Arial" w:hAnsi="Arial" w:cs="Arial"/>
        </w:rPr>
        <w:t>ba</w:t>
      </w:r>
      <w:r w:rsidRPr="00D06EA7">
        <w:rPr>
          <w:rFonts w:ascii="Arial" w:eastAsia="Arial" w:hAnsi="Arial" w:cs="Arial"/>
          <w:spacing w:val="1"/>
        </w:rPr>
        <w:t>s</w:t>
      </w:r>
      <w:r w:rsidRPr="00D06EA7">
        <w:rPr>
          <w:rFonts w:ascii="Arial" w:eastAsia="Arial" w:hAnsi="Arial" w:cs="Arial"/>
          <w:spacing w:val="-1"/>
        </w:rPr>
        <w:t>i</w:t>
      </w:r>
      <w:r w:rsidRPr="00D06EA7">
        <w:rPr>
          <w:rFonts w:ascii="Arial" w:eastAsia="Arial" w:hAnsi="Arial" w:cs="Arial"/>
        </w:rPr>
        <w:t>s</w:t>
      </w:r>
      <w:r w:rsidRPr="00D06EA7">
        <w:rPr>
          <w:rFonts w:ascii="Arial" w:eastAsia="Arial" w:hAnsi="Arial" w:cs="Arial"/>
          <w:spacing w:val="7"/>
        </w:rPr>
        <w:t xml:space="preserve"> </w:t>
      </w:r>
      <w:r w:rsidRPr="00D06EA7">
        <w:rPr>
          <w:rFonts w:ascii="Arial" w:eastAsia="Arial" w:hAnsi="Arial" w:cs="Arial"/>
        </w:rPr>
        <w:t>of</w:t>
      </w:r>
      <w:r w:rsidRPr="00D06EA7">
        <w:rPr>
          <w:rFonts w:ascii="Arial" w:eastAsia="Arial" w:hAnsi="Arial" w:cs="Arial"/>
          <w:spacing w:val="11"/>
        </w:rPr>
        <w:t xml:space="preserve"> </w:t>
      </w:r>
      <w:r w:rsidRPr="00D06EA7">
        <w:rPr>
          <w:rFonts w:ascii="Arial" w:eastAsia="Arial" w:hAnsi="Arial" w:cs="Arial"/>
        </w:rPr>
        <w:t>a</w:t>
      </w:r>
      <w:r w:rsidRPr="00D06EA7">
        <w:rPr>
          <w:rFonts w:ascii="Arial" w:eastAsia="Arial" w:hAnsi="Arial" w:cs="Arial"/>
          <w:spacing w:val="10"/>
        </w:rPr>
        <w:t xml:space="preserve"> </w:t>
      </w:r>
      <w:r w:rsidRPr="00D06EA7">
        <w:rPr>
          <w:rFonts w:ascii="Arial" w:eastAsia="Arial" w:hAnsi="Arial" w:cs="Arial"/>
          <w:spacing w:val="1"/>
        </w:rPr>
        <w:t>cr</w:t>
      </w:r>
      <w:r w:rsidRPr="00D06EA7">
        <w:rPr>
          <w:rFonts w:ascii="Arial" w:eastAsia="Arial" w:hAnsi="Arial" w:cs="Arial"/>
          <w:spacing w:val="-3"/>
        </w:rPr>
        <w:t>i</w:t>
      </w:r>
      <w:r w:rsidRPr="00D06EA7">
        <w:rPr>
          <w:rFonts w:ascii="Arial" w:eastAsia="Arial" w:hAnsi="Arial" w:cs="Arial"/>
          <w:spacing w:val="10"/>
        </w:rPr>
        <w:t>m</w:t>
      </w:r>
      <w:r w:rsidRPr="00D06EA7">
        <w:rPr>
          <w:rFonts w:ascii="Arial" w:eastAsia="Arial" w:hAnsi="Arial" w:cs="Arial"/>
          <w:spacing w:val="-1"/>
        </w:rPr>
        <w:t>i</w:t>
      </w:r>
      <w:r w:rsidRPr="00D06EA7">
        <w:rPr>
          <w:rFonts w:ascii="Arial" w:eastAsia="Arial" w:hAnsi="Arial" w:cs="Arial"/>
        </w:rPr>
        <w:t xml:space="preserve">nal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ord</w:t>
      </w:r>
      <w:r w:rsidRPr="00D06EA7">
        <w:rPr>
          <w:rFonts w:ascii="Arial" w:eastAsia="Arial" w:hAnsi="Arial" w:cs="Arial"/>
          <w:spacing w:val="-13"/>
        </w:rPr>
        <w:t xml:space="preserve"> </w:t>
      </w:r>
      <w:r w:rsidRPr="00D06EA7">
        <w:rPr>
          <w:rFonts w:ascii="Arial" w:eastAsia="Arial" w:hAnsi="Arial" w:cs="Arial"/>
        </w:rPr>
        <w:t>or</w:t>
      </w:r>
      <w:r w:rsidRPr="00D06EA7">
        <w:rPr>
          <w:rFonts w:ascii="Arial" w:eastAsia="Arial" w:hAnsi="Arial" w:cs="Arial"/>
          <w:spacing w:val="-9"/>
        </w:rPr>
        <w:t xml:space="preserve"> </w:t>
      </w:r>
      <w:r w:rsidRPr="00D06EA7">
        <w:rPr>
          <w:rFonts w:ascii="Arial" w:eastAsia="Arial" w:hAnsi="Arial" w:cs="Arial"/>
        </w:rPr>
        <w:t>o</w:t>
      </w:r>
      <w:r w:rsidRPr="00D06EA7">
        <w:rPr>
          <w:rFonts w:ascii="Arial" w:eastAsia="Arial" w:hAnsi="Arial" w:cs="Arial"/>
          <w:spacing w:val="2"/>
        </w:rPr>
        <w:t>t</w:t>
      </w:r>
      <w:r w:rsidRPr="00D06EA7">
        <w:rPr>
          <w:rFonts w:ascii="Arial" w:eastAsia="Arial" w:hAnsi="Arial" w:cs="Arial"/>
        </w:rPr>
        <w:t>her</w:t>
      </w:r>
      <w:r w:rsidRPr="00D06EA7">
        <w:rPr>
          <w:rFonts w:ascii="Arial" w:eastAsia="Arial" w:hAnsi="Arial" w:cs="Arial"/>
          <w:spacing w:val="-9"/>
        </w:rPr>
        <w:t xml:space="preserve"> </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2"/>
        </w:rPr>
        <w:t>f</w:t>
      </w:r>
      <w:r w:rsidRPr="00D06EA7">
        <w:rPr>
          <w:rFonts w:ascii="Arial" w:eastAsia="Arial" w:hAnsi="Arial" w:cs="Arial"/>
        </w:rPr>
        <w:t>o</w:t>
      </w:r>
      <w:r w:rsidRPr="00D06EA7">
        <w:rPr>
          <w:rFonts w:ascii="Arial" w:eastAsia="Arial" w:hAnsi="Arial" w:cs="Arial"/>
          <w:spacing w:val="-2"/>
        </w:rPr>
        <w:t>r</w:t>
      </w:r>
      <w:r w:rsidRPr="00D06EA7">
        <w:rPr>
          <w:rFonts w:ascii="Arial" w:eastAsia="Arial" w:hAnsi="Arial" w:cs="Arial"/>
          <w:spacing w:val="9"/>
        </w:rPr>
        <w:t>m</w:t>
      </w:r>
      <w:r w:rsidRPr="00D06EA7">
        <w:rPr>
          <w:rFonts w:ascii="Arial" w:eastAsia="Arial" w:hAnsi="Arial" w:cs="Arial"/>
        </w:rPr>
        <w:t>at</w:t>
      </w:r>
      <w:r w:rsidRPr="00D06EA7">
        <w:rPr>
          <w:rFonts w:ascii="Arial" w:eastAsia="Arial" w:hAnsi="Arial" w:cs="Arial"/>
          <w:spacing w:val="-3"/>
        </w:rPr>
        <w:t>i</w:t>
      </w:r>
      <w:r w:rsidRPr="00D06EA7">
        <w:rPr>
          <w:rFonts w:ascii="Arial" w:eastAsia="Arial" w:hAnsi="Arial" w:cs="Arial"/>
        </w:rPr>
        <w:t>on</w:t>
      </w:r>
      <w:r w:rsidRPr="00D06EA7">
        <w:rPr>
          <w:rFonts w:ascii="Arial" w:eastAsia="Arial" w:hAnsi="Arial" w:cs="Arial"/>
          <w:spacing w:val="-15"/>
        </w:rPr>
        <w:t xml:space="preserve">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v</w:t>
      </w:r>
      <w:r w:rsidRPr="00D06EA7">
        <w:rPr>
          <w:rFonts w:ascii="Arial" w:eastAsia="Arial" w:hAnsi="Arial" w:cs="Arial"/>
        </w:rPr>
        <w:t>ea</w:t>
      </w:r>
      <w:r w:rsidRPr="00D06EA7">
        <w:rPr>
          <w:rFonts w:ascii="Arial" w:eastAsia="Arial" w:hAnsi="Arial" w:cs="Arial"/>
          <w:spacing w:val="1"/>
        </w:rPr>
        <w:t>l</w:t>
      </w:r>
      <w:r w:rsidRPr="00D06EA7">
        <w:rPr>
          <w:rFonts w:ascii="Arial" w:eastAsia="Arial" w:hAnsi="Arial" w:cs="Arial"/>
          <w:spacing w:val="2"/>
        </w:rPr>
        <w:t>e</w:t>
      </w:r>
      <w:r w:rsidRPr="00D06EA7">
        <w:rPr>
          <w:rFonts w:ascii="Arial" w:eastAsia="Arial" w:hAnsi="Arial" w:cs="Arial"/>
        </w:rPr>
        <w:t>d</w:t>
      </w:r>
      <w:r w:rsidRPr="00D06EA7">
        <w:rPr>
          <w:rFonts w:ascii="Arial" w:eastAsia="Arial" w:hAnsi="Arial" w:cs="Arial"/>
          <w:spacing w:val="-16"/>
        </w:rPr>
        <w:t xml:space="preserve"> </w:t>
      </w:r>
      <w:r w:rsidRPr="00D06EA7">
        <w:rPr>
          <w:rFonts w:ascii="Arial" w:eastAsia="Arial" w:hAnsi="Arial" w:cs="Arial"/>
          <w:spacing w:val="7"/>
        </w:rPr>
        <w:t>b</w:t>
      </w:r>
      <w:r w:rsidRPr="00D06EA7">
        <w:rPr>
          <w:rFonts w:ascii="Arial" w:eastAsia="Arial" w:hAnsi="Arial" w:cs="Arial"/>
        </w:rPr>
        <w:t>y</w:t>
      </w:r>
      <w:r w:rsidRPr="00D06EA7">
        <w:rPr>
          <w:rFonts w:ascii="Arial" w:eastAsia="Arial" w:hAnsi="Arial" w:cs="Arial"/>
          <w:spacing w:val="-15"/>
        </w:rPr>
        <w:t xml:space="preserve"> </w:t>
      </w:r>
      <w:r w:rsidRPr="00D06EA7">
        <w:rPr>
          <w:rFonts w:ascii="Arial" w:eastAsia="Arial" w:hAnsi="Arial" w:cs="Arial"/>
        </w:rPr>
        <w:t>a</w:t>
      </w:r>
      <w:r w:rsidRPr="00D06EA7">
        <w:rPr>
          <w:rFonts w:ascii="Arial" w:eastAsia="Arial" w:hAnsi="Arial" w:cs="Arial"/>
          <w:spacing w:val="-4"/>
        </w:rPr>
        <w:t xml:space="preserve"> </w:t>
      </w:r>
      <w:r w:rsidRPr="00D06EA7">
        <w:rPr>
          <w:rFonts w:ascii="Arial" w:eastAsia="Arial" w:hAnsi="Arial" w:cs="Arial"/>
        </w:rPr>
        <w:t>d</w:t>
      </w:r>
      <w:r w:rsidRPr="00D06EA7">
        <w:rPr>
          <w:rFonts w:ascii="Arial" w:eastAsia="Arial" w:hAnsi="Arial" w:cs="Arial"/>
          <w:spacing w:val="-1"/>
        </w:rPr>
        <w:t>i</w:t>
      </w:r>
      <w:r w:rsidRPr="00D06EA7">
        <w:rPr>
          <w:rFonts w:ascii="Arial" w:eastAsia="Arial" w:hAnsi="Arial" w:cs="Arial"/>
          <w:spacing w:val="1"/>
        </w:rPr>
        <w:t>s</w:t>
      </w:r>
      <w:r w:rsidRPr="00D06EA7">
        <w:rPr>
          <w:rFonts w:ascii="Arial" w:eastAsia="Arial" w:hAnsi="Arial" w:cs="Arial"/>
          <w:spacing w:val="3"/>
        </w:rPr>
        <w:t>c</w:t>
      </w:r>
      <w:r w:rsidRPr="00D06EA7">
        <w:rPr>
          <w:rFonts w:ascii="Arial" w:eastAsia="Arial" w:hAnsi="Arial" w:cs="Arial"/>
          <w:spacing w:val="-1"/>
        </w:rPr>
        <w:t>l</w:t>
      </w:r>
      <w:r w:rsidRPr="00D06EA7">
        <w:rPr>
          <w:rFonts w:ascii="Arial" w:eastAsia="Arial" w:hAnsi="Arial" w:cs="Arial"/>
        </w:rPr>
        <w:t>o</w:t>
      </w:r>
      <w:r w:rsidRPr="00D06EA7">
        <w:rPr>
          <w:rFonts w:ascii="Arial" w:eastAsia="Arial" w:hAnsi="Arial" w:cs="Arial"/>
          <w:spacing w:val="1"/>
        </w:rPr>
        <w:t>s</w:t>
      </w:r>
      <w:r w:rsidRPr="00D06EA7">
        <w:rPr>
          <w:rFonts w:ascii="Arial" w:eastAsia="Arial" w:hAnsi="Arial" w:cs="Arial"/>
        </w:rPr>
        <w:t>ure.</w:t>
      </w:r>
    </w:p>
    <w:p w:rsidR="00546919" w:rsidRPr="00D06EA7" w:rsidRDefault="00546919">
      <w:pPr>
        <w:spacing w:before="8" w:line="220" w:lineRule="exact"/>
        <w:rPr>
          <w:rFonts w:ascii="Arial" w:hAnsi="Arial" w:cs="Arial"/>
          <w:sz w:val="22"/>
          <w:szCs w:val="22"/>
        </w:rPr>
      </w:pPr>
    </w:p>
    <w:p w:rsidR="00546919" w:rsidRPr="00D06EA7" w:rsidRDefault="00847658">
      <w:pPr>
        <w:ind w:left="100" w:right="423"/>
        <w:jc w:val="both"/>
        <w:rPr>
          <w:rFonts w:ascii="Arial" w:eastAsia="Arial" w:hAnsi="Arial" w:cs="Arial"/>
        </w:rPr>
      </w:pPr>
      <w:r w:rsidRPr="00D06EA7">
        <w:rPr>
          <w:rFonts w:ascii="Arial" w:eastAsia="Arial" w:hAnsi="Arial" w:cs="Arial"/>
        </w:rPr>
        <w:t>Lon</w:t>
      </w:r>
      <w:r w:rsidRPr="00D06EA7">
        <w:rPr>
          <w:rFonts w:ascii="Arial" w:eastAsia="Arial" w:hAnsi="Arial" w:cs="Arial"/>
          <w:spacing w:val="2"/>
        </w:rPr>
        <w:t>d</w:t>
      </w:r>
      <w:r w:rsidRPr="00D06EA7">
        <w:rPr>
          <w:rFonts w:ascii="Arial" w:eastAsia="Arial" w:hAnsi="Arial" w:cs="Arial"/>
        </w:rPr>
        <w:t>on</w:t>
      </w:r>
      <w:r w:rsidRPr="00D06EA7">
        <w:rPr>
          <w:rFonts w:ascii="Arial" w:eastAsia="Arial" w:hAnsi="Arial" w:cs="Arial"/>
          <w:spacing w:val="11"/>
        </w:rPr>
        <w:t xml:space="preserve"> </w:t>
      </w:r>
      <w:r w:rsidRPr="00D06EA7">
        <w:rPr>
          <w:rFonts w:ascii="Arial" w:eastAsia="Arial" w:hAnsi="Arial" w:cs="Arial"/>
          <w:spacing w:val="-1"/>
        </w:rPr>
        <w:t>B</w:t>
      </w:r>
      <w:r w:rsidRPr="00D06EA7">
        <w:rPr>
          <w:rFonts w:ascii="Arial" w:eastAsia="Arial" w:hAnsi="Arial" w:cs="Arial"/>
        </w:rPr>
        <w:t>o</w:t>
      </w:r>
      <w:r w:rsidRPr="00D06EA7">
        <w:rPr>
          <w:rFonts w:ascii="Arial" w:eastAsia="Arial" w:hAnsi="Arial" w:cs="Arial"/>
          <w:spacing w:val="3"/>
        </w:rPr>
        <w:t>r</w:t>
      </w:r>
      <w:r w:rsidRPr="00D06EA7">
        <w:rPr>
          <w:rFonts w:ascii="Arial" w:eastAsia="Arial" w:hAnsi="Arial" w:cs="Arial"/>
        </w:rPr>
        <w:t>ou</w:t>
      </w:r>
      <w:r w:rsidRPr="00D06EA7">
        <w:rPr>
          <w:rFonts w:ascii="Arial" w:eastAsia="Arial" w:hAnsi="Arial" w:cs="Arial"/>
          <w:spacing w:val="2"/>
        </w:rPr>
        <w:t>g</w:t>
      </w:r>
      <w:r w:rsidRPr="00D06EA7">
        <w:rPr>
          <w:rFonts w:ascii="Arial" w:eastAsia="Arial" w:hAnsi="Arial" w:cs="Arial"/>
        </w:rPr>
        <w:t>h</w:t>
      </w:r>
      <w:r w:rsidRPr="00D06EA7">
        <w:rPr>
          <w:rFonts w:ascii="Arial" w:eastAsia="Arial" w:hAnsi="Arial" w:cs="Arial"/>
          <w:spacing w:val="7"/>
        </w:rPr>
        <w:t xml:space="preserve"> </w:t>
      </w:r>
      <w:r w:rsidRPr="00D06EA7">
        <w:rPr>
          <w:rFonts w:ascii="Arial" w:eastAsia="Arial" w:hAnsi="Arial" w:cs="Arial"/>
        </w:rPr>
        <w:t>of</w:t>
      </w:r>
      <w:r w:rsidRPr="00D06EA7">
        <w:rPr>
          <w:rFonts w:ascii="Arial" w:eastAsia="Arial" w:hAnsi="Arial" w:cs="Arial"/>
          <w:spacing w:val="18"/>
        </w:rPr>
        <w:t xml:space="preserve"> </w:t>
      </w:r>
      <w:r w:rsidRPr="00D06EA7">
        <w:rPr>
          <w:rFonts w:ascii="Arial" w:eastAsia="Arial" w:hAnsi="Arial" w:cs="Arial"/>
        </w:rPr>
        <w:t>I</w:t>
      </w:r>
      <w:r w:rsidRPr="00D06EA7">
        <w:rPr>
          <w:rFonts w:ascii="Arial" w:eastAsia="Arial" w:hAnsi="Arial" w:cs="Arial"/>
          <w:spacing w:val="2"/>
        </w:rPr>
        <w:t>s</w:t>
      </w:r>
      <w:r w:rsidRPr="00D06EA7">
        <w:rPr>
          <w:rFonts w:ascii="Arial" w:eastAsia="Arial" w:hAnsi="Arial" w:cs="Arial"/>
          <w:spacing w:val="-1"/>
        </w:rPr>
        <w:t>li</w:t>
      </w:r>
      <w:r w:rsidRPr="00D06EA7">
        <w:rPr>
          <w:rFonts w:ascii="Arial" w:eastAsia="Arial" w:hAnsi="Arial" w:cs="Arial"/>
        </w:rPr>
        <w:t>ng</w:t>
      </w:r>
      <w:r w:rsidRPr="00D06EA7">
        <w:rPr>
          <w:rFonts w:ascii="Arial" w:eastAsia="Arial" w:hAnsi="Arial" w:cs="Arial"/>
          <w:spacing w:val="2"/>
        </w:rPr>
        <w:t>to</w:t>
      </w:r>
      <w:r w:rsidRPr="00D06EA7">
        <w:rPr>
          <w:rFonts w:ascii="Arial" w:eastAsia="Arial" w:hAnsi="Arial" w:cs="Arial"/>
        </w:rPr>
        <w:t>n</w:t>
      </w:r>
      <w:r w:rsidRPr="00D06EA7">
        <w:rPr>
          <w:rFonts w:ascii="Arial" w:eastAsia="Arial" w:hAnsi="Arial" w:cs="Arial"/>
          <w:spacing w:val="10"/>
        </w:rPr>
        <w:t xml:space="preserve"> </w:t>
      </w:r>
      <w:r w:rsidRPr="00D06EA7">
        <w:rPr>
          <w:rFonts w:ascii="Arial" w:eastAsia="Arial" w:hAnsi="Arial" w:cs="Arial"/>
          <w:spacing w:val="-1"/>
        </w:rPr>
        <w:t>i</w:t>
      </w:r>
      <w:r w:rsidRPr="00D06EA7">
        <w:rPr>
          <w:rFonts w:ascii="Arial" w:eastAsia="Arial" w:hAnsi="Arial" w:cs="Arial"/>
        </w:rPr>
        <w:t>s</w:t>
      </w:r>
      <w:r w:rsidRPr="00D06EA7">
        <w:rPr>
          <w:rFonts w:ascii="Arial" w:eastAsia="Arial" w:hAnsi="Arial" w:cs="Arial"/>
          <w:spacing w:val="17"/>
        </w:rPr>
        <w:t xml:space="preserve"> </w:t>
      </w:r>
      <w:r w:rsidRPr="00D06EA7">
        <w:rPr>
          <w:rFonts w:ascii="Arial" w:eastAsia="Arial" w:hAnsi="Arial" w:cs="Arial"/>
          <w:spacing w:val="1"/>
        </w:rPr>
        <w:t>c</w:t>
      </w:r>
      <w:r w:rsidRPr="00D06EA7">
        <w:rPr>
          <w:rFonts w:ascii="Arial" w:eastAsia="Arial" w:hAnsi="Arial" w:cs="Arial"/>
          <w:spacing w:val="-3"/>
        </w:rPr>
        <w:t>o</w:t>
      </w:r>
      <w:r w:rsidRPr="00D06EA7">
        <w:rPr>
          <w:rFonts w:ascii="Arial" w:eastAsia="Arial" w:hAnsi="Arial" w:cs="Arial"/>
          <w:spacing w:val="2"/>
        </w:rPr>
        <w:t>m</w:t>
      </w:r>
      <w:r w:rsidRPr="00D06EA7">
        <w:rPr>
          <w:rFonts w:ascii="Arial" w:eastAsia="Arial" w:hAnsi="Arial" w:cs="Arial"/>
          <w:spacing w:val="7"/>
        </w:rPr>
        <w:t>m</w:t>
      </w:r>
      <w:r w:rsidRPr="00D06EA7">
        <w:rPr>
          <w:rFonts w:ascii="Arial" w:eastAsia="Arial" w:hAnsi="Arial" w:cs="Arial"/>
          <w:spacing w:val="-1"/>
        </w:rPr>
        <w:t>i</w:t>
      </w:r>
      <w:r w:rsidRPr="00D06EA7">
        <w:rPr>
          <w:rFonts w:ascii="Arial" w:eastAsia="Arial" w:hAnsi="Arial" w:cs="Arial"/>
        </w:rPr>
        <w:t>tted</w:t>
      </w:r>
      <w:r w:rsidRPr="00D06EA7">
        <w:rPr>
          <w:rFonts w:ascii="Arial" w:eastAsia="Arial" w:hAnsi="Arial" w:cs="Arial"/>
          <w:spacing w:val="6"/>
        </w:rPr>
        <w:t xml:space="preserve"> </w:t>
      </w:r>
      <w:r w:rsidRPr="00D06EA7">
        <w:rPr>
          <w:rFonts w:ascii="Arial" w:eastAsia="Arial" w:hAnsi="Arial" w:cs="Arial"/>
        </w:rPr>
        <w:t>to</w:t>
      </w:r>
      <w:r w:rsidRPr="00D06EA7">
        <w:rPr>
          <w:rFonts w:ascii="Arial" w:eastAsia="Arial" w:hAnsi="Arial" w:cs="Arial"/>
          <w:spacing w:val="13"/>
        </w:rPr>
        <w:t xml:space="preserve"> </w:t>
      </w:r>
      <w:r w:rsidRPr="00D06EA7">
        <w:rPr>
          <w:rFonts w:ascii="Arial" w:eastAsia="Arial" w:hAnsi="Arial" w:cs="Arial"/>
        </w:rPr>
        <w:t>eq</w:t>
      </w:r>
      <w:r w:rsidRPr="00D06EA7">
        <w:rPr>
          <w:rFonts w:ascii="Arial" w:eastAsia="Arial" w:hAnsi="Arial" w:cs="Arial"/>
          <w:spacing w:val="2"/>
        </w:rPr>
        <w:t>u</w:t>
      </w:r>
      <w:r w:rsidRPr="00D06EA7">
        <w:rPr>
          <w:rFonts w:ascii="Arial" w:eastAsia="Arial" w:hAnsi="Arial" w:cs="Arial"/>
        </w:rPr>
        <w:t>a</w:t>
      </w:r>
      <w:r w:rsidRPr="00D06EA7">
        <w:rPr>
          <w:rFonts w:ascii="Arial" w:eastAsia="Arial" w:hAnsi="Arial" w:cs="Arial"/>
          <w:spacing w:val="-1"/>
        </w:rPr>
        <w:t>li</w:t>
      </w:r>
      <w:r w:rsidRPr="00D06EA7">
        <w:rPr>
          <w:rFonts w:ascii="Arial" w:eastAsia="Arial" w:hAnsi="Arial" w:cs="Arial"/>
          <w:spacing w:val="9"/>
        </w:rPr>
        <w:t>t</w:t>
      </w:r>
      <w:r w:rsidRPr="00D06EA7">
        <w:rPr>
          <w:rFonts w:ascii="Arial" w:eastAsia="Arial" w:hAnsi="Arial" w:cs="Arial"/>
        </w:rPr>
        <w:t>y</w:t>
      </w:r>
      <w:r w:rsidRPr="00D06EA7">
        <w:rPr>
          <w:rFonts w:ascii="Arial" w:eastAsia="Arial" w:hAnsi="Arial" w:cs="Arial"/>
          <w:spacing w:val="7"/>
        </w:rPr>
        <w:t xml:space="preserve"> </w:t>
      </w:r>
      <w:r w:rsidRPr="00D06EA7">
        <w:rPr>
          <w:rFonts w:ascii="Arial" w:eastAsia="Arial" w:hAnsi="Arial" w:cs="Arial"/>
        </w:rPr>
        <w:t>of</w:t>
      </w:r>
      <w:r w:rsidRPr="00D06EA7">
        <w:rPr>
          <w:rFonts w:ascii="Arial" w:eastAsia="Arial" w:hAnsi="Arial" w:cs="Arial"/>
          <w:spacing w:val="18"/>
        </w:rPr>
        <w:t xml:space="preserve"> </w:t>
      </w:r>
      <w:r w:rsidRPr="00D06EA7">
        <w:rPr>
          <w:rFonts w:ascii="Arial" w:eastAsia="Arial" w:hAnsi="Arial" w:cs="Arial"/>
        </w:rPr>
        <w:t>oppo</w:t>
      </w:r>
      <w:r w:rsidRPr="00D06EA7">
        <w:rPr>
          <w:rFonts w:ascii="Arial" w:eastAsia="Arial" w:hAnsi="Arial" w:cs="Arial"/>
          <w:spacing w:val="1"/>
        </w:rPr>
        <w:t>r</w:t>
      </w:r>
      <w:r w:rsidRPr="00D06EA7">
        <w:rPr>
          <w:rFonts w:ascii="Arial" w:eastAsia="Arial" w:hAnsi="Arial" w:cs="Arial"/>
        </w:rPr>
        <w:t>tun</w:t>
      </w:r>
      <w:r w:rsidRPr="00D06EA7">
        <w:rPr>
          <w:rFonts w:ascii="Arial" w:eastAsia="Arial" w:hAnsi="Arial" w:cs="Arial"/>
          <w:spacing w:val="-1"/>
        </w:rPr>
        <w:t>i</w:t>
      </w:r>
      <w:r w:rsidRPr="00D06EA7">
        <w:rPr>
          <w:rFonts w:ascii="Arial" w:eastAsia="Arial" w:hAnsi="Arial" w:cs="Arial"/>
          <w:spacing w:val="7"/>
        </w:rPr>
        <w:t>t</w:t>
      </w:r>
      <w:r w:rsidRPr="00D06EA7">
        <w:rPr>
          <w:rFonts w:ascii="Arial" w:eastAsia="Arial" w:hAnsi="Arial" w:cs="Arial"/>
        </w:rPr>
        <w:t xml:space="preserve">y </w:t>
      </w:r>
      <w:r w:rsidRPr="00D06EA7">
        <w:rPr>
          <w:rFonts w:ascii="Arial" w:eastAsia="Arial" w:hAnsi="Arial" w:cs="Arial"/>
          <w:spacing w:val="5"/>
        </w:rPr>
        <w:t>f</w:t>
      </w:r>
      <w:r w:rsidRPr="00D06EA7">
        <w:rPr>
          <w:rFonts w:ascii="Arial" w:eastAsia="Arial" w:hAnsi="Arial" w:cs="Arial"/>
        </w:rPr>
        <w:t>or</w:t>
      </w:r>
      <w:r w:rsidRPr="00D06EA7">
        <w:rPr>
          <w:rFonts w:ascii="Arial" w:eastAsia="Arial" w:hAnsi="Arial" w:cs="Arial"/>
          <w:spacing w:val="17"/>
        </w:rPr>
        <w:t xml:space="preserve"> </w:t>
      </w:r>
      <w:r w:rsidRPr="00D06EA7">
        <w:rPr>
          <w:rFonts w:ascii="Arial" w:eastAsia="Arial" w:hAnsi="Arial" w:cs="Arial"/>
        </w:rPr>
        <w:t>a</w:t>
      </w:r>
      <w:r w:rsidRPr="00D06EA7">
        <w:rPr>
          <w:rFonts w:ascii="Arial" w:eastAsia="Arial" w:hAnsi="Arial" w:cs="Arial"/>
          <w:spacing w:val="-3"/>
        </w:rPr>
        <w:t>l</w:t>
      </w:r>
      <w:r w:rsidRPr="00D06EA7">
        <w:rPr>
          <w:rFonts w:ascii="Arial" w:eastAsia="Arial" w:hAnsi="Arial" w:cs="Arial"/>
        </w:rPr>
        <w:t>l</w:t>
      </w:r>
      <w:r w:rsidRPr="00D06EA7">
        <w:rPr>
          <w:rFonts w:ascii="Arial" w:eastAsia="Arial" w:hAnsi="Arial" w:cs="Arial"/>
          <w:spacing w:val="13"/>
        </w:rPr>
        <w:t xml:space="preserve"> </w:t>
      </w:r>
      <w:r w:rsidRPr="00D06EA7">
        <w:rPr>
          <w:rFonts w:ascii="Arial" w:eastAsia="Arial" w:hAnsi="Arial" w:cs="Arial"/>
          <w:spacing w:val="1"/>
        </w:rPr>
        <w:t>s</w:t>
      </w:r>
      <w:r w:rsidRPr="00D06EA7">
        <w:rPr>
          <w:rFonts w:ascii="Arial" w:eastAsia="Arial" w:hAnsi="Arial" w:cs="Arial"/>
          <w:spacing w:val="2"/>
        </w:rPr>
        <w:t>t</w:t>
      </w:r>
      <w:r w:rsidRPr="00D06EA7">
        <w:rPr>
          <w:rFonts w:ascii="Arial" w:eastAsia="Arial" w:hAnsi="Arial" w:cs="Arial"/>
        </w:rPr>
        <w:t>a</w:t>
      </w:r>
      <w:r w:rsidRPr="00D06EA7">
        <w:rPr>
          <w:rFonts w:ascii="Arial" w:eastAsia="Arial" w:hAnsi="Arial" w:cs="Arial"/>
          <w:spacing w:val="2"/>
        </w:rPr>
        <w:t>f</w:t>
      </w:r>
      <w:r w:rsidRPr="00D06EA7">
        <w:rPr>
          <w:rFonts w:ascii="Arial" w:eastAsia="Arial" w:hAnsi="Arial" w:cs="Arial"/>
          <w:spacing w:val="5"/>
        </w:rPr>
        <w:t>f</w:t>
      </w:r>
      <w:r w:rsidRPr="00D06EA7">
        <w:rPr>
          <w:rFonts w:ascii="Arial" w:eastAsia="Arial" w:hAnsi="Arial" w:cs="Arial"/>
        </w:rPr>
        <w:t>.</w:t>
      </w:r>
      <w:r w:rsidRPr="00D06EA7">
        <w:rPr>
          <w:rFonts w:ascii="Arial" w:eastAsia="Arial" w:hAnsi="Arial" w:cs="Arial"/>
          <w:spacing w:val="9"/>
        </w:rPr>
        <w:t xml:space="preserve"> </w:t>
      </w:r>
      <w:r w:rsidRPr="00D06EA7">
        <w:rPr>
          <w:rFonts w:ascii="Arial" w:eastAsia="Arial" w:hAnsi="Arial" w:cs="Arial"/>
        </w:rPr>
        <w:t>A</w:t>
      </w:r>
      <w:r w:rsidRPr="00D06EA7">
        <w:rPr>
          <w:rFonts w:ascii="Arial" w:eastAsia="Arial" w:hAnsi="Arial" w:cs="Arial"/>
          <w:spacing w:val="14"/>
        </w:rPr>
        <w:t xml:space="preserve"> </w:t>
      </w:r>
      <w:r w:rsidRPr="00D06EA7">
        <w:rPr>
          <w:rFonts w:ascii="Arial" w:eastAsia="Arial" w:hAnsi="Arial" w:cs="Arial"/>
        </w:rPr>
        <w:t>d</w:t>
      </w:r>
      <w:r w:rsidRPr="00D06EA7">
        <w:rPr>
          <w:rFonts w:ascii="Arial" w:eastAsia="Arial" w:hAnsi="Arial" w:cs="Arial"/>
          <w:spacing w:val="1"/>
        </w:rPr>
        <w:t>i</w:t>
      </w:r>
      <w:r w:rsidRPr="00D06EA7">
        <w:rPr>
          <w:rFonts w:ascii="Arial" w:eastAsia="Arial" w:hAnsi="Arial" w:cs="Arial"/>
          <w:spacing w:val="-1"/>
        </w:rPr>
        <w:t>v</w:t>
      </w:r>
      <w:r w:rsidRPr="00D06EA7">
        <w:rPr>
          <w:rFonts w:ascii="Arial" w:eastAsia="Arial" w:hAnsi="Arial" w:cs="Arial"/>
        </w:rPr>
        <w:t>e</w:t>
      </w:r>
      <w:r w:rsidRPr="00D06EA7">
        <w:rPr>
          <w:rFonts w:ascii="Arial" w:eastAsia="Arial" w:hAnsi="Arial" w:cs="Arial"/>
          <w:spacing w:val="1"/>
        </w:rPr>
        <w:t>rs</w:t>
      </w:r>
      <w:r w:rsidRPr="00D06EA7">
        <w:rPr>
          <w:rFonts w:ascii="Arial" w:eastAsia="Arial" w:hAnsi="Arial" w:cs="Arial"/>
        </w:rPr>
        <w:t>e</w:t>
      </w:r>
      <w:r w:rsidRPr="00D06EA7">
        <w:rPr>
          <w:rFonts w:ascii="Arial" w:eastAsia="Arial" w:hAnsi="Arial" w:cs="Arial"/>
          <w:spacing w:val="13"/>
        </w:rPr>
        <w:t xml:space="preserve"> </w:t>
      </w:r>
      <w:r w:rsidRPr="00D06EA7">
        <w:rPr>
          <w:rFonts w:ascii="Arial" w:eastAsia="Arial" w:hAnsi="Arial" w:cs="Arial"/>
          <w:spacing w:val="-5"/>
        </w:rPr>
        <w:t>w</w:t>
      </w:r>
      <w:r w:rsidRPr="00D06EA7">
        <w:rPr>
          <w:rFonts w:ascii="Arial" w:eastAsia="Arial" w:hAnsi="Arial" w:cs="Arial"/>
        </w:rPr>
        <w:t>o</w:t>
      </w:r>
      <w:r w:rsidRPr="00D06EA7">
        <w:rPr>
          <w:rFonts w:ascii="Arial" w:eastAsia="Arial" w:hAnsi="Arial" w:cs="Arial"/>
          <w:spacing w:val="1"/>
        </w:rPr>
        <w:t>r</w:t>
      </w:r>
      <w:r w:rsidRPr="00D06EA7">
        <w:rPr>
          <w:rFonts w:ascii="Arial" w:eastAsia="Arial" w:hAnsi="Arial" w:cs="Arial"/>
          <w:spacing w:val="4"/>
        </w:rPr>
        <w:t>k</w:t>
      </w:r>
      <w:r w:rsidRPr="00D06EA7">
        <w:rPr>
          <w:rFonts w:ascii="Arial" w:eastAsia="Arial" w:hAnsi="Arial" w:cs="Arial"/>
          <w:spacing w:val="5"/>
        </w:rPr>
        <w:t>f</w:t>
      </w:r>
      <w:r w:rsidRPr="00D06EA7">
        <w:rPr>
          <w:rFonts w:ascii="Arial" w:eastAsia="Arial" w:hAnsi="Arial" w:cs="Arial"/>
        </w:rPr>
        <w:t>o</w:t>
      </w:r>
      <w:r w:rsidRPr="00D06EA7">
        <w:rPr>
          <w:rFonts w:ascii="Arial" w:eastAsia="Arial" w:hAnsi="Arial" w:cs="Arial"/>
          <w:spacing w:val="1"/>
        </w:rPr>
        <w:t>rc</w:t>
      </w:r>
      <w:r w:rsidRPr="00D06EA7">
        <w:rPr>
          <w:rFonts w:ascii="Arial" w:eastAsia="Arial" w:hAnsi="Arial" w:cs="Arial"/>
        </w:rPr>
        <w:t>e bene</w:t>
      </w:r>
      <w:r w:rsidRPr="00D06EA7">
        <w:rPr>
          <w:rFonts w:ascii="Arial" w:eastAsia="Arial" w:hAnsi="Arial" w:cs="Arial"/>
          <w:spacing w:val="5"/>
        </w:rPr>
        <w:t>f</w:t>
      </w:r>
      <w:r w:rsidRPr="00D06EA7">
        <w:rPr>
          <w:rFonts w:ascii="Arial" w:eastAsia="Arial" w:hAnsi="Arial" w:cs="Arial"/>
          <w:spacing w:val="-1"/>
        </w:rPr>
        <w:t>i</w:t>
      </w:r>
      <w:r w:rsidRPr="00D06EA7">
        <w:rPr>
          <w:rFonts w:ascii="Arial" w:eastAsia="Arial" w:hAnsi="Arial" w:cs="Arial"/>
        </w:rPr>
        <w:t>ts</w:t>
      </w:r>
      <w:r w:rsidRPr="00D06EA7">
        <w:rPr>
          <w:rFonts w:ascii="Arial" w:eastAsia="Arial" w:hAnsi="Arial" w:cs="Arial"/>
          <w:spacing w:val="22"/>
        </w:rPr>
        <w:t xml:space="preserve"> </w:t>
      </w:r>
      <w:r w:rsidRPr="00D06EA7">
        <w:rPr>
          <w:rFonts w:ascii="Arial" w:eastAsia="Arial" w:hAnsi="Arial" w:cs="Arial"/>
        </w:rPr>
        <w:t>and</w:t>
      </w:r>
      <w:r w:rsidRPr="00D06EA7">
        <w:rPr>
          <w:rFonts w:ascii="Arial" w:eastAsia="Arial" w:hAnsi="Arial" w:cs="Arial"/>
          <w:spacing w:val="25"/>
        </w:rPr>
        <w:t xml:space="preserve"> </w:t>
      </w:r>
      <w:r w:rsidRPr="00D06EA7">
        <w:rPr>
          <w:rFonts w:ascii="Arial" w:eastAsia="Arial" w:hAnsi="Arial" w:cs="Arial"/>
        </w:rPr>
        <w:t>adds</w:t>
      </w:r>
      <w:r w:rsidRPr="00D06EA7">
        <w:rPr>
          <w:rFonts w:ascii="Arial" w:eastAsia="Arial" w:hAnsi="Arial" w:cs="Arial"/>
          <w:spacing w:val="25"/>
        </w:rPr>
        <w:t xml:space="preserve"> </w:t>
      </w:r>
      <w:r w:rsidRPr="00D06EA7">
        <w:rPr>
          <w:rFonts w:ascii="Arial" w:eastAsia="Arial" w:hAnsi="Arial" w:cs="Arial"/>
          <w:spacing w:val="1"/>
        </w:rPr>
        <w:t>v</w:t>
      </w:r>
      <w:r w:rsidRPr="00D06EA7">
        <w:rPr>
          <w:rFonts w:ascii="Arial" w:eastAsia="Arial" w:hAnsi="Arial" w:cs="Arial"/>
        </w:rPr>
        <w:t>a</w:t>
      </w:r>
      <w:r w:rsidRPr="00D06EA7">
        <w:rPr>
          <w:rFonts w:ascii="Arial" w:eastAsia="Arial" w:hAnsi="Arial" w:cs="Arial"/>
          <w:spacing w:val="1"/>
        </w:rPr>
        <w:t>l</w:t>
      </w:r>
      <w:r w:rsidRPr="00D06EA7">
        <w:rPr>
          <w:rFonts w:ascii="Arial" w:eastAsia="Arial" w:hAnsi="Arial" w:cs="Arial"/>
        </w:rPr>
        <w:t>ue</w:t>
      </w:r>
      <w:r w:rsidRPr="00D06EA7">
        <w:rPr>
          <w:rFonts w:ascii="Arial" w:eastAsia="Arial" w:hAnsi="Arial" w:cs="Arial"/>
          <w:spacing w:val="21"/>
        </w:rPr>
        <w:t xml:space="preserve"> </w:t>
      </w:r>
      <w:r w:rsidRPr="00D06EA7">
        <w:rPr>
          <w:rFonts w:ascii="Arial" w:eastAsia="Arial" w:hAnsi="Arial" w:cs="Arial"/>
          <w:spacing w:val="2"/>
        </w:rPr>
        <w:t>t</w:t>
      </w:r>
      <w:r w:rsidRPr="00D06EA7">
        <w:rPr>
          <w:rFonts w:ascii="Arial" w:eastAsia="Arial" w:hAnsi="Arial" w:cs="Arial"/>
        </w:rPr>
        <w:t>o</w:t>
      </w:r>
      <w:r w:rsidRPr="00D06EA7">
        <w:rPr>
          <w:rFonts w:ascii="Arial" w:eastAsia="Arial" w:hAnsi="Arial" w:cs="Arial"/>
          <w:spacing w:val="29"/>
        </w:rPr>
        <w:t xml:space="preserve"> </w:t>
      </w:r>
      <w:r w:rsidRPr="00D06EA7">
        <w:rPr>
          <w:rFonts w:ascii="Arial" w:eastAsia="Arial" w:hAnsi="Arial" w:cs="Arial"/>
        </w:rPr>
        <w:t>the</w:t>
      </w:r>
      <w:r w:rsidRPr="00D06EA7">
        <w:rPr>
          <w:rFonts w:ascii="Arial" w:eastAsia="Arial" w:hAnsi="Arial" w:cs="Arial"/>
          <w:spacing w:val="23"/>
        </w:rPr>
        <w:t xml:space="preserve"> </w:t>
      </w:r>
      <w:r w:rsidRPr="00D06EA7">
        <w:rPr>
          <w:rFonts w:ascii="Arial" w:eastAsia="Arial" w:hAnsi="Arial" w:cs="Arial"/>
          <w:spacing w:val="4"/>
        </w:rPr>
        <w:t>s</w:t>
      </w:r>
      <w:r w:rsidRPr="00D06EA7">
        <w:rPr>
          <w:rFonts w:ascii="Arial" w:eastAsia="Arial" w:hAnsi="Arial" w:cs="Arial"/>
        </w:rPr>
        <w:t>e</w:t>
      </w:r>
      <w:r w:rsidRPr="00D06EA7">
        <w:rPr>
          <w:rFonts w:ascii="Arial" w:eastAsia="Arial" w:hAnsi="Arial" w:cs="Arial"/>
          <w:spacing w:val="1"/>
        </w:rPr>
        <w:t>r</w:t>
      </w:r>
      <w:r w:rsidRPr="00D06EA7">
        <w:rPr>
          <w:rFonts w:ascii="Arial" w:eastAsia="Arial" w:hAnsi="Arial" w:cs="Arial"/>
          <w:spacing w:val="-1"/>
        </w:rPr>
        <w:t>vi</w:t>
      </w:r>
      <w:r w:rsidRPr="00D06EA7">
        <w:rPr>
          <w:rFonts w:ascii="Arial" w:eastAsia="Arial" w:hAnsi="Arial" w:cs="Arial"/>
          <w:spacing w:val="1"/>
        </w:rPr>
        <w:t>c</w:t>
      </w:r>
      <w:r w:rsidRPr="00D06EA7">
        <w:rPr>
          <w:rFonts w:ascii="Arial" w:eastAsia="Arial" w:hAnsi="Arial" w:cs="Arial"/>
        </w:rPr>
        <w:t>es</w:t>
      </w:r>
      <w:r w:rsidRPr="00D06EA7">
        <w:rPr>
          <w:rFonts w:ascii="Arial" w:eastAsia="Arial" w:hAnsi="Arial" w:cs="Arial"/>
          <w:spacing w:val="25"/>
        </w:rPr>
        <w:t xml:space="preserve"> </w:t>
      </w:r>
      <w:r w:rsidRPr="00D06EA7">
        <w:rPr>
          <w:rFonts w:ascii="Arial" w:eastAsia="Arial" w:hAnsi="Arial" w:cs="Arial"/>
          <w:spacing w:val="-2"/>
        </w:rPr>
        <w:t>w</w:t>
      </w:r>
      <w:r w:rsidRPr="00D06EA7">
        <w:rPr>
          <w:rFonts w:ascii="Arial" w:eastAsia="Arial" w:hAnsi="Arial" w:cs="Arial"/>
        </w:rPr>
        <w:t>e</w:t>
      </w:r>
      <w:r w:rsidRPr="00D06EA7">
        <w:rPr>
          <w:rFonts w:ascii="Arial" w:eastAsia="Arial" w:hAnsi="Arial" w:cs="Arial"/>
          <w:spacing w:val="26"/>
        </w:rPr>
        <w:t xml:space="preserve"> </w:t>
      </w:r>
      <w:r w:rsidRPr="00D06EA7">
        <w:rPr>
          <w:rFonts w:ascii="Arial" w:eastAsia="Arial" w:hAnsi="Arial" w:cs="Arial"/>
        </w:rPr>
        <w:t>p</w:t>
      </w:r>
      <w:r w:rsidRPr="00D06EA7">
        <w:rPr>
          <w:rFonts w:ascii="Arial" w:eastAsia="Arial" w:hAnsi="Arial" w:cs="Arial"/>
          <w:spacing w:val="1"/>
        </w:rPr>
        <w:t>r</w:t>
      </w:r>
      <w:r w:rsidRPr="00D06EA7">
        <w:rPr>
          <w:rFonts w:ascii="Arial" w:eastAsia="Arial" w:hAnsi="Arial" w:cs="Arial"/>
          <w:spacing w:val="4"/>
        </w:rPr>
        <w:t>o</w:t>
      </w:r>
      <w:r w:rsidRPr="00D06EA7">
        <w:rPr>
          <w:rFonts w:ascii="Arial" w:eastAsia="Arial" w:hAnsi="Arial" w:cs="Arial"/>
          <w:spacing w:val="-1"/>
        </w:rPr>
        <w:t>vi</w:t>
      </w:r>
      <w:r w:rsidRPr="00D06EA7">
        <w:rPr>
          <w:rFonts w:ascii="Arial" w:eastAsia="Arial" w:hAnsi="Arial" w:cs="Arial"/>
        </w:rPr>
        <w:t>de.</w:t>
      </w:r>
      <w:r w:rsidRPr="00D06EA7">
        <w:rPr>
          <w:rFonts w:ascii="Arial" w:eastAsia="Arial" w:hAnsi="Arial" w:cs="Arial"/>
          <w:spacing w:val="23"/>
        </w:rPr>
        <w:t xml:space="preserve"> </w:t>
      </w:r>
      <w:r w:rsidRPr="00D06EA7">
        <w:rPr>
          <w:rFonts w:ascii="Arial" w:eastAsia="Arial" w:hAnsi="Arial" w:cs="Arial"/>
          <w:spacing w:val="14"/>
        </w:rPr>
        <w:t>W</w:t>
      </w:r>
      <w:r w:rsidRPr="00D06EA7">
        <w:rPr>
          <w:rFonts w:ascii="Arial" w:eastAsia="Arial" w:hAnsi="Arial" w:cs="Arial"/>
        </w:rPr>
        <w:t>e</w:t>
      </w:r>
      <w:r w:rsidRPr="00D06EA7">
        <w:rPr>
          <w:rFonts w:ascii="Arial" w:eastAsia="Arial" w:hAnsi="Arial" w:cs="Arial"/>
          <w:spacing w:val="20"/>
        </w:rPr>
        <w:t xml:space="preserve"> </w:t>
      </w:r>
      <w:r w:rsidRPr="00D06EA7">
        <w:rPr>
          <w:rFonts w:ascii="Arial" w:eastAsia="Arial" w:hAnsi="Arial" w:cs="Arial"/>
          <w:spacing w:val="-5"/>
        </w:rPr>
        <w:t>w</w:t>
      </w:r>
      <w:r w:rsidRPr="00D06EA7">
        <w:rPr>
          <w:rFonts w:ascii="Arial" w:eastAsia="Arial" w:hAnsi="Arial" w:cs="Arial"/>
          <w:spacing w:val="-1"/>
        </w:rPr>
        <w:t>il</w:t>
      </w:r>
      <w:r w:rsidRPr="00D06EA7">
        <w:rPr>
          <w:rFonts w:ascii="Arial" w:eastAsia="Arial" w:hAnsi="Arial" w:cs="Arial"/>
        </w:rPr>
        <w:t>l</w:t>
      </w:r>
      <w:r w:rsidRPr="00D06EA7">
        <w:rPr>
          <w:rFonts w:ascii="Arial" w:eastAsia="Arial" w:hAnsi="Arial" w:cs="Arial"/>
          <w:spacing w:val="25"/>
        </w:rPr>
        <w:t xml:space="preserve"> </w:t>
      </w:r>
      <w:r w:rsidRPr="00D06EA7">
        <w:rPr>
          <w:rFonts w:ascii="Arial" w:eastAsia="Arial" w:hAnsi="Arial" w:cs="Arial"/>
        </w:rPr>
        <w:t>be</w:t>
      </w:r>
      <w:r w:rsidRPr="00D06EA7">
        <w:rPr>
          <w:rFonts w:ascii="Arial" w:eastAsia="Arial" w:hAnsi="Arial" w:cs="Arial"/>
          <w:spacing w:val="24"/>
        </w:rPr>
        <w:t xml:space="preserve"> </w:t>
      </w:r>
      <w:r w:rsidRPr="00D06EA7">
        <w:rPr>
          <w:rFonts w:ascii="Arial" w:eastAsia="Arial" w:hAnsi="Arial" w:cs="Arial"/>
        </w:rPr>
        <w:t>pr</w:t>
      </w:r>
      <w:r w:rsidRPr="00D06EA7">
        <w:rPr>
          <w:rFonts w:ascii="Arial" w:eastAsia="Arial" w:hAnsi="Arial" w:cs="Arial"/>
          <w:spacing w:val="2"/>
        </w:rPr>
        <w:t>o</w:t>
      </w:r>
      <w:r w:rsidRPr="00D06EA7">
        <w:rPr>
          <w:rFonts w:ascii="Arial" w:eastAsia="Arial" w:hAnsi="Arial" w:cs="Arial"/>
        </w:rPr>
        <w:t>a</w:t>
      </w:r>
      <w:r w:rsidRPr="00D06EA7">
        <w:rPr>
          <w:rFonts w:ascii="Arial" w:eastAsia="Arial" w:hAnsi="Arial" w:cs="Arial"/>
          <w:spacing w:val="1"/>
        </w:rPr>
        <w:t>c</w:t>
      </w:r>
      <w:r w:rsidRPr="00D06EA7">
        <w:rPr>
          <w:rFonts w:ascii="Arial" w:eastAsia="Arial" w:hAnsi="Arial" w:cs="Arial"/>
          <w:spacing w:val="3"/>
        </w:rPr>
        <w:t>t</w:t>
      </w:r>
      <w:r w:rsidRPr="00D06EA7">
        <w:rPr>
          <w:rFonts w:ascii="Arial" w:eastAsia="Arial" w:hAnsi="Arial" w:cs="Arial"/>
          <w:spacing w:val="-1"/>
        </w:rPr>
        <w:t>i</w:t>
      </w:r>
      <w:r w:rsidRPr="00D06EA7">
        <w:rPr>
          <w:rFonts w:ascii="Arial" w:eastAsia="Arial" w:hAnsi="Arial" w:cs="Arial"/>
          <w:spacing w:val="1"/>
        </w:rPr>
        <w:t>v</w:t>
      </w:r>
      <w:r w:rsidRPr="00D06EA7">
        <w:rPr>
          <w:rFonts w:ascii="Arial" w:eastAsia="Arial" w:hAnsi="Arial" w:cs="Arial"/>
        </w:rPr>
        <w:t>e</w:t>
      </w:r>
      <w:r w:rsidRPr="00D06EA7">
        <w:rPr>
          <w:rFonts w:ascii="Arial" w:eastAsia="Arial" w:hAnsi="Arial" w:cs="Arial"/>
          <w:spacing w:val="18"/>
        </w:rPr>
        <w:t xml:space="preserve"> </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24"/>
        </w:rPr>
        <w:t xml:space="preserve"> </w:t>
      </w:r>
      <w:r w:rsidRPr="00D06EA7">
        <w:rPr>
          <w:rFonts w:ascii="Arial" w:eastAsia="Arial" w:hAnsi="Arial" w:cs="Arial"/>
          <w:spacing w:val="3"/>
        </w:rPr>
        <w:t>r</w:t>
      </w:r>
      <w:r w:rsidRPr="00D06EA7">
        <w:rPr>
          <w:rFonts w:ascii="Arial" w:eastAsia="Arial" w:hAnsi="Arial" w:cs="Arial"/>
          <w:spacing w:val="2"/>
        </w:rPr>
        <w:t>e</w:t>
      </w:r>
      <w:r w:rsidRPr="00D06EA7">
        <w:rPr>
          <w:rFonts w:ascii="Arial" w:eastAsia="Arial" w:hAnsi="Arial" w:cs="Arial"/>
          <w:spacing w:val="7"/>
        </w:rPr>
        <w:t>m</w:t>
      </w:r>
      <w:r w:rsidRPr="00D06EA7">
        <w:rPr>
          <w:rFonts w:ascii="Arial" w:eastAsia="Arial" w:hAnsi="Arial" w:cs="Arial"/>
        </w:rPr>
        <w:t>o</w:t>
      </w:r>
      <w:r w:rsidRPr="00D06EA7">
        <w:rPr>
          <w:rFonts w:ascii="Arial" w:eastAsia="Arial" w:hAnsi="Arial" w:cs="Arial"/>
          <w:spacing w:val="-4"/>
        </w:rPr>
        <w:t>v</w:t>
      </w:r>
      <w:r w:rsidRPr="00D06EA7">
        <w:rPr>
          <w:rFonts w:ascii="Arial" w:eastAsia="Arial" w:hAnsi="Arial" w:cs="Arial"/>
          <w:spacing w:val="-1"/>
        </w:rPr>
        <w:t>i</w:t>
      </w:r>
      <w:r w:rsidRPr="00D06EA7">
        <w:rPr>
          <w:rFonts w:ascii="Arial" w:eastAsia="Arial" w:hAnsi="Arial" w:cs="Arial"/>
        </w:rPr>
        <w:t>ng</w:t>
      </w:r>
      <w:r w:rsidRPr="00D06EA7">
        <w:rPr>
          <w:rFonts w:ascii="Arial" w:eastAsia="Arial" w:hAnsi="Arial" w:cs="Arial"/>
          <w:spacing w:val="20"/>
        </w:rPr>
        <w:t xml:space="preserve"> </w:t>
      </w:r>
      <w:r w:rsidRPr="00D06EA7">
        <w:rPr>
          <w:rFonts w:ascii="Arial" w:eastAsia="Arial" w:hAnsi="Arial" w:cs="Arial"/>
        </w:rPr>
        <w:t>ba</w:t>
      </w:r>
      <w:r w:rsidRPr="00D06EA7">
        <w:rPr>
          <w:rFonts w:ascii="Arial" w:eastAsia="Arial" w:hAnsi="Arial" w:cs="Arial"/>
          <w:spacing w:val="1"/>
        </w:rPr>
        <w:t>rr</w:t>
      </w:r>
      <w:r w:rsidRPr="00D06EA7">
        <w:rPr>
          <w:rFonts w:ascii="Arial" w:eastAsia="Arial" w:hAnsi="Arial" w:cs="Arial"/>
          <w:spacing w:val="-1"/>
        </w:rPr>
        <w:t>i</w:t>
      </w:r>
      <w:r w:rsidRPr="00D06EA7">
        <w:rPr>
          <w:rFonts w:ascii="Arial" w:eastAsia="Arial" w:hAnsi="Arial" w:cs="Arial"/>
        </w:rPr>
        <w:t>ers</w:t>
      </w:r>
      <w:r w:rsidRPr="00D06EA7">
        <w:rPr>
          <w:rFonts w:ascii="Arial" w:eastAsia="Arial" w:hAnsi="Arial" w:cs="Arial"/>
          <w:spacing w:val="24"/>
        </w:rPr>
        <w:t xml:space="preserve"> </w:t>
      </w:r>
      <w:r w:rsidRPr="00D06EA7">
        <w:rPr>
          <w:rFonts w:ascii="Arial" w:eastAsia="Arial" w:hAnsi="Arial" w:cs="Arial"/>
        </w:rPr>
        <w:t>t</w:t>
      </w:r>
      <w:r w:rsidRPr="00D06EA7">
        <w:rPr>
          <w:rFonts w:ascii="Arial" w:eastAsia="Arial" w:hAnsi="Arial" w:cs="Arial"/>
          <w:spacing w:val="2"/>
        </w:rPr>
        <w:t>h</w:t>
      </w:r>
      <w:r w:rsidRPr="00D06EA7">
        <w:rPr>
          <w:rFonts w:ascii="Arial" w:eastAsia="Arial" w:hAnsi="Arial" w:cs="Arial"/>
        </w:rPr>
        <w:t>at de</w:t>
      </w:r>
      <w:r w:rsidRPr="00D06EA7">
        <w:rPr>
          <w:rFonts w:ascii="Arial" w:eastAsia="Arial" w:hAnsi="Arial" w:cs="Arial"/>
          <w:spacing w:val="7"/>
        </w:rPr>
        <w:t>n</w:t>
      </w:r>
      <w:r w:rsidRPr="00D06EA7">
        <w:rPr>
          <w:rFonts w:ascii="Arial" w:eastAsia="Arial" w:hAnsi="Arial" w:cs="Arial"/>
        </w:rPr>
        <w:t>y</w:t>
      </w:r>
      <w:r w:rsidRPr="00D06EA7">
        <w:rPr>
          <w:rFonts w:ascii="Arial" w:eastAsia="Arial" w:hAnsi="Arial" w:cs="Arial"/>
          <w:spacing w:val="5"/>
        </w:rPr>
        <w:t xml:space="preserve"> </w:t>
      </w:r>
      <w:r w:rsidRPr="00D06EA7">
        <w:rPr>
          <w:rFonts w:ascii="Arial" w:eastAsia="Arial" w:hAnsi="Arial" w:cs="Arial"/>
        </w:rPr>
        <w:t>eq</w:t>
      </w:r>
      <w:r w:rsidRPr="00D06EA7">
        <w:rPr>
          <w:rFonts w:ascii="Arial" w:eastAsia="Arial" w:hAnsi="Arial" w:cs="Arial"/>
          <w:spacing w:val="2"/>
        </w:rPr>
        <w:t>u</w:t>
      </w:r>
      <w:r w:rsidRPr="00D06EA7">
        <w:rPr>
          <w:rFonts w:ascii="Arial" w:eastAsia="Arial" w:hAnsi="Arial" w:cs="Arial"/>
        </w:rPr>
        <w:t>a</w:t>
      </w:r>
      <w:r w:rsidRPr="00D06EA7">
        <w:rPr>
          <w:rFonts w:ascii="Arial" w:eastAsia="Arial" w:hAnsi="Arial" w:cs="Arial"/>
          <w:spacing w:val="-1"/>
        </w:rPr>
        <w:t>li</w:t>
      </w:r>
      <w:r w:rsidRPr="00D06EA7">
        <w:rPr>
          <w:rFonts w:ascii="Arial" w:eastAsia="Arial" w:hAnsi="Arial" w:cs="Arial"/>
          <w:spacing w:val="7"/>
        </w:rPr>
        <w:t>t</w:t>
      </w:r>
      <w:r w:rsidRPr="00D06EA7">
        <w:rPr>
          <w:rFonts w:ascii="Arial" w:eastAsia="Arial" w:hAnsi="Arial" w:cs="Arial"/>
        </w:rPr>
        <w:t xml:space="preserve">y </w:t>
      </w:r>
      <w:r w:rsidRPr="00D06EA7">
        <w:rPr>
          <w:rFonts w:ascii="Arial" w:eastAsia="Arial" w:hAnsi="Arial" w:cs="Arial"/>
          <w:spacing w:val="2"/>
        </w:rPr>
        <w:t>t</w:t>
      </w:r>
      <w:r w:rsidRPr="00D06EA7">
        <w:rPr>
          <w:rFonts w:ascii="Arial" w:eastAsia="Arial" w:hAnsi="Arial" w:cs="Arial"/>
        </w:rPr>
        <w:t>o</w:t>
      </w:r>
      <w:r w:rsidRPr="00D06EA7">
        <w:rPr>
          <w:rFonts w:ascii="Arial" w:eastAsia="Arial" w:hAnsi="Arial" w:cs="Arial"/>
          <w:spacing w:val="10"/>
        </w:rPr>
        <w:t xml:space="preserve"> </w:t>
      </w:r>
      <w:r w:rsidRPr="00D06EA7">
        <w:rPr>
          <w:rFonts w:ascii="Arial" w:eastAsia="Arial" w:hAnsi="Arial" w:cs="Arial"/>
          <w:spacing w:val="2"/>
        </w:rPr>
        <w:t>p</w:t>
      </w:r>
      <w:r w:rsidRPr="00D06EA7">
        <w:rPr>
          <w:rFonts w:ascii="Arial" w:eastAsia="Arial" w:hAnsi="Arial" w:cs="Arial"/>
        </w:rPr>
        <w:t>eo</w:t>
      </w:r>
      <w:r w:rsidRPr="00D06EA7">
        <w:rPr>
          <w:rFonts w:ascii="Arial" w:eastAsia="Arial" w:hAnsi="Arial" w:cs="Arial"/>
          <w:spacing w:val="3"/>
        </w:rPr>
        <w:t>p</w:t>
      </w:r>
      <w:r w:rsidRPr="00D06EA7">
        <w:rPr>
          <w:rFonts w:ascii="Arial" w:eastAsia="Arial" w:hAnsi="Arial" w:cs="Arial"/>
          <w:spacing w:val="-1"/>
        </w:rPr>
        <w:t>l</w:t>
      </w:r>
      <w:r w:rsidRPr="00D06EA7">
        <w:rPr>
          <w:rFonts w:ascii="Arial" w:eastAsia="Arial" w:hAnsi="Arial" w:cs="Arial"/>
        </w:rPr>
        <w:t>e</w:t>
      </w:r>
      <w:r w:rsidRPr="00D06EA7">
        <w:rPr>
          <w:rFonts w:ascii="Arial" w:eastAsia="Arial" w:hAnsi="Arial" w:cs="Arial"/>
          <w:spacing w:val="9"/>
        </w:rPr>
        <w:t xml:space="preserve"> </w:t>
      </w:r>
      <w:r w:rsidRPr="00D06EA7">
        <w:rPr>
          <w:rFonts w:ascii="Arial" w:eastAsia="Arial" w:hAnsi="Arial" w:cs="Arial"/>
          <w:spacing w:val="2"/>
        </w:rPr>
        <w:t>b</w:t>
      </w:r>
      <w:r w:rsidRPr="00D06EA7">
        <w:rPr>
          <w:rFonts w:ascii="Arial" w:eastAsia="Arial" w:hAnsi="Arial" w:cs="Arial"/>
        </w:rPr>
        <w:t>a</w:t>
      </w:r>
      <w:r w:rsidRPr="00D06EA7">
        <w:rPr>
          <w:rFonts w:ascii="Arial" w:eastAsia="Arial" w:hAnsi="Arial" w:cs="Arial"/>
          <w:spacing w:val="1"/>
        </w:rPr>
        <w:t>s</w:t>
      </w:r>
      <w:r w:rsidRPr="00D06EA7">
        <w:rPr>
          <w:rFonts w:ascii="Arial" w:eastAsia="Arial" w:hAnsi="Arial" w:cs="Arial"/>
        </w:rPr>
        <w:t>ed</w:t>
      </w:r>
      <w:r w:rsidRPr="00D06EA7">
        <w:rPr>
          <w:rFonts w:ascii="Arial" w:eastAsia="Arial" w:hAnsi="Arial" w:cs="Arial"/>
          <w:spacing w:val="6"/>
        </w:rPr>
        <w:t xml:space="preserve"> </w:t>
      </w:r>
      <w:r w:rsidRPr="00D06EA7">
        <w:rPr>
          <w:rFonts w:ascii="Arial" w:eastAsia="Arial" w:hAnsi="Arial" w:cs="Arial"/>
        </w:rPr>
        <w:t>on</w:t>
      </w:r>
      <w:r w:rsidRPr="00D06EA7">
        <w:rPr>
          <w:rFonts w:ascii="Arial" w:eastAsia="Arial" w:hAnsi="Arial" w:cs="Arial"/>
          <w:spacing w:val="10"/>
        </w:rPr>
        <w:t xml:space="preserve"> </w:t>
      </w:r>
      <w:r w:rsidRPr="00D06EA7">
        <w:rPr>
          <w:rFonts w:ascii="Arial" w:eastAsia="Arial" w:hAnsi="Arial" w:cs="Arial"/>
          <w:spacing w:val="1"/>
        </w:rPr>
        <w:t>r</w:t>
      </w:r>
      <w:r w:rsidRPr="00D06EA7">
        <w:rPr>
          <w:rFonts w:ascii="Arial" w:eastAsia="Arial" w:hAnsi="Arial" w:cs="Arial"/>
        </w:rPr>
        <w:t>a</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8"/>
        </w:rPr>
        <w:t xml:space="preserve"> </w:t>
      </w:r>
      <w:r w:rsidRPr="00D06EA7">
        <w:rPr>
          <w:rFonts w:ascii="Arial" w:eastAsia="Arial" w:hAnsi="Arial" w:cs="Arial"/>
          <w:spacing w:val="2"/>
        </w:rPr>
        <w:t>ge</w:t>
      </w:r>
      <w:r w:rsidRPr="00D06EA7">
        <w:rPr>
          <w:rFonts w:ascii="Arial" w:eastAsia="Arial" w:hAnsi="Arial" w:cs="Arial"/>
        </w:rPr>
        <w:t>nde</w:t>
      </w:r>
      <w:r w:rsidRPr="00D06EA7">
        <w:rPr>
          <w:rFonts w:ascii="Arial" w:eastAsia="Arial" w:hAnsi="Arial" w:cs="Arial"/>
          <w:spacing w:val="1"/>
        </w:rPr>
        <w:t>r</w:t>
      </w:r>
      <w:r w:rsidRPr="00D06EA7">
        <w:rPr>
          <w:rFonts w:ascii="Arial" w:eastAsia="Arial" w:hAnsi="Arial" w:cs="Arial"/>
        </w:rPr>
        <w:t>,</w:t>
      </w:r>
      <w:r w:rsidRPr="00D06EA7">
        <w:rPr>
          <w:rFonts w:ascii="Arial" w:eastAsia="Arial" w:hAnsi="Arial" w:cs="Arial"/>
          <w:spacing w:val="8"/>
        </w:rPr>
        <w:t xml:space="preserve"> </w:t>
      </w:r>
      <w:r w:rsidRPr="00D06EA7">
        <w:rPr>
          <w:rFonts w:ascii="Arial" w:eastAsia="Arial" w:hAnsi="Arial" w:cs="Arial"/>
        </w:rPr>
        <w:t>d</w:t>
      </w:r>
      <w:r w:rsidRPr="00D06EA7">
        <w:rPr>
          <w:rFonts w:ascii="Arial" w:eastAsia="Arial" w:hAnsi="Arial" w:cs="Arial"/>
          <w:spacing w:val="1"/>
        </w:rPr>
        <w:t>is</w:t>
      </w:r>
      <w:r w:rsidRPr="00D06EA7">
        <w:rPr>
          <w:rFonts w:ascii="Arial" w:eastAsia="Arial" w:hAnsi="Arial" w:cs="Arial"/>
        </w:rPr>
        <w:t>ab</w:t>
      </w:r>
      <w:r w:rsidRPr="00D06EA7">
        <w:rPr>
          <w:rFonts w:ascii="Arial" w:eastAsia="Arial" w:hAnsi="Arial" w:cs="Arial"/>
          <w:spacing w:val="-1"/>
        </w:rPr>
        <w:t>ili</w:t>
      </w:r>
      <w:r w:rsidRPr="00D06EA7">
        <w:rPr>
          <w:rFonts w:ascii="Arial" w:eastAsia="Arial" w:hAnsi="Arial" w:cs="Arial"/>
          <w:spacing w:val="9"/>
        </w:rPr>
        <w:t>t</w:t>
      </w:r>
      <w:r w:rsidRPr="00D06EA7">
        <w:rPr>
          <w:rFonts w:ascii="Arial" w:eastAsia="Arial" w:hAnsi="Arial" w:cs="Arial"/>
          <w:spacing w:val="-8"/>
        </w:rPr>
        <w:t>y</w:t>
      </w:r>
      <w:r w:rsidRPr="00D06EA7">
        <w:rPr>
          <w:rFonts w:ascii="Arial" w:eastAsia="Arial" w:hAnsi="Arial" w:cs="Arial"/>
        </w:rPr>
        <w:t>,</w:t>
      </w:r>
      <w:r w:rsidRPr="00D06EA7">
        <w:rPr>
          <w:rFonts w:ascii="Arial" w:eastAsia="Arial" w:hAnsi="Arial" w:cs="Arial"/>
          <w:spacing w:val="7"/>
        </w:rPr>
        <w:t xml:space="preserve"> </w:t>
      </w:r>
      <w:r w:rsidRPr="00D06EA7">
        <w:rPr>
          <w:rFonts w:ascii="Arial" w:eastAsia="Arial" w:hAnsi="Arial" w:cs="Arial"/>
        </w:rPr>
        <w:t>e</w:t>
      </w:r>
      <w:r w:rsidRPr="00D06EA7">
        <w:rPr>
          <w:rFonts w:ascii="Arial" w:eastAsia="Arial" w:hAnsi="Arial" w:cs="Arial"/>
          <w:spacing w:val="2"/>
        </w:rPr>
        <w:t>t</w:t>
      </w:r>
      <w:r w:rsidRPr="00D06EA7">
        <w:rPr>
          <w:rFonts w:ascii="Arial" w:eastAsia="Arial" w:hAnsi="Arial" w:cs="Arial"/>
        </w:rPr>
        <w:t>h</w:t>
      </w:r>
      <w:r w:rsidRPr="00D06EA7">
        <w:rPr>
          <w:rFonts w:ascii="Arial" w:eastAsia="Arial" w:hAnsi="Arial" w:cs="Arial"/>
          <w:spacing w:val="9"/>
        </w:rPr>
        <w:t>n</w:t>
      </w:r>
      <w:r w:rsidRPr="00D06EA7">
        <w:rPr>
          <w:rFonts w:ascii="Arial" w:eastAsia="Arial" w:hAnsi="Arial" w:cs="Arial"/>
          <w:spacing w:val="-1"/>
        </w:rPr>
        <w:t>i</w:t>
      </w:r>
      <w:r w:rsidRPr="00D06EA7">
        <w:rPr>
          <w:rFonts w:ascii="Arial" w:eastAsia="Arial" w:hAnsi="Arial" w:cs="Arial"/>
        </w:rPr>
        <w:t>c</w:t>
      </w:r>
      <w:r w:rsidRPr="00D06EA7">
        <w:rPr>
          <w:rFonts w:ascii="Arial" w:eastAsia="Arial" w:hAnsi="Arial" w:cs="Arial"/>
          <w:spacing w:val="11"/>
        </w:rPr>
        <w:t xml:space="preserve"> </w:t>
      </w:r>
      <w:r w:rsidRPr="00D06EA7">
        <w:rPr>
          <w:rFonts w:ascii="Arial" w:eastAsia="Arial" w:hAnsi="Arial" w:cs="Arial"/>
        </w:rPr>
        <w:t>or</w:t>
      </w:r>
      <w:r w:rsidRPr="00D06EA7">
        <w:rPr>
          <w:rFonts w:ascii="Arial" w:eastAsia="Arial" w:hAnsi="Arial" w:cs="Arial"/>
          <w:spacing w:val="2"/>
        </w:rPr>
        <w:t>i</w:t>
      </w:r>
      <w:r w:rsidRPr="00D06EA7">
        <w:rPr>
          <w:rFonts w:ascii="Arial" w:eastAsia="Arial" w:hAnsi="Arial" w:cs="Arial"/>
        </w:rPr>
        <w:t>g</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9"/>
        </w:rPr>
        <w:t xml:space="preserve">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l</w:t>
      </w:r>
      <w:r w:rsidRPr="00D06EA7">
        <w:rPr>
          <w:rFonts w:ascii="Arial" w:eastAsia="Arial" w:hAnsi="Arial" w:cs="Arial"/>
          <w:spacing w:val="1"/>
        </w:rPr>
        <w:t>i</w:t>
      </w:r>
      <w:r w:rsidRPr="00D06EA7">
        <w:rPr>
          <w:rFonts w:ascii="Arial" w:eastAsia="Arial" w:hAnsi="Arial" w:cs="Arial"/>
          <w:spacing w:val="2"/>
        </w:rPr>
        <w:t>g</w:t>
      </w:r>
      <w:r w:rsidRPr="00D06EA7">
        <w:rPr>
          <w:rFonts w:ascii="Arial" w:eastAsia="Arial" w:hAnsi="Arial" w:cs="Arial"/>
          <w:spacing w:val="-1"/>
        </w:rPr>
        <w:t>i</w:t>
      </w:r>
      <w:r w:rsidRPr="00D06EA7">
        <w:rPr>
          <w:rFonts w:ascii="Arial" w:eastAsia="Arial" w:hAnsi="Arial" w:cs="Arial"/>
        </w:rPr>
        <w:t>ous</w:t>
      </w:r>
      <w:r w:rsidRPr="00D06EA7">
        <w:rPr>
          <w:rFonts w:ascii="Arial" w:eastAsia="Arial" w:hAnsi="Arial" w:cs="Arial"/>
          <w:spacing w:val="6"/>
        </w:rPr>
        <w:t xml:space="preserve"> </w:t>
      </w:r>
      <w:r w:rsidRPr="00D06EA7">
        <w:rPr>
          <w:rFonts w:ascii="Arial" w:eastAsia="Arial" w:hAnsi="Arial" w:cs="Arial"/>
          <w:spacing w:val="2"/>
        </w:rPr>
        <w:t>b</w:t>
      </w:r>
      <w:r w:rsidRPr="00D06EA7">
        <w:rPr>
          <w:rFonts w:ascii="Arial" w:eastAsia="Arial" w:hAnsi="Arial" w:cs="Arial"/>
        </w:rPr>
        <w:t>e</w:t>
      </w:r>
      <w:r w:rsidRPr="00D06EA7">
        <w:rPr>
          <w:rFonts w:ascii="Arial" w:eastAsia="Arial" w:hAnsi="Arial" w:cs="Arial"/>
          <w:spacing w:val="-1"/>
        </w:rPr>
        <w:t>li</w:t>
      </w:r>
      <w:r w:rsidRPr="00D06EA7">
        <w:rPr>
          <w:rFonts w:ascii="Arial" w:eastAsia="Arial" w:hAnsi="Arial" w:cs="Arial"/>
        </w:rPr>
        <w:t>e</w:t>
      </w:r>
      <w:r w:rsidRPr="00D06EA7">
        <w:rPr>
          <w:rFonts w:ascii="Arial" w:eastAsia="Arial" w:hAnsi="Arial" w:cs="Arial"/>
          <w:spacing w:val="2"/>
        </w:rPr>
        <w:t>f</w:t>
      </w:r>
      <w:r w:rsidRPr="00D06EA7">
        <w:rPr>
          <w:rFonts w:ascii="Arial" w:eastAsia="Arial" w:hAnsi="Arial" w:cs="Arial"/>
          <w:spacing w:val="1"/>
        </w:rPr>
        <w:t>s</w:t>
      </w:r>
      <w:r w:rsidRPr="00D06EA7">
        <w:rPr>
          <w:rFonts w:ascii="Arial" w:eastAsia="Arial" w:hAnsi="Arial" w:cs="Arial"/>
        </w:rPr>
        <w:t>,</w:t>
      </w:r>
      <w:r w:rsidRPr="00D06EA7">
        <w:rPr>
          <w:rFonts w:ascii="Arial" w:eastAsia="Arial" w:hAnsi="Arial" w:cs="Arial"/>
          <w:spacing w:val="7"/>
        </w:rPr>
        <w:t xml:space="preserve"> </w:t>
      </w:r>
      <w:r w:rsidRPr="00D06EA7">
        <w:rPr>
          <w:rFonts w:ascii="Arial" w:eastAsia="Arial" w:hAnsi="Arial" w:cs="Arial"/>
          <w:spacing w:val="1"/>
        </w:rPr>
        <w:t>s</w:t>
      </w:r>
      <w:r w:rsidRPr="00D06EA7">
        <w:rPr>
          <w:rFonts w:ascii="Arial" w:eastAsia="Arial" w:hAnsi="Arial" w:cs="Arial"/>
        </w:rPr>
        <w:t>e</w:t>
      </w:r>
      <w:r w:rsidRPr="00D06EA7">
        <w:rPr>
          <w:rFonts w:ascii="Arial" w:eastAsia="Arial" w:hAnsi="Arial" w:cs="Arial"/>
          <w:spacing w:val="1"/>
        </w:rPr>
        <w:t>x</w:t>
      </w:r>
      <w:r w:rsidRPr="00D06EA7">
        <w:rPr>
          <w:rFonts w:ascii="Arial" w:eastAsia="Arial" w:hAnsi="Arial" w:cs="Arial"/>
          <w:spacing w:val="3"/>
        </w:rPr>
        <w:t>u</w:t>
      </w:r>
      <w:r w:rsidRPr="00D06EA7">
        <w:rPr>
          <w:rFonts w:ascii="Arial" w:eastAsia="Arial" w:hAnsi="Arial" w:cs="Arial"/>
        </w:rPr>
        <w:t>al or</w:t>
      </w:r>
      <w:r w:rsidRPr="00D06EA7">
        <w:rPr>
          <w:rFonts w:ascii="Arial" w:eastAsia="Arial" w:hAnsi="Arial" w:cs="Arial"/>
          <w:spacing w:val="-1"/>
        </w:rPr>
        <w:t>i</w:t>
      </w:r>
      <w:r w:rsidRPr="00D06EA7">
        <w:rPr>
          <w:rFonts w:ascii="Arial" w:eastAsia="Arial" w:hAnsi="Arial" w:cs="Arial"/>
        </w:rPr>
        <w:t>en</w:t>
      </w:r>
      <w:r w:rsidRPr="00D06EA7">
        <w:rPr>
          <w:rFonts w:ascii="Arial" w:eastAsia="Arial" w:hAnsi="Arial" w:cs="Arial"/>
          <w:spacing w:val="2"/>
        </w:rPr>
        <w:t>t</w:t>
      </w:r>
      <w:r w:rsidRPr="00D06EA7">
        <w:rPr>
          <w:rFonts w:ascii="Arial" w:eastAsia="Arial" w:hAnsi="Arial" w:cs="Arial"/>
        </w:rPr>
        <w:t>at</w:t>
      </w:r>
      <w:r w:rsidRPr="00D06EA7">
        <w:rPr>
          <w:rFonts w:ascii="Arial" w:eastAsia="Arial" w:hAnsi="Arial" w:cs="Arial"/>
          <w:spacing w:val="1"/>
        </w:rPr>
        <w:t>i</w:t>
      </w:r>
      <w:r w:rsidRPr="00D06EA7">
        <w:rPr>
          <w:rFonts w:ascii="Arial" w:eastAsia="Arial" w:hAnsi="Arial" w:cs="Arial"/>
        </w:rPr>
        <w:t>on,</w:t>
      </w:r>
      <w:r w:rsidRPr="00D06EA7">
        <w:rPr>
          <w:rFonts w:ascii="Arial" w:eastAsia="Arial" w:hAnsi="Arial" w:cs="Arial"/>
          <w:spacing w:val="6"/>
        </w:rPr>
        <w:t xml:space="preserve"> </w:t>
      </w:r>
      <w:r w:rsidRPr="00D06EA7">
        <w:rPr>
          <w:rFonts w:ascii="Arial" w:eastAsia="Arial" w:hAnsi="Arial" w:cs="Arial"/>
        </w:rPr>
        <w:t>a</w:t>
      </w:r>
      <w:r w:rsidRPr="00D06EA7">
        <w:rPr>
          <w:rFonts w:ascii="Arial" w:eastAsia="Arial" w:hAnsi="Arial" w:cs="Arial"/>
          <w:spacing w:val="2"/>
        </w:rPr>
        <w:t>g</w:t>
      </w:r>
      <w:r w:rsidRPr="00D06EA7">
        <w:rPr>
          <w:rFonts w:ascii="Arial" w:eastAsia="Arial" w:hAnsi="Arial" w:cs="Arial"/>
        </w:rPr>
        <w:t>e</w:t>
      </w:r>
      <w:r w:rsidRPr="00D06EA7">
        <w:rPr>
          <w:rFonts w:ascii="Arial" w:eastAsia="Arial" w:hAnsi="Arial" w:cs="Arial"/>
          <w:spacing w:val="13"/>
        </w:rPr>
        <w:t xml:space="preserve"> </w:t>
      </w:r>
      <w:r w:rsidRPr="00D06EA7">
        <w:rPr>
          <w:rFonts w:ascii="Arial" w:eastAsia="Arial" w:hAnsi="Arial" w:cs="Arial"/>
        </w:rPr>
        <w:t>or</w:t>
      </w:r>
      <w:r w:rsidRPr="00D06EA7">
        <w:rPr>
          <w:rFonts w:ascii="Arial" w:eastAsia="Arial" w:hAnsi="Arial" w:cs="Arial"/>
          <w:spacing w:val="17"/>
        </w:rPr>
        <w:t xml:space="preserve"> </w:t>
      </w:r>
      <w:r w:rsidRPr="00D06EA7">
        <w:rPr>
          <w:rFonts w:ascii="Arial" w:eastAsia="Arial" w:hAnsi="Arial" w:cs="Arial"/>
        </w:rPr>
        <w:t>o</w:t>
      </w:r>
      <w:r w:rsidRPr="00D06EA7">
        <w:rPr>
          <w:rFonts w:ascii="Arial" w:eastAsia="Arial" w:hAnsi="Arial" w:cs="Arial"/>
          <w:spacing w:val="2"/>
        </w:rPr>
        <w:t>f</w:t>
      </w:r>
      <w:r w:rsidRPr="00D06EA7">
        <w:rPr>
          <w:rFonts w:ascii="Arial" w:eastAsia="Arial" w:hAnsi="Arial" w:cs="Arial"/>
          <w:spacing w:val="5"/>
        </w:rPr>
        <w:t>f</w:t>
      </w:r>
      <w:r w:rsidRPr="00D06EA7">
        <w:rPr>
          <w:rFonts w:ascii="Arial" w:eastAsia="Arial" w:hAnsi="Arial" w:cs="Arial"/>
        </w:rPr>
        <w:t>end</w:t>
      </w:r>
      <w:r w:rsidRPr="00D06EA7">
        <w:rPr>
          <w:rFonts w:ascii="Arial" w:eastAsia="Arial" w:hAnsi="Arial" w:cs="Arial"/>
          <w:spacing w:val="-3"/>
        </w:rPr>
        <w:t>i</w:t>
      </w:r>
      <w:r w:rsidRPr="00D06EA7">
        <w:rPr>
          <w:rFonts w:ascii="Arial" w:eastAsia="Arial" w:hAnsi="Arial" w:cs="Arial"/>
          <w:spacing w:val="2"/>
        </w:rPr>
        <w:t>n</w:t>
      </w:r>
      <w:r w:rsidRPr="00D06EA7">
        <w:rPr>
          <w:rFonts w:ascii="Arial" w:eastAsia="Arial" w:hAnsi="Arial" w:cs="Arial"/>
        </w:rPr>
        <w:t>g</w:t>
      </w:r>
      <w:r w:rsidRPr="00D06EA7">
        <w:rPr>
          <w:rFonts w:ascii="Arial" w:eastAsia="Arial" w:hAnsi="Arial" w:cs="Arial"/>
          <w:spacing w:val="5"/>
        </w:rPr>
        <w:t xml:space="preserve"> </w:t>
      </w:r>
      <w:r w:rsidRPr="00D06EA7">
        <w:rPr>
          <w:rFonts w:ascii="Arial" w:eastAsia="Arial" w:hAnsi="Arial" w:cs="Arial"/>
        </w:rPr>
        <w:t>ba</w:t>
      </w:r>
      <w:r w:rsidRPr="00D06EA7">
        <w:rPr>
          <w:rFonts w:ascii="Arial" w:eastAsia="Arial" w:hAnsi="Arial" w:cs="Arial"/>
          <w:spacing w:val="1"/>
        </w:rPr>
        <w:t>c</w:t>
      </w:r>
      <w:r w:rsidRPr="00D06EA7">
        <w:rPr>
          <w:rFonts w:ascii="Arial" w:eastAsia="Arial" w:hAnsi="Arial" w:cs="Arial"/>
          <w:spacing w:val="6"/>
        </w:rPr>
        <w:t>k</w:t>
      </w:r>
      <w:r w:rsidRPr="00D06EA7">
        <w:rPr>
          <w:rFonts w:ascii="Arial" w:eastAsia="Arial" w:hAnsi="Arial" w:cs="Arial"/>
        </w:rPr>
        <w:t>grou</w:t>
      </w:r>
      <w:r w:rsidRPr="00D06EA7">
        <w:rPr>
          <w:rFonts w:ascii="Arial" w:eastAsia="Arial" w:hAnsi="Arial" w:cs="Arial"/>
          <w:spacing w:val="-1"/>
        </w:rPr>
        <w:t>n</w:t>
      </w:r>
      <w:r w:rsidRPr="00D06EA7">
        <w:rPr>
          <w:rFonts w:ascii="Arial" w:eastAsia="Arial" w:hAnsi="Arial" w:cs="Arial"/>
        </w:rPr>
        <w:t>d.</w:t>
      </w:r>
      <w:r w:rsidRPr="00D06EA7">
        <w:rPr>
          <w:rFonts w:ascii="Arial" w:eastAsia="Arial" w:hAnsi="Arial" w:cs="Arial"/>
          <w:spacing w:val="5"/>
        </w:rPr>
        <w:t xml:space="preserve"> </w:t>
      </w:r>
      <w:r w:rsidRPr="00D06EA7">
        <w:rPr>
          <w:rFonts w:ascii="Arial" w:eastAsia="Arial" w:hAnsi="Arial" w:cs="Arial"/>
          <w:spacing w:val="3"/>
        </w:rPr>
        <w:t>H</w:t>
      </w:r>
      <w:r w:rsidRPr="00D06EA7">
        <w:rPr>
          <w:rFonts w:ascii="Arial" w:eastAsia="Arial" w:hAnsi="Arial" w:cs="Arial"/>
          <w:spacing w:val="2"/>
        </w:rPr>
        <w:t>a</w:t>
      </w:r>
      <w:r w:rsidRPr="00D06EA7">
        <w:rPr>
          <w:rFonts w:ascii="Arial" w:eastAsia="Arial" w:hAnsi="Arial" w:cs="Arial"/>
          <w:spacing w:val="-1"/>
        </w:rPr>
        <w:t>v</w:t>
      </w:r>
      <w:r w:rsidRPr="00D06EA7">
        <w:rPr>
          <w:rFonts w:ascii="Arial" w:eastAsia="Arial" w:hAnsi="Arial" w:cs="Arial"/>
          <w:spacing w:val="2"/>
        </w:rPr>
        <w:t>i</w:t>
      </w:r>
      <w:r w:rsidRPr="00D06EA7">
        <w:rPr>
          <w:rFonts w:ascii="Arial" w:eastAsia="Arial" w:hAnsi="Arial" w:cs="Arial"/>
        </w:rPr>
        <w:t>ng</w:t>
      </w:r>
      <w:r w:rsidRPr="00D06EA7">
        <w:rPr>
          <w:rFonts w:ascii="Arial" w:eastAsia="Arial" w:hAnsi="Arial" w:cs="Arial"/>
          <w:spacing w:val="10"/>
        </w:rPr>
        <w:t xml:space="preserve"> </w:t>
      </w:r>
      <w:r w:rsidRPr="00D06EA7">
        <w:rPr>
          <w:rFonts w:ascii="Arial" w:eastAsia="Arial" w:hAnsi="Arial" w:cs="Arial"/>
        </w:rPr>
        <w:t>a</w:t>
      </w:r>
      <w:r w:rsidRPr="00D06EA7">
        <w:rPr>
          <w:rFonts w:ascii="Arial" w:eastAsia="Arial" w:hAnsi="Arial" w:cs="Arial"/>
          <w:spacing w:val="15"/>
        </w:rPr>
        <w:t xml:space="preserve"> </w:t>
      </w:r>
      <w:r w:rsidRPr="00D06EA7">
        <w:rPr>
          <w:rFonts w:ascii="Arial" w:eastAsia="Arial" w:hAnsi="Arial" w:cs="Arial"/>
          <w:spacing w:val="1"/>
        </w:rPr>
        <w:t>cri</w:t>
      </w:r>
      <w:r w:rsidRPr="00D06EA7">
        <w:rPr>
          <w:rFonts w:ascii="Arial" w:eastAsia="Arial" w:hAnsi="Arial" w:cs="Arial"/>
          <w:spacing w:val="7"/>
        </w:rPr>
        <w:t>m</w:t>
      </w:r>
      <w:r w:rsidRPr="00D06EA7">
        <w:rPr>
          <w:rFonts w:ascii="Arial" w:eastAsia="Arial" w:hAnsi="Arial" w:cs="Arial"/>
          <w:spacing w:val="-1"/>
        </w:rPr>
        <w:t>i</w:t>
      </w:r>
      <w:r w:rsidRPr="00D06EA7">
        <w:rPr>
          <w:rFonts w:ascii="Arial" w:eastAsia="Arial" w:hAnsi="Arial" w:cs="Arial"/>
        </w:rPr>
        <w:t>nal</w:t>
      </w:r>
      <w:r w:rsidRPr="00D06EA7">
        <w:rPr>
          <w:rFonts w:ascii="Arial" w:eastAsia="Arial" w:hAnsi="Arial" w:cs="Arial"/>
          <w:spacing w:val="6"/>
        </w:rPr>
        <w:t xml:space="preserve">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ord</w:t>
      </w:r>
      <w:r w:rsidRPr="00D06EA7">
        <w:rPr>
          <w:rFonts w:ascii="Arial" w:eastAsia="Arial" w:hAnsi="Arial" w:cs="Arial"/>
          <w:spacing w:val="13"/>
        </w:rPr>
        <w:t xml:space="preserve"> </w:t>
      </w:r>
      <w:r w:rsidRPr="00D06EA7">
        <w:rPr>
          <w:rFonts w:ascii="Arial" w:eastAsia="Arial" w:hAnsi="Arial" w:cs="Arial"/>
          <w:spacing w:val="-2"/>
        </w:rPr>
        <w:t>w</w:t>
      </w:r>
      <w:r w:rsidRPr="00D06EA7">
        <w:rPr>
          <w:rFonts w:ascii="Arial" w:eastAsia="Arial" w:hAnsi="Arial" w:cs="Arial"/>
          <w:spacing w:val="-1"/>
        </w:rPr>
        <w:t>il</w:t>
      </w:r>
      <w:r w:rsidRPr="00D06EA7">
        <w:rPr>
          <w:rFonts w:ascii="Arial" w:eastAsia="Arial" w:hAnsi="Arial" w:cs="Arial"/>
        </w:rPr>
        <w:t>l</w:t>
      </w:r>
      <w:r w:rsidRPr="00D06EA7">
        <w:rPr>
          <w:rFonts w:ascii="Arial" w:eastAsia="Arial" w:hAnsi="Arial" w:cs="Arial"/>
          <w:spacing w:val="14"/>
        </w:rPr>
        <w:t xml:space="preserve"> </w:t>
      </w:r>
      <w:r w:rsidRPr="00D06EA7">
        <w:rPr>
          <w:rFonts w:ascii="Arial" w:eastAsia="Arial" w:hAnsi="Arial" w:cs="Arial"/>
        </w:rPr>
        <w:t>not</w:t>
      </w:r>
      <w:r w:rsidRPr="00D06EA7">
        <w:rPr>
          <w:rFonts w:ascii="Arial" w:eastAsia="Arial" w:hAnsi="Arial" w:cs="Arial"/>
          <w:spacing w:val="15"/>
        </w:rPr>
        <w:t xml:space="preserve"> </w:t>
      </w:r>
      <w:r w:rsidRPr="00D06EA7">
        <w:rPr>
          <w:rFonts w:ascii="Arial" w:eastAsia="Arial" w:hAnsi="Arial" w:cs="Arial"/>
        </w:rPr>
        <w:t>ne</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6"/>
        </w:rPr>
        <w:t>s</w:t>
      </w:r>
      <w:r w:rsidRPr="00D06EA7">
        <w:rPr>
          <w:rFonts w:ascii="Arial" w:eastAsia="Arial" w:hAnsi="Arial" w:cs="Arial"/>
          <w:spacing w:val="1"/>
        </w:rPr>
        <w:t>s</w:t>
      </w:r>
      <w:r w:rsidRPr="00D06EA7">
        <w:rPr>
          <w:rFonts w:ascii="Arial" w:eastAsia="Arial" w:hAnsi="Arial" w:cs="Arial"/>
        </w:rPr>
        <w:t>ari</w:t>
      </w:r>
      <w:r w:rsidRPr="00D06EA7">
        <w:rPr>
          <w:rFonts w:ascii="Arial" w:eastAsia="Arial" w:hAnsi="Arial" w:cs="Arial"/>
          <w:spacing w:val="3"/>
        </w:rPr>
        <w:t>l</w:t>
      </w:r>
      <w:r w:rsidRPr="00D06EA7">
        <w:rPr>
          <w:rFonts w:ascii="Arial" w:eastAsia="Arial" w:hAnsi="Arial" w:cs="Arial"/>
        </w:rPr>
        <w:t>y bar</w:t>
      </w:r>
      <w:r w:rsidRPr="00D06EA7">
        <w:rPr>
          <w:rFonts w:ascii="Arial" w:eastAsia="Arial" w:hAnsi="Arial" w:cs="Arial"/>
          <w:spacing w:val="21"/>
        </w:rPr>
        <w:t xml:space="preserve"> </w:t>
      </w:r>
      <w:r w:rsidRPr="00D06EA7">
        <w:rPr>
          <w:rFonts w:ascii="Arial" w:eastAsia="Arial" w:hAnsi="Arial" w:cs="Arial"/>
          <w:spacing w:val="-8"/>
        </w:rPr>
        <w:t>y</w:t>
      </w:r>
      <w:r w:rsidRPr="00D06EA7">
        <w:rPr>
          <w:rFonts w:ascii="Arial" w:eastAsia="Arial" w:hAnsi="Arial" w:cs="Arial"/>
          <w:spacing w:val="2"/>
        </w:rPr>
        <w:t>o</w:t>
      </w:r>
      <w:r w:rsidRPr="00D06EA7">
        <w:rPr>
          <w:rFonts w:ascii="Arial" w:eastAsia="Arial" w:hAnsi="Arial" w:cs="Arial"/>
        </w:rPr>
        <w:t>u</w:t>
      </w:r>
      <w:r w:rsidRPr="00D06EA7">
        <w:rPr>
          <w:rFonts w:ascii="Arial" w:eastAsia="Arial" w:hAnsi="Arial" w:cs="Arial"/>
          <w:spacing w:val="13"/>
        </w:rPr>
        <w:t xml:space="preserve"> </w:t>
      </w:r>
      <w:r w:rsidRPr="00D06EA7">
        <w:rPr>
          <w:rFonts w:ascii="Arial" w:eastAsia="Arial" w:hAnsi="Arial" w:cs="Arial"/>
          <w:spacing w:val="5"/>
        </w:rPr>
        <w:t>f</w:t>
      </w:r>
      <w:r w:rsidRPr="00D06EA7">
        <w:rPr>
          <w:rFonts w:ascii="Arial" w:eastAsia="Arial" w:hAnsi="Arial" w:cs="Arial"/>
          <w:spacing w:val="1"/>
        </w:rPr>
        <w:t>r</w:t>
      </w:r>
      <w:r w:rsidRPr="00D06EA7">
        <w:rPr>
          <w:rFonts w:ascii="Arial" w:eastAsia="Arial" w:hAnsi="Arial" w:cs="Arial"/>
          <w:spacing w:val="-5"/>
        </w:rPr>
        <w:t>o</w:t>
      </w:r>
      <w:r w:rsidRPr="00D06EA7">
        <w:rPr>
          <w:rFonts w:ascii="Arial" w:eastAsia="Arial" w:hAnsi="Arial" w:cs="Arial"/>
        </w:rPr>
        <w:t>m wo</w:t>
      </w:r>
      <w:r w:rsidRPr="00D06EA7">
        <w:rPr>
          <w:rFonts w:ascii="Arial" w:eastAsia="Arial" w:hAnsi="Arial" w:cs="Arial"/>
          <w:spacing w:val="1"/>
        </w:rPr>
        <w:t>r</w:t>
      </w:r>
      <w:r w:rsidRPr="00D06EA7">
        <w:rPr>
          <w:rFonts w:ascii="Arial" w:eastAsia="Arial" w:hAnsi="Arial" w:cs="Arial"/>
          <w:spacing w:val="6"/>
        </w:rPr>
        <w:t>k</w:t>
      </w:r>
      <w:r w:rsidRPr="00D06EA7">
        <w:rPr>
          <w:rFonts w:ascii="Arial" w:eastAsia="Arial" w:hAnsi="Arial" w:cs="Arial"/>
          <w:spacing w:val="-1"/>
        </w:rPr>
        <w:t>i</w:t>
      </w:r>
      <w:r w:rsidRPr="00D06EA7">
        <w:rPr>
          <w:rFonts w:ascii="Arial" w:eastAsia="Arial" w:hAnsi="Arial" w:cs="Arial"/>
        </w:rPr>
        <w:t>ng</w:t>
      </w:r>
      <w:r w:rsidRPr="00D06EA7">
        <w:rPr>
          <w:rFonts w:ascii="Arial" w:eastAsia="Arial" w:hAnsi="Arial" w:cs="Arial"/>
          <w:spacing w:val="12"/>
        </w:rPr>
        <w:t xml:space="preserve"> </w:t>
      </w:r>
      <w:r w:rsidRPr="00D06EA7">
        <w:rPr>
          <w:rFonts w:ascii="Arial" w:eastAsia="Arial" w:hAnsi="Arial" w:cs="Arial"/>
          <w:spacing w:val="5"/>
        </w:rPr>
        <w:t>f</w:t>
      </w:r>
      <w:r w:rsidRPr="00D06EA7">
        <w:rPr>
          <w:rFonts w:ascii="Arial" w:eastAsia="Arial" w:hAnsi="Arial" w:cs="Arial"/>
        </w:rPr>
        <w:t>or</w:t>
      </w:r>
      <w:r w:rsidRPr="00D06EA7">
        <w:rPr>
          <w:rFonts w:ascii="Arial" w:eastAsia="Arial" w:hAnsi="Arial" w:cs="Arial"/>
          <w:spacing w:val="18"/>
        </w:rPr>
        <w:t xml:space="preserve"> </w:t>
      </w:r>
      <w:r w:rsidRPr="00D06EA7">
        <w:rPr>
          <w:rFonts w:ascii="Arial" w:eastAsia="Arial" w:hAnsi="Arial" w:cs="Arial"/>
        </w:rPr>
        <w:t>I</w:t>
      </w:r>
      <w:r w:rsidRPr="00D06EA7">
        <w:rPr>
          <w:rFonts w:ascii="Arial" w:eastAsia="Arial" w:hAnsi="Arial" w:cs="Arial"/>
          <w:spacing w:val="1"/>
        </w:rPr>
        <w:t>s</w:t>
      </w:r>
      <w:r w:rsidRPr="00D06EA7">
        <w:rPr>
          <w:rFonts w:ascii="Arial" w:eastAsia="Arial" w:hAnsi="Arial" w:cs="Arial"/>
          <w:spacing w:val="-1"/>
        </w:rPr>
        <w:t>li</w:t>
      </w:r>
      <w:r w:rsidRPr="00D06EA7">
        <w:rPr>
          <w:rFonts w:ascii="Arial" w:eastAsia="Arial" w:hAnsi="Arial" w:cs="Arial"/>
        </w:rPr>
        <w:t>ngton</w:t>
      </w:r>
      <w:r w:rsidRPr="00D06EA7">
        <w:rPr>
          <w:rFonts w:ascii="Arial" w:eastAsia="Arial" w:hAnsi="Arial" w:cs="Arial"/>
          <w:spacing w:val="14"/>
        </w:rPr>
        <w:t xml:space="preserve"> </w:t>
      </w:r>
      <w:r w:rsidRPr="00D06EA7">
        <w:rPr>
          <w:rFonts w:ascii="Arial" w:eastAsia="Arial" w:hAnsi="Arial" w:cs="Arial"/>
        </w:rPr>
        <w:t>S</w:t>
      </w:r>
      <w:r w:rsidRPr="00D06EA7">
        <w:rPr>
          <w:rFonts w:ascii="Arial" w:eastAsia="Arial" w:hAnsi="Arial" w:cs="Arial"/>
          <w:spacing w:val="1"/>
        </w:rPr>
        <w:t>c</w:t>
      </w:r>
      <w:r w:rsidRPr="00D06EA7">
        <w:rPr>
          <w:rFonts w:ascii="Arial" w:eastAsia="Arial" w:hAnsi="Arial" w:cs="Arial"/>
          <w:spacing w:val="2"/>
        </w:rPr>
        <w:t>ho</w:t>
      </w:r>
      <w:r w:rsidRPr="00D06EA7">
        <w:rPr>
          <w:rFonts w:ascii="Arial" w:eastAsia="Arial" w:hAnsi="Arial" w:cs="Arial"/>
        </w:rPr>
        <w:t>o</w:t>
      </w:r>
      <w:r w:rsidRPr="00D06EA7">
        <w:rPr>
          <w:rFonts w:ascii="Arial" w:eastAsia="Arial" w:hAnsi="Arial" w:cs="Arial"/>
          <w:spacing w:val="-3"/>
        </w:rPr>
        <w:t>l</w:t>
      </w:r>
      <w:r w:rsidRPr="00D06EA7">
        <w:rPr>
          <w:rFonts w:ascii="Arial" w:eastAsia="Arial" w:hAnsi="Arial" w:cs="Arial"/>
          <w:spacing w:val="1"/>
        </w:rPr>
        <w:t>s</w:t>
      </w:r>
      <w:r w:rsidRPr="00D06EA7">
        <w:rPr>
          <w:rFonts w:ascii="Arial" w:eastAsia="Arial" w:hAnsi="Arial" w:cs="Arial"/>
        </w:rPr>
        <w:t>.</w:t>
      </w:r>
      <w:r w:rsidRPr="00D06EA7">
        <w:rPr>
          <w:rFonts w:ascii="Arial" w:eastAsia="Arial" w:hAnsi="Arial" w:cs="Arial"/>
          <w:spacing w:val="11"/>
        </w:rPr>
        <w:t xml:space="preserve"> </w:t>
      </w:r>
      <w:r w:rsidRPr="00D06EA7">
        <w:rPr>
          <w:rFonts w:ascii="Arial" w:eastAsia="Arial" w:hAnsi="Arial" w:cs="Arial"/>
          <w:spacing w:val="5"/>
        </w:rPr>
        <w:t>T</w:t>
      </w:r>
      <w:r w:rsidRPr="00D06EA7">
        <w:rPr>
          <w:rFonts w:ascii="Arial" w:eastAsia="Arial" w:hAnsi="Arial" w:cs="Arial"/>
          <w:spacing w:val="2"/>
        </w:rPr>
        <w:t>h</w:t>
      </w:r>
      <w:r w:rsidRPr="00D06EA7">
        <w:rPr>
          <w:rFonts w:ascii="Arial" w:eastAsia="Arial" w:hAnsi="Arial" w:cs="Arial"/>
          <w:spacing w:val="-3"/>
        </w:rPr>
        <w:t>i</w:t>
      </w:r>
      <w:r w:rsidRPr="00D06EA7">
        <w:rPr>
          <w:rFonts w:ascii="Arial" w:eastAsia="Arial" w:hAnsi="Arial" w:cs="Arial"/>
        </w:rPr>
        <w:t>s</w:t>
      </w:r>
      <w:r w:rsidRPr="00D06EA7">
        <w:rPr>
          <w:rFonts w:ascii="Arial" w:eastAsia="Arial" w:hAnsi="Arial" w:cs="Arial"/>
          <w:spacing w:val="21"/>
        </w:rPr>
        <w:t xml:space="preserve"> </w:t>
      </w:r>
      <w:r w:rsidRPr="00D06EA7">
        <w:rPr>
          <w:rFonts w:ascii="Arial" w:eastAsia="Arial" w:hAnsi="Arial" w:cs="Arial"/>
          <w:spacing w:val="-5"/>
        </w:rPr>
        <w:t>w</w:t>
      </w:r>
      <w:r w:rsidRPr="00D06EA7">
        <w:rPr>
          <w:rFonts w:ascii="Arial" w:eastAsia="Arial" w:hAnsi="Arial" w:cs="Arial"/>
          <w:spacing w:val="1"/>
        </w:rPr>
        <w:t>i</w:t>
      </w:r>
      <w:r w:rsidRPr="00D06EA7">
        <w:rPr>
          <w:rFonts w:ascii="Arial" w:eastAsia="Arial" w:hAnsi="Arial" w:cs="Arial"/>
          <w:spacing w:val="-1"/>
        </w:rPr>
        <w:t>l</w:t>
      </w:r>
      <w:r w:rsidRPr="00D06EA7">
        <w:rPr>
          <w:rFonts w:ascii="Arial" w:eastAsia="Arial" w:hAnsi="Arial" w:cs="Arial"/>
        </w:rPr>
        <w:t>l</w:t>
      </w:r>
      <w:r w:rsidRPr="00D06EA7">
        <w:rPr>
          <w:rFonts w:ascii="Arial" w:eastAsia="Arial" w:hAnsi="Arial" w:cs="Arial"/>
          <w:spacing w:val="17"/>
        </w:rPr>
        <w:t xml:space="preserve"> </w:t>
      </w:r>
      <w:r w:rsidRPr="00D06EA7">
        <w:rPr>
          <w:rFonts w:ascii="Arial" w:eastAsia="Arial" w:hAnsi="Arial" w:cs="Arial"/>
        </w:rPr>
        <w:t>de</w:t>
      </w:r>
      <w:r w:rsidRPr="00D06EA7">
        <w:rPr>
          <w:rFonts w:ascii="Arial" w:eastAsia="Arial" w:hAnsi="Arial" w:cs="Arial"/>
          <w:spacing w:val="2"/>
        </w:rPr>
        <w:t>p</w:t>
      </w:r>
      <w:r w:rsidRPr="00D06EA7">
        <w:rPr>
          <w:rFonts w:ascii="Arial" w:eastAsia="Arial" w:hAnsi="Arial" w:cs="Arial"/>
        </w:rPr>
        <w:t>end</w:t>
      </w:r>
      <w:r w:rsidRPr="00D06EA7">
        <w:rPr>
          <w:rFonts w:ascii="Arial" w:eastAsia="Arial" w:hAnsi="Arial" w:cs="Arial"/>
          <w:spacing w:val="14"/>
        </w:rPr>
        <w:t xml:space="preserve"> </w:t>
      </w:r>
      <w:r w:rsidRPr="00D06EA7">
        <w:rPr>
          <w:rFonts w:ascii="Arial" w:eastAsia="Arial" w:hAnsi="Arial" w:cs="Arial"/>
          <w:spacing w:val="2"/>
        </w:rPr>
        <w:t>u</w:t>
      </w:r>
      <w:r w:rsidRPr="00D06EA7">
        <w:rPr>
          <w:rFonts w:ascii="Arial" w:eastAsia="Arial" w:hAnsi="Arial" w:cs="Arial"/>
        </w:rPr>
        <w:t>pon</w:t>
      </w:r>
      <w:r w:rsidRPr="00D06EA7">
        <w:rPr>
          <w:rFonts w:ascii="Arial" w:eastAsia="Arial" w:hAnsi="Arial" w:cs="Arial"/>
          <w:spacing w:val="19"/>
        </w:rPr>
        <w:t xml:space="preserve"> </w:t>
      </w:r>
      <w:r w:rsidRPr="00D06EA7">
        <w:rPr>
          <w:rFonts w:ascii="Arial" w:eastAsia="Arial" w:hAnsi="Arial" w:cs="Arial"/>
        </w:rPr>
        <w:t>the</w:t>
      </w:r>
      <w:r w:rsidRPr="00D06EA7">
        <w:rPr>
          <w:rFonts w:ascii="Arial" w:eastAsia="Arial" w:hAnsi="Arial" w:cs="Arial"/>
          <w:spacing w:val="15"/>
        </w:rPr>
        <w:t xml:space="preserve"> </w:t>
      </w:r>
      <w:r w:rsidRPr="00D06EA7">
        <w:rPr>
          <w:rFonts w:ascii="Arial" w:eastAsia="Arial" w:hAnsi="Arial" w:cs="Arial"/>
        </w:rPr>
        <w:t>na</w:t>
      </w:r>
      <w:r w:rsidRPr="00D06EA7">
        <w:rPr>
          <w:rFonts w:ascii="Arial" w:eastAsia="Arial" w:hAnsi="Arial" w:cs="Arial"/>
          <w:spacing w:val="2"/>
        </w:rPr>
        <w:t>t</w:t>
      </w:r>
      <w:r w:rsidRPr="00D06EA7">
        <w:rPr>
          <w:rFonts w:ascii="Arial" w:eastAsia="Arial" w:hAnsi="Arial" w:cs="Arial"/>
        </w:rPr>
        <w:t>ure</w:t>
      </w:r>
      <w:r w:rsidRPr="00D06EA7">
        <w:rPr>
          <w:rFonts w:ascii="Arial" w:eastAsia="Arial" w:hAnsi="Arial" w:cs="Arial"/>
          <w:spacing w:val="16"/>
        </w:rPr>
        <w:t xml:space="preserve"> </w:t>
      </w:r>
      <w:r w:rsidRPr="00D06EA7">
        <w:rPr>
          <w:rFonts w:ascii="Arial" w:eastAsia="Arial" w:hAnsi="Arial" w:cs="Arial"/>
        </w:rPr>
        <w:t>of</w:t>
      </w:r>
      <w:r w:rsidRPr="00D06EA7">
        <w:rPr>
          <w:rFonts w:ascii="Arial" w:eastAsia="Arial" w:hAnsi="Arial" w:cs="Arial"/>
          <w:spacing w:val="22"/>
        </w:rPr>
        <w:t xml:space="preserve"> </w:t>
      </w:r>
      <w:r w:rsidRPr="00D06EA7">
        <w:rPr>
          <w:rFonts w:ascii="Arial" w:eastAsia="Arial" w:hAnsi="Arial" w:cs="Arial"/>
        </w:rPr>
        <w:t>the</w:t>
      </w:r>
      <w:r w:rsidRPr="00D06EA7">
        <w:rPr>
          <w:rFonts w:ascii="Arial" w:eastAsia="Arial" w:hAnsi="Arial" w:cs="Arial"/>
          <w:spacing w:val="18"/>
        </w:rPr>
        <w:t xml:space="preserve"> </w:t>
      </w:r>
      <w:r w:rsidRPr="00D06EA7">
        <w:rPr>
          <w:rFonts w:ascii="Arial" w:eastAsia="Arial" w:hAnsi="Arial" w:cs="Arial"/>
        </w:rPr>
        <w:t>po</w:t>
      </w:r>
      <w:r w:rsidRPr="00D06EA7">
        <w:rPr>
          <w:rFonts w:ascii="Arial" w:eastAsia="Arial" w:hAnsi="Arial" w:cs="Arial"/>
          <w:spacing w:val="1"/>
        </w:rPr>
        <w:t>s</w:t>
      </w:r>
      <w:r w:rsidRPr="00D06EA7">
        <w:rPr>
          <w:rFonts w:ascii="Arial" w:eastAsia="Arial" w:hAnsi="Arial" w:cs="Arial"/>
          <w:spacing w:val="-1"/>
        </w:rPr>
        <w:t>i</w:t>
      </w:r>
      <w:r w:rsidRPr="00D06EA7">
        <w:rPr>
          <w:rFonts w:ascii="Arial" w:eastAsia="Arial" w:hAnsi="Arial" w:cs="Arial"/>
          <w:spacing w:val="2"/>
        </w:rPr>
        <w:t>t</w:t>
      </w:r>
      <w:r w:rsidRPr="00D06EA7">
        <w:rPr>
          <w:rFonts w:ascii="Arial" w:eastAsia="Arial" w:hAnsi="Arial" w:cs="Arial"/>
          <w:spacing w:val="-1"/>
        </w:rPr>
        <w:t>i</w:t>
      </w:r>
      <w:r w:rsidRPr="00D06EA7">
        <w:rPr>
          <w:rFonts w:ascii="Arial" w:eastAsia="Arial" w:hAnsi="Arial" w:cs="Arial"/>
        </w:rPr>
        <w:t>on</w:t>
      </w:r>
      <w:r w:rsidRPr="00D06EA7">
        <w:rPr>
          <w:rFonts w:ascii="Arial" w:eastAsia="Arial" w:hAnsi="Arial" w:cs="Arial"/>
          <w:spacing w:val="19"/>
        </w:rPr>
        <w:t xml:space="preserve"> </w:t>
      </w:r>
      <w:r w:rsidRPr="00D06EA7">
        <w:rPr>
          <w:rFonts w:ascii="Arial" w:eastAsia="Arial" w:hAnsi="Arial" w:cs="Arial"/>
          <w:spacing w:val="-6"/>
        </w:rPr>
        <w:t>y</w:t>
      </w:r>
      <w:r w:rsidRPr="00D06EA7">
        <w:rPr>
          <w:rFonts w:ascii="Arial" w:eastAsia="Arial" w:hAnsi="Arial" w:cs="Arial"/>
        </w:rPr>
        <w:t>ou</w:t>
      </w:r>
      <w:r w:rsidRPr="00D06EA7">
        <w:rPr>
          <w:rFonts w:ascii="Arial" w:eastAsia="Arial" w:hAnsi="Arial" w:cs="Arial"/>
          <w:spacing w:val="18"/>
        </w:rPr>
        <w:t xml:space="preserve"> </w:t>
      </w:r>
      <w:r w:rsidRPr="00D06EA7">
        <w:rPr>
          <w:rFonts w:ascii="Arial" w:eastAsia="Arial" w:hAnsi="Arial" w:cs="Arial"/>
          <w:spacing w:val="2"/>
        </w:rPr>
        <w:t>h</w:t>
      </w:r>
      <w:r w:rsidRPr="00D06EA7">
        <w:rPr>
          <w:rFonts w:ascii="Arial" w:eastAsia="Arial" w:hAnsi="Arial" w:cs="Arial"/>
        </w:rPr>
        <w:t>a</w:t>
      </w:r>
      <w:r w:rsidRPr="00D06EA7">
        <w:rPr>
          <w:rFonts w:ascii="Arial" w:eastAsia="Arial" w:hAnsi="Arial" w:cs="Arial"/>
          <w:spacing w:val="1"/>
        </w:rPr>
        <w:t>v</w:t>
      </w:r>
      <w:r w:rsidRPr="00D06EA7">
        <w:rPr>
          <w:rFonts w:ascii="Arial" w:eastAsia="Arial" w:hAnsi="Arial" w:cs="Arial"/>
        </w:rPr>
        <w:t>e</w:t>
      </w:r>
      <w:r w:rsidRPr="00D06EA7">
        <w:rPr>
          <w:rFonts w:ascii="Arial" w:eastAsia="Arial" w:hAnsi="Arial" w:cs="Arial"/>
          <w:spacing w:val="15"/>
        </w:rPr>
        <w:t xml:space="preserve"> </w:t>
      </w:r>
      <w:r w:rsidRPr="00D06EA7">
        <w:rPr>
          <w:rFonts w:ascii="Arial" w:eastAsia="Arial" w:hAnsi="Arial" w:cs="Arial"/>
        </w:rPr>
        <w:t>a</w:t>
      </w:r>
      <w:r w:rsidRPr="00D06EA7">
        <w:rPr>
          <w:rFonts w:ascii="Arial" w:eastAsia="Arial" w:hAnsi="Arial" w:cs="Arial"/>
          <w:spacing w:val="2"/>
        </w:rPr>
        <w:t>p</w:t>
      </w:r>
      <w:r w:rsidRPr="00D06EA7">
        <w:rPr>
          <w:rFonts w:ascii="Arial" w:eastAsia="Arial" w:hAnsi="Arial" w:cs="Arial"/>
        </w:rPr>
        <w:t>p</w:t>
      </w:r>
      <w:r w:rsidRPr="00D06EA7">
        <w:rPr>
          <w:rFonts w:ascii="Arial" w:eastAsia="Arial" w:hAnsi="Arial" w:cs="Arial"/>
          <w:spacing w:val="1"/>
        </w:rPr>
        <w:t>l</w:t>
      </w:r>
      <w:r w:rsidRPr="00D06EA7">
        <w:rPr>
          <w:rFonts w:ascii="Arial" w:eastAsia="Arial" w:hAnsi="Arial" w:cs="Arial"/>
          <w:spacing w:val="-1"/>
        </w:rPr>
        <w:t>i</w:t>
      </w:r>
      <w:r w:rsidRPr="00D06EA7">
        <w:rPr>
          <w:rFonts w:ascii="Arial" w:eastAsia="Arial" w:hAnsi="Arial" w:cs="Arial"/>
          <w:spacing w:val="2"/>
        </w:rPr>
        <w:t>e</w:t>
      </w:r>
      <w:r w:rsidRPr="00D06EA7">
        <w:rPr>
          <w:rFonts w:ascii="Arial" w:eastAsia="Arial" w:hAnsi="Arial" w:cs="Arial"/>
        </w:rPr>
        <w:t>d</w:t>
      </w:r>
      <w:r w:rsidRPr="00D06EA7">
        <w:rPr>
          <w:rFonts w:ascii="Arial" w:eastAsia="Arial" w:hAnsi="Arial" w:cs="Arial"/>
          <w:spacing w:val="15"/>
        </w:rPr>
        <w:t xml:space="preserve"> </w:t>
      </w:r>
      <w:r w:rsidRPr="00D06EA7">
        <w:rPr>
          <w:rFonts w:ascii="Arial" w:eastAsia="Arial" w:hAnsi="Arial" w:cs="Arial"/>
          <w:spacing w:val="5"/>
        </w:rPr>
        <w:t>f</w:t>
      </w:r>
      <w:r w:rsidRPr="00D06EA7">
        <w:rPr>
          <w:rFonts w:ascii="Arial" w:eastAsia="Arial" w:hAnsi="Arial" w:cs="Arial"/>
        </w:rPr>
        <w:t>or and</w:t>
      </w:r>
      <w:r w:rsidRPr="00D06EA7">
        <w:rPr>
          <w:rFonts w:ascii="Arial" w:eastAsia="Arial" w:hAnsi="Arial" w:cs="Arial"/>
          <w:spacing w:val="-11"/>
        </w:rPr>
        <w:t xml:space="preserve"> </w:t>
      </w:r>
      <w:r w:rsidRPr="00D06EA7">
        <w:rPr>
          <w:rFonts w:ascii="Arial" w:eastAsia="Arial" w:hAnsi="Arial" w:cs="Arial"/>
          <w:spacing w:val="2"/>
        </w:rPr>
        <w:t>t</w:t>
      </w:r>
      <w:r w:rsidRPr="00D06EA7">
        <w:rPr>
          <w:rFonts w:ascii="Arial" w:eastAsia="Arial" w:hAnsi="Arial" w:cs="Arial"/>
        </w:rPr>
        <w:t>he</w:t>
      </w:r>
      <w:r w:rsidRPr="00D06EA7">
        <w:rPr>
          <w:rFonts w:ascii="Arial" w:eastAsia="Arial" w:hAnsi="Arial" w:cs="Arial"/>
          <w:spacing w:val="-8"/>
        </w:rPr>
        <w:t xml:space="preserve"> </w:t>
      </w:r>
      <w:r w:rsidRPr="00D06EA7">
        <w:rPr>
          <w:rFonts w:ascii="Arial" w:eastAsia="Arial" w:hAnsi="Arial" w:cs="Arial"/>
        </w:rPr>
        <w:t>ba</w:t>
      </w:r>
      <w:r w:rsidRPr="00D06EA7">
        <w:rPr>
          <w:rFonts w:ascii="Arial" w:eastAsia="Arial" w:hAnsi="Arial" w:cs="Arial"/>
          <w:spacing w:val="1"/>
        </w:rPr>
        <w:t>c</w:t>
      </w:r>
      <w:r w:rsidRPr="00D06EA7">
        <w:rPr>
          <w:rFonts w:ascii="Arial" w:eastAsia="Arial" w:hAnsi="Arial" w:cs="Arial"/>
          <w:spacing w:val="6"/>
        </w:rPr>
        <w:t>k</w:t>
      </w:r>
      <w:r w:rsidRPr="00D06EA7">
        <w:rPr>
          <w:rFonts w:ascii="Arial" w:eastAsia="Arial" w:hAnsi="Arial" w:cs="Arial"/>
        </w:rPr>
        <w:t>grou</w:t>
      </w:r>
      <w:r w:rsidRPr="00D06EA7">
        <w:rPr>
          <w:rFonts w:ascii="Arial" w:eastAsia="Arial" w:hAnsi="Arial" w:cs="Arial"/>
          <w:spacing w:val="2"/>
        </w:rPr>
        <w:t>n</w:t>
      </w:r>
      <w:r w:rsidRPr="00D06EA7">
        <w:rPr>
          <w:rFonts w:ascii="Arial" w:eastAsia="Arial" w:hAnsi="Arial" w:cs="Arial"/>
        </w:rPr>
        <w:t>d</w:t>
      </w:r>
      <w:r w:rsidRPr="00D06EA7">
        <w:rPr>
          <w:rFonts w:ascii="Arial" w:eastAsia="Arial" w:hAnsi="Arial" w:cs="Arial"/>
          <w:spacing w:val="-18"/>
        </w:rPr>
        <w:t xml:space="preserve"> </w:t>
      </w:r>
      <w:r w:rsidRPr="00D06EA7">
        <w:rPr>
          <w:rFonts w:ascii="Arial" w:eastAsia="Arial" w:hAnsi="Arial" w:cs="Arial"/>
        </w:rPr>
        <w:t>of</w:t>
      </w:r>
      <w:r w:rsidRPr="00D06EA7">
        <w:rPr>
          <w:rFonts w:ascii="Arial" w:eastAsia="Arial" w:hAnsi="Arial" w:cs="Arial"/>
          <w:spacing w:val="1"/>
        </w:rPr>
        <w:t xml:space="preserve"> </w:t>
      </w:r>
      <w:r w:rsidRPr="00D06EA7">
        <w:rPr>
          <w:rFonts w:ascii="Arial" w:eastAsia="Arial" w:hAnsi="Arial" w:cs="Arial"/>
          <w:spacing w:val="-8"/>
        </w:rPr>
        <w:t>y</w:t>
      </w:r>
      <w:r w:rsidRPr="00D06EA7">
        <w:rPr>
          <w:rFonts w:ascii="Arial" w:eastAsia="Arial" w:hAnsi="Arial" w:cs="Arial"/>
          <w:spacing w:val="2"/>
        </w:rPr>
        <w:t>o</w:t>
      </w:r>
      <w:r w:rsidRPr="00D06EA7">
        <w:rPr>
          <w:rFonts w:ascii="Arial" w:eastAsia="Arial" w:hAnsi="Arial" w:cs="Arial"/>
        </w:rPr>
        <w:t>ur</w:t>
      </w:r>
      <w:r w:rsidRPr="00D06EA7">
        <w:rPr>
          <w:rFonts w:ascii="Arial" w:eastAsia="Arial" w:hAnsi="Arial" w:cs="Arial"/>
          <w:spacing w:val="-8"/>
        </w:rPr>
        <w:t xml:space="preserve"> </w:t>
      </w:r>
      <w:r w:rsidRPr="00D06EA7">
        <w:rPr>
          <w:rFonts w:ascii="Arial" w:eastAsia="Arial" w:hAnsi="Arial" w:cs="Arial"/>
        </w:rPr>
        <w:t>o</w:t>
      </w:r>
      <w:r w:rsidRPr="00D06EA7">
        <w:rPr>
          <w:rFonts w:ascii="Arial" w:eastAsia="Arial" w:hAnsi="Arial" w:cs="Arial"/>
          <w:spacing w:val="2"/>
        </w:rPr>
        <w:t>f</w:t>
      </w:r>
      <w:r w:rsidRPr="00D06EA7">
        <w:rPr>
          <w:rFonts w:ascii="Arial" w:eastAsia="Arial" w:hAnsi="Arial" w:cs="Arial"/>
          <w:spacing w:val="5"/>
        </w:rPr>
        <w:t>f</w:t>
      </w:r>
      <w:r w:rsidRPr="00D06EA7">
        <w:rPr>
          <w:rFonts w:ascii="Arial" w:eastAsia="Arial" w:hAnsi="Arial" w:cs="Arial"/>
        </w:rPr>
        <w:t>en</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1"/>
        </w:rPr>
        <w:t>s</w:t>
      </w:r>
      <w:r w:rsidRPr="00D06EA7">
        <w:rPr>
          <w:rFonts w:ascii="Arial" w:eastAsia="Arial" w:hAnsi="Arial" w:cs="Arial"/>
        </w:rPr>
        <w:t>.</w:t>
      </w:r>
    </w:p>
    <w:p w:rsidR="00546919" w:rsidRPr="00D06EA7" w:rsidRDefault="00546919">
      <w:pPr>
        <w:spacing w:line="200" w:lineRule="exact"/>
        <w:rPr>
          <w:rFonts w:ascii="Arial" w:hAnsi="Arial" w:cs="Arial"/>
        </w:rPr>
      </w:pPr>
    </w:p>
    <w:p w:rsidR="00546919" w:rsidRPr="00D06EA7" w:rsidRDefault="00546919">
      <w:pPr>
        <w:spacing w:before="14" w:line="240" w:lineRule="exact"/>
        <w:rPr>
          <w:rFonts w:ascii="Arial" w:hAnsi="Arial" w:cs="Arial"/>
          <w:sz w:val="24"/>
          <w:szCs w:val="24"/>
        </w:rPr>
      </w:pPr>
    </w:p>
    <w:p w:rsidR="00546919" w:rsidRPr="00D06EA7" w:rsidRDefault="00847658">
      <w:pPr>
        <w:ind w:left="100" w:right="6554"/>
        <w:jc w:val="both"/>
        <w:rPr>
          <w:rFonts w:ascii="Arial" w:eastAsia="Arial" w:hAnsi="Arial" w:cs="Arial"/>
        </w:rPr>
      </w:pPr>
      <w:r w:rsidRPr="00D06EA7">
        <w:rPr>
          <w:rFonts w:ascii="Arial" w:eastAsia="Arial" w:hAnsi="Arial" w:cs="Arial"/>
          <w:b/>
        </w:rPr>
        <w:t>D</w:t>
      </w:r>
      <w:r w:rsidRPr="00D06EA7">
        <w:rPr>
          <w:rFonts w:ascii="Arial" w:eastAsia="Arial" w:hAnsi="Arial" w:cs="Arial"/>
          <w:b/>
          <w:spacing w:val="1"/>
        </w:rPr>
        <w:t>u</w:t>
      </w:r>
      <w:r w:rsidRPr="00D06EA7">
        <w:rPr>
          <w:rFonts w:ascii="Arial" w:eastAsia="Arial" w:hAnsi="Arial" w:cs="Arial"/>
          <w:b/>
          <w:spacing w:val="-1"/>
        </w:rPr>
        <w:t>r</w:t>
      </w:r>
      <w:r w:rsidRPr="00D06EA7">
        <w:rPr>
          <w:rFonts w:ascii="Arial" w:eastAsia="Arial" w:hAnsi="Arial" w:cs="Arial"/>
          <w:b/>
        </w:rPr>
        <w:t>ing</w:t>
      </w:r>
      <w:r w:rsidRPr="00D06EA7">
        <w:rPr>
          <w:rFonts w:ascii="Arial" w:eastAsia="Arial" w:hAnsi="Arial" w:cs="Arial"/>
          <w:b/>
          <w:spacing w:val="-15"/>
        </w:rPr>
        <w:t xml:space="preserve"> </w:t>
      </w:r>
      <w:r w:rsidRPr="00D06EA7">
        <w:rPr>
          <w:rFonts w:ascii="Arial" w:eastAsia="Arial" w:hAnsi="Arial" w:cs="Arial"/>
          <w:b/>
          <w:spacing w:val="1"/>
        </w:rPr>
        <w:t>th</w:t>
      </w:r>
      <w:r w:rsidRPr="00D06EA7">
        <w:rPr>
          <w:rFonts w:ascii="Arial" w:eastAsia="Arial" w:hAnsi="Arial" w:cs="Arial"/>
          <w:b/>
        </w:rPr>
        <w:t>e</w:t>
      </w:r>
      <w:r w:rsidRPr="00D06EA7">
        <w:rPr>
          <w:rFonts w:ascii="Arial" w:eastAsia="Arial" w:hAnsi="Arial" w:cs="Arial"/>
          <w:b/>
          <w:spacing w:val="-13"/>
        </w:rPr>
        <w:t xml:space="preserve"> </w:t>
      </w:r>
      <w:r w:rsidRPr="00D06EA7">
        <w:rPr>
          <w:rFonts w:ascii="Arial" w:eastAsia="Arial" w:hAnsi="Arial" w:cs="Arial"/>
          <w:b/>
        </w:rPr>
        <w:t>a</w:t>
      </w:r>
      <w:r w:rsidRPr="00D06EA7">
        <w:rPr>
          <w:rFonts w:ascii="Arial" w:eastAsia="Arial" w:hAnsi="Arial" w:cs="Arial"/>
          <w:b/>
          <w:spacing w:val="1"/>
        </w:rPr>
        <w:t>pp</w:t>
      </w:r>
      <w:r w:rsidRPr="00D06EA7">
        <w:rPr>
          <w:rFonts w:ascii="Arial" w:eastAsia="Arial" w:hAnsi="Arial" w:cs="Arial"/>
          <w:b/>
        </w:rPr>
        <w:t>lica</w:t>
      </w:r>
      <w:r w:rsidRPr="00D06EA7">
        <w:rPr>
          <w:rFonts w:ascii="Arial" w:eastAsia="Arial" w:hAnsi="Arial" w:cs="Arial"/>
          <w:b/>
          <w:spacing w:val="1"/>
        </w:rPr>
        <w:t>t</w:t>
      </w:r>
      <w:r w:rsidRPr="00D06EA7">
        <w:rPr>
          <w:rFonts w:ascii="Arial" w:eastAsia="Arial" w:hAnsi="Arial" w:cs="Arial"/>
          <w:b/>
        </w:rPr>
        <w:t>ion</w:t>
      </w:r>
      <w:r w:rsidRPr="00D06EA7">
        <w:rPr>
          <w:rFonts w:ascii="Arial" w:eastAsia="Arial" w:hAnsi="Arial" w:cs="Arial"/>
          <w:b/>
          <w:spacing w:val="-19"/>
        </w:rPr>
        <w:t xml:space="preserve"> </w:t>
      </w:r>
      <w:r w:rsidRPr="00D06EA7">
        <w:rPr>
          <w:rFonts w:ascii="Arial" w:eastAsia="Arial" w:hAnsi="Arial" w:cs="Arial"/>
          <w:b/>
          <w:spacing w:val="1"/>
        </w:rPr>
        <w:t>p</w:t>
      </w:r>
      <w:r w:rsidRPr="00D06EA7">
        <w:rPr>
          <w:rFonts w:ascii="Arial" w:eastAsia="Arial" w:hAnsi="Arial" w:cs="Arial"/>
          <w:b/>
          <w:spacing w:val="4"/>
        </w:rPr>
        <w:t>r</w:t>
      </w:r>
      <w:r w:rsidRPr="00D06EA7">
        <w:rPr>
          <w:rFonts w:ascii="Arial" w:eastAsia="Arial" w:hAnsi="Arial" w:cs="Arial"/>
          <w:b/>
          <w:spacing w:val="1"/>
        </w:rPr>
        <w:t>o</w:t>
      </w:r>
      <w:r w:rsidRPr="00D06EA7">
        <w:rPr>
          <w:rFonts w:ascii="Arial" w:eastAsia="Arial" w:hAnsi="Arial" w:cs="Arial"/>
          <w:b/>
        </w:rPr>
        <w:t>cess</w:t>
      </w:r>
    </w:p>
    <w:p w:rsidR="00546919" w:rsidRPr="00D06EA7" w:rsidRDefault="00546919">
      <w:pPr>
        <w:spacing w:before="6" w:line="120" w:lineRule="exact"/>
        <w:rPr>
          <w:rFonts w:ascii="Arial" w:hAnsi="Arial" w:cs="Arial"/>
          <w:sz w:val="12"/>
          <w:szCs w:val="12"/>
        </w:rPr>
      </w:pPr>
    </w:p>
    <w:p w:rsidR="00546919" w:rsidRPr="00D06EA7" w:rsidRDefault="00847658">
      <w:pPr>
        <w:ind w:left="100" w:right="422"/>
        <w:jc w:val="both"/>
        <w:rPr>
          <w:rFonts w:ascii="Arial" w:eastAsia="Arial" w:hAnsi="Arial" w:cs="Arial"/>
        </w:rPr>
      </w:pPr>
      <w:r w:rsidRPr="00D06EA7">
        <w:rPr>
          <w:rFonts w:ascii="Arial" w:eastAsia="Arial" w:hAnsi="Arial" w:cs="Arial"/>
          <w:spacing w:val="14"/>
        </w:rPr>
        <w:t>W</w:t>
      </w:r>
      <w:r w:rsidRPr="00D06EA7">
        <w:rPr>
          <w:rFonts w:ascii="Arial" w:eastAsia="Arial" w:hAnsi="Arial" w:cs="Arial"/>
          <w:spacing w:val="-5"/>
        </w:rPr>
        <w:t>h</w:t>
      </w:r>
      <w:r w:rsidRPr="00D06EA7">
        <w:rPr>
          <w:rFonts w:ascii="Arial" w:eastAsia="Arial" w:hAnsi="Arial" w:cs="Arial"/>
        </w:rPr>
        <w:t>en</w:t>
      </w:r>
      <w:r w:rsidRPr="00D06EA7">
        <w:rPr>
          <w:rFonts w:ascii="Arial" w:eastAsia="Arial" w:hAnsi="Arial" w:cs="Arial"/>
          <w:spacing w:val="30"/>
        </w:rPr>
        <w:t xml:space="preserve"> </w:t>
      </w:r>
      <w:r w:rsidRPr="00D06EA7">
        <w:rPr>
          <w:rFonts w:ascii="Arial" w:eastAsia="Arial" w:hAnsi="Arial" w:cs="Arial"/>
          <w:spacing w:val="-11"/>
        </w:rPr>
        <w:t>y</w:t>
      </w:r>
      <w:r w:rsidRPr="00D06EA7">
        <w:rPr>
          <w:rFonts w:ascii="Arial" w:eastAsia="Arial" w:hAnsi="Arial" w:cs="Arial"/>
        </w:rPr>
        <w:t>ou</w:t>
      </w:r>
      <w:r w:rsidRPr="00D06EA7">
        <w:rPr>
          <w:rFonts w:ascii="Arial" w:eastAsia="Arial" w:hAnsi="Arial" w:cs="Arial"/>
          <w:spacing w:val="30"/>
        </w:rPr>
        <w:t xml:space="preserve"> </w:t>
      </w:r>
      <w:r w:rsidRPr="00D06EA7">
        <w:rPr>
          <w:rFonts w:ascii="Arial" w:eastAsia="Arial" w:hAnsi="Arial" w:cs="Arial"/>
        </w:rPr>
        <w:t>a</w:t>
      </w:r>
      <w:r w:rsidRPr="00D06EA7">
        <w:rPr>
          <w:rFonts w:ascii="Arial" w:eastAsia="Arial" w:hAnsi="Arial" w:cs="Arial"/>
          <w:spacing w:val="2"/>
        </w:rPr>
        <w:t>pp</w:t>
      </w:r>
      <w:r w:rsidRPr="00D06EA7">
        <w:rPr>
          <w:rFonts w:ascii="Arial" w:eastAsia="Arial" w:hAnsi="Arial" w:cs="Arial"/>
          <w:spacing w:val="4"/>
        </w:rPr>
        <w:t>l</w:t>
      </w:r>
      <w:r w:rsidRPr="00D06EA7">
        <w:rPr>
          <w:rFonts w:ascii="Arial" w:eastAsia="Arial" w:hAnsi="Arial" w:cs="Arial"/>
        </w:rPr>
        <w:t>y</w:t>
      </w:r>
      <w:r w:rsidRPr="00D06EA7">
        <w:rPr>
          <w:rFonts w:ascii="Arial" w:eastAsia="Arial" w:hAnsi="Arial" w:cs="Arial"/>
          <w:spacing w:val="18"/>
        </w:rPr>
        <w:t xml:space="preserve"> </w:t>
      </w:r>
      <w:r w:rsidRPr="00D06EA7">
        <w:rPr>
          <w:rFonts w:ascii="Arial" w:eastAsia="Arial" w:hAnsi="Arial" w:cs="Arial"/>
          <w:spacing w:val="5"/>
        </w:rPr>
        <w:t>f</w:t>
      </w:r>
      <w:r w:rsidRPr="00D06EA7">
        <w:rPr>
          <w:rFonts w:ascii="Arial" w:eastAsia="Arial" w:hAnsi="Arial" w:cs="Arial"/>
        </w:rPr>
        <w:t>or</w:t>
      </w:r>
      <w:r w:rsidRPr="00D06EA7">
        <w:rPr>
          <w:rFonts w:ascii="Arial" w:eastAsia="Arial" w:hAnsi="Arial" w:cs="Arial"/>
          <w:spacing w:val="32"/>
        </w:rPr>
        <w:t xml:space="preserve"> </w:t>
      </w:r>
      <w:r w:rsidRPr="00D06EA7">
        <w:rPr>
          <w:rFonts w:ascii="Arial" w:eastAsia="Arial" w:hAnsi="Arial" w:cs="Arial"/>
        </w:rPr>
        <w:t>a</w:t>
      </w:r>
      <w:r w:rsidRPr="00D06EA7">
        <w:rPr>
          <w:rFonts w:ascii="Arial" w:eastAsia="Arial" w:hAnsi="Arial" w:cs="Arial"/>
          <w:spacing w:val="32"/>
        </w:rPr>
        <w:t xml:space="preserve"> </w:t>
      </w:r>
      <w:r w:rsidRPr="00D06EA7">
        <w:rPr>
          <w:rFonts w:ascii="Arial" w:eastAsia="Arial" w:hAnsi="Arial" w:cs="Arial"/>
          <w:spacing w:val="1"/>
        </w:rPr>
        <w:t>j</w:t>
      </w:r>
      <w:r w:rsidRPr="00D06EA7">
        <w:rPr>
          <w:rFonts w:ascii="Arial" w:eastAsia="Arial" w:hAnsi="Arial" w:cs="Arial"/>
        </w:rPr>
        <w:t>ob</w:t>
      </w:r>
      <w:r w:rsidRPr="00D06EA7">
        <w:rPr>
          <w:rFonts w:ascii="Arial" w:eastAsia="Arial" w:hAnsi="Arial" w:cs="Arial"/>
          <w:spacing w:val="31"/>
        </w:rPr>
        <w:t xml:space="preserve"> </w:t>
      </w:r>
      <w:r w:rsidRPr="00D06EA7">
        <w:rPr>
          <w:rFonts w:ascii="Arial" w:eastAsia="Arial" w:hAnsi="Arial" w:cs="Arial"/>
          <w:spacing w:val="-5"/>
        </w:rPr>
        <w:t>w</w:t>
      </w:r>
      <w:r w:rsidRPr="00D06EA7">
        <w:rPr>
          <w:rFonts w:ascii="Arial" w:eastAsia="Arial" w:hAnsi="Arial" w:cs="Arial"/>
          <w:spacing w:val="-1"/>
        </w:rPr>
        <w:t>i</w:t>
      </w:r>
      <w:r w:rsidRPr="00D06EA7">
        <w:rPr>
          <w:rFonts w:ascii="Arial" w:eastAsia="Arial" w:hAnsi="Arial" w:cs="Arial"/>
          <w:spacing w:val="5"/>
        </w:rPr>
        <w:t>t</w:t>
      </w:r>
      <w:r w:rsidRPr="00D06EA7">
        <w:rPr>
          <w:rFonts w:ascii="Arial" w:eastAsia="Arial" w:hAnsi="Arial" w:cs="Arial"/>
        </w:rPr>
        <w:t>h</w:t>
      </w:r>
      <w:r w:rsidRPr="00D06EA7">
        <w:rPr>
          <w:rFonts w:ascii="Arial" w:eastAsia="Arial" w:hAnsi="Arial" w:cs="Arial"/>
          <w:spacing w:val="32"/>
        </w:rPr>
        <w:t xml:space="preserve"> </w:t>
      </w:r>
      <w:r w:rsidRPr="00D06EA7">
        <w:rPr>
          <w:rFonts w:ascii="Arial" w:eastAsia="Arial" w:hAnsi="Arial" w:cs="Arial"/>
        </w:rPr>
        <w:t>I</w:t>
      </w:r>
      <w:r w:rsidRPr="00D06EA7">
        <w:rPr>
          <w:rFonts w:ascii="Arial" w:eastAsia="Arial" w:hAnsi="Arial" w:cs="Arial"/>
          <w:spacing w:val="1"/>
        </w:rPr>
        <w:t>sl</w:t>
      </w:r>
      <w:r w:rsidRPr="00D06EA7">
        <w:rPr>
          <w:rFonts w:ascii="Arial" w:eastAsia="Arial" w:hAnsi="Arial" w:cs="Arial"/>
          <w:spacing w:val="-1"/>
        </w:rPr>
        <w:t>i</w:t>
      </w:r>
      <w:r w:rsidRPr="00D06EA7">
        <w:rPr>
          <w:rFonts w:ascii="Arial" w:eastAsia="Arial" w:hAnsi="Arial" w:cs="Arial"/>
        </w:rPr>
        <w:t>ng</w:t>
      </w:r>
      <w:r w:rsidRPr="00D06EA7">
        <w:rPr>
          <w:rFonts w:ascii="Arial" w:eastAsia="Arial" w:hAnsi="Arial" w:cs="Arial"/>
          <w:spacing w:val="2"/>
        </w:rPr>
        <w:t>t</w:t>
      </w:r>
      <w:r w:rsidRPr="00D06EA7">
        <w:rPr>
          <w:rFonts w:ascii="Arial" w:eastAsia="Arial" w:hAnsi="Arial" w:cs="Arial"/>
        </w:rPr>
        <w:t>on</w:t>
      </w:r>
      <w:r w:rsidRPr="00D06EA7">
        <w:rPr>
          <w:rFonts w:ascii="Arial" w:eastAsia="Arial" w:hAnsi="Arial" w:cs="Arial"/>
          <w:spacing w:val="26"/>
        </w:rPr>
        <w:t xml:space="preserve"> </w:t>
      </w:r>
      <w:r w:rsidRPr="00D06EA7">
        <w:rPr>
          <w:rFonts w:ascii="Arial" w:eastAsia="Arial" w:hAnsi="Arial" w:cs="Arial"/>
          <w:spacing w:val="2"/>
        </w:rPr>
        <w:t>S</w:t>
      </w:r>
      <w:r w:rsidRPr="00D06EA7">
        <w:rPr>
          <w:rFonts w:ascii="Arial" w:eastAsia="Arial" w:hAnsi="Arial" w:cs="Arial"/>
          <w:spacing w:val="1"/>
        </w:rPr>
        <w:t>c</w:t>
      </w:r>
      <w:r w:rsidRPr="00D06EA7">
        <w:rPr>
          <w:rFonts w:ascii="Arial" w:eastAsia="Arial" w:hAnsi="Arial" w:cs="Arial"/>
          <w:spacing w:val="2"/>
        </w:rPr>
        <w:t>h</w:t>
      </w:r>
      <w:r w:rsidRPr="00D06EA7">
        <w:rPr>
          <w:rFonts w:ascii="Arial" w:eastAsia="Arial" w:hAnsi="Arial" w:cs="Arial"/>
        </w:rPr>
        <w:t>o</w:t>
      </w:r>
      <w:r w:rsidRPr="00D06EA7">
        <w:rPr>
          <w:rFonts w:ascii="Arial" w:eastAsia="Arial" w:hAnsi="Arial" w:cs="Arial"/>
          <w:spacing w:val="2"/>
        </w:rPr>
        <w:t>o</w:t>
      </w:r>
      <w:r w:rsidRPr="00D06EA7">
        <w:rPr>
          <w:rFonts w:ascii="Arial" w:eastAsia="Arial" w:hAnsi="Arial" w:cs="Arial"/>
          <w:spacing w:val="-3"/>
        </w:rPr>
        <w:t>l</w:t>
      </w:r>
      <w:r w:rsidRPr="00D06EA7">
        <w:rPr>
          <w:rFonts w:ascii="Arial" w:eastAsia="Arial" w:hAnsi="Arial" w:cs="Arial"/>
        </w:rPr>
        <w:t>s</w:t>
      </w:r>
      <w:r w:rsidRPr="00D06EA7">
        <w:rPr>
          <w:rFonts w:ascii="Arial" w:eastAsia="Arial" w:hAnsi="Arial" w:cs="Arial"/>
          <w:spacing w:val="32"/>
        </w:rPr>
        <w:t xml:space="preserve"> </w:t>
      </w:r>
      <w:r w:rsidRPr="00D06EA7">
        <w:rPr>
          <w:rFonts w:ascii="Arial" w:eastAsia="Arial" w:hAnsi="Arial" w:cs="Arial"/>
          <w:spacing w:val="-8"/>
        </w:rPr>
        <w:t>y</w:t>
      </w:r>
      <w:r w:rsidRPr="00D06EA7">
        <w:rPr>
          <w:rFonts w:ascii="Arial" w:eastAsia="Arial" w:hAnsi="Arial" w:cs="Arial"/>
          <w:spacing w:val="4"/>
        </w:rPr>
        <w:t>o</w:t>
      </w:r>
      <w:r w:rsidRPr="00D06EA7">
        <w:rPr>
          <w:rFonts w:ascii="Arial" w:eastAsia="Arial" w:hAnsi="Arial" w:cs="Arial"/>
        </w:rPr>
        <w:t>u</w:t>
      </w:r>
      <w:r w:rsidRPr="00D06EA7">
        <w:rPr>
          <w:rFonts w:ascii="Arial" w:eastAsia="Arial" w:hAnsi="Arial" w:cs="Arial"/>
          <w:spacing w:val="30"/>
        </w:rPr>
        <w:t xml:space="preserve"> </w:t>
      </w:r>
      <w:r w:rsidRPr="00D06EA7">
        <w:rPr>
          <w:rFonts w:ascii="Arial" w:eastAsia="Arial" w:hAnsi="Arial" w:cs="Arial"/>
          <w:spacing w:val="-2"/>
        </w:rPr>
        <w:t>w</w:t>
      </w:r>
      <w:r w:rsidRPr="00D06EA7">
        <w:rPr>
          <w:rFonts w:ascii="Arial" w:eastAsia="Arial" w:hAnsi="Arial" w:cs="Arial"/>
          <w:spacing w:val="1"/>
        </w:rPr>
        <w:t>il</w:t>
      </w:r>
      <w:r w:rsidRPr="00D06EA7">
        <w:rPr>
          <w:rFonts w:ascii="Arial" w:eastAsia="Arial" w:hAnsi="Arial" w:cs="Arial"/>
        </w:rPr>
        <w:t>l</w:t>
      </w:r>
      <w:r w:rsidRPr="00D06EA7">
        <w:rPr>
          <w:rFonts w:ascii="Arial" w:eastAsia="Arial" w:hAnsi="Arial" w:cs="Arial"/>
          <w:spacing w:val="30"/>
        </w:rPr>
        <w:t xml:space="preserve"> </w:t>
      </w:r>
      <w:r w:rsidRPr="00D06EA7">
        <w:rPr>
          <w:rFonts w:ascii="Arial" w:eastAsia="Arial" w:hAnsi="Arial" w:cs="Arial"/>
        </w:rPr>
        <w:t>be</w:t>
      </w:r>
      <w:r w:rsidRPr="00D06EA7">
        <w:rPr>
          <w:rFonts w:ascii="Arial" w:eastAsia="Arial" w:hAnsi="Arial" w:cs="Arial"/>
          <w:spacing w:val="28"/>
        </w:rPr>
        <w:t xml:space="preserve"> </w:t>
      </w:r>
      <w:r w:rsidRPr="00D06EA7">
        <w:rPr>
          <w:rFonts w:ascii="Arial" w:eastAsia="Arial" w:hAnsi="Arial" w:cs="Arial"/>
          <w:spacing w:val="2"/>
        </w:rPr>
        <w:t>t</w:t>
      </w:r>
      <w:r w:rsidRPr="00D06EA7">
        <w:rPr>
          <w:rFonts w:ascii="Arial" w:eastAsia="Arial" w:hAnsi="Arial" w:cs="Arial"/>
        </w:rPr>
        <w:t>o</w:t>
      </w:r>
      <w:r w:rsidRPr="00D06EA7">
        <w:rPr>
          <w:rFonts w:ascii="Arial" w:eastAsia="Arial" w:hAnsi="Arial" w:cs="Arial"/>
          <w:spacing w:val="1"/>
        </w:rPr>
        <w:t>l</w:t>
      </w:r>
      <w:r w:rsidRPr="00D06EA7">
        <w:rPr>
          <w:rFonts w:ascii="Arial" w:eastAsia="Arial" w:hAnsi="Arial" w:cs="Arial"/>
        </w:rPr>
        <w:t>d</w:t>
      </w:r>
      <w:r w:rsidRPr="00D06EA7">
        <w:rPr>
          <w:rFonts w:ascii="Arial" w:eastAsia="Arial" w:hAnsi="Arial" w:cs="Arial"/>
          <w:spacing w:val="30"/>
        </w:rPr>
        <w:t xml:space="preserve"> </w:t>
      </w:r>
      <w:r w:rsidRPr="00D06EA7">
        <w:rPr>
          <w:rFonts w:ascii="Arial" w:eastAsia="Arial" w:hAnsi="Arial" w:cs="Arial"/>
          <w:spacing w:val="-1"/>
        </w:rPr>
        <w:t>i</w:t>
      </w:r>
      <w:r w:rsidRPr="00D06EA7">
        <w:rPr>
          <w:rFonts w:ascii="Arial" w:eastAsia="Arial" w:hAnsi="Arial" w:cs="Arial"/>
        </w:rPr>
        <w:t>f</w:t>
      </w:r>
      <w:r w:rsidRPr="00D06EA7">
        <w:rPr>
          <w:rFonts w:ascii="Arial" w:eastAsia="Arial" w:hAnsi="Arial" w:cs="Arial"/>
          <w:spacing w:val="37"/>
        </w:rPr>
        <w:t xml:space="preserve"> </w:t>
      </w:r>
      <w:r w:rsidRPr="00D06EA7">
        <w:rPr>
          <w:rFonts w:ascii="Arial" w:eastAsia="Arial" w:hAnsi="Arial" w:cs="Arial"/>
        </w:rPr>
        <w:t>the</w:t>
      </w:r>
      <w:r w:rsidRPr="00D06EA7">
        <w:rPr>
          <w:rFonts w:ascii="Arial" w:eastAsia="Arial" w:hAnsi="Arial" w:cs="Arial"/>
          <w:spacing w:val="29"/>
        </w:rPr>
        <w:t xml:space="preserve"> </w:t>
      </w:r>
      <w:r w:rsidRPr="00D06EA7">
        <w:rPr>
          <w:rFonts w:ascii="Arial" w:eastAsia="Arial" w:hAnsi="Arial" w:cs="Arial"/>
          <w:spacing w:val="1"/>
        </w:rPr>
        <w:t>j</w:t>
      </w:r>
      <w:r w:rsidRPr="00D06EA7">
        <w:rPr>
          <w:rFonts w:ascii="Arial" w:eastAsia="Arial" w:hAnsi="Arial" w:cs="Arial"/>
        </w:rPr>
        <w:t>ob</w:t>
      </w:r>
      <w:r w:rsidRPr="00D06EA7">
        <w:rPr>
          <w:rFonts w:ascii="Arial" w:eastAsia="Arial" w:hAnsi="Arial" w:cs="Arial"/>
          <w:spacing w:val="35"/>
        </w:rPr>
        <w:t xml:space="preserve"> </w:t>
      </w:r>
      <w:r w:rsidRPr="00D06EA7">
        <w:rPr>
          <w:rFonts w:ascii="Arial" w:eastAsia="Arial" w:hAnsi="Arial" w:cs="Arial"/>
          <w:spacing w:val="-8"/>
        </w:rPr>
        <w:t>y</w:t>
      </w:r>
      <w:r w:rsidRPr="00D06EA7">
        <w:rPr>
          <w:rFonts w:ascii="Arial" w:eastAsia="Arial" w:hAnsi="Arial" w:cs="Arial"/>
          <w:spacing w:val="4"/>
        </w:rPr>
        <w:t>o</w:t>
      </w:r>
      <w:r w:rsidRPr="00D06EA7">
        <w:rPr>
          <w:rFonts w:ascii="Arial" w:eastAsia="Arial" w:hAnsi="Arial" w:cs="Arial"/>
        </w:rPr>
        <w:t>u</w:t>
      </w:r>
      <w:r w:rsidRPr="00D06EA7">
        <w:rPr>
          <w:rFonts w:ascii="Arial" w:eastAsia="Arial" w:hAnsi="Arial" w:cs="Arial"/>
          <w:spacing w:val="30"/>
        </w:rPr>
        <w:t xml:space="preserve"> </w:t>
      </w:r>
      <w:r w:rsidRPr="00D06EA7">
        <w:rPr>
          <w:rFonts w:ascii="Arial" w:eastAsia="Arial" w:hAnsi="Arial" w:cs="Arial"/>
        </w:rPr>
        <w:t>are</w:t>
      </w:r>
      <w:r w:rsidRPr="00D06EA7">
        <w:rPr>
          <w:rFonts w:ascii="Arial" w:eastAsia="Arial" w:hAnsi="Arial" w:cs="Arial"/>
          <w:spacing w:val="31"/>
        </w:rPr>
        <w:t xml:space="preserve"> </w:t>
      </w:r>
      <w:r w:rsidRPr="00D06EA7">
        <w:rPr>
          <w:rFonts w:ascii="Arial" w:eastAsia="Arial" w:hAnsi="Arial" w:cs="Arial"/>
        </w:rPr>
        <w:t>ap</w:t>
      </w:r>
      <w:r w:rsidRPr="00D06EA7">
        <w:rPr>
          <w:rFonts w:ascii="Arial" w:eastAsia="Arial" w:hAnsi="Arial" w:cs="Arial"/>
          <w:spacing w:val="2"/>
        </w:rPr>
        <w:t>p</w:t>
      </w:r>
      <w:r w:rsidRPr="00D06EA7">
        <w:rPr>
          <w:rFonts w:ascii="Arial" w:eastAsia="Arial" w:hAnsi="Arial" w:cs="Arial"/>
          <w:spacing w:val="4"/>
        </w:rPr>
        <w:t>l</w:t>
      </w:r>
      <w:r w:rsidRPr="00D06EA7">
        <w:rPr>
          <w:rFonts w:ascii="Arial" w:eastAsia="Arial" w:hAnsi="Arial" w:cs="Arial"/>
          <w:spacing w:val="-8"/>
        </w:rPr>
        <w:t>y</w:t>
      </w:r>
      <w:r w:rsidRPr="00D06EA7">
        <w:rPr>
          <w:rFonts w:ascii="Arial" w:eastAsia="Arial" w:hAnsi="Arial" w:cs="Arial"/>
          <w:spacing w:val="1"/>
        </w:rPr>
        <w:t>i</w:t>
      </w:r>
      <w:r w:rsidRPr="00D06EA7">
        <w:rPr>
          <w:rFonts w:ascii="Arial" w:eastAsia="Arial" w:hAnsi="Arial" w:cs="Arial"/>
          <w:spacing w:val="2"/>
        </w:rPr>
        <w:t>n</w:t>
      </w:r>
      <w:r w:rsidRPr="00D06EA7">
        <w:rPr>
          <w:rFonts w:ascii="Arial" w:eastAsia="Arial" w:hAnsi="Arial" w:cs="Arial"/>
        </w:rPr>
        <w:t>g</w:t>
      </w:r>
      <w:r w:rsidRPr="00D06EA7">
        <w:rPr>
          <w:rFonts w:ascii="Arial" w:eastAsia="Arial" w:hAnsi="Arial" w:cs="Arial"/>
          <w:spacing w:val="23"/>
        </w:rPr>
        <w:t xml:space="preserve"> </w:t>
      </w:r>
      <w:r w:rsidRPr="00D06EA7">
        <w:rPr>
          <w:rFonts w:ascii="Arial" w:eastAsia="Arial" w:hAnsi="Arial" w:cs="Arial"/>
          <w:spacing w:val="5"/>
        </w:rPr>
        <w:t>f</w:t>
      </w:r>
      <w:r w:rsidRPr="00D06EA7">
        <w:rPr>
          <w:rFonts w:ascii="Arial" w:eastAsia="Arial" w:hAnsi="Arial" w:cs="Arial"/>
        </w:rPr>
        <w:t>or</w:t>
      </w:r>
      <w:r w:rsidRPr="00D06EA7">
        <w:rPr>
          <w:rFonts w:ascii="Arial" w:eastAsia="Arial" w:hAnsi="Arial" w:cs="Arial"/>
          <w:spacing w:val="32"/>
        </w:rPr>
        <w:t xml:space="preserve"> </w:t>
      </w:r>
      <w:r w:rsidRPr="00D06EA7">
        <w:rPr>
          <w:rFonts w:ascii="Arial" w:eastAsia="Arial" w:hAnsi="Arial" w:cs="Arial"/>
          <w:spacing w:val="-1"/>
        </w:rPr>
        <w:t>i</w:t>
      </w:r>
      <w:r w:rsidRPr="00D06EA7">
        <w:rPr>
          <w:rFonts w:ascii="Arial" w:eastAsia="Arial" w:hAnsi="Arial" w:cs="Arial"/>
        </w:rPr>
        <w:t xml:space="preserve">s </w:t>
      </w:r>
      <w:r w:rsidRPr="00D06EA7">
        <w:rPr>
          <w:rFonts w:ascii="Arial" w:eastAsia="Arial" w:hAnsi="Arial" w:cs="Arial"/>
          <w:spacing w:val="1"/>
        </w:rPr>
        <w:t>s</w:t>
      </w:r>
      <w:r w:rsidRPr="00D06EA7">
        <w:rPr>
          <w:rFonts w:ascii="Arial" w:eastAsia="Arial" w:hAnsi="Arial" w:cs="Arial"/>
        </w:rPr>
        <w:t>ub</w:t>
      </w:r>
      <w:r w:rsidRPr="00D06EA7">
        <w:rPr>
          <w:rFonts w:ascii="Arial" w:eastAsia="Arial" w:hAnsi="Arial" w:cs="Arial"/>
          <w:spacing w:val="1"/>
        </w:rPr>
        <w:t>j</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t</w:t>
      </w:r>
      <w:r w:rsidRPr="00D06EA7">
        <w:rPr>
          <w:rFonts w:ascii="Arial" w:eastAsia="Arial" w:hAnsi="Arial" w:cs="Arial"/>
          <w:spacing w:val="3"/>
        </w:rPr>
        <w:t xml:space="preserve"> </w:t>
      </w:r>
      <w:r w:rsidRPr="00D06EA7">
        <w:rPr>
          <w:rFonts w:ascii="Arial" w:eastAsia="Arial" w:hAnsi="Arial" w:cs="Arial"/>
        </w:rPr>
        <w:t>to</w:t>
      </w:r>
      <w:r w:rsidRPr="00D06EA7">
        <w:rPr>
          <w:rFonts w:ascii="Arial" w:eastAsia="Arial" w:hAnsi="Arial" w:cs="Arial"/>
          <w:spacing w:val="7"/>
        </w:rPr>
        <w:t xml:space="preserve"> </w:t>
      </w:r>
      <w:r w:rsidRPr="00D06EA7">
        <w:rPr>
          <w:rFonts w:ascii="Arial" w:eastAsia="Arial" w:hAnsi="Arial" w:cs="Arial"/>
        </w:rPr>
        <w:t>a</w:t>
      </w:r>
      <w:r w:rsidRPr="00D06EA7">
        <w:rPr>
          <w:rFonts w:ascii="Arial" w:eastAsia="Arial" w:hAnsi="Arial" w:cs="Arial"/>
          <w:spacing w:val="8"/>
        </w:rPr>
        <w:t xml:space="preserve"> </w:t>
      </w:r>
      <w:r w:rsidRPr="00D06EA7">
        <w:rPr>
          <w:rFonts w:ascii="Arial" w:eastAsia="Arial" w:hAnsi="Arial" w:cs="Arial"/>
          <w:spacing w:val="1"/>
        </w:rPr>
        <w:t>cr</w:t>
      </w:r>
      <w:r w:rsidRPr="00D06EA7">
        <w:rPr>
          <w:rFonts w:ascii="Arial" w:eastAsia="Arial" w:hAnsi="Arial" w:cs="Arial"/>
          <w:spacing w:val="-1"/>
        </w:rPr>
        <w:t>i</w:t>
      </w:r>
      <w:r w:rsidRPr="00D06EA7">
        <w:rPr>
          <w:rFonts w:ascii="Arial" w:eastAsia="Arial" w:hAnsi="Arial" w:cs="Arial"/>
          <w:spacing w:val="9"/>
        </w:rPr>
        <w:t>m</w:t>
      </w:r>
      <w:r w:rsidRPr="00D06EA7">
        <w:rPr>
          <w:rFonts w:ascii="Arial" w:eastAsia="Arial" w:hAnsi="Arial" w:cs="Arial"/>
          <w:spacing w:val="-1"/>
        </w:rPr>
        <w:t>i</w:t>
      </w:r>
      <w:r w:rsidRPr="00D06EA7">
        <w:rPr>
          <w:rFonts w:ascii="Arial" w:eastAsia="Arial" w:hAnsi="Arial" w:cs="Arial"/>
        </w:rPr>
        <w:t>nal</w:t>
      </w:r>
      <w:r w:rsidRPr="00D06EA7">
        <w:rPr>
          <w:rFonts w:ascii="Arial" w:eastAsia="Arial" w:hAnsi="Arial" w:cs="Arial"/>
          <w:spacing w:val="1"/>
        </w:rPr>
        <w:t xml:space="preserve"> r</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ord</w:t>
      </w:r>
      <w:r w:rsidRPr="00D06EA7">
        <w:rPr>
          <w:rFonts w:ascii="Arial" w:eastAsia="Arial" w:hAnsi="Arial" w:cs="Arial"/>
          <w:spacing w:val="7"/>
        </w:rPr>
        <w:t xml:space="preserve"> </w:t>
      </w:r>
      <w:r w:rsidRPr="00D06EA7">
        <w:rPr>
          <w:rFonts w:ascii="Arial" w:eastAsia="Arial" w:hAnsi="Arial" w:cs="Arial"/>
          <w:spacing w:val="1"/>
        </w:rPr>
        <w:t>c</w:t>
      </w:r>
      <w:r w:rsidRPr="00D06EA7">
        <w:rPr>
          <w:rFonts w:ascii="Arial" w:eastAsia="Arial" w:hAnsi="Arial" w:cs="Arial"/>
        </w:rPr>
        <w:t>he</w:t>
      </w:r>
      <w:r w:rsidRPr="00D06EA7">
        <w:rPr>
          <w:rFonts w:ascii="Arial" w:eastAsia="Arial" w:hAnsi="Arial" w:cs="Arial"/>
          <w:spacing w:val="1"/>
        </w:rPr>
        <w:t>c</w:t>
      </w:r>
      <w:r w:rsidRPr="00D06EA7">
        <w:rPr>
          <w:rFonts w:ascii="Arial" w:eastAsia="Arial" w:hAnsi="Arial" w:cs="Arial"/>
          <w:spacing w:val="6"/>
        </w:rPr>
        <w:t>k</w:t>
      </w:r>
      <w:r w:rsidRPr="00D06EA7">
        <w:rPr>
          <w:rFonts w:ascii="Arial" w:eastAsia="Arial" w:hAnsi="Arial" w:cs="Arial"/>
        </w:rPr>
        <w:t>.</w:t>
      </w:r>
      <w:r w:rsidRPr="00D06EA7">
        <w:rPr>
          <w:rFonts w:ascii="Arial" w:eastAsia="Arial" w:hAnsi="Arial" w:cs="Arial"/>
          <w:spacing w:val="3"/>
        </w:rPr>
        <w:t xml:space="preserve"> </w:t>
      </w:r>
      <w:r w:rsidRPr="00D06EA7">
        <w:rPr>
          <w:rFonts w:ascii="Arial" w:eastAsia="Arial" w:hAnsi="Arial" w:cs="Arial"/>
          <w:spacing w:val="-3"/>
        </w:rPr>
        <w:t>I</w:t>
      </w:r>
      <w:r w:rsidRPr="00D06EA7">
        <w:rPr>
          <w:rFonts w:ascii="Arial" w:eastAsia="Arial" w:hAnsi="Arial" w:cs="Arial"/>
        </w:rPr>
        <w:t>f</w:t>
      </w:r>
      <w:r w:rsidRPr="00D06EA7">
        <w:rPr>
          <w:rFonts w:ascii="Arial" w:eastAsia="Arial" w:hAnsi="Arial" w:cs="Arial"/>
          <w:spacing w:val="11"/>
        </w:rPr>
        <w:t xml:space="preserve"> </w:t>
      </w:r>
      <w:r w:rsidRPr="00D06EA7">
        <w:rPr>
          <w:rFonts w:ascii="Arial" w:eastAsia="Arial" w:hAnsi="Arial" w:cs="Arial"/>
          <w:spacing w:val="-1"/>
        </w:rPr>
        <w:t>i</w:t>
      </w:r>
      <w:r w:rsidRPr="00D06EA7">
        <w:rPr>
          <w:rFonts w:ascii="Arial" w:eastAsia="Arial" w:hAnsi="Arial" w:cs="Arial"/>
        </w:rPr>
        <w:t>t</w:t>
      </w:r>
      <w:r w:rsidRPr="00D06EA7">
        <w:rPr>
          <w:rFonts w:ascii="Arial" w:eastAsia="Arial" w:hAnsi="Arial" w:cs="Arial"/>
          <w:spacing w:val="8"/>
        </w:rPr>
        <w:t xml:space="preserve"> </w:t>
      </w:r>
      <w:r w:rsidRPr="00D06EA7">
        <w:rPr>
          <w:rFonts w:ascii="Arial" w:eastAsia="Arial" w:hAnsi="Arial" w:cs="Arial"/>
          <w:spacing w:val="-1"/>
        </w:rPr>
        <w:t>i</w:t>
      </w:r>
      <w:r w:rsidRPr="00D06EA7">
        <w:rPr>
          <w:rFonts w:ascii="Arial" w:eastAsia="Arial" w:hAnsi="Arial" w:cs="Arial"/>
          <w:spacing w:val="1"/>
        </w:rPr>
        <w:t>s</w:t>
      </w:r>
      <w:r w:rsidRPr="00D06EA7">
        <w:rPr>
          <w:rFonts w:ascii="Arial" w:eastAsia="Arial" w:hAnsi="Arial" w:cs="Arial"/>
        </w:rPr>
        <w:t>,</w:t>
      </w:r>
      <w:r w:rsidRPr="00D06EA7">
        <w:rPr>
          <w:rFonts w:ascii="Arial" w:eastAsia="Arial" w:hAnsi="Arial" w:cs="Arial"/>
          <w:spacing w:val="12"/>
        </w:rPr>
        <w:t xml:space="preserve"> </w:t>
      </w:r>
      <w:r w:rsidRPr="00D06EA7">
        <w:rPr>
          <w:rFonts w:ascii="Arial" w:eastAsia="Arial" w:hAnsi="Arial" w:cs="Arial"/>
          <w:spacing w:val="-8"/>
        </w:rPr>
        <w:t>y</w:t>
      </w:r>
      <w:r w:rsidRPr="00D06EA7">
        <w:rPr>
          <w:rFonts w:ascii="Arial" w:eastAsia="Arial" w:hAnsi="Arial" w:cs="Arial"/>
          <w:spacing w:val="2"/>
        </w:rPr>
        <w:t>o</w:t>
      </w:r>
      <w:r w:rsidRPr="00D06EA7">
        <w:rPr>
          <w:rFonts w:ascii="Arial" w:eastAsia="Arial" w:hAnsi="Arial" w:cs="Arial"/>
        </w:rPr>
        <w:t>u</w:t>
      </w:r>
      <w:r w:rsidRPr="00D06EA7">
        <w:rPr>
          <w:rFonts w:ascii="Arial" w:eastAsia="Arial" w:hAnsi="Arial" w:cs="Arial"/>
          <w:spacing w:val="11"/>
        </w:rPr>
        <w:t xml:space="preserve"> </w:t>
      </w:r>
      <w:r w:rsidRPr="00D06EA7">
        <w:rPr>
          <w:rFonts w:ascii="Arial" w:eastAsia="Arial" w:hAnsi="Arial" w:cs="Arial"/>
          <w:spacing w:val="1"/>
        </w:rPr>
        <w:t>w</w:t>
      </w:r>
      <w:r w:rsidRPr="00D06EA7">
        <w:rPr>
          <w:rFonts w:ascii="Arial" w:eastAsia="Arial" w:hAnsi="Arial" w:cs="Arial"/>
          <w:spacing w:val="-1"/>
        </w:rPr>
        <w:t>il</w:t>
      </w:r>
      <w:r w:rsidRPr="00D06EA7">
        <w:rPr>
          <w:rFonts w:ascii="Arial" w:eastAsia="Arial" w:hAnsi="Arial" w:cs="Arial"/>
        </w:rPr>
        <w:t>l</w:t>
      </w:r>
      <w:r w:rsidRPr="00D06EA7">
        <w:rPr>
          <w:rFonts w:ascii="Arial" w:eastAsia="Arial" w:hAnsi="Arial" w:cs="Arial"/>
          <w:spacing w:val="8"/>
        </w:rPr>
        <w:t xml:space="preserve"> </w:t>
      </w:r>
      <w:r w:rsidRPr="00D06EA7">
        <w:rPr>
          <w:rFonts w:ascii="Arial" w:eastAsia="Arial" w:hAnsi="Arial" w:cs="Arial"/>
        </w:rPr>
        <w:t>be</w:t>
      </w:r>
      <w:r w:rsidRPr="00D06EA7">
        <w:rPr>
          <w:rFonts w:ascii="Arial" w:eastAsia="Arial" w:hAnsi="Arial" w:cs="Arial"/>
          <w:spacing w:val="12"/>
        </w:rPr>
        <w:t xml:space="preserve"> </w:t>
      </w:r>
      <w:r w:rsidRPr="00D06EA7">
        <w:rPr>
          <w:rFonts w:ascii="Arial" w:eastAsia="Arial" w:hAnsi="Arial" w:cs="Arial"/>
          <w:spacing w:val="2"/>
        </w:rPr>
        <w:t>a</w:t>
      </w:r>
      <w:r w:rsidRPr="00D06EA7">
        <w:rPr>
          <w:rFonts w:ascii="Arial" w:eastAsia="Arial" w:hAnsi="Arial" w:cs="Arial"/>
          <w:spacing w:val="-1"/>
        </w:rPr>
        <w:t>s</w:t>
      </w:r>
      <w:r w:rsidRPr="00D06EA7">
        <w:rPr>
          <w:rFonts w:ascii="Arial" w:eastAsia="Arial" w:hAnsi="Arial" w:cs="Arial"/>
          <w:spacing w:val="6"/>
        </w:rPr>
        <w:t>k</w:t>
      </w:r>
      <w:r w:rsidRPr="00D06EA7">
        <w:rPr>
          <w:rFonts w:ascii="Arial" w:eastAsia="Arial" w:hAnsi="Arial" w:cs="Arial"/>
        </w:rPr>
        <w:t>ed</w:t>
      </w:r>
      <w:r w:rsidRPr="00D06EA7">
        <w:rPr>
          <w:rFonts w:ascii="Arial" w:eastAsia="Arial" w:hAnsi="Arial" w:cs="Arial"/>
          <w:spacing w:val="4"/>
        </w:rPr>
        <w:t xml:space="preserve"> </w:t>
      </w:r>
      <w:r w:rsidRPr="00D06EA7">
        <w:rPr>
          <w:rFonts w:ascii="Arial" w:eastAsia="Arial" w:hAnsi="Arial" w:cs="Arial"/>
        </w:rPr>
        <w:t>about</w:t>
      </w:r>
      <w:r w:rsidRPr="00D06EA7">
        <w:rPr>
          <w:rFonts w:ascii="Arial" w:eastAsia="Arial" w:hAnsi="Arial" w:cs="Arial"/>
          <w:spacing w:val="7"/>
        </w:rPr>
        <w:t xml:space="preserve"> </w:t>
      </w:r>
      <w:r w:rsidRPr="00D06EA7">
        <w:rPr>
          <w:rFonts w:ascii="Arial" w:eastAsia="Arial" w:hAnsi="Arial" w:cs="Arial"/>
        </w:rPr>
        <w:t>a</w:t>
      </w:r>
      <w:r w:rsidRPr="00D06EA7">
        <w:rPr>
          <w:rFonts w:ascii="Arial" w:eastAsia="Arial" w:hAnsi="Arial" w:cs="Arial"/>
          <w:spacing w:val="7"/>
        </w:rPr>
        <w:t>n</w:t>
      </w:r>
      <w:r w:rsidRPr="00D06EA7">
        <w:rPr>
          <w:rFonts w:ascii="Arial" w:eastAsia="Arial" w:hAnsi="Arial" w:cs="Arial"/>
        </w:rPr>
        <w:t xml:space="preserve">y </w:t>
      </w:r>
      <w:r w:rsidRPr="00D06EA7">
        <w:rPr>
          <w:rFonts w:ascii="Arial" w:eastAsia="Arial" w:hAnsi="Arial" w:cs="Arial"/>
          <w:spacing w:val="1"/>
        </w:rPr>
        <w:t>cr</w:t>
      </w:r>
      <w:r w:rsidRPr="00D06EA7">
        <w:rPr>
          <w:rFonts w:ascii="Arial" w:eastAsia="Arial" w:hAnsi="Arial" w:cs="Arial"/>
          <w:spacing w:val="-1"/>
        </w:rPr>
        <w:t>i</w:t>
      </w:r>
      <w:r w:rsidRPr="00D06EA7">
        <w:rPr>
          <w:rFonts w:ascii="Arial" w:eastAsia="Arial" w:hAnsi="Arial" w:cs="Arial"/>
          <w:spacing w:val="9"/>
        </w:rPr>
        <w:t>m</w:t>
      </w:r>
      <w:r w:rsidRPr="00D06EA7">
        <w:rPr>
          <w:rFonts w:ascii="Arial" w:eastAsia="Arial" w:hAnsi="Arial" w:cs="Arial"/>
          <w:spacing w:val="-1"/>
        </w:rPr>
        <w:t>i</w:t>
      </w:r>
      <w:r w:rsidRPr="00D06EA7">
        <w:rPr>
          <w:rFonts w:ascii="Arial" w:eastAsia="Arial" w:hAnsi="Arial" w:cs="Arial"/>
        </w:rPr>
        <w:t>nal</w:t>
      </w:r>
      <w:r w:rsidRPr="00D06EA7">
        <w:rPr>
          <w:rFonts w:ascii="Arial" w:eastAsia="Arial" w:hAnsi="Arial" w:cs="Arial"/>
          <w:spacing w:val="1"/>
        </w:rPr>
        <w:t xml:space="preserve"> r</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ord</w:t>
      </w:r>
      <w:r w:rsidRPr="00D06EA7">
        <w:rPr>
          <w:rFonts w:ascii="Arial" w:eastAsia="Arial" w:hAnsi="Arial" w:cs="Arial"/>
          <w:spacing w:val="8"/>
        </w:rPr>
        <w:t xml:space="preserve"> </w:t>
      </w:r>
      <w:r w:rsidRPr="00D06EA7">
        <w:rPr>
          <w:rFonts w:ascii="Arial" w:eastAsia="Arial" w:hAnsi="Arial" w:cs="Arial"/>
          <w:spacing w:val="-8"/>
        </w:rPr>
        <w:t>y</w:t>
      </w:r>
      <w:r w:rsidRPr="00D06EA7">
        <w:rPr>
          <w:rFonts w:ascii="Arial" w:eastAsia="Arial" w:hAnsi="Arial" w:cs="Arial"/>
          <w:spacing w:val="2"/>
        </w:rPr>
        <w:t>o</w:t>
      </w:r>
      <w:r w:rsidRPr="00D06EA7">
        <w:rPr>
          <w:rFonts w:ascii="Arial" w:eastAsia="Arial" w:hAnsi="Arial" w:cs="Arial"/>
        </w:rPr>
        <w:t>u</w:t>
      </w:r>
      <w:r w:rsidRPr="00D06EA7">
        <w:rPr>
          <w:rFonts w:ascii="Arial" w:eastAsia="Arial" w:hAnsi="Arial" w:cs="Arial"/>
          <w:spacing w:val="6"/>
        </w:rPr>
        <w:t xml:space="preserve"> </w:t>
      </w:r>
      <w:r w:rsidRPr="00D06EA7">
        <w:rPr>
          <w:rFonts w:ascii="Arial" w:eastAsia="Arial" w:hAnsi="Arial" w:cs="Arial"/>
          <w:spacing w:val="9"/>
        </w:rPr>
        <w:t>m</w:t>
      </w:r>
      <w:r w:rsidRPr="00D06EA7">
        <w:rPr>
          <w:rFonts w:ascii="Arial" w:eastAsia="Arial" w:hAnsi="Arial" w:cs="Arial"/>
          <w:spacing w:val="2"/>
        </w:rPr>
        <w:t>a</w:t>
      </w:r>
      <w:r w:rsidRPr="00D06EA7">
        <w:rPr>
          <w:rFonts w:ascii="Arial" w:eastAsia="Arial" w:hAnsi="Arial" w:cs="Arial"/>
        </w:rPr>
        <w:t>y</w:t>
      </w:r>
      <w:r w:rsidRPr="00D06EA7">
        <w:rPr>
          <w:rFonts w:ascii="Arial" w:eastAsia="Arial" w:hAnsi="Arial" w:cs="Arial"/>
          <w:spacing w:val="-1"/>
        </w:rPr>
        <w:t xml:space="preserve"> </w:t>
      </w:r>
      <w:r w:rsidRPr="00D06EA7">
        <w:rPr>
          <w:rFonts w:ascii="Arial" w:eastAsia="Arial" w:hAnsi="Arial" w:cs="Arial"/>
        </w:rPr>
        <w:t>h</w:t>
      </w:r>
      <w:r w:rsidRPr="00D06EA7">
        <w:rPr>
          <w:rFonts w:ascii="Arial" w:eastAsia="Arial" w:hAnsi="Arial" w:cs="Arial"/>
          <w:spacing w:val="2"/>
        </w:rPr>
        <w:t>a</w:t>
      </w:r>
      <w:r w:rsidRPr="00D06EA7">
        <w:rPr>
          <w:rFonts w:ascii="Arial" w:eastAsia="Arial" w:hAnsi="Arial" w:cs="Arial"/>
          <w:spacing w:val="-1"/>
        </w:rPr>
        <w:t>v</w:t>
      </w:r>
      <w:r w:rsidRPr="00D06EA7">
        <w:rPr>
          <w:rFonts w:ascii="Arial" w:eastAsia="Arial" w:hAnsi="Arial" w:cs="Arial"/>
        </w:rPr>
        <w:t xml:space="preserve">e. </w:t>
      </w:r>
      <w:r w:rsidRPr="00D06EA7">
        <w:rPr>
          <w:rFonts w:ascii="Arial" w:eastAsia="Arial" w:hAnsi="Arial" w:cs="Arial"/>
          <w:spacing w:val="-1"/>
        </w:rPr>
        <w:t>Y</w:t>
      </w:r>
      <w:r w:rsidRPr="00D06EA7">
        <w:rPr>
          <w:rFonts w:ascii="Arial" w:eastAsia="Arial" w:hAnsi="Arial" w:cs="Arial"/>
        </w:rPr>
        <w:t>ou</w:t>
      </w:r>
      <w:r w:rsidRPr="00D06EA7">
        <w:rPr>
          <w:rFonts w:ascii="Arial" w:eastAsia="Arial" w:hAnsi="Arial" w:cs="Arial"/>
          <w:spacing w:val="6"/>
        </w:rPr>
        <w:t xml:space="preserve"> </w:t>
      </w:r>
      <w:r w:rsidRPr="00D06EA7">
        <w:rPr>
          <w:rFonts w:ascii="Arial" w:eastAsia="Arial" w:hAnsi="Arial" w:cs="Arial"/>
          <w:spacing w:val="1"/>
        </w:rPr>
        <w:t>s</w:t>
      </w:r>
      <w:r w:rsidRPr="00D06EA7">
        <w:rPr>
          <w:rFonts w:ascii="Arial" w:eastAsia="Arial" w:hAnsi="Arial" w:cs="Arial"/>
          <w:spacing w:val="2"/>
        </w:rPr>
        <w:t>h</w:t>
      </w:r>
      <w:r w:rsidRPr="00D06EA7">
        <w:rPr>
          <w:rFonts w:ascii="Arial" w:eastAsia="Arial" w:hAnsi="Arial" w:cs="Arial"/>
        </w:rPr>
        <w:t>o</w:t>
      </w:r>
      <w:r w:rsidRPr="00D06EA7">
        <w:rPr>
          <w:rFonts w:ascii="Arial" w:eastAsia="Arial" w:hAnsi="Arial" w:cs="Arial"/>
          <w:spacing w:val="2"/>
        </w:rPr>
        <w:t>u</w:t>
      </w:r>
      <w:r w:rsidRPr="00D06EA7">
        <w:rPr>
          <w:rFonts w:ascii="Arial" w:eastAsia="Arial" w:hAnsi="Arial" w:cs="Arial"/>
          <w:spacing w:val="-1"/>
        </w:rPr>
        <w:t>l</w:t>
      </w:r>
      <w:r w:rsidRPr="00D06EA7">
        <w:rPr>
          <w:rFonts w:ascii="Arial" w:eastAsia="Arial" w:hAnsi="Arial" w:cs="Arial"/>
        </w:rPr>
        <w:t>d</w:t>
      </w:r>
      <w:r w:rsidRPr="00D06EA7">
        <w:rPr>
          <w:rFonts w:ascii="Arial" w:eastAsia="Arial" w:hAnsi="Arial" w:cs="Arial"/>
          <w:spacing w:val="7"/>
        </w:rPr>
        <w:t xml:space="preserve"> </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1"/>
        </w:rPr>
        <w:t>cl</w:t>
      </w:r>
      <w:r w:rsidRPr="00D06EA7">
        <w:rPr>
          <w:rFonts w:ascii="Arial" w:eastAsia="Arial" w:hAnsi="Arial" w:cs="Arial"/>
        </w:rPr>
        <w:t>u</w:t>
      </w:r>
      <w:r w:rsidRPr="00D06EA7">
        <w:rPr>
          <w:rFonts w:ascii="Arial" w:eastAsia="Arial" w:hAnsi="Arial" w:cs="Arial"/>
          <w:spacing w:val="2"/>
        </w:rPr>
        <w:t>d</w:t>
      </w:r>
      <w:r w:rsidRPr="00D06EA7">
        <w:rPr>
          <w:rFonts w:ascii="Arial" w:eastAsia="Arial" w:hAnsi="Arial" w:cs="Arial"/>
        </w:rPr>
        <w:t>e</w:t>
      </w:r>
      <w:r w:rsidRPr="00D06EA7">
        <w:rPr>
          <w:rFonts w:ascii="Arial" w:eastAsia="Arial" w:hAnsi="Arial" w:cs="Arial"/>
          <w:spacing w:val="3"/>
        </w:rPr>
        <w:t xml:space="preserve"> </w:t>
      </w:r>
      <w:r w:rsidRPr="00D06EA7">
        <w:rPr>
          <w:rFonts w:ascii="Arial" w:eastAsia="Arial" w:hAnsi="Arial" w:cs="Arial"/>
          <w:spacing w:val="2"/>
        </w:rPr>
        <w:t>d</w:t>
      </w:r>
      <w:r w:rsidRPr="00D06EA7">
        <w:rPr>
          <w:rFonts w:ascii="Arial" w:eastAsia="Arial" w:hAnsi="Arial" w:cs="Arial"/>
        </w:rPr>
        <w:t>e</w:t>
      </w:r>
      <w:r w:rsidRPr="00D06EA7">
        <w:rPr>
          <w:rFonts w:ascii="Arial" w:eastAsia="Arial" w:hAnsi="Arial" w:cs="Arial"/>
          <w:spacing w:val="2"/>
        </w:rPr>
        <w:t>t</w:t>
      </w:r>
      <w:r w:rsidRPr="00D06EA7">
        <w:rPr>
          <w:rFonts w:ascii="Arial" w:eastAsia="Arial" w:hAnsi="Arial" w:cs="Arial"/>
        </w:rPr>
        <w:t>a</w:t>
      </w:r>
      <w:r w:rsidRPr="00D06EA7">
        <w:rPr>
          <w:rFonts w:ascii="Arial" w:eastAsia="Arial" w:hAnsi="Arial" w:cs="Arial"/>
          <w:spacing w:val="-1"/>
        </w:rPr>
        <w:t>il</w:t>
      </w:r>
      <w:r w:rsidRPr="00D06EA7">
        <w:rPr>
          <w:rFonts w:ascii="Arial" w:eastAsia="Arial" w:hAnsi="Arial" w:cs="Arial"/>
        </w:rPr>
        <w:t>s</w:t>
      </w:r>
      <w:r w:rsidRPr="00D06EA7">
        <w:rPr>
          <w:rFonts w:ascii="Arial" w:eastAsia="Arial" w:hAnsi="Arial" w:cs="Arial"/>
          <w:spacing w:val="11"/>
        </w:rPr>
        <w:t xml:space="preserve"> </w:t>
      </w:r>
      <w:r w:rsidRPr="00D06EA7">
        <w:rPr>
          <w:rFonts w:ascii="Arial" w:eastAsia="Arial" w:hAnsi="Arial" w:cs="Arial"/>
        </w:rPr>
        <w:t>of</w:t>
      </w:r>
      <w:r w:rsidRPr="00D06EA7">
        <w:rPr>
          <w:rFonts w:ascii="Arial" w:eastAsia="Arial" w:hAnsi="Arial" w:cs="Arial"/>
          <w:spacing w:val="13"/>
        </w:rPr>
        <w:t xml:space="preserve"> </w:t>
      </w:r>
      <w:r w:rsidRPr="00D06EA7">
        <w:rPr>
          <w:rFonts w:ascii="Arial" w:eastAsia="Arial" w:hAnsi="Arial" w:cs="Arial"/>
        </w:rPr>
        <w:t>a</w:t>
      </w:r>
      <w:r w:rsidRPr="00D06EA7">
        <w:rPr>
          <w:rFonts w:ascii="Arial" w:eastAsia="Arial" w:hAnsi="Arial" w:cs="Arial"/>
          <w:spacing w:val="-3"/>
        </w:rPr>
        <w:t>l</w:t>
      </w:r>
      <w:r w:rsidRPr="00D06EA7">
        <w:rPr>
          <w:rFonts w:ascii="Arial" w:eastAsia="Arial" w:hAnsi="Arial" w:cs="Arial"/>
        </w:rPr>
        <w:t>l</w:t>
      </w:r>
      <w:r w:rsidRPr="00D06EA7">
        <w:rPr>
          <w:rFonts w:ascii="Arial" w:eastAsia="Arial" w:hAnsi="Arial" w:cs="Arial"/>
          <w:spacing w:val="10"/>
        </w:rPr>
        <w:t xml:space="preserve"> </w:t>
      </w:r>
      <w:r w:rsidRPr="00D06EA7">
        <w:rPr>
          <w:rFonts w:ascii="Arial" w:eastAsia="Arial" w:hAnsi="Arial" w:cs="Arial"/>
          <w:spacing w:val="1"/>
        </w:rPr>
        <w:t>c</w:t>
      </w:r>
      <w:r w:rsidRPr="00D06EA7">
        <w:rPr>
          <w:rFonts w:ascii="Arial" w:eastAsia="Arial" w:hAnsi="Arial" w:cs="Arial"/>
        </w:rPr>
        <w:t>au</w:t>
      </w:r>
      <w:r w:rsidRPr="00D06EA7">
        <w:rPr>
          <w:rFonts w:ascii="Arial" w:eastAsia="Arial" w:hAnsi="Arial" w:cs="Arial"/>
          <w:spacing w:val="2"/>
        </w:rPr>
        <w:t>t</w:t>
      </w:r>
      <w:r w:rsidRPr="00D06EA7">
        <w:rPr>
          <w:rFonts w:ascii="Arial" w:eastAsia="Arial" w:hAnsi="Arial" w:cs="Arial"/>
          <w:spacing w:val="-3"/>
        </w:rPr>
        <w:t>i</w:t>
      </w:r>
      <w:r w:rsidRPr="00D06EA7">
        <w:rPr>
          <w:rFonts w:ascii="Arial" w:eastAsia="Arial" w:hAnsi="Arial" w:cs="Arial"/>
          <w:spacing w:val="2"/>
        </w:rPr>
        <w:t>o</w:t>
      </w:r>
      <w:r w:rsidRPr="00D06EA7">
        <w:rPr>
          <w:rFonts w:ascii="Arial" w:eastAsia="Arial" w:hAnsi="Arial" w:cs="Arial"/>
        </w:rPr>
        <w:t>n</w:t>
      </w:r>
      <w:r w:rsidRPr="00D06EA7">
        <w:rPr>
          <w:rFonts w:ascii="Arial" w:eastAsia="Arial" w:hAnsi="Arial" w:cs="Arial"/>
          <w:spacing w:val="1"/>
        </w:rPr>
        <w:t>s</w:t>
      </w:r>
      <w:r w:rsidRPr="00D06EA7">
        <w:rPr>
          <w:rFonts w:ascii="Arial" w:eastAsia="Arial" w:hAnsi="Arial" w:cs="Arial"/>
        </w:rPr>
        <w:t>,</w:t>
      </w:r>
      <w:r w:rsidRPr="00D06EA7">
        <w:rPr>
          <w:rFonts w:ascii="Arial" w:eastAsia="Arial" w:hAnsi="Arial" w:cs="Arial"/>
          <w:spacing w:val="3"/>
        </w:rPr>
        <w:t xml:space="preserve"> </w:t>
      </w:r>
      <w:r w:rsidRPr="00D06EA7">
        <w:rPr>
          <w:rFonts w:ascii="Arial" w:eastAsia="Arial" w:hAnsi="Arial" w:cs="Arial"/>
          <w:spacing w:val="1"/>
        </w:rPr>
        <w:t>r</w:t>
      </w:r>
      <w:r w:rsidRPr="00D06EA7">
        <w:rPr>
          <w:rFonts w:ascii="Arial" w:eastAsia="Arial" w:hAnsi="Arial" w:cs="Arial"/>
        </w:rPr>
        <w:t>ep</w:t>
      </w:r>
      <w:r w:rsidRPr="00D06EA7">
        <w:rPr>
          <w:rFonts w:ascii="Arial" w:eastAsia="Arial" w:hAnsi="Arial" w:cs="Arial"/>
          <w:spacing w:val="1"/>
        </w:rPr>
        <w:t>r</w:t>
      </w:r>
      <w:r w:rsidRPr="00D06EA7">
        <w:rPr>
          <w:rFonts w:ascii="Arial" w:eastAsia="Arial" w:hAnsi="Arial" w:cs="Arial"/>
          <w:spacing w:val="-1"/>
        </w:rPr>
        <w:t>i</w:t>
      </w:r>
      <w:r w:rsidRPr="00D06EA7">
        <w:rPr>
          <w:rFonts w:ascii="Arial" w:eastAsia="Arial" w:hAnsi="Arial" w:cs="Arial"/>
          <w:spacing w:val="9"/>
        </w:rPr>
        <w:t>m</w:t>
      </w:r>
      <w:r w:rsidRPr="00D06EA7">
        <w:rPr>
          <w:rFonts w:ascii="Arial" w:eastAsia="Arial" w:hAnsi="Arial" w:cs="Arial"/>
        </w:rPr>
        <w:t>and</w:t>
      </w:r>
      <w:r w:rsidRPr="00D06EA7">
        <w:rPr>
          <w:rFonts w:ascii="Arial" w:eastAsia="Arial" w:hAnsi="Arial" w:cs="Arial"/>
          <w:spacing w:val="1"/>
        </w:rPr>
        <w:t>s</w:t>
      </w:r>
      <w:r w:rsidRPr="00D06EA7">
        <w:rPr>
          <w:rFonts w:ascii="Arial" w:eastAsia="Arial" w:hAnsi="Arial" w:cs="Arial"/>
        </w:rPr>
        <w:t xml:space="preserve">, </w:t>
      </w:r>
      <w:r w:rsidRPr="00D06EA7">
        <w:rPr>
          <w:rFonts w:ascii="Arial" w:eastAsia="Arial" w:hAnsi="Arial" w:cs="Arial"/>
          <w:spacing w:val="-5"/>
        </w:rPr>
        <w:t>w</w:t>
      </w:r>
      <w:r w:rsidRPr="00D06EA7">
        <w:rPr>
          <w:rFonts w:ascii="Arial" w:eastAsia="Arial" w:hAnsi="Arial" w:cs="Arial"/>
        </w:rPr>
        <w:t>a</w:t>
      </w:r>
      <w:r w:rsidRPr="00D06EA7">
        <w:rPr>
          <w:rFonts w:ascii="Arial" w:eastAsia="Arial" w:hAnsi="Arial" w:cs="Arial"/>
          <w:spacing w:val="1"/>
        </w:rPr>
        <w:t>r</w:t>
      </w:r>
      <w:r w:rsidRPr="00D06EA7">
        <w:rPr>
          <w:rFonts w:ascii="Arial" w:eastAsia="Arial" w:hAnsi="Arial" w:cs="Arial"/>
          <w:spacing w:val="2"/>
        </w:rPr>
        <w:t>n</w:t>
      </w:r>
      <w:r w:rsidRPr="00D06EA7">
        <w:rPr>
          <w:rFonts w:ascii="Arial" w:eastAsia="Arial" w:hAnsi="Arial" w:cs="Arial"/>
          <w:spacing w:val="1"/>
        </w:rPr>
        <w:t>i</w:t>
      </w:r>
      <w:r w:rsidRPr="00D06EA7">
        <w:rPr>
          <w:rFonts w:ascii="Arial" w:eastAsia="Arial" w:hAnsi="Arial" w:cs="Arial"/>
        </w:rPr>
        <w:t>ngs</w:t>
      </w:r>
      <w:r w:rsidRPr="00D06EA7">
        <w:rPr>
          <w:rFonts w:ascii="Arial" w:eastAsia="Arial" w:hAnsi="Arial" w:cs="Arial"/>
          <w:spacing w:val="6"/>
        </w:rPr>
        <w:t xml:space="preserve"> </w:t>
      </w:r>
      <w:r w:rsidRPr="00D06EA7">
        <w:rPr>
          <w:rFonts w:ascii="Arial" w:eastAsia="Arial" w:hAnsi="Arial" w:cs="Arial"/>
        </w:rPr>
        <w:t>a</w:t>
      </w:r>
      <w:r w:rsidRPr="00D06EA7">
        <w:rPr>
          <w:rFonts w:ascii="Arial" w:eastAsia="Arial" w:hAnsi="Arial" w:cs="Arial"/>
          <w:spacing w:val="2"/>
        </w:rPr>
        <w:t>n</w:t>
      </w:r>
      <w:r w:rsidRPr="00D06EA7">
        <w:rPr>
          <w:rFonts w:ascii="Arial" w:eastAsia="Arial" w:hAnsi="Arial" w:cs="Arial"/>
        </w:rPr>
        <w:t>d</w:t>
      </w:r>
      <w:r w:rsidRPr="00D06EA7">
        <w:rPr>
          <w:rFonts w:ascii="Arial" w:eastAsia="Arial" w:hAnsi="Arial" w:cs="Arial"/>
          <w:spacing w:val="6"/>
        </w:rPr>
        <w:t xml:space="preserve"> </w:t>
      </w:r>
      <w:r w:rsidRPr="00D06EA7">
        <w:rPr>
          <w:rFonts w:ascii="Arial" w:eastAsia="Arial" w:hAnsi="Arial" w:cs="Arial"/>
          <w:spacing w:val="1"/>
        </w:rPr>
        <w:t>c</w:t>
      </w:r>
      <w:r w:rsidRPr="00D06EA7">
        <w:rPr>
          <w:rFonts w:ascii="Arial" w:eastAsia="Arial" w:hAnsi="Arial" w:cs="Arial"/>
        </w:rPr>
        <w:t>o</w:t>
      </w:r>
      <w:r w:rsidRPr="00D06EA7">
        <w:rPr>
          <w:rFonts w:ascii="Arial" w:eastAsia="Arial" w:hAnsi="Arial" w:cs="Arial"/>
          <w:spacing w:val="2"/>
        </w:rPr>
        <w:t>n</w:t>
      </w:r>
      <w:r w:rsidRPr="00D06EA7">
        <w:rPr>
          <w:rFonts w:ascii="Arial" w:eastAsia="Arial" w:hAnsi="Arial" w:cs="Arial"/>
          <w:spacing w:val="1"/>
        </w:rPr>
        <w:t>v</w:t>
      </w:r>
      <w:r w:rsidRPr="00D06EA7">
        <w:rPr>
          <w:rFonts w:ascii="Arial" w:eastAsia="Arial" w:hAnsi="Arial" w:cs="Arial"/>
          <w:spacing w:val="-1"/>
        </w:rPr>
        <w:t>i</w:t>
      </w:r>
      <w:r w:rsidRPr="00D06EA7">
        <w:rPr>
          <w:rFonts w:ascii="Arial" w:eastAsia="Arial" w:hAnsi="Arial" w:cs="Arial"/>
          <w:spacing w:val="1"/>
        </w:rPr>
        <w:t>c</w:t>
      </w:r>
      <w:r w:rsidRPr="00D06EA7">
        <w:rPr>
          <w:rFonts w:ascii="Arial" w:eastAsia="Arial" w:hAnsi="Arial" w:cs="Arial"/>
          <w:spacing w:val="2"/>
        </w:rPr>
        <w:t>t</w:t>
      </w:r>
      <w:r w:rsidRPr="00D06EA7">
        <w:rPr>
          <w:rFonts w:ascii="Arial" w:eastAsia="Arial" w:hAnsi="Arial" w:cs="Arial"/>
          <w:spacing w:val="-1"/>
        </w:rPr>
        <w:t>i</w:t>
      </w:r>
      <w:r w:rsidRPr="00D06EA7">
        <w:rPr>
          <w:rFonts w:ascii="Arial" w:eastAsia="Arial" w:hAnsi="Arial" w:cs="Arial"/>
        </w:rPr>
        <w:t>on</w:t>
      </w:r>
      <w:r w:rsidRPr="00D06EA7">
        <w:rPr>
          <w:rFonts w:ascii="Arial" w:eastAsia="Arial" w:hAnsi="Arial" w:cs="Arial"/>
          <w:spacing w:val="1"/>
        </w:rPr>
        <w:t>s</w:t>
      </w:r>
      <w:r w:rsidRPr="00D06EA7">
        <w:rPr>
          <w:rFonts w:ascii="Arial" w:eastAsia="Arial" w:hAnsi="Arial" w:cs="Arial"/>
        </w:rPr>
        <w:t>.</w:t>
      </w:r>
      <w:r w:rsidRPr="00D06EA7">
        <w:rPr>
          <w:rFonts w:ascii="Arial" w:eastAsia="Arial" w:hAnsi="Arial" w:cs="Arial"/>
          <w:spacing w:val="4"/>
        </w:rPr>
        <w:t xml:space="preserve"> </w:t>
      </w:r>
      <w:r w:rsidRPr="00D06EA7">
        <w:rPr>
          <w:rFonts w:ascii="Arial" w:eastAsia="Arial" w:hAnsi="Arial" w:cs="Arial"/>
          <w:spacing w:val="5"/>
        </w:rPr>
        <w:t>T</w:t>
      </w:r>
      <w:r w:rsidRPr="00D06EA7">
        <w:rPr>
          <w:rFonts w:ascii="Arial" w:eastAsia="Arial" w:hAnsi="Arial" w:cs="Arial"/>
        </w:rPr>
        <w:t>h</w:t>
      </w:r>
      <w:r w:rsidRPr="00D06EA7">
        <w:rPr>
          <w:rFonts w:ascii="Arial" w:eastAsia="Arial" w:hAnsi="Arial" w:cs="Arial"/>
          <w:spacing w:val="-3"/>
        </w:rPr>
        <w:t>i</w:t>
      </w:r>
      <w:r w:rsidRPr="00D06EA7">
        <w:rPr>
          <w:rFonts w:ascii="Arial" w:eastAsia="Arial" w:hAnsi="Arial" w:cs="Arial"/>
        </w:rPr>
        <w:t>s</w:t>
      </w:r>
      <w:r w:rsidRPr="00D06EA7">
        <w:rPr>
          <w:rFonts w:ascii="Arial" w:eastAsia="Arial" w:hAnsi="Arial" w:cs="Arial"/>
          <w:spacing w:val="10"/>
        </w:rPr>
        <w:t xml:space="preserve"> </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2"/>
        </w:rPr>
        <w:t>f</w:t>
      </w:r>
      <w:r w:rsidRPr="00D06EA7">
        <w:rPr>
          <w:rFonts w:ascii="Arial" w:eastAsia="Arial" w:hAnsi="Arial" w:cs="Arial"/>
        </w:rPr>
        <w:t>o</w:t>
      </w:r>
      <w:r w:rsidRPr="00D06EA7">
        <w:rPr>
          <w:rFonts w:ascii="Arial" w:eastAsia="Arial" w:hAnsi="Arial" w:cs="Arial"/>
          <w:spacing w:val="-2"/>
        </w:rPr>
        <w:t>r</w:t>
      </w:r>
      <w:r w:rsidRPr="00D06EA7">
        <w:rPr>
          <w:rFonts w:ascii="Arial" w:eastAsia="Arial" w:hAnsi="Arial" w:cs="Arial"/>
          <w:spacing w:val="9"/>
        </w:rPr>
        <w:t>m</w:t>
      </w:r>
      <w:r w:rsidRPr="00D06EA7">
        <w:rPr>
          <w:rFonts w:ascii="Arial" w:eastAsia="Arial" w:hAnsi="Arial" w:cs="Arial"/>
        </w:rPr>
        <w:t>at</w:t>
      </w:r>
      <w:r w:rsidRPr="00D06EA7">
        <w:rPr>
          <w:rFonts w:ascii="Arial" w:eastAsia="Arial" w:hAnsi="Arial" w:cs="Arial"/>
          <w:spacing w:val="-3"/>
        </w:rPr>
        <w:t>i</w:t>
      </w:r>
      <w:r w:rsidRPr="00D06EA7">
        <w:rPr>
          <w:rFonts w:ascii="Arial" w:eastAsia="Arial" w:hAnsi="Arial" w:cs="Arial"/>
        </w:rPr>
        <w:t>on</w:t>
      </w:r>
      <w:r w:rsidRPr="00D06EA7">
        <w:rPr>
          <w:rFonts w:ascii="Arial" w:eastAsia="Arial" w:hAnsi="Arial" w:cs="Arial"/>
          <w:spacing w:val="1"/>
        </w:rPr>
        <w:t xml:space="preserve"> </w:t>
      </w:r>
      <w:r w:rsidRPr="00D06EA7">
        <w:rPr>
          <w:rFonts w:ascii="Arial" w:eastAsia="Arial" w:hAnsi="Arial" w:cs="Arial"/>
          <w:spacing w:val="-1"/>
        </w:rPr>
        <w:t>i</w:t>
      </w:r>
      <w:r w:rsidRPr="00D06EA7">
        <w:rPr>
          <w:rFonts w:ascii="Arial" w:eastAsia="Arial" w:hAnsi="Arial" w:cs="Arial"/>
        </w:rPr>
        <w:t xml:space="preserve">s </w:t>
      </w:r>
      <w:r w:rsidRPr="00D06EA7">
        <w:rPr>
          <w:rFonts w:ascii="Arial" w:eastAsia="Arial" w:hAnsi="Arial" w:cs="Arial"/>
          <w:spacing w:val="6"/>
        </w:rPr>
        <w:t>k</w:t>
      </w:r>
      <w:r w:rsidRPr="00D06EA7">
        <w:rPr>
          <w:rFonts w:ascii="Arial" w:eastAsia="Arial" w:hAnsi="Arial" w:cs="Arial"/>
        </w:rPr>
        <w:t xml:space="preserve">ept </w:t>
      </w:r>
      <w:r w:rsidRPr="00D06EA7">
        <w:rPr>
          <w:rFonts w:ascii="Arial" w:eastAsia="Arial" w:hAnsi="Arial" w:cs="Arial"/>
          <w:spacing w:val="1"/>
        </w:rPr>
        <w:t>c</w:t>
      </w:r>
      <w:r w:rsidRPr="00D06EA7">
        <w:rPr>
          <w:rFonts w:ascii="Arial" w:eastAsia="Arial" w:hAnsi="Arial" w:cs="Arial"/>
        </w:rPr>
        <w:t>on</w:t>
      </w:r>
      <w:r w:rsidRPr="00D06EA7">
        <w:rPr>
          <w:rFonts w:ascii="Arial" w:eastAsia="Arial" w:hAnsi="Arial" w:cs="Arial"/>
          <w:spacing w:val="5"/>
        </w:rPr>
        <w:t>f</w:t>
      </w:r>
      <w:r w:rsidRPr="00D06EA7">
        <w:rPr>
          <w:rFonts w:ascii="Arial" w:eastAsia="Arial" w:hAnsi="Arial" w:cs="Arial"/>
          <w:spacing w:val="-1"/>
        </w:rPr>
        <w:t>i</w:t>
      </w:r>
      <w:r w:rsidRPr="00D06EA7">
        <w:rPr>
          <w:rFonts w:ascii="Arial" w:eastAsia="Arial" w:hAnsi="Arial" w:cs="Arial"/>
        </w:rPr>
        <w:t>dent</w:t>
      </w:r>
      <w:r w:rsidRPr="00D06EA7">
        <w:rPr>
          <w:rFonts w:ascii="Arial" w:eastAsia="Arial" w:hAnsi="Arial" w:cs="Arial"/>
          <w:spacing w:val="-1"/>
        </w:rPr>
        <w:t>i</w:t>
      </w:r>
      <w:r w:rsidRPr="00D06EA7">
        <w:rPr>
          <w:rFonts w:ascii="Arial" w:eastAsia="Arial" w:hAnsi="Arial" w:cs="Arial"/>
        </w:rPr>
        <w:t>al</w:t>
      </w:r>
      <w:r w:rsidRPr="00D06EA7">
        <w:rPr>
          <w:rFonts w:ascii="Arial" w:eastAsia="Arial" w:hAnsi="Arial" w:cs="Arial"/>
          <w:spacing w:val="-2"/>
        </w:rPr>
        <w:t xml:space="preserve"> </w:t>
      </w:r>
      <w:r w:rsidRPr="00D06EA7">
        <w:rPr>
          <w:rFonts w:ascii="Arial" w:eastAsia="Arial" w:hAnsi="Arial" w:cs="Arial"/>
        </w:rPr>
        <w:t>a</w:t>
      </w:r>
      <w:r w:rsidRPr="00D06EA7">
        <w:rPr>
          <w:rFonts w:ascii="Arial" w:eastAsia="Arial" w:hAnsi="Arial" w:cs="Arial"/>
          <w:spacing w:val="2"/>
        </w:rPr>
        <w:t>n</w:t>
      </w:r>
      <w:r w:rsidRPr="00D06EA7">
        <w:rPr>
          <w:rFonts w:ascii="Arial" w:eastAsia="Arial" w:hAnsi="Arial" w:cs="Arial"/>
        </w:rPr>
        <w:t>d</w:t>
      </w:r>
      <w:r w:rsidRPr="00D06EA7">
        <w:rPr>
          <w:rFonts w:ascii="Arial" w:eastAsia="Arial" w:hAnsi="Arial" w:cs="Arial"/>
          <w:spacing w:val="4"/>
        </w:rPr>
        <w:t xml:space="preserve"> </w:t>
      </w:r>
      <w:r w:rsidRPr="00D06EA7">
        <w:rPr>
          <w:rFonts w:ascii="Arial" w:eastAsia="Arial" w:hAnsi="Arial" w:cs="Arial"/>
        </w:rPr>
        <w:t>is</w:t>
      </w:r>
      <w:r w:rsidRPr="00D06EA7">
        <w:rPr>
          <w:rFonts w:ascii="Arial" w:eastAsia="Arial" w:hAnsi="Arial" w:cs="Arial"/>
          <w:spacing w:val="7"/>
        </w:rPr>
        <w:t xml:space="preserve"> </w:t>
      </w:r>
      <w:r w:rsidRPr="00D06EA7">
        <w:rPr>
          <w:rFonts w:ascii="Arial" w:eastAsia="Arial" w:hAnsi="Arial" w:cs="Arial"/>
          <w:spacing w:val="2"/>
        </w:rPr>
        <w:t>o</w:t>
      </w:r>
      <w:r w:rsidRPr="00D06EA7">
        <w:rPr>
          <w:rFonts w:ascii="Arial" w:eastAsia="Arial" w:hAnsi="Arial" w:cs="Arial"/>
        </w:rPr>
        <w:t>n</w:t>
      </w:r>
      <w:r w:rsidRPr="00D06EA7">
        <w:rPr>
          <w:rFonts w:ascii="Arial" w:eastAsia="Arial" w:hAnsi="Arial" w:cs="Arial"/>
          <w:spacing w:val="1"/>
        </w:rPr>
        <w:t>l</w:t>
      </w:r>
      <w:r w:rsidRPr="00D06EA7">
        <w:rPr>
          <w:rFonts w:ascii="Arial" w:eastAsia="Arial" w:hAnsi="Arial" w:cs="Arial"/>
        </w:rPr>
        <w:t>y</w:t>
      </w:r>
      <w:r w:rsidRPr="00D06EA7">
        <w:rPr>
          <w:rFonts w:ascii="Arial" w:eastAsia="Arial" w:hAnsi="Arial" w:cs="Arial"/>
          <w:spacing w:val="-1"/>
        </w:rPr>
        <w:t xml:space="preserve"> </w:t>
      </w:r>
      <w:r w:rsidRPr="00D06EA7">
        <w:rPr>
          <w:rFonts w:ascii="Arial" w:eastAsia="Arial" w:hAnsi="Arial" w:cs="Arial"/>
          <w:spacing w:val="1"/>
        </w:rPr>
        <w:t>s</w:t>
      </w:r>
      <w:r w:rsidRPr="00D06EA7">
        <w:rPr>
          <w:rFonts w:ascii="Arial" w:eastAsia="Arial" w:hAnsi="Arial" w:cs="Arial"/>
          <w:spacing w:val="2"/>
        </w:rPr>
        <w:t>e</w:t>
      </w:r>
      <w:r w:rsidRPr="00D06EA7">
        <w:rPr>
          <w:rFonts w:ascii="Arial" w:eastAsia="Arial" w:hAnsi="Arial" w:cs="Arial"/>
        </w:rPr>
        <w:t>en</w:t>
      </w:r>
      <w:r w:rsidRPr="00D06EA7">
        <w:rPr>
          <w:rFonts w:ascii="Arial" w:eastAsia="Arial" w:hAnsi="Arial" w:cs="Arial"/>
          <w:spacing w:val="3"/>
        </w:rPr>
        <w:t xml:space="preserve"> </w:t>
      </w:r>
      <w:r w:rsidRPr="00D06EA7">
        <w:rPr>
          <w:rFonts w:ascii="Arial" w:eastAsia="Arial" w:hAnsi="Arial" w:cs="Arial"/>
          <w:spacing w:val="7"/>
        </w:rPr>
        <w:t>b</w:t>
      </w:r>
      <w:r w:rsidRPr="00D06EA7">
        <w:rPr>
          <w:rFonts w:ascii="Arial" w:eastAsia="Arial" w:hAnsi="Arial" w:cs="Arial"/>
        </w:rPr>
        <w:t>y</w:t>
      </w:r>
      <w:r w:rsidRPr="00D06EA7">
        <w:rPr>
          <w:rFonts w:ascii="Arial" w:eastAsia="Arial" w:hAnsi="Arial" w:cs="Arial"/>
          <w:spacing w:val="-3"/>
        </w:rPr>
        <w:t xml:space="preserve"> </w:t>
      </w:r>
      <w:r w:rsidRPr="00D06EA7">
        <w:rPr>
          <w:rFonts w:ascii="Arial" w:eastAsia="Arial" w:hAnsi="Arial" w:cs="Arial"/>
          <w:spacing w:val="5"/>
        </w:rPr>
        <w:t>t</w:t>
      </w:r>
      <w:r w:rsidRPr="00D06EA7">
        <w:rPr>
          <w:rFonts w:ascii="Arial" w:eastAsia="Arial" w:hAnsi="Arial" w:cs="Arial"/>
        </w:rPr>
        <w:t>ho</w:t>
      </w:r>
      <w:r w:rsidRPr="00D06EA7">
        <w:rPr>
          <w:rFonts w:ascii="Arial" w:eastAsia="Arial" w:hAnsi="Arial" w:cs="Arial"/>
          <w:spacing w:val="1"/>
        </w:rPr>
        <w:t>s</w:t>
      </w:r>
      <w:r w:rsidRPr="00D06EA7">
        <w:rPr>
          <w:rFonts w:ascii="Arial" w:eastAsia="Arial" w:hAnsi="Arial" w:cs="Arial"/>
        </w:rPr>
        <w:t>e</w:t>
      </w:r>
      <w:r w:rsidRPr="00D06EA7">
        <w:rPr>
          <w:rFonts w:ascii="Arial" w:eastAsia="Arial" w:hAnsi="Arial" w:cs="Arial"/>
          <w:spacing w:val="4"/>
        </w:rPr>
        <w:t xml:space="preserve"> </w:t>
      </w:r>
      <w:r w:rsidRPr="00D06EA7">
        <w:rPr>
          <w:rFonts w:ascii="Arial" w:eastAsia="Arial" w:hAnsi="Arial" w:cs="Arial"/>
        </w:rPr>
        <w:t>who</w:t>
      </w:r>
      <w:r w:rsidRPr="00D06EA7">
        <w:rPr>
          <w:rFonts w:ascii="Arial" w:eastAsia="Arial" w:hAnsi="Arial" w:cs="Arial"/>
          <w:spacing w:val="5"/>
        </w:rPr>
        <w:t xml:space="preserve"> </w:t>
      </w:r>
      <w:r w:rsidRPr="00D06EA7">
        <w:rPr>
          <w:rFonts w:ascii="Arial" w:eastAsia="Arial" w:hAnsi="Arial" w:cs="Arial"/>
        </w:rPr>
        <w:t>n</w:t>
      </w:r>
      <w:r w:rsidRPr="00D06EA7">
        <w:rPr>
          <w:rFonts w:ascii="Arial" w:eastAsia="Arial" w:hAnsi="Arial" w:cs="Arial"/>
          <w:spacing w:val="2"/>
        </w:rPr>
        <w:t>e</w:t>
      </w:r>
      <w:r w:rsidRPr="00D06EA7">
        <w:rPr>
          <w:rFonts w:ascii="Arial" w:eastAsia="Arial" w:hAnsi="Arial" w:cs="Arial"/>
        </w:rPr>
        <w:t>ed</w:t>
      </w:r>
      <w:r w:rsidRPr="00D06EA7">
        <w:rPr>
          <w:rFonts w:ascii="Arial" w:eastAsia="Arial" w:hAnsi="Arial" w:cs="Arial"/>
          <w:spacing w:val="5"/>
        </w:rPr>
        <w:t xml:space="preserve"> </w:t>
      </w:r>
      <w:r w:rsidRPr="00D06EA7">
        <w:rPr>
          <w:rFonts w:ascii="Arial" w:eastAsia="Arial" w:hAnsi="Arial" w:cs="Arial"/>
          <w:spacing w:val="7"/>
        </w:rPr>
        <w:t>t</w:t>
      </w:r>
      <w:r w:rsidRPr="00D06EA7">
        <w:rPr>
          <w:rFonts w:ascii="Arial" w:eastAsia="Arial" w:hAnsi="Arial" w:cs="Arial"/>
        </w:rPr>
        <w:t>o</w:t>
      </w:r>
      <w:r w:rsidRPr="00D06EA7">
        <w:rPr>
          <w:rFonts w:ascii="Arial" w:eastAsia="Arial" w:hAnsi="Arial" w:cs="Arial"/>
          <w:spacing w:val="2"/>
        </w:rPr>
        <w:t xml:space="preserve"> </w:t>
      </w:r>
      <w:r w:rsidRPr="00D06EA7">
        <w:rPr>
          <w:rFonts w:ascii="Arial" w:eastAsia="Arial" w:hAnsi="Arial" w:cs="Arial"/>
          <w:spacing w:val="1"/>
        </w:rPr>
        <w:t>s</w:t>
      </w:r>
      <w:r w:rsidRPr="00D06EA7">
        <w:rPr>
          <w:rFonts w:ascii="Arial" w:eastAsia="Arial" w:hAnsi="Arial" w:cs="Arial"/>
        </w:rPr>
        <w:t>ee</w:t>
      </w:r>
      <w:r w:rsidRPr="00D06EA7">
        <w:rPr>
          <w:rFonts w:ascii="Arial" w:eastAsia="Arial" w:hAnsi="Arial" w:cs="Arial"/>
          <w:spacing w:val="4"/>
        </w:rPr>
        <w:t xml:space="preserve"> </w:t>
      </w:r>
      <w:r w:rsidRPr="00D06EA7">
        <w:rPr>
          <w:rFonts w:ascii="Arial" w:eastAsia="Arial" w:hAnsi="Arial" w:cs="Arial"/>
          <w:spacing w:val="1"/>
        </w:rPr>
        <w:t>i</w:t>
      </w:r>
      <w:r w:rsidRPr="00D06EA7">
        <w:rPr>
          <w:rFonts w:ascii="Arial" w:eastAsia="Arial" w:hAnsi="Arial" w:cs="Arial"/>
        </w:rPr>
        <w:t>t</w:t>
      </w:r>
      <w:r w:rsidRPr="00D06EA7">
        <w:rPr>
          <w:rFonts w:ascii="Arial" w:eastAsia="Arial" w:hAnsi="Arial" w:cs="Arial"/>
          <w:spacing w:val="6"/>
        </w:rPr>
        <w:t xml:space="preserve"> </w:t>
      </w:r>
      <w:r w:rsidRPr="00D06EA7">
        <w:rPr>
          <w:rFonts w:ascii="Arial" w:eastAsia="Arial" w:hAnsi="Arial" w:cs="Arial"/>
        </w:rPr>
        <w:t>as</w:t>
      </w:r>
      <w:r w:rsidRPr="00D06EA7">
        <w:rPr>
          <w:rFonts w:ascii="Arial" w:eastAsia="Arial" w:hAnsi="Arial" w:cs="Arial"/>
          <w:spacing w:val="6"/>
        </w:rPr>
        <w:t xml:space="preserve"> </w:t>
      </w:r>
      <w:r w:rsidRPr="00D06EA7">
        <w:rPr>
          <w:rFonts w:ascii="Arial" w:eastAsia="Arial" w:hAnsi="Arial" w:cs="Arial"/>
        </w:rPr>
        <w:t>pa</w:t>
      </w:r>
      <w:r w:rsidRPr="00D06EA7">
        <w:rPr>
          <w:rFonts w:ascii="Arial" w:eastAsia="Arial" w:hAnsi="Arial" w:cs="Arial"/>
          <w:spacing w:val="1"/>
        </w:rPr>
        <w:t>r</w:t>
      </w:r>
      <w:r w:rsidRPr="00D06EA7">
        <w:rPr>
          <w:rFonts w:ascii="Arial" w:eastAsia="Arial" w:hAnsi="Arial" w:cs="Arial"/>
        </w:rPr>
        <w:t>t</w:t>
      </w:r>
      <w:r w:rsidRPr="00D06EA7">
        <w:rPr>
          <w:rFonts w:ascii="Arial" w:eastAsia="Arial" w:hAnsi="Arial" w:cs="Arial"/>
          <w:spacing w:val="4"/>
        </w:rPr>
        <w:t xml:space="preserve"> </w:t>
      </w:r>
      <w:r w:rsidRPr="00D06EA7">
        <w:rPr>
          <w:rFonts w:ascii="Arial" w:eastAsia="Arial" w:hAnsi="Arial" w:cs="Arial"/>
        </w:rPr>
        <w:t>of</w:t>
      </w:r>
      <w:r w:rsidRPr="00D06EA7">
        <w:rPr>
          <w:rFonts w:ascii="Arial" w:eastAsia="Arial" w:hAnsi="Arial" w:cs="Arial"/>
          <w:spacing w:val="8"/>
        </w:rPr>
        <w:t xml:space="preserve"> </w:t>
      </w:r>
      <w:r w:rsidRPr="00D06EA7">
        <w:rPr>
          <w:rFonts w:ascii="Arial" w:eastAsia="Arial" w:hAnsi="Arial" w:cs="Arial"/>
        </w:rPr>
        <w:t>t</w:t>
      </w:r>
      <w:r w:rsidRPr="00D06EA7">
        <w:rPr>
          <w:rFonts w:ascii="Arial" w:eastAsia="Arial" w:hAnsi="Arial" w:cs="Arial"/>
          <w:spacing w:val="2"/>
        </w:rPr>
        <w:t>h</w:t>
      </w:r>
      <w:r w:rsidRPr="00D06EA7">
        <w:rPr>
          <w:rFonts w:ascii="Arial" w:eastAsia="Arial" w:hAnsi="Arial" w:cs="Arial"/>
        </w:rPr>
        <w:t>e</w:t>
      </w:r>
      <w:r w:rsidRPr="00D06EA7">
        <w:rPr>
          <w:rFonts w:ascii="Arial" w:eastAsia="Arial" w:hAnsi="Arial" w:cs="Arial"/>
          <w:spacing w:val="4"/>
        </w:rPr>
        <w:t xml:space="preserve">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cr</w:t>
      </w:r>
      <w:r w:rsidRPr="00D06EA7">
        <w:rPr>
          <w:rFonts w:ascii="Arial" w:eastAsia="Arial" w:hAnsi="Arial" w:cs="Arial"/>
        </w:rPr>
        <w:t>u</w:t>
      </w:r>
      <w:r w:rsidRPr="00D06EA7">
        <w:rPr>
          <w:rFonts w:ascii="Arial" w:eastAsia="Arial" w:hAnsi="Arial" w:cs="Arial"/>
          <w:spacing w:val="-3"/>
        </w:rPr>
        <w:t>i</w:t>
      </w:r>
      <w:r w:rsidRPr="00D06EA7">
        <w:rPr>
          <w:rFonts w:ascii="Arial" w:eastAsia="Arial" w:hAnsi="Arial" w:cs="Arial"/>
        </w:rPr>
        <w:t>t</w:t>
      </w:r>
      <w:r w:rsidRPr="00D06EA7">
        <w:rPr>
          <w:rFonts w:ascii="Arial" w:eastAsia="Arial" w:hAnsi="Arial" w:cs="Arial"/>
          <w:spacing w:val="9"/>
        </w:rPr>
        <w:t>m</w:t>
      </w:r>
      <w:r w:rsidRPr="00D06EA7">
        <w:rPr>
          <w:rFonts w:ascii="Arial" w:eastAsia="Arial" w:hAnsi="Arial" w:cs="Arial"/>
        </w:rPr>
        <w:t>ent</w:t>
      </w:r>
      <w:r w:rsidRPr="00D06EA7">
        <w:rPr>
          <w:rFonts w:ascii="Arial" w:eastAsia="Arial" w:hAnsi="Arial" w:cs="Arial"/>
          <w:spacing w:val="-6"/>
        </w:rPr>
        <w:t xml:space="preserve"> </w:t>
      </w:r>
      <w:r w:rsidRPr="00D06EA7">
        <w:rPr>
          <w:rFonts w:ascii="Arial" w:eastAsia="Arial" w:hAnsi="Arial" w:cs="Arial"/>
        </w:rPr>
        <w:t>pro</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1"/>
        </w:rPr>
        <w:t>ss</w:t>
      </w:r>
      <w:r w:rsidRPr="00D06EA7">
        <w:rPr>
          <w:rFonts w:ascii="Arial" w:eastAsia="Arial" w:hAnsi="Arial" w:cs="Arial"/>
        </w:rPr>
        <w:t>.</w:t>
      </w:r>
      <w:r w:rsidRPr="00D06EA7">
        <w:rPr>
          <w:rFonts w:ascii="Arial" w:eastAsia="Arial" w:hAnsi="Arial" w:cs="Arial"/>
          <w:spacing w:val="-8"/>
        </w:rPr>
        <w:t xml:space="preserve"> </w:t>
      </w:r>
      <w:r w:rsidR="00192476" w:rsidRPr="00D06EA7">
        <w:rPr>
          <w:rFonts w:ascii="Arial" w:eastAsia="Arial" w:hAnsi="Arial" w:cs="Arial"/>
          <w:w w:val="99"/>
        </w:rPr>
        <w:t>W</w:t>
      </w:r>
      <w:r w:rsidR="00192476" w:rsidRPr="00D06EA7">
        <w:rPr>
          <w:rFonts w:ascii="Arial" w:eastAsia="Arial" w:hAnsi="Arial" w:cs="Arial"/>
          <w:spacing w:val="-39"/>
        </w:rPr>
        <w:t>e</w:t>
      </w:r>
      <w:r w:rsidRPr="00D06EA7">
        <w:rPr>
          <w:rFonts w:ascii="Arial" w:eastAsia="Arial" w:hAnsi="Arial" w:cs="Arial"/>
        </w:rPr>
        <w:t xml:space="preserve"> </w:t>
      </w:r>
      <w:r w:rsidRPr="00D06EA7">
        <w:rPr>
          <w:rFonts w:ascii="Arial" w:eastAsia="Arial" w:hAnsi="Arial" w:cs="Arial"/>
          <w:spacing w:val="1"/>
        </w:rPr>
        <w:t>s</w:t>
      </w:r>
      <w:r w:rsidRPr="00D06EA7">
        <w:rPr>
          <w:rFonts w:ascii="Arial" w:eastAsia="Arial" w:hAnsi="Arial" w:cs="Arial"/>
        </w:rPr>
        <w:t>e</w:t>
      </w:r>
      <w:r w:rsidRPr="00D06EA7">
        <w:rPr>
          <w:rFonts w:ascii="Arial" w:eastAsia="Arial" w:hAnsi="Arial" w:cs="Arial"/>
          <w:spacing w:val="-3"/>
        </w:rPr>
        <w:t>l</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t</w:t>
      </w:r>
      <w:r w:rsidRPr="00D06EA7">
        <w:rPr>
          <w:rFonts w:ascii="Arial" w:eastAsia="Arial" w:hAnsi="Arial" w:cs="Arial"/>
          <w:spacing w:val="-10"/>
        </w:rPr>
        <w:t xml:space="preserve"> </w:t>
      </w:r>
      <w:r w:rsidRPr="00D06EA7">
        <w:rPr>
          <w:rFonts w:ascii="Arial" w:eastAsia="Arial" w:hAnsi="Arial" w:cs="Arial"/>
        </w:rPr>
        <w:t>ap</w:t>
      </w:r>
      <w:r w:rsidRPr="00D06EA7">
        <w:rPr>
          <w:rFonts w:ascii="Arial" w:eastAsia="Arial" w:hAnsi="Arial" w:cs="Arial"/>
          <w:spacing w:val="2"/>
        </w:rPr>
        <w:t>p</w:t>
      </w:r>
      <w:r w:rsidRPr="00D06EA7">
        <w:rPr>
          <w:rFonts w:ascii="Arial" w:eastAsia="Arial" w:hAnsi="Arial" w:cs="Arial"/>
          <w:spacing w:val="-1"/>
        </w:rPr>
        <w:t>li</w:t>
      </w:r>
      <w:r w:rsidRPr="00D06EA7">
        <w:rPr>
          <w:rFonts w:ascii="Arial" w:eastAsia="Arial" w:hAnsi="Arial" w:cs="Arial"/>
          <w:spacing w:val="4"/>
        </w:rPr>
        <w:t>c</w:t>
      </w:r>
      <w:r w:rsidRPr="00D06EA7">
        <w:rPr>
          <w:rFonts w:ascii="Arial" w:eastAsia="Arial" w:hAnsi="Arial" w:cs="Arial"/>
        </w:rPr>
        <w:t>ants</w:t>
      </w:r>
      <w:r w:rsidRPr="00D06EA7">
        <w:rPr>
          <w:rFonts w:ascii="Arial" w:eastAsia="Arial" w:hAnsi="Arial" w:cs="Arial"/>
          <w:spacing w:val="-15"/>
        </w:rPr>
        <w:t xml:space="preserve"> </w:t>
      </w:r>
      <w:r w:rsidRPr="00D06EA7">
        <w:rPr>
          <w:rFonts w:ascii="Arial" w:eastAsia="Arial" w:hAnsi="Arial" w:cs="Arial"/>
          <w:spacing w:val="2"/>
        </w:rPr>
        <w:t>f</w:t>
      </w:r>
      <w:r w:rsidRPr="00D06EA7">
        <w:rPr>
          <w:rFonts w:ascii="Arial" w:eastAsia="Arial" w:hAnsi="Arial" w:cs="Arial"/>
        </w:rPr>
        <w:t>or</w:t>
      </w:r>
      <w:r w:rsidRPr="00D06EA7">
        <w:rPr>
          <w:rFonts w:ascii="Arial" w:eastAsia="Arial" w:hAnsi="Arial" w:cs="Arial"/>
          <w:spacing w:val="-9"/>
        </w:rPr>
        <w:t xml:space="preserve"> </w:t>
      </w:r>
      <w:r w:rsidRPr="00D06EA7">
        <w:rPr>
          <w:rFonts w:ascii="Arial" w:eastAsia="Arial" w:hAnsi="Arial" w:cs="Arial"/>
          <w:spacing w:val="-1"/>
        </w:rPr>
        <w:t>i</w:t>
      </w:r>
      <w:r w:rsidRPr="00D06EA7">
        <w:rPr>
          <w:rFonts w:ascii="Arial" w:eastAsia="Arial" w:hAnsi="Arial" w:cs="Arial"/>
          <w:spacing w:val="2"/>
        </w:rPr>
        <w:t>n</w:t>
      </w:r>
      <w:r w:rsidRPr="00D06EA7">
        <w:rPr>
          <w:rFonts w:ascii="Arial" w:eastAsia="Arial" w:hAnsi="Arial" w:cs="Arial"/>
        </w:rPr>
        <w:t>te</w:t>
      </w:r>
      <w:r w:rsidRPr="00D06EA7">
        <w:rPr>
          <w:rFonts w:ascii="Arial" w:eastAsia="Arial" w:hAnsi="Arial" w:cs="Arial"/>
          <w:spacing w:val="1"/>
        </w:rPr>
        <w:t>rvi</w:t>
      </w:r>
      <w:r w:rsidRPr="00D06EA7">
        <w:rPr>
          <w:rFonts w:ascii="Arial" w:eastAsia="Arial" w:hAnsi="Arial" w:cs="Arial"/>
          <w:spacing w:val="2"/>
        </w:rPr>
        <w:t>e</w:t>
      </w:r>
      <w:r w:rsidRPr="00D06EA7">
        <w:rPr>
          <w:rFonts w:ascii="Arial" w:eastAsia="Arial" w:hAnsi="Arial" w:cs="Arial"/>
        </w:rPr>
        <w:t>w</w:t>
      </w:r>
      <w:r w:rsidRPr="00D06EA7">
        <w:rPr>
          <w:rFonts w:ascii="Arial" w:eastAsia="Arial" w:hAnsi="Arial" w:cs="Arial"/>
          <w:spacing w:val="-18"/>
        </w:rPr>
        <w:t xml:space="preserve"> </w:t>
      </w:r>
      <w:r w:rsidRPr="00D06EA7">
        <w:rPr>
          <w:rFonts w:ascii="Arial" w:eastAsia="Arial" w:hAnsi="Arial" w:cs="Arial"/>
        </w:rPr>
        <w:t>ba</w:t>
      </w:r>
      <w:r w:rsidRPr="00D06EA7">
        <w:rPr>
          <w:rFonts w:ascii="Arial" w:eastAsia="Arial" w:hAnsi="Arial" w:cs="Arial"/>
          <w:spacing w:val="1"/>
        </w:rPr>
        <w:t>s</w:t>
      </w:r>
      <w:r w:rsidRPr="00D06EA7">
        <w:rPr>
          <w:rFonts w:ascii="Arial" w:eastAsia="Arial" w:hAnsi="Arial" w:cs="Arial"/>
          <w:spacing w:val="2"/>
        </w:rPr>
        <w:t>e</w:t>
      </w:r>
      <w:r w:rsidRPr="00D06EA7">
        <w:rPr>
          <w:rFonts w:ascii="Arial" w:eastAsia="Arial" w:hAnsi="Arial" w:cs="Arial"/>
        </w:rPr>
        <w:t>d</w:t>
      </w:r>
      <w:r w:rsidRPr="00D06EA7">
        <w:rPr>
          <w:rFonts w:ascii="Arial" w:eastAsia="Arial" w:hAnsi="Arial" w:cs="Arial"/>
          <w:spacing w:val="-10"/>
        </w:rPr>
        <w:t xml:space="preserve"> </w:t>
      </w:r>
      <w:r w:rsidRPr="00D06EA7">
        <w:rPr>
          <w:rFonts w:ascii="Arial" w:eastAsia="Arial" w:hAnsi="Arial" w:cs="Arial"/>
        </w:rPr>
        <w:t>upon</w:t>
      </w:r>
      <w:r w:rsidRPr="00D06EA7">
        <w:rPr>
          <w:rFonts w:ascii="Arial" w:eastAsia="Arial" w:hAnsi="Arial" w:cs="Arial"/>
          <w:spacing w:val="-9"/>
        </w:rPr>
        <w:t xml:space="preserve"> </w:t>
      </w:r>
      <w:r w:rsidRPr="00D06EA7">
        <w:rPr>
          <w:rFonts w:ascii="Arial" w:eastAsia="Arial" w:hAnsi="Arial" w:cs="Arial"/>
        </w:rPr>
        <w:t>t</w:t>
      </w:r>
      <w:r w:rsidRPr="00D06EA7">
        <w:rPr>
          <w:rFonts w:ascii="Arial" w:eastAsia="Arial" w:hAnsi="Arial" w:cs="Arial"/>
          <w:spacing w:val="2"/>
        </w:rPr>
        <w:t>h</w:t>
      </w:r>
      <w:r w:rsidRPr="00D06EA7">
        <w:rPr>
          <w:rFonts w:ascii="Arial" w:eastAsia="Arial" w:hAnsi="Arial" w:cs="Arial"/>
        </w:rPr>
        <w:t>e</w:t>
      </w:r>
      <w:r w:rsidRPr="00D06EA7">
        <w:rPr>
          <w:rFonts w:ascii="Arial" w:eastAsia="Arial" w:hAnsi="Arial" w:cs="Arial"/>
          <w:spacing w:val="-1"/>
        </w:rPr>
        <w:t>i</w:t>
      </w:r>
      <w:r w:rsidRPr="00D06EA7">
        <w:rPr>
          <w:rFonts w:ascii="Arial" w:eastAsia="Arial" w:hAnsi="Arial" w:cs="Arial"/>
        </w:rPr>
        <w:t>r</w:t>
      </w:r>
      <w:r w:rsidRPr="00D06EA7">
        <w:rPr>
          <w:rFonts w:ascii="Arial" w:eastAsia="Arial" w:hAnsi="Arial" w:cs="Arial"/>
          <w:spacing w:val="-11"/>
        </w:rPr>
        <w:t xml:space="preserve"> </w:t>
      </w:r>
      <w:r w:rsidRPr="00D06EA7">
        <w:rPr>
          <w:rFonts w:ascii="Arial" w:eastAsia="Arial" w:hAnsi="Arial" w:cs="Arial"/>
          <w:spacing w:val="2"/>
        </w:rPr>
        <w:t>s</w:t>
      </w:r>
      <w:r w:rsidRPr="00D06EA7">
        <w:rPr>
          <w:rFonts w:ascii="Arial" w:eastAsia="Arial" w:hAnsi="Arial" w:cs="Arial"/>
          <w:spacing w:val="6"/>
        </w:rPr>
        <w:t>k</w:t>
      </w:r>
      <w:r w:rsidRPr="00D06EA7">
        <w:rPr>
          <w:rFonts w:ascii="Arial" w:eastAsia="Arial" w:hAnsi="Arial" w:cs="Arial"/>
          <w:spacing w:val="-1"/>
        </w:rPr>
        <w:t>ill</w:t>
      </w:r>
      <w:r w:rsidRPr="00D06EA7">
        <w:rPr>
          <w:rFonts w:ascii="Arial" w:eastAsia="Arial" w:hAnsi="Arial" w:cs="Arial"/>
          <w:spacing w:val="1"/>
        </w:rPr>
        <w:t>s</w:t>
      </w:r>
      <w:r w:rsidRPr="00D06EA7">
        <w:rPr>
          <w:rFonts w:ascii="Arial" w:eastAsia="Arial" w:hAnsi="Arial" w:cs="Arial"/>
        </w:rPr>
        <w:t>,</w:t>
      </w:r>
      <w:r w:rsidRPr="00D06EA7">
        <w:rPr>
          <w:rFonts w:ascii="Arial" w:eastAsia="Arial" w:hAnsi="Arial" w:cs="Arial"/>
          <w:spacing w:val="-13"/>
        </w:rPr>
        <w:t xml:space="preserve"> </w:t>
      </w:r>
      <w:r w:rsidRPr="00D06EA7">
        <w:rPr>
          <w:rFonts w:ascii="Arial" w:eastAsia="Arial" w:hAnsi="Arial" w:cs="Arial"/>
          <w:spacing w:val="2"/>
        </w:rPr>
        <w:t>e</w:t>
      </w:r>
      <w:r w:rsidRPr="00D06EA7">
        <w:rPr>
          <w:rFonts w:ascii="Arial" w:eastAsia="Arial" w:hAnsi="Arial" w:cs="Arial"/>
          <w:spacing w:val="1"/>
        </w:rPr>
        <w:t>x</w:t>
      </w:r>
      <w:r w:rsidRPr="00D06EA7">
        <w:rPr>
          <w:rFonts w:ascii="Arial" w:eastAsia="Arial" w:hAnsi="Arial" w:cs="Arial"/>
        </w:rPr>
        <w:t>pe</w:t>
      </w:r>
      <w:r w:rsidRPr="00D06EA7">
        <w:rPr>
          <w:rFonts w:ascii="Arial" w:eastAsia="Arial" w:hAnsi="Arial" w:cs="Arial"/>
          <w:spacing w:val="1"/>
        </w:rPr>
        <w:t>r</w:t>
      </w:r>
      <w:r w:rsidRPr="00D06EA7">
        <w:rPr>
          <w:rFonts w:ascii="Arial" w:eastAsia="Arial" w:hAnsi="Arial" w:cs="Arial"/>
          <w:spacing w:val="-1"/>
        </w:rPr>
        <w:t>i</w:t>
      </w:r>
      <w:r w:rsidRPr="00D06EA7">
        <w:rPr>
          <w:rFonts w:ascii="Arial" w:eastAsia="Arial" w:hAnsi="Arial" w:cs="Arial"/>
        </w:rPr>
        <w:t>en</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15"/>
        </w:rPr>
        <w:t xml:space="preserve"> </w:t>
      </w:r>
      <w:r w:rsidRPr="00D06EA7">
        <w:rPr>
          <w:rFonts w:ascii="Arial" w:eastAsia="Arial" w:hAnsi="Arial" w:cs="Arial"/>
        </w:rPr>
        <w:t>and</w:t>
      </w:r>
      <w:r w:rsidRPr="00D06EA7">
        <w:rPr>
          <w:rFonts w:ascii="Arial" w:eastAsia="Arial" w:hAnsi="Arial" w:cs="Arial"/>
          <w:spacing w:val="-8"/>
        </w:rPr>
        <w:t xml:space="preserve"> </w:t>
      </w:r>
      <w:r w:rsidRPr="00D06EA7">
        <w:rPr>
          <w:rFonts w:ascii="Arial" w:eastAsia="Arial" w:hAnsi="Arial" w:cs="Arial"/>
        </w:rPr>
        <w:t>q</w:t>
      </w:r>
      <w:r w:rsidRPr="00D06EA7">
        <w:rPr>
          <w:rFonts w:ascii="Arial" w:eastAsia="Arial" w:hAnsi="Arial" w:cs="Arial"/>
          <w:spacing w:val="2"/>
        </w:rPr>
        <w:t>u</w:t>
      </w:r>
      <w:r w:rsidRPr="00D06EA7">
        <w:rPr>
          <w:rFonts w:ascii="Arial" w:eastAsia="Arial" w:hAnsi="Arial" w:cs="Arial"/>
        </w:rPr>
        <w:t>a</w:t>
      </w:r>
      <w:r w:rsidRPr="00D06EA7">
        <w:rPr>
          <w:rFonts w:ascii="Arial" w:eastAsia="Arial" w:hAnsi="Arial" w:cs="Arial"/>
          <w:spacing w:val="-1"/>
        </w:rPr>
        <w:t>l</w:t>
      </w:r>
      <w:r w:rsidRPr="00D06EA7">
        <w:rPr>
          <w:rFonts w:ascii="Arial" w:eastAsia="Arial" w:hAnsi="Arial" w:cs="Arial"/>
        </w:rPr>
        <w:t>i</w:t>
      </w:r>
      <w:r w:rsidRPr="00D06EA7">
        <w:rPr>
          <w:rFonts w:ascii="Arial" w:eastAsia="Arial" w:hAnsi="Arial" w:cs="Arial"/>
          <w:spacing w:val="5"/>
        </w:rPr>
        <w:t>f</w:t>
      </w:r>
      <w:r w:rsidRPr="00D06EA7">
        <w:rPr>
          <w:rFonts w:ascii="Arial" w:eastAsia="Arial" w:hAnsi="Arial" w:cs="Arial"/>
          <w:spacing w:val="-1"/>
        </w:rPr>
        <w:t>i</w:t>
      </w:r>
      <w:r w:rsidRPr="00D06EA7">
        <w:rPr>
          <w:rFonts w:ascii="Arial" w:eastAsia="Arial" w:hAnsi="Arial" w:cs="Arial"/>
          <w:spacing w:val="1"/>
        </w:rPr>
        <w:t>c</w:t>
      </w:r>
      <w:r w:rsidRPr="00D06EA7">
        <w:rPr>
          <w:rFonts w:ascii="Arial" w:eastAsia="Arial" w:hAnsi="Arial" w:cs="Arial"/>
        </w:rPr>
        <w:t>at</w:t>
      </w:r>
      <w:r w:rsidRPr="00D06EA7">
        <w:rPr>
          <w:rFonts w:ascii="Arial" w:eastAsia="Arial" w:hAnsi="Arial" w:cs="Arial"/>
          <w:spacing w:val="1"/>
        </w:rPr>
        <w:t>i</w:t>
      </w:r>
      <w:r w:rsidRPr="00D06EA7">
        <w:rPr>
          <w:rFonts w:ascii="Arial" w:eastAsia="Arial" w:hAnsi="Arial" w:cs="Arial"/>
        </w:rPr>
        <w:t>on</w:t>
      </w:r>
      <w:r w:rsidRPr="00D06EA7">
        <w:rPr>
          <w:rFonts w:ascii="Arial" w:eastAsia="Arial" w:hAnsi="Arial" w:cs="Arial"/>
          <w:spacing w:val="3"/>
        </w:rPr>
        <w:t>s</w:t>
      </w:r>
      <w:r w:rsidRPr="00D06EA7">
        <w:rPr>
          <w:rFonts w:ascii="Arial" w:eastAsia="Arial" w:hAnsi="Arial" w:cs="Arial"/>
        </w:rPr>
        <w:t>.</w:t>
      </w:r>
    </w:p>
    <w:p w:rsidR="00546919" w:rsidRPr="00D06EA7" w:rsidRDefault="00546919">
      <w:pPr>
        <w:spacing w:before="9" w:line="220" w:lineRule="exact"/>
        <w:rPr>
          <w:rFonts w:ascii="Arial" w:hAnsi="Arial" w:cs="Arial"/>
          <w:sz w:val="22"/>
          <w:szCs w:val="22"/>
        </w:rPr>
      </w:pPr>
    </w:p>
    <w:p w:rsidR="00546919" w:rsidRPr="00D06EA7" w:rsidRDefault="00847658">
      <w:pPr>
        <w:ind w:left="100" w:right="435"/>
        <w:jc w:val="both"/>
        <w:rPr>
          <w:rFonts w:ascii="Arial" w:eastAsia="Arial" w:hAnsi="Arial" w:cs="Arial"/>
        </w:rPr>
      </w:pPr>
      <w:r w:rsidRPr="00D06EA7">
        <w:rPr>
          <w:rFonts w:ascii="Arial" w:eastAsia="Arial" w:hAnsi="Arial" w:cs="Arial"/>
        </w:rPr>
        <w:t>A</w:t>
      </w:r>
      <w:r w:rsidRPr="00D06EA7">
        <w:rPr>
          <w:rFonts w:ascii="Arial" w:eastAsia="Arial" w:hAnsi="Arial" w:cs="Arial"/>
          <w:spacing w:val="6"/>
        </w:rPr>
        <w:t xml:space="preserve"> </w:t>
      </w:r>
      <w:r w:rsidRPr="00D06EA7">
        <w:rPr>
          <w:rFonts w:ascii="Arial" w:eastAsia="Arial" w:hAnsi="Arial" w:cs="Arial"/>
          <w:spacing w:val="5"/>
        </w:rPr>
        <w:t>f</w:t>
      </w:r>
      <w:r w:rsidRPr="00D06EA7">
        <w:rPr>
          <w:rFonts w:ascii="Arial" w:eastAsia="Arial" w:hAnsi="Arial" w:cs="Arial"/>
        </w:rPr>
        <w:t>a</w:t>
      </w:r>
      <w:r w:rsidRPr="00D06EA7">
        <w:rPr>
          <w:rFonts w:ascii="Arial" w:eastAsia="Arial" w:hAnsi="Arial" w:cs="Arial"/>
          <w:spacing w:val="-1"/>
        </w:rPr>
        <w:t>il</w:t>
      </w:r>
      <w:r w:rsidRPr="00D06EA7">
        <w:rPr>
          <w:rFonts w:ascii="Arial" w:eastAsia="Arial" w:hAnsi="Arial" w:cs="Arial"/>
        </w:rPr>
        <w:t>ure</w:t>
      </w:r>
      <w:r w:rsidRPr="00D06EA7">
        <w:rPr>
          <w:rFonts w:ascii="Arial" w:eastAsia="Arial" w:hAnsi="Arial" w:cs="Arial"/>
          <w:spacing w:val="5"/>
        </w:rPr>
        <w:t xml:space="preserve"> </w:t>
      </w:r>
      <w:r w:rsidRPr="00D06EA7">
        <w:rPr>
          <w:rFonts w:ascii="Arial" w:eastAsia="Arial" w:hAnsi="Arial" w:cs="Arial"/>
        </w:rPr>
        <w:t>to</w:t>
      </w:r>
      <w:r w:rsidRPr="00D06EA7">
        <w:rPr>
          <w:rFonts w:ascii="Arial" w:eastAsia="Arial" w:hAnsi="Arial" w:cs="Arial"/>
          <w:spacing w:val="10"/>
        </w:rPr>
        <w:t xml:space="preserve"> </w:t>
      </w:r>
      <w:r w:rsidRPr="00D06EA7">
        <w:rPr>
          <w:rFonts w:ascii="Arial" w:eastAsia="Arial" w:hAnsi="Arial" w:cs="Arial"/>
          <w:spacing w:val="2"/>
        </w:rPr>
        <w:t>d</w:t>
      </w:r>
      <w:r w:rsidRPr="00D06EA7">
        <w:rPr>
          <w:rFonts w:ascii="Arial" w:eastAsia="Arial" w:hAnsi="Arial" w:cs="Arial"/>
          <w:spacing w:val="-3"/>
        </w:rPr>
        <w:t>i</w:t>
      </w:r>
      <w:r w:rsidRPr="00D06EA7">
        <w:rPr>
          <w:rFonts w:ascii="Arial" w:eastAsia="Arial" w:hAnsi="Arial" w:cs="Arial"/>
          <w:spacing w:val="1"/>
        </w:rPr>
        <w:t>sc</w:t>
      </w:r>
      <w:r w:rsidRPr="00D06EA7">
        <w:rPr>
          <w:rFonts w:ascii="Arial" w:eastAsia="Arial" w:hAnsi="Arial" w:cs="Arial"/>
          <w:spacing w:val="-1"/>
        </w:rPr>
        <w:t>l</w:t>
      </w:r>
      <w:r w:rsidRPr="00D06EA7">
        <w:rPr>
          <w:rFonts w:ascii="Arial" w:eastAsia="Arial" w:hAnsi="Arial" w:cs="Arial"/>
        </w:rPr>
        <w:t>o</w:t>
      </w:r>
      <w:r w:rsidRPr="00D06EA7">
        <w:rPr>
          <w:rFonts w:ascii="Arial" w:eastAsia="Arial" w:hAnsi="Arial" w:cs="Arial"/>
          <w:spacing w:val="1"/>
        </w:rPr>
        <w:t>s</w:t>
      </w:r>
      <w:r w:rsidRPr="00D06EA7">
        <w:rPr>
          <w:rFonts w:ascii="Arial" w:eastAsia="Arial" w:hAnsi="Arial" w:cs="Arial"/>
        </w:rPr>
        <w:t>e</w:t>
      </w:r>
      <w:r w:rsidRPr="00D06EA7">
        <w:rPr>
          <w:rFonts w:ascii="Arial" w:eastAsia="Arial" w:hAnsi="Arial" w:cs="Arial"/>
          <w:spacing w:val="6"/>
        </w:rPr>
        <w:t xml:space="preserve"> </w:t>
      </w:r>
      <w:r w:rsidRPr="00D06EA7">
        <w:rPr>
          <w:rFonts w:ascii="Arial" w:eastAsia="Arial" w:hAnsi="Arial" w:cs="Arial"/>
        </w:rPr>
        <w:t>a</w:t>
      </w:r>
      <w:r w:rsidRPr="00D06EA7">
        <w:rPr>
          <w:rFonts w:ascii="Arial" w:eastAsia="Arial" w:hAnsi="Arial" w:cs="Arial"/>
          <w:spacing w:val="10"/>
        </w:rPr>
        <w:t xml:space="preserve"> </w:t>
      </w:r>
      <w:r w:rsidRPr="00D06EA7">
        <w:rPr>
          <w:rFonts w:ascii="Arial" w:eastAsia="Arial" w:hAnsi="Arial" w:cs="Arial"/>
          <w:spacing w:val="1"/>
        </w:rPr>
        <w:t>cr</w:t>
      </w:r>
      <w:r w:rsidRPr="00D06EA7">
        <w:rPr>
          <w:rFonts w:ascii="Arial" w:eastAsia="Arial" w:hAnsi="Arial" w:cs="Arial"/>
          <w:spacing w:val="-1"/>
        </w:rPr>
        <w:t>i</w:t>
      </w:r>
      <w:r w:rsidRPr="00D06EA7">
        <w:rPr>
          <w:rFonts w:ascii="Arial" w:eastAsia="Arial" w:hAnsi="Arial" w:cs="Arial"/>
          <w:spacing w:val="2"/>
        </w:rPr>
        <w:t>m</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2"/>
        </w:rPr>
        <w:t>a</w:t>
      </w:r>
      <w:r w:rsidRPr="00D06EA7">
        <w:rPr>
          <w:rFonts w:ascii="Arial" w:eastAsia="Arial" w:hAnsi="Arial" w:cs="Arial"/>
        </w:rPr>
        <w:t xml:space="preserve">l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ord</w:t>
      </w:r>
      <w:r w:rsidRPr="00D06EA7">
        <w:rPr>
          <w:rFonts w:ascii="Arial" w:eastAsia="Arial" w:hAnsi="Arial" w:cs="Arial"/>
          <w:spacing w:val="5"/>
        </w:rPr>
        <w:t xml:space="preserve"> </w:t>
      </w:r>
      <w:r w:rsidRPr="00D06EA7">
        <w:rPr>
          <w:rFonts w:ascii="Arial" w:eastAsia="Arial" w:hAnsi="Arial" w:cs="Arial"/>
          <w:spacing w:val="3"/>
        </w:rPr>
        <w:t>(</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1"/>
        </w:rPr>
        <w:t>c</w:t>
      </w:r>
      <w:r w:rsidRPr="00D06EA7">
        <w:rPr>
          <w:rFonts w:ascii="Arial" w:eastAsia="Arial" w:hAnsi="Arial" w:cs="Arial"/>
          <w:spacing w:val="-1"/>
        </w:rPr>
        <w:t>l</w:t>
      </w:r>
      <w:r w:rsidRPr="00D06EA7">
        <w:rPr>
          <w:rFonts w:ascii="Arial" w:eastAsia="Arial" w:hAnsi="Arial" w:cs="Arial"/>
          <w:spacing w:val="2"/>
        </w:rPr>
        <w:t>u</w:t>
      </w:r>
      <w:r w:rsidRPr="00D06EA7">
        <w:rPr>
          <w:rFonts w:ascii="Arial" w:eastAsia="Arial" w:hAnsi="Arial" w:cs="Arial"/>
        </w:rPr>
        <w:t>d</w:t>
      </w:r>
      <w:r w:rsidRPr="00D06EA7">
        <w:rPr>
          <w:rFonts w:ascii="Arial" w:eastAsia="Arial" w:hAnsi="Arial" w:cs="Arial"/>
          <w:spacing w:val="-1"/>
        </w:rPr>
        <w:t>i</w:t>
      </w:r>
      <w:r w:rsidRPr="00D06EA7">
        <w:rPr>
          <w:rFonts w:ascii="Arial" w:eastAsia="Arial" w:hAnsi="Arial" w:cs="Arial"/>
          <w:spacing w:val="2"/>
        </w:rPr>
        <w:t>n</w:t>
      </w:r>
      <w:r w:rsidRPr="00D06EA7">
        <w:rPr>
          <w:rFonts w:ascii="Arial" w:eastAsia="Arial" w:hAnsi="Arial" w:cs="Arial"/>
        </w:rPr>
        <w:t>g</w:t>
      </w:r>
      <w:r w:rsidRPr="00D06EA7">
        <w:rPr>
          <w:rFonts w:ascii="Arial" w:eastAsia="Arial" w:hAnsi="Arial" w:cs="Arial"/>
          <w:spacing w:val="1"/>
        </w:rPr>
        <w:t xml:space="preserve"> </w:t>
      </w:r>
      <w:r w:rsidRPr="00D06EA7">
        <w:rPr>
          <w:rFonts w:ascii="Arial" w:eastAsia="Arial" w:hAnsi="Arial" w:cs="Arial"/>
        </w:rPr>
        <w:t>a</w:t>
      </w:r>
      <w:r w:rsidRPr="00D06EA7">
        <w:rPr>
          <w:rFonts w:ascii="Arial" w:eastAsia="Arial" w:hAnsi="Arial" w:cs="Arial"/>
          <w:spacing w:val="1"/>
        </w:rPr>
        <w:t>l</w:t>
      </w:r>
      <w:r w:rsidRPr="00D06EA7">
        <w:rPr>
          <w:rFonts w:ascii="Arial" w:eastAsia="Arial" w:hAnsi="Arial" w:cs="Arial"/>
        </w:rPr>
        <w:t>l</w:t>
      </w:r>
      <w:r w:rsidRPr="00D06EA7">
        <w:rPr>
          <w:rFonts w:ascii="Arial" w:eastAsia="Arial" w:hAnsi="Arial" w:cs="Arial"/>
          <w:spacing w:val="5"/>
        </w:rPr>
        <w:t xml:space="preserve"> </w:t>
      </w:r>
      <w:r w:rsidRPr="00D06EA7">
        <w:rPr>
          <w:rFonts w:ascii="Arial" w:eastAsia="Arial" w:hAnsi="Arial" w:cs="Arial"/>
          <w:spacing w:val="4"/>
        </w:rPr>
        <w:t>c</w:t>
      </w:r>
      <w:r w:rsidRPr="00D06EA7">
        <w:rPr>
          <w:rFonts w:ascii="Arial" w:eastAsia="Arial" w:hAnsi="Arial" w:cs="Arial"/>
          <w:spacing w:val="2"/>
        </w:rPr>
        <w:t>a</w:t>
      </w:r>
      <w:r w:rsidRPr="00D06EA7">
        <w:rPr>
          <w:rFonts w:ascii="Arial" w:eastAsia="Arial" w:hAnsi="Arial" w:cs="Arial"/>
        </w:rPr>
        <w:t>ut</w:t>
      </w:r>
      <w:r w:rsidRPr="00D06EA7">
        <w:rPr>
          <w:rFonts w:ascii="Arial" w:eastAsia="Arial" w:hAnsi="Arial" w:cs="Arial"/>
          <w:spacing w:val="-1"/>
        </w:rPr>
        <w:t>i</w:t>
      </w:r>
      <w:r w:rsidRPr="00D06EA7">
        <w:rPr>
          <w:rFonts w:ascii="Arial" w:eastAsia="Arial" w:hAnsi="Arial" w:cs="Arial"/>
        </w:rPr>
        <w:t>on</w:t>
      </w:r>
      <w:r w:rsidRPr="00D06EA7">
        <w:rPr>
          <w:rFonts w:ascii="Arial" w:eastAsia="Arial" w:hAnsi="Arial" w:cs="Arial"/>
          <w:spacing w:val="1"/>
        </w:rPr>
        <w:t>s</w:t>
      </w:r>
      <w:r w:rsidRPr="00D06EA7">
        <w:rPr>
          <w:rFonts w:ascii="Arial" w:eastAsia="Arial" w:hAnsi="Arial" w:cs="Arial"/>
        </w:rPr>
        <w:t xml:space="preserve">, </w:t>
      </w:r>
      <w:r w:rsidRPr="00D06EA7">
        <w:rPr>
          <w:rFonts w:ascii="Arial" w:eastAsia="Arial" w:hAnsi="Arial" w:cs="Arial"/>
          <w:spacing w:val="1"/>
        </w:rPr>
        <w:t>r</w:t>
      </w:r>
      <w:r w:rsidRPr="00D06EA7">
        <w:rPr>
          <w:rFonts w:ascii="Arial" w:eastAsia="Arial" w:hAnsi="Arial" w:cs="Arial"/>
        </w:rPr>
        <w:t>ep</w:t>
      </w:r>
      <w:r w:rsidRPr="00D06EA7">
        <w:rPr>
          <w:rFonts w:ascii="Arial" w:eastAsia="Arial" w:hAnsi="Arial" w:cs="Arial"/>
          <w:spacing w:val="1"/>
        </w:rPr>
        <w:t>r</w:t>
      </w:r>
      <w:r w:rsidRPr="00D06EA7">
        <w:rPr>
          <w:rFonts w:ascii="Arial" w:eastAsia="Arial" w:hAnsi="Arial" w:cs="Arial"/>
          <w:spacing w:val="-1"/>
        </w:rPr>
        <w:t>i</w:t>
      </w:r>
      <w:r w:rsidRPr="00D06EA7">
        <w:rPr>
          <w:rFonts w:ascii="Arial" w:eastAsia="Arial" w:hAnsi="Arial" w:cs="Arial"/>
          <w:spacing w:val="9"/>
        </w:rPr>
        <w:t>m</w:t>
      </w:r>
      <w:r w:rsidRPr="00D06EA7">
        <w:rPr>
          <w:rFonts w:ascii="Arial" w:eastAsia="Arial" w:hAnsi="Arial" w:cs="Arial"/>
        </w:rPr>
        <w:t>and</w:t>
      </w:r>
      <w:r w:rsidRPr="00D06EA7">
        <w:rPr>
          <w:rFonts w:ascii="Arial" w:eastAsia="Arial" w:hAnsi="Arial" w:cs="Arial"/>
          <w:spacing w:val="1"/>
        </w:rPr>
        <w:t>s</w:t>
      </w:r>
      <w:r w:rsidRPr="00D06EA7">
        <w:rPr>
          <w:rFonts w:ascii="Arial" w:eastAsia="Arial" w:hAnsi="Arial" w:cs="Arial"/>
        </w:rPr>
        <w:t xml:space="preserve">, </w:t>
      </w:r>
      <w:r w:rsidRPr="00D06EA7">
        <w:rPr>
          <w:rFonts w:ascii="Arial" w:eastAsia="Arial" w:hAnsi="Arial" w:cs="Arial"/>
          <w:spacing w:val="-2"/>
        </w:rPr>
        <w:t>w</w:t>
      </w:r>
      <w:r w:rsidRPr="00D06EA7">
        <w:rPr>
          <w:rFonts w:ascii="Arial" w:eastAsia="Arial" w:hAnsi="Arial" w:cs="Arial"/>
        </w:rPr>
        <w:t>a</w:t>
      </w:r>
      <w:r w:rsidRPr="00D06EA7">
        <w:rPr>
          <w:rFonts w:ascii="Arial" w:eastAsia="Arial" w:hAnsi="Arial" w:cs="Arial"/>
          <w:spacing w:val="1"/>
        </w:rPr>
        <w:t>r</w:t>
      </w:r>
      <w:r w:rsidRPr="00D06EA7">
        <w:rPr>
          <w:rFonts w:ascii="Arial" w:eastAsia="Arial" w:hAnsi="Arial" w:cs="Arial"/>
          <w:spacing w:val="2"/>
        </w:rPr>
        <w:t>n</w:t>
      </w:r>
      <w:r w:rsidRPr="00D06EA7">
        <w:rPr>
          <w:rFonts w:ascii="Arial" w:eastAsia="Arial" w:hAnsi="Arial" w:cs="Arial"/>
          <w:spacing w:val="-1"/>
        </w:rPr>
        <w:t>i</w:t>
      </w:r>
      <w:r w:rsidRPr="00D06EA7">
        <w:rPr>
          <w:rFonts w:ascii="Arial" w:eastAsia="Arial" w:hAnsi="Arial" w:cs="Arial"/>
          <w:spacing w:val="2"/>
        </w:rPr>
        <w:t>n</w:t>
      </w:r>
      <w:r w:rsidRPr="00D06EA7">
        <w:rPr>
          <w:rFonts w:ascii="Arial" w:eastAsia="Arial" w:hAnsi="Arial" w:cs="Arial"/>
        </w:rPr>
        <w:t>gs</w:t>
      </w:r>
      <w:r w:rsidRPr="00D06EA7">
        <w:rPr>
          <w:rFonts w:ascii="Arial" w:eastAsia="Arial" w:hAnsi="Arial" w:cs="Arial"/>
          <w:spacing w:val="4"/>
        </w:rPr>
        <w:t xml:space="preserve"> </w:t>
      </w:r>
      <w:r w:rsidRPr="00D06EA7">
        <w:rPr>
          <w:rFonts w:ascii="Arial" w:eastAsia="Arial" w:hAnsi="Arial" w:cs="Arial"/>
        </w:rPr>
        <w:t>and</w:t>
      </w:r>
      <w:r w:rsidRPr="00D06EA7">
        <w:rPr>
          <w:rFonts w:ascii="Arial" w:eastAsia="Arial" w:hAnsi="Arial" w:cs="Arial"/>
          <w:spacing w:val="5"/>
        </w:rPr>
        <w:t xml:space="preserve"> </w:t>
      </w:r>
      <w:r w:rsidRPr="00D06EA7">
        <w:rPr>
          <w:rFonts w:ascii="Arial" w:eastAsia="Arial" w:hAnsi="Arial" w:cs="Arial"/>
          <w:spacing w:val="4"/>
        </w:rPr>
        <w:t>c</w:t>
      </w:r>
      <w:r w:rsidRPr="00D06EA7">
        <w:rPr>
          <w:rFonts w:ascii="Arial" w:eastAsia="Arial" w:hAnsi="Arial" w:cs="Arial"/>
        </w:rPr>
        <w:t>o</w:t>
      </w:r>
      <w:r w:rsidRPr="00D06EA7">
        <w:rPr>
          <w:rFonts w:ascii="Arial" w:eastAsia="Arial" w:hAnsi="Arial" w:cs="Arial"/>
          <w:spacing w:val="2"/>
        </w:rPr>
        <w:t>n</w:t>
      </w:r>
      <w:r w:rsidRPr="00D06EA7">
        <w:rPr>
          <w:rFonts w:ascii="Arial" w:eastAsia="Arial" w:hAnsi="Arial" w:cs="Arial"/>
          <w:spacing w:val="-1"/>
        </w:rPr>
        <w:t>vi</w:t>
      </w:r>
      <w:r w:rsidRPr="00D06EA7">
        <w:rPr>
          <w:rFonts w:ascii="Arial" w:eastAsia="Arial" w:hAnsi="Arial" w:cs="Arial"/>
          <w:spacing w:val="1"/>
        </w:rPr>
        <w:t>c</w:t>
      </w:r>
      <w:r w:rsidRPr="00D06EA7">
        <w:rPr>
          <w:rFonts w:ascii="Arial" w:eastAsia="Arial" w:hAnsi="Arial" w:cs="Arial"/>
          <w:spacing w:val="2"/>
        </w:rPr>
        <w:t>t</w:t>
      </w:r>
      <w:r w:rsidRPr="00D06EA7">
        <w:rPr>
          <w:rFonts w:ascii="Arial" w:eastAsia="Arial" w:hAnsi="Arial" w:cs="Arial"/>
          <w:spacing w:val="-1"/>
        </w:rPr>
        <w:t>i</w:t>
      </w:r>
      <w:r w:rsidRPr="00D06EA7">
        <w:rPr>
          <w:rFonts w:ascii="Arial" w:eastAsia="Arial" w:hAnsi="Arial" w:cs="Arial"/>
        </w:rPr>
        <w:t>on</w:t>
      </w:r>
      <w:r w:rsidRPr="00D06EA7">
        <w:rPr>
          <w:rFonts w:ascii="Arial" w:eastAsia="Arial" w:hAnsi="Arial" w:cs="Arial"/>
          <w:spacing w:val="1"/>
        </w:rPr>
        <w:t>s</w:t>
      </w:r>
      <w:r w:rsidRPr="00D06EA7">
        <w:rPr>
          <w:rFonts w:ascii="Arial" w:eastAsia="Arial" w:hAnsi="Arial" w:cs="Arial"/>
        </w:rPr>
        <w:t xml:space="preserve">, </w:t>
      </w:r>
      <w:r w:rsidRPr="00D06EA7">
        <w:rPr>
          <w:rFonts w:ascii="Arial" w:eastAsia="Arial" w:hAnsi="Arial" w:cs="Arial"/>
          <w:spacing w:val="1"/>
        </w:rPr>
        <w:t>s</w:t>
      </w:r>
      <w:r w:rsidRPr="00D06EA7">
        <w:rPr>
          <w:rFonts w:ascii="Arial" w:eastAsia="Arial" w:hAnsi="Arial" w:cs="Arial"/>
        </w:rPr>
        <w:t>pent</w:t>
      </w:r>
      <w:r w:rsidRPr="00D06EA7">
        <w:rPr>
          <w:rFonts w:ascii="Arial" w:eastAsia="Arial" w:hAnsi="Arial" w:cs="Arial"/>
          <w:spacing w:val="-3"/>
        </w:rPr>
        <w:t xml:space="preserve"> </w:t>
      </w:r>
      <w:r w:rsidRPr="00D06EA7">
        <w:rPr>
          <w:rFonts w:ascii="Arial" w:eastAsia="Arial" w:hAnsi="Arial" w:cs="Arial"/>
        </w:rPr>
        <w:t>or</w:t>
      </w:r>
      <w:r w:rsidRPr="00D06EA7">
        <w:rPr>
          <w:rFonts w:ascii="Arial" w:eastAsia="Arial" w:hAnsi="Arial" w:cs="Arial"/>
          <w:spacing w:val="3"/>
        </w:rPr>
        <w:t xml:space="preserve"> </w:t>
      </w:r>
      <w:r w:rsidRPr="00D06EA7">
        <w:rPr>
          <w:rFonts w:ascii="Arial" w:eastAsia="Arial" w:hAnsi="Arial" w:cs="Arial"/>
        </w:rPr>
        <w:t>o</w:t>
      </w:r>
      <w:r w:rsidRPr="00D06EA7">
        <w:rPr>
          <w:rFonts w:ascii="Arial" w:eastAsia="Arial" w:hAnsi="Arial" w:cs="Arial"/>
          <w:spacing w:val="2"/>
        </w:rPr>
        <w:t>t</w:t>
      </w:r>
      <w:r w:rsidRPr="00D06EA7">
        <w:rPr>
          <w:rFonts w:ascii="Arial" w:eastAsia="Arial" w:hAnsi="Arial" w:cs="Arial"/>
        </w:rPr>
        <w:t>he</w:t>
      </w:r>
      <w:r w:rsidRPr="00D06EA7">
        <w:rPr>
          <w:rFonts w:ascii="Arial" w:eastAsia="Arial" w:hAnsi="Arial" w:cs="Arial"/>
          <w:spacing w:val="6"/>
        </w:rPr>
        <w:t>r</w:t>
      </w:r>
      <w:r w:rsidRPr="00D06EA7">
        <w:rPr>
          <w:rFonts w:ascii="Arial" w:eastAsia="Arial" w:hAnsi="Arial" w:cs="Arial"/>
          <w:spacing w:val="-5"/>
        </w:rPr>
        <w:t>w</w:t>
      </w:r>
      <w:r w:rsidRPr="00D06EA7">
        <w:rPr>
          <w:rFonts w:ascii="Arial" w:eastAsia="Arial" w:hAnsi="Arial" w:cs="Arial"/>
          <w:spacing w:val="-1"/>
        </w:rPr>
        <w:t>i</w:t>
      </w:r>
      <w:r w:rsidRPr="00D06EA7">
        <w:rPr>
          <w:rFonts w:ascii="Arial" w:eastAsia="Arial" w:hAnsi="Arial" w:cs="Arial"/>
          <w:spacing w:val="4"/>
        </w:rPr>
        <w:t>s</w:t>
      </w:r>
      <w:r w:rsidRPr="00D06EA7">
        <w:rPr>
          <w:rFonts w:ascii="Arial" w:eastAsia="Arial" w:hAnsi="Arial" w:cs="Arial"/>
        </w:rPr>
        <w:t>e)</w:t>
      </w:r>
      <w:r w:rsidRPr="00D06EA7">
        <w:rPr>
          <w:rFonts w:ascii="Arial" w:eastAsia="Arial" w:hAnsi="Arial" w:cs="Arial"/>
          <w:spacing w:val="-6"/>
        </w:rPr>
        <w:t xml:space="preserve"> </w:t>
      </w:r>
      <w:r w:rsidRPr="00D06EA7">
        <w:rPr>
          <w:rFonts w:ascii="Arial" w:eastAsia="Arial" w:hAnsi="Arial" w:cs="Arial"/>
        </w:rPr>
        <w:t>at</w:t>
      </w:r>
      <w:r w:rsidRPr="00D06EA7">
        <w:rPr>
          <w:rFonts w:ascii="Arial" w:eastAsia="Arial" w:hAnsi="Arial" w:cs="Arial"/>
          <w:spacing w:val="3"/>
        </w:rPr>
        <w:t xml:space="preserve"> </w:t>
      </w:r>
      <w:r w:rsidRPr="00D06EA7">
        <w:rPr>
          <w:rFonts w:ascii="Arial" w:eastAsia="Arial" w:hAnsi="Arial" w:cs="Arial"/>
          <w:spacing w:val="2"/>
        </w:rPr>
        <w:t>th</w:t>
      </w:r>
      <w:r w:rsidRPr="00D06EA7">
        <w:rPr>
          <w:rFonts w:ascii="Arial" w:eastAsia="Arial" w:hAnsi="Arial" w:cs="Arial"/>
        </w:rPr>
        <w:t>e</w:t>
      </w:r>
      <w:r w:rsidRPr="00D06EA7">
        <w:rPr>
          <w:rFonts w:ascii="Arial" w:eastAsia="Arial" w:hAnsi="Arial" w:cs="Arial"/>
          <w:spacing w:val="-1"/>
        </w:rPr>
        <w:t xml:space="preserve"> </w:t>
      </w:r>
      <w:r w:rsidRPr="00D06EA7">
        <w:rPr>
          <w:rFonts w:ascii="Arial" w:eastAsia="Arial" w:hAnsi="Arial" w:cs="Arial"/>
          <w:spacing w:val="2"/>
        </w:rPr>
        <w:t>a</w:t>
      </w:r>
      <w:r w:rsidRPr="00D06EA7">
        <w:rPr>
          <w:rFonts w:ascii="Arial" w:eastAsia="Arial" w:hAnsi="Arial" w:cs="Arial"/>
        </w:rPr>
        <w:t>pp</w:t>
      </w:r>
      <w:r w:rsidRPr="00D06EA7">
        <w:rPr>
          <w:rFonts w:ascii="Arial" w:eastAsia="Arial" w:hAnsi="Arial" w:cs="Arial"/>
          <w:spacing w:val="-1"/>
        </w:rPr>
        <w:t>li</w:t>
      </w:r>
      <w:r w:rsidRPr="00D06EA7">
        <w:rPr>
          <w:rFonts w:ascii="Arial" w:eastAsia="Arial" w:hAnsi="Arial" w:cs="Arial"/>
          <w:spacing w:val="4"/>
        </w:rPr>
        <w:t>c</w:t>
      </w:r>
      <w:r w:rsidRPr="00D06EA7">
        <w:rPr>
          <w:rFonts w:ascii="Arial" w:eastAsia="Arial" w:hAnsi="Arial" w:cs="Arial"/>
        </w:rPr>
        <w:t>at</w:t>
      </w:r>
      <w:r w:rsidRPr="00D06EA7">
        <w:rPr>
          <w:rFonts w:ascii="Arial" w:eastAsia="Arial" w:hAnsi="Arial" w:cs="Arial"/>
          <w:spacing w:val="1"/>
        </w:rPr>
        <w:t>i</w:t>
      </w:r>
      <w:r w:rsidRPr="00D06EA7">
        <w:rPr>
          <w:rFonts w:ascii="Arial" w:eastAsia="Arial" w:hAnsi="Arial" w:cs="Arial"/>
        </w:rPr>
        <w:t>on</w:t>
      </w:r>
      <w:r w:rsidRPr="00D06EA7">
        <w:rPr>
          <w:rFonts w:ascii="Arial" w:eastAsia="Arial" w:hAnsi="Arial" w:cs="Arial"/>
          <w:spacing w:val="-8"/>
        </w:rPr>
        <w:t xml:space="preserve"> </w:t>
      </w:r>
      <w:r w:rsidRPr="00D06EA7">
        <w:rPr>
          <w:rFonts w:ascii="Arial" w:eastAsia="Arial" w:hAnsi="Arial" w:cs="Arial"/>
          <w:spacing w:val="1"/>
        </w:rPr>
        <w:t>s</w:t>
      </w:r>
      <w:r w:rsidRPr="00D06EA7">
        <w:rPr>
          <w:rFonts w:ascii="Arial" w:eastAsia="Arial" w:hAnsi="Arial" w:cs="Arial"/>
          <w:spacing w:val="2"/>
        </w:rPr>
        <w:t>ta</w:t>
      </w:r>
      <w:r w:rsidRPr="00D06EA7">
        <w:rPr>
          <w:rFonts w:ascii="Arial" w:eastAsia="Arial" w:hAnsi="Arial" w:cs="Arial"/>
        </w:rPr>
        <w:t>ge</w:t>
      </w:r>
      <w:r w:rsidRPr="00D06EA7">
        <w:rPr>
          <w:rFonts w:ascii="Arial" w:eastAsia="Arial" w:hAnsi="Arial" w:cs="Arial"/>
          <w:spacing w:val="2"/>
        </w:rPr>
        <w:t xml:space="preserve"> </w:t>
      </w:r>
      <w:r w:rsidRPr="00D06EA7">
        <w:rPr>
          <w:rFonts w:ascii="Arial" w:eastAsia="Arial" w:hAnsi="Arial" w:cs="Arial"/>
          <w:spacing w:val="-2"/>
        </w:rPr>
        <w:t>w</w:t>
      </w:r>
      <w:r w:rsidRPr="00D06EA7">
        <w:rPr>
          <w:rFonts w:ascii="Arial" w:eastAsia="Arial" w:hAnsi="Arial" w:cs="Arial"/>
          <w:spacing w:val="-1"/>
        </w:rPr>
        <w:t>i</w:t>
      </w:r>
      <w:r w:rsidRPr="00D06EA7">
        <w:rPr>
          <w:rFonts w:ascii="Arial" w:eastAsia="Arial" w:hAnsi="Arial" w:cs="Arial"/>
          <w:spacing w:val="1"/>
        </w:rPr>
        <w:t>l</w:t>
      </w:r>
      <w:r w:rsidRPr="00D06EA7">
        <w:rPr>
          <w:rFonts w:ascii="Arial" w:eastAsia="Arial" w:hAnsi="Arial" w:cs="Arial"/>
        </w:rPr>
        <w:t>l no</w:t>
      </w:r>
      <w:r w:rsidRPr="00D06EA7">
        <w:rPr>
          <w:rFonts w:ascii="Arial" w:eastAsia="Arial" w:hAnsi="Arial" w:cs="Arial"/>
          <w:spacing w:val="1"/>
        </w:rPr>
        <w:t>r</w:t>
      </w:r>
      <w:r w:rsidRPr="00D06EA7">
        <w:rPr>
          <w:rFonts w:ascii="Arial" w:eastAsia="Arial" w:hAnsi="Arial" w:cs="Arial"/>
          <w:spacing w:val="9"/>
        </w:rPr>
        <w:t>m</w:t>
      </w:r>
      <w:r w:rsidRPr="00D06EA7">
        <w:rPr>
          <w:rFonts w:ascii="Arial" w:eastAsia="Arial" w:hAnsi="Arial" w:cs="Arial"/>
        </w:rPr>
        <w:t>a</w:t>
      </w:r>
      <w:r w:rsidRPr="00D06EA7">
        <w:rPr>
          <w:rFonts w:ascii="Arial" w:eastAsia="Arial" w:hAnsi="Arial" w:cs="Arial"/>
          <w:spacing w:val="-3"/>
        </w:rPr>
        <w:t>l</w:t>
      </w:r>
      <w:r w:rsidRPr="00D06EA7">
        <w:rPr>
          <w:rFonts w:ascii="Arial" w:eastAsia="Arial" w:hAnsi="Arial" w:cs="Arial"/>
          <w:spacing w:val="1"/>
        </w:rPr>
        <w:t>l</w:t>
      </w:r>
      <w:r w:rsidRPr="00D06EA7">
        <w:rPr>
          <w:rFonts w:ascii="Arial" w:eastAsia="Arial" w:hAnsi="Arial" w:cs="Arial"/>
        </w:rPr>
        <w:t>y</w:t>
      </w:r>
      <w:r w:rsidRPr="00D06EA7">
        <w:rPr>
          <w:rFonts w:ascii="Arial" w:eastAsia="Arial" w:hAnsi="Arial" w:cs="Arial"/>
          <w:spacing w:val="-9"/>
        </w:rPr>
        <w:t xml:space="preserve"> </w:t>
      </w:r>
      <w:r w:rsidRPr="00D06EA7">
        <w:rPr>
          <w:rFonts w:ascii="Arial" w:eastAsia="Arial" w:hAnsi="Arial" w:cs="Arial"/>
          <w:spacing w:val="1"/>
        </w:rPr>
        <w:t>l</w:t>
      </w:r>
      <w:r w:rsidRPr="00D06EA7">
        <w:rPr>
          <w:rFonts w:ascii="Arial" w:eastAsia="Arial" w:hAnsi="Arial" w:cs="Arial"/>
          <w:spacing w:val="2"/>
        </w:rPr>
        <w:t>e</w:t>
      </w:r>
      <w:r w:rsidRPr="00D06EA7">
        <w:rPr>
          <w:rFonts w:ascii="Arial" w:eastAsia="Arial" w:hAnsi="Arial" w:cs="Arial"/>
        </w:rPr>
        <w:t xml:space="preserve">ad to </w:t>
      </w:r>
      <w:r w:rsidRPr="00D06EA7">
        <w:rPr>
          <w:rFonts w:ascii="Arial" w:eastAsia="Arial" w:hAnsi="Arial" w:cs="Arial"/>
          <w:spacing w:val="2"/>
        </w:rPr>
        <w:t>th</w:t>
      </w:r>
      <w:r w:rsidRPr="00D06EA7">
        <w:rPr>
          <w:rFonts w:ascii="Arial" w:eastAsia="Arial" w:hAnsi="Arial" w:cs="Arial"/>
        </w:rPr>
        <w:t>e</w:t>
      </w:r>
      <w:r w:rsidRPr="00D06EA7">
        <w:rPr>
          <w:rFonts w:ascii="Arial" w:eastAsia="Arial" w:hAnsi="Arial" w:cs="Arial"/>
          <w:spacing w:val="3"/>
        </w:rPr>
        <w:t xml:space="preserve"> </w:t>
      </w:r>
      <w:r w:rsidRPr="00D06EA7">
        <w:rPr>
          <w:rFonts w:ascii="Arial" w:eastAsia="Arial" w:hAnsi="Arial" w:cs="Arial"/>
          <w:spacing w:val="-2"/>
        </w:rPr>
        <w:t>w</w:t>
      </w:r>
      <w:r w:rsidRPr="00D06EA7">
        <w:rPr>
          <w:rFonts w:ascii="Arial" w:eastAsia="Arial" w:hAnsi="Arial" w:cs="Arial"/>
          <w:spacing w:val="-1"/>
        </w:rPr>
        <w:t>i</w:t>
      </w:r>
      <w:r w:rsidRPr="00D06EA7">
        <w:rPr>
          <w:rFonts w:ascii="Arial" w:eastAsia="Arial" w:hAnsi="Arial" w:cs="Arial"/>
          <w:spacing w:val="2"/>
        </w:rPr>
        <w:t>t</w:t>
      </w:r>
      <w:r w:rsidRPr="00D06EA7">
        <w:rPr>
          <w:rFonts w:ascii="Arial" w:eastAsia="Arial" w:hAnsi="Arial" w:cs="Arial"/>
        </w:rPr>
        <w:t>hd</w:t>
      </w:r>
      <w:r w:rsidRPr="00D06EA7">
        <w:rPr>
          <w:rFonts w:ascii="Arial" w:eastAsia="Arial" w:hAnsi="Arial" w:cs="Arial"/>
          <w:spacing w:val="1"/>
        </w:rPr>
        <w:t>r</w:t>
      </w:r>
      <w:r w:rsidRPr="00D06EA7">
        <w:rPr>
          <w:rFonts w:ascii="Arial" w:eastAsia="Arial" w:hAnsi="Arial" w:cs="Arial"/>
          <w:spacing w:val="4"/>
        </w:rPr>
        <w:t>a</w:t>
      </w:r>
      <w:r w:rsidRPr="00D06EA7">
        <w:rPr>
          <w:rFonts w:ascii="Arial" w:eastAsia="Arial" w:hAnsi="Arial" w:cs="Arial"/>
          <w:spacing w:val="-2"/>
        </w:rPr>
        <w:t>w</w:t>
      </w:r>
      <w:r w:rsidRPr="00D06EA7">
        <w:rPr>
          <w:rFonts w:ascii="Arial" w:eastAsia="Arial" w:hAnsi="Arial" w:cs="Arial"/>
        </w:rPr>
        <w:t>al</w:t>
      </w:r>
      <w:r w:rsidRPr="00D06EA7">
        <w:rPr>
          <w:rFonts w:ascii="Arial" w:eastAsia="Arial" w:hAnsi="Arial" w:cs="Arial"/>
          <w:spacing w:val="-5"/>
        </w:rPr>
        <w:t xml:space="preserve"> </w:t>
      </w:r>
      <w:r w:rsidRPr="00D06EA7">
        <w:rPr>
          <w:rFonts w:ascii="Arial" w:eastAsia="Arial" w:hAnsi="Arial" w:cs="Arial"/>
        </w:rPr>
        <w:t>of</w:t>
      </w:r>
      <w:r w:rsidRPr="00D06EA7">
        <w:rPr>
          <w:rFonts w:ascii="Arial" w:eastAsia="Arial" w:hAnsi="Arial" w:cs="Arial"/>
          <w:spacing w:val="5"/>
        </w:rPr>
        <w:t xml:space="preserve"> </w:t>
      </w:r>
      <w:r w:rsidRPr="00D06EA7">
        <w:rPr>
          <w:rFonts w:ascii="Arial" w:eastAsia="Arial" w:hAnsi="Arial" w:cs="Arial"/>
        </w:rPr>
        <w:t>a</w:t>
      </w:r>
      <w:r w:rsidRPr="00D06EA7">
        <w:rPr>
          <w:rFonts w:ascii="Arial" w:eastAsia="Arial" w:hAnsi="Arial" w:cs="Arial"/>
          <w:spacing w:val="4"/>
        </w:rPr>
        <w:t>n</w:t>
      </w:r>
      <w:r w:rsidRPr="00D06EA7">
        <w:rPr>
          <w:rFonts w:ascii="Arial" w:eastAsia="Arial" w:hAnsi="Arial" w:cs="Arial"/>
        </w:rPr>
        <w:t>y</w:t>
      </w:r>
      <w:r w:rsidRPr="00D06EA7">
        <w:rPr>
          <w:rFonts w:ascii="Arial" w:eastAsia="Arial" w:hAnsi="Arial" w:cs="Arial"/>
          <w:spacing w:val="-7"/>
        </w:rPr>
        <w:t xml:space="preserve"> </w:t>
      </w:r>
      <w:r w:rsidRPr="00D06EA7">
        <w:rPr>
          <w:rFonts w:ascii="Arial" w:eastAsia="Arial" w:hAnsi="Arial" w:cs="Arial"/>
          <w:spacing w:val="1"/>
        </w:rPr>
        <w:t>s</w:t>
      </w:r>
      <w:r w:rsidRPr="00D06EA7">
        <w:rPr>
          <w:rFonts w:ascii="Arial" w:eastAsia="Arial" w:hAnsi="Arial" w:cs="Arial"/>
          <w:spacing w:val="2"/>
        </w:rPr>
        <w:t>u</w:t>
      </w:r>
      <w:r w:rsidRPr="00D06EA7">
        <w:rPr>
          <w:rFonts w:ascii="Arial" w:eastAsia="Arial" w:hAnsi="Arial" w:cs="Arial"/>
        </w:rPr>
        <w:t>b</w:t>
      </w:r>
      <w:r w:rsidRPr="00D06EA7">
        <w:rPr>
          <w:rFonts w:ascii="Arial" w:eastAsia="Arial" w:hAnsi="Arial" w:cs="Arial"/>
          <w:spacing w:val="1"/>
        </w:rPr>
        <w:t>s</w:t>
      </w:r>
      <w:r w:rsidRPr="00D06EA7">
        <w:rPr>
          <w:rFonts w:ascii="Arial" w:eastAsia="Arial" w:hAnsi="Arial" w:cs="Arial"/>
        </w:rPr>
        <w:t>e</w:t>
      </w:r>
      <w:r w:rsidRPr="00D06EA7">
        <w:rPr>
          <w:rFonts w:ascii="Arial" w:eastAsia="Arial" w:hAnsi="Arial" w:cs="Arial"/>
          <w:spacing w:val="2"/>
        </w:rPr>
        <w:t>q</w:t>
      </w:r>
      <w:r w:rsidRPr="00D06EA7">
        <w:rPr>
          <w:rFonts w:ascii="Arial" w:eastAsia="Arial" w:hAnsi="Arial" w:cs="Arial"/>
        </w:rPr>
        <w:t>uent</w:t>
      </w:r>
      <w:r w:rsidRPr="00D06EA7">
        <w:rPr>
          <w:rFonts w:ascii="Arial" w:eastAsia="Arial" w:hAnsi="Arial" w:cs="Arial"/>
          <w:spacing w:val="-8"/>
        </w:rPr>
        <w:t xml:space="preserve"> </w:t>
      </w:r>
      <w:r w:rsidRPr="00D06EA7">
        <w:rPr>
          <w:rFonts w:ascii="Arial" w:eastAsia="Arial" w:hAnsi="Arial" w:cs="Arial"/>
          <w:spacing w:val="4"/>
        </w:rPr>
        <w:t>j</w:t>
      </w:r>
      <w:r w:rsidRPr="00D06EA7">
        <w:rPr>
          <w:rFonts w:ascii="Arial" w:eastAsia="Arial" w:hAnsi="Arial" w:cs="Arial"/>
        </w:rPr>
        <w:t>ob o</w:t>
      </w:r>
      <w:r w:rsidRPr="00D06EA7">
        <w:rPr>
          <w:rFonts w:ascii="Arial" w:eastAsia="Arial" w:hAnsi="Arial" w:cs="Arial"/>
          <w:spacing w:val="2"/>
        </w:rPr>
        <w:t>f</w:t>
      </w:r>
      <w:r w:rsidRPr="00D06EA7">
        <w:rPr>
          <w:rFonts w:ascii="Arial" w:eastAsia="Arial" w:hAnsi="Arial" w:cs="Arial"/>
          <w:spacing w:val="5"/>
        </w:rPr>
        <w:t>f</w:t>
      </w:r>
      <w:r w:rsidRPr="00D06EA7">
        <w:rPr>
          <w:rFonts w:ascii="Arial" w:eastAsia="Arial" w:hAnsi="Arial" w:cs="Arial"/>
        </w:rPr>
        <w:t>er.</w:t>
      </w:r>
    </w:p>
    <w:p w:rsidR="00546919" w:rsidRPr="00D06EA7" w:rsidRDefault="00546919">
      <w:pPr>
        <w:spacing w:line="200" w:lineRule="exact"/>
        <w:rPr>
          <w:rFonts w:ascii="Arial" w:hAnsi="Arial" w:cs="Arial"/>
        </w:rPr>
      </w:pPr>
    </w:p>
    <w:p w:rsidR="00546919" w:rsidRPr="00D06EA7" w:rsidRDefault="00546919">
      <w:pPr>
        <w:spacing w:before="17" w:line="240" w:lineRule="exact"/>
        <w:rPr>
          <w:rFonts w:ascii="Arial" w:hAnsi="Arial" w:cs="Arial"/>
          <w:sz w:val="24"/>
          <w:szCs w:val="24"/>
        </w:rPr>
      </w:pPr>
    </w:p>
    <w:p w:rsidR="00546919" w:rsidRPr="00D06EA7" w:rsidRDefault="00847658">
      <w:pPr>
        <w:ind w:left="100" w:right="5390"/>
        <w:jc w:val="both"/>
        <w:rPr>
          <w:rFonts w:ascii="Arial" w:eastAsia="Arial" w:hAnsi="Arial" w:cs="Arial"/>
        </w:rPr>
      </w:pPr>
      <w:r w:rsidRPr="00D06EA7">
        <w:rPr>
          <w:rFonts w:ascii="Arial" w:eastAsia="Arial" w:hAnsi="Arial" w:cs="Arial"/>
          <w:b/>
        </w:rPr>
        <w:t>If</w:t>
      </w:r>
      <w:r w:rsidRPr="00D06EA7">
        <w:rPr>
          <w:rFonts w:ascii="Arial" w:eastAsia="Arial" w:hAnsi="Arial" w:cs="Arial"/>
          <w:b/>
          <w:spacing w:val="-5"/>
        </w:rPr>
        <w:t xml:space="preserve"> y</w:t>
      </w:r>
      <w:r w:rsidRPr="00D06EA7">
        <w:rPr>
          <w:rFonts w:ascii="Arial" w:eastAsia="Arial" w:hAnsi="Arial" w:cs="Arial"/>
          <w:b/>
          <w:spacing w:val="1"/>
        </w:rPr>
        <w:t>o</w:t>
      </w:r>
      <w:r w:rsidRPr="00D06EA7">
        <w:rPr>
          <w:rFonts w:ascii="Arial" w:eastAsia="Arial" w:hAnsi="Arial" w:cs="Arial"/>
          <w:b/>
        </w:rPr>
        <w:t>u</w:t>
      </w:r>
      <w:r w:rsidRPr="00D06EA7">
        <w:rPr>
          <w:rFonts w:ascii="Arial" w:eastAsia="Arial" w:hAnsi="Arial" w:cs="Arial"/>
          <w:b/>
          <w:spacing w:val="-6"/>
        </w:rPr>
        <w:t xml:space="preserve"> </w:t>
      </w:r>
      <w:r w:rsidRPr="00D06EA7">
        <w:rPr>
          <w:rFonts w:ascii="Arial" w:eastAsia="Arial" w:hAnsi="Arial" w:cs="Arial"/>
          <w:b/>
          <w:spacing w:val="2"/>
        </w:rPr>
        <w:t>a</w:t>
      </w:r>
      <w:r w:rsidRPr="00D06EA7">
        <w:rPr>
          <w:rFonts w:ascii="Arial" w:eastAsia="Arial" w:hAnsi="Arial" w:cs="Arial"/>
          <w:b/>
          <w:spacing w:val="-1"/>
        </w:rPr>
        <w:t>r</w:t>
      </w:r>
      <w:r w:rsidRPr="00D06EA7">
        <w:rPr>
          <w:rFonts w:ascii="Arial" w:eastAsia="Arial" w:hAnsi="Arial" w:cs="Arial"/>
          <w:b/>
        </w:rPr>
        <w:t>e</w:t>
      </w:r>
      <w:r w:rsidRPr="00D06EA7">
        <w:rPr>
          <w:rFonts w:ascii="Arial" w:eastAsia="Arial" w:hAnsi="Arial" w:cs="Arial"/>
          <w:b/>
          <w:spacing w:val="-8"/>
        </w:rPr>
        <w:t xml:space="preserve"> </w:t>
      </w:r>
      <w:r w:rsidRPr="00D06EA7">
        <w:rPr>
          <w:rFonts w:ascii="Arial" w:eastAsia="Arial" w:hAnsi="Arial" w:cs="Arial"/>
          <w:b/>
          <w:spacing w:val="1"/>
        </w:rPr>
        <w:t>off</w:t>
      </w:r>
      <w:r w:rsidRPr="00D06EA7">
        <w:rPr>
          <w:rFonts w:ascii="Arial" w:eastAsia="Arial" w:hAnsi="Arial" w:cs="Arial"/>
          <w:b/>
        </w:rPr>
        <w:t>e</w:t>
      </w:r>
      <w:r w:rsidRPr="00D06EA7">
        <w:rPr>
          <w:rFonts w:ascii="Arial" w:eastAsia="Arial" w:hAnsi="Arial" w:cs="Arial"/>
          <w:b/>
          <w:spacing w:val="2"/>
        </w:rPr>
        <w:t>r</w:t>
      </w:r>
      <w:r w:rsidRPr="00D06EA7">
        <w:rPr>
          <w:rFonts w:ascii="Arial" w:eastAsia="Arial" w:hAnsi="Arial" w:cs="Arial"/>
          <w:b/>
        </w:rPr>
        <w:t>ed</w:t>
      </w:r>
      <w:r w:rsidRPr="00D06EA7">
        <w:rPr>
          <w:rFonts w:ascii="Arial" w:eastAsia="Arial" w:hAnsi="Arial" w:cs="Arial"/>
          <w:b/>
          <w:spacing w:val="-9"/>
        </w:rPr>
        <w:t xml:space="preserve"> </w:t>
      </w:r>
      <w:r w:rsidRPr="00D06EA7">
        <w:rPr>
          <w:rFonts w:ascii="Arial" w:eastAsia="Arial" w:hAnsi="Arial" w:cs="Arial"/>
          <w:b/>
        </w:rPr>
        <w:t>a</w:t>
      </w:r>
      <w:r w:rsidRPr="00D06EA7">
        <w:rPr>
          <w:rFonts w:ascii="Arial" w:eastAsia="Arial" w:hAnsi="Arial" w:cs="Arial"/>
          <w:b/>
          <w:spacing w:val="-6"/>
        </w:rPr>
        <w:t xml:space="preserve"> </w:t>
      </w:r>
      <w:r w:rsidRPr="00D06EA7">
        <w:rPr>
          <w:rFonts w:ascii="Arial" w:eastAsia="Arial" w:hAnsi="Arial" w:cs="Arial"/>
          <w:b/>
        </w:rPr>
        <w:t>j</w:t>
      </w:r>
      <w:r w:rsidRPr="00D06EA7">
        <w:rPr>
          <w:rFonts w:ascii="Arial" w:eastAsia="Arial" w:hAnsi="Arial" w:cs="Arial"/>
          <w:b/>
          <w:spacing w:val="1"/>
        </w:rPr>
        <w:t>o</w:t>
      </w:r>
      <w:r w:rsidRPr="00D06EA7">
        <w:rPr>
          <w:rFonts w:ascii="Arial" w:eastAsia="Arial" w:hAnsi="Arial" w:cs="Arial"/>
          <w:b/>
        </w:rPr>
        <w:t>b</w:t>
      </w:r>
      <w:r w:rsidRPr="00D06EA7">
        <w:rPr>
          <w:rFonts w:ascii="Arial" w:eastAsia="Arial" w:hAnsi="Arial" w:cs="Arial"/>
          <w:b/>
          <w:spacing w:val="-7"/>
        </w:rPr>
        <w:t xml:space="preserve"> </w:t>
      </w:r>
      <w:r w:rsidRPr="00D06EA7">
        <w:rPr>
          <w:rFonts w:ascii="Arial" w:eastAsia="Arial" w:hAnsi="Arial" w:cs="Arial"/>
          <w:b/>
        </w:rPr>
        <w:t>at</w:t>
      </w:r>
      <w:r w:rsidRPr="00D06EA7">
        <w:rPr>
          <w:rFonts w:ascii="Arial" w:eastAsia="Arial" w:hAnsi="Arial" w:cs="Arial"/>
          <w:b/>
          <w:spacing w:val="-1"/>
        </w:rPr>
        <w:t xml:space="preserve"> </w:t>
      </w:r>
      <w:r w:rsidRPr="00D06EA7">
        <w:rPr>
          <w:rFonts w:ascii="Arial" w:eastAsia="Arial" w:hAnsi="Arial" w:cs="Arial"/>
          <w:b/>
        </w:rPr>
        <w:t>Isli</w:t>
      </w:r>
      <w:r w:rsidRPr="00D06EA7">
        <w:rPr>
          <w:rFonts w:ascii="Arial" w:eastAsia="Arial" w:hAnsi="Arial" w:cs="Arial"/>
          <w:b/>
          <w:spacing w:val="1"/>
        </w:rPr>
        <w:t>ngto</w:t>
      </w:r>
      <w:r w:rsidRPr="00D06EA7">
        <w:rPr>
          <w:rFonts w:ascii="Arial" w:eastAsia="Arial" w:hAnsi="Arial" w:cs="Arial"/>
          <w:b/>
        </w:rPr>
        <w:t>n</w:t>
      </w:r>
      <w:r w:rsidRPr="00D06EA7">
        <w:rPr>
          <w:rFonts w:ascii="Arial" w:eastAsia="Arial" w:hAnsi="Arial" w:cs="Arial"/>
          <w:b/>
          <w:spacing w:val="-12"/>
        </w:rPr>
        <w:t xml:space="preserve"> </w:t>
      </w:r>
      <w:r w:rsidRPr="00D06EA7">
        <w:rPr>
          <w:rFonts w:ascii="Arial" w:eastAsia="Arial" w:hAnsi="Arial" w:cs="Arial"/>
          <w:b/>
          <w:spacing w:val="1"/>
        </w:rPr>
        <w:t>S</w:t>
      </w:r>
      <w:r w:rsidRPr="00D06EA7">
        <w:rPr>
          <w:rFonts w:ascii="Arial" w:eastAsia="Arial" w:hAnsi="Arial" w:cs="Arial"/>
          <w:b/>
        </w:rPr>
        <w:t>ch</w:t>
      </w:r>
      <w:r w:rsidRPr="00D06EA7">
        <w:rPr>
          <w:rFonts w:ascii="Arial" w:eastAsia="Arial" w:hAnsi="Arial" w:cs="Arial"/>
          <w:b/>
          <w:spacing w:val="1"/>
        </w:rPr>
        <w:t>oo</w:t>
      </w:r>
      <w:r w:rsidRPr="00D06EA7">
        <w:rPr>
          <w:rFonts w:ascii="Arial" w:eastAsia="Arial" w:hAnsi="Arial" w:cs="Arial"/>
          <w:b/>
          <w:spacing w:val="2"/>
        </w:rPr>
        <w:t>l</w:t>
      </w:r>
      <w:r w:rsidRPr="00D06EA7">
        <w:rPr>
          <w:rFonts w:ascii="Arial" w:eastAsia="Arial" w:hAnsi="Arial" w:cs="Arial"/>
          <w:b/>
        </w:rPr>
        <w:t>s</w:t>
      </w:r>
    </w:p>
    <w:p w:rsidR="00546919" w:rsidRPr="00D06EA7" w:rsidRDefault="00546919">
      <w:pPr>
        <w:spacing w:before="6" w:line="120" w:lineRule="exact"/>
        <w:rPr>
          <w:rFonts w:ascii="Arial" w:hAnsi="Arial" w:cs="Arial"/>
          <w:sz w:val="12"/>
          <w:szCs w:val="12"/>
        </w:rPr>
      </w:pPr>
    </w:p>
    <w:p w:rsidR="00546919" w:rsidRPr="00D06EA7" w:rsidRDefault="00847658">
      <w:pPr>
        <w:ind w:left="100" w:right="424"/>
        <w:jc w:val="both"/>
        <w:rPr>
          <w:rFonts w:ascii="Arial" w:eastAsia="Arial" w:hAnsi="Arial" w:cs="Arial"/>
        </w:rPr>
      </w:pPr>
      <w:r w:rsidRPr="00D06EA7">
        <w:rPr>
          <w:rFonts w:ascii="Arial" w:eastAsia="Arial" w:hAnsi="Arial" w:cs="Arial"/>
          <w:spacing w:val="5"/>
        </w:rPr>
        <w:t>T</w:t>
      </w:r>
      <w:r w:rsidRPr="00D06EA7">
        <w:rPr>
          <w:rFonts w:ascii="Arial" w:eastAsia="Arial" w:hAnsi="Arial" w:cs="Arial"/>
        </w:rPr>
        <w:t>he</w:t>
      </w:r>
      <w:r w:rsidRPr="00D06EA7">
        <w:rPr>
          <w:rFonts w:ascii="Arial" w:eastAsia="Arial" w:hAnsi="Arial" w:cs="Arial"/>
          <w:spacing w:val="15"/>
        </w:rPr>
        <w:t xml:space="preserve"> </w:t>
      </w:r>
      <w:r w:rsidRPr="00D06EA7">
        <w:rPr>
          <w:rFonts w:ascii="Arial" w:eastAsia="Arial" w:hAnsi="Arial" w:cs="Arial"/>
          <w:spacing w:val="1"/>
        </w:rPr>
        <w:t>j</w:t>
      </w:r>
      <w:r w:rsidRPr="00D06EA7">
        <w:rPr>
          <w:rFonts w:ascii="Arial" w:eastAsia="Arial" w:hAnsi="Arial" w:cs="Arial"/>
        </w:rPr>
        <w:t>ob</w:t>
      </w:r>
      <w:r w:rsidRPr="00D06EA7">
        <w:rPr>
          <w:rFonts w:ascii="Arial" w:eastAsia="Arial" w:hAnsi="Arial" w:cs="Arial"/>
          <w:spacing w:val="15"/>
        </w:rPr>
        <w:t xml:space="preserve"> </w:t>
      </w:r>
      <w:r w:rsidRPr="00D06EA7">
        <w:rPr>
          <w:rFonts w:ascii="Arial" w:eastAsia="Arial" w:hAnsi="Arial" w:cs="Arial"/>
          <w:spacing w:val="-3"/>
        </w:rPr>
        <w:t>o</w:t>
      </w:r>
      <w:r w:rsidRPr="00D06EA7">
        <w:rPr>
          <w:rFonts w:ascii="Arial" w:eastAsia="Arial" w:hAnsi="Arial" w:cs="Arial"/>
          <w:spacing w:val="5"/>
        </w:rPr>
        <w:t>ff</w:t>
      </w:r>
      <w:r w:rsidRPr="00D06EA7">
        <w:rPr>
          <w:rFonts w:ascii="Arial" w:eastAsia="Arial" w:hAnsi="Arial" w:cs="Arial"/>
        </w:rPr>
        <w:t>er</w:t>
      </w:r>
      <w:r w:rsidRPr="00D06EA7">
        <w:rPr>
          <w:rFonts w:ascii="Arial" w:eastAsia="Arial" w:hAnsi="Arial" w:cs="Arial"/>
          <w:spacing w:val="16"/>
        </w:rPr>
        <w:t xml:space="preserve"> </w:t>
      </w:r>
      <w:r w:rsidRPr="00D06EA7">
        <w:rPr>
          <w:rFonts w:ascii="Arial" w:eastAsia="Arial" w:hAnsi="Arial" w:cs="Arial"/>
          <w:spacing w:val="-5"/>
        </w:rPr>
        <w:t>w</w:t>
      </w:r>
      <w:r w:rsidRPr="00D06EA7">
        <w:rPr>
          <w:rFonts w:ascii="Arial" w:eastAsia="Arial" w:hAnsi="Arial" w:cs="Arial"/>
          <w:spacing w:val="-1"/>
        </w:rPr>
        <w:t>il</w:t>
      </w:r>
      <w:r w:rsidRPr="00D06EA7">
        <w:rPr>
          <w:rFonts w:ascii="Arial" w:eastAsia="Arial" w:hAnsi="Arial" w:cs="Arial"/>
        </w:rPr>
        <w:t>l</w:t>
      </w:r>
      <w:r w:rsidRPr="00D06EA7">
        <w:rPr>
          <w:rFonts w:ascii="Arial" w:eastAsia="Arial" w:hAnsi="Arial" w:cs="Arial"/>
          <w:spacing w:val="15"/>
        </w:rPr>
        <w:t xml:space="preserve"> </w:t>
      </w:r>
      <w:r w:rsidRPr="00D06EA7">
        <w:rPr>
          <w:rFonts w:ascii="Arial" w:eastAsia="Arial" w:hAnsi="Arial" w:cs="Arial"/>
          <w:spacing w:val="2"/>
        </w:rPr>
        <w:t>b</w:t>
      </w:r>
      <w:r w:rsidRPr="00D06EA7">
        <w:rPr>
          <w:rFonts w:ascii="Arial" w:eastAsia="Arial" w:hAnsi="Arial" w:cs="Arial"/>
        </w:rPr>
        <w:t>e</w:t>
      </w:r>
      <w:r w:rsidRPr="00D06EA7">
        <w:rPr>
          <w:rFonts w:ascii="Arial" w:eastAsia="Arial" w:hAnsi="Arial" w:cs="Arial"/>
          <w:spacing w:val="16"/>
        </w:rPr>
        <w:t xml:space="preserve"> </w:t>
      </w:r>
      <w:r w:rsidRPr="00D06EA7">
        <w:rPr>
          <w:rFonts w:ascii="Arial" w:eastAsia="Arial" w:hAnsi="Arial" w:cs="Arial"/>
          <w:spacing w:val="10"/>
        </w:rPr>
        <w:t>m</w:t>
      </w:r>
      <w:r w:rsidRPr="00D06EA7">
        <w:rPr>
          <w:rFonts w:ascii="Arial" w:eastAsia="Arial" w:hAnsi="Arial" w:cs="Arial"/>
        </w:rPr>
        <w:t>ade</w:t>
      </w:r>
      <w:r w:rsidRPr="00D06EA7">
        <w:rPr>
          <w:rFonts w:ascii="Arial" w:eastAsia="Arial" w:hAnsi="Arial" w:cs="Arial"/>
          <w:spacing w:val="13"/>
        </w:rPr>
        <w:t xml:space="preserve"> </w:t>
      </w:r>
      <w:r w:rsidRPr="00D06EA7">
        <w:rPr>
          <w:rFonts w:ascii="Arial" w:eastAsia="Arial" w:hAnsi="Arial" w:cs="Arial"/>
          <w:spacing w:val="1"/>
        </w:rPr>
        <w:t>s</w:t>
      </w:r>
      <w:r w:rsidRPr="00D06EA7">
        <w:rPr>
          <w:rFonts w:ascii="Arial" w:eastAsia="Arial" w:hAnsi="Arial" w:cs="Arial"/>
        </w:rPr>
        <w:t>ub</w:t>
      </w:r>
      <w:r w:rsidRPr="00D06EA7">
        <w:rPr>
          <w:rFonts w:ascii="Arial" w:eastAsia="Arial" w:hAnsi="Arial" w:cs="Arial"/>
          <w:spacing w:val="1"/>
        </w:rPr>
        <w:t>j</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t</w:t>
      </w:r>
      <w:r w:rsidRPr="00D06EA7">
        <w:rPr>
          <w:rFonts w:ascii="Arial" w:eastAsia="Arial" w:hAnsi="Arial" w:cs="Arial"/>
          <w:spacing w:val="17"/>
        </w:rPr>
        <w:t xml:space="preserve"> </w:t>
      </w:r>
      <w:r w:rsidRPr="00D06EA7">
        <w:rPr>
          <w:rFonts w:ascii="Arial" w:eastAsia="Arial" w:hAnsi="Arial" w:cs="Arial"/>
        </w:rPr>
        <w:t>to</w:t>
      </w:r>
      <w:r w:rsidRPr="00D06EA7">
        <w:rPr>
          <w:rFonts w:ascii="Arial" w:eastAsia="Arial" w:hAnsi="Arial" w:cs="Arial"/>
          <w:spacing w:val="19"/>
        </w:rPr>
        <w:t xml:space="preserve"> </w:t>
      </w:r>
      <w:r w:rsidRPr="00D06EA7">
        <w:rPr>
          <w:rFonts w:ascii="Arial" w:eastAsia="Arial" w:hAnsi="Arial" w:cs="Arial"/>
          <w:spacing w:val="1"/>
        </w:rPr>
        <w:t>s</w:t>
      </w:r>
      <w:r w:rsidRPr="00D06EA7">
        <w:rPr>
          <w:rFonts w:ascii="Arial" w:eastAsia="Arial" w:hAnsi="Arial" w:cs="Arial"/>
        </w:rPr>
        <w:t>at</w:t>
      </w:r>
      <w:r w:rsidRPr="00D06EA7">
        <w:rPr>
          <w:rFonts w:ascii="Arial" w:eastAsia="Arial" w:hAnsi="Arial" w:cs="Arial"/>
          <w:spacing w:val="-3"/>
        </w:rPr>
        <w:t>i</w:t>
      </w:r>
      <w:r w:rsidRPr="00D06EA7">
        <w:rPr>
          <w:rFonts w:ascii="Arial" w:eastAsia="Arial" w:hAnsi="Arial" w:cs="Arial"/>
          <w:spacing w:val="1"/>
        </w:rPr>
        <w:t>s</w:t>
      </w:r>
      <w:r w:rsidRPr="00D06EA7">
        <w:rPr>
          <w:rFonts w:ascii="Arial" w:eastAsia="Arial" w:hAnsi="Arial" w:cs="Arial"/>
          <w:spacing w:val="5"/>
        </w:rPr>
        <w:t>f</w:t>
      </w:r>
      <w:r w:rsidRPr="00D06EA7">
        <w:rPr>
          <w:rFonts w:ascii="Arial" w:eastAsia="Arial" w:hAnsi="Arial" w:cs="Arial"/>
        </w:rPr>
        <w:t>a</w:t>
      </w:r>
      <w:r w:rsidRPr="00D06EA7">
        <w:rPr>
          <w:rFonts w:ascii="Arial" w:eastAsia="Arial" w:hAnsi="Arial" w:cs="Arial"/>
          <w:spacing w:val="1"/>
        </w:rPr>
        <w:t>c</w:t>
      </w:r>
      <w:r w:rsidRPr="00D06EA7">
        <w:rPr>
          <w:rFonts w:ascii="Arial" w:eastAsia="Arial" w:hAnsi="Arial" w:cs="Arial"/>
        </w:rPr>
        <w:t>to</w:t>
      </w:r>
      <w:r w:rsidRPr="00D06EA7">
        <w:rPr>
          <w:rFonts w:ascii="Arial" w:eastAsia="Arial" w:hAnsi="Arial" w:cs="Arial"/>
          <w:spacing w:val="6"/>
        </w:rPr>
        <w:t>r</w:t>
      </w:r>
      <w:r w:rsidRPr="00D06EA7">
        <w:rPr>
          <w:rFonts w:ascii="Arial" w:eastAsia="Arial" w:hAnsi="Arial" w:cs="Arial"/>
        </w:rPr>
        <w:t xml:space="preserve">y </w:t>
      </w:r>
      <w:r w:rsidRPr="00D06EA7">
        <w:rPr>
          <w:rFonts w:ascii="Arial" w:eastAsia="Arial" w:hAnsi="Arial" w:cs="Arial"/>
          <w:spacing w:val="1"/>
        </w:rPr>
        <w:t>c</w:t>
      </w:r>
      <w:r w:rsidRPr="00D06EA7">
        <w:rPr>
          <w:rFonts w:ascii="Arial" w:eastAsia="Arial" w:hAnsi="Arial" w:cs="Arial"/>
          <w:spacing w:val="2"/>
        </w:rPr>
        <w:t>o</w:t>
      </w:r>
      <w:r w:rsidRPr="00D06EA7">
        <w:rPr>
          <w:rFonts w:ascii="Arial" w:eastAsia="Arial" w:hAnsi="Arial" w:cs="Arial"/>
          <w:spacing w:val="7"/>
        </w:rPr>
        <w:t>m</w:t>
      </w:r>
      <w:r w:rsidRPr="00D06EA7">
        <w:rPr>
          <w:rFonts w:ascii="Arial" w:eastAsia="Arial" w:hAnsi="Arial" w:cs="Arial"/>
        </w:rPr>
        <w:t>p</w:t>
      </w:r>
      <w:r w:rsidRPr="00D06EA7">
        <w:rPr>
          <w:rFonts w:ascii="Arial" w:eastAsia="Arial" w:hAnsi="Arial" w:cs="Arial"/>
          <w:spacing w:val="-3"/>
        </w:rPr>
        <w:t>l</w:t>
      </w:r>
      <w:r w:rsidRPr="00D06EA7">
        <w:rPr>
          <w:rFonts w:ascii="Arial" w:eastAsia="Arial" w:hAnsi="Arial" w:cs="Arial"/>
        </w:rPr>
        <w:t>et</w:t>
      </w:r>
      <w:r w:rsidRPr="00D06EA7">
        <w:rPr>
          <w:rFonts w:ascii="Arial" w:eastAsia="Arial" w:hAnsi="Arial" w:cs="Arial"/>
          <w:spacing w:val="-1"/>
        </w:rPr>
        <w:t>i</w:t>
      </w:r>
      <w:r w:rsidRPr="00D06EA7">
        <w:rPr>
          <w:rFonts w:ascii="Arial" w:eastAsia="Arial" w:hAnsi="Arial" w:cs="Arial"/>
        </w:rPr>
        <w:t>on</w:t>
      </w:r>
      <w:r w:rsidRPr="00D06EA7">
        <w:rPr>
          <w:rFonts w:ascii="Arial" w:eastAsia="Arial" w:hAnsi="Arial" w:cs="Arial"/>
          <w:spacing w:val="11"/>
        </w:rPr>
        <w:t xml:space="preserve"> </w:t>
      </w:r>
      <w:r w:rsidRPr="00D06EA7">
        <w:rPr>
          <w:rFonts w:ascii="Arial" w:eastAsia="Arial" w:hAnsi="Arial" w:cs="Arial"/>
        </w:rPr>
        <w:t>of</w:t>
      </w:r>
      <w:r w:rsidRPr="00D06EA7">
        <w:rPr>
          <w:rFonts w:ascii="Arial" w:eastAsia="Arial" w:hAnsi="Arial" w:cs="Arial"/>
          <w:spacing w:val="24"/>
        </w:rPr>
        <w:t xml:space="preserve"> </w:t>
      </w:r>
      <w:r w:rsidRPr="00D06EA7">
        <w:rPr>
          <w:rFonts w:ascii="Arial" w:eastAsia="Arial" w:hAnsi="Arial" w:cs="Arial"/>
        </w:rPr>
        <w:t>a</w:t>
      </w:r>
      <w:r w:rsidRPr="00D06EA7">
        <w:rPr>
          <w:rFonts w:ascii="Arial" w:eastAsia="Arial" w:hAnsi="Arial" w:cs="Arial"/>
          <w:spacing w:val="17"/>
        </w:rPr>
        <w:t xml:space="preserve"> </w:t>
      </w:r>
      <w:r w:rsidRPr="00D06EA7">
        <w:rPr>
          <w:rFonts w:ascii="Arial" w:eastAsia="Arial" w:hAnsi="Arial" w:cs="Arial"/>
          <w:spacing w:val="1"/>
        </w:rPr>
        <w:t>cr</w:t>
      </w:r>
      <w:r w:rsidRPr="00D06EA7">
        <w:rPr>
          <w:rFonts w:ascii="Arial" w:eastAsia="Arial" w:hAnsi="Arial" w:cs="Arial"/>
          <w:spacing w:val="-6"/>
        </w:rPr>
        <w:t>i</w:t>
      </w:r>
      <w:r w:rsidRPr="00D06EA7">
        <w:rPr>
          <w:rFonts w:ascii="Arial" w:eastAsia="Arial" w:hAnsi="Arial" w:cs="Arial"/>
          <w:spacing w:val="9"/>
        </w:rPr>
        <w:t>m</w:t>
      </w:r>
      <w:r w:rsidRPr="00D06EA7">
        <w:rPr>
          <w:rFonts w:ascii="Arial" w:eastAsia="Arial" w:hAnsi="Arial" w:cs="Arial"/>
        </w:rPr>
        <w:t>inal</w:t>
      </w:r>
      <w:r w:rsidRPr="00D06EA7">
        <w:rPr>
          <w:rFonts w:ascii="Arial" w:eastAsia="Arial" w:hAnsi="Arial" w:cs="Arial"/>
          <w:spacing w:val="11"/>
        </w:rPr>
        <w:t xml:space="preserve">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ord</w:t>
      </w:r>
      <w:r w:rsidRPr="00D06EA7">
        <w:rPr>
          <w:rFonts w:ascii="Arial" w:eastAsia="Arial" w:hAnsi="Arial" w:cs="Arial"/>
          <w:spacing w:val="13"/>
        </w:rPr>
        <w:t xml:space="preserve"> </w:t>
      </w:r>
      <w:r w:rsidRPr="00D06EA7">
        <w:rPr>
          <w:rFonts w:ascii="Arial" w:eastAsia="Arial" w:hAnsi="Arial" w:cs="Arial"/>
        </w:rPr>
        <w:t>and</w:t>
      </w:r>
      <w:r w:rsidRPr="00D06EA7">
        <w:rPr>
          <w:rFonts w:ascii="Arial" w:eastAsia="Arial" w:hAnsi="Arial" w:cs="Arial"/>
          <w:spacing w:val="18"/>
        </w:rPr>
        <w:t xml:space="preserve"> </w:t>
      </w:r>
      <w:r w:rsidRPr="00D06EA7">
        <w:rPr>
          <w:rFonts w:ascii="Arial" w:eastAsia="Arial" w:hAnsi="Arial" w:cs="Arial"/>
        </w:rPr>
        <w:t>other</w:t>
      </w:r>
      <w:r w:rsidRPr="00D06EA7">
        <w:rPr>
          <w:rFonts w:ascii="Arial" w:eastAsia="Arial" w:hAnsi="Arial" w:cs="Arial"/>
          <w:spacing w:val="18"/>
        </w:rPr>
        <w:t xml:space="preserve"> </w:t>
      </w:r>
      <w:r w:rsidRPr="00D06EA7">
        <w:rPr>
          <w:rFonts w:ascii="Arial" w:eastAsia="Arial" w:hAnsi="Arial" w:cs="Arial"/>
          <w:spacing w:val="1"/>
        </w:rPr>
        <w:t>c</w:t>
      </w:r>
      <w:r w:rsidRPr="00D06EA7">
        <w:rPr>
          <w:rFonts w:ascii="Arial" w:eastAsia="Arial" w:hAnsi="Arial" w:cs="Arial"/>
        </w:rPr>
        <w:t>he</w:t>
      </w:r>
      <w:r w:rsidRPr="00D06EA7">
        <w:rPr>
          <w:rFonts w:ascii="Arial" w:eastAsia="Arial" w:hAnsi="Arial" w:cs="Arial"/>
          <w:spacing w:val="1"/>
        </w:rPr>
        <w:t>c</w:t>
      </w:r>
      <w:r w:rsidRPr="00D06EA7">
        <w:rPr>
          <w:rFonts w:ascii="Arial" w:eastAsia="Arial" w:hAnsi="Arial" w:cs="Arial"/>
          <w:spacing w:val="6"/>
        </w:rPr>
        <w:t>k</w:t>
      </w:r>
      <w:r w:rsidRPr="00D06EA7">
        <w:rPr>
          <w:rFonts w:ascii="Arial" w:eastAsia="Arial" w:hAnsi="Arial" w:cs="Arial"/>
        </w:rPr>
        <w:t xml:space="preserve">s </w:t>
      </w:r>
      <w:r w:rsidRPr="00D06EA7">
        <w:rPr>
          <w:rFonts w:ascii="Arial" w:eastAsia="Arial" w:hAnsi="Arial" w:cs="Arial"/>
          <w:spacing w:val="1"/>
        </w:rPr>
        <w:t>s</w:t>
      </w:r>
      <w:r w:rsidRPr="00D06EA7">
        <w:rPr>
          <w:rFonts w:ascii="Arial" w:eastAsia="Arial" w:hAnsi="Arial" w:cs="Arial"/>
        </w:rPr>
        <w:t>u</w:t>
      </w:r>
      <w:r w:rsidRPr="00D06EA7">
        <w:rPr>
          <w:rFonts w:ascii="Arial" w:eastAsia="Arial" w:hAnsi="Arial" w:cs="Arial"/>
          <w:spacing w:val="1"/>
        </w:rPr>
        <w:t>c</w:t>
      </w:r>
      <w:r w:rsidRPr="00D06EA7">
        <w:rPr>
          <w:rFonts w:ascii="Arial" w:eastAsia="Arial" w:hAnsi="Arial" w:cs="Arial"/>
        </w:rPr>
        <w:t>h</w:t>
      </w:r>
      <w:r w:rsidRPr="00D06EA7">
        <w:rPr>
          <w:rFonts w:ascii="Arial" w:eastAsia="Arial" w:hAnsi="Arial" w:cs="Arial"/>
          <w:spacing w:val="51"/>
        </w:rPr>
        <w:t xml:space="preserve"> </w:t>
      </w:r>
      <w:r w:rsidR="004A26BE" w:rsidRPr="00D06EA7">
        <w:rPr>
          <w:rFonts w:ascii="Arial" w:eastAsia="Arial" w:hAnsi="Arial" w:cs="Arial"/>
        </w:rPr>
        <w:t xml:space="preserve">as </w:t>
      </w:r>
      <w:r w:rsidR="004A26BE" w:rsidRPr="00D06EA7">
        <w:rPr>
          <w:rFonts w:ascii="Arial" w:eastAsia="Arial" w:hAnsi="Arial" w:cs="Arial"/>
          <w:spacing w:val="3"/>
        </w:rPr>
        <w:t>references</w:t>
      </w:r>
      <w:r w:rsidRPr="00D06EA7">
        <w:rPr>
          <w:rFonts w:ascii="Arial" w:eastAsia="Arial" w:hAnsi="Arial" w:cs="Arial"/>
        </w:rPr>
        <w:t>,</w:t>
      </w:r>
      <w:r w:rsidRPr="00D06EA7">
        <w:rPr>
          <w:rFonts w:ascii="Arial" w:eastAsia="Arial" w:hAnsi="Arial" w:cs="Arial"/>
          <w:spacing w:val="43"/>
        </w:rPr>
        <w:t xml:space="preserve"> </w:t>
      </w:r>
      <w:r w:rsidRPr="00D06EA7">
        <w:rPr>
          <w:rFonts w:ascii="Arial" w:eastAsia="Arial" w:hAnsi="Arial" w:cs="Arial"/>
          <w:spacing w:val="9"/>
        </w:rPr>
        <w:t>m</w:t>
      </w:r>
      <w:r w:rsidRPr="00D06EA7">
        <w:rPr>
          <w:rFonts w:ascii="Arial" w:eastAsia="Arial" w:hAnsi="Arial" w:cs="Arial"/>
        </w:rPr>
        <w:t>ed</w:t>
      </w:r>
      <w:r w:rsidRPr="00D06EA7">
        <w:rPr>
          <w:rFonts w:ascii="Arial" w:eastAsia="Arial" w:hAnsi="Arial" w:cs="Arial"/>
          <w:spacing w:val="-3"/>
        </w:rPr>
        <w:t>i</w:t>
      </w:r>
      <w:r w:rsidRPr="00D06EA7">
        <w:rPr>
          <w:rFonts w:ascii="Arial" w:eastAsia="Arial" w:hAnsi="Arial" w:cs="Arial"/>
          <w:spacing w:val="1"/>
        </w:rPr>
        <w:t>c</w:t>
      </w:r>
      <w:r w:rsidRPr="00D06EA7">
        <w:rPr>
          <w:rFonts w:ascii="Arial" w:eastAsia="Arial" w:hAnsi="Arial" w:cs="Arial"/>
        </w:rPr>
        <w:t>al</w:t>
      </w:r>
      <w:r w:rsidRPr="00D06EA7">
        <w:rPr>
          <w:rFonts w:ascii="Arial" w:eastAsia="Arial" w:hAnsi="Arial" w:cs="Arial"/>
          <w:spacing w:val="47"/>
        </w:rPr>
        <w:t xml:space="preserve"> </w:t>
      </w:r>
      <w:r w:rsidRPr="00D06EA7">
        <w:rPr>
          <w:rFonts w:ascii="Arial" w:eastAsia="Arial" w:hAnsi="Arial" w:cs="Arial"/>
          <w:spacing w:val="5"/>
        </w:rPr>
        <w:t>f</w:t>
      </w:r>
      <w:r w:rsidRPr="00D06EA7">
        <w:rPr>
          <w:rFonts w:ascii="Arial" w:eastAsia="Arial" w:hAnsi="Arial" w:cs="Arial"/>
          <w:spacing w:val="-1"/>
        </w:rPr>
        <w:t>i</w:t>
      </w:r>
      <w:r w:rsidRPr="00D06EA7">
        <w:rPr>
          <w:rFonts w:ascii="Arial" w:eastAsia="Arial" w:hAnsi="Arial" w:cs="Arial"/>
        </w:rPr>
        <w:t>tne</w:t>
      </w:r>
      <w:r w:rsidRPr="00D06EA7">
        <w:rPr>
          <w:rFonts w:ascii="Arial" w:eastAsia="Arial" w:hAnsi="Arial" w:cs="Arial"/>
          <w:spacing w:val="1"/>
        </w:rPr>
        <w:t>s</w:t>
      </w:r>
      <w:r w:rsidRPr="00D06EA7">
        <w:rPr>
          <w:rFonts w:ascii="Arial" w:eastAsia="Arial" w:hAnsi="Arial" w:cs="Arial"/>
        </w:rPr>
        <w:t>s</w:t>
      </w:r>
      <w:r w:rsidRPr="00D06EA7">
        <w:rPr>
          <w:rFonts w:ascii="Arial" w:eastAsia="Arial" w:hAnsi="Arial" w:cs="Arial"/>
          <w:spacing w:val="52"/>
        </w:rPr>
        <w:t xml:space="preserve"> </w:t>
      </w:r>
      <w:r w:rsidR="004A26BE" w:rsidRPr="00D06EA7">
        <w:rPr>
          <w:rFonts w:ascii="Arial" w:eastAsia="Arial" w:hAnsi="Arial" w:cs="Arial"/>
          <w:spacing w:val="5"/>
        </w:rPr>
        <w:t>f</w:t>
      </w:r>
      <w:r w:rsidR="004A26BE" w:rsidRPr="00D06EA7">
        <w:rPr>
          <w:rFonts w:ascii="Arial" w:eastAsia="Arial" w:hAnsi="Arial" w:cs="Arial"/>
        </w:rPr>
        <w:t>or the</w:t>
      </w:r>
      <w:r w:rsidRPr="00D06EA7">
        <w:rPr>
          <w:rFonts w:ascii="Arial" w:eastAsia="Arial" w:hAnsi="Arial" w:cs="Arial"/>
          <w:spacing w:val="52"/>
        </w:rPr>
        <w:t xml:space="preserve"> </w:t>
      </w:r>
      <w:r w:rsidRPr="00D06EA7">
        <w:rPr>
          <w:rFonts w:ascii="Arial" w:eastAsia="Arial" w:hAnsi="Arial" w:cs="Arial"/>
        </w:rPr>
        <w:t>po</w:t>
      </w:r>
      <w:r w:rsidRPr="00D06EA7">
        <w:rPr>
          <w:rFonts w:ascii="Arial" w:eastAsia="Arial" w:hAnsi="Arial" w:cs="Arial"/>
          <w:spacing w:val="1"/>
        </w:rPr>
        <w:t>s</w:t>
      </w:r>
      <w:r w:rsidRPr="00D06EA7">
        <w:rPr>
          <w:rFonts w:ascii="Arial" w:eastAsia="Arial" w:hAnsi="Arial" w:cs="Arial"/>
        </w:rPr>
        <w:t>t,</w:t>
      </w:r>
      <w:r w:rsidRPr="00D06EA7">
        <w:rPr>
          <w:rFonts w:ascii="Arial" w:eastAsia="Arial" w:hAnsi="Arial" w:cs="Arial"/>
          <w:spacing w:val="52"/>
        </w:rPr>
        <w:t xml:space="preserve"> </w:t>
      </w:r>
      <w:r w:rsidRPr="00D06EA7">
        <w:rPr>
          <w:rFonts w:ascii="Arial" w:eastAsia="Arial" w:hAnsi="Arial" w:cs="Arial"/>
          <w:spacing w:val="2"/>
        </w:rPr>
        <w:t>p</w:t>
      </w:r>
      <w:r w:rsidRPr="00D06EA7">
        <w:rPr>
          <w:rFonts w:ascii="Arial" w:eastAsia="Arial" w:hAnsi="Arial" w:cs="Arial"/>
          <w:spacing w:val="1"/>
        </w:rPr>
        <w:t>r</w:t>
      </w:r>
      <w:r w:rsidRPr="00D06EA7">
        <w:rPr>
          <w:rFonts w:ascii="Arial" w:eastAsia="Arial" w:hAnsi="Arial" w:cs="Arial"/>
        </w:rPr>
        <w:t>oof</w:t>
      </w:r>
      <w:r w:rsidRPr="00D06EA7">
        <w:rPr>
          <w:rFonts w:ascii="Arial" w:eastAsia="Arial" w:hAnsi="Arial" w:cs="Arial"/>
          <w:spacing w:val="54"/>
        </w:rPr>
        <w:t xml:space="preserve"> </w:t>
      </w:r>
      <w:r w:rsidR="004A26BE" w:rsidRPr="00D06EA7">
        <w:rPr>
          <w:rFonts w:ascii="Arial" w:eastAsia="Arial" w:hAnsi="Arial" w:cs="Arial"/>
        </w:rPr>
        <w:t xml:space="preserve">of </w:t>
      </w:r>
      <w:r w:rsidR="004A26BE" w:rsidRPr="00D06EA7">
        <w:rPr>
          <w:rFonts w:ascii="Arial" w:eastAsia="Arial" w:hAnsi="Arial" w:cs="Arial"/>
          <w:spacing w:val="2"/>
        </w:rPr>
        <w:t>relevant</w:t>
      </w:r>
      <w:r w:rsidRPr="00D06EA7">
        <w:rPr>
          <w:rFonts w:ascii="Arial" w:eastAsia="Arial" w:hAnsi="Arial" w:cs="Arial"/>
          <w:spacing w:val="50"/>
        </w:rPr>
        <w:t xml:space="preserve"> </w:t>
      </w:r>
      <w:r w:rsidRPr="00D06EA7">
        <w:rPr>
          <w:rFonts w:ascii="Arial" w:eastAsia="Arial" w:hAnsi="Arial" w:cs="Arial"/>
        </w:rPr>
        <w:t>q</w:t>
      </w:r>
      <w:r w:rsidRPr="00D06EA7">
        <w:rPr>
          <w:rFonts w:ascii="Arial" w:eastAsia="Arial" w:hAnsi="Arial" w:cs="Arial"/>
          <w:spacing w:val="2"/>
        </w:rPr>
        <w:t>ua</w:t>
      </w:r>
      <w:r w:rsidRPr="00D06EA7">
        <w:rPr>
          <w:rFonts w:ascii="Arial" w:eastAsia="Arial" w:hAnsi="Arial" w:cs="Arial"/>
          <w:spacing w:val="-1"/>
        </w:rPr>
        <w:t>li</w:t>
      </w:r>
      <w:r w:rsidRPr="00D06EA7">
        <w:rPr>
          <w:rFonts w:ascii="Arial" w:eastAsia="Arial" w:hAnsi="Arial" w:cs="Arial"/>
          <w:spacing w:val="5"/>
        </w:rPr>
        <w:t>f</w:t>
      </w:r>
      <w:r w:rsidRPr="00D06EA7">
        <w:rPr>
          <w:rFonts w:ascii="Arial" w:eastAsia="Arial" w:hAnsi="Arial" w:cs="Arial"/>
          <w:spacing w:val="-1"/>
        </w:rPr>
        <w:t>i</w:t>
      </w:r>
      <w:r w:rsidRPr="00D06EA7">
        <w:rPr>
          <w:rFonts w:ascii="Arial" w:eastAsia="Arial" w:hAnsi="Arial" w:cs="Arial"/>
          <w:spacing w:val="1"/>
        </w:rPr>
        <w:t>c</w:t>
      </w:r>
      <w:r w:rsidRPr="00D06EA7">
        <w:rPr>
          <w:rFonts w:ascii="Arial" w:eastAsia="Arial" w:hAnsi="Arial" w:cs="Arial"/>
        </w:rPr>
        <w:t>at</w:t>
      </w:r>
      <w:r w:rsidRPr="00D06EA7">
        <w:rPr>
          <w:rFonts w:ascii="Arial" w:eastAsia="Arial" w:hAnsi="Arial" w:cs="Arial"/>
          <w:spacing w:val="1"/>
        </w:rPr>
        <w:t>i</w:t>
      </w:r>
      <w:r w:rsidRPr="00D06EA7">
        <w:rPr>
          <w:rFonts w:ascii="Arial" w:eastAsia="Arial" w:hAnsi="Arial" w:cs="Arial"/>
        </w:rPr>
        <w:t>ons</w:t>
      </w:r>
      <w:r w:rsidRPr="00D06EA7">
        <w:rPr>
          <w:rFonts w:ascii="Arial" w:eastAsia="Arial" w:hAnsi="Arial" w:cs="Arial"/>
          <w:spacing w:val="46"/>
        </w:rPr>
        <w:t xml:space="preserve"> </w:t>
      </w:r>
      <w:r w:rsidR="004A26BE" w:rsidRPr="00D06EA7">
        <w:rPr>
          <w:rFonts w:ascii="Arial" w:eastAsia="Arial" w:hAnsi="Arial" w:cs="Arial"/>
        </w:rPr>
        <w:t>and any</w:t>
      </w:r>
      <w:r w:rsidRPr="00D06EA7">
        <w:rPr>
          <w:rFonts w:ascii="Arial" w:eastAsia="Arial" w:hAnsi="Arial" w:cs="Arial"/>
          <w:spacing w:val="48"/>
        </w:rPr>
        <w:t xml:space="preserve"> </w:t>
      </w:r>
      <w:r w:rsidRPr="00D06EA7">
        <w:rPr>
          <w:rFonts w:ascii="Arial" w:eastAsia="Arial" w:hAnsi="Arial" w:cs="Arial"/>
        </w:rPr>
        <w:t>o</w:t>
      </w:r>
      <w:r w:rsidRPr="00D06EA7">
        <w:rPr>
          <w:rFonts w:ascii="Arial" w:eastAsia="Arial" w:hAnsi="Arial" w:cs="Arial"/>
          <w:spacing w:val="3"/>
        </w:rPr>
        <w:t>t</w:t>
      </w:r>
      <w:r w:rsidRPr="00D06EA7">
        <w:rPr>
          <w:rFonts w:ascii="Arial" w:eastAsia="Arial" w:hAnsi="Arial" w:cs="Arial"/>
        </w:rPr>
        <w:t>her e</w:t>
      </w:r>
      <w:r w:rsidRPr="00D06EA7">
        <w:rPr>
          <w:rFonts w:ascii="Arial" w:eastAsia="Arial" w:hAnsi="Arial" w:cs="Arial"/>
          <w:spacing w:val="1"/>
        </w:rPr>
        <w:t>ss</w:t>
      </w:r>
      <w:r w:rsidRPr="00D06EA7">
        <w:rPr>
          <w:rFonts w:ascii="Arial" w:eastAsia="Arial" w:hAnsi="Arial" w:cs="Arial"/>
        </w:rPr>
        <w:t>ent</w:t>
      </w:r>
      <w:r w:rsidRPr="00D06EA7">
        <w:rPr>
          <w:rFonts w:ascii="Arial" w:eastAsia="Arial" w:hAnsi="Arial" w:cs="Arial"/>
          <w:spacing w:val="-1"/>
        </w:rPr>
        <w:t>i</w:t>
      </w:r>
      <w:r w:rsidRPr="00D06EA7">
        <w:rPr>
          <w:rFonts w:ascii="Arial" w:eastAsia="Arial" w:hAnsi="Arial" w:cs="Arial"/>
          <w:spacing w:val="2"/>
        </w:rPr>
        <w:t>a</w:t>
      </w:r>
      <w:r w:rsidRPr="00D06EA7">
        <w:rPr>
          <w:rFonts w:ascii="Arial" w:eastAsia="Arial" w:hAnsi="Arial" w:cs="Arial"/>
        </w:rPr>
        <w:t>l</w:t>
      </w:r>
      <w:r w:rsidRPr="00D06EA7">
        <w:rPr>
          <w:rFonts w:ascii="Arial" w:eastAsia="Arial" w:hAnsi="Arial" w:cs="Arial"/>
          <w:spacing w:val="-19"/>
        </w:rPr>
        <w:t xml:space="preserve"> </w:t>
      </w:r>
      <w:r w:rsidRPr="00D06EA7">
        <w:rPr>
          <w:rFonts w:ascii="Arial" w:eastAsia="Arial" w:hAnsi="Arial" w:cs="Arial"/>
          <w:spacing w:val="1"/>
        </w:rPr>
        <w:t>r</w:t>
      </w:r>
      <w:r w:rsidRPr="00D06EA7">
        <w:rPr>
          <w:rFonts w:ascii="Arial" w:eastAsia="Arial" w:hAnsi="Arial" w:cs="Arial"/>
        </w:rPr>
        <w:t>equ</w:t>
      </w:r>
      <w:r w:rsidRPr="00D06EA7">
        <w:rPr>
          <w:rFonts w:ascii="Arial" w:eastAsia="Arial" w:hAnsi="Arial" w:cs="Arial"/>
          <w:spacing w:val="-1"/>
        </w:rPr>
        <w:t>i</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9"/>
        </w:rPr>
        <w:t>m</w:t>
      </w:r>
      <w:r w:rsidRPr="00D06EA7">
        <w:rPr>
          <w:rFonts w:ascii="Arial" w:eastAsia="Arial" w:hAnsi="Arial" w:cs="Arial"/>
        </w:rPr>
        <w:t>ents</w:t>
      </w:r>
      <w:r w:rsidRPr="00D06EA7">
        <w:rPr>
          <w:rFonts w:ascii="Arial" w:eastAsia="Arial" w:hAnsi="Arial" w:cs="Arial"/>
          <w:spacing w:val="-18"/>
        </w:rPr>
        <w:t xml:space="preserve"> </w:t>
      </w:r>
      <w:r w:rsidRPr="00D06EA7">
        <w:rPr>
          <w:rFonts w:ascii="Arial" w:eastAsia="Arial" w:hAnsi="Arial" w:cs="Arial"/>
          <w:spacing w:val="2"/>
        </w:rPr>
        <w:t>f</w:t>
      </w:r>
      <w:r w:rsidRPr="00D06EA7">
        <w:rPr>
          <w:rFonts w:ascii="Arial" w:eastAsia="Arial" w:hAnsi="Arial" w:cs="Arial"/>
        </w:rPr>
        <w:t>or</w:t>
      </w:r>
      <w:r w:rsidRPr="00D06EA7">
        <w:rPr>
          <w:rFonts w:ascii="Arial" w:eastAsia="Arial" w:hAnsi="Arial" w:cs="Arial"/>
          <w:spacing w:val="-9"/>
        </w:rPr>
        <w:t xml:space="preserve"> </w:t>
      </w:r>
      <w:r w:rsidRPr="00D06EA7">
        <w:rPr>
          <w:rFonts w:ascii="Arial" w:eastAsia="Arial" w:hAnsi="Arial" w:cs="Arial"/>
        </w:rPr>
        <w:t>the</w:t>
      </w:r>
      <w:r w:rsidRPr="00D06EA7">
        <w:rPr>
          <w:rFonts w:ascii="Arial" w:eastAsia="Arial" w:hAnsi="Arial" w:cs="Arial"/>
          <w:spacing w:val="-11"/>
        </w:rPr>
        <w:t xml:space="preserve"> </w:t>
      </w:r>
      <w:r w:rsidRPr="00D06EA7">
        <w:rPr>
          <w:rFonts w:ascii="Arial" w:eastAsia="Arial" w:hAnsi="Arial" w:cs="Arial"/>
          <w:spacing w:val="2"/>
        </w:rPr>
        <w:t>p</w:t>
      </w:r>
      <w:r w:rsidRPr="00D06EA7">
        <w:rPr>
          <w:rFonts w:ascii="Arial" w:eastAsia="Arial" w:hAnsi="Arial" w:cs="Arial"/>
        </w:rPr>
        <w:t>o</w:t>
      </w:r>
      <w:r w:rsidRPr="00D06EA7">
        <w:rPr>
          <w:rFonts w:ascii="Arial" w:eastAsia="Arial" w:hAnsi="Arial" w:cs="Arial"/>
          <w:spacing w:val="1"/>
        </w:rPr>
        <w:t>s</w:t>
      </w:r>
      <w:r w:rsidRPr="00D06EA7">
        <w:rPr>
          <w:rFonts w:ascii="Arial" w:eastAsia="Arial" w:hAnsi="Arial" w:cs="Arial"/>
        </w:rPr>
        <w:t>t.</w:t>
      </w:r>
    </w:p>
    <w:p w:rsidR="00546919" w:rsidRPr="00D06EA7" w:rsidRDefault="00546919">
      <w:pPr>
        <w:spacing w:before="11" w:line="220" w:lineRule="exact"/>
        <w:rPr>
          <w:rFonts w:ascii="Arial" w:hAnsi="Arial" w:cs="Arial"/>
          <w:sz w:val="22"/>
          <w:szCs w:val="22"/>
        </w:rPr>
      </w:pPr>
    </w:p>
    <w:p w:rsidR="00546919" w:rsidRPr="00D06EA7" w:rsidRDefault="00847658">
      <w:pPr>
        <w:ind w:left="100" w:right="423"/>
        <w:jc w:val="both"/>
        <w:rPr>
          <w:rFonts w:ascii="Arial" w:eastAsia="Arial" w:hAnsi="Arial" w:cs="Arial"/>
        </w:rPr>
      </w:pPr>
      <w:r w:rsidRPr="00D06EA7">
        <w:rPr>
          <w:rFonts w:ascii="Arial" w:eastAsia="Arial" w:hAnsi="Arial" w:cs="Arial"/>
        </w:rPr>
        <w:t>In</w:t>
      </w:r>
      <w:r w:rsidRPr="00D06EA7">
        <w:rPr>
          <w:rFonts w:ascii="Arial" w:eastAsia="Arial" w:hAnsi="Arial" w:cs="Arial"/>
          <w:spacing w:val="7"/>
        </w:rPr>
        <w:t xml:space="preserve"> </w:t>
      </w:r>
      <w:r w:rsidRPr="00D06EA7">
        <w:rPr>
          <w:rFonts w:ascii="Arial" w:eastAsia="Arial" w:hAnsi="Arial" w:cs="Arial"/>
        </w:rPr>
        <w:t>the</w:t>
      </w:r>
      <w:r w:rsidRPr="00D06EA7">
        <w:rPr>
          <w:rFonts w:ascii="Arial" w:eastAsia="Arial" w:hAnsi="Arial" w:cs="Arial"/>
          <w:spacing w:val="8"/>
        </w:rPr>
        <w:t xml:space="preserve"> </w:t>
      </w:r>
      <w:r w:rsidRPr="00D06EA7">
        <w:rPr>
          <w:rFonts w:ascii="Arial" w:eastAsia="Arial" w:hAnsi="Arial" w:cs="Arial"/>
          <w:spacing w:val="1"/>
        </w:rPr>
        <w:t>s</w:t>
      </w:r>
      <w:r w:rsidRPr="00D06EA7">
        <w:rPr>
          <w:rFonts w:ascii="Arial" w:eastAsia="Arial" w:hAnsi="Arial" w:cs="Arial"/>
          <w:spacing w:val="2"/>
        </w:rPr>
        <w:t>t</w:t>
      </w:r>
      <w:r w:rsidRPr="00D06EA7">
        <w:rPr>
          <w:rFonts w:ascii="Arial" w:eastAsia="Arial" w:hAnsi="Arial" w:cs="Arial"/>
        </w:rPr>
        <w:t>a</w:t>
      </w:r>
      <w:r w:rsidRPr="00D06EA7">
        <w:rPr>
          <w:rFonts w:ascii="Arial" w:eastAsia="Arial" w:hAnsi="Arial" w:cs="Arial"/>
          <w:spacing w:val="1"/>
        </w:rPr>
        <w:t>r</w:t>
      </w:r>
      <w:r w:rsidRPr="00D06EA7">
        <w:rPr>
          <w:rFonts w:ascii="Arial" w:eastAsia="Arial" w:hAnsi="Arial" w:cs="Arial"/>
          <w:spacing w:val="2"/>
        </w:rPr>
        <w:t>t</w:t>
      </w:r>
      <w:r w:rsidRPr="00D06EA7">
        <w:rPr>
          <w:rFonts w:ascii="Arial" w:eastAsia="Arial" w:hAnsi="Arial" w:cs="Arial"/>
        </w:rPr>
        <w:t>er</w:t>
      </w:r>
      <w:r w:rsidRPr="00D06EA7">
        <w:rPr>
          <w:rFonts w:ascii="Arial" w:eastAsia="Arial" w:hAnsi="Arial" w:cs="Arial"/>
          <w:spacing w:val="7"/>
        </w:rPr>
        <w:t xml:space="preserve"> </w:t>
      </w:r>
      <w:r w:rsidRPr="00D06EA7">
        <w:rPr>
          <w:rFonts w:ascii="Arial" w:eastAsia="Arial" w:hAnsi="Arial" w:cs="Arial"/>
        </w:rPr>
        <w:t>pa</w:t>
      </w:r>
      <w:r w:rsidRPr="00D06EA7">
        <w:rPr>
          <w:rFonts w:ascii="Arial" w:eastAsia="Arial" w:hAnsi="Arial" w:cs="Arial"/>
          <w:spacing w:val="1"/>
        </w:rPr>
        <w:t>c</w:t>
      </w:r>
      <w:r w:rsidRPr="00D06EA7">
        <w:rPr>
          <w:rFonts w:ascii="Arial" w:eastAsia="Arial" w:hAnsi="Arial" w:cs="Arial"/>
        </w:rPr>
        <w:t>k</w:t>
      </w:r>
      <w:r w:rsidRPr="00D06EA7">
        <w:rPr>
          <w:rFonts w:ascii="Arial" w:eastAsia="Arial" w:hAnsi="Arial" w:cs="Arial"/>
          <w:spacing w:val="18"/>
        </w:rPr>
        <w:t xml:space="preserve"> </w:t>
      </w:r>
      <w:r w:rsidRPr="00D06EA7">
        <w:rPr>
          <w:rFonts w:ascii="Arial" w:eastAsia="Arial" w:hAnsi="Arial" w:cs="Arial"/>
          <w:spacing w:val="-11"/>
        </w:rPr>
        <w:t>y</w:t>
      </w:r>
      <w:r w:rsidRPr="00D06EA7">
        <w:rPr>
          <w:rFonts w:ascii="Arial" w:eastAsia="Arial" w:hAnsi="Arial" w:cs="Arial"/>
        </w:rPr>
        <w:t>ou</w:t>
      </w:r>
      <w:r w:rsidRPr="00D06EA7">
        <w:rPr>
          <w:rFonts w:ascii="Arial" w:eastAsia="Arial" w:hAnsi="Arial" w:cs="Arial"/>
          <w:spacing w:val="10"/>
        </w:rPr>
        <w:t xml:space="preserve"> </w:t>
      </w:r>
      <w:r w:rsidRPr="00D06EA7">
        <w:rPr>
          <w:rFonts w:ascii="Arial" w:eastAsia="Arial" w:hAnsi="Arial" w:cs="Arial"/>
          <w:spacing w:val="-2"/>
        </w:rPr>
        <w:t>w</w:t>
      </w:r>
      <w:r w:rsidRPr="00D06EA7">
        <w:rPr>
          <w:rFonts w:ascii="Arial" w:eastAsia="Arial" w:hAnsi="Arial" w:cs="Arial"/>
          <w:spacing w:val="1"/>
        </w:rPr>
        <w:t>il</w:t>
      </w:r>
      <w:r w:rsidRPr="00D06EA7">
        <w:rPr>
          <w:rFonts w:ascii="Arial" w:eastAsia="Arial" w:hAnsi="Arial" w:cs="Arial"/>
        </w:rPr>
        <w:t>l</w:t>
      </w:r>
      <w:r w:rsidRPr="00D06EA7">
        <w:rPr>
          <w:rFonts w:ascii="Arial" w:eastAsia="Arial" w:hAnsi="Arial" w:cs="Arial"/>
          <w:spacing w:val="10"/>
        </w:rPr>
        <w:t xml:space="preserve"> </w:t>
      </w:r>
      <w:r w:rsidRPr="00D06EA7">
        <w:rPr>
          <w:rFonts w:ascii="Arial" w:eastAsia="Arial" w:hAnsi="Arial" w:cs="Arial"/>
        </w:rPr>
        <w:t>a</w:t>
      </w:r>
      <w:r w:rsidRPr="00D06EA7">
        <w:rPr>
          <w:rFonts w:ascii="Arial" w:eastAsia="Arial" w:hAnsi="Arial" w:cs="Arial"/>
          <w:spacing w:val="-1"/>
        </w:rPr>
        <w:t>l</w:t>
      </w:r>
      <w:r w:rsidRPr="00D06EA7">
        <w:rPr>
          <w:rFonts w:ascii="Arial" w:eastAsia="Arial" w:hAnsi="Arial" w:cs="Arial"/>
          <w:spacing w:val="1"/>
        </w:rPr>
        <w:t>s</w:t>
      </w:r>
      <w:r w:rsidRPr="00D06EA7">
        <w:rPr>
          <w:rFonts w:ascii="Arial" w:eastAsia="Arial" w:hAnsi="Arial" w:cs="Arial"/>
        </w:rPr>
        <w:t>o</w:t>
      </w:r>
      <w:r w:rsidRPr="00D06EA7">
        <w:rPr>
          <w:rFonts w:ascii="Arial" w:eastAsia="Arial" w:hAnsi="Arial" w:cs="Arial"/>
          <w:spacing w:val="7"/>
        </w:rPr>
        <w:t xml:space="preserve">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2"/>
        </w:rPr>
        <w:t>i</w:t>
      </w:r>
      <w:r w:rsidRPr="00D06EA7">
        <w:rPr>
          <w:rFonts w:ascii="Arial" w:eastAsia="Arial" w:hAnsi="Arial" w:cs="Arial"/>
          <w:spacing w:val="-4"/>
        </w:rPr>
        <w:t>v</w:t>
      </w:r>
      <w:r w:rsidRPr="00D06EA7">
        <w:rPr>
          <w:rFonts w:ascii="Arial" w:eastAsia="Arial" w:hAnsi="Arial" w:cs="Arial"/>
        </w:rPr>
        <w:t>e</w:t>
      </w:r>
      <w:r w:rsidRPr="00D06EA7">
        <w:rPr>
          <w:rFonts w:ascii="Arial" w:eastAsia="Arial" w:hAnsi="Arial" w:cs="Arial"/>
          <w:spacing w:val="4"/>
        </w:rPr>
        <w:t xml:space="preserve"> c</w:t>
      </w:r>
      <w:r w:rsidRPr="00D06EA7">
        <w:rPr>
          <w:rFonts w:ascii="Arial" w:eastAsia="Arial" w:hAnsi="Arial" w:cs="Arial"/>
        </w:rPr>
        <w:t>o</w:t>
      </w:r>
      <w:r w:rsidRPr="00D06EA7">
        <w:rPr>
          <w:rFonts w:ascii="Arial" w:eastAsia="Arial" w:hAnsi="Arial" w:cs="Arial"/>
          <w:spacing w:val="9"/>
        </w:rPr>
        <w:t>m</w:t>
      </w:r>
      <w:r w:rsidRPr="00D06EA7">
        <w:rPr>
          <w:rFonts w:ascii="Arial" w:eastAsia="Arial" w:hAnsi="Arial" w:cs="Arial"/>
        </w:rPr>
        <w:t>prehen</w:t>
      </w:r>
      <w:r w:rsidRPr="00D06EA7">
        <w:rPr>
          <w:rFonts w:ascii="Arial" w:eastAsia="Arial" w:hAnsi="Arial" w:cs="Arial"/>
          <w:spacing w:val="4"/>
        </w:rPr>
        <w:t>s</w:t>
      </w:r>
      <w:r w:rsidRPr="00D06EA7">
        <w:rPr>
          <w:rFonts w:ascii="Arial" w:eastAsia="Arial" w:hAnsi="Arial" w:cs="Arial"/>
          <w:spacing w:val="1"/>
        </w:rPr>
        <w:t>i</w:t>
      </w:r>
      <w:r w:rsidRPr="00D06EA7">
        <w:rPr>
          <w:rFonts w:ascii="Arial" w:eastAsia="Arial" w:hAnsi="Arial" w:cs="Arial"/>
          <w:spacing w:val="-4"/>
        </w:rPr>
        <w:t>v</w:t>
      </w:r>
      <w:r w:rsidRPr="00D06EA7">
        <w:rPr>
          <w:rFonts w:ascii="Arial" w:eastAsia="Arial" w:hAnsi="Arial" w:cs="Arial"/>
        </w:rPr>
        <w:t>e gu</w:t>
      </w:r>
      <w:r w:rsidRPr="00D06EA7">
        <w:rPr>
          <w:rFonts w:ascii="Arial" w:eastAsia="Arial" w:hAnsi="Arial" w:cs="Arial"/>
          <w:spacing w:val="1"/>
        </w:rPr>
        <w:t>i</w:t>
      </w:r>
      <w:r w:rsidRPr="00D06EA7">
        <w:rPr>
          <w:rFonts w:ascii="Arial" w:eastAsia="Arial" w:hAnsi="Arial" w:cs="Arial"/>
        </w:rPr>
        <w:t>dan</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5"/>
        </w:rPr>
        <w:t xml:space="preserve"> </w:t>
      </w:r>
      <w:r w:rsidRPr="00D06EA7">
        <w:rPr>
          <w:rFonts w:ascii="Arial" w:eastAsia="Arial" w:hAnsi="Arial" w:cs="Arial"/>
        </w:rPr>
        <w:t>no</w:t>
      </w:r>
      <w:r w:rsidRPr="00D06EA7">
        <w:rPr>
          <w:rFonts w:ascii="Arial" w:eastAsia="Arial" w:hAnsi="Arial" w:cs="Arial"/>
          <w:spacing w:val="2"/>
        </w:rPr>
        <w:t>t</w:t>
      </w:r>
      <w:r w:rsidRPr="00D06EA7">
        <w:rPr>
          <w:rFonts w:ascii="Arial" w:eastAsia="Arial" w:hAnsi="Arial" w:cs="Arial"/>
        </w:rPr>
        <w:t>es</w:t>
      </w:r>
      <w:r w:rsidRPr="00D06EA7">
        <w:rPr>
          <w:rFonts w:ascii="Arial" w:eastAsia="Arial" w:hAnsi="Arial" w:cs="Arial"/>
          <w:spacing w:val="8"/>
        </w:rPr>
        <w:t xml:space="preserve"> </w:t>
      </w:r>
      <w:r w:rsidRPr="00D06EA7">
        <w:rPr>
          <w:rFonts w:ascii="Arial" w:eastAsia="Arial" w:hAnsi="Arial" w:cs="Arial"/>
        </w:rPr>
        <w:t>e</w:t>
      </w:r>
      <w:r w:rsidRPr="00D06EA7">
        <w:rPr>
          <w:rFonts w:ascii="Arial" w:eastAsia="Arial" w:hAnsi="Arial" w:cs="Arial"/>
          <w:spacing w:val="1"/>
        </w:rPr>
        <w:t>x</w:t>
      </w:r>
      <w:r w:rsidRPr="00D06EA7">
        <w:rPr>
          <w:rFonts w:ascii="Arial" w:eastAsia="Arial" w:hAnsi="Arial" w:cs="Arial"/>
        </w:rPr>
        <w:t>p</w:t>
      </w:r>
      <w:r w:rsidRPr="00D06EA7">
        <w:rPr>
          <w:rFonts w:ascii="Arial" w:eastAsia="Arial" w:hAnsi="Arial" w:cs="Arial"/>
          <w:spacing w:val="-1"/>
        </w:rPr>
        <w:t>l</w:t>
      </w:r>
      <w:r w:rsidRPr="00D06EA7">
        <w:rPr>
          <w:rFonts w:ascii="Arial" w:eastAsia="Arial" w:hAnsi="Arial" w:cs="Arial"/>
          <w:spacing w:val="2"/>
        </w:rPr>
        <w:t>a</w:t>
      </w:r>
      <w:r w:rsidRPr="00D06EA7">
        <w:rPr>
          <w:rFonts w:ascii="Arial" w:eastAsia="Arial" w:hAnsi="Arial" w:cs="Arial"/>
          <w:spacing w:val="-1"/>
        </w:rPr>
        <w:t>i</w:t>
      </w:r>
      <w:r w:rsidRPr="00D06EA7">
        <w:rPr>
          <w:rFonts w:ascii="Arial" w:eastAsia="Arial" w:hAnsi="Arial" w:cs="Arial"/>
          <w:spacing w:val="2"/>
        </w:rPr>
        <w:t>n</w:t>
      </w:r>
      <w:r w:rsidRPr="00D06EA7">
        <w:rPr>
          <w:rFonts w:ascii="Arial" w:eastAsia="Arial" w:hAnsi="Arial" w:cs="Arial"/>
          <w:spacing w:val="1"/>
        </w:rPr>
        <w:t>i</w:t>
      </w:r>
      <w:r w:rsidRPr="00D06EA7">
        <w:rPr>
          <w:rFonts w:ascii="Arial" w:eastAsia="Arial" w:hAnsi="Arial" w:cs="Arial"/>
        </w:rPr>
        <w:t>ng</w:t>
      </w:r>
      <w:r w:rsidRPr="00D06EA7">
        <w:rPr>
          <w:rFonts w:ascii="Arial" w:eastAsia="Arial" w:hAnsi="Arial" w:cs="Arial"/>
          <w:spacing w:val="2"/>
        </w:rPr>
        <w:t xml:space="preserve"> </w:t>
      </w:r>
      <w:r w:rsidRPr="00D06EA7">
        <w:rPr>
          <w:rFonts w:ascii="Arial" w:eastAsia="Arial" w:hAnsi="Arial" w:cs="Arial"/>
        </w:rPr>
        <w:t>h</w:t>
      </w:r>
      <w:r w:rsidRPr="00D06EA7">
        <w:rPr>
          <w:rFonts w:ascii="Arial" w:eastAsia="Arial" w:hAnsi="Arial" w:cs="Arial"/>
          <w:spacing w:val="2"/>
        </w:rPr>
        <w:t>o</w:t>
      </w:r>
      <w:r w:rsidRPr="00D06EA7">
        <w:rPr>
          <w:rFonts w:ascii="Arial" w:eastAsia="Arial" w:hAnsi="Arial" w:cs="Arial"/>
        </w:rPr>
        <w:t>w</w:t>
      </w:r>
      <w:r w:rsidRPr="00D06EA7">
        <w:rPr>
          <w:rFonts w:ascii="Arial" w:eastAsia="Arial" w:hAnsi="Arial" w:cs="Arial"/>
          <w:spacing w:val="6"/>
        </w:rPr>
        <w:t xml:space="preserve"> </w:t>
      </w:r>
      <w:r w:rsidRPr="00D06EA7">
        <w:rPr>
          <w:rFonts w:ascii="Arial" w:eastAsia="Arial" w:hAnsi="Arial" w:cs="Arial"/>
          <w:spacing w:val="2"/>
        </w:rPr>
        <w:t>t</w:t>
      </w:r>
      <w:r w:rsidRPr="00D06EA7">
        <w:rPr>
          <w:rFonts w:ascii="Arial" w:eastAsia="Arial" w:hAnsi="Arial" w:cs="Arial"/>
        </w:rPr>
        <w:t>o</w:t>
      </w:r>
      <w:r w:rsidRPr="00D06EA7">
        <w:rPr>
          <w:rFonts w:ascii="Arial" w:eastAsia="Arial" w:hAnsi="Arial" w:cs="Arial"/>
          <w:spacing w:val="9"/>
        </w:rPr>
        <w:t xml:space="preserve"> </w:t>
      </w:r>
      <w:r w:rsidRPr="00D06EA7">
        <w:rPr>
          <w:rFonts w:ascii="Arial" w:eastAsia="Arial" w:hAnsi="Arial" w:cs="Arial"/>
          <w:spacing w:val="5"/>
        </w:rPr>
        <w:t>f</w:t>
      </w:r>
      <w:r w:rsidRPr="00D06EA7">
        <w:rPr>
          <w:rFonts w:ascii="Arial" w:eastAsia="Arial" w:hAnsi="Arial" w:cs="Arial"/>
          <w:spacing w:val="-1"/>
        </w:rPr>
        <w:t>il</w:t>
      </w:r>
      <w:r w:rsidRPr="00D06EA7">
        <w:rPr>
          <w:rFonts w:ascii="Arial" w:eastAsia="Arial" w:hAnsi="Arial" w:cs="Arial"/>
        </w:rPr>
        <w:t>l</w:t>
      </w:r>
      <w:r w:rsidRPr="00D06EA7">
        <w:rPr>
          <w:rFonts w:ascii="Arial" w:eastAsia="Arial" w:hAnsi="Arial" w:cs="Arial"/>
          <w:spacing w:val="9"/>
        </w:rPr>
        <w:t xml:space="preserve"> </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10"/>
        </w:rPr>
        <w:t xml:space="preserve"> </w:t>
      </w:r>
      <w:r w:rsidRPr="00D06EA7">
        <w:rPr>
          <w:rFonts w:ascii="Arial" w:eastAsia="Arial" w:hAnsi="Arial" w:cs="Arial"/>
          <w:spacing w:val="2"/>
        </w:rPr>
        <w:t>t</w:t>
      </w:r>
      <w:r w:rsidRPr="00D06EA7">
        <w:rPr>
          <w:rFonts w:ascii="Arial" w:eastAsia="Arial" w:hAnsi="Arial" w:cs="Arial"/>
        </w:rPr>
        <w:t>he d</w:t>
      </w:r>
      <w:r w:rsidRPr="00D06EA7">
        <w:rPr>
          <w:rFonts w:ascii="Arial" w:eastAsia="Arial" w:hAnsi="Arial" w:cs="Arial"/>
          <w:spacing w:val="-3"/>
        </w:rPr>
        <w:t>i</w:t>
      </w:r>
      <w:r w:rsidRPr="00D06EA7">
        <w:rPr>
          <w:rFonts w:ascii="Arial" w:eastAsia="Arial" w:hAnsi="Arial" w:cs="Arial"/>
          <w:spacing w:val="1"/>
        </w:rPr>
        <w:t>scl</w:t>
      </w:r>
      <w:r w:rsidRPr="00D06EA7">
        <w:rPr>
          <w:rFonts w:ascii="Arial" w:eastAsia="Arial" w:hAnsi="Arial" w:cs="Arial"/>
        </w:rPr>
        <w:t>o</w:t>
      </w:r>
      <w:r w:rsidRPr="00D06EA7">
        <w:rPr>
          <w:rFonts w:ascii="Arial" w:eastAsia="Arial" w:hAnsi="Arial" w:cs="Arial"/>
          <w:spacing w:val="1"/>
        </w:rPr>
        <w:t>s</w:t>
      </w:r>
      <w:r w:rsidRPr="00D06EA7">
        <w:rPr>
          <w:rFonts w:ascii="Arial" w:eastAsia="Arial" w:hAnsi="Arial" w:cs="Arial"/>
        </w:rPr>
        <w:t xml:space="preserve">ure </w:t>
      </w:r>
      <w:r w:rsidRPr="00D06EA7">
        <w:rPr>
          <w:rFonts w:ascii="Arial" w:eastAsia="Arial" w:hAnsi="Arial" w:cs="Arial"/>
          <w:spacing w:val="5"/>
        </w:rPr>
        <w:t>f</w:t>
      </w:r>
      <w:r w:rsidRPr="00D06EA7">
        <w:rPr>
          <w:rFonts w:ascii="Arial" w:eastAsia="Arial" w:hAnsi="Arial" w:cs="Arial"/>
        </w:rPr>
        <w:t>o</w:t>
      </w:r>
      <w:r w:rsidRPr="00D06EA7">
        <w:rPr>
          <w:rFonts w:ascii="Arial" w:eastAsia="Arial" w:hAnsi="Arial" w:cs="Arial"/>
          <w:spacing w:val="-2"/>
        </w:rPr>
        <w:t>r</w:t>
      </w:r>
      <w:r w:rsidRPr="00D06EA7">
        <w:rPr>
          <w:rFonts w:ascii="Arial" w:eastAsia="Arial" w:hAnsi="Arial" w:cs="Arial"/>
          <w:spacing w:val="9"/>
        </w:rPr>
        <w:t>m</w:t>
      </w:r>
      <w:r w:rsidRPr="00D06EA7">
        <w:rPr>
          <w:rFonts w:ascii="Arial" w:eastAsia="Arial" w:hAnsi="Arial" w:cs="Arial"/>
        </w:rPr>
        <w:t>.</w:t>
      </w:r>
      <w:r w:rsidRPr="00D06EA7">
        <w:rPr>
          <w:rFonts w:ascii="Arial" w:eastAsia="Arial" w:hAnsi="Arial" w:cs="Arial"/>
          <w:spacing w:val="1"/>
        </w:rPr>
        <w:t xml:space="preserve"> </w:t>
      </w:r>
      <w:r w:rsidRPr="00D06EA7">
        <w:rPr>
          <w:rFonts w:ascii="Arial" w:eastAsia="Arial" w:hAnsi="Arial" w:cs="Arial"/>
        </w:rPr>
        <w:t>I</w:t>
      </w:r>
      <w:r w:rsidRPr="00D06EA7">
        <w:rPr>
          <w:rFonts w:ascii="Arial" w:eastAsia="Arial" w:hAnsi="Arial" w:cs="Arial"/>
          <w:spacing w:val="2"/>
        </w:rPr>
        <w:t>f</w:t>
      </w:r>
      <w:r w:rsidRPr="00D06EA7">
        <w:rPr>
          <w:rFonts w:ascii="Arial" w:eastAsia="Arial" w:hAnsi="Arial" w:cs="Arial"/>
        </w:rPr>
        <w:t>,</w:t>
      </w:r>
      <w:r w:rsidRPr="00D06EA7">
        <w:rPr>
          <w:rFonts w:ascii="Arial" w:eastAsia="Arial" w:hAnsi="Arial" w:cs="Arial"/>
          <w:spacing w:val="4"/>
        </w:rPr>
        <w:t xml:space="preserve"> </w:t>
      </w:r>
      <w:r w:rsidRPr="00D06EA7">
        <w:rPr>
          <w:rFonts w:ascii="Arial" w:eastAsia="Arial" w:hAnsi="Arial" w:cs="Arial"/>
          <w:spacing w:val="-5"/>
        </w:rPr>
        <w:t>a</w:t>
      </w:r>
      <w:r w:rsidRPr="00D06EA7">
        <w:rPr>
          <w:rFonts w:ascii="Arial" w:eastAsia="Arial" w:hAnsi="Arial" w:cs="Arial"/>
          <w:spacing w:val="5"/>
        </w:rPr>
        <w:t>f</w:t>
      </w:r>
      <w:r w:rsidRPr="00D06EA7">
        <w:rPr>
          <w:rFonts w:ascii="Arial" w:eastAsia="Arial" w:hAnsi="Arial" w:cs="Arial"/>
        </w:rPr>
        <w:t>ter</w:t>
      </w:r>
      <w:r w:rsidRPr="00D06EA7">
        <w:rPr>
          <w:rFonts w:ascii="Arial" w:eastAsia="Arial" w:hAnsi="Arial" w:cs="Arial"/>
          <w:spacing w:val="5"/>
        </w:rPr>
        <w:t xml:space="preserve"> </w:t>
      </w:r>
      <w:r w:rsidRPr="00D06EA7">
        <w:rPr>
          <w:rFonts w:ascii="Arial" w:eastAsia="Arial" w:hAnsi="Arial" w:cs="Arial"/>
          <w:spacing w:val="-2"/>
        </w:rPr>
        <w:t>r</w:t>
      </w:r>
      <w:r w:rsidRPr="00D06EA7">
        <w:rPr>
          <w:rFonts w:ascii="Arial" w:eastAsia="Arial" w:hAnsi="Arial" w:cs="Arial"/>
        </w:rPr>
        <w:t>ead</w:t>
      </w:r>
      <w:r w:rsidRPr="00D06EA7">
        <w:rPr>
          <w:rFonts w:ascii="Arial" w:eastAsia="Arial" w:hAnsi="Arial" w:cs="Arial"/>
          <w:spacing w:val="-1"/>
        </w:rPr>
        <w:t>i</w:t>
      </w:r>
      <w:r w:rsidRPr="00D06EA7">
        <w:rPr>
          <w:rFonts w:ascii="Arial" w:eastAsia="Arial" w:hAnsi="Arial" w:cs="Arial"/>
          <w:spacing w:val="2"/>
        </w:rPr>
        <w:t>n</w:t>
      </w:r>
      <w:r w:rsidRPr="00D06EA7">
        <w:rPr>
          <w:rFonts w:ascii="Arial" w:eastAsia="Arial" w:hAnsi="Arial" w:cs="Arial"/>
        </w:rPr>
        <w:t>g</w:t>
      </w:r>
      <w:r w:rsidRPr="00D06EA7">
        <w:rPr>
          <w:rFonts w:ascii="Arial" w:eastAsia="Arial" w:hAnsi="Arial" w:cs="Arial"/>
          <w:spacing w:val="1"/>
        </w:rPr>
        <w:t xml:space="preserve"> </w:t>
      </w:r>
      <w:r w:rsidRPr="00D06EA7">
        <w:rPr>
          <w:rFonts w:ascii="Arial" w:eastAsia="Arial" w:hAnsi="Arial" w:cs="Arial"/>
        </w:rPr>
        <w:t>t</w:t>
      </w:r>
      <w:r w:rsidRPr="00D06EA7">
        <w:rPr>
          <w:rFonts w:ascii="Arial" w:eastAsia="Arial" w:hAnsi="Arial" w:cs="Arial"/>
          <w:spacing w:val="2"/>
        </w:rPr>
        <w:t>h</w:t>
      </w:r>
      <w:r w:rsidRPr="00D06EA7">
        <w:rPr>
          <w:rFonts w:ascii="Arial" w:eastAsia="Arial" w:hAnsi="Arial" w:cs="Arial"/>
        </w:rPr>
        <w:t>e</w:t>
      </w:r>
      <w:r w:rsidRPr="00D06EA7">
        <w:rPr>
          <w:rFonts w:ascii="Arial" w:eastAsia="Arial" w:hAnsi="Arial" w:cs="Arial"/>
          <w:spacing w:val="6"/>
        </w:rPr>
        <w:t xml:space="preserve"> </w:t>
      </w:r>
      <w:r w:rsidRPr="00D06EA7">
        <w:rPr>
          <w:rFonts w:ascii="Arial" w:eastAsia="Arial" w:hAnsi="Arial" w:cs="Arial"/>
          <w:spacing w:val="2"/>
        </w:rPr>
        <w:t>g</w:t>
      </w:r>
      <w:r w:rsidRPr="00D06EA7">
        <w:rPr>
          <w:rFonts w:ascii="Arial" w:eastAsia="Arial" w:hAnsi="Arial" w:cs="Arial"/>
        </w:rPr>
        <w:t>u</w:t>
      </w:r>
      <w:r w:rsidRPr="00D06EA7">
        <w:rPr>
          <w:rFonts w:ascii="Arial" w:eastAsia="Arial" w:hAnsi="Arial" w:cs="Arial"/>
          <w:spacing w:val="-1"/>
        </w:rPr>
        <w:t>i</w:t>
      </w:r>
      <w:r w:rsidRPr="00D06EA7">
        <w:rPr>
          <w:rFonts w:ascii="Arial" w:eastAsia="Arial" w:hAnsi="Arial" w:cs="Arial"/>
          <w:spacing w:val="2"/>
        </w:rPr>
        <w:t>da</w:t>
      </w:r>
      <w:r w:rsidRPr="00D06EA7">
        <w:rPr>
          <w:rFonts w:ascii="Arial" w:eastAsia="Arial" w:hAnsi="Arial" w:cs="Arial"/>
        </w:rPr>
        <w:t>n</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7"/>
        </w:rPr>
        <w:t xml:space="preserve"> </w:t>
      </w:r>
      <w:r w:rsidRPr="00D06EA7">
        <w:rPr>
          <w:rFonts w:ascii="Arial" w:eastAsia="Arial" w:hAnsi="Arial" w:cs="Arial"/>
          <w:spacing w:val="-8"/>
        </w:rPr>
        <w:t>y</w:t>
      </w:r>
      <w:r w:rsidRPr="00D06EA7">
        <w:rPr>
          <w:rFonts w:ascii="Arial" w:eastAsia="Arial" w:hAnsi="Arial" w:cs="Arial"/>
        </w:rPr>
        <w:t>ou</w:t>
      </w:r>
      <w:r w:rsidRPr="00D06EA7">
        <w:rPr>
          <w:rFonts w:ascii="Arial" w:eastAsia="Arial" w:hAnsi="Arial" w:cs="Arial"/>
          <w:spacing w:val="8"/>
        </w:rPr>
        <w:t xml:space="preserve"> </w:t>
      </w:r>
      <w:r w:rsidRPr="00D06EA7">
        <w:rPr>
          <w:rFonts w:ascii="Arial" w:eastAsia="Arial" w:hAnsi="Arial" w:cs="Arial"/>
        </w:rPr>
        <w:t>ha</w:t>
      </w:r>
      <w:r w:rsidRPr="00D06EA7">
        <w:rPr>
          <w:rFonts w:ascii="Arial" w:eastAsia="Arial" w:hAnsi="Arial" w:cs="Arial"/>
          <w:spacing w:val="1"/>
        </w:rPr>
        <w:t>v</w:t>
      </w:r>
      <w:r w:rsidRPr="00D06EA7">
        <w:rPr>
          <w:rFonts w:ascii="Arial" w:eastAsia="Arial" w:hAnsi="Arial" w:cs="Arial"/>
        </w:rPr>
        <w:t>e</w:t>
      </w:r>
      <w:r w:rsidRPr="00D06EA7">
        <w:rPr>
          <w:rFonts w:ascii="Arial" w:eastAsia="Arial" w:hAnsi="Arial" w:cs="Arial"/>
          <w:spacing w:val="4"/>
        </w:rPr>
        <w:t xml:space="preserve"> </w:t>
      </w:r>
      <w:r w:rsidRPr="00D06EA7">
        <w:rPr>
          <w:rFonts w:ascii="Arial" w:eastAsia="Arial" w:hAnsi="Arial" w:cs="Arial"/>
          <w:spacing w:val="2"/>
        </w:rPr>
        <w:t>an</w:t>
      </w:r>
      <w:r w:rsidRPr="00D06EA7">
        <w:rPr>
          <w:rFonts w:ascii="Arial" w:eastAsia="Arial" w:hAnsi="Arial" w:cs="Arial"/>
        </w:rPr>
        <w:t>y</w:t>
      </w:r>
      <w:r w:rsidRPr="00D06EA7">
        <w:rPr>
          <w:rFonts w:ascii="Arial" w:eastAsia="Arial" w:hAnsi="Arial" w:cs="Arial"/>
          <w:spacing w:val="2"/>
        </w:rPr>
        <w:t xml:space="preserve"> q</w:t>
      </w:r>
      <w:r w:rsidRPr="00D06EA7">
        <w:rPr>
          <w:rFonts w:ascii="Arial" w:eastAsia="Arial" w:hAnsi="Arial" w:cs="Arial"/>
        </w:rPr>
        <w:t>ue</w:t>
      </w:r>
      <w:r w:rsidRPr="00D06EA7">
        <w:rPr>
          <w:rFonts w:ascii="Arial" w:eastAsia="Arial" w:hAnsi="Arial" w:cs="Arial"/>
          <w:spacing w:val="1"/>
        </w:rPr>
        <w:t>s</w:t>
      </w:r>
      <w:r w:rsidRPr="00D06EA7">
        <w:rPr>
          <w:rFonts w:ascii="Arial" w:eastAsia="Arial" w:hAnsi="Arial" w:cs="Arial"/>
          <w:spacing w:val="2"/>
        </w:rPr>
        <w:t>t</w:t>
      </w:r>
      <w:r w:rsidRPr="00D06EA7">
        <w:rPr>
          <w:rFonts w:ascii="Arial" w:eastAsia="Arial" w:hAnsi="Arial" w:cs="Arial"/>
          <w:spacing w:val="-1"/>
        </w:rPr>
        <w:t>i</w:t>
      </w:r>
      <w:r w:rsidRPr="00D06EA7">
        <w:rPr>
          <w:rFonts w:ascii="Arial" w:eastAsia="Arial" w:hAnsi="Arial" w:cs="Arial"/>
        </w:rPr>
        <w:t>ons</w:t>
      </w:r>
      <w:r w:rsidRPr="00D06EA7">
        <w:rPr>
          <w:rFonts w:ascii="Arial" w:eastAsia="Arial" w:hAnsi="Arial" w:cs="Arial"/>
          <w:spacing w:val="1"/>
        </w:rPr>
        <w:t xml:space="preserve"> </w:t>
      </w:r>
      <w:r w:rsidRPr="00D06EA7">
        <w:rPr>
          <w:rFonts w:ascii="Arial" w:eastAsia="Arial" w:hAnsi="Arial" w:cs="Arial"/>
        </w:rPr>
        <w:t>p</w:t>
      </w:r>
      <w:r w:rsidRPr="00D06EA7">
        <w:rPr>
          <w:rFonts w:ascii="Arial" w:eastAsia="Arial" w:hAnsi="Arial" w:cs="Arial"/>
          <w:spacing w:val="-1"/>
        </w:rPr>
        <w:t>l</w:t>
      </w:r>
      <w:r w:rsidRPr="00D06EA7">
        <w:rPr>
          <w:rFonts w:ascii="Arial" w:eastAsia="Arial" w:hAnsi="Arial" w:cs="Arial"/>
          <w:spacing w:val="2"/>
        </w:rPr>
        <w:t>ea</w:t>
      </w:r>
      <w:r w:rsidRPr="00D06EA7">
        <w:rPr>
          <w:rFonts w:ascii="Arial" w:eastAsia="Arial" w:hAnsi="Arial" w:cs="Arial"/>
          <w:spacing w:val="1"/>
        </w:rPr>
        <w:t>s</w:t>
      </w:r>
      <w:r w:rsidRPr="00D06EA7">
        <w:rPr>
          <w:rFonts w:ascii="Arial" w:eastAsia="Arial" w:hAnsi="Arial" w:cs="Arial"/>
        </w:rPr>
        <w:t xml:space="preserve">e </w:t>
      </w:r>
      <w:r w:rsidRPr="00D06EA7">
        <w:rPr>
          <w:rFonts w:ascii="Arial" w:eastAsia="Arial" w:hAnsi="Arial" w:cs="Arial"/>
          <w:spacing w:val="1"/>
        </w:rPr>
        <w:t>c</w:t>
      </w:r>
      <w:r w:rsidRPr="00D06EA7">
        <w:rPr>
          <w:rFonts w:ascii="Arial" w:eastAsia="Arial" w:hAnsi="Arial" w:cs="Arial"/>
        </w:rPr>
        <w:t>on</w:t>
      </w:r>
      <w:r w:rsidRPr="00D06EA7">
        <w:rPr>
          <w:rFonts w:ascii="Arial" w:eastAsia="Arial" w:hAnsi="Arial" w:cs="Arial"/>
          <w:spacing w:val="2"/>
        </w:rPr>
        <w:t>t</w:t>
      </w:r>
      <w:r w:rsidRPr="00D06EA7">
        <w:rPr>
          <w:rFonts w:ascii="Arial" w:eastAsia="Arial" w:hAnsi="Arial" w:cs="Arial"/>
        </w:rPr>
        <w:t>a</w:t>
      </w:r>
      <w:r w:rsidRPr="00D06EA7">
        <w:rPr>
          <w:rFonts w:ascii="Arial" w:eastAsia="Arial" w:hAnsi="Arial" w:cs="Arial"/>
          <w:spacing w:val="1"/>
        </w:rPr>
        <w:t>c</w:t>
      </w:r>
      <w:r w:rsidRPr="00D06EA7">
        <w:rPr>
          <w:rFonts w:ascii="Arial" w:eastAsia="Arial" w:hAnsi="Arial" w:cs="Arial"/>
        </w:rPr>
        <w:t>t</w:t>
      </w:r>
      <w:r w:rsidRPr="00D06EA7">
        <w:rPr>
          <w:rFonts w:ascii="Arial" w:eastAsia="Arial" w:hAnsi="Arial" w:cs="Arial"/>
          <w:spacing w:val="10"/>
        </w:rPr>
        <w:t xml:space="preserve"> </w:t>
      </w:r>
      <w:r w:rsidRPr="00D06EA7">
        <w:rPr>
          <w:rFonts w:ascii="Arial" w:eastAsia="Arial" w:hAnsi="Arial" w:cs="Arial"/>
        </w:rPr>
        <w:t>I</w:t>
      </w:r>
      <w:r w:rsidRPr="00D06EA7">
        <w:rPr>
          <w:rFonts w:ascii="Arial" w:eastAsia="Arial" w:hAnsi="Arial" w:cs="Arial"/>
          <w:spacing w:val="4"/>
        </w:rPr>
        <w:t>s</w:t>
      </w:r>
      <w:r w:rsidRPr="00D06EA7">
        <w:rPr>
          <w:rFonts w:ascii="Arial" w:eastAsia="Arial" w:hAnsi="Arial" w:cs="Arial"/>
          <w:spacing w:val="-1"/>
        </w:rPr>
        <w:t>li</w:t>
      </w:r>
      <w:r w:rsidRPr="00D06EA7">
        <w:rPr>
          <w:rFonts w:ascii="Arial" w:eastAsia="Arial" w:hAnsi="Arial" w:cs="Arial"/>
          <w:spacing w:val="2"/>
        </w:rPr>
        <w:t>n</w:t>
      </w:r>
      <w:r w:rsidRPr="00D06EA7">
        <w:rPr>
          <w:rFonts w:ascii="Arial" w:eastAsia="Arial" w:hAnsi="Arial" w:cs="Arial"/>
        </w:rPr>
        <w:t xml:space="preserve">gton </w:t>
      </w:r>
      <w:r w:rsidRPr="00D06EA7">
        <w:rPr>
          <w:rFonts w:ascii="Arial" w:eastAsia="Arial" w:hAnsi="Arial" w:cs="Arial"/>
          <w:spacing w:val="-1"/>
        </w:rPr>
        <w:t>S</w:t>
      </w:r>
      <w:r w:rsidRPr="00D06EA7">
        <w:rPr>
          <w:rFonts w:ascii="Arial" w:eastAsia="Arial" w:hAnsi="Arial" w:cs="Arial"/>
          <w:spacing w:val="1"/>
        </w:rPr>
        <w:t>c</w:t>
      </w:r>
      <w:r w:rsidRPr="00D06EA7">
        <w:rPr>
          <w:rFonts w:ascii="Arial" w:eastAsia="Arial" w:hAnsi="Arial" w:cs="Arial"/>
        </w:rPr>
        <w:t>hoo</w:t>
      </w:r>
      <w:r w:rsidRPr="00D06EA7">
        <w:rPr>
          <w:rFonts w:ascii="Arial" w:eastAsia="Arial" w:hAnsi="Arial" w:cs="Arial"/>
          <w:spacing w:val="-1"/>
        </w:rPr>
        <w:t>l</w:t>
      </w:r>
      <w:r w:rsidRPr="00D06EA7">
        <w:rPr>
          <w:rFonts w:ascii="Arial" w:eastAsia="Arial" w:hAnsi="Arial" w:cs="Arial"/>
        </w:rPr>
        <w:t>s</w:t>
      </w:r>
      <w:r w:rsidRPr="00D06EA7">
        <w:rPr>
          <w:rFonts w:ascii="Arial" w:eastAsia="Arial" w:hAnsi="Arial" w:cs="Arial"/>
          <w:spacing w:val="-11"/>
        </w:rPr>
        <w:t xml:space="preserve"> </w:t>
      </w:r>
      <w:r w:rsidRPr="00D06EA7">
        <w:rPr>
          <w:rFonts w:ascii="Arial" w:eastAsia="Arial" w:hAnsi="Arial" w:cs="Arial"/>
          <w:spacing w:val="3"/>
        </w:rPr>
        <w:t>H</w:t>
      </w:r>
      <w:r w:rsidRPr="00D06EA7">
        <w:rPr>
          <w:rFonts w:ascii="Arial" w:eastAsia="Arial" w:hAnsi="Arial" w:cs="Arial"/>
        </w:rPr>
        <w:t>R</w:t>
      </w:r>
      <w:r w:rsidRPr="00D06EA7">
        <w:rPr>
          <w:rFonts w:ascii="Arial" w:eastAsia="Arial" w:hAnsi="Arial" w:cs="Arial"/>
          <w:spacing w:val="-8"/>
        </w:rPr>
        <w:t xml:space="preserve"> </w:t>
      </w:r>
      <w:r w:rsidRPr="00D06EA7">
        <w:rPr>
          <w:rFonts w:ascii="Arial" w:eastAsia="Arial" w:hAnsi="Arial" w:cs="Arial"/>
          <w:spacing w:val="2"/>
        </w:rPr>
        <w:t>S</w:t>
      </w:r>
      <w:r w:rsidRPr="00D06EA7">
        <w:rPr>
          <w:rFonts w:ascii="Arial" w:eastAsia="Arial" w:hAnsi="Arial" w:cs="Arial"/>
        </w:rPr>
        <w:t>e</w:t>
      </w:r>
      <w:r w:rsidRPr="00D06EA7">
        <w:rPr>
          <w:rFonts w:ascii="Arial" w:eastAsia="Arial" w:hAnsi="Arial" w:cs="Arial"/>
          <w:spacing w:val="3"/>
        </w:rPr>
        <w:t>r</w:t>
      </w:r>
      <w:r w:rsidRPr="00D06EA7">
        <w:rPr>
          <w:rFonts w:ascii="Arial" w:eastAsia="Arial" w:hAnsi="Arial" w:cs="Arial"/>
          <w:spacing w:val="-4"/>
        </w:rPr>
        <w:t>v</w:t>
      </w:r>
      <w:r w:rsidRPr="00D06EA7">
        <w:rPr>
          <w:rFonts w:ascii="Arial" w:eastAsia="Arial" w:hAnsi="Arial" w:cs="Arial"/>
          <w:spacing w:val="-1"/>
        </w:rPr>
        <w:t>i</w:t>
      </w:r>
      <w:r w:rsidRPr="00D06EA7">
        <w:rPr>
          <w:rFonts w:ascii="Arial" w:eastAsia="Arial" w:hAnsi="Arial" w:cs="Arial"/>
          <w:spacing w:val="1"/>
        </w:rPr>
        <w:t>c</w:t>
      </w:r>
      <w:r w:rsidRPr="00D06EA7">
        <w:rPr>
          <w:rFonts w:ascii="Arial" w:eastAsia="Arial" w:hAnsi="Arial" w:cs="Arial"/>
        </w:rPr>
        <w:t>es</w:t>
      </w:r>
      <w:r w:rsidRPr="00D06EA7">
        <w:rPr>
          <w:rFonts w:ascii="Arial" w:eastAsia="Arial" w:hAnsi="Arial" w:cs="Arial"/>
          <w:spacing w:val="-9"/>
        </w:rPr>
        <w:t xml:space="preserve"> </w:t>
      </w:r>
      <w:r w:rsidRPr="00D06EA7">
        <w:rPr>
          <w:rFonts w:ascii="Arial" w:eastAsia="Arial" w:hAnsi="Arial" w:cs="Arial"/>
        </w:rPr>
        <w:t>as</w:t>
      </w:r>
      <w:r w:rsidRPr="00D06EA7">
        <w:rPr>
          <w:rFonts w:ascii="Arial" w:eastAsia="Arial" w:hAnsi="Arial" w:cs="Arial"/>
          <w:spacing w:val="-5"/>
        </w:rPr>
        <w:t xml:space="preserve"> </w:t>
      </w:r>
      <w:r w:rsidRPr="00D06EA7">
        <w:rPr>
          <w:rFonts w:ascii="Arial" w:eastAsia="Arial" w:hAnsi="Arial" w:cs="Arial"/>
          <w:spacing w:val="2"/>
        </w:rPr>
        <w:t>de</w:t>
      </w:r>
      <w:r w:rsidRPr="00D06EA7">
        <w:rPr>
          <w:rFonts w:ascii="Arial" w:eastAsia="Arial" w:hAnsi="Arial" w:cs="Arial"/>
        </w:rPr>
        <w:t>ta</w:t>
      </w:r>
      <w:r w:rsidRPr="00D06EA7">
        <w:rPr>
          <w:rFonts w:ascii="Arial" w:eastAsia="Arial" w:hAnsi="Arial" w:cs="Arial"/>
          <w:spacing w:val="-1"/>
        </w:rPr>
        <w:t>il</w:t>
      </w:r>
      <w:r w:rsidRPr="00D06EA7">
        <w:rPr>
          <w:rFonts w:ascii="Arial" w:eastAsia="Arial" w:hAnsi="Arial" w:cs="Arial"/>
          <w:spacing w:val="2"/>
        </w:rPr>
        <w:t>e</w:t>
      </w:r>
      <w:r w:rsidRPr="00D06EA7">
        <w:rPr>
          <w:rFonts w:ascii="Arial" w:eastAsia="Arial" w:hAnsi="Arial" w:cs="Arial"/>
        </w:rPr>
        <w:t>d</w:t>
      </w:r>
      <w:r w:rsidRPr="00D06EA7">
        <w:rPr>
          <w:rFonts w:ascii="Arial" w:eastAsia="Arial" w:hAnsi="Arial" w:cs="Arial"/>
          <w:spacing w:val="-12"/>
        </w:rPr>
        <w:t xml:space="preserve"> </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5"/>
        </w:rPr>
        <w:t xml:space="preserve"> </w:t>
      </w:r>
      <w:r w:rsidRPr="00D06EA7">
        <w:rPr>
          <w:rFonts w:ascii="Arial" w:eastAsia="Arial" w:hAnsi="Arial" w:cs="Arial"/>
        </w:rPr>
        <w:t>the</w:t>
      </w:r>
      <w:r w:rsidRPr="00D06EA7">
        <w:rPr>
          <w:rFonts w:ascii="Arial" w:eastAsia="Arial" w:hAnsi="Arial" w:cs="Arial"/>
          <w:spacing w:val="-11"/>
        </w:rPr>
        <w:t xml:space="preserve"> </w:t>
      </w:r>
      <w:r w:rsidRPr="00D06EA7">
        <w:rPr>
          <w:rFonts w:ascii="Arial" w:eastAsia="Arial" w:hAnsi="Arial" w:cs="Arial"/>
          <w:spacing w:val="4"/>
        </w:rPr>
        <w:t>c</w:t>
      </w:r>
      <w:r w:rsidRPr="00D06EA7">
        <w:rPr>
          <w:rFonts w:ascii="Arial" w:eastAsia="Arial" w:hAnsi="Arial" w:cs="Arial"/>
          <w:spacing w:val="2"/>
        </w:rPr>
        <w:t>o</w:t>
      </w:r>
      <w:r w:rsidRPr="00D06EA7">
        <w:rPr>
          <w:rFonts w:ascii="Arial" w:eastAsia="Arial" w:hAnsi="Arial" w:cs="Arial"/>
          <w:spacing w:val="-4"/>
        </w:rPr>
        <w:t>v</w:t>
      </w:r>
      <w:r w:rsidRPr="00D06EA7">
        <w:rPr>
          <w:rFonts w:ascii="Arial" w:eastAsia="Arial" w:hAnsi="Arial" w:cs="Arial"/>
        </w:rPr>
        <w:t>e</w:t>
      </w:r>
      <w:r w:rsidRPr="00D06EA7">
        <w:rPr>
          <w:rFonts w:ascii="Arial" w:eastAsia="Arial" w:hAnsi="Arial" w:cs="Arial"/>
          <w:spacing w:val="3"/>
        </w:rPr>
        <w:t>r</w:t>
      </w:r>
      <w:r w:rsidRPr="00D06EA7">
        <w:rPr>
          <w:rFonts w:ascii="Arial" w:eastAsia="Arial" w:hAnsi="Arial" w:cs="Arial"/>
          <w:spacing w:val="-1"/>
        </w:rPr>
        <w:t>i</w:t>
      </w:r>
      <w:r w:rsidRPr="00D06EA7">
        <w:rPr>
          <w:rFonts w:ascii="Arial" w:eastAsia="Arial" w:hAnsi="Arial" w:cs="Arial"/>
          <w:spacing w:val="2"/>
        </w:rPr>
        <w:t>n</w:t>
      </w:r>
      <w:r w:rsidRPr="00D06EA7">
        <w:rPr>
          <w:rFonts w:ascii="Arial" w:eastAsia="Arial" w:hAnsi="Arial" w:cs="Arial"/>
        </w:rPr>
        <w:t>g</w:t>
      </w:r>
      <w:r w:rsidRPr="00D06EA7">
        <w:rPr>
          <w:rFonts w:ascii="Arial" w:eastAsia="Arial" w:hAnsi="Arial" w:cs="Arial"/>
          <w:spacing w:val="-11"/>
        </w:rPr>
        <w:t xml:space="preserve"> </w:t>
      </w:r>
      <w:r w:rsidRPr="00D06EA7">
        <w:rPr>
          <w:rFonts w:ascii="Arial" w:eastAsia="Arial" w:hAnsi="Arial" w:cs="Arial"/>
          <w:spacing w:val="-3"/>
        </w:rPr>
        <w:t>l</w:t>
      </w:r>
      <w:r w:rsidRPr="00D06EA7">
        <w:rPr>
          <w:rFonts w:ascii="Arial" w:eastAsia="Arial" w:hAnsi="Arial" w:cs="Arial"/>
          <w:spacing w:val="2"/>
        </w:rPr>
        <w:t>e</w:t>
      </w:r>
      <w:r w:rsidRPr="00D06EA7">
        <w:rPr>
          <w:rFonts w:ascii="Arial" w:eastAsia="Arial" w:hAnsi="Arial" w:cs="Arial"/>
        </w:rPr>
        <w:t>tte</w:t>
      </w:r>
      <w:r w:rsidRPr="00D06EA7">
        <w:rPr>
          <w:rFonts w:ascii="Arial" w:eastAsia="Arial" w:hAnsi="Arial" w:cs="Arial"/>
          <w:spacing w:val="1"/>
        </w:rPr>
        <w:t>r.</w:t>
      </w:r>
    </w:p>
    <w:p w:rsidR="00546919" w:rsidRPr="00D06EA7" w:rsidRDefault="00546919">
      <w:pPr>
        <w:spacing w:before="5" w:line="220" w:lineRule="exact"/>
        <w:rPr>
          <w:rFonts w:ascii="Arial" w:hAnsi="Arial" w:cs="Arial"/>
          <w:sz w:val="22"/>
          <w:szCs w:val="22"/>
        </w:rPr>
      </w:pPr>
    </w:p>
    <w:p w:rsidR="00546919" w:rsidRPr="00D06EA7" w:rsidRDefault="00847658">
      <w:pPr>
        <w:ind w:left="100" w:right="426"/>
        <w:jc w:val="both"/>
        <w:rPr>
          <w:rFonts w:ascii="Arial" w:eastAsia="Arial" w:hAnsi="Arial" w:cs="Arial"/>
        </w:rPr>
        <w:sectPr w:rsidR="00546919" w:rsidRPr="00D06EA7">
          <w:footerReference w:type="default" r:id="rId26"/>
          <w:pgSz w:w="11920" w:h="16860"/>
          <w:pgMar w:top="460" w:right="980" w:bottom="280" w:left="1340" w:header="0" w:footer="0" w:gutter="0"/>
          <w:cols w:space="720"/>
        </w:sectPr>
      </w:pPr>
      <w:r w:rsidRPr="00D06EA7">
        <w:rPr>
          <w:rFonts w:ascii="Arial" w:eastAsia="Arial" w:hAnsi="Arial" w:cs="Arial"/>
          <w:spacing w:val="-1"/>
        </w:rPr>
        <w:t>A</w:t>
      </w:r>
      <w:r w:rsidRPr="00D06EA7">
        <w:rPr>
          <w:rFonts w:ascii="Arial" w:eastAsia="Arial" w:hAnsi="Arial" w:cs="Arial"/>
          <w:spacing w:val="1"/>
        </w:rPr>
        <w:t>l</w:t>
      </w:r>
      <w:r w:rsidRPr="00D06EA7">
        <w:rPr>
          <w:rFonts w:ascii="Arial" w:eastAsia="Arial" w:hAnsi="Arial" w:cs="Arial"/>
        </w:rPr>
        <w:t>l</w:t>
      </w:r>
      <w:r w:rsidRPr="00D06EA7">
        <w:rPr>
          <w:rFonts w:ascii="Arial" w:eastAsia="Arial" w:hAnsi="Arial" w:cs="Arial"/>
          <w:spacing w:val="6"/>
        </w:rPr>
        <w:t xml:space="preserve"> </w:t>
      </w:r>
      <w:r w:rsidRPr="00D06EA7">
        <w:rPr>
          <w:rFonts w:ascii="Arial" w:eastAsia="Arial" w:hAnsi="Arial" w:cs="Arial"/>
        </w:rPr>
        <w:t>e</w:t>
      </w:r>
      <w:r w:rsidRPr="00D06EA7">
        <w:rPr>
          <w:rFonts w:ascii="Arial" w:eastAsia="Arial" w:hAnsi="Arial" w:cs="Arial"/>
          <w:spacing w:val="9"/>
        </w:rPr>
        <w:t>m</w:t>
      </w:r>
      <w:r w:rsidRPr="00D06EA7">
        <w:rPr>
          <w:rFonts w:ascii="Arial" w:eastAsia="Arial" w:hAnsi="Arial" w:cs="Arial"/>
        </w:rPr>
        <w:t>p</w:t>
      </w:r>
      <w:r w:rsidRPr="00D06EA7">
        <w:rPr>
          <w:rFonts w:ascii="Arial" w:eastAsia="Arial" w:hAnsi="Arial" w:cs="Arial"/>
          <w:spacing w:val="-3"/>
        </w:rPr>
        <w:t>l</w:t>
      </w:r>
      <w:r w:rsidRPr="00D06EA7">
        <w:rPr>
          <w:rFonts w:ascii="Arial" w:eastAsia="Arial" w:hAnsi="Arial" w:cs="Arial"/>
          <w:spacing w:val="4"/>
        </w:rPr>
        <w:t>o</w:t>
      </w:r>
      <w:r w:rsidRPr="00D06EA7">
        <w:rPr>
          <w:rFonts w:ascii="Arial" w:eastAsia="Arial" w:hAnsi="Arial" w:cs="Arial"/>
          <w:spacing w:val="-8"/>
        </w:rPr>
        <w:t>y</w:t>
      </w:r>
      <w:r w:rsidRPr="00D06EA7">
        <w:rPr>
          <w:rFonts w:ascii="Arial" w:eastAsia="Arial" w:hAnsi="Arial" w:cs="Arial"/>
          <w:spacing w:val="2"/>
        </w:rPr>
        <w:t>e</w:t>
      </w:r>
      <w:r w:rsidRPr="00D06EA7">
        <w:rPr>
          <w:rFonts w:ascii="Arial" w:eastAsia="Arial" w:hAnsi="Arial" w:cs="Arial"/>
        </w:rPr>
        <w:t>e</w:t>
      </w:r>
      <w:r w:rsidRPr="00D06EA7">
        <w:rPr>
          <w:rFonts w:ascii="Arial" w:eastAsia="Arial" w:hAnsi="Arial" w:cs="Arial"/>
          <w:spacing w:val="1"/>
        </w:rPr>
        <w:t>s</w:t>
      </w:r>
      <w:r w:rsidRPr="00D06EA7">
        <w:rPr>
          <w:rFonts w:ascii="Arial" w:eastAsia="Arial" w:hAnsi="Arial" w:cs="Arial"/>
        </w:rPr>
        <w:t>/</w:t>
      </w:r>
      <w:r w:rsidRPr="00D06EA7">
        <w:rPr>
          <w:rFonts w:ascii="Arial" w:eastAsia="Arial" w:hAnsi="Arial" w:cs="Arial"/>
          <w:spacing w:val="2"/>
        </w:rPr>
        <w:t>ad</w:t>
      </w:r>
      <w:r w:rsidRPr="00D06EA7">
        <w:rPr>
          <w:rFonts w:ascii="Arial" w:eastAsia="Arial" w:hAnsi="Arial" w:cs="Arial"/>
          <w:spacing w:val="-4"/>
        </w:rPr>
        <w:t>v</w:t>
      </w:r>
      <w:r w:rsidRPr="00D06EA7">
        <w:rPr>
          <w:rFonts w:ascii="Arial" w:eastAsia="Arial" w:hAnsi="Arial" w:cs="Arial"/>
          <w:spacing w:val="-1"/>
        </w:rPr>
        <w:t>i</w:t>
      </w:r>
      <w:r w:rsidRPr="00D06EA7">
        <w:rPr>
          <w:rFonts w:ascii="Arial" w:eastAsia="Arial" w:hAnsi="Arial" w:cs="Arial"/>
          <w:spacing w:val="1"/>
        </w:rPr>
        <w:t>s</w:t>
      </w:r>
      <w:r w:rsidRPr="00D06EA7">
        <w:rPr>
          <w:rFonts w:ascii="Arial" w:eastAsia="Arial" w:hAnsi="Arial" w:cs="Arial"/>
        </w:rPr>
        <w:t>ors</w:t>
      </w:r>
      <w:r w:rsidRPr="00D06EA7">
        <w:rPr>
          <w:rFonts w:ascii="Arial" w:eastAsia="Arial" w:hAnsi="Arial" w:cs="Arial"/>
          <w:spacing w:val="-4"/>
        </w:rPr>
        <w:t xml:space="preserve"> </w:t>
      </w:r>
      <w:r w:rsidRPr="00D06EA7">
        <w:rPr>
          <w:rFonts w:ascii="Arial" w:eastAsia="Arial" w:hAnsi="Arial" w:cs="Arial"/>
          <w:spacing w:val="1"/>
        </w:rPr>
        <w:t>i</w:t>
      </w:r>
      <w:r w:rsidRPr="00D06EA7">
        <w:rPr>
          <w:rFonts w:ascii="Arial" w:eastAsia="Arial" w:hAnsi="Arial" w:cs="Arial"/>
          <w:spacing w:val="2"/>
        </w:rPr>
        <w:t>n</w:t>
      </w:r>
      <w:r w:rsidRPr="00D06EA7">
        <w:rPr>
          <w:rFonts w:ascii="Arial" w:eastAsia="Arial" w:hAnsi="Arial" w:cs="Arial"/>
          <w:spacing w:val="1"/>
        </w:rPr>
        <w:t>v</w:t>
      </w:r>
      <w:r w:rsidRPr="00D06EA7">
        <w:rPr>
          <w:rFonts w:ascii="Arial" w:eastAsia="Arial" w:hAnsi="Arial" w:cs="Arial"/>
        </w:rPr>
        <w:t>o</w:t>
      </w:r>
      <w:r w:rsidRPr="00D06EA7">
        <w:rPr>
          <w:rFonts w:ascii="Arial" w:eastAsia="Arial" w:hAnsi="Arial" w:cs="Arial"/>
          <w:spacing w:val="1"/>
        </w:rPr>
        <w:t>l</w:t>
      </w:r>
      <w:r w:rsidRPr="00D06EA7">
        <w:rPr>
          <w:rFonts w:ascii="Arial" w:eastAsia="Arial" w:hAnsi="Arial" w:cs="Arial"/>
          <w:spacing w:val="-4"/>
        </w:rPr>
        <w:t>v</w:t>
      </w:r>
      <w:r w:rsidRPr="00D06EA7">
        <w:rPr>
          <w:rFonts w:ascii="Arial" w:eastAsia="Arial" w:hAnsi="Arial" w:cs="Arial"/>
        </w:rPr>
        <w:t>ed</w:t>
      </w:r>
      <w:r w:rsidRPr="00D06EA7">
        <w:rPr>
          <w:rFonts w:ascii="Arial" w:eastAsia="Arial" w:hAnsi="Arial" w:cs="Arial"/>
          <w:spacing w:val="4"/>
        </w:rPr>
        <w:t xml:space="preserve"> </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9"/>
        </w:rPr>
        <w:t xml:space="preserve"> </w:t>
      </w:r>
      <w:r w:rsidRPr="00D06EA7">
        <w:rPr>
          <w:rFonts w:ascii="Arial" w:eastAsia="Arial" w:hAnsi="Arial" w:cs="Arial"/>
        </w:rPr>
        <w:t>the</w:t>
      </w:r>
      <w:r w:rsidRPr="00D06EA7">
        <w:rPr>
          <w:rFonts w:ascii="Arial" w:eastAsia="Arial" w:hAnsi="Arial" w:cs="Arial"/>
          <w:spacing w:val="8"/>
        </w:rPr>
        <w:t xml:space="preserve">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cr</w:t>
      </w:r>
      <w:r w:rsidRPr="00D06EA7">
        <w:rPr>
          <w:rFonts w:ascii="Arial" w:eastAsia="Arial" w:hAnsi="Arial" w:cs="Arial"/>
        </w:rPr>
        <w:t>u</w:t>
      </w:r>
      <w:r w:rsidRPr="00D06EA7">
        <w:rPr>
          <w:rFonts w:ascii="Arial" w:eastAsia="Arial" w:hAnsi="Arial" w:cs="Arial"/>
          <w:spacing w:val="-1"/>
        </w:rPr>
        <w:t>i</w:t>
      </w:r>
      <w:r w:rsidRPr="00D06EA7">
        <w:rPr>
          <w:rFonts w:ascii="Arial" w:eastAsia="Arial" w:hAnsi="Arial" w:cs="Arial"/>
        </w:rPr>
        <w:t>t</w:t>
      </w:r>
      <w:r w:rsidRPr="00D06EA7">
        <w:rPr>
          <w:rFonts w:ascii="Arial" w:eastAsia="Arial" w:hAnsi="Arial" w:cs="Arial"/>
          <w:spacing w:val="10"/>
        </w:rPr>
        <w:t>m</w:t>
      </w:r>
      <w:r w:rsidRPr="00D06EA7">
        <w:rPr>
          <w:rFonts w:ascii="Arial" w:eastAsia="Arial" w:hAnsi="Arial" w:cs="Arial"/>
        </w:rPr>
        <w:t>ent</w:t>
      </w:r>
      <w:r w:rsidRPr="00D06EA7">
        <w:rPr>
          <w:rFonts w:ascii="Arial" w:eastAsia="Arial" w:hAnsi="Arial" w:cs="Arial"/>
          <w:spacing w:val="2"/>
        </w:rPr>
        <w:t xml:space="preserve"> </w:t>
      </w:r>
      <w:r w:rsidRPr="00D06EA7">
        <w:rPr>
          <w:rFonts w:ascii="Arial" w:eastAsia="Arial" w:hAnsi="Arial" w:cs="Arial"/>
        </w:rPr>
        <w:t>p</w:t>
      </w:r>
      <w:r w:rsidRPr="00D06EA7">
        <w:rPr>
          <w:rFonts w:ascii="Arial" w:eastAsia="Arial" w:hAnsi="Arial" w:cs="Arial"/>
          <w:spacing w:val="-2"/>
        </w:rPr>
        <w:t>r</w:t>
      </w:r>
      <w:r w:rsidRPr="00D06EA7">
        <w:rPr>
          <w:rFonts w:ascii="Arial" w:eastAsia="Arial" w:hAnsi="Arial" w:cs="Arial"/>
        </w:rPr>
        <w:t>o</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1"/>
        </w:rPr>
        <w:t>s</w:t>
      </w:r>
      <w:r w:rsidRPr="00D06EA7">
        <w:rPr>
          <w:rFonts w:ascii="Arial" w:eastAsia="Arial" w:hAnsi="Arial" w:cs="Arial"/>
        </w:rPr>
        <w:t>s</w:t>
      </w:r>
      <w:r w:rsidRPr="00D06EA7">
        <w:rPr>
          <w:rFonts w:ascii="Arial" w:eastAsia="Arial" w:hAnsi="Arial" w:cs="Arial"/>
          <w:spacing w:val="6"/>
        </w:rPr>
        <w:t xml:space="preserve"> </w:t>
      </w:r>
      <w:r w:rsidRPr="00D06EA7">
        <w:rPr>
          <w:rFonts w:ascii="Arial" w:eastAsia="Arial" w:hAnsi="Arial" w:cs="Arial"/>
        </w:rPr>
        <w:t>ha</w:t>
      </w:r>
      <w:r w:rsidRPr="00D06EA7">
        <w:rPr>
          <w:rFonts w:ascii="Arial" w:eastAsia="Arial" w:hAnsi="Arial" w:cs="Arial"/>
          <w:spacing w:val="-1"/>
        </w:rPr>
        <w:t>v</w:t>
      </w:r>
      <w:r w:rsidRPr="00D06EA7">
        <w:rPr>
          <w:rFonts w:ascii="Arial" w:eastAsia="Arial" w:hAnsi="Arial" w:cs="Arial"/>
        </w:rPr>
        <w:t>e</w:t>
      </w:r>
      <w:r w:rsidRPr="00D06EA7">
        <w:rPr>
          <w:rFonts w:ascii="Arial" w:eastAsia="Arial" w:hAnsi="Arial" w:cs="Arial"/>
          <w:spacing w:val="7"/>
        </w:rPr>
        <w:t xml:space="preserve"> </w:t>
      </w:r>
      <w:r w:rsidRPr="00D06EA7">
        <w:rPr>
          <w:rFonts w:ascii="Arial" w:eastAsia="Arial" w:hAnsi="Arial" w:cs="Arial"/>
          <w:spacing w:val="2"/>
        </w:rPr>
        <w:t>b</w:t>
      </w:r>
      <w:r w:rsidRPr="00D06EA7">
        <w:rPr>
          <w:rFonts w:ascii="Arial" w:eastAsia="Arial" w:hAnsi="Arial" w:cs="Arial"/>
        </w:rPr>
        <w:t>een</w:t>
      </w:r>
      <w:r w:rsidRPr="00D06EA7">
        <w:rPr>
          <w:rFonts w:ascii="Arial" w:eastAsia="Arial" w:hAnsi="Arial" w:cs="Arial"/>
          <w:spacing w:val="7"/>
        </w:rPr>
        <w:t xml:space="preserve"> </w:t>
      </w:r>
      <w:r w:rsidRPr="00D06EA7">
        <w:rPr>
          <w:rFonts w:ascii="Arial" w:eastAsia="Arial" w:hAnsi="Arial" w:cs="Arial"/>
          <w:spacing w:val="1"/>
        </w:rPr>
        <w:t>s</w:t>
      </w:r>
      <w:r w:rsidRPr="00D06EA7">
        <w:rPr>
          <w:rFonts w:ascii="Arial" w:eastAsia="Arial" w:hAnsi="Arial" w:cs="Arial"/>
        </w:rPr>
        <w:t>u</w:t>
      </w:r>
      <w:r w:rsidRPr="00D06EA7">
        <w:rPr>
          <w:rFonts w:ascii="Arial" w:eastAsia="Arial" w:hAnsi="Arial" w:cs="Arial"/>
          <w:spacing w:val="1"/>
        </w:rPr>
        <w:t>i</w:t>
      </w:r>
      <w:r w:rsidRPr="00D06EA7">
        <w:rPr>
          <w:rFonts w:ascii="Arial" w:eastAsia="Arial" w:hAnsi="Arial" w:cs="Arial"/>
        </w:rPr>
        <w:t>t</w:t>
      </w:r>
      <w:r w:rsidRPr="00D06EA7">
        <w:rPr>
          <w:rFonts w:ascii="Arial" w:eastAsia="Arial" w:hAnsi="Arial" w:cs="Arial"/>
          <w:spacing w:val="2"/>
        </w:rPr>
        <w:t>a</w:t>
      </w:r>
      <w:r w:rsidRPr="00D06EA7">
        <w:rPr>
          <w:rFonts w:ascii="Arial" w:eastAsia="Arial" w:hAnsi="Arial" w:cs="Arial"/>
        </w:rPr>
        <w:t>b</w:t>
      </w:r>
      <w:r w:rsidRPr="00D06EA7">
        <w:rPr>
          <w:rFonts w:ascii="Arial" w:eastAsia="Arial" w:hAnsi="Arial" w:cs="Arial"/>
          <w:spacing w:val="6"/>
        </w:rPr>
        <w:t>l</w:t>
      </w:r>
      <w:r w:rsidRPr="00D06EA7">
        <w:rPr>
          <w:rFonts w:ascii="Arial" w:eastAsia="Arial" w:hAnsi="Arial" w:cs="Arial"/>
        </w:rPr>
        <w:t>y</w:t>
      </w:r>
      <w:r w:rsidRPr="00D06EA7">
        <w:rPr>
          <w:rFonts w:ascii="Arial" w:eastAsia="Arial" w:hAnsi="Arial" w:cs="Arial"/>
          <w:spacing w:val="-4"/>
        </w:rPr>
        <w:t xml:space="preserve"> </w:t>
      </w:r>
      <w:r w:rsidRPr="00D06EA7">
        <w:rPr>
          <w:rFonts w:ascii="Arial" w:eastAsia="Arial" w:hAnsi="Arial" w:cs="Arial"/>
          <w:spacing w:val="5"/>
        </w:rPr>
        <w:t>t</w:t>
      </w:r>
      <w:r w:rsidRPr="00D06EA7">
        <w:rPr>
          <w:rFonts w:ascii="Arial" w:eastAsia="Arial" w:hAnsi="Arial" w:cs="Arial"/>
          <w:spacing w:val="1"/>
        </w:rPr>
        <w:t>r</w:t>
      </w:r>
      <w:r w:rsidRPr="00D06EA7">
        <w:rPr>
          <w:rFonts w:ascii="Arial" w:eastAsia="Arial" w:hAnsi="Arial" w:cs="Arial"/>
        </w:rPr>
        <w:t>a</w:t>
      </w:r>
      <w:r w:rsidRPr="00D06EA7">
        <w:rPr>
          <w:rFonts w:ascii="Arial" w:eastAsia="Arial" w:hAnsi="Arial" w:cs="Arial"/>
          <w:spacing w:val="-3"/>
        </w:rPr>
        <w:t>i</w:t>
      </w:r>
      <w:r w:rsidRPr="00D06EA7">
        <w:rPr>
          <w:rFonts w:ascii="Arial" w:eastAsia="Arial" w:hAnsi="Arial" w:cs="Arial"/>
          <w:spacing w:val="2"/>
        </w:rPr>
        <w:t>n</w:t>
      </w:r>
      <w:r w:rsidRPr="00D06EA7">
        <w:rPr>
          <w:rFonts w:ascii="Arial" w:eastAsia="Arial" w:hAnsi="Arial" w:cs="Arial"/>
        </w:rPr>
        <w:t>ed</w:t>
      </w:r>
      <w:r w:rsidRPr="00D06EA7">
        <w:rPr>
          <w:rFonts w:ascii="Arial" w:eastAsia="Arial" w:hAnsi="Arial" w:cs="Arial"/>
          <w:spacing w:val="5"/>
        </w:rPr>
        <w:t xml:space="preserve"> </w:t>
      </w:r>
      <w:r w:rsidRPr="00D06EA7">
        <w:rPr>
          <w:rFonts w:ascii="Arial" w:eastAsia="Arial" w:hAnsi="Arial" w:cs="Arial"/>
          <w:spacing w:val="2"/>
        </w:rPr>
        <w:t>t</w:t>
      </w:r>
      <w:r w:rsidRPr="00D06EA7">
        <w:rPr>
          <w:rFonts w:ascii="Arial" w:eastAsia="Arial" w:hAnsi="Arial" w:cs="Arial"/>
        </w:rPr>
        <w:t>o</w:t>
      </w:r>
      <w:r w:rsidRPr="00D06EA7">
        <w:rPr>
          <w:rFonts w:ascii="Arial" w:eastAsia="Arial" w:hAnsi="Arial" w:cs="Arial"/>
          <w:spacing w:val="9"/>
        </w:rPr>
        <w:t xml:space="preserve"> </w:t>
      </w:r>
      <w:r w:rsidRPr="00D06EA7">
        <w:rPr>
          <w:rFonts w:ascii="Arial" w:eastAsia="Arial" w:hAnsi="Arial" w:cs="Arial"/>
          <w:spacing w:val="-1"/>
        </w:rPr>
        <w:t>i</w:t>
      </w:r>
      <w:r w:rsidRPr="00D06EA7">
        <w:rPr>
          <w:rFonts w:ascii="Arial" w:eastAsia="Arial" w:hAnsi="Arial" w:cs="Arial"/>
        </w:rPr>
        <w:t>de</w:t>
      </w:r>
      <w:r w:rsidRPr="00D06EA7">
        <w:rPr>
          <w:rFonts w:ascii="Arial" w:eastAsia="Arial" w:hAnsi="Arial" w:cs="Arial"/>
          <w:spacing w:val="2"/>
        </w:rPr>
        <w:t>n</w:t>
      </w:r>
      <w:r w:rsidRPr="00D06EA7">
        <w:rPr>
          <w:rFonts w:ascii="Arial" w:eastAsia="Arial" w:hAnsi="Arial" w:cs="Arial"/>
        </w:rPr>
        <w:t>t</w:t>
      </w:r>
      <w:r w:rsidRPr="00D06EA7">
        <w:rPr>
          <w:rFonts w:ascii="Arial" w:eastAsia="Arial" w:hAnsi="Arial" w:cs="Arial"/>
          <w:spacing w:val="-1"/>
        </w:rPr>
        <w:t>i</w:t>
      </w:r>
      <w:r w:rsidRPr="00D06EA7">
        <w:rPr>
          <w:rFonts w:ascii="Arial" w:eastAsia="Arial" w:hAnsi="Arial" w:cs="Arial"/>
          <w:spacing w:val="9"/>
        </w:rPr>
        <w:t>f</w:t>
      </w:r>
      <w:r w:rsidRPr="00D06EA7">
        <w:rPr>
          <w:rFonts w:ascii="Arial" w:eastAsia="Arial" w:hAnsi="Arial" w:cs="Arial"/>
        </w:rPr>
        <w:t>y</w:t>
      </w:r>
      <w:r w:rsidRPr="00D06EA7">
        <w:rPr>
          <w:rFonts w:ascii="Arial" w:eastAsia="Arial" w:hAnsi="Arial" w:cs="Arial"/>
          <w:spacing w:val="-3"/>
        </w:rPr>
        <w:t xml:space="preserve"> </w:t>
      </w:r>
      <w:r w:rsidRPr="00D06EA7">
        <w:rPr>
          <w:rFonts w:ascii="Arial" w:eastAsia="Arial" w:hAnsi="Arial" w:cs="Arial"/>
          <w:spacing w:val="2"/>
        </w:rPr>
        <w:t>a</w:t>
      </w:r>
      <w:r w:rsidRPr="00D06EA7">
        <w:rPr>
          <w:rFonts w:ascii="Arial" w:eastAsia="Arial" w:hAnsi="Arial" w:cs="Arial"/>
        </w:rPr>
        <w:t>nd a</w:t>
      </w:r>
      <w:r w:rsidRPr="00D06EA7">
        <w:rPr>
          <w:rFonts w:ascii="Arial" w:eastAsia="Arial" w:hAnsi="Arial" w:cs="Arial"/>
          <w:spacing w:val="1"/>
        </w:rPr>
        <w:t>ss</w:t>
      </w:r>
      <w:r w:rsidRPr="00D06EA7">
        <w:rPr>
          <w:rFonts w:ascii="Arial" w:eastAsia="Arial" w:hAnsi="Arial" w:cs="Arial"/>
        </w:rPr>
        <w:t>e</w:t>
      </w:r>
      <w:r w:rsidRPr="00D06EA7">
        <w:rPr>
          <w:rFonts w:ascii="Arial" w:eastAsia="Arial" w:hAnsi="Arial" w:cs="Arial"/>
          <w:spacing w:val="1"/>
        </w:rPr>
        <w:t>s</w:t>
      </w:r>
      <w:r w:rsidRPr="00D06EA7">
        <w:rPr>
          <w:rFonts w:ascii="Arial" w:eastAsia="Arial" w:hAnsi="Arial" w:cs="Arial"/>
        </w:rPr>
        <w:t>s</w:t>
      </w:r>
      <w:r w:rsidRPr="00D06EA7">
        <w:rPr>
          <w:rFonts w:ascii="Arial" w:eastAsia="Arial" w:hAnsi="Arial" w:cs="Arial"/>
          <w:spacing w:val="2"/>
        </w:rPr>
        <w:t xml:space="preserve"> </w:t>
      </w:r>
      <w:r w:rsidRPr="00D06EA7">
        <w:rPr>
          <w:rFonts w:ascii="Arial" w:eastAsia="Arial" w:hAnsi="Arial" w:cs="Arial"/>
        </w:rPr>
        <w:t>the</w:t>
      </w:r>
      <w:r w:rsidRPr="00D06EA7">
        <w:rPr>
          <w:rFonts w:ascii="Arial" w:eastAsia="Arial" w:hAnsi="Arial" w:cs="Arial"/>
          <w:spacing w:val="1"/>
        </w:rPr>
        <w:t xml:space="preserve"> r</w:t>
      </w:r>
      <w:r w:rsidRPr="00D06EA7">
        <w:rPr>
          <w:rFonts w:ascii="Arial" w:eastAsia="Arial" w:hAnsi="Arial" w:cs="Arial"/>
          <w:spacing w:val="2"/>
        </w:rPr>
        <w:t>e</w:t>
      </w:r>
      <w:r w:rsidRPr="00D06EA7">
        <w:rPr>
          <w:rFonts w:ascii="Arial" w:eastAsia="Arial" w:hAnsi="Arial" w:cs="Arial"/>
          <w:spacing w:val="-3"/>
        </w:rPr>
        <w:t>l</w:t>
      </w:r>
      <w:r w:rsidRPr="00D06EA7">
        <w:rPr>
          <w:rFonts w:ascii="Arial" w:eastAsia="Arial" w:hAnsi="Arial" w:cs="Arial"/>
          <w:spacing w:val="2"/>
        </w:rPr>
        <w:t>e</w:t>
      </w:r>
      <w:r w:rsidRPr="00D06EA7">
        <w:rPr>
          <w:rFonts w:ascii="Arial" w:eastAsia="Arial" w:hAnsi="Arial" w:cs="Arial"/>
          <w:spacing w:val="-1"/>
        </w:rPr>
        <w:t>v</w:t>
      </w:r>
      <w:r w:rsidRPr="00D06EA7">
        <w:rPr>
          <w:rFonts w:ascii="Arial" w:eastAsia="Arial" w:hAnsi="Arial" w:cs="Arial"/>
        </w:rPr>
        <w:t>an</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1"/>
        </w:rPr>
        <w:t xml:space="preserve"> </w:t>
      </w:r>
      <w:r w:rsidRPr="00D06EA7">
        <w:rPr>
          <w:rFonts w:ascii="Arial" w:eastAsia="Arial" w:hAnsi="Arial" w:cs="Arial"/>
        </w:rPr>
        <w:t>and</w:t>
      </w:r>
      <w:r w:rsidRPr="00D06EA7">
        <w:rPr>
          <w:rFonts w:ascii="Arial" w:eastAsia="Arial" w:hAnsi="Arial" w:cs="Arial"/>
          <w:spacing w:val="1"/>
        </w:rPr>
        <w:t xml:space="preserve"> </w:t>
      </w:r>
      <w:r w:rsidRPr="00D06EA7">
        <w:rPr>
          <w:rFonts w:ascii="Arial" w:eastAsia="Arial" w:hAnsi="Arial" w:cs="Arial"/>
          <w:spacing w:val="6"/>
        </w:rPr>
        <w:t>c</w:t>
      </w:r>
      <w:r w:rsidRPr="00D06EA7">
        <w:rPr>
          <w:rFonts w:ascii="Arial" w:eastAsia="Arial" w:hAnsi="Arial" w:cs="Arial"/>
          <w:spacing w:val="-1"/>
        </w:rPr>
        <w:t>i</w:t>
      </w:r>
      <w:r w:rsidRPr="00D06EA7">
        <w:rPr>
          <w:rFonts w:ascii="Arial" w:eastAsia="Arial" w:hAnsi="Arial" w:cs="Arial"/>
          <w:spacing w:val="1"/>
        </w:rPr>
        <w:t>rc</w:t>
      </w:r>
      <w:r w:rsidRPr="00D06EA7">
        <w:rPr>
          <w:rFonts w:ascii="Arial" w:eastAsia="Arial" w:hAnsi="Arial" w:cs="Arial"/>
        </w:rPr>
        <w:t>u</w:t>
      </w:r>
      <w:r w:rsidRPr="00D06EA7">
        <w:rPr>
          <w:rFonts w:ascii="Arial" w:eastAsia="Arial" w:hAnsi="Arial" w:cs="Arial"/>
          <w:spacing w:val="4"/>
        </w:rPr>
        <w:t>m</w:t>
      </w:r>
      <w:r w:rsidRPr="00D06EA7">
        <w:rPr>
          <w:rFonts w:ascii="Arial" w:eastAsia="Arial" w:hAnsi="Arial" w:cs="Arial"/>
          <w:spacing w:val="1"/>
        </w:rPr>
        <w:t>s</w:t>
      </w:r>
      <w:r w:rsidRPr="00D06EA7">
        <w:rPr>
          <w:rFonts w:ascii="Arial" w:eastAsia="Arial" w:hAnsi="Arial" w:cs="Arial"/>
        </w:rPr>
        <w:t>tan</w:t>
      </w:r>
      <w:r w:rsidRPr="00D06EA7">
        <w:rPr>
          <w:rFonts w:ascii="Arial" w:eastAsia="Arial" w:hAnsi="Arial" w:cs="Arial"/>
          <w:spacing w:val="1"/>
        </w:rPr>
        <w:t>c</w:t>
      </w:r>
      <w:r w:rsidRPr="00D06EA7">
        <w:rPr>
          <w:rFonts w:ascii="Arial" w:eastAsia="Arial" w:hAnsi="Arial" w:cs="Arial"/>
        </w:rPr>
        <w:t>es</w:t>
      </w:r>
      <w:r w:rsidRPr="00D06EA7">
        <w:rPr>
          <w:rFonts w:ascii="Arial" w:eastAsia="Arial" w:hAnsi="Arial" w:cs="Arial"/>
          <w:spacing w:val="-5"/>
        </w:rPr>
        <w:t xml:space="preserve"> </w:t>
      </w:r>
      <w:r w:rsidRPr="00D06EA7">
        <w:rPr>
          <w:rFonts w:ascii="Arial" w:eastAsia="Arial" w:hAnsi="Arial" w:cs="Arial"/>
        </w:rPr>
        <w:t>of</w:t>
      </w:r>
      <w:r w:rsidRPr="00D06EA7">
        <w:rPr>
          <w:rFonts w:ascii="Arial" w:eastAsia="Arial" w:hAnsi="Arial" w:cs="Arial"/>
          <w:spacing w:val="10"/>
        </w:rPr>
        <w:t xml:space="preserve"> </w:t>
      </w:r>
      <w:r w:rsidRPr="00D06EA7">
        <w:rPr>
          <w:rFonts w:ascii="Arial" w:eastAsia="Arial" w:hAnsi="Arial" w:cs="Arial"/>
        </w:rPr>
        <w:t>of</w:t>
      </w:r>
      <w:r w:rsidRPr="00D06EA7">
        <w:rPr>
          <w:rFonts w:ascii="Arial" w:eastAsia="Arial" w:hAnsi="Arial" w:cs="Arial"/>
          <w:spacing w:val="2"/>
        </w:rPr>
        <w:t>f</w:t>
      </w:r>
      <w:r w:rsidRPr="00D06EA7">
        <w:rPr>
          <w:rFonts w:ascii="Arial" w:eastAsia="Arial" w:hAnsi="Arial" w:cs="Arial"/>
        </w:rPr>
        <w:t>en</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1"/>
        </w:rPr>
        <w:t>s</w:t>
      </w:r>
      <w:r w:rsidRPr="00D06EA7">
        <w:rPr>
          <w:rFonts w:ascii="Arial" w:eastAsia="Arial" w:hAnsi="Arial" w:cs="Arial"/>
        </w:rPr>
        <w:t>,</w:t>
      </w:r>
      <w:r w:rsidRPr="00D06EA7">
        <w:rPr>
          <w:rFonts w:ascii="Arial" w:eastAsia="Arial" w:hAnsi="Arial" w:cs="Arial"/>
          <w:spacing w:val="-4"/>
        </w:rPr>
        <w:t xml:space="preserve"> </w:t>
      </w:r>
      <w:r w:rsidRPr="00D06EA7">
        <w:rPr>
          <w:rFonts w:ascii="Arial" w:eastAsia="Arial" w:hAnsi="Arial" w:cs="Arial"/>
        </w:rPr>
        <w:t>or</w:t>
      </w:r>
      <w:r w:rsidRPr="00D06EA7">
        <w:rPr>
          <w:rFonts w:ascii="Arial" w:eastAsia="Arial" w:hAnsi="Arial" w:cs="Arial"/>
          <w:spacing w:val="6"/>
        </w:rPr>
        <w:t xml:space="preserve"> </w:t>
      </w:r>
      <w:r w:rsidRPr="00D06EA7">
        <w:rPr>
          <w:rFonts w:ascii="Arial" w:eastAsia="Arial" w:hAnsi="Arial" w:cs="Arial"/>
        </w:rPr>
        <w:t>w</w:t>
      </w:r>
      <w:r w:rsidRPr="00D06EA7">
        <w:rPr>
          <w:rFonts w:ascii="Arial" w:eastAsia="Arial" w:hAnsi="Arial" w:cs="Arial"/>
          <w:spacing w:val="-1"/>
        </w:rPr>
        <w:t>i</w:t>
      </w:r>
      <w:r w:rsidRPr="00D06EA7">
        <w:rPr>
          <w:rFonts w:ascii="Arial" w:eastAsia="Arial" w:hAnsi="Arial" w:cs="Arial"/>
          <w:spacing w:val="1"/>
        </w:rPr>
        <w:t>l</w:t>
      </w:r>
      <w:r w:rsidRPr="00D06EA7">
        <w:rPr>
          <w:rFonts w:ascii="Arial" w:eastAsia="Arial" w:hAnsi="Arial" w:cs="Arial"/>
        </w:rPr>
        <w:t>l</w:t>
      </w:r>
      <w:r w:rsidRPr="00D06EA7">
        <w:rPr>
          <w:rFonts w:ascii="Arial" w:eastAsia="Arial" w:hAnsi="Arial" w:cs="Arial"/>
          <w:spacing w:val="1"/>
        </w:rPr>
        <w:t xml:space="preserve"> </w:t>
      </w:r>
      <w:r w:rsidRPr="00D06EA7">
        <w:rPr>
          <w:rFonts w:ascii="Arial" w:eastAsia="Arial" w:hAnsi="Arial" w:cs="Arial"/>
          <w:spacing w:val="4"/>
        </w:rPr>
        <w:t>s</w:t>
      </w:r>
      <w:r w:rsidRPr="00D06EA7">
        <w:rPr>
          <w:rFonts w:ascii="Arial" w:eastAsia="Arial" w:hAnsi="Arial" w:cs="Arial"/>
        </w:rPr>
        <w:t>eek</w:t>
      </w:r>
      <w:r w:rsidRPr="00D06EA7">
        <w:rPr>
          <w:rFonts w:ascii="Arial" w:eastAsia="Arial" w:hAnsi="Arial" w:cs="Arial"/>
          <w:spacing w:val="9"/>
        </w:rPr>
        <w:t xml:space="preserve"> </w:t>
      </w:r>
      <w:r w:rsidRPr="00D06EA7">
        <w:rPr>
          <w:rFonts w:ascii="Arial" w:eastAsia="Arial" w:hAnsi="Arial" w:cs="Arial"/>
        </w:rPr>
        <w:t>approp</w:t>
      </w:r>
      <w:r w:rsidRPr="00D06EA7">
        <w:rPr>
          <w:rFonts w:ascii="Arial" w:eastAsia="Arial" w:hAnsi="Arial" w:cs="Arial"/>
          <w:spacing w:val="3"/>
        </w:rPr>
        <w:t>r</w:t>
      </w:r>
      <w:r w:rsidRPr="00D06EA7">
        <w:rPr>
          <w:rFonts w:ascii="Arial" w:eastAsia="Arial" w:hAnsi="Arial" w:cs="Arial"/>
          <w:spacing w:val="-1"/>
        </w:rPr>
        <w:t>i</w:t>
      </w:r>
      <w:r w:rsidRPr="00D06EA7">
        <w:rPr>
          <w:rFonts w:ascii="Arial" w:eastAsia="Arial" w:hAnsi="Arial" w:cs="Arial"/>
        </w:rPr>
        <w:t>ate</w:t>
      </w:r>
      <w:r w:rsidRPr="00D06EA7">
        <w:rPr>
          <w:rFonts w:ascii="Arial" w:eastAsia="Arial" w:hAnsi="Arial" w:cs="Arial"/>
          <w:spacing w:val="-3"/>
        </w:rPr>
        <w:t xml:space="preserve"> </w:t>
      </w:r>
      <w:r w:rsidRPr="00D06EA7">
        <w:rPr>
          <w:rFonts w:ascii="Arial" w:eastAsia="Arial" w:hAnsi="Arial" w:cs="Arial"/>
          <w:spacing w:val="2"/>
        </w:rPr>
        <w:t>ad</w:t>
      </w:r>
      <w:r w:rsidRPr="00D06EA7">
        <w:rPr>
          <w:rFonts w:ascii="Arial" w:eastAsia="Arial" w:hAnsi="Arial" w:cs="Arial"/>
          <w:spacing w:val="-1"/>
        </w:rPr>
        <w:t>vi</w:t>
      </w:r>
      <w:r w:rsidRPr="00D06EA7">
        <w:rPr>
          <w:rFonts w:ascii="Arial" w:eastAsia="Arial" w:hAnsi="Arial" w:cs="Arial"/>
          <w:spacing w:val="1"/>
        </w:rPr>
        <w:t>c</w:t>
      </w:r>
      <w:r w:rsidRPr="00D06EA7">
        <w:rPr>
          <w:rFonts w:ascii="Arial" w:eastAsia="Arial" w:hAnsi="Arial" w:cs="Arial"/>
        </w:rPr>
        <w:t>e be</w:t>
      </w:r>
      <w:r w:rsidRPr="00D06EA7">
        <w:rPr>
          <w:rFonts w:ascii="Arial" w:eastAsia="Arial" w:hAnsi="Arial" w:cs="Arial"/>
          <w:spacing w:val="5"/>
        </w:rPr>
        <w:t>f</w:t>
      </w:r>
      <w:r w:rsidRPr="00D06EA7">
        <w:rPr>
          <w:rFonts w:ascii="Arial" w:eastAsia="Arial" w:hAnsi="Arial" w:cs="Arial"/>
        </w:rPr>
        <w:t>ore</w:t>
      </w:r>
      <w:r w:rsidRPr="00D06EA7">
        <w:rPr>
          <w:rFonts w:ascii="Arial" w:eastAsia="Arial" w:hAnsi="Arial" w:cs="Arial"/>
          <w:spacing w:val="-1"/>
        </w:rPr>
        <w:t xml:space="preserve"> </w:t>
      </w:r>
      <w:r w:rsidRPr="00D06EA7">
        <w:rPr>
          <w:rFonts w:ascii="Arial" w:eastAsia="Arial" w:hAnsi="Arial" w:cs="Arial"/>
          <w:spacing w:val="9"/>
        </w:rPr>
        <w:t>m</w:t>
      </w:r>
      <w:r w:rsidRPr="00D06EA7">
        <w:rPr>
          <w:rFonts w:ascii="Arial" w:eastAsia="Arial" w:hAnsi="Arial" w:cs="Arial"/>
          <w:spacing w:val="-5"/>
        </w:rPr>
        <w:t>a</w:t>
      </w:r>
      <w:r w:rsidRPr="00D06EA7">
        <w:rPr>
          <w:rFonts w:ascii="Arial" w:eastAsia="Arial" w:hAnsi="Arial" w:cs="Arial"/>
          <w:spacing w:val="6"/>
        </w:rPr>
        <w:t>k</w:t>
      </w:r>
      <w:r w:rsidRPr="00D06EA7">
        <w:rPr>
          <w:rFonts w:ascii="Arial" w:eastAsia="Arial" w:hAnsi="Arial" w:cs="Arial"/>
          <w:spacing w:val="-1"/>
        </w:rPr>
        <w:t>i</w:t>
      </w:r>
      <w:r w:rsidRPr="00D06EA7">
        <w:rPr>
          <w:rFonts w:ascii="Arial" w:eastAsia="Arial" w:hAnsi="Arial" w:cs="Arial"/>
        </w:rPr>
        <w:t>ng</w:t>
      </w:r>
      <w:r w:rsidRPr="00D06EA7">
        <w:rPr>
          <w:rFonts w:ascii="Arial" w:eastAsia="Arial" w:hAnsi="Arial" w:cs="Arial"/>
          <w:spacing w:val="-2"/>
        </w:rPr>
        <w:t xml:space="preserve"> </w:t>
      </w:r>
      <w:r w:rsidRPr="00D06EA7">
        <w:rPr>
          <w:rFonts w:ascii="Arial" w:eastAsia="Arial" w:hAnsi="Arial" w:cs="Arial"/>
        </w:rPr>
        <w:t>a de</w:t>
      </w:r>
      <w:r w:rsidRPr="00D06EA7">
        <w:rPr>
          <w:rFonts w:ascii="Arial" w:eastAsia="Arial" w:hAnsi="Arial" w:cs="Arial"/>
          <w:spacing w:val="1"/>
        </w:rPr>
        <w:t>c</w:t>
      </w:r>
      <w:r w:rsidRPr="00D06EA7">
        <w:rPr>
          <w:rFonts w:ascii="Arial" w:eastAsia="Arial" w:hAnsi="Arial" w:cs="Arial"/>
          <w:spacing w:val="-1"/>
        </w:rPr>
        <w:t>i</w:t>
      </w:r>
      <w:r w:rsidRPr="00D06EA7">
        <w:rPr>
          <w:rFonts w:ascii="Arial" w:eastAsia="Arial" w:hAnsi="Arial" w:cs="Arial"/>
          <w:spacing w:val="1"/>
        </w:rPr>
        <w:t>s</w:t>
      </w:r>
      <w:r w:rsidRPr="00D06EA7">
        <w:rPr>
          <w:rFonts w:ascii="Arial" w:eastAsia="Arial" w:hAnsi="Arial" w:cs="Arial"/>
          <w:spacing w:val="-1"/>
        </w:rPr>
        <w:t>i</w:t>
      </w:r>
      <w:r w:rsidRPr="00D06EA7">
        <w:rPr>
          <w:rFonts w:ascii="Arial" w:eastAsia="Arial" w:hAnsi="Arial" w:cs="Arial"/>
          <w:spacing w:val="2"/>
        </w:rPr>
        <w:t>o</w:t>
      </w:r>
      <w:r w:rsidRPr="00D06EA7">
        <w:rPr>
          <w:rFonts w:ascii="Arial" w:eastAsia="Arial" w:hAnsi="Arial" w:cs="Arial"/>
        </w:rPr>
        <w:t>n.</w:t>
      </w:r>
      <w:r w:rsidRPr="00D06EA7">
        <w:rPr>
          <w:rFonts w:ascii="Arial" w:eastAsia="Arial" w:hAnsi="Arial" w:cs="Arial"/>
          <w:spacing w:val="6"/>
        </w:rPr>
        <w:t xml:space="preserve"> </w:t>
      </w:r>
      <w:r w:rsidR="004A26BE" w:rsidRPr="00D06EA7">
        <w:rPr>
          <w:rFonts w:ascii="Arial" w:eastAsia="Arial" w:hAnsi="Arial" w:cs="Arial"/>
          <w:w w:val="99"/>
        </w:rPr>
        <w:t>W</w:t>
      </w:r>
      <w:r w:rsidR="004A26BE" w:rsidRPr="00D06EA7">
        <w:rPr>
          <w:rFonts w:ascii="Arial" w:eastAsia="Arial" w:hAnsi="Arial" w:cs="Arial"/>
          <w:spacing w:val="-37"/>
        </w:rPr>
        <w:t>e</w:t>
      </w:r>
      <w:r w:rsidRPr="00D06EA7">
        <w:rPr>
          <w:rFonts w:ascii="Arial" w:eastAsia="Arial" w:hAnsi="Arial" w:cs="Arial"/>
          <w:spacing w:val="18"/>
        </w:rPr>
        <w:t xml:space="preserve"> </w:t>
      </w:r>
      <w:r w:rsidRPr="00D06EA7">
        <w:rPr>
          <w:rFonts w:ascii="Arial" w:eastAsia="Arial" w:hAnsi="Arial" w:cs="Arial"/>
        </w:rPr>
        <w:t>a</w:t>
      </w:r>
      <w:r w:rsidRPr="00D06EA7">
        <w:rPr>
          <w:rFonts w:ascii="Arial" w:eastAsia="Arial" w:hAnsi="Arial" w:cs="Arial"/>
          <w:spacing w:val="-3"/>
        </w:rPr>
        <w:t>l</w:t>
      </w:r>
      <w:r w:rsidRPr="00D06EA7">
        <w:rPr>
          <w:rFonts w:ascii="Arial" w:eastAsia="Arial" w:hAnsi="Arial" w:cs="Arial"/>
          <w:spacing w:val="1"/>
        </w:rPr>
        <w:t>s</w:t>
      </w:r>
      <w:r w:rsidRPr="00D06EA7">
        <w:rPr>
          <w:rFonts w:ascii="Arial" w:eastAsia="Arial" w:hAnsi="Arial" w:cs="Arial"/>
        </w:rPr>
        <w:t>o</w:t>
      </w:r>
      <w:r w:rsidRPr="00D06EA7">
        <w:rPr>
          <w:rFonts w:ascii="Arial" w:eastAsia="Arial" w:hAnsi="Arial" w:cs="Arial"/>
          <w:spacing w:val="19"/>
        </w:rPr>
        <w:t xml:space="preserve"> </w:t>
      </w:r>
      <w:r w:rsidRPr="00D06EA7">
        <w:rPr>
          <w:rFonts w:ascii="Arial" w:eastAsia="Arial" w:hAnsi="Arial" w:cs="Arial"/>
        </w:rPr>
        <w:t>en</w:t>
      </w:r>
      <w:r w:rsidRPr="00D06EA7">
        <w:rPr>
          <w:rFonts w:ascii="Arial" w:eastAsia="Arial" w:hAnsi="Arial" w:cs="Arial"/>
          <w:spacing w:val="4"/>
        </w:rPr>
        <w:t>s</w:t>
      </w:r>
      <w:r w:rsidRPr="00D06EA7">
        <w:rPr>
          <w:rFonts w:ascii="Arial" w:eastAsia="Arial" w:hAnsi="Arial" w:cs="Arial"/>
        </w:rPr>
        <w:t>ure</w:t>
      </w:r>
      <w:r w:rsidRPr="00D06EA7">
        <w:rPr>
          <w:rFonts w:ascii="Arial" w:eastAsia="Arial" w:hAnsi="Arial" w:cs="Arial"/>
          <w:spacing w:val="18"/>
        </w:rPr>
        <w:t xml:space="preserve"> </w:t>
      </w:r>
      <w:r w:rsidRPr="00D06EA7">
        <w:rPr>
          <w:rFonts w:ascii="Arial" w:eastAsia="Arial" w:hAnsi="Arial" w:cs="Arial"/>
          <w:spacing w:val="2"/>
        </w:rPr>
        <w:t>t</w:t>
      </w:r>
      <w:r w:rsidRPr="00D06EA7">
        <w:rPr>
          <w:rFonts w:ascii="Arial" w:eastAsia="Arial" w:hAnsi="Arial" w:cs="Arial"/>
        </w:rPr>
        <w:t>hat</w:t>
      </w:r>
      <w:r w:rsidRPr="00D06EA7">
        <w:rPr>
          <w:rFonts w:ascii="Arial" w:eastAsia="Arial" w:hAnsi="Arial" w:cs="Arial"/>
          <w:spacing w:val="18"/>
        </w:rPr>
        <w:t xml:space="preserve"> </w:t>
      </w:r>
      <w:r w:rsidRPr="00D06EA7">
        <w:rPr>
          <w:rFonts w:ascii="Arial" w:eastAsia="Arial" w:hAnsi="Arial" w:cs="Arial"/>
        </w:rPr>
        <w:t>t</w:t>
      </w:r>
      <w:r w:rsidRPr="00D06EA7">
        <w:rPr>
          <w:rFonts w:ascii="Arial" w:eastAsia="Arial" w:hAnsi="Arial" w:cs="Arial"/>
          <w:spacing w:val="2"/>
        </w:rPr>
        <w:t>h</w:t>
      </w:r>
      <w:r w:rsidRPr="00D06EA7">
        <w:rPr>
          <w:rFonts w:ascii="Arial" w:eastAsia="Arial" w:hAnsi="Arial" w:cs="Arial"/>
          <w:spacing w:val="4"/>
        </w:rPr>
        <w:t>e</w:t>
      </w:r>
      <w:r w:rsidRPr="00D06EA7">
        <w:rPr>
          <w:rFonts w:ascii="Arial" w:eastAsia="Arial" w:hAnsi="Arial" w:cs="Arial"/>
        </w:rPr>
        <w:t>y</w:t>
      </w:r>
      <w:r w:rsidRPr="00D06EA7">
        <w:rPr>
          <w:rFonts w:ascii="Arial" w:eastAsia="Arial" w:hAnsi="Arial" w:cs="Arial"/>
          <w:spacing w:val="14"/>
        </w:rPr>
        <w:t xml:space="preserve"> </w:t>
      </w:r>
      <w:r w:rsidRPr="00D06EA7">
        <w:rPr>
          <w:rFonts w:ascii="Arial" w:eastAsia="Arial" w:hAnsi="Arial" w:cs="Arial"/>
          <w:spacing w:val="2"/>
        </w:rPr>
        <w:t>h</w:t>
      </w:r>
      <w:r w:rsidRPr="00D06EA7">
        <w:rPr>
          <w:rFonts w:ascii="Arial" w:eastAsia="Arial" w:hAnsi="Arial" w:cs="Arial"/>
        </w:rPr>
        <w:t>a</w:t>
      </w:r>
      <w:r w:rsidRPr="00D06EA7">
        <w:rPr>
          <w:rFonts w:ascii="Arial" w:eastAsia="Arial" w:hAnsi="Arial" w:cs="Arial"/>
          <w:spacing w:val="-1"/>
        </w:rPr>
        <w:t>v</w:t>
      </w:r>
      <w:r w:rsidRPr="00D06EA7">
        <w:rPr>
          <w:rFonts w:ascii="Arial" w:eastAsia="Arial" w:hAnsi="Arial" w:cs="Arial"/>
        </w:rPr>
        <w:t>e</w:t>
      </w:r>
      <w:r w:rsidRPr="00D06EA7">
        <w:rPr>
          <w:rFonts w:ascii="Arial" w:eastAsia="Arial" w:hAnsi="Arial" w:cs="Arial"/>
          <w:spacing w:val="19"/>
        </w:rPr>
        <w:t xml:space="preserve">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2"/>
        </w:rPr>
        <w:t>i</w:t>
      </w:r>
      <w:r w:rsidRPr="00D06EA7">
        <w:rPr>
          <w:rFonts w:ascii="Arial" w:eastAsia="Arial" w:hAnsi="Arial" w:cs="Arial"/>
          <w:spacing w:val="1"/>
        </w:rPr>
        <w:t>v</w:t>
      </w:r>
      <w:r w:rsidRPr="00D06EA7">
        <w:rPr>
          <w:rFonts w:ascii="Arial" w:eastAsia="Arial" w:hAnsi="Arial" w:cs="Arial"/>
        </w:rPr>
        <w:t>ed</w:t>
      </w:r>
      <w:r w:rsidRPr="00D06EA7">
        <w:rPr>
          <w:rFonts w:ascii="Arial" w:eastAsia="Arial" w:hAnsi="Arial" w:cs="Arial"/>
          <w:spacing w:val="15"/>
        </w:rPr>
        <w:t xml:space="preserve"> </w:t>
      </w:r>
      <w:r w:rsidRPr="00D06EA7">
        <w:rPr>
          <w:rFonts w:ascii="Arial" w:eastAsia="Arial" w:hAnsi="Arial" w:cs="Arial"/>
        </w:rPr>
        <w:t>a</w:t>
      </w:r>
      <w:r w:rsidRPr="00D06EA7">
        <w:rPr>
          <w:rFonts w:ascii="Arial" w:eastAsia="Arial" w:hAnsi="Arial" w:cs="Arial"/>
          <w:spacing w:val="2"/>
        </w:rPr>
        <w:t>p</w:t>
      </w:r>
      <w:r w:rsidRPr="00D06EA7">
        <w:rPr>
          <w:rFonts w:ascii="Arial" w:eastAsia="Arial" w:hAnsi="Arial" w:cs="Arial"/>
        </w:rPr>
        <w:t>p</w:t>
      </w:r>
      <w:r w:rsidRPr="00D06EA7">
        <w:rPr>
          <w:rFonts w:ascii="Arial" w:eastAsia="Arial" w:hAnsi="Arial" w:cs="Arial"/>
          <w:spacing w:val="6"/>
        </w:rPr>
        <w:t>r</w:t>
      </w:r>
      <w:r w:rsidRPr="00D06EA7">
        <w:rPr>
          <w:rFonts w:ascii="Arial" w:eastAsia="Arial" w:hAnsi="Arial" w:cs="Arial"/>
        </w:rPr>
        <w:t>op</w:t>
      </w:r>
      <w:r w:rsidRPr="00D06EA7">
        <w:rPr>
          <w:rFonts w:ascii="Arial" w:eastAsia="Arial" w:hAnsi="Arial" w:cs="Arial"/>
          <w:spacing w:val="1"/>
        </w:rPr>
        <w:t>r</w:t>
      </w:r>
      <w:r w:rsidRPr="00D06EA7">
        <w:rPr>
          <w:rFonts w:ascii="Arial" w:eastAsia="Arial" w:hAnsi="Arial" w:cs="Arial"/>
          <w:spacing w:val="-1"/>
        </w:rPr>
        <w:t>i</w:t>
      </w:r>
      <w:r w:rsidRPr="00D06EA7">
        <w:rPr>
          <w:rFonts w:ascii="Arial" w:eastAsia="Arial" w:hAnsi="Arial" w:cs="Arial"/>
        </w:rPr>
        <w:t>a</w:t>
      </w:r>
      <w:r w:rsidRPr="00D06EA7">
        <w:rPr>
          <w:rFonts w:ascii="Arial" w:eastAsia="Arial" w:hAnsi="Arial" w:cs="Arial"/>
          <w:spacing w:val="2"/>
        </w:rPr>
        <w:t>t</w:t>
      </w:r>
      <w:r w:rsidRPr="00D06EA7">
        <w:rPr>
          <w:rFonts w:ascii="Arial" w:eastAsia="Arial" w:hAnsi="Arial" w:cs="Arial"/>
        </w:rPr>
        <w:t>e</w:t>
      </w:r>
      <w:r w:rsidRPr="00D06EA7">
        <w:rPr>
          <w:rFonts w:ascii="Arial" w:eastAsia="Arial" w:hAnsi="Arial" w:cs="Arial"/>
          <w:spacing w:val="11"/>
        </w:rPr>
        <w:t xml:space="preserve"> </w:t>
      </w:r>
      <w:r w:rsidRPr="00D06EA7">
        <w:rPr>
          <w:rFonts w:ascii="Arial" w:eastAsia="Arial" w:hAnsi="Arial" w:cs="Arial"/>
          <w:spacing w:val="2"/>
        </w:rPr>
        <w:t>g</w:t>
      </w:r>
      <w:r w:rsidRPr="00D06EA7">
        <w:rPr>
          <w:rFonts w:ascii="Arial" w:eastAsia="Arial" w:hAnsi="Arial" w:cs="Arial"/>
        </w:rPr>
        <w:t>u</w:t>
      </w:r>
      <w:r w:rsidRPr="00D06EA7">
        <w:rPr>
          <w:rFonts w:ascii="Arial" w:eastAsia="Arial" w:hAnsi="Arial" w:cs="Arial"/>
          <w:spacing w:val="1"/>
        </w:rPr>
        <w:t>i</w:t>
      </w:r>
      <w:r w:rsidRPr="00D06EA7">
        <w:rPr>
          <w:rFonts w:ascii="Arial" w:eastAsia="Arial" w:hAnsi="Arial" w:cs="Arial"/>
        </w:rPr>
        <w:t>dan</w:t>
      </w:r>
      <w:r w:rsidRPr="00D06EA7">
        <w:rPr>
          <w:rFonts w:ascii="Arial" w:eastAsia="Arial" w:hAnsi="Arial" w:cs="Arial"/>
          <w:spacing w:val="4"/>
        </w:rPr>
        <w:t>c</w:t>
      </w:r>
      <w:r w:rsidRPr="00D06EA7">
        <w:rPr>
          <w:rFonts w:ascii="Arial" w:eastAsia="Arial" w:hAnsi="Arial" w:cs="Arial"/>
        </w:rPr>
        <w:t>e</w:t>
      </w:r>
      <w:r w:rsidRPr="00D06EA7">
        <w:rPr>
          <w:rFonts w:ascii="Arial" w:eastAsia="Arial" w:hAnsi="Arial" w:cs="Arial"/>
          <w:spacing w:val="16"/>
        </w:rPr>
        <w:t xml:space="preserve"> </w:t>
      </w:r>
      <w:r w:rsidRPr="00D06EA7">
        <w:rPr>
          <w:rFonts w:ascii="Arial" w:eastAsia="Arial" w:hAnsi="Arial" w:cs="Arial"/>
        </w:rPr>
        <w:t>a</w:t>
      </w:r>
      <w:r w:rsidRPr="00D06EA7">
        <w:rPr>
          <w:rFonts w:ascii="Arial" w:eastAsia="Arial" w:hAnsi="Arial" w:cs="Arial"/>
          <w:spacing w:val="2"/>
        </w:rPr>
        <w:t>n</w:t>
      </w:r>
      <w:r w:rsidRPr="00D06EA7">
        <w:rPr>
          <w:rFonts w:ascii="Arial" w:eastAsia="Arial" w:hAnsi="Arial" w:cs="Arial"/>
        </w:rPr>
        <w:t>d</w:t>
      </w:r>
      <w:r w:rsidRPr="00D06EA7">
        <w:rPr>
          <w:rFonts w:ascii="Arial" w:eastAsia="Arial" w:hAnsi="Arial" w:cs="Arial"/>
          <w:spacing w:val="18"/>
        </w:rPr>
        <w:t xml:space="preserve"> </w:t>
      </w:r>
      <w:r w:rsidRPr="00D06EA7">
        <w:rPr>
          <w:rFonts w:ascii="Arial" w:eastAsia="Arial" w:hAnsi="Arial" w:cs="Arial"/>
        </w:rPr>
        <w:t>tr</w:t>
      </w:r>
      <w:r w:rsidRPr="00D06EA7">
        <w:rPr>
          <w:rFonts w:ascii="Arial" w:eastAsia="Arial" w:hAnsi="Arial" w:cs="Arial"/>
          <w:spacing w:val="2"/>
        </w:rPr>
        <w:t>a</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1"/>
        </w:rPr>
        <w:t>i</w:t>
      </w:r>
      <w:r w:rsidRPr="00D06EA7">
        <w:rPr>
          <w:rFonts w:ascii="Arial" w:eastAsia="Arial" w:hAnsi="Arial" w:cs="Arial"/>
        </w:rPr>
        <w:t>ng</w:t>
      </w:r>
      <w:r w:rsidRPr="00D06EA7">
        <w:rPr>
          <w:rFonts w:ascii="Arial" w:eastAsia="Arial" w:hAnsi="Arial" w:cs="Arial"/>
          <w:spacing w:val="16"/>
        </w:rPr>
        <w:t xml:space="preserve"> </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21"/>
        </w:rPr>
        <w:t xml:space="preserve"> </w:t>
      </w:r>
      <w:r w:rsidRPr="00D06EA7">
        <w:rPr>
          <w:rFonts w:ascii="Arial" w:eastAsia="Arial" w:hAnsi="Arial" w:cs="Arial"/>
          <w:spacing w:val="2"/>
        </w:rPr>
        <w:t>t</w:t>
      </w:r>
      <w:r w:rsidRPr="00D06EA7">
        <w:rPr>
          <w:rFonts w:ascii="Arial" w:eastAsia="Arial" w:hAnsi="Arial" w:cs="Arial"/>
        </w:rPr>
        <w:t>he</w:t>
      </w:r>
      <w:r w:rsidRPr="00D06EA7">
        <w:rPr>
          <w:rFonts w:ascii="Arial" w:eastAsia="Arial" w:hAnsi="Arial" w:cs="Arial"/>
          <w:spacing w:val="20"/>
        </w:rPr>
        <w:t xml:space="preserve">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l</w:t>
      </w:r>
      <w:r w:rsidRPr="00D06EA7">
        <w:rPr>
          <w:rFonts w:ascii="Arial" w:eastAsia="Arial" w:hAnsi="Arial" w:cs="Arial"/>
          <w:spacing w:val="2"/>
        </w:rPr>
        <w:t>e</w:t>
      </w:r>
      <w:r w:rsidRPr="00D06EA7">
        <w:rPr>
          <w:rFonts w:ascii="Arial" w:eastAsia="Arial" w:hAnsi="Arial" w:cs="Arial"/>
          <w:spacing w:val="-1"/>
        </w:rPr>
        <w:t>v</w:t>
      </w:r>
      <w:r w:rsidRPr="00D06EA7">
        <w:rPr>
          <w:rFonts w:ascii="Arial" w:eastAsia="Arial" w:hAnsi="Arial" w:cs="Arial"/>
        </w:rPr>
        <w:t xml:space="preserve">ant </w:t>
      </w:r>
      <w:r w:rsidRPr="00D06EA7">
        <w:rPr>
          <w:rFonts w:ascii="Arial" w:eastAsia="Arial" w:hAnsi="Arial" w:cs="Arial"/>
          <w:spacing w:val="-1"/>
        </w:rPr>
        <w:t>l</w:t>
      </w:r>
      <w:r w:rsidRPr="00D06EA7">
        <w:rPr>
          <w:rFonts w:ascii="Arial" w:eastAsia="Arial" w:hAnsi="Arial" w:cs="Arial"/>
        </w:rPr>
        <w:t>eg</w:t>
      </w:r>
      <w:r w:rsidRPr="00D06EA7">
        <w:rPr>
          <w:rFonts w:ascii="Arial" w:eastAsia="Arial" w:hAnsi="Arial" w:cs="Arial"/>
          <w:spacing w:val="-1"/>
        </w:rPr>
        <w:t>i</w:t>
      </w:r>
      <w:r w:rsidRPr="00D06EA7">
        <w:rPr>
          <w:rFonts w:ascii="Arial" w:eastAsia="Arial" w:hAnsi="Arial" w:cs="Arial"/>
          <w:spacing w:val="1"/>
        </w:rPr>
        <w:t>sl</w:t>
      </w:r>
      <w:r w:rsidRPr="00D06EA7">
        <w:rPr>
          <w:rFonts w:ascii="Arial" w:eastAsia="Arial" w:hAnsi="Arial" w:cs="Arial"/>
        </w:rPr>
        <w:t>a</w:t>
      </w:r>
      <w:r w:rsidRPr="00D06EA7">
        <w:rPr>
          <w:rFonts w:ascii="Arial" w:eastAsia="Arial" w:hAnsi="Arial" w:cs="Arial"/>
          <w:spacing w:val="2"/>
        </w:rPr>
        <w:t>t</w:t>
      </w:r>
      <w:r w:rsidRPr="00D06EA7">
        <w:rPr>
          <w:rFonts w:ascii="Arial" w:eastAsia="Arial" w:hAnsi="Arial" w:cs="Arial"/>
          <w:spacing w:val="-1"/>
        </w:rPr>
        <w:t>i</w:t>
      </w:r>
      <w:r w:rsidRPr="00D06EA7">
        <w:rPr>
          <w:rFonts w:ascii="Arial" w:eastAsia="Arial" w:hAnsi="Arial" w:cs="Arial"/>
          <w:spacing w:val="2"/>
        </w:rPr>
        <w:t>o</w:t>
      </w:r>
      <w:r w:rsidRPr="00D06EA7">
        <w:rPr>
          <w:rFonts w:ascii="Arial" w:eastAsia="Arial" w:hAnsi="Arial" w:cs="Arial"/>
        </w:rPr>
        <w:t>n</w:t>
      </w:r>
      <w:r w:rsidRPr="00D06EA7">
        <w:rPr>
          <w:rFonts w:ascii="Arial" w:eastAsia="Arial" w:hAnsi="Arial" w:cs="Arial"/>
          <w:spacing w:val="-17"/>
        </w:rPr>
        <w:t xml:space="preserve">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l</w:t>
      </w:r>
      <w:r w:rsidRPr="00D06EA7">
        <w:rPr>
          <w:rFonts w:ascii="Arial" w:eastAsia="Arial" w:hAnsi="Arial" w:cs="Arial"/>
        </w:rPr>
        <w:t>a</w:t>
      </w:r>
      <w:r w:rsidRPr="00D06EA7">
        <w:rPr>
          <w:rFonts w:ascii="Arial" w:eastAsia="Arial" w:hAnsi="Arial" w:cs="Arial"/>
          <w:spacing w:val="2"/>
        </w:rPr>
        <w:t>t</w:t>
      </w:r>
      <w:r w:rsidRPr="00D06EA7">
        <w:rPr>
          <w:rFonts w:ascii="Arial" w:eastAsia="Arial" w:hAnsi="Arial" w:cs="Arial"/>
          <w:spacing w:val="-1"/>
        </w:rPr>
        <w:t>i</w:t>
      </w:r>
      <w:r w:rsidRPr="00D06EA7">
        <w:rPr>
          <w:rFonts w:ascii="Arial" w:eastAsia="Arial" w:hAnsi="Arial" w:cs="Arial"/>
        </w:rPr>
        <w:t>ng</w:t>
      </w:r>
      <w:r w:rsidRPr="00D06EA7">
        <w:rPr>
          <w:rFonts w:ascii="Arial" w:eastAsia="Arial" w:hAnsi="Arial" w:cs="Arial"/>
          <w:spacing w:val="-12"/>
        </w:rPr>
        <w:t xml:space="preserve"> </w:t>
      </w:r>
      <w:r w:rsidRPr="00D06EA7">
        <w:rPr>
          <w:rFonts w:ascii="Arial" w:eastAsia="Arial" w:hAnsi="Arial" w:cs="Arial"/>
        </w:rPr>
        <w:t>to</w:t>
      </w:r>
      <w:r w:rsidRPr="00D06EA7">
        <w:rPr>
          <w:rFonts w:ascii="Arial" w:eastAsia="Arial" w:hAnsi="Arial" w:cs="Arial"/>
          <w:spacing w:val="-7"/>
        </w:rPr>
        <w:t xml:space="preserve"> </w:t>
      </w:r>
      <w:r w:rsidRPr="00D06EA7">
        <w:rPr>
          <w:rFonts w:ascii="Arial" w:eastAsia="Arial" w:hAnsi="Arial" w:cs="Arial"/>
        </w:rPr>
        <w:t>the</w:t>
      </w:r>
      <w:r w:rsidRPr="00D06EA7">
        <w:rPr>
          <w:rFonts w:ascii="Arial" w:eastAsia="Arial" w:hAnsi="Arial" w:cs="Arial"/>
          <w:spacing w:val="-8"/>
        </w:rPr>
        <w:t xml:space="preserve"> </w:t>
      </w:r>
      <w:r w:rsidRPr="00D06EA7">
        <w:rPr>
          <w:rFonts w:ascii="Arial" w:eastAsia="Arial" w:hAnsi="Arial" w:cs="Arial"/>
          <w:spacing w:val="2"/>
        </w:rPr>
        <w:t>e</w:t>
      </w:r>
      <w:r w:rsidRPr="00D06EA7">
        <w:rPr>
          <w:rFonts w:ascii="Arial" w:eastAsia="Arial" w:hAnsi="Arial" w:cs="Arial"/>
          <w:spacing w:val="7"/>
        </w:rPr>
        <w:t>m</w:t>
      </w:r>
      <w:r w:rsidRPr="00D06EA7">
        <w:rPr>
          <w:rFonts w:ascii="Arial" w:eastAsia="Arial" w:hAnsi="Arial" w:cs="Arial"/>
        </w:rPr>
        <w:t>p</w:t>
      </w:r>
      <w:r w:rsidRPr="00D06EA7">
        <w:rPr>
          <w:rFonts w:ascii="Arial" w:eastAsia="Arial" w:hAnsi="Arial" w:cs="Arial"/>
          <w:spacing w:val="-3"/>
        </w:rPr>
        <w:t>l</w:t>
      </w:r>
      <w:r w:rsidRPr="00D06EA7">
        <w:rPr>
          <w:rFonts w:ascii="Arial" w:eastAsia="Arial" w:hAnsi="Arial" w:cs="Arial"/>
          <w:spacing w:val="4"/>
        </w:rPr>
        <w:t>o</w:t>
      </w:r>
      <w:r w:rsidRPr="00D06EA7">
        <w:rPr>
          <w:rFonts w:ascii="Arial" w:eastAsia="Arial" w:hAnsi="Arial" w:cs="Arial"/>
          <w:spacing w:val="-13"/>
        </w:rPr>
        <w:t>y</w:t>
      </w:r>
      <w:r w:rsidRPr="00D06EA7">
        <w:rPr>
          <w:rFonts w:ascii="Arial" w:eastAsia="Arial" w:hAnsi="Arial" w:cs="Arial"/>
          <w:spacing w:val="9"/>
        </w:rPr>
        <w:t>m</w:t>
      </w:r>
      <w:r w:rsidRPr="00D06EA7">
        <w:rPr>
          <w:rFonts w:ascii="Arial" w:eastAsia="Arial" w:hAnsi="Arial" w:cs="Arial"/>
        </w:rPr>
        <w:t>ent</w:t>
      </w:r>
      <w:r w:rsidRPr="00D06EA7">
        <w:rPr>
          <w:rFonts w:ascii="Arial" w:eastAsia="Arial" w:hAnsi="Arial" w:cs="Arial"/>
          <w:spacing w:val="-19"/>
        </w:rPr>
        <w:t xml:space="preserve"> </w:t>
      </w:r>
      <w:r w:rsidRPr="00D06EA7">
        <w:rPr>
          <w:rFonts w:ascii="Arial" w:eastAsia="Arial" w:hAnsi="Arial" w:cs="Arial"/>
        </w:rPr>
        <w:t>of</w:t>
      </w:r>
      <w:r w:rsidRPr="00D06EA7">
        <w:rPr>
          <w:rFonts w:ascii="Arial" w:eastAsia="Arial" w:hAnsi="Arial" w:cs="Arial"/>
          <w:spacing w:val="-5"/>
        </w:rPr>
        <w:t xml:space="preserve"> </w:t>
      </w:r>
      <w:r w:rsidRPr="00D06EA7">
        <w:rPr>
          <w:rFonts w:ascii="Arial" w:eastAsia="Arial" w:hAnsi="Arial" w:cs="Arial"/>
        </w:rPr>
        <w:t>e</w:t>
      </w:r>
      <w:r w:rsidRPr="00D06EA7">
        <w:rPr>
          <w:rFonts w:ascii="Arial" w:eastAsia="Arial" w:hAnsi="Arial" w:cs="Arial"/>
          <w:spacing w:val="6"/>
        </w:rPr>
        <w:t>x</w:t>
      </w:r>
      <w:r w:rsidRPr="00D06EA7">
        <w:rPr>
          <w:rFonts w:ascii="Arial" w:eastAsia="Arial" w:hAnsi="Arial" w:cs="Arial"/>
          <w:spacing w:val="1"/>
        </w:rPr>
        <w:t>-</w:t>
      </w:r>
      <w:r w:rsidRPr="00D06EA7">
        <w:rPr>
          <w:rFonts w:ascii="Arial" w:eastAsia="Arial" w:hAnsi="Arial" w:cs="Arial"/>
        </w:rPr>
        <w:t>of</w:t>
      </w:r>
      <w:r w:rsidRPr="00D06EA7">
        <w:rPr>
          <w:rFonts w:ascii="Arial" w:eastAsia="Arial" w:hAnsi="Arial" w:cs="Arial"/>
          <w:spacing w:val="5"/>
        </w:rPr>
        <w:t>f</w:t>
      </w:r>
      <w:r w:rsidRPr="00D06EA7">
        <w:rPr>
          <w:rFonts w:ascii="Arial" w:eastAsia="Arial" w:hAnsi="Arial" w:cs="Arial"/>
        </w:rPr>
        <w:t>ende</w:t>
      </w:r>
      <w:r w:rsidRPr="00D06EA7">
        <w:rPr>
          <w:rFonts w:ascii="Arial" w:eastAsia="Arial" w:hAnsi="Arial" w:cs="Arial"/>
          <w:spacing w:val="1"/>
        </w:rPr>
        <w:t>rs</w:t>
      </w:r>
      <w:r w:rsidRPr="00D06EA7">
        <w:rPr>
          <w:rFonts w:ascii="Arial" w:eastAsia="Arial" w:hAnsi="Arial" w:cs="Arial"/>
        </w:rPr>
        <w:t>,</w:t>
      </w:r>
      <w:r w:rsidRPr="00D06EA7">
        <w:rPr>
          <w:rFonts w:ascii="Arial" w:eastAsia="Arial" w:hAnsi="Arial" w:cs="Arial"/>
          <w:spacing w:val="-22"/>
        </w:rPr>
        <w:t xml:space="preserve"> </w:t>
      </w:r>
      <w:r w:rsidRPr="00D06EA7">
        <w:rPr>
          <w:rFonts w:ascii="Arial" w:eastAsia="Arial" w:hAnsi="Arial" w:cs="Arial"/>
        </w:rPr>
        <w:t>e.g.</w:t>
      </w:r>
      <w:r w:rsidRPr="00D06EA7">
        <w:rPr>
          <w:rFonts w:ascii="Arial" w:eastAsia="Arial" w:hAnsi="Arial" w:cs="Arial"/>
          <w:spacing w:val="-8"/>
        </w:rPr>
        <w:t xml:space="preserve"> </w:t>
      </w:r>
      <w:r w:rsidRPr="00D06EA7">
        <w:rPr>
          <w:rFonts w:ascii="Arial" w:eastAsia="Arial" w:hAnsi="Arial" w:cs="Arial"/>
        </w:rPr>
        <w:t>the</w:t>
      </w:r>
      <w:r w:rsidRPr="00D06EA7">
        <w:rPr>
          <w:rFonts w:ascii="Arial" w:eastAsia="Arial" w:hAnsi="Arial" w:cs="Arial"/>
          <w:spacing w:val="-8"/>
        </w:rPr>
        <w:t xml:space="preserve"> </w:t>
      </w:r>
      <w:r w:rsidRPr="00D06EA7">
        <w:rPr>
          <w:rFonts w:ascii="Arial" w:eastAsia="Arial" w:hAnsi="Arial" w:cs="Arial"/>
          <w:spacing w:val="3"/>
        </w:rPr>
        <w:t>R</w:t>
      </w:r>
      <w:r w:rsidRPr="00D06EA7">
        <w:rPr>
          <w:rFonts w:ascii="Arial" w:eastAsia="Arial" w:hAnsi="Arial" w:cs="Arial"/>
        </w:rPr>
        <w:t>e</w:t>
      </w:r>
      <w:r w:rsidRPr="00D06EA7">
        <w:rPr>
          <w:rFonts w:ascii="Arial" w:eastAsia="Arial" w:hAnsi="Arial" w:cs="Arial"/>
          <w:spacing w:val="2"/>
        </w:rPr>
        <w:t>h</w:t>
      </w:r>
      <w:r w:rsidRPr="00D06EA7">
        <w:rPr>
          <w:rFonts w:ascii="Arial" w:eastAsia="Arial" w:hAnsi="Arial" w:cs="Arial"/>
        </w:rPr>
        <w:t>a</w:t>
      </w:r>
      <w:r w:rsidRPr="00D06EA7">
        <w:rPr>
          <w:rFonts w:ascii="Arial" w:eastAsia="Arial" w:hAnsi="Arial" w:cs="Arial"/>
          <w:spacing w:val="2"/>
        </w:rPr>
        <w:t>b</w:t>
      </w:r>
      <w:r w:rsidRPr="00D06EA7">
        <w:rPr>
          <w:rFonts w:ascii="Arial" w:eastAsia="Arial" w:hAnsi="Arial" w:cs="Arial"/>
          <w:spacing w:val="-1"/>
        </w:rPr>
        <w:t>i</w:t>
      </w:r>
      <w:r w:rsidRPr="00D06EA7">
        <w:rPr>
          <w:rFonts w:ascii="Arial" w:eastAsia="Arial" w:hAnsi="Arial" w:cs="Arial"/>
          <w:spacing w:val="1"/>
        </w:rPr>
        <w:t>l</w:t>
      </w:r>
      <w:r w:rsidRPr="00D06EA7">
        <w:rPr>
          <w:rFonts w:ascii="Arial" w:eastAsia="Arial" w:hAnsi="Arial" w:cs="Arial"/>
          <w:spacing w:val="-1"/>
        </w:rPr>
        <w:t>i</w:t>
      </w:r>
      <w:r w:rsidRPr="00D06EA7">
        <w:rPr>
          <w:rFonts w:ascii="Arial" w:eastAsia="Arial" w:hAnsi="Arial" w:cs="Arial"/>
        </w:rPr>
        <w:t>t</w:t>
      </w:r>
      <w:r w:rsidRPr="00D06EA7">
        <w:rPr>
          <w:rFonts w:ascii="Arial" w:eastAsia="Arial" w:hAnsi="Arial" w:cs="Arial"/>
          <w:spacing w:val="2"/>
        </w:rPr>
        <w:t>a</w:t>
      </w:r>
      <w:r w:rsidRPr="00D06EA7">
        <w:rPr>
          <w:rFonts w:ascii="Arial" w:eastAsia="Arial" w:hAnsi="Arial" w:cs="Arial"/>
        </w:rPr>
        <w:t>tion</w:t>
      </w:r>
      <w:r w:rsidRPr="00D06EA7">
        <w:rPr>
          <w:rFonts w:ascii="Arial" w:eastAsia="Arial" w:hAnsi="Arial" w:cs="Arial"/>
          <w:spacing w:val="-17"/>
        </w:rPr>
        <w:t xml:space="preserve"> </w:t>
      </w:r>
      <w:r w:rsidRPr="00D06EA7">
        <w:rPr>
          <w:rFonts w:ascii="Arial" w:eastAsia="Arial" w:hAnsi="Arial" w:cs="Arial"/>
        </w:rPr>
        <w:t>of</w:t>
      </w:r>
      <w:r w:rsidRPr="00D06EA7">
        <w:rPr>
          <w:rFonts w:ascii="Arial" w:eastAsia="Arial" w:hAnsi="Arial" w:cs="Arial"/>
          <w:spacing w:val="-5"/>
        </w:rPr>
        <w:t xml:space="preserve"> </w:t>
      </w:r>
      <w:r w:rsidRPr="00D06EA7">
        <w:rPr>
          <w:rFonts w:ascii="Arial" w:eastAsia="Arial" w:hAnsi="Arial" w:cs="Arial"/>
          <w:spacing w:val="1"/>
        </w:rPr>
        <w:t>O</w:t>
      </w:r>
      <w:r w:rsidRPr="00D06EA7">
        <w:rPr>
          <w:rFonts w:ascii="Arial" w:eastAsia="Arial" w:hAnsi="Arial" w:cs="Arial"/>
        </w:rPr>
        <w:t>f</w:t>
      </w:r>
      <w:r w:rsidRPr="00D06EA7">
        <w:rPr>
          <w:rFonts w:ascii="Arial" w:eastAsia="Arial" w:hAnsi="Arial" w:cs="Arial"/>
          <w:spacing w:val="2"/>
        </w:rPr>
        <w:t>f</w:t>
      </w:r>
      <w:r w:rsidRPr="00D06EA7">
        <w:rPr>
          <w:rFonts w:ascii="Arial" w:eastAsia="Arial" w:hAnsi="Arial" w:cs="Arial"/>
        </w:rPr>
        <w:t>ende</w:t>
      </w:r>
      <w:r w:rsidRPr="00D06EA7">
        <w:rPr>
          <w:rFonts w:ascii="Arial" w:eastAsia="Arial" w:hAnsi="Arial" w:cs="Arial"/>
          <w:spacing w:val="1"/>
        </w:rPr>
        <w:t>r</w:t>
      </w:r>
      <w:r w:rsidRPr="00D06EA7">
        <w:rPr>
          <w:rFonts w:ascii="Arial" w:eastAsia="Arial" w:hAnsi="Arial" w:cs="Arial"/>
        </w:rPr>
        <w:t>s</w:t>
      </w:r>
      <w:r w:rsidRPr="00D06EA7">
        <w:rPr>
          <w:rFonts w:ascii="Arial" w:eastAsia="Arial" w:hAnsi="Arial" w:cs="Arial"/>
          <w:spacing w:val="-15"/>
        </w:rPr>
        <w:t xml:space="preserve"> </w:t>
      </w:r>
      <w:r w:rsidRPr="00D06EA7">
        <w:rPr>
          <w:rFonts w:ascii="Arial" w:eastAsia="Arial" w:hAnsi="Arial" w:cs="Arial"/>
          <w:spacing w:val="-1"/>
        </w:rPr>
        <w:t>A</w:t>
      </w:r>
      <w:r w:rsidRPr="00D06EA7">
        <w:rPr>
          <w:rFonts w:ascii="Arial" w:eastAsia="Arial" w:hAnsi="Arial" w:cs="Arial"/>
          <w:spacing w:val="1"/>
        </w:rPr>
        <w:t>c</w:t>
      </w:r>
      <w:r w:rsidRPr="00D06EA7">
        <w:rPr>
          <w:rFonts w:ascii="Arial" w:eastAsia="Arial" w:hAnsi="Arial" w:cs="Arial"/>
        </w:rPr>
        <w:t>t</w:t>
      </w:r>
      <w:r w:rsidRPr="00D06EA7">
        <w:rPr>
          <w:rFonts w:ascii="Arial" w:eastAsia="Arial" w:hAnsi="Arial" w:cs="Arial"/>
          <w:spacing w:val="-8"/>
        </w:rPr>
        <w:t xml:space="preserve"> </w:t>
      </w:r>
      <w:r w:rsidRPr="00D06EA7">
        <w:rPr>
          <w:rFonts w:ascii="Arial" w:eastAsia="Arial" w:hAnsi="Arial" w:cs="Arial"/>
        </w:rPr>
        <w:t>1974.</w:t>
      </w:r>
    </w:p>
    <w:p w:rsidR="00546919" w:rsidRPr="00D06EA7" w:rsidRDefault="00847658">
      <w:pPr>
        <w:spacing w:before="75"/>
        <w:ind w:left="100" w:right="90"/>
        <w:jc w:val="both"/>
        <w:rPr>
          <w:rFonts w:ascii="Arial" w:eastAsia="Arial" w:hAnsi="Arial" w:cs="Arial"/>
        </w:rPr>
      </w:pPr>
      <w:r w:rsidRPr="00D06EA7">
        <w:rPr>
          <w:rFonts w:ascii="Arial" w:eastAsia="Arial" w:hAnsi="Arial" w:cs="Arial"/>
        </w:rPr>
        <w:t>In</w:t>
      </w:r>
      <w:r w:rsidRPr="00D06EA7">
        <w:rPr>
          <w:rFonts w:ascii="Arial" w:eastAsia="Arial" w:hAnsi="Arial" w:cs="Arial"/>
          <w:spacing w:val="53"/>
        </w:rPr>
        <w:t xml:space="preserve"> </w:t>
      </w:r>
      <w:r w:rsidRPr="00D06EA7">
        <w:rPr>
          <w:rFonts w:ascii="Arial" w:eastAsia="Arial" w:hAnsi="Arial" w:cs="Arial"/>
        </w:rPr>
        <w:t>t</w:t>
      </w:r>
      <w:r w:rsidRPr="00D06EA7">
        <w:rPr>
          <w:rFonts w:ascii="Arial" w:eastAsia="Arial" w:hAnsi="Arial" w:cs="Arial"/>
          <w:spacing w:val="2"/>
        </w:rPr>
        <w:t>h</w:t>
      </w:r>
      <w:r w:rsidRPr="00D06EA7">
        <w:rPr>
          <w:rFonts w:ascii="Arial" w:eastAsia="Arial" w:hAnsi="Arial" w:cs="Arial"/>
        </w:rPr>
        <w:t>e</w:t>
      </w:r>
      <w:r w:rsidRPr="00D06EA7">
        <w:rPr>
          <w:rFonts w:ascii="Arial" w:eastAsia="Arial" w:hAnsi="Arial" w:cs="Arial"/>
          <w:spacing w:val="54"/>
        </w:rPr>
        <w:t xml:space="preserve"> </w:t>
      </w:r>
      <w:r w:rsidRPr="00D06EA7">
        <w:rPr>
          <w:rFonts w:ascii="Arial" w:eastAsia="Arial" w:hAnsi="Arial" w:cs="Arial"/>
        </w:rPr>
        <w:t>e</w:t>
      </w:r>
      <w:r w:rsidRPr="00D06EA7">
        <w:rPr>
          <w:rFonts w:ascii="Arial" w:eastAsia="Arial" w:hAnsi="Arial" w:cs="Arial"/>
          <w:spacing w:val="-1"/>
        </w:rPr>
        <w:t>v</w:t>
      </w:r>
      <w:r w:rsidRPr="00D06EA7">
        <w:rPr>
          <w:rFonts w:ascii="Arial" w:eastAsia="Arial" w:hAnsi="Arial" w:cs="Arial"/>
          <w:spacing w:val="2"/>
        </w:rPr>
        <w:t>e</w:t>
      </w:r>
      <w:r w:rsidRPr="00D06EA7">
        <w:rPr>
          <w:rFonts w:ascii="Arial" w:eastAsia="Arial" w:hAnsi="Arial" w:cs="Arial"/>
        </w:rPr>
        <w:t>nt</w:t>
      </w:r>
      <w:r w:rsidRPr="00D06EA7">
        <w:rPr>
          <w:rFonts w:ascii="Arial" w:eastAsia="Arial" w:hAnsi="Arial" w:cs="Arial"/>
          <w:spacing w:val="52"/>
        </w:rPr>
        <w:t xml:space="preserve"> </w:t>
      </w:r>
      <w:r w:rsidR="004A26BE" w:rsidRPr="00D06EA7">
        <w:rPr>
          <w:rFonts w:ascii="Arial" w:eastAsia="Arial" w:hAnsi="Arial" w:cs="Arial"/>
        </w:rPr>
        <w:t xml:space="preserve">of </w:t>
      </w:r>
      <w:r w:rsidR="004A26BE" w:rsidRPr="00D06EA7">
        <w:rPr>
          <w:rFonts w:ascii="Arial" w:eastAsia="Arial" w:hAnsi="Arial" w:cs="Arial"/>
          <w:spacing w:val="2"/>
        </w:rPr>
        <w:t>the</w:t>
      </w:r>
      <w:r w:rsidRPr="00D06EA7">
        <w:rPr>
          <w:rFonts w:ascii="Arial" w:eastAsia="Arial" w:hAnsi="Arial" w:cs="Arial"/>
          <w:spacing w:val="53"/>
        </w:rPr>
        <w:t xml:space="preserve"> </w:t>
      </w:r>
      <w:r w:rsidRPr="00D06EA7">
        <w:rPr>
          <w:rFonts w:ascii="Arial" w:eastAsia="Arial" w:hAnsi="Arial" w:cs="Arial"/>
          <w:spacing w:val="2"/>
        </w:rPr>
        <w:t>s</w:t>
      </w:r>
      <w:r w:rsidRPr="00D06EA7">
        <w:rPr>
          <w:rFonts w:ascii="Arial" w:eastAsia="Arial" w:hAnsi="Arial" w:cs="Arial"/>
        </w:rPr>
        <w:t>u</w:t>
      </w:r>
      <w:r w:rsidRPr="00D06EA7">
        <w:rPr>
          <w:rFonts w:ascii="Arial" w:eastAsia="Arial" w:hAnsi="Arial" w:cs="Arial"/>
          <w:spacing w:val="1"/>
        </w:rPr>
        <w:t>c</w:t>
      </w:r>
      <w:r w:rsidRPr="00D06EA7">
        <w:rPr>
          <w:rFonts w:ascii="Arial" w:eastAsia="Arial" w:hAnsi="Arial" w:cs="Arial"/>
          <w:spacing w:val="4"/>
        </w:rPr>
        <w:t>c</w:t>
      </w:r>
      <w:r w:rsidRPr="00D06EA7">
        <w:rPr>
          <w:rFonts w:ascii="Arial" w:eastAsia="Arial" w:hAnsi="Arial" w:cs="Arial"/>
        </w:rPr>
        <w:t>e</w:t>
      </w:r>
      <w:r w:rsidRPr="00D06EA7">
        <w:rPr>
          <w:rFonts w:ascii="Arial" w:eastAsia="Arial" w:hAnsi="Arial" w:cs="Arial"/>
          <w:spacing w:val="1"/>
        </w:rPr>
        <w:t>ss</w:t>
      </w:r>
      <w:r w:rsidRPr="00D06EA7">
        <w:rPr>
          <w:rFonts w:ascii="Arial" w:eastAsia="Arial" w:hAnsi="Arial" w:cs="Arial"/>
          <w:spacing w:val="5"/>
        </w:rPr>
        <w:t>f</w:t>
      </w:r>
      <w:r w:rsidRPr="00D06EA7">
        <w:rPr>
          <w:rFonts w:ascii="Arial" w:eastAsia="Arial" w:hAnsi="Arial" w:cs="Arial"/>
        </w:rPr>
        <w:t>ul</w:t>
      </w:r>
      <w:r w:rsidRPr="00D06EA7">
        <w:rPr>
          <w:rFonts w:ascii="Arial" w:eastAsia="Arial" w:hAnsi="Arial" w:cs="Arial"/>
          <w:spacing w:val="45"/>
        </w:rPr>
        <w:t xml:space="preserve"> </w:t>
      </w:r>
      <w:r w:rsidRPr="00D06EA7">
        <w:rPr>
          <w:rFonts w:ascii="Arial" w:eastAsia="Arial" w:hAnsi="Arial" w:cs="Arial"/>
          <w:spacing w:val="1"/>
        </w:rPr>
        <w:t>c</w:t>
      </w:r>
      <w:r w:rsidRPr="00D06EA7">
        <w:rPr>
          <w:rFonts w:ascii="Arial" w:eastAsia="Arial" w:hAnsi="Arial" w:cs="Arial"/>
        </w:rPr>
        <w:t>and</w:t>
      </w:r>
      <w:r w:rsidRPr="00D06EA7">
        <w:rPr>
          <w:rFonts w:ascii="Arial" w:eastAsia="Arial" w:hAnsi="Arial" w:cs="Arial"/>
          <w:spacing w:val="-1"/>
        </w:rPr>
        <w:t>i</w:t>
      </w:r>
      <w:r w:rsidRPr="00D06EA7">
        <w:rPr>
          <w:rFonts w:ascii="Arial" w:eastAsia="Arial" w:hAnsi="Arial" w:cs="Arial"/>
        </w:rPr>
        <w:t>da</w:t>
      </w:r>
      <w:r w:rsidRPr="00D06EA7">
        <w:rPr>
          <w:rFonts w:ascii="Arial" w:eastAsia="Arial" w:hAnsi="Arial" w:cs="Arial"/>
          <w:spacing w:val="2"/>
        </w:rPr>
        <w:t>t</w:t>
      </w:r>
      <w:r w:rsidRPr="00D06EA7">
        <w:rPr>
          <w:rFonts w:ascii="Arial" w:eastAsia="Arial" w:hAnsi="Arial" w:cs="Arial"/>
        </w:rPr>
        <w:t>e</w:t>
      </w:r>
      <w:r w:rsidRPr="00D06EA7">
        <w:rPr>
          <w:rFonts w:ascii="Arial" w:eastAsia="Arial" w:hAnsi="Arial" w:cs="Arial"/>
          <w:spacing w:val="48"/>
        </w:rPr>
        <w:t xml:space="preserve"> </w:t>
      </w:r>
      <w:r w:rsidRPr="00D06EA7">
        <w:rPr>
          <w:rFonts w:ascii="Arial" w:eastAsia="Arial" w:hAnsi="Arial" w:cs="Arial"/>
          <w:spacing w:val="2"/>
        </w:rPr>
        <w:t>ha</w:t>
      </w:r>
      <w:r w:rsidRPr="00D06EA7">
        <w:rPr>
          <w:rFonts w:ascii="Arial" w:eastAsia="Arial" w:hAnsi="Arial" w:cs="Arial"/>
          <w:spacing w:val="-1"/>
        </w:rPr>
        <w:t>vi</w:t>
      </w:r>
      <w:r w:rsidRPr="00D06EA7">
        <w:rPr>
          <w:rFonts w:ascii="Arial" w:eastAsia="Arial" w:hAnsi="Arial" w:cs="Arial"/>
        </w:rPr>
        <w:t>ng</w:t>
      </w:r>
      <w:r w:rsidRPr="00D06EA7">
        <w:rPr>
          <w:rFonts w:ascii="Arial" w:eastAsia="Arial" w:hAnsi="Arial" w:cs="Arial"/>
          <w:spacing w:val="53"/>
        </w:rPr>
        <w:t xml:space="preserve"> </w:t>
      </w:r>
      <w:r w:rsidR="004A26BE" w:rsidRPr="00D06EA7">
        <w:rPr>
          <w:rFonts w:ascii="Arial" w:eastAsia="Arial" w:hAnsi="Arial" w:cs="Arial"/>
        </w:rPr>
        <w:t xml:space="preserve">a </w:t>
      </w:r>
      <w:r w:rsidR="004A26BE" w:rsidRPr="00D06EA7">
        <w:rPr>
          <w:rFonts w:ascii="Arial" w:eastAsia="Arial" w:hAnsi="Arial" w:cs="Arial"/>
          <w:spacing w:val="5"/>
        </w:rPr>
        <w:t>criminal</w:t>
      </w:r>
      <w:r w:rsidRPr="00D06EA7">
        <w:rPr>
          <w:rFonts w:ascii="Arial" w:eastAsia="Arial" w:hAnsi="Arial" w:cs="Arial"/>
          <w:spacing w:val="47"/>
        </w:rPr>
        <w:t xml:space="preserve">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ord,</w:t>
      </w:r>
      <w:r w:rsidRPr="00D06EA7">
        <w:rPr>
          <w:rFonts w:ascii="Arial" w:eastAsia="Arial" w:hAnsi="Arial" w:cs="Arial"/>
          <w:spacing w:val="49"/>
        </w:rPr>
        <w:t xml:space="preserve"> </w:t>
      </w:r>
      <w:r w:rsidRPr="00D06EA7">
        <w:rPr>
          <w:rFonts w:ascii="Arial" w:eastAsia="Arial" w:hAnsi="Arial" w:cs="Arial"/>
          <w:spacing w:val="3"/>
        </w:rPr>
        <w:t>t</w:t>
      </w:r>
      <w:r w:rsidRPr="00D06EA7">
        <w:rPr>
          <w:rFonts w:ascii="Arial" w:eastAsia="Arial" w:hAnsi="Arial" w:cs="Arial"/>
        </w:rPr>
        <w:t>he</w:t>
      </w:r>
      <w:r w:rsidRPr="00D06EA7">
        <w:rPr>
          <w:rFonts w:ascii="Arial" w:eastAsia="Arial" w:hAnsi="Arial" w:cs="Arial"/>
          <w:spacing w:val="51"/>
        </w:rPr>
        <w:t xml:space="preserve"> </w:t>
      </w:r>
      <w:r w:rsidRPr="00D06EA7">
        <w:rPr>
          <w:rFonts w:ascii="Arial" w:eastAsia="Arial" w:hAnsi="Arial" w:cs="Arial"/>
          <w:spacing w:val="3"/>
        </w:rPr>
        <w:t>c</w:t>
      </w:r>
      <w:r w:rsidRPr="00D06EA7">
        <w:rPr>
          <w:rFonts w:ascii="Arial" w:eastAsia="Arial" w:hAnsi="Arial" w:cs="Arial"/>
          <w:spacing w:val="2"/>
        </w:rPr>
        <w:t>a</w:t>
      </w:r>
      <w:r w:rsidRPr="00D06EA7">
        <w:rPr>
          <w:rFonts w:ascii="Arial" w:eastAsia="Arial" w:hAnsi="Arial" w:cs="Arial"/>
          <w:spacing w:val="3"/>
        </w:rPr>
        <w:t>n</w:t>
      </w:r>
      <w:r w:rsidRPr="00D06EA7">
        <w:rPr>
          <w:rFonts w:ascii="Arial" w:eastAsia="Arial" w:hAnsi="Arial" w:cs="Arial"/>
        </w:rPr>
        <w:t>d</w:t>
      </w:r>
      <w:r w:rsidRPr="00D06EA7">
        <w:rPr>
          <w:rFonts w:ascii="Arial" w:eastAsia="Arial" w:hAnsi="Arial" w:cs="Arial"/>
          <w:spacing w:val="-1"/>
        </w:rPr>
        <w:t>i</w:t>
      </w:r>
      <w:r w:rsidRPr="00D06EA7">
        <w:rPr>
          <w:rFonts w:ascii="Arial" w:eastAsia="Arial" w:hAnsi="Arial" w:cs="Arial"/>
        </w:rPr>
        <w:t>da</w:t>
      </w:r>
      <w:r w:rsidRPr="00D06EA7">
        <w:rPr>
          <w:rFonts w:ascii="Arial" w:eastAsia="Arial" w:hAnsi="Arial" w:cs="Arial"/>
          <w:spacing w:val="2"/>
        </w:rPr>
        <w:t>t</w:t>
      </w:r>
      <w:r w:rsidRPr="00D06EA7">
        <w:rPr>
          <w:rFonts w:ascii="Arial" w:eastAsia="Arial" w:hAnsi="Arial" w:cs="Arial"/>
        </w:rPr>
        <w:t>e</w:t>
      </w:r>
      <w:r w:rsidRPr="00D06EA7">
        <w:rPr>
          <w:rFonts w:ascii="Arial" w:eastAsia="Arial" w:hAnsi="Arial" w:cs="Arial"/>
          <w:spacing w:val="50"/>
        </w:rPr>
        <w:t xml:space="preserve"> </w:t>
      </w:r>
      <w:r w:rsidR="004A26BE" w:rsidRPr="00D06EA7">
        <w:rPr>
          <w:rFonts w:ascii="Arial" w:eastAsia="Arial" w:hAnsi="Arial" w:cs="Arial"/>
          <w:spacing w:val="-2"/>
        </w:rPr>
        <w:t>w</w:t>
      </w:r>
      <w:r w:rsidR="004A26BE" w:rsidRPr="00D06EA7">
        <w:rPr>
          <w:rFonts w:ascii="Arial" w:eastAsia="Arial" w:hAnsi="Arial" w:cs="Arial"/>
          <w:spacing w:val="1"/>
        </w:rPr>
        <w:t>i</w:t>
      </w:r>
      <w:r w:rsidR="004A26BE" w:rsidRPr="00D06EA7">
        <w:rPr>
          <w:rFonts w:ascii="Arial" w:eastAsia="Arial" w:hAnsi="Arial" w:cs="Arial"/>
          <w:spacing w:val="-1"/>
        </w:rPr>
        <w:t>l</w:t>
      </w:r>
      <w:r w:rsidR="004A26BE" w:rsidRPr="00D06EA7">
        <w:rPr>
          <w:rFonts w:ascii="Arial" w:eastAsia="Arial" w:hAnsi="Arial" w:cs="Arial"/>
        </w:rPr>
        <w:t>l have</w:t>
      </w:r>
      <w:r w:rsidRPr="00D06EA7">
        <w:rPr>
          <w:rFonts w:ascii="Arial" w:eastAsia="Arial" w:hAnsi="Arial" w:cs="Arial"/>
          <w:spacing w:val="51"/>
        </w:rPr>
        <w:t xml:space="preserve"> </w:t>
      </w:r>
      <w:r w:rsidRPr="00D06EA7">
        <w:rPr>
          <w:rFonts w:ascii="Arial" w:eastAsia="Arial" w:hAnsi="Arial" w:cs="Arial"/>
          <w:spacing w:val="2"/>
        </w:rPr>
        <w:t xml:space="preserve">the </w:t>
      </w:r>
      <w:r w:rsidRPr="00D06EA7">
        <w:rPr>
          <w:rFonts w:ascii="Arial" w:eastAsia="Arial" w:hAnsi="Arial" w:cs="Arial"/>
        </w:rPr>
        <w:t>oppo</w:t>
      </w:r>
      <w:r w:rsidRPr="00D06EA7">
        <w:rPr>
          <w:rFonts w:ascii="Arial" w:eastAsia="Arial" w:hAnsi="Arial" w:cs="Arial"/>
          <w:spacing w:val="1"/>
        </w:rPr>
        <w:t>r</w:t>
      </w:r>
      <w:r w:rsidRPr="00D06EA7">
        <w:rPr>
          <w:rFonts w:ascii="Arial" w:eastAsia="Arial" w:hAnsi="Arial" w:cs="Arial"/>
          <w:spacing w:val="2"/>
        </w:rPr>
        <w:t>t</w:t>
      </w:r>
      <w:r w:rsidRPr="00D06EA7">
        <w:rPr>
          <w:rFonts w:ascii="Arial" w:eastAsia="Arial" w:hAnsi="Arial" w:cs="Arial"/>
        </w:rPr>
        <w:t>u</w:t>
      </w:r>
      <w:r w:rsidRPr="00D06EA7">
        <w:rPr>
          <w:rFonts w:ascii="Arial" w:eastAsia="Arial" w:hAnsi="Arial" w:cs="Arial"/>
          <w:spacing w:val="2"/>
        </w:rPr>
        <w:t>n</w:t>
      </w:r>
      <w:r w:rsidRPr="00D06EA7">
        <w:rPr>
          <w:rFonts w:ascii="Arial" w:eastAsia="Arial" w:hAnsi="Arial" w:cs="Arial"/>
          <w:spacing w:val="-1"/>
        </w:rPr>
        <w:t>i</w:t>
      </w:r>
      <w:r w:rsidRPr="00D06EA7">
        <w:rPr>
          <w:rFonts w:ascii="Arial" w:eastAsia="Arial" w:hAnsi="Arial" w:cs="Arial"/>
          <w:spacing w:val="5"/>
        </w:rPr>
        <w:t>t</w:t>
      </w:r>
      <w:r w:rsidRPr="00D06EA7">
        <w:rPr>
          <w:rFonts w:ascii="Arial" w:eastAsia="Arial" w:hAnsi="Arial" w:cs="Arial"/>
        </w:rPr>
        <w:t>y</w:t>
      </w:r>
      <w:r w:rsidRPr="00D06EA7">
        <w:rPr>
          <w:rFonts w:ascii="Arial" w:eastAsia="Arial" w:hAnsi="Arial" w:cs="Arial"/>
          <w:spacing w:val="-2"/>
        </w:rPr>
        <w:t xml:space="preserve"> </w:t>
      </w:r>
      <w:r w:rsidRPr="00D06EA7">
        <w:rPr>
          <w:rFonts w:ascii="Arial" w:eastAsia="Arial" w:hAnsi="Arial" w:cs="Arial"/>
        </w:rPr>
        <w:t>of</w:t>
      </w:r>
      <w:r w:rsidRPr="00D06EA7">
        <w:rPr>
          <w:rFonts w:ascii="Arial" w:eastAsia="Arial" w:hAnsi="Arial" w:cs="Arial"/>
          <w:spacing w:val="14"/>
        </w:rPr>
        <w:t xml:space="preserve"> </w:t>
      </w:r>
      <w:r w:rsidRPr="00D06EA7">
        <w:rPr>
          <w:rFonts w:ascii="Arial" w:eastAsia="Arial" w:hAnsi="Arial" w:cs="Arial"/>
        </w:rPr>
        <w:t>d</w:t>
      </w:r>
      <w:r w:rsidRPr="00D06EA7">
        <w:rPr>
          <w:rFonts w:ascii="Arial" w:eastAsia="Arial" w:hAnsi="Arial" w:cs="Arial"/>
          <w:spacing w:val="-3"/>
        </w:rPr>
        <w:t>i</w:t>
      </w:r>
      <w:r w:rsidRPr="00D06EA7">
        <w:rPr>
          <w:rFonts w:ascii="Arial" w:eastAsia="Arial" w:hAnsi="Arial" w:cs="Arial"/>
          <w:spacing w:val="1"/>
        </w:rPr>
        <w:t>s</w:t>
      </w:r>
      <w:r w:rsidRPr="00D06EA7">
        <w:rPr>
          <w:rFonts w:ascii="Arial" w:eastAsia="Arial" w:hAnsi="Arial" w:cs="Arial"/>
          <w:spacing w:val="4"/>
        </w:rPr>
        <w:t>c</w:t>
      </w:r>
      <w:r w:rsidRPr="00D06EA7">
        <w:rPr>
          <w:rFonts w:ascii="Arial" w:eastAsia="Arial" w:hAnsi="Arial" w:cs="Arial"/>
        </w:rPr>
        <w:t>u</w:t>
      </w:r>
      <w:r w:rsidRPr="00D06EA7">
        <w:rPr>
          <w:rFonts w:ascii="Arial" w:eastAsia="Arial" w:hAnsi="Arial" w:cs="Arial"/>
          <w:spacing w:val="1"/>
        </w:rPr>
        <w:t>s</w:t>
      </w:r>
      <w:r w:rsidRPr="00D06EA7">
        <w:rPr>
          <w:rFonts w:ascii="Arial" w:eastAsia="Arial" w:hAnsi="Arial" w:cs="Arial"/>
          <w:spacing w:val="2"/>
        </w:rPr>
        <w:t>s</w:t>
      </w:r>
      <w:r w:rsidRPr="00D06EA7">
        <w:rPr>
          <w:rFonts w:ascii="Arial" w:eastAsia="Arial" w:hAnsi="Arial" w:cs="Arial"/>
          <w:spacing w:val="-1"/>
        </w:rPr>
        <w:t>i</w:t>
      </w:r>
      <w:r w:rsidRPr="00D06EA7">
        <w:rPr>
          <w:rFonts w:ascii="Arial" w:eastAsia="Arial" w:hAnsi="Arial" w:cs="Arial"/>
        </w:rPr>
        <w:t>ng</w:t>
      </w:r>
      <w:r w:rsidRPr="00D06EA7">
        <w:rPr>
          <w:rFonts w:ascii="Arial" w:eastAsia="Arial" w:hAnsi="Arial" w:cs="Arial"/>
          <w:spacing w:val="5"/>
        </w:rPr>
        <w:t xml:space="preserve"> t</w:t>
      </w:r>
      <w:r w:rsidRPr="00D06EA7">
        <w:rPr>
          <w:rFonts w:ascii="Arial" w:eastAsia="Arial" w:hAnsi="Arial" w:cs="Arial"/>
        </w:rPr>
        <w:t>he</w:t>
      </w:r>
      <w:r w:rsidRPr="00D06EA7">
        <w:rPr>
          <w:rFonts w:ascii="Arial" w:eastAsia="Arial" w:hAnsi="Arial" w:cs="Arial"/>
          <w:spacing w:val="8"/>
        </w:rPr>
        <w:t xml:space="preserve"> </w:t>
      </w:r>
      <w:r w:rsidRPr="00D06EA7">
        <w:rPr>
          <w:rFonts w:ascii="Arial" w:eastAsia="Arial" w:hAnsi="Arial" w:cs="Arial"/>
        </w:rPr>
        <w:t>d</w:t>
      </w:r>
      <w:r w:rsidRPr="00D06EA7">
        <w:rPr>
          <w:rFonts w:ascii="Arial" w:eastAsia="Arial" w:hAnsi="Arial" w:cs="Arial"/>
          <w:spacing w:val="1"/>
        </w:rPr>
        <w:t>isc</w:t>
      </w:r>
      <w:r w:rsidRPr="00D06EA7">
        <w:rPr>
          <w:rFonts w:ascii="Arial" w:eastAsia="Arial" w:hAnsi="Arial" w:cs="Arial"/>
          <w:spacing w:val="-1"/>
        </w:rPr>
        <w:t>l</w:t>
      </w:r>
      <w:r w:rsidRPr="00D06EA7">
        <w:rPr>
          <w:rFonts w:ascii="Arial" w:eastAsia="Arial" w:hAnsi="Arial" w:cs="Arial"/>
        </w:rPr>
        <w:t>o</w:t>
      </w:r>
      <w:r w:rsidRPr="00D06EA7">
        <w:rPr>
          <w:rFonts w:ascii="Arial" w:eastAsia="Arial" w:hAnsi="Arial" w:cs="Arial"/>
          <w:spacing w:val="1"/>
        </w:rPr>
        <w:t>s</w:t>
      </w:r>
      <w:r w:rsidRPr="00D06EA7">
        <w:rPr>
          <w:rFonts w:ascii="Arial" w:eastAsia="Arial" w:hAnsi="Arial" w:cs="Arial"/>
        </w:rPr>
        <w:t>ure</w:t>
      </w:r>
      <w:r w:rsidRPr="00D06EA7">
        <w:rPr>
          <w:rFonts w:ascii="Arial" w:eastAsia="Arial" w:hAnsi="Arial" w:cs="Arial"/>
          <w:spacing w:val="10"/>
        </w:rPr>
        <w:t xml:space="preserve"> </w:t>
      </w:r>
      <w:r w:rsidRPr="00D06EA7">
        <w:rPr>
          <w:rFonts w:ascii="Arial" w:eastAsia="Arial" w:hAnsi="Arial" w:cs="Arial"/>
          <w:spacing w:val="-2"/>
        </w:rPr>
        <w:t>w</w:t>
      </w:r>
      <w:r w:rsidRPr="00D06EA7">
        <w:rPr>
          <w:rFonts w:ascii="Arial" w:eastAsia="Arial" w:hAnsi="Arial" w:cs="Arial"/>
          <w:spacing w:val="-1"/>
        </w:rPr>
        <w:t>i</w:t>
      </w:r>
      <w:r w:rsidRPr="00D06EA7">
        <w:rPr>
          <w:rFonts w:ascii="Arial" w:eastAsia="Arial" w:hAnsi="Arial" w:cs="Arial"/>
          <w:spacing w:val="2"/>
        </w:rPr>
        <w:t>t</w:t>
      </w:r>
      <w:r w:rsidRPr="00D06EA7">
        <w:rPr>
          <w:rFonts w:ascii="Arial" w:eastAsia="Arial" w:hAnsi="Arial" w:cs="Arial"/>
        </w:rPr>
        <w:t>h</w:t>
      </w:r>
      <w:r w:rsidRPr="00D06EA7">
        <w:rPr>
          <w:rFonts w:ascii="Arial" w:eastAsia="Arial" w:hAnsi="Arial" w:cs="Arial"/>
          <w:spacing w:val="7"/>
        </w:rPr>
        <w:t xml:space="preserve"> </w:t>
      </w:r>
      <w:r w:rsidRPr="00D06EA7">
        <w:rPr>
          <w:rFonts w:ascii="Arial" w:eastAsia="Arial" w:hAnsi="Arial" w:cs="Arial"/>
        </w:rPr>
        <w:t>a</w:t>
      </w:r>
      <w:r w:rsidRPr="00D06EA7">
        <w:rPr>
          <w:rFonts w:ascii="Arial" w:eastAsia="Arial" w:hAnsi="Arial" w:cs="Arial"/>
          <w:spacing w:val="11"/>
        </w:rPr>
        <w:t xml:space="preserve"> </w:t>
      </w:r>
      <w:r w:rsidRPr="00D06EA7">
        <w:rPr>
          <w:rFonts w:ascii="Arial" w:eastAsia="Arial" w:hAnsi="Arial" w:cs="Arial"/>
          <w:spacing w:val="6"/>
        </w:rPr>
        <w:t>s</w:t>
      </w:r>
      <w:r w:rsidRPr="00D06EA7">
        <w:rPr>
          <w:rFonts w:ascii="Arial" w:eastAsia="Arial" w:hAnsi="Arial" w:cs="Arial"/>
        </w:rPr>
        <w:t>e</w:t>
      </w:r>
      <w:r w:rsidRPr="00D06EA7">
        <w:rPr>
          <w:rFonts w:ascii="Arial" w:eastAsia="Arial" w:hAnsi="Arial" w:cs="Arial"/>
          <w:spacing w:val="1"/>
        </w:rPr>
        <w:t>r</w:t>
      </w:r>
      <w:r w:rsidRPr="00D06EA7">
        <w:rPr>
          <w:rFonts w:ascii="Arial" w:eastAsia="Arial" w:hAnsi="Arial" w:cs="Arial"/>
          <w:spacing w:val="-1"/>
        </w:rPr>
        <w:t>vi</w:t>
      </w:r>
      <w:r w:rsidRPr="00D06EA7">
        <w:rPr>
          <w:rFonts w:ascii="Arial" w:eastAsia="Arial" w:hAnsi="Arial" w:cs="Arial"/>
          <w:spacing w:val="6"/>
        </w:rPr>
        <w:t>c</w:t>
      </w:r>
      <w:r w:rsidRPr="00D06EA7">
        <w:rPr>
          <w:rFonts w:ascii="Arial" w:eastAsia="Arial" w:hAnsi="Arial" w:cs="Arial"/>
        </w:rPr>
        <w:t>e</w:t>
      </w:r>
      <w:r w:rsidRPr="00D06EA7">
        <w:rPr>
          <w:rFonts w:ascii="Arial" w:eastAsia="Arial" w:hAnsi="Arial" w:cs="Arial"/>
          <w:spacing w:val="5"/>
        </w:rPr>
        <w:t xml:space="preserve"> </w:t>
      </w:r>
      <w:r w:rsidRPr="00D06EA7">
        <w:rPr>
          <w:rFonts w:ascii="Arial" w:eastAsia="Arial" w:hAnsi="Arial" w:cs="Arial"/>
          <w:spacing w:val="9"/>
        </w:rPr>
        <w:t>m</w:t>
      </w:r>
      <w:r w:rsidRPr="00D06EA7">
        <w:rPr>
          <w:rFonts w:ascii="Arial" w:eastAsia="Arial" w:hAnsi="Arial" w:cs="Arial"/>
        </w:rPr>
        <w:t>anager.</w:t>
      </w:r>
      <w:r w:rsidRPr="00D06EA7">
        <w:rPr>
          <w:rFonts w:ascii="Arial" w:eastAsia="Arial" w:hAnsi="Arial" w:cs="Arial"/>
          <w:spacing w:val="7"/>
        </w:rPr>
        <w:t xml:space="preserve"> </w:t>
      </w:r>
      <w:r w:rsidRPr="00D06EA7">
        <w:rPr>
          <w:rFonts w:ascii="Arial" w:eastAsia="Arial" w:hAnsi="Arial" w:cs="Arial"/>
          <w:spacing w:val="-1"/>
        </w:rPr>
        <w:t>A</w:t>
      </w:r>
      <w:r w:rsidRPr="00D06EA7">
        <w:rPr>
          <w:rFonts w:ascii="Arial" w:eastAsia="Arial" w:hAnsi="Arial" w:cs="Arial"/>
        </w:rPr>
        <w:t>s</w:t>
      </w:r>
      <w:r w:rsidRPr="00D06EA7">
        <w:rPr>
          <w:rFonts w:ascii="Arial" w:eastAsia="Arial" w:hAnsi="Arial" w:cs="Arial"/>
          <w:spacing w:val="11"/>
        </w:rPr>
        <w:t xml:space="preserve"> </w:t>
      </w:r>
      <w:r w:rsidRPr="00D06EA7">
        <w:rPr>
          <w:rFonts w:ascii="Arial" w:eastAsia="Arial" w:hAnsi="Arial" w:cs="Arial"/>
        </w:rPr>
        <w:t>a</w:t>
      </w:r>
      <w:r w:rsidRPr="00D06EA7">
        <w:rPr>
          <w:rFonts w:ascii="Arial" w:eastAsia="Arial" w:hAnsi="Arial" w:cs="Arial"/>
          <w:spacing w:val="10"/>
        </w:rPr>
        <w:t xml:space="preserve"> m</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6"/>
        </w:rPr>
        <w:t>i</w:t>
      </w:r>
      <w:r w:rsidRPr="00D06EA7">
        <w:rPr>
          <w:rFonts w:ascii="Arial" w:eastAsia="Arial" w:hAnsi="Arial" w:cs="Arial"/>
          <w:spacing w:val="9"/>
        </w:rPr>
        <w:t>m</w:t>
      </w:r>
      <w:r w:rsidRPr="00D06EA7">
        <w:rPr>
          <w:rFonts w:ascii="Arial" w:eastAsia="Arial" w:hAnsi="Arial" w:cs="Arial"/>
          <w:spacing w:val="-5"/>
        </w:rPr>
        <w:t>u</w:t>
      </w:r>
      <w:r w:rsidRPr="00D06EA7">
        <w:rPr>
          <w:rFonts w:ascii="Arial" w:eastAsia="Arial" w:hAnsi="Arial" w:cs="Arial"/>
          <w:spacing w:val="7"/>
        </w:rPr>
        <w:t>m</w:t>
      </w:r>
      <w:r w:rsidRPr="00D06EA7">
        <w:rPr>
          <w:rFonts w:ascii="Arial" w:eastAsia="Arial" w:hAnsi="Arial" w:cs="Arial"/>
        </w:rPr>
        <w:t>,</w:t>
      </w:r>
      <w:r w:rsidRPr="00D06EA7">
        <w:rPr>
          <w:rFonts w:ascii="Arial" w:eastAsia="Arial" w:hAnsi="Arial" w:cs="Arial"/>
          <w:spacing w:val="-2"/>
        </w:rPr>
        <w:t xml:space="preserve"> </w:t>
      </w:r>
      <w:r w:rsidRPr="00D06EA7">
        <w:rPr>
          <w:rFonts w:ascii="Arial" w:eastAsia="Arial" w:hAnsi="Arial" w:cs="Arial"/>
        </w:rPr>
        <w:t>the</w:t>
      </w:r>
      <w:r w:rsidRPr="00D06EA7">
        <w:rPr>
          <w:rFonts w:ascii="Arial" w:eastAsia="Arial" w:hAnsi="Arial" w:cs="Arial"/>
          <w:spacing w:val="8"/>
        </w:rPr>
        <w:t xml:space="preserve"> </w:t>
      </w:r>
      <w:r w:rsidRPr="00D06EA7">
        <w:rPr>
          <w:rFonts w:ascii="Arial" w:eastAsia="Arial" w:hAnsi="Arial" w:cs="Arial"/>
          <w:spacing w:val="5"/>
        </w:rPr>
        <w:t>f</w:t>
      </w:r>
      <w:r w:rsidRPr="00D06EA7">
        <w:rPr>
          <w:rFonts w:ascii="Arial" w:eastAsia="Arial" w:hAnsi="Arial" w:cs="Arial"/>
        </w:rPr>
        <w:t>o</w:t>
      </w:r>
      <w:r w:rsidRPr="00D06EA7">
        <w:rPr>
          <w:rFonts w:ascii="Arial" w:eastAsia="Arial" w:hAnsi="Arial" w:cs="Arial"/>
          <w:spacing w:val="-1"/>
        </w:rPr>
        <w:t>l</w:t>
      </w:r>
      <w:r w:rsidRPr="00D06EA7">
        <w:rPr>
          <w:rFonts w:ascii="Arial" w:eastAsia="Arial" w:hAnsi="Arial" w:cs="Arial"/>
          <w:spacing w:val="1"/>
        </w:rPr>
        <w:t>l</w:t>
      </w:r>
      <w:r w:rsidRPr="00D06EA7">
        <w:rPr>
          <w:rFonts w:ascii="Arial" w:eastAsia="Arial" w:hAnsi="Arial" w:cs="Arial"/>
          <w:spacing w:val="2"/>
        </w:rPr>
        <w:t>o</w:t>
      </w:r>
      <w:r w:rsidRPr="00D06EA7">
        <w:rPr>
          <w:rFonts w:ascii="Arial" w:eastAsia="Arial" w:hAnsi="Arial" w:cs="Arial"/>
          <w:spacing w:val="-2"/>
        </w:rPr>
        <w:t>w</w:t>
      </w:r>
      <w:r w:rsidRPr="00D06EA7">
        <w:rPr>
          <w:rFonts w:ascii="Arial" w:eastAsia="Arial" w:hAnsi="Arial" w:cs="Arial"/>
          <w:spacing w:val="-1"/>
        </w:rPr>
        <w:t>i</w:t>
      </w:r>
      <w:r w:rsidRPr="00D06EA7">
        <w:rPr>
          <w:rFonts w:ascii="Arial" w:eastAsia="Arial" w:hAnsi="Arial" w:cs="Arial"/>
        </w:rPr>
        <w:t>ng</w:t>
      </w:r>
      <w:r w:rsidRPr="00D06EA7">
        <w:rPr>
          <w:rFonts w:ascii="Arial" w:eastAsia="Arial" w:hAnsi="Arial" w:cs="Arial"/>
          <w:spacing w:val="11"/>
        </w:rPr>
        <w:t xml:space="preserve"> </w:t>
      </w:r>
      <w:r w:rsidRPr="00D06EA7">
        <w:rPr>
          <w:rFonts w:ascii="Arial" w:eastAsia="Arial" w:hAnsi="Arial" w:cs="Arial"/>
          <w:spacing w:val="-2"/>
        </w:rPr>
        <w:t>w</w:t>
      </w:r>
      <w:r w:rsidRPr="00D06EA7">
        <w:rPr>
          <w:rFonts w:ascii="Arial" w:eastAsia="Arial" w:hAnsi="Arial" w:cs="Arial"/>
          <w:spacing w:val="1"/>
        </w:rPr>
        <w:t>i</w:t>
      </w:r>
      <w:r w:rsidRPr="00D06EA7">
        <w:rPr>
          <w:rFonts w:ascii="Arial" w:eastAsia="Arial" w:hAnsi="Arial" w:cs="Arial"/>
          <w:spacing w:val="-1"/>
        </w:rPr>
        <w:t>l</w:t>
      </w:r>
      <w:r w:rsidRPr="00D06EA7">
        <w:rPr>
          <w:rFonts w:ascii="Arial" w:eastAsia="Arial" w:hAnsi="Arial" w:cs="Arial"/>
        </w:rPr>
        <w:t>l</w:t>
      </w:r>
      <w:r w:rsidRPr="00D06EA7">
        <w:rPr>
          <w:rFonts w:ascii="Arial" w:eastAsia="Arial" w:hAnsi="Arial" w:cs="Arial"/>
          <w:spacing w:val="11"/>
        </w:rPr>
        <w:t xml:space="preserve"> </w:t>
      </w:r>
      <w:r w:rsidRPr="00D06EA7">
        <w:rPr>
          <w:rFonts w:ascii="Arial" w:eastAsia="Arial" w:hAnsi="Arial" w:cs="Arial"/>
        </w:rPr>
        <w:t>be ta</w:t>
      </w:r>
      <w:r w:rsidRPr="00D06EA7">
        <w:rPr>
          <w:rFonts w:ascii="Arial" w:eastAsia="Arial" w:hAnsi="Arial" w:cs="Arial"/>
          <w:spacing w:val="6"/>
        </w:rPr>
        <w:t>k</w:t>
      </w:r>
      <w:r w:rsidRPr="00D06EA7">
        <w:rPr>
          <w:rFonts w:ascii="Arial" w:eastAsia="Arial" w:hAnsi="Arial" w:cs="Arial"/>
        </w:rPr>
        <w:t>en</w:t>
      </w:r>
      <w:r w:rsidRPr="00D06EA7">
        <w:rPr>
          <w:rFonts w:ascii="Arial" w:eastAsia="Arial" w:hAnsi="Arial" w:cs="Arial"/>
          <w:spacing w:val="-13"/>
        </w:rPr>
        <w:t xml:space="preserve"> </w:t>
      </w:r>
      <w:r w:rsidRPr="00D06EA7">
        <w:rPr>
          <w:rFonts w:ascii="Arial" w:eastAsia="Arial" w:hAnsi="Arial" w:cs="Arial"/>
          <w:spacing w:val="-4"/>
        </w:rPr>
        <w:t>i</w:t>
      </w:r>
      <w:r w:rsidRPr="00D06EA7">
        <w:rPr>
          <w:rFonts w:ascii="Arial" w:eastAsia="Arial" w:hAnsi="Arial" w:cs="Arial"/>
        </w:rPr>
        <w:t>nto</w:t>
      </w:r>
      <w:r w:rsidRPr="00D06EA7">
        <w:rPr>
          <w:rFonts w:ascii="Arial" w:eastAsia="Arial" w:hAnsi="Arial" w:cs="Arial"/>
          <w:spacing w:val="-8"/>
        </w:rPr>
        <w:t xml:space="preserve"> </w:t>
      </w:r>
      <w:r w:rsidRPr="00D06EA7">
        <w:rPr>
          <w:rFonts w:ascii="Arial" w:eastAsia="Arial" w:hAnsi="Arial" w:cs="Arial"/>
        </w:rPr>
        <w:t>a</w:t>
      </w:r>
      <w:r w:rsidRPr="00D06EA7">
        <w:rPr>
          <w:rFonts w:ascii="Arial" w:eastAsia="Arial" w:hAnsi="Arial" w:cs="Arial"/>
          <w:spacing w:val="1"/>
        </w:rPr>
        <w:t>c</w:t>
      </w:r>
      <w:r w:rsidRPr="00D06EA7">
        <w:rPr>
          <w:rFonts w:ascii="Arial" w:eastAsia="Arial" w:hAnsi="Arial" w:cs="Arial"/>
          <w:spacing w:val="4"/>
        </w:rPr>
        <w:t>c</w:t>
      </w:r>
      <w:r w:rsidRPr="00D06EA7">
        <w:rPr>
          <w:rFonts w:ascii="Arial" w:eastAsia="Arial" w:hAnsi="Arial" w:cs="Arial"/>
        </w:rPr>
        <w:t>ount</w:t>
      </w:r>
      <w:r w:rsidRPr="00D06EA7">
        <w:rPr>
          <w:rFonts w:ascii="Arial" w:eastAsia="Arial" w:hAnsi="Arial" w:cs="Arial"/>
          <w:spacing w:val="-10"/>
        </w:rPr>
        <w:t xml:space="preserve"> </w:t>
      </w:r>
      <w:r w:rsidRPr="00D06EA7">
        <w:rPr>
          <w:rFonts w:ascii="Arial" w:eastAsia="Arial" w:hAnsi="Arial" w:cs="Arial"/>
          <w:spacing w:val="-2"/>
        </w:rPr>
        <w:t>w</w:t>
      </w:r>
      <w:r w:rsidRPr="00D06EA7">
        <w:rPr>
          <w:rFonts w:ascii="Arial" w:eastAsia="Arial" w:hAnsi="Arial" w:cs="Arial"/>
          <w:spacing w:val="2"/>
        </w:rPr>
        <w:t>h</w:t>
      </w:r>
      <w:r w:rsidRPr="00D06EA7">
        <w:rPr>
          <w:rFonts w:ascii="Arial" w:eastAsia="Arial" w:hAnsi="Arial" w:cs="Arial"/>
        </w:rPr>
        <w:t>en</w:t>
      </w:r>
      <w:r w:rsidRPr="00D06EA7">
        <w:rPr>
          <w:rFonts w:ascii="Arial" w:eastAsia="Arial" w:hAnsi="Arial" w:cs="Arial"/>
          <w:spacing w:val="-10"/>
        </w:rPr>
        <w:t xml:space="preserve"> </w:t>
      </w:r>
      <w:r w:rsidRPr="00D06EA7">
        <w:rPr>
          <w:rFonts w:ascii="Arial" w:eastAsia="Arial" w:hAnsi="Arial" w:cs="Arial"/>
          <w:spacing w:val="2"/>
        </w:rPr>
        <w:t>de</w:t>
      </w:r>
      <w:r w:rsidRPr="00D06EA7">
        <w:rPr>
          <w:rFonts w:ascii="Arial" w:eastAsia="Arial" w:hAnsi="Arial" w:cs="Arial"/>
          <w:spacing w:val="1"/>
        </w:rPr>
        <w:t>c</w:t>
      </w:r>
      <w:r w:rsidRPr="00D06EA7">
        <w:rPr>
          <w:rFonts w:ascii="Arial" w:eastAsia="Arial" w:hAnsi="Arial" w:cs="Arial"/>
          <w:spacing w:val="-1"/>
        </w:rPr>
        <w:t>i</w:t>
      </w:r>
      <w:r w:rsidRPr="00D06EA7">
        <w:rPr>
          <w:rFonts w:ascii="Arial" w:eastAsia="Arial" w:hAnsi="Arial" w:cs="Arial"/>
        </w:rPr>
        <w:t>d</w:t>
      </w:r>
      <w:r w:rsidRPr="00D06EA7">
        <w:rPr>
          <w:rFonts w:ascii="Arial" w:eastAsia="Arial" w:hAnsi="Arial" w:cs="Arial"/>
          <w:spacing w:val="-1"/>
        </w:rPr>
        <w:t>i</w:t>
      </w:r>
      <w:r w:rsidRPr="00D06EA7">
        <w:rPr>
          <w:rFonts w:ascii="Arial" w:eastAsia="Arial" w:hAnsi="Arial" w:cs="Arial"/>
        </w:rPr>
        <w:t>ng</w:t>
      </w:r>
      <w:r w:rsidRPr="00D06EA7">
        <w:rPr>
          <w:rFonts w:ascii="Arial" w:eastAsia="Arial" w:hAnsi="Arial" w:cs="Arial"/>
          <w:spacing w:val="-10"/>
        </w:rPr>
        <w:t xml:space="preserve"> </w:t>
      </w:r>
      <w:r w:rsidRPr="00D06EA7">
        <w:rPr>
          <w:rFonts w:ascii="Arial" w:eastAsia="Arial" w:hAnsi="Arial" w:cs="Arial"/>
          <w:spacing w:val="-2"/>
        </w:rPr>
        <w:t>w</w:t>
      </w:r>
      <w:r w:rsidRPr="00D06EA7">
        <w:rPr>
          <w:rFonts w:ascii="Arial" w:eastAsia="Arial" w:hAnsi="Arial" w:cs="Arial"/>
        </w:rPr>
        <w:t>h</w:t>
      </w:r>
      <w:r w:rsidRPr="00D06EA7">
        <w:rPr>
          <w:rFonts w:ascii="Arial" w:eastAsia="Arial" w:hAnsi="Arial" w:cs="Arial"/>
          <w:spacing w:val="2"/>
        </w:rPr>
        <w:t>e</w:t>
      </w:r>
      <w:r w:rsidRPr="00D06EA7">
        <w:rPr>
          <w:rFonts w:ascii="Arial" w:eastAsia="Arial" w:hAnsi="Arial" w:cs="Arial"/>
        </w:rPr>
        <w:t>t</w:t>
      </w:r>
      <w:r w:rsidRPr="00D06EA7">
        <w:rPr>
          <w:rFonts w:ascii="Arial" w:eastAsia="Arial" w:hAnsi="Arial" w:cs="Arial"/>
          <w:spacing w:val="2"/>
        </w:rPr>
        <w:t>h</w:t>
      </w:r>
      <w:r w:rsidRPr="00D06EA7">
        <w:rPr>
          <w:rFonts w:ascii="Arial" w:eastAsia="Arial" w:hAnsi="Arial" w:cs="Arial"/>
        </w:rPr>
        <w:t>er</w:t>
      </w:r>
      <w:r w:rsidRPr="00D06EA7">
        <w:rPr>
          <w:rFonts w:ascii="Arial" w:eastAsia="Arial" w:hAnsi="Arial" w:cs="Arial"/>
          <w:spacing w:val="-14"/>
        </w:rPr>
        <w:t xml:space="preserve"> </w:t>
      </w:r>
      <w:r w:rsidRPr="00D06EA7">
        <w:rPr>
          <w:rFonts w:ascii="Arial" w:eastAsia="Arial" w:hAnsi="Arial" w:cs="Arial"/>
        </w:rPr>
        <w:t>to</w:t>
      </w:r>
      <w:r w:rsidRPr="00D06EA7">
        <w:rPr>
          <w:rFonts w:ascii="Arial" w:eastAsia="Arial" w:hAnsi="Arial" w:cs="Arial"/>
          <w:spacing w:val="-10"/>
        </w:rPr>
        <w:t xml:space="preserve"> </w:t>
      </w:r>
      <w:r w:rsidRPr="00D06EA7">
        <w:rPr>
          <w:rFonts w:ascii="Arial" w:eastAsia="Arial" w:hAnsi="Arial" w:cs="Arial"/>
          <w:spacing w:val="1"/>
        </w:rPr>
        <w:t>c</w:t>
      </w:r>
      <w:r w:rsidRPr="00D06EA7">
        <w:rPr>
          <w:rFonts w:ascii="Arial" w:eastAsia="Arial" w:hAnsi="Arial" w:cs="Arial"/>
          <w:spacing w:val="2"/>
        </w:rPr>
        <w:t>o</w:t>
      </w:r>
      <w:r w:rsidRPr="00D06EA7">
        <w:rPr>
          <w:rFonts w:ascii="Arial" w:eastAsia="Arial" w:hAnsi="Arial" w:cs="Arial"/>
        </w:rPr>
        <w:t>n</w:t>
      </w:r>
      <w:r w:rsidRPr="00D06EA7">
        <w:rPr>
          <w:rFonts w:ascii="Arial" w:eastAsia="Arial" w:hAnsi="Arial" w:cs="Arial"/>
          <w:spacing w:val="2"/>
        </w:rPr>
        <w:t>f</w:t>
      </w:r>
      <w:r w:rsidRPr="00D06EA7">
        <w:rPr>
          <w:rFonts w:ascii="Arial" w:eastAsia="Arial" w:hAnsi="Arial" w:cs="Arial"/>
          <w:spacing w:val="-1"/>
        </w:rPr>
        <w:t>i</w:t>
      </w:r>
      <w:r w:rsidRPr="00D06EA7">
        <w:rPr>
          <w:rFonts w:ascii="Arial" w:eastAsia="Arial" w:hAnsi="Arial" w:cs="Arial"/>
          <w:spacing w:val="-2"/>
        </w:rPr>
        <w:t>r</w:t>
      </w:r>
      <w:r w:rsidRPr="00D06EA7">
        <w:rPr>
          <w:rFonts w:ascii="Arial" w:eastAsia="Arial" w:hAnsi="Arial" w:cs="Arial"/>
        </w:rPr>
        <w:t>m</w:t>
      </w:r>
      <w:r w:rsidRPr="00D06EA7">
        <w:rPr>
          <w:rFonts w:ascii="Arial" w:eastAsia="Arial" w:hAnsi="Arial" w:cs="Arial"/>
          <w:spacing w:val="-5"/>
        </w:rPr>
        <w:t xml:space="preserve"> </w:t>
      </w:r>
      <w:r w:rsidRPr="00D06EA7">
        <w:rPr>
          <w:rFonts w:ascii="Arial" w:eastAsia="Arial" w:hAnsi="Arial" w:cs="Arial"/>
        </w:rPr>
        <w:t>t</w:t>
      </w:r>
      <w:r w:rsidRPr="00D06EA7">
        <w:rPr>
          <w:rFonts w:ascii="Arial" w:eastAsia="Arial" w:hAnsi="Arial" w:cs="Arial"/>
          <w:spacing w:val="-3"/>
        </w:rPr>
        <w:t>h</w:t>
      </w:r>
      <w:r w:rsidRPr="00D06EA7">
        <w:rPr>
          <w:rFonts w:ascii="Arial" w:eastAsia="Arial" w:hAnsi="Arial" w:cs="Arial"/>
        </w:rPr>
        <w:t>e</w:t>
      </w:r>
      <w:r w:rsidRPr="00D06EA7">
        <w:rPr>
          <w:rFonts w:ascii="Arial" w:eastAsia="Arial" w:hAnsi="Arial" w:cs="Arial"/>
          <w:spacing w:val="-11"/>
        </w:rPr>
        <w:t xml:space="preserve"> </w:t>
      </w:r>
      <w:r w:rsidRPr="00D06EA7">
        <w:rPr>
          <w:rFonts w:ascii="Arial" w:eastAsia="Arial" w:hAnsi="Arial" w:cs="Arial"/>
        </w:rPr>
        <w:t>app</w:t>
      </w:r>
      <w:r w:rsidRPr="00D06EA7">
        <w:rPr>
          <w:rFonts w:ascii="Arial" w:eastAsia="Arial" w:hAnsi="Arial" w:cs="Arial"/>
          <w:spacing w:val="7"/>
        </w:rPr>
        <w:t>o</w:t>
      </w:r>
      <w:r w:rsidRPr="00D06EA7">
        <w:rPr>
          <w:rFonts w:ascii="Arial" w:eastAsia="Arial" w:hAnsi="Arial" w:cs="Arial"/>
          <w:spacing w:val="1"/>
        </w:rPr>
        <w:t>i</w:t>
      </w:r>
      <w:r w:rsidRPr="00D06EA7">
        <w:rPr>
          <w:rFonts w:ascii="Arial" w:eastAsia="Arial" w:hAnsi="Arial" w:cs="Arial"/>
        </w:rPr>
        <w:t>nt</w:t>
      </w:r>
      <w:r w:rsidRPr="00D06EA7">
        <w:rPr>
          <w:rFonts w:ascii="Arial" w:eastAsia="Arial" w:hAnsi="Arial" w:cs="Arial"/>
          <w:spacing w:val="7"/>
        </w:rPr>
        <w:t>m</w:t>
      </w:r>
      <w:r w:rsidRPr="00D06EA7">
        <w:rPr>
          <w:rFonts w:ascii="Arial" w:eastAsia="Arial" w:hAnsi="Arial" w:cs="Arial"/>
        </w:rPr>
        <w:t>ent:</w:t>
      </w:r>
    </w:p>
    <w:p w:rsidR="00546919" w:rsidRPr="00D06EA7" w:rsidRDefault="00546919">
      <w:pPr>
        <w:spacing w:before="8" w:line="220" w:lineRule="exact"/>
        <w:rPr>
          <w:rFonts w:ascii="Arial" w:hAnsi="Arial" w:cs="Arial"/>
          <w:sz w:val="22"/>
          <w:szCs w:val="22"/>
        </w:rPr>
      </w:pPr>
    </w:p>
    <w:p w:rsidR="00546919" w:rsidRPr="00D06EA7" w:rsidRDefault="00847658">
      <w:pPr>
        <w:ind w:left="456"/>
        <w:rPr>
          <w:rFonts w:ascii="Arial" w:eastAsia="Arial" w:hAnsi="Arial" w:cs="Arial"/>
        </w:rPr>
      </w:pPr>
      <w:r w:rsidRPr="00D06EA7">
        <w:rPr>
          <w:rFonts w:ascii="Arial" w:eastAsia="Wingdings" w:hAnsi="Arial" w:cs="Arial"/>
        </w:rPr>
        <w:t></w:t>
      </w:r>
      <w:r w:rsidRPr="00D06EA7">
        <w:rPr>
          <w:rFonts w:ascii="Arial" w:hAnsi="Arial" w:cs="Arial"/>
        </w:rPr>
        <w:t xml:space="preserve">  </w:t>
      </w:r>
      <w:r w:rsidRPr="00D06EA7">
        <w:rPr>
          <w:rFonts w:ascii="Arial" w:hAnsi="Arial" w:cs="Arial"/>
          <w:spacing w:val="50"/>
        </w:rPr>
        <w:t xml:space="preserve"> </w:t>
      </w:r>
      <w:r w:rsidR="00192476">
        <w:rPr>
          <w:rFonts w:ascii="Arial" w:eastAsia="Arial" w:hAnsi="Arial" w:cs="Arial"/>
          <w:spacing w:val="14"/>
        </w:rPr>
        <w:t>W</w:t>
      </w:r>
      <w:r w:rsidR="004A26BE" w:rsidRPr="00D06EA7">
        <w:rPr>
          <w:rFonts w:ascii="Arial" w:eastAsia="Arial" w:hAnsi="Arial" w:cs="Arial"/>
          <w:spacing w:val="14"/>
        </w:rPr>
        <w:t>hether</w:t>
      </w:r>
      <w:r w:rsidRPr="00D06EA7">
        <w:rPr>
          <w:rFonts w:ascii="Arial" w:eastAsia="Arial" w:hAnsi="Arial" w:cs="Arial"/>
          <w:spacing w:val="-15"/>
        </w:rPr>
        <w:t xml:space="preserve"> </w:t>
      </w:r>
      <w:r w:rsidRPr="00D06EA7">
        <w:rPr>
          <w:rFonts w:ascii="Arial" w:eastAsia="Arial" w:hAnsi="Arial" w:cs="Arial"/>
        </w:rPr>
        <w:t>the</w:t>
      </w:r>
      <w:r w:rsidRPr="00D06EA7">
        <w:rPr>
          <w:rFonts w:ascii="Arial" w:eastAsia="Arial" w:hAnsi="Arial" w:cs="Arial"/>
          <w:spacing w:val="-11"/>
        </w:rPr>
        <w:t xml:space="preserve"> </w:t>
      </w:r>
      <w:r w:rsidRPr="00D06EA7">
        <w:rPr>
          <w:rFonts w:ascii="Arial" w:eastAsia="Arial" w:hAnsi="Arial" w:cs="Arial"/>
          <w:spacing w:val="2"/>
        </w:rPr>
        <w:t>c</w:t>
      </w:r>
      <w:r w:rsidRPr="00D06EA7">
        <w:rPr>
          <w:rFonts w:ascii="Arial" w:eastAsia="Arial" w:hAnsi="Arial" w:cs="Arial"/>
        </w:rPr>
        <w:t>o</w:t>
      </w:r>
      <w:r w:rsidRPr="00D06EA7">
        <w:rPr>
          <w:rFonts w:ascii="Arial" w:eastAsia="Arial" w:hAnsi="Arial" w:cs="Arial"/>
          <w:spacing w:val="2"/>
        </w:rPr>
        <w:t>n</w:t>
      </w:r>
      <w:r w:rsidRPr="00D06EA7">
        <w:rPr>
          <w:rFonts w:ascii="Arial" w:eastAsia="Arial" w:hAnsi="Arial" w:cs="Arial"/>
          <w:spacing w:val="-1"/>
        </w:rPr>
        <w:t>vi</w:t>
      </w:r>
      <w:r w:rsidRPr="00D06EA7">
        <w:rPr>
          <w:rFonts w:ascii="Arial" w:eastAsia="Arial" w:hAnsi="Arial" w:cs="Arial"/>
          <w:spacing w:val="1"/>
        </w:rPr>
        <w:t>c</w:t>
      </w:r>
      <w:r w:rsidRPr="00D06EA7">
        <w:rPr>
          <w:rFonts w:ascii="Arial" w:eastAsia="Arial" w:hAnsi="Arial" w:cs="Arial"/>
          <w:spacing w:val="2"/>
        </w:rPr>
        <w:t>t</w:t>
      </w:r>
      <w:r w:rsidRPr="00D06EA7">
        <w:rPr>
          <w:rFonts w:ascii="Arial" w:eastAsia="Arial" w:hAnsi="Arial" w:cs="Arial"/>
          <w:spacing w:val="-1"/>
        </w:rPr>
        <w:t>i</w:t>
      </w:r>
      <w:r w:rsidRPr="00D06EA7">
        <w:rPr>
          <w:rFonts w:ascii="Arial" w:eastAsia="Arial" w:hAnsi="Arial" w:cs="Arial"/>
        </w:rPr>
        <w:t>on</w:t>
      </w:r>
      <w:r w:rsidRPr="00D06EA7">
        <w:rPr>
          <w:rFonts w:ascii="Arial" w:eastAsia="Arial" w:hAnsi="Arial" w:cs="Arial"/>
          <w:spacing w:val="-17"/>
        </w:rPr>
        <w:t xml:space="preserve"> </w:t>
      </w:r>
      <w:r w:rsidRPr="00D06EA7">
        <w:rPr>
          <w:rFonts w:ascii="Arial" w:eastAsia="Arial" w:hAnsi="Arial" w:cs="Arial"/>
        </w:rPr>
        <w:t>or</w:t>
      </w:r>
      <w:r w:rsidRPr="00D06EA7">
        <w:rPr>
          <w:rFonts w:ascii="Arial" w:eastAsia="Arial" w:hAnsi="Arial" w:cs="Arial"/>
          <w:spacing w:val="-4"/>
        </w:rPr>
        <w:t xml:space="preserve"> </w:t>
      </w:r>
      <w:r w:rsidRPr="00D06EA7">
        <w:rPr>
          <w:rFonts w:ascii="Arial" w:eastAsia="Arial" w:hAnsi="Arial" w:cs="Arial"/>
          <w:spacing w:val="-1"/>
        </w:rPr>
        <w:t>i</w:t>
      </w:r>
      <w:r w:rsidRPr="00D06EA7">
        <w:rPr>
          <w:rFonts w:ascii="Arial" w:eastAsia="Arial" w:hAnsi="Arial" w:cs="Arial"/>
          <w:spacing w:val="2"/>
        </w:rPr>
        <w:t>nf</w:t>
      </w:r>
      <w:r w:rsidRPr="00D06EA7">
        <w:rPr>
          <w:rFonts w:ascii="Arial" w:eastAsia="Arial" w:hAnsi="Arial" w:cs="Arial"/>
        </w:rPr>
        <w:t>o</w:t>
      </w:r>
      <w:r w:rsidRPr="00D06EA7">
        <w:rPr>
          <w:rFonts w:ascii="Arial" w:eastAsia="Arial" w:hAnsi="Arial" w:cs="Arial"/>
          <w:spacing w:val="-4"/>
        </w:rPr>
        <w:t>r</w:t>
      </w:r>
      <w:r w:rsidRPr="00D06EA7">
        <w:rPr>
          <w:rFonts w:ascii="Arial" w:eastAsia="Arial" w:hAnsi="Arial" w:cs="Arial"/>
          <w:spacing w:val="9"/>
        </w:rPr>
        <w:t>m</w:t>
      </w:r>
      <w:r w:rsidRPr="00D06EA7">
        <w:rPr>
          <w:rFonts w:ascii="Arial" w:eastAsia="Arial" w:hAnsi="Arial" w:cs="Arial"/>
        </w:rPr>
        <w:t>at</w:t>
      </w:r>
      <w:r w:rsidRPr="00D06EA7">
        <w:rPr>
          <w:rFonts w:ascii="Arial" w:eastAsia="Arial" w:hAnsi="Arial" w:cs="Arial"/>
          <w:spacing w:val="-3"/>
        </w:rPr>
        <w:t>i</w:t>
      </w:r>
      <w:r w:rsidRPr="00D06EA7">
        <w:rPr>
          <w:rFonts w:ascii="Arial" w:eastAsia="Arial" w:hAnsi="Arial" w:cs="Arial"/>
        </w:rPr>
        <w:t>on</w:t>
      </w:r>
      <w:r w:rsidRPr="00D06EA7">
        <w:rPr>
          <w:rFonts w:ascii="Arial" w:eastAsia="Arial" w:hAnsi="Arial" w:cs="Arial"/>
          <w:spacing w:val="-15"/>
        </w:rPr>
        <w:t xml:space="preserve"> </w:t>
      </w:r>
      <w:r w:rsidRPr="00D06EA7">
        <w:rPr>
          <w:rFonts w:ascii="Arial" w:eastAsia="Arial" w:hAnsi="Arial" w:cs="Arial"/>
          <w:spacing w:val="-2"/>
        </w:rPr>
        <w:t>w</w:t>
      </w:r>
      <w:r w:rsidRPr="00D06EA7">
        <w:rPr>
          <w:rFonts w:ascii="Arial" w:eastAsia="Arial" w:hAnsi="Arial" w:cs="Arial"/>
        </w:rPr>
        <w:t>as</w:t>
      </w:r>
      <w:r w:rsidRPr="00D06EA7">
        <w:rPr>
          <w:rFonts w:ascii="Arial" w:eastAsia="Arial" w:hAnsi="Arial" w:cs="Arial"/>
          <w:spacing w:val="-8"/>
        </w:rPr>
        <w:t xml:space="preserve"> </w:t>
      </w:r>
      <w:r w:rsidRPr="00D06EA7">
        <w:rPr>
          <w:rFonts w:ascii="Arial" w:eastAsia="Arial" w:hAnsi="Arial" w:cs="Arial"/>
          <w:spacing w:val="2"/>
        </w:rPr>
        <w:t>d</w:t>
      </w:r>
      <w:r w:rsidRPr="00D06EA7">
        <w:rPr>
          <w:rFonts w:ascii="Arial" w:eastAsia="Arial" w:hAnsi="Arial" w:cs="Arial"/>
          <w:spacing w:val="-3"/>
        </w:rPr>
        <w:t>i</w:t>
      </w:r>
      <w:r w:rsidRPr="00D06EA7">
        <w:rPr>
          <w:rFonts w:ascii="Arial" w:eastAsia="Arial" w:hAnsi="Arial" w:cs="Arial"/>
          <w:spacing w:val="1"/>
        </w:rPr>
        <w:t>sc</w:t>
      </w:r>
      <w:r w:rsidRPr="00D06EA7">
        <w:rPr>
          <w:rFonts w:ascii="Arial" w:eastAsia="Arial" w:hAnsi="Arial" w:cs="Arial"/>
          <w:spacing w:val="-1"/>
        </w:rPr>
        <w:t>l</w:t>
      </w:r>
      <w:r w:rsidRPr="00D06EA7">
        <w:rPr>
          <w:rFonts w:ascii="Arial" w:eastAsia="Arial" w:hAnsi="Arial" w:cs="Arial"/>
        </w:rPr>
        <w:t>o</w:t>
      </w:r>
      <w:r w:rsidRPr="00D06EA7">
        <w:rPr>
          <w:rFonts w:ascii="Arial" w:eastAsia="Arial" w:hAnsi="Arial" w:cs="Arial"/>
          <w:spacing w:val="4"/>
        </w:rPr>
        <w:t>s</w:t>
      </w:r>
      <w:r w:rsidRPr="00D06EA7">
        <w:rPr>
          <w:rFonts w:ascii="Arial" w:eastAsia="Arial" w:hAnsi="Arial" w:cs="Arial"/>
        </w:rPr>
        <w:t>ed</w:t>
      </w:r>
      <w:r w:rsidRPr="00D06EA7">
        <w:rPr>
          <w:rFonts w:ascii="Arial" w:eastAsia="Arial" w:hAnsi="Arial" w:cs="Arial"/>
          <w:spacing w:val="-13"/>
        </w:rPr>
        <w:t xml:space="preserve"> </w:t>
      </w:r>
      <w:r w:rsidRPr="00D06EA7">
        <w:rPr>
          <w:rFonts w:ascii="Arial" w:eastAsia="Arial" w:hAnsi="Arial" w:cs="Arial"/>
        </w:rPr>
        <w:t>d</w:t>
      </w:r>
      <w:r w:rsidRPr="00D06EA7">
        <w:rPr>
          <w:rFonts w:ascii="Arial" w:eastAsia="Arial" w:hAnsi="Arial" w:cs="Arial"/>
          <w:spacing w:val="2"/>
        </w:rPr>
        <w:t>u</w:t>
      </w:r>
      <w:r w:rsidRPr="00D06EA7">
        <w:rPr>
          <w:rFonts w:ascii="Arial" w:eastAsia="Arial" w:hAnsi="Arial" w:cs="Arial"/>
          <w:spacing w:val="1"/>
        </w:rPr>
        <w:t>r</w:t>
      </w:r>
      <w:r w:rsidRPr="00D06EA7">
        <w:rPr>
          <w:rFonts w:ascii="Arial" w:eastAsia="Arial" w:hAnsi="Arial" w:cs="Arial"/>
          <w:spacing w:val="-1"/>
        </w:rPr>
        <w:t>i</w:t>
      </w:r>
      <w:r w:rsidRPr="00D06EA7">
        <w:rPr>
          <w:rFonts w:ascii="Arial" w:eastAsia="Arial" w:hAnsi="Arial" w:cs="Arial"/>
        </w:rPr>
        <w:t>ng</w:t>
      </w:r>
      <w:r w:rsidRPr="00D06EA7">
        <w:rPr>
          <w:rFonts w:ascii="Arial" w:eastAsia="Arial" w:hAnsi="Arial" w:cs="Arial"/>
          <w:spacing w:val="-14"/>
        </w:rPr>
        <w:t xml:space="preserve"> </w:t>
      </w:r>
      <w:r w:rsidRPr="00D06EA7">
        <w:rPr>
          <w:rFonts w:ascii="Arial" w:eastAsia="Arial" w:hAnsi="Arial" w:cs="Arial"/>
          <w:spacing w:val="2"/>
        </w:rPr>
        <w:t>t</w:t>
      </w:r>
      <w:r w:rsidRPr="00D06EA7">
        <w:rPr>
          <w:rFonts w:ascii="Arial" w:eastAsia="Arial" w:hAnsi="Arial" w:cs="Arial"/>
        </w:rPr>
        <w:t>he</w:t>
      </w:r>
      <w:r w:rsidRPr="00D06EA7">
        <w:rPr>
          <w:rFonts w:ascii="Arial" w:eastAsia="Arial" w:hAnsi="Arial" w:cs="Arial"/>
          <w:spacing w:val="-8"/>
        </w:rPr>
        <w:t xml:space="preserve"> </w:t>
      </w:r>
      <w:r w:rsidRPr="00D06EA7">
        <w:rPr>
          <w:rFonts w:ascii="Arial" w:eastAsia="Arial" w:hAnsi="Arial" w:cs="Arial"/>
          <w:spacing w:val="2"/>
        </w:rPr>
        <w:t>a</w:t>
      </w:r>
      <w:r w:rsidRPr="00D06EA7">
        <w:rPr>
          <w:rFonts w:ascii="Arial" w:eastAsia="Arial" w:hAnsi="Arial" w:cs="Arial"/>
        </w:rPr>
        <w:t>p</w:t>
      </w:r>
      <w:r w:rsidRPr="00D06EA7">
        <w:rPr>
          <w:rFonts w:ascii="Arial" w:eastAsia="Arial" w:hAnsi="Arial" w:cs="Arial"/>
          <w:spacing w:val="2"/>
        </w:rPr>
        <w:t>p</w:t>
      </w:r>
      <w:r w:rsidRPr="00D06EA7">
        <w:rPr>
          <w:rFonts w:ascii="Arial" w:eastAsia="Arial" w:hAnsi="Arial" w:cs="Arial"/>
          <w:spacing w:val="-1"/>
        </w:rPr>
        <w:t>li</w:t>
      </w:r>
      <w:r w:rsidRPr="00D06EA7">
        <w:rPr>
          <w:rFonts w:ascii="Arial" w:eastAsia="Arial" w:hAnsi="Arial" w:cs="Arial"/>
          <w:spacing w:val="1"/>
        </w:rPr>
        <w:t>c</w:t>
      </w:r>
      <w:r w:rsidRPr="00D06EA7">
        <w:rPr>
          <w:rFonts w:ascii="Arial" w:eastAsia="Arial" w:hAnsi="Arial" w:cs="Arial"/>
        </w:rPr>
        <w:t>a</w:t>
      </w:r>
      <w:r w:rsidRPr="00D06EA7">
        <w:rPr>
          <w:rFonts w:ascii="Arial" w:eastAsia="Arial" w:hAnsi="Arial" w:cs="Arial"/>
          <w:spacing w:val="2"/>
        </w:rPr>
        <w:t>t</w:t>
      </w:r>
      <w:r w:rsidRPr="00D06EA7">
        <w:rPr>
          <w:rFonts w:ascii="Arial" w:eastAsia="Arial" w:hAnsi="Arial" w:cs="Arial"/>
          <w:spacing w:val="-1"/>
        </w:rPr>
        <w:t>i</w:t>
      </w:r>
      <w:r w:rsidRPr="00D06EA7">
        <w:rPr>
          <w:rFonts w:ascii="Arial" w:eastAsia="Arial" w:hAnsi="Arial" w:cs="Arial"/>
          <w:spacing w:val="2"/>
        </w:rPr>
        <w:t>o</w:t>
      </w:r>
      <w:r w:rsidRPr="00D06EA7">
        <w:rPr>
          <w:rFonts w:ascii="Arial" w:eastAsia="Arial" w:hAnsi="Arial" w:cs="Arial"/>
        </w:rPr>
        <w:t>n</w:t>
      </w:r>
      <w:r w:rsidRPr="00D06EA7">
        <w:rPr>
          <w:rFonts w:ascii="Arial" w:eastAsia="Arial" w:hAnsi="Arial" w:cs="Arial"/>
          <w:spacing w:val="-17"/>
        </w:rPr>
        <w:t xml:space="preserve"> </w:t>
      </w:r>
      <w:r w:rsidRPr="00D06EA7">
        <w:rPr>
          <w:rFonts w:ascii="Arial" w:eastAsia="Arial" w:hAnsi="Arial" w:cs="Arial"/>
          <w:spacing w:val="1"/>
        </w:rPr>
        <w:t>s</w:t>
      </w:r>
      <w:r w:rsidRPr="00D06EA7">
        <w:rPr>
          <w:rFonts w:ascii="Arial" w:eastAsia="Arial" w:hAnsi="Arial" w:cs="Arial"/>
        </w:rPr>
        <w:t>tage;</w:t>
      </w:r>
    </w:p>
    <w:p w:rsidR="00546919" w:rsidRPr="00D06EA7" w:rsidRDefault="00546919">
      <w:pPr>
        <w:spacing w:before="6" w:line="100" w:lineRule="exact"/>
        <w:rPr>
          <w:rFonts w:ascii="Arial" w:hAnsi="Arial" w:cs="Arial"/>
          <w:sz w:val="11"/>
          <w:szCs w:val="11"/>
        </w:rPr>
      </w:pPr>
    </w:p>
    <w:p w:rsidR="00546919" w:rsidRPr="00D06EA7" w:rsidRDefault="00847658">
      <w:pPr>
        <w:ind w:left="456"/>
        <w:rPr>
          <w:rFonts w:ascii="Arial" w:eastAsia="Arial" w:hAnsi="Arial" w:cs="Arial"/>
        </w:rPr>
      </w:pPr>
      <w:r w:rsidRPr="00D06EA7">
        <w:rPr>
          <w:rFonts w:ascii="Arial" w:eastAsia="Wingdings" w:hAnsi="Arial" w:cs="Arial"/>
        </w:rPr>
        <w:t></w:t>
      </w:r>
      <w:r w:rsidRPr="00D06EA7">
        <w:rPr>
          <w:rFonts w:ascii="Arial" w:hAnsi="Arial" w:cs="Arial"/>
        </w:rPr>
        <w:t xml:space="preserve">  </w:t>
      </w:r>
      <w:r w:rsidRPr="00D06EA7">
        <w:rPr>
          <w:rFonts w:ascii="Arial" w:hAnsi="Arial" w:cs="Arial"/>
          <w:spacing w:val="50"/>
        </w:rPr>
        <w:t xml:space="preserve"> </w:t>
      </w:r>
      <w:r w:rsidRPr="00D06EA7">
        <w:rPr>
          <w:rFonts w:ascii="Arial" w:eastAsia="Arial" w:hAnsi="Arial" w:cs="Arial"/>
          <w:spacing w:val="14"/>
        </w:rPr>
        <w:t>W</w:t>
      </w:r>
      <w:r w:rsidRPr="00D06EA7">
        <w:rPr>
          <w:rFonts w:ascii="Arial" w:eastAsia="Arial" w:hAnsi="Arial" w:cs="Arial"/>
          <w:spacing w:val="-5"/>
        </w:rPr>
        <w:t>h</w:t>
      </w:r>
      <w:r w:rsidRPr="00D06EA7">
        <w:rPr>
          <w:rFonts w:ascii="Arial" w:eastAsia="Arial" w:hAnsi="Arial" w:cs="Arial"/>
        </w:rPr>
        <w:t>ether</w:t>
      </w:r>
      <w:r w:rsidRPr="00D06EA7">
        <w:rPr>
          <w:rFonts w:ascii="Arial" w:eastAsia="Arial" w:hAnsi="Arial" w:cs="Arial"/>
          <w:spacing w:val="-15"/>
        </w:rPr>
        <w:t xml:space="preserve"> </w:t>
      </w:r>
      <w:r w:rsidRPr="00D06EA7">
        <w:rPr>
          <w:rFonts w:ascii="Arial" w:eastAsia="Arial" w:hAnsi="Arial" w:cs="Arial"/>
        </w:rPr>
        <w:t>the</w:t>
      </w:r>
      <w:r w:rsidRPr="00D06EA7">
        <w:rPr>
          <w:rFonts w:ascii="Arial" w:eastAsia="Arial" w:hAnsi="Arial" w:cs="Arial"/>
          <w:spacing w:val="-11"/>
        </w:rPr>
        <w:t xml:space="preserve"> </w:t>
      </w:r>
      <w:r w:rsidRPr="00D06EA7">
        <w:rPr>
          <w:rFonts w:ascii="Arial" w:eastAsia="Arial" w:hAnsi="Arial" w:cs="Arial"/>
          <w:spacing w:val="2"/>
        </w:rPr>
        <w:t>con</w:t>
      </w:r>
      <w:r w:rsidRPr="00D06EA7">
        <w:rPr>
          <w:rFonts w:ascii="Arial" w:eastAsia="Arial" w:hAnsi="Arial" w:cs="Arial"/>
          <w:spacing w:val="-1"/>
        </w:rPr>
        <w:t>vi</w:t>
      </w:r>
      <w:r w:rsidRPr="00D06EA7">
        <w:rPr>
          <w:rFonts w:ascii="Arial" w:eastAsia="Arial" w:hAnsi="Arial" w:cs="Arial"/>
          <w:spacing w:val="1"/>
        </w:rPr>
        <w:t>c</w:t>
      </w:r>
      <w:r w:rsidRPr="00D06EA7">
        <w:rPr>
          <w:rFonts w:ascii="Arial" w:eastAsia="Arial" w:hAnsi="Arial" w:cs="Arial"/>
          <w:spacing w:val="2"/>
        </w:rPr>
        <w:t>t</w:t>
      </w:r>
      <w:r w:rsidRPr="00D06EA7">
        <w:rPr>
          <w:rFonts w:ascii="Arial" w:eastAsia="Arial" w:hAnsi="Arial" w:cs="Arial"/>
          <w:spacing w:val="-1"/>
        </w:rPr>
        <w:t>i</w:t>
      </w:r>
      <w:r w:rsidRPr="00D06EA7">
        <w:rPr>
          <w:rFonts w:ascii="Arial" w:eastAsia="Arial" w:hAnsi="Arial" w:cs="Arial"/>
        </w:rPr>
        <w:t>on</w:t>
      </w:r>
      <w:r w:rsidRPr="00D06EA7">
        <w:rPr>
          <w:rFonts w:ascii="Arial" w:eastAsia="Arial" w:hAnsi="Arial" w:cs="Arial"/>
          <w:spacing w:val="-17"/>
        </w:rPr>
        <w:t xml:space="preserve"> </w:t>
      </w:r>
      <w:r w:rsidRPr="00D06EA7">
        <w:rPr>
          <w:rFonts w:ascii="Arial" w:eastAsia="Arial" w:hAnsi="Arial" w:cs="Arial"/>
        </w:rPr>
        <w:t>or</w:t>
      </w:r>
      <w:r w:rsidRPr="00D06EA7">
        <w:rPr>
          <w:rFonts w:ascii="Arial" w:eastAsia="Arial" w:hAnsi="Arial" w:cs="Arial"/>
          <w:spacing w:val="-4"/>
        </w:rPr>
        <w:t xml:space="preserve"> </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2"/>
        </w:rPr>
        <w:t>f</w:t>
      </w:r>
      <w:r w:rsidRPr="00D06EA7">
        <w:rPr>
          <w:rFonts w:ascii="Arial" w:eastAsia="Arial" w:hAnsi="Arial" w:cs="Arial"/>
        </w:rPr>
        <w:t>o</w:t>
      </w:r>
      <w:r w:rsidRPr="00D06EA7">
        <w:rPr>
          <w:rFonts w:ascii="Arial" w:eastAsia="Arial" w:hAnsi="Arial" w:cs="Arial"/>
          <w:spacing w:val="-4"/>
        </w:rPr>
        <w:t>r</w:t>
      </w:r>
      <w:r w:rsidRPr="00D06EA7">
        <w:rPr>
          <w:rFonts w:ascii="Arial" w:eastAsia="Arial" w:hAnsi="Arial" w:cs="Arial"/>
          <w:spacing w:val="9"/>
        </w:rPr>
        <w:t>m</w:t>
      </w:r>
      <w:r w:rsidRPr="00D06EA7">
        <w:rPr>
          <w:rFonts w:ascii="Arial" w:eastAsia="Arial" w:hAnsi="Arial" w:cs="Arial"/>
        </w:rPr>
        <w:t>at</w:t>
      </w:r>
      <w:r w:rsidRPr="00D06EA7">
        <w:rPr>
          <w:rFonts w:ascii="Arial" w:eastAsia="Arial" w:hAnsi="Arial" w:cs="Arial"/>
          <w:spacing w:val="-3"/>
        </w:rPr>
        <w:t>i</w:t>
      </w:r>
      <w:r w:rsidRPr="00D06EA7">
        <w:rPr>
          <w:rFonts w:ascii="Arial" w:eastAsia="Arial" w:hAnsi="Arial" w:cs="Arial"/>
        </w:rPr>
        <w:t>on</w:t>
      </w:r>
      <w:r w:rsidRPr="00D06EA7">
        <w:rPr>
          <w:rFonts w:ascii="Arial" w:eastAsia="Arial" w:hAnsi="Arial" w:cs="Arial"/>
          <w:spacing w:val="-15"/>
        </w:rPr>
        <w:t xml:space="preserve"> </w:t>
      </w:r>
      <w:r w:rsidRPr="00D06EA7">
        <w:rPr>
          <w:rFonts w:ascii="Arial" w:eastAsia="Arial" w:hAnsi="Arial" w:cs="Arial"/>
          <w:spacing w:val="1"/>
        </w:rPr>
        <w:t>r</w:t>
      </w:r>
      <w:r w:rsidRPr="00D06EA7">
        <w:rPr>
          <w:rFonts w:ascii="Arial" w:eastAsia="Arial" w:hAnsi="Arial" w:cs="Arial"/>
          <w:spacing w:val="2"/>
        </w:rPr>
        <w:t>e</w:t>
      </w:r>
      <w:r w:rsidRPr="00D06EA7">
        <w:rPr>
          <w:rFonts w:ascii="Arial" w:eastAsia="Arial" w:hAnsi="Arial" w:cs="Arial"/>
          <w:spacing w:val="-1"/>
        </w:rPr>
        <w:t>v</w:t>
      </w:r>
      <w:r w:rsidRPr="00D06EA7">
        <w:rPr>
          <w:rFonts w:ascii="Arial" w:eastAsia="Arial" w:hAnsi="Arial" w:cs="Arial"/>
        </w:rPr>
        <w:t>ea</w:t>
      </w:r>
      <w:r w:rsidRPr="00D06EA7">
        <w:rPr>
          <w:rFonts w:ascii="Arial" w:eastAsia="Arial" w:hAnsi="Arial" w:cs="Arial"/>
          <w:spacing w:val="1"/>
        </w:rPr>
        <w:t>l</w:t>
      </w:r>
      <w:r w:rsidRPr="00D06EA7">
        <w:rPr>
          <w:rFonts w:ascii="Arial" w:eastAsia="Arial" w:hAnsi="Arial" w:cs="Arial"/>
          <w:spacing w:val="2"/>
        </w:rPr>
        <w:t>e</w:t>
      </w:r>
      <w:r w:rsidRPr="00D06EA7">
        <w:rPr>
          <w:rFonts w:ascii="Arial" w:eastAsia="Arial" w:hAnsi="Arial" w:cs="Arial"/>
        </w:rPr>
        <w:t>d</w:t>
      </w:r>
      <w:r w:rsidRPr="00D06EA7">
        <w:rPr>
          <w:rFonts w:ascii="Arial" w:eastAsia="Arial" w:hAnsi="Arial" w:cs="Arial"/>
          <w:spacing w:val="-13"/>
        </w:rPr>
        <w:t xml:space="preserve"> </w:t>
      </w:r>
      <w:r w:rsidRPr="00D06EA7">
        <w:rPr>
          <w:rFonts w:ascii="Arial" w:eastAsia="Arial" w:hAnsi="Arial" w:cs="Arial"/>
          <w:spacing w:val="-3"/>
        </w:rPr>
        <w:t>i</w:t>
      </w:r>
      <w:r w:rsidRPr="00D06EA7">
        <w:rPr>
          <w:rFonts w:ascii="Arial" w:eastAsia="Arial" w:hAnsi="Arial" w:cs="Arial"/>
        </w:rPr>
        <w:t>s</w:t>
      </w:r>
      <w:r w:rsidRPr="00D06EA7">
        <w:rPr>
          <w:rFonts w:ascii="Arial" w:eastAsia="Arial" w:hAnsi="Arial" w:cs="Arial"/>
          <w:spacing w:val="-7"/>
        </w:rPr>
        <w:t xml:space="preserve"> </w:t>
      </w:r>
      <w:r w:rsidRPr="00D06EA7">
        <w:rPr>
          <w:rFonts w:ascii="Arial" w:eastAsia="Arial" w:hAnsi="Arial" w:cs="Arial"/>
          <w:spacing w:val="3"/>
        </w:rPr>
        <w:t>r</w:t>
      </w:r>
      <w:r w:rsidRPr="00D06EA7">
        <w:rPr>
          <w:rFonts w:ascii="Arial" w:eastAsia="Arial" w:hAnsi="Arial" w:cs="Arial"/>
        </w:rPr>
        <w:t>e</w:t>
      </w:r>
      <w:r w:rsidRPr="00D06EA7">
        <w:rPr>
          <w:rFonts w:ascii="Arial" w:eastAsia="Arial" w:hAnsi="Arial" w:cs="Arial"/>
          <w:spacing w:val="1"/>
        </w:rPr>
        <w:t>l</w:t>
      </w:r>
      <w:r w:rsidRPr="00D06EA7">
        <w:rPr>
          <w:rFonts w:ascii="Arial" w:eastAsia="Arial" w:hAnsi="Arial" w:cs="Arial"/>
        </w:rPr>
        <w:t>e</w:t>
      </w:r>
      <w:r w:rsidRPr="00D06EA7">
        <w:rPr>
          <w:rFonts w:ascii="Arial" w:eastAsia="Arial" w:hAnsi="Arial" w:cs="Arial"/>
          <w:spacing w:val="-1"/>
        </w:rPr>
        <w:t>v</w:t>
      </w:r>
      <w:r w:rsidRPr="00D06EA7">
        <w:rPr>
          <w:rFonts w:ascii="Arial" w:eastAsia="Arial" w:hAnsi="Arial" w:cs="Arial"/>
        </w:rPr>
        <w:t>ant</w:t>
      </w:r>
      <w:r w:rsidRPr="00D06EA7">
        <w:rPr>
          <w:rFonts w:ascii="Arial" w:eastAsia="Arial" w:hAnsi="Arial" w:cs="Arial"/>
          <w:spacing w:val="-12"/>
        </w:rPr>
        <w:t xml:space="preserve"> </w:t>
      </w:r>
      <w:r w:rsidRPr="00D06EA7">
        <w:rPr>
          <w:rFonts w:ascii="Arial" w:eastAsia="Arial" w:hAnsi="Arial" w:cs="Arial"/>
        </w:rPr>
        <w:t>to</w:t>
      </w:r>
      <w:r w:rsidRPr="00D06EA7">
        <w:rPr>
          <w:rFonts w:ascii="Arial" w:eastAsia="Arial" w:hAnsi="Arial" w:cs="Arial"/>
          <w:spacing w:val="-7"/>
        </w:rPr>
        <w:t xml:space="preserve"> </w:t>
      </w:r>
      <w:r w:rsidRPr="00D06EA7">
        <w:rPr>
          <w:rFonts w:ascii="Arial" w:eastAsia="Arial" w:hAnsi="Arial" w:cs="Arial"/>
          <w:spacing w:val="2"/>
        </w:rPr>
        <w:t>t</w:t>
      </w:r>
      <w:r w:rsidRPr="00D06EA7">
        <w:rPr>
          <w:rFonts w:ascii="Arial" w:eastAsia="Arial" w:hAnsi="Arial" w:cs="Arial"/>
        </w:rPr>
        <w:t>he</w:t>
      </w:r>
      <w:r w:rsidRPr="00D06EA7">
        <w:rPr>
          <w:rFonts w:ascii="Arial" w:eastAsia="Arial" w:hAnsi="Arial" w:cs="Arial"/>
          <w:spacing w:val="-8"/>
        </w:rPr>
        <w:t xml:space="preserve"> </w:t>
      </w:r>
      <w:r w:rsidRPr="00D06EA7">
        <w:rPr>
          <w:rFonts w:ascii="Arial" w:eastAsia="Arial" w:hAnsi="Arial" w:cs="Arial"/>
          <w:spacing w:val="1"/>
        </w:rPr>
        <w:t>j</w:t>
      </w:r>
      <w:r w:rsidRPr="00D06EA7">
        <w:rPr>
          <w:rFonts w:ascii="Arial" w:eastAsia="Arial" w:hAnsi="Arial" w:cs="Arial"/>
          <w:spacing w:val="3"/>
        </w:rPr>
        <w:t>o</w:t>
      </w:r>
      <w:r w:rsidRPr="00D06EA7">
        <w:rPr>
          <w:rFonts w:ascii="Arial" w:eastAsia="Arial" w:hAnsi="Arial" w:cs="Arial"/>
        </w:rPr>
        <w:t>b;</w:t>
      </w:r>
    </w:p>
    <w:p w:rsidR="00546919" w:rsidRPr="00D06EA7" w:rsidRDefault="00546919">
      <w:pPr>
        <w:spacing w:before="6" w:line="100" w:lineRule="exact"/>
        <w:rPr>
          <w:rFonts w:ascii="Arial" w:hAnsi="Arial" w:cs="Arial"/>
          <w:sz w:val="11"/>
          <w:szCs w:val="11"/>
        </w:rPr>
      </w:pPr>
    </w:p>
    <w:p w:rsidR="00546919" w:rsidRPr="00D06EA7" w:rsidRDefault="00847658">
      <w:pPr>
        <w:ind w:left="456"/>
        <w:rPr>
          <w:rFonts w:ascii="Arial" w:eastAsia="Arial" w:hAnsi="Arial" w:cs="Arial"/>
        </w:rPr>
      </w:pPr>
      <w:r w:rsidRPr="00D06EA7">
        <w:rPr>
          <w:rFonts w:ascii="Arial" w:eastAsia="Wingdings" w:hAnsi="Arial" w:cs="Arial"/>
        </w:rPr>
        <w:t></w:t>
      </w:r>
      <w:r w:rsidRPr="00D06EA7">
        <w:rPr>
          <w:rFonts w:ascii="Arial" w:hAnsi="Arial" w:cs="Arial"/>
        </w:rPr>
        <w:t xml:space="preserve">  </w:t>
      </w:r>
      <w:r w:rsidRPr="00D06EA7">
        <w:rPr>
          <w:rFonts w:ascii="Arial" w:hAnsi="Arial" w:cs="Arial"/>
          <w:spacing w:val="50"/>
        </w:rPr>
        <w:t xml:space="preserve"> </w:t>
      </w:r>
      <w:r w:rsidRPr="00D06EA7">
        <w:rPr>
          <w:rFonts w:ascii="Arial" w:eastAsia="Arial" w:hAnsi="Arial" w:cs="Arial"/>
        </w:rPr>
        <w:t>H</w:t>
      </w:r>
      <w:r w:rsidRPr="00D06EA7">
        <w:rPr>
          <w:rFonts w:ascii="Arial" w:eastAsia="Arial" w:hAnsi="Arial" w:cs="Arial"/>
          <w:spacing w:val="4"/>
        </w:rPr>
        <w:t>o</w:t>
      </w:r>
      <w:r w:rsidRPr="00D06EA7">
        <w:rPr>
          <w:rFonts w:ascii="Arial" w:eastAsia="Arial" w:hAnsi="Arial" w:cs="Arial"/>
        </w:rPr>
        <w:t>w</w:t>
      </w:r>
      <w:r w:rsidRPr="00D06EA7">
        <w:rPr>
          <w:rFonts w:ascii="Arial" w:eastAsia="Arial" w:hAnsi="Arial" w:cs="Arial"/>
          <w:spacing w:val="-14"/>
        </w:rPr>
        <w:t xml:space="preserve"> </w:t>
      </w:r>
      <w:r w:rsidRPr="00D06EA7">
        <w:rPr>
          <w:rFonts w:ascii="Arial" w:eastAsia="Arial" w:hAnsi="Arial" w:cs="Arial"/>
          <w:spacing w:val="-1"/>
        </w:rPr>
        <w:t>l</w:t>
      </w:r>
      <w:r w:rsidRPr="00D06EA7">
        <w:rPr>
          <w:rFonts w:ascii="Arial" w:eastAsia="Arial" w:hAnsi="Arial" w:cs="Arial"/>
        </w:rPr>
        <w:t>o</w:t>
      </w:r>
      <w:r w:rsidRPr="00D06EA7">
        <w:rPr>
          <w:rFonts w:ascii="Arial" w:eastAsia="Arial" w:hAnsi="Arial" w:cs="Arial"/>
          <w:spacing w:val="2"/>
        </w:rPr>
        <w:t>n</w:t>
      </w:r>
      <w:r w:rsidRPr="00D06EA7">
        <w:rPr>
          <w:rFonts w:ascii="Arial" w:eastAsia="Arial" w:hAnsi="Arial" w:cs="Arial"/>
        </w:rPr>
        <w:t>g</w:t>
      </w:r>
      <w:r w:rsidRPr="00D06EA7">
        <w:rPr>
          <w:rFonts w:ascii="Arial" w:eastAsia="Arial" w:hAnsi="Arial" w:cs="Arial"/>
          <w:spacing w:val="-9"/>
        </w:rPr>
        <w:t xml:space="preserve"> </w:t>
      </w:r>
      <w:r w:rsidRPr="00D06EA7">
        <w:rPr>
          <w:rFonts w:ascii="Arial" w:eastAsia="Arial" w:hAnsi="Arial" w:cs="Arial"/>
          <w:spacing w:val="2"/>
        </w:rPr>
        <w:t>a</w:t>
      </w:r>
      <w:r w:rsidRPr="00D06EA7">
        <w:rPr>
          <w:rFonts w:ascii="Arial" w:eastAsia="Arial" w:hAnsi="Arial" w:cs="Arial"/>
        </w:rPr>
        <w:t>go</w:t>
      </w:r>
      <w:r w:rsidRPr="00D06EA7">
        <w:rPr>
          <w:rFonts w:ascii="Arial" w:eastAsia="Arial" w:hAnsi="Arial" w:cs="Arial"/>
          <w:spacing w:val="-8"/>
        </w:rPr>
        <w:t xml:space="preserve"> </w:t>
      </w:r>
      <w:r w:rsidRPr="00D06EA7">
        <w:rPr>
          <w:rFonts w:ascii="Arial" w:eastAsia="Arial" w:hAnsi="Arial" w:cs="Arial"/>
          <w:spacing w:val="2"/>
        </w:rPr>
        <w:t>t</w:t>
      </w:r>
      <w:r w:rsidRPr="00D06EA7">
        <w:rPr>
          <w:rFonts w:ascii="Arial" w:eastAsia="Arial" w:hAnsi="Arial" w:cs="Arial"/>
        </w:rPr>
        <w:t>he</w:t>
      </w:r>
      <w:r w:rsidRPr="00D06EA7">
        <w:rPr>
          <w:rFonts w:ascii="Arial" w:eastAsia="Arial" w:hAnsi="Arial" w:cs="Arial"/>
          <w:spacing w:val="-8"/>
        </w:rPr>
        <w:t xml:space="preserve"> </w:t>
      </w:r>
      <w:r w:rsidRPr="00D06EA7">
        <w:rPr>
          <w:rFonts w:ascii="Arial" w:eastAsia="Arial" w:hAnsi="Arial" w:cs="Arial"/>
        </w:rPr>
        <w:t>o</w:t>
      </w:r>
      <w:r w:rsidRPr="00D06EA7">
        <w:rPr>
          <w:rFonts w:ascii="Arial" w:eastAsia="Arial" w:hAnsi="Arial" w:cs="Arial"/>
          <w:spacing w:val="5"/>
        </w:rPr>
        <w:t>ff</w:t>
      </w:r>
      <w:r w:rsidRPr="00D06EA7">
        <w:rPr>
          <w:rFonts w:ascii="Arial" w:eastAsia="Arial" w:hAnsi="Arial" w:cs="Arial"/>
        </w:rPr>
        <w:t>en</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1"/>
        </w:rPr>
        <w:t>(</w:t>
      </w:r>
      <w:r w:rsidRPr="00D06EA7">
        <w:rPr>
          <w:rFonts w:ascii="Arial" w:eastAsia="Arial" w:hAnsi="Arial" w:cs="Arial"/>
          <w:spacing w:val="-1"/>
        </w:rPr>
        <w:t>s</w:t>
      </w:r>
      <w:r w:rsidRPr="00D06EA7">
        <w:rPr>
          <w:rFonts w:ascii="Arial" w:eastAsia="Arial" w:hAnsi="Arial" w:cs="Arial"/>
        </w:rPr>
        <w:t>)</w:t>
      </w:r>
      <w:r w:rsidRPr="00D06EA7">
        <w:rPr>
          <w:rFonts w:ascii="Arial" w:eastAsia="Arial" w:hAnsi="Arial" w:cs="Arial"/>
          <w:spacing w:val="-16"/>
        </w:rPr>
        <w:t xml:space="preserve"> </w:t>
      </w:r>
      <w:r w:rsidRPr="00D06EA7">
        <w:rPr>
          <w:rFonts w:ascii="Arial" w:eastAsia="Arial" w:hAnsi="Arial" w:cs="Arial"/>
        </w:rPr>
        <w:t>took</w:t>
      </w:r>
      <w:r w:rsidRPr="00D06EA7">
        <w:rPr>
          <w:rFonts w:ascii="Arial" w:eastAsia="Arial" w:hAnsi="Arial" w:cs="Arial"/>
          <w:spacing w:val="-3"/>
        </w:rPr>
        <w:t xml:space="preserve"> </w:t>
      </w:r>
      <w:r w:rsidRPr="00D06EA7">
        <w:rPr>
          <w:rFonts w:ascii="Arial" w:eastAsia="Arial" w:hAnsi="Arial" w:cs="Arial"/>
        </w:rPr>
        <w:t>p</w:t>
      </w:r>
      <w:r w:rsidRPr="00D06EA7">
        <w:rPr>
          <w:rFonts w:ascii="Arial" w:eastAsia="Arial" w:hAnsi="Arial" w:cs="Arial"/>
          <w:spacing w:val="-3"/>
        </w:rPr>
        <w:t>l</w:t>
      </w:r>
      <w:r w:rsidRPr="00D06EA7">
        <w:rPr>
          <w:rFonts w:ascii="Arial" w:eastAsia="Arial" w:hAnsi="Arial" w:cs="Arial"/>
        </w:rPr>
        <w:t>a</w:t>
      </w:r>
      <w:r w:rsidRPr="00D06EA7">
        <w:rPr>
          <w:rFonts w:ascii="Arial" w:eastAsia="Arial" w:hAnsi="Arial" w:cs="Arial"/>
          <w:spacing w:val="1"/>
        </w:rPr>
        <w:t>c</w:t>
      </w:r>
      <w:r w:rsidRPr="00D06EA7">
        <w:rPr>
          <w:rFonts w:ascii="Arial" w:eastAsia="Arial" w:hAnsi="Arial" w:cs="Arial"/>
        </w:rPr>
        <w:t>e;</w:t>
      </w:r>
    </w:p>
    <w:p w:rsidR="00546919" w:rsidRPr="00D06EA7" w:rsidRDefault="00546919">
      <w:pPr>
        <w:spacing w:before="6" w:line="100" w:lineRule="exact"/>
        <w:rPr>
          <w:rFonts w:ascii="Arial" w:hAnsi="Arial" w:cs="Arial"/>
          <w:sz w:val="11"/>
          <w:szCs w:val="11"/>
        </w:rPr>
      </w:pPr>
    </w:p>
    <w:p w:rsidR="00546919" w:rsidRPr="00D06EA7" w:rsidRDefault="00847658">
      <w:pPr>
        <w:ind w:left="456"/>
        <w:rPr>
          <w:rFonts w:ascii="Arial" w:eastAsia="Arial" w:hAnsi="Arial" w:cs="Arial"/>
        </w:rPr>
      </w:pPr>
      <w:r w:rsidRPr="00D06EA7">
        <w:rPr>
          <w:rFonts w:ascii="Arial" w:eastAsia="Wingdings" w:hAnsi="Arial" w:cs="Arial"/>
        </w:rPr>
        <w:t></w:t>
      </w:r>
      <w:r w:rsidRPr="00D06EA7">
        <w:rPr>
          <w:rFonts w:ascii="Arial" w:hAnsi="Arial" w:cs="Arial"/>
        </w:rPr>
        <w:t xml:space="preserve">  </w:t>
      </w:r>
      <w:r w:rsidRPr="00D06EA7">
        <w:rPr>
          <w:rFonts w:ascii="Arial" w:hAnsi="Arial" w:cs="Arial"/>
          <w:spacing w:val="50"/>
        </w:rPr>
        <w:t xml:space="preserve"> </w:t>
      </w:r>
      <w:r w:rsidRPr="00D06EA7">
        <w:rPr>
          <w:rFonts w:ascii="Arial" w:eastAsia="Arial" w:hAnsi="Arial" w:cs="Arial"/>
          <w:spacing w:val="5"/>
        </w:rPr>
        <w:t>T</w:t>
      </w:r>
      <w:r w:rsidRPr="00D06EA7">
        <w:rPr>
          <w:rFonts w:ascii="Arial" w:eastAsia="Arial" w:hAnsi="Arial" w:cs="Arial"/>
        </w:rPr>
        <w:t>he</w:t>
      </w:r>
      <w:r w:rsidRPr="00D06EA7">
        <w:rPr>
          <w:rFonts w:ascii="Arial" w:eastAsia="Arial" w:hAnsi="Arial" w:cs="Arial"/>
          <w:spacing w:val="-11"/>
        </w:rPr>
        <w:t xml:space="preserve"> </w:t>
      </w:r>
      <w:r w:rsidRPr="00D06EA7">
        <w:rPr>
          <w:rFonts w:ascii="Arial" w:eastAsia="Arial" w:hAnsi="Arial" w:cs="Arial"/>
          <w:spacing w:val="1"/>
        </w:rPr>
        <w:t>c</w:t>
      </w:r>
      <w:r w:rsidRPr="00D06EA7">
        <w:rPr>
          <w:rFonts w:ascii="Arial" w:eastAsia="Arial" w:hAnsi="Arial" w:cs="Arial"/>
        </w:rPr>
        <w:t>and</w:t>
      </w:r>
      <w:r w:rsidRPr="00D06EA7">
        <w:rPr>
          <w:rFonts w:ascii="Arial" w:eastAsia="Arial" w:hAnsi="Arial" w:cs="Arial"/>
          <w:spacing w:val="-1"/>
        </w:rPr>
        <w:t>i</w:t>
      </w:r>
      <w:r w:rsidRPr="00D06EA7">
        <w:rPr>
          <w:rFonts w:ascii="Arial" w:eastAsia="Arial" w:hAnsi="Arial" w:cs="Arial"/>
          <w:spacing w:val="2"/>
        </w:rPr>
        <w:t>d</w:t>
      </w:r>
      <w:r w:rsidRPr="00D06EA7">
        <w:rPr>
          <w:rFonts w:ascii="Arial" w:eastAsia="Arial" w:hAnsi="Arial" w:cs="Arial"/>
        </w:rPr>
        <w:t>a</w:t>
      </w:r>
      <w:r w:rsidRPr="00D06EA7">
        <w:rPr>
          <w:rFonts w:ascii="Arial" w:eastAsia="Arial" w:hAnsi="Arial" w:cs="Arial"/>
          <w:spacing w:val="2"/>
        </w:rPr>
        <w:t>t</w:t>
      </w:r>
      <w:r w:rsidRPr="00D06EA7">
        <w:rPr>
          <w:rFonts w:ascii="Arial" w:eastAsia="Arial" w:hAnsi="Arial" w:cs="Arial"/>
        </w:rPr>
        <w:t>e</w:t>
      </w:r>
      <w:r w:rsidRPr="00D06EA7">
        <w:rPr>
          <w:rFonts w:ascii="Arial" w:eastAsia="Arial" w:hAnsi="Arial" w:cs="Arial"/>
          <w:spacing w:val="-1"/>
        </w:rPr>
        <w:t>’</w:t>
      </w:r>
      <w:r w:rsidRPr="00D06EA7">
        <w:rPr>
          <w:rFonts w:ascii="Arial" w:eastAsia="Arial" w:hAnsi="Arial" w:cs="Arial"/>
        </w:rPr>
        <w:t>s</w:t>
      </w:r>
      <w:r w:rsidRPr="00D06EA7">
        <w:rPr>
          <w:rFonts w:ascii="Arial" w:eastAsia="Arial" w:hAnsi="Arial" w:cs="Arial"/>
          <w:spacing w:val="-14"/>
        </w:rPr>
        <w:t xml:space="preserve"> </w:t>
      </w:r>
      <w:r w:rsidRPr="00D06EA7">
        <w:rPr>
          <w:rFonts w:ascii="Arial" w:eastAsia="Arial" w:hAnsi="Arial" w:cs="Arial"/>
        </w:rPr>
        <w:t>a</w:t>
      </w:r>
      <w:r w:rsidRPr="00D06EA7">
        <w:rPr>
          <w:rFonts w:ascii="Arial" w:eastAsia="Arial" w:hAnsi="Arial" w:cs="Arial"/>
          <w:spacing w:val="2"/>
        </w:rPr>
        <w:t>g</w:t>
      </w:r>
      <w:r w:rsidRPr="00D06EA7">
        <w:rPr>
          <w:rFonts w:ascii="Arial" w:eastAsia="Arial" w:hAnsi="Arial" w:cs="Arial"/>
        </w:rPr>
        <w:t>e</w:t>
      </w:r>
      <w:r w:rsidRPr="00D06EA7">
        <w:rPr>
          <w:rFonts w:ascii="Arial" w:eastAsia="Arial" w:hAnsi="Arial" w:cs="Arial"/>
          <w:spacing w:val="-11"/>
        </w:rPr>
        <w:t xml:space="preserve"> </w:t>
      </w:r>
      <w:r w:rsidRPr="00D06EA7">
        <w:rPr>
          <w:rFonts w:ascii="Arial" w:eastAsia="Arial" w:hAnsi="Arial" w:cs="Arial"/>
          <w:spacing w:val="2"/>
        </w:rPr>
        <w:t>a</w:t>
      </w:r>
      <w:r w:rsidRPr="00D06EA7">
        <w:rPr>
          <w:rFonts w:ascii="Arial" w:eastAsia="Arial" w:hAnsi="Arial" w:cs="Arial"/>
        </w:rPr>
        <w:t>t</w:t>
      </w:r>
      <w:r w:rsidRPr="00D06EA7">
        <w:rPr>
          <w:rFonts w:ascii="Arial" w:eastAsia="Arial" w:hAnsi="Arial" w:cs="Arial"/>
          <w:spacing w:val="-7"/>
        </w:rPr>
        <w:t xml:space="preserve"> </w:t>
      </w:r>
      <w:r w:rsidRPr="00D06EA7">
        <w:rPr>
          <w:rFonts w:ascii="Arial" w:eastAsia="Arial" w:hAnsi="Arial" w:cs="Arial"/>
          <w:spacing w:val="2"/>
        </w:rPr>
        <w:t>t</w:t>
      </w:r>
      <w:r w:rsidRPr="00D06EA7">
        <w:rPr>
          <w:rFonts w:ascii="Arial" w:eastAsia="Arial" w:hAnsi="Arial" w:cs="Arial"/>
        </w:rPr>
        <w:t>he</w:t>
      </w:r>
      <w:r w:rsidRPr="00D06EA7">
        <w:rPr>
          <w:rFonts w:ascii="Arial" w:eastAsia="Arial" w:hAnsi="Arial" w:cs="Arial"/>
          <w:spacing w:val="-8"/>
        </w:rPr>
        <w:t xml:space="preserve"> </w:t>
      </w:r>
      <w:r w:rsidRPr="00D06EA7">
        <w:rPr>
          <w:rFonts w:ascii="Arial" w:eastAsia="Arial" w:hAnsi="Arial" w:cs="Arial"/>
          <w:spacing w:val="2"/>
        </w:rPr>
        <w:t>t</w:t>
      </w:r>
      <w:r w:rsidRPr="00D06EA7">
        <w:rPr>
          <w:rFonts w:ascii="Arial" w:eastAsia="Arial" w:hAnsi="Arial" w:cs="Arial"/>
          <w:spacing w:val="-3"/>
        </w:rPr>
        <w:t>i</w:t>
      </w:r>
      <w:r w:rsidRPr="00D06EA7">
        <w:rPr>
          <w:rFonts w:ascii="Arial" w:eastAsia="Arial" w:hAnsi="Arial" w:cs="Arial"/>
          <w:spacing w:val="9"/>
        </w:rPr>
        <w:t>m</w:t>
      </w:r>
      <w:r w:rsidRPr="00D06EA7">
        <w:rPr>
          <w:rFonts w:ascii="Arial" w:eastAsia="Arial" w:hAnsi="Arial" w:cs="Arial"/>
        </w:rPr>
        <w:t>e</w:t>
      </w:r>
      <w:r w:rsidRPr="00D06EA7">
        <w:rPr>
          <w:rFonts w:ascii="Arial" w:eastAsia="Arial" w:hAnsi="Arial" w:cs="Arial"/>
          <w:spacing w:val="-12"/>
        </w:rPr>
        <w:t xml:space="preserve"> </w:t>
      </w:r>
      <w:r w:rsidRPr="00D06EA7">
        <w:rPr>
          <w:rFonts w:ascii="Arial" w:eastAsia="Arial" w:hAnsi="Arial" w:cs="Arial"/>
        </w:rPr>
        <w:t>of</w:t>
      </w:r>
      <w:r w:rsidRPr="00D06EA7">
        <w:rPr>
          <w:rFonts w:ascii="Arial" w:eastAsia="Arial" w:hAnsi="Arial" w:cs="Arial"/>
          <w:spacing w:val="-5"/>
        </w:rPr>
        <w:t xml:space="preserve"> </w:t>
      </w:r>
      <w:r w:rsidRPr="00D06EA7">
        <w:rPr>
          <w:rFonts w:ascii="Arial" w:eastAsia="Arial" w:hAnsi="Arial" w:cs="Arial"/>
        </w:rPr>
        <w:t>the</w:t>
      </w:r>
      <w:r w:rsidRPr="00D06EA7">
        <w:rPr>
          <w:rFonts w:ascii="Arial" w:eastAsia="Arial" w:hAnsi="Arial" w:cs="Arial"/>
          <w:spacing w:val="-8"/>
        </w:rPr>
        <w:t xml:space="preserve"> </w:t>
      </w:r>
      <w:r w:rsidRPr="00D06EA7">
        <w:rPr>
          <w:rFonts w:ascii="Arial" w:eastAsia="Arial" w:hAnsi="Arial" w:cs="Arial"/>
        </w:rPr>
        <w:t>o</w:t>
      </w:r>
      <w:r w:rsidRPr="00D06EA7">
        <w:rPr>
          <w:rFonts w:ascii="Arial" w:eastAsia="Arial" w:hAnsi="Arial" w:cs="Arial"/>
          <w:spacing w:val="2"/>
        </w:rPr>
        <w:t>f</w:t>
      </w:r>
      <w:r w:rsidRPr="00D06EA7">
        <w:rPr>
          <w:rFonts w:ascii="Arial" w:eastAsia="Arial" w:hAnsi="Arial" w:cs="Arial"/>
          <w:spacing w:val="5"/>
        </w:rPr>
        <w:t>f</w:t>
      </w:r>
      <w:r w:rsidRPr="00D06EA7">
        <w:rPr>
          <w:rFonts w:ascii="Arial" w:eastAsia="Arial" w:hAnsi="Arial" w:cs="Arial"/>
        </w:rPr>
        <w:t>e</w:t>
      </w:r>
      <w:r w:rsidRPr="00D06EA7">
        <w:rPr>
          <w:rFonts w:ascii="Arial" w:eastAsia="Arial" w:hAnsi="Arial" w:cs="Arial"/>
          <w:spacing w:val="-3"/>
        </w:rPr>
        <w:t>n</w:t>
      </w:r>
      <w:r w:rsidRPr="00D06EA7">
        <w:rPr>
          <w:rFonts w:ascii="Arial" w:eastAsia="Arial" w:hAnsi="Arial" w:cs="Arial"/>
          <w:spacing w:val="6"/>
        </w:rPr>
        <w:t>c</w:t>
      </w:r>
      <w:r w:rsidRPr="00D06EA7">
        <w:rPr>
          <w:rFonts w:ascii="Arial" w:eastAsia="Arial" w:hAnsi="Arial" w:cs="Arial"/>
        </w:rPr>
        <w:t>e</w:t>
      </w:r>
      <w:r w:rsidRPr="00D06EA7">
        <w:rPr>
          <w:rFonts w:ascii="Arial" w:eastAsia="Arial" w:hAnsi="Arial" w:cs="Arial"/>
          <w:spacing w:val="1"/>
        </w:rPr>
        <w:t>(s);</w:t>
      </w:r>
    </w:p>
    <w:p w:rsidR="00546919" w:rsidRPr="00D06EA7" w:rsidRDefault="00546919">
      <w:pPr>
        <w:spacing w:before="3" w:line="100" w:lineRule="exact"/>
        <w:rPr>
          <w:rFonts w:ascii="Arial" w:hAnsi="Arial" w:cs="Arial"/>
          <w:sz w:val="11"/>
          <w:szCs w:val="11"/>
        </w:rPr>
      </w:pPr>
    </w:p>
    <w:p w:rsidR="00546919" w:rsidRPr="00D06EA7" w:rsidRDefault="00847658">
      <w:pPr>
        <w:ind w:left="456"/>
        <w:rPr>
          <w:rFonts w:ascii="Arial" w:eastAsia="Arial" w:hAnsi="Arial" w:cs="Arial"/>
        </w:rPr>
      </w:pPr>
      <w:r w:rsidRPr="00D06EA7">
        <w:rPr>
          <w:rFonts w:ascii="Arial" w:eastAsia="Wingdings" w:hAnsi="Arial" w:cs="Arial"/>
        </w:rPr>
        <w:t></w:t>
      </w:r>
      <w:r w:rsidRPr="00D06EA7">
        <w:rPr>
          <w:rFonts w:ascii="Arial" w:hAnsi="Arial" w:cs="Arial"/>
        </w:rPr>
        <w:t xml:space="preserve">  </w:t>
      </w:r>
      <w:r w:rsidRPr="00D06EA7">
        <w:rPr>
          <w:rFonts w:ascii="Arial" w:hAnsi="Arial" w:cs="Arial"/>
          <w:spacing w:val="50"/>
        </w:rPr>
        <w:t xml:space="preserve"> </w:t>
      </w:r>
      <w:r w:rsidRPr="00D06EA7">
        <w:rPr>
          <w:rFonts w:ascii="Arial" w:eastAsia="Arial" w:hAnsi="Arial" w:cs="Arial"/>
          <w:spacing w:val="5"/>
        </w:rPr>
        <w:t>T</w:t>
      </w:r>
      <w:r w:rsidRPr="00D06EA7">
        <w:rPr>
          <w:rFonts w:ascii="Arial" w:eastAsia="Arial" w:hAnsi="Arial" w:cs="Arial"/>
        </w:rPr>
        <w:t>he</w:t>
      </w:r>
      <w:r w:rsidRPr="00D06EA7">
        <w:rPr>
          <w:rFonts w:ascii="Arial" w:eastAsia="Arial" w:hAnsi="Arial" w:cs="Arial"/>
          <w:spacing w:val="-11"/>
        </w:rPr>
        <w:t xml:space="preserve"> </w:t>
      </w:r>
      <w:r w:rsidRPr="00D06EA7">
        <w:rPr>
          <w:rFonts w:ascii="Arial" w:eastAsia="Arial" w:hAnsi="Arial" w:cs="Arial"/>
        </w:rPr>
        <w:t>n</w:t>
      </w:r>
      <w:r w:rsidRPr="00D06EA7">
        <w:rPr>
          <w:rFonts w:ascii="Arial" w:eastAsia="Arial" w:hAnsi="Arial" w:cs="Arial"/>
          <w:spacing w:val="-3"/>
        </w:rPr>
        <w:t>u</w:t>
      </w:r>
      <w:r w:rsidRPr="00D06EA7">
        <w:rPr>
          <w:rFonts w:ascii="Arial" w:eastAsia="Arial" w:hAnsi="Arial" w:cs="Arial"/>
          <w:spacing w:val="9"/>
        </w:rPr>
        <w:t>m</w:t>
      </w:r>
      <w:r w:rsidRPr="00D06EA7">
        <w:rPr>
          <w:rFonts w:ascii="Arial" w:eastAsia="Arial" w:hAnsi="Arial" w:cs="Arial"/>
        </w:rPr>
        <w:t>ber</w:t>
      </w:r>
      <w:r w:rsidRPr="00D06EA7">
        <w:rPr>
          <w:rFonts w:ascii="Arial" w:eastAsia="Arial" w:hAnsi="Arial" w:cs="Arial"/>
          <w:spacing w:val="-14"/>
        </w:rPr>
        <w:t xml:space="preserve"> </w:t>
      </w:r>
      <w:r w:rsidRPr="00D06EA7">
        <w:rPr>
          <w:rFonts w:ascii="Arial" w:eastAsia="Arial" w:hAnsi="Arial" w:cs="Arial"/>
        </w:rPr>
        <w:t>and</w:t>
      </w:r>
      <w:r w:rsidRPr="00D06EA7">
        <w:rPr>
          <w:rFonts w:ascii="Arial" w:eastAsia="Arial" w:hAnsi="Arial" w:cs="Arial"/>
          <w:spacing w:val="-11"/>
        </w:rPr>
        <w:t xml:space="preserve"> </w:t>
      </w:r>
      <w:r w:rsidRPr="00D06EA7">
        <w:rPr>
          <w:rFonts w:ascii="Arial" w:eastAsia="Arial" w:hAnsi="Arial" w:cs="Arial"/>
          <w:spacing w:val="2"/>
        </w:rPr>
        <w:t>p</w:t>
      </w:r>
      <w:r w:rsidRPr="00D06EA7">
        <w:rPr>
          <w:rFonts w:ascii="Arial" w:eastAsia="Arial" w:hAnsi="Arial" w:cs="Arial"/>
        </w:rPr>
        <w:t>atte</w:t>
      </w:r>
      <w:r w:rsidRPr="00D06EA7">
        <w:rPr>
          <w:rFonts w:ascii="Arial" w:eastAsia="Arial" w:hAnsi="Arial" w:cs="Arial"/>
          <w:spacing w:val="1"/>
        </w:rPr>
        <w:t>r</w:t>
      </w:r>
      <w:r w:rsidRPr="00D06EA7">
        <w:rPr>
          <w:rFonts w:ascii="Arial" w:eastAsia="Arial" w:hAnsi="Arial" w:cs="Arial"/>
        </w:rPr>
        <w:t>n</w:t>
      </w:r>
      <w:r w:rsidRPr="00D06EA7">
        <w:rPr>
          <w:rFonts w:ascii="Arial" w:eastAsia="Arial" w:hAnsi="Arial" w:cs="Arial"/>
          <w:spacing w:val="-11"/>
        </w:rPr>
        <w:t xml:space="preserve"> </w:t>
      </w:r>
      <w:r w:rsidRPr="00D06EA7">
        <w:rPr>
          <w:rFonts w:ascii="Arial" w:eastAsia="Arial" w:hAnsi="Arial" w:cs="Arial"/>
        </w:rPr>
        <w:t>of</w:t>
      </w:r>
      <w:r w:rsidRPr="00D06EA7">
        <w:rPr>
          <w:rFonts w:ascii="Arial" w:eastAsia="Arial" w:hAnsi="Arial" w:cs="Arial"/>
          <w:spacing w:val="-2"/>
        </w:rPr>
        <w:t xml:space="preserve"> </w:t>
      </w:r>
      <w:r w:rsidRPr="00D06EA7">
        <w:rPr>
          <w:rFonts w:ascii="Arial" w:eastAsia="Arial" w:hAnsi="Arial" w:cs="Arial"/>
        </w:rPr>
        <w:t>o</w:t>
      </w:r>
      <w:r w:rsidRPr="00D06EA7">
        <w:rPr>
          <w:rFonts w:ascii="Arial" w:eastAsia="Arial" w:hAnsi="Arial" w:cs="Arial"/>
          <w:spacing w:val="2"/>
        </w:rPr>
        <w:t>f</w:t>
      </w:r>
      <w:r w:rsidRPr="00D06EA7">
        <w:rPr>
          <w:rFonts w:ascii="Arial" w:eastAsia="Arial" w:hAnsi="Arial" w:cs="Arial"/>
          <w:spacing w:val="5"/>
        </w:rPr>
        <w:t>f</w:t>
      </w:r>
      <w:r w:rsidRPr="00D06EA7">
        <w:rPr>
          <w:rFonts w:ascii="Arial" w:eastAsia="Arial" w:hAnsi="Arial" w:cs="Arial"/>
        </w:rPr>
        <w:t>en</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1"/>
        </w:rPr>
        <w:t>s</w:t>
      </w:r>
      <w:r w:rsidRPr="00D06EA7">
        <w:rPr>
          <w:rFonts w:ascii="Arial" w:eastAsia="Arial" w:hAnsi="Arial" w:cs="Arial"/>
        </w:rPr>
        <w:t>;</w:t>
      </w:r>
    </w:p>
    <w:p w:rsidR="00546919" w:rsidRPr="00D06EA7" w:rsidRDefault="00546919">
      <w:pPr>
        <w:spacing w:before="6" w:line="100" w:lineRule="exact"/>
        <w:rPr>
          <w:rFonts w:ascii="Arial" w:hAnsi="Arial" w:cs="Arial"/>
          <w:sz w:val="11"/>
          <w:szCs w:val="11"/>
        </w:rPr>
      </w:pPr>
    </w:p>
    <w:p w:rsidR="00546919" w:rsidRPr="00D06EA7" w:rsidRDefault="00847658">
      <w:pPr>
        <w:ind w:left="456"/>
        <w:rPr>
          <w:rFonts w:ascii="Arial" w:eastAsia="Arial" w:hAnsi="Arial" w:cs="Arial"/>
        </w:rPr>
      </w:pPr>
      <w:r w:rsidRPr="00D06EA7">
        <w:rPr>
          <w:rFonts w:ascii="Arial" w:eastAsia="Wingdings" w:hAnsi="Arial" w:cs="Arial"/>
        </w:rPr>
        <w:t></w:t>
      </w:r>
      <w:r w:rsidRPr="00D06EA7">
        <w:rPr>
          <w:rFonts w:ascii="Arial" w:hAnsi="Arial" w:cs="Arial"/>
        </w:rPr>
        <w:t xml:space="preserve">  </w:t>
      </w:r>
      <w:r w:rsidRPr="00D06EA7">
        <w:rPr>
          <w:rFonts w:ascii="Arial" w:hAnsi="Arial" w:cs="Arial"/>
          <w:spacing w:val="50"/>
        </w:rPr>
        <w:t xml:space="preserve"> </w:t>
      </w:r>
      <w:r w:rsidRPr="00D06EA7">
        <w:rPr>
          <w:rFonts w:ascii="Arial" w:eastAsia="Arial" w:hAnsi="Arial" w:cs="Arial"/>
          <w:spacing w:val="-1"/>
        </w:rPr>
        <w:t>A</w:t>
      </w:r>
      <w:r w:rsidRPr="00D06EA7">
        <w:rPr>
          <w:rFonts w:ascii="Arial" w:eastAsia="Arial" w:hAnsi="Arial" w:cs="Arial"/>
          <w:spacing w:val="7"/>
        </w:rPr>
        <w:t>n</w:t>
      </w:r>
      <w:r w:rsidRPr="00D06EA7">
        <w:rPr>
          <w:rFonts w:ascii="Arial" w:eastAsia="Arial" w:hAnsi="Arial" w:cs="Arial"/>
        </w:rPr>
        <w:t>y</w:t>
      </w:r>
      <w:r w:rsidRPr="00D06EA7">
        <w:rPr>
          <w:rFonts w:ascii="Arial" w:eastAsia="Arial" w:hAnsi="Arial" w:cs="Arial"/>
          <w:spacing w:val="-19"/>
        </w:rPr>
        <w:t xml:space="preserve"> </w:t>
      </w:r>
      <w:r w:rsidRPr="00D06EA7">
        <w:rPr>
          <w:rFonts w:ascii="Arial" w:eastAsia="Arial" w:hAnsi="Arial" w:cs="Arial"/>
          <w:spacing w:val="2"/>
        </w:rPr>
        <w:t>o</w:t>
      </w:r>
      <w:r w:rsidRPr="00D06EA7">
        <w:rPr>
          <w:rFonts w:ascii="Arial" w:eastAsia="Arial" w:hAnsi="Arial" w:cs="Arial"/>
        </w:rPr>
        <w:t>ther</w:t>
      </w:r>
      <w:r w:rsidRPr="00D06EA7">
        <w:rPr>
          <w:rFonts w:ascii="Arial" w:eastAsia="Arial" w:hAnsi="Arial" w:cs="Arial"/>
          <w:spacing w:val="-14"/>
        </w:rPr>
        <w:t xml:space="preserve">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l</w:t>
      </w:r>
      <w:r w:rsidRPr="00D06EA7">
        <w:rPr>
          <w:rFonts w:ascii="Arial" w:eastAsia="Arial" w:hAnsi="Arial" w:cs="Arial"/>
          <w:spacing w:val="2"/>
        </w:rPr>
        <w:t>e</w:t>
      </w:r>
      <w:r w:rsidRPr="00D06EA7">
        <w:rPr>
          <w:rFonts w:ascii="Arial" w:eastAsia="Arial" w:hAnsi="Arial" w:cs="Arial"/>
          <w:spacing w:val="-3"/>
        </w:rPr>
        <w:t>v</w:t>
      </w:r>
      <w:r w:rsidRPr="00D06EA7">
        <w:rPr>
          <w:rFonts w:ascii="Arial" w:eastAsia="Arial" w:hAnsi="Arial" w:cs="Arial"/>
        </w:rPr>
        <w:t>ant</w:t>
      </w:r>
      <w:r w:rsidRPr="00D06EA7">
        <w:rPr>
          <w:rFonts w:ascii="Arial" w:eastAsia="Arial" w:hAnsi="Arial" w:cs="Arial"/>
          <w:spacing w:val="-15"/>
        </w:rPr>
        <w:t xml:space="preserve"> </w:t>
      </w:r>
      <w:r w:rsidRPr="00D06EA7">
        <w:rPr>
          <w:rFonts w:ascii="Arial" w:eastAsia="Arial" w:hAnsi="Arial" w:cs="Arial"/>
          <w:spacing w:val="1"/>
        </w:rPr>
        <w:t>c</w:t>
      </w:r>
      <w:r w:rsidRPr="00D06EA7">
        <w:rPr>
          <w:rFonts w:ascii="Arial" w:eastAsia="Arial" w:hAnsi="Arial" w:cs="Arial"/>
          <w:spacing w:val="-1"/>
        </w:rPr>
        <w:t>i</w:t>
      </w:r>
      <w:r w:rsidRPr="00D06EA7">
        <w:rPr>
          <w:rFonts w:ascii="Arial" w:eastAsia="Arial" w:hAnsi="Arial" w:cs="Arial"/>
          <w:spacing w:val="1"/>
        </w:rPr>
        <w:t>rc</w:t>
      </w:r>
      <w:r w:rsidRPr="00D06EA7">
        <w:rPr>
          <w:rFonts w:ascii="Arial" w:eastAsia="Arial" w:hAnsi="Arial" w:cs="Arial"/>
        </w:rPr>
        <w:t>u</w:t>
      </w:r>
      <w:r w:rsidRPr="00D06EA7">
        <w:rPr>
          <w:rFonts w:ascii="Arial" w:eastAsia="Arial" w:hAnsi="Arial" w:cs="Arial"/>
          <w:spacing w:val="9"/>
        </w:rPr>
        <w:t>m</w:t>
      </w:r>
      <w:r w:rsidRPr="00D06EA7">
        <w:rPr>
          <w:rFonts w:ascii="Arial" w:eastAsia="Arial" w:hAnsi="Arial" w:cs="Arial"/>
          <w:spacing w:val="1"/>
        </w:rPr>
        <w:t>s</w:t>
      </w:r>
      <w:r w:rsidRPr="00D06EA7">
        <w:rPr>
          <w:rFonts w:ascii="Arial" w:eastAsia="Arial" w:hAnsi="Arial" w:cs="Arial"/>
          <w:spacing w:val="-5"/>
        </w:rPr>
        <w:t>t</w:t>
      </w:r>
      <w:r w:rsidRPr="00D06EA7">
        <w:rPr>
          <w:rFonts w:ascii="Arial" w:eastAsia="Arial" w:hAnsi="Arial" w:cs="Arial"/>
        </w:rPr>
        <w:t>an</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1"/>
        </w:rPr>
        <w:t>s</w:t>
      </w:r>
      <w:r w:rsidRPr="00D06EA7">
        <w:rPr>
          <w:rFonts w:ascii="Arial" w:eastAsia="Arial" w:hAnsi="Arial" w:cs="Arial"/>
        </w:rPr>
        <w:t>.</w:t>
      </w:r>
    </w:p>
    <w:p w:rsidR="00546919" w:rsidRPr="00D06EA7" w:rsidRDefault="00546919">
      <w:pPr>
        <w:spacing w:line="200" w:lineRule="exact"/>
        <w:rPr>
          <w:rFonts w:ascii="Arial" w:hAnsi="Arial" w:cs="Arial"/>
        </w:rPr>
      </w:pPr>
    </w:p>
    <w:p w:rsidR="00546919" w:rsidRPr="00D06EA7" w:rsidRDefault="00546919">
      <w:pPr>
        <w:spacing w:before="9" w:line="260" w:lineRule="exact"/>
        <w:rPr>
          <w:rFonts w:ascii="Arial" w:hAnsi="Arial" w:cs="Arial"/>
          <w:sz w:val="26"/>
          <w:szCs w:val="26"/>
        </w:rPr>
      </w:pPr>
    </w:p>
    <w:p w:rsidR="00546919" w:rsidRPr="00D06EA7" w:rsidRDefault="00847658">
      <w:pPr>
        <w:ind w:left="100" w:right="83"/>
        <w:jc w:val="both"/>
        <w:rPr>
          <w:rFonts w:ascii="Arial" w:eastAsia="Arial" w:hAnsi="Arial" w:cs="Arial"/>
        </w:rPr>
      </w:pPr>
      <w:r w:rsidRPr="00D06EA7">
        <w:rPr>
          <w:rFonts w:ascii="Arial" w:eastAsia="Arial" w:hAnsi="Arial" w:cs="Arial"/>
          <w:spacing w:val="-1"/>
        </w:rPr>
        <w:t>A</w:t>
      </w:r>
      <w:r w:rsidRPr="00D06EA7">
        <w:rPr>
          <w:rFonts w:ascii="Arial" w:eastAsia="Arial" w:hAnsi="Arial" w:cs="Arial"/>
          <w:spacing w:val="1"/>
        </w:rPr>
        <w:t>l</w:t>
      </w:r>
      <w:r w:rsidRPr="00D06EA7">
        <w:rPr>
          <w:rFonts w:ascii="Arial" w:eastAsia="Arial" w:hAnsi="Arial" w:cs="Arial"/>
        </w:rPr>
        <w:t>l</w:t>
      </w:r>
      <w:r w:rsidRPr="00D06EA7">
        <w:rPr>
          <w:rFonts w:ascii="Arial" w:eastAsia="Arial" w:hAnsi="Arial" w:cs="Arial"/>
          <w:spacing w:val="9"/>
        </w:rPr>
        <w:t xml:space="preserve"> </w:t>
      </w:r>
      <w:r w:rsidRPr="00D06EA7">
        <w:rPr>
          <w:rFonts w:ascii="Arial" w:eastAsia="Arial" w:hAnsi="Arial" w:cs="Arial"/>
          <w:spacing w:val="1"/>
        </w:rPr>
        <w:t>s</w:t>
      </w:r>
      <w:r w:rsidRPr="00D06EA7">
        <w:rPr>
          <w:rFonts w:ascii="Arial" w:eastAsia="Arial" w:hAnsi="Arial" w:cs="Arial"/>
        </w:rPr>
        <w:t>ta</w:t>
      </w:r>
      <w:r w:rsidRPr="00D06EA7">
        <w:rPr>
          <w:rFonts w:ascii="Arial" w:eastAsia="Arial" w:hAnsi="Arial" w:cs="Arial"/>
          <w:spacing w:val="2"/>
        </w:rPr>
        <w:t>f</w:t>
      </w:r>
      <w:r w:rsidRPr="00D06EA7">
        <w:rPr>
          <w:rFonts w:ascii="Arial" w:eastAsia="Arial" w:hAnsi="Arial" w:cs="Arial"/>
          <w:spacing w:val="5"/>
        </w:rPr>
        <w:t>f</w:t>
      </w:r>
      <w:r w:rsidRPr="00D06EA7">
        <w:rPr>
          <w:rFonts w:ascii="Arial" w:eastAsia="Arial" w:hAnsi="Arial" w:cs="Arial"/>
        </w:rPr>
        <w:t>/ad</w:t>
      </w:r>
      <w:r w:rsidRPr="00D06EA7">
        <w:rPr>
          <w:rFonts w:ascii="Arial" w:eastAsia="Arial" w:hAnsi="Arial" w:cs="Arial"/>
          <w:spacing w:val="-4"/>
        </w:rPr>
        <w:t>v</w:t>
      </w:r>
      <w:r w:rsidRPr="00D06EA7">
        <w:rPr>
          <w:rFonts w:ascii="Arial" w:eastAsia="Arial" w:hAnsi="Arial" w:cs="Arial"/>
          <w:spacing w:val="-1"/>
        </w:rPr>
        <w:t>i</w:t>
      </w:r>
      <w:r w:rsidRPr="00D06EA7">
        <w:rPr>
          <w:rFonts w:ascii="Arial" w:eastAsia="Arial" w:hAnsi="Arial" w:cs="Arial"/>
          <w:spacing w:val="4"/>
        </w:rPr>
        <w:t>s</w:t>
      </w:r>
      <w:r w:rsidRPr="00D06EA7">
        <w:rPr>
          <w:rFonts w:ascii="Arial" w:eastAsia="Arial" w:hAnsi="Arial" w:cs="Arial"/>
        </w:rPr>
        <w:t>ors</w:t>
      </w:r>
      <w:r w:rsidRPr="00D06EA7">
        <w:rPr>
          <w:rFonts w:ascii="Arial" w:eastAsia="Arial" w:hAnsi="Arial" w:cs="Arial"/>
          <w:spacing w:val="5"/>
        </w:rPr>
        <w:t xml:space="preserve"> </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13"/>
        </w:rPr>
        <w:t xml:space="preserve"> </w:t>
      </w:r>
      <w:r w:rsidRPr="00D06EA7">
        <w:rPr>
          <w:rFonts w:ascii="Arial" w:eastAsia="Arial" w:hAnsi="Arial" w:cs="Arial"/>
        </w:rPr>
        <w:t>a</w:t>
      </w:r>
      <w:r w:rsidRPr="00D06EA7">
        <w:rPr>
          <w:rFonts w:ascii="Arial" w:eastAsia="Arial" w:hAnsi="Arial" w:cs="Arial"/>
          <w:spacing w:val="14"/>
        </w:rPr>
        <w:t xml:space="preserve"> </w:t>
      </w:r>
      <w:r w:rsidRPr="00D06EA7">
        <w:rPr>
          <w:rFonts w:ascii="Arial" w:eastAsia="Arial" w:hAnsi="Arial" w:cs="Arial"/>
        </w:rPr>
        <w:t>po</w:t>
      </w:r>
      <w:r w:rsidRPr="00D06EA7">
        <w:rPr>
          <w:rFonts w:ascii="Arial" w:eastAsia="Arial" w:hAnsi="Arial" w:cs="Arial"/>
          <w:spacing w:val="1"/>
        </w:rPr>
        <w:t>s</w:t>
      </w:r>
      <w:r w:rsidRPr="00D06EA7">
        <w:rPr>
          <w:rFonts w:ascii="Arial" w:eastAsia="Arial" w:hAnsi="Arial" w:cs="Arial"/>
          <w:spacing w:val="-1"/>
        </w:rPr>
        <w:t>i</w:t>
      </w:r>
      <w:r w:rsidRPr="00D06EA7">
        <w:rPr>
          <w:rFonts w:ascii="Arial" w:eastAsia="Arial" w:hAnsi="Arial" w:cs="Arial"/>
          <w:spacing w:val="5"/>
        </w:rPr>
        <w:t>t</w:t>
      </w:r>
      <w:r w:rsidRPr="00D06EA7">
        <w:rPr>
          <w:rFonts w:ascii="Arial" w:eastAsia="Arial" w:hAnsi="Arial" w:cs="Arial"/>
          <w:spacing w:val="-1"/>
        </w:rPr>
        <w:t>i</w:t>
      </w:r>
      <w:r w:rsidRPr="00D06EA7">
        <w:rPr>
          <w:rFonts w:ascii="Arial" w:eastAsia="Arial" w:hAnsi="Arial" w:cs="Arial"/>
        </w:rPr>
        <w:t>on</w:t>
      </w:r>
      <w:r w:rsidRPr="00D06EA7">
        <w:rPr>
          <w:rFonts w:ascii="Arial" w:eastAsia="Arial" w:hAnsi="Arial" w:cs="Arial"/>
          <w:spacing w:val="5"/>
        </w:rPr>
        <w:t xml:space="preserve"> </w:t>
      </w:r>
      <w:r w:rsidRPr="00D06EA7">
        <w:rPr>
          <w:rFonts w:ascii="Arial" w:eastAsia="Arial" w:hAnsi="Arial" w:cs="Arial"/>
          <w:spacing w:val="2"/>
        </w:rPr>
        <w:t>t</w:t>
      </w:r>
      <w:r w:rsidRPr="00D06EA7">
        <w:rPr>
          <w:rFonts w:ascii="Arial" w:eastAsia="Arial" w:hAnsi="Arial" w:cs="Arial"/>
        </w:rPr>
        <w:t>o</w:t>
      </w:r>
      <w:r w:rsidRPr="00D06EA7">
        <w:rPr>
          <w:rFonts w:ascii="Arial" w:eastAsia="Arial" w:hAnsi="Arial" w:cs="Arial"/>
          <w:spacing w:val="11"/>
        </w:rPr>
        <w:t xml:space="preserve"> </w:t>
      </w:r>
      <w:r w:rsidRPr="00D06EA7">
        <w:rPr>
          <w:rFonts w:ascii="Arial" w:eastAsia="Arial" w:hAnsi="Arial" w:cs="Arial"/>
          <w:spacing w:val="9"/>
        </w:rPr>
        <w:t>m</w:t>
      </w:r>
      <w:r w:rsidRPr="00D06EA7">
        <w:rPr>
          <w:rFonts w:ascii="Arial" w:eastAsia="Arial" w:hAnsi="Arial" w:cs="Arial"/>
          <w:spacing w:val="-5"/>
        </w:rPr>
        <w:t>a</w:t>
      </w:r>
      <w:r w:rsidRPr="00D06EA7">
        <w:rPr>
          <w:rFonts w:ascii="Arial" w:eastAsia="Arial" w:hAnsi="Arial" w:cs="Arial"/>
          <w:spacing w:val="6"/>
        </w:rPr>
        <w:t>k</w:t>
      </w:r>
      <w:r w:rsidRPr="00D06EA7">
        <w:rPr>
          <w:rFonts w:ascii="Arial" w:eastAsia="Arial" w:hAnsi="Arial" w:cs="Arial"/>
        </w:rPr>
        <w:t>e</w:t>
      </w:r>
      <w:r w:rsidRPr="00D06EA7">
        <w:rPr>
          <w:rFonts w:ascii="Arial" w:eastAsia="Arial" w:hAnsi="Arial" w:cs="Arial"/>
          <w:spacing w:val="10"/>
        </w:rPr>
        <w:t xml:space="preserve">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2"/>
        </w:rPr>
        <w:t>c</w:t>
      </w:r>
      <w:r w:rsidRPr="00D06EA7">
        <w:rPr>
          <w:rFonts w:ascii="Arial" w:eastAsia="Arial" w:hAnsi="Arial" w:cs="Arial"/>
          <w:spacing w:val="1"/>
        </w:rPr>
        <w:t>r</w:t>
      </w:r>
      <w:r w:rsidRPr="00D06EA7">
        <w:rPr>
          <w:rFonts w:ascii="Arial" w:eastAsia="Arial" w:hAnsi="Arial" w:cs="Arial"/>
        </w:rPr>
        <w:t>u</w:t>
      </w:r>
      <w:r w:rsidRPr="00D06EA7">
        <w:rPr>
          <w:rFonts w:ascii="Arial" w:eastAsia="Arial" w:hAnsi="Arial" w:cs="Arial"/>
          <w:spacing w:val="-3"/>
        </w:rPr>
        <w:t>i</w:t>
      </w:r>
      <w:r w:rsidRPr="00D06EA7">
        <w:rPr>
          <w:rFonts w:ascii="Arial" w:eastAsia="Arial" w:hAnsi="Arial" w:cs="Arial"/>
          <w:spacing w:val="-5"/>
        </w:rPr>
        <w:t>t</w:t>
      </w:r>
      <w:r w:rsidRPr="00D06EA7">
        <w:rPr>
          <w:rFonts w:ascii="Arial" w:eastAsia="Arial" w:hAnsi="Arial" w:cs="Arial"/>
          <w:spacing w:val="10"/>
        </w:rPr>
        <w:t>m</w:t>
      </w:r>
      <w:r w:rsidRPr="00D06EA7">
        <w:rPr>
          <w:rFonts w:ascii="Arial" w:eastAsia="Arial" w:hAnsi="Arial" w:cs="Arial"/>
        </w:rPr>
        <w:t>ent</w:t>
      </w:r>
      <w:r w:rsidRPr="00D06EA7">
        <w:rPr>
          <w:rFonts w:ascii="Arial" w:eastAsia="Arial" w:hAnsi="Arial" w:cs="Arial"/>
          <w:spacing w:val="2"/>
        </w:rPr>
        <w:t xml:space="preserve"> </w:t>
      </w:r>
      <w:r w:rsidRPr="00D06EA7">
        <w:rPr>
          <w:rFonts w:ascii="Arial" w:eastAsia="Arial" w:hAnsi="Arial" w:cs="Arial"/>
        </w:rPr>
        <w:t>de</w:t>
      </w:r>
      <w:r w:rsidRPr="00D06EA7">
        <w:rPr>
          <w:rFonts w:ascii="Arial" w:eastAsia="Arial" w:hAnsi="Arial" w:cs="Arial"/>
          <w:spacing w:val="1"/>
        </w:rPr>
        <w:t>c</w:t>
      </w:r>
      <w:r w:rsidRPr="00D06EA7">
        <w:rPr>
          <w:rFonts w:ascii="Arial" w:eastAsia="Arial" w:hAnsi="Arial" w:cs="Arial"/>
          <w:spacing w:val="-1"/>
        </w:rPr>
        <w:t>i</w:t>
      </w:r>
      <w:r w:rsidRPr="00D06EA7">
        <w:rPr>
          <w:rFonts w:ascii="Arial" w:eastAsia="Arial" w:hAnsi="Arial" w:cs="Arial"/>
          <w:spacing w:val="1"/>
        </w:rPr>
        <w:t>s</w:t>
      </w:r>
      <w:r w:rsidRPr="00D06EA7">
        <w:rPr>
          <w:rFonts w:ascii="Arial" w:eastAsia="Arial" w:hAnsi="Arial" w:cs="Arial"/>
          <w:spacing w:val="-1"/>
        </w:rPr>
        <w:t>i</w:t>
      </w:r>
      <w:r w:rsidRPr="00D06EA7">
        <w:rPr>
          <w:rFonts w:ascii="Arial" w:eastAsia="Arial" w:hAnsi="Arial" w:cs="Arial"/>
        </w:rPr>
        <w:t>ons</w:t>
      </w:r>
      <w:r w:rsidRPr="00D06EA7">
        <w:rPr>
          <w:rFonts w:ascii="Arial" w:eastAsia="Arial" w:hAnsi="Arial" w:cs="Arial"/>
          <w:spacing w:val="7"/>
        </w:rPr>
        <w:t xml:space="preserve"> </w:t>
      </w:r>
      <w:r w:rsidRPr="00D06EA7">
        <w:rPr>
          <w:rFonts w:ascii="Arial" w:eastAsia="Arial" w:hAnsi="Arial" w:cs="Arial"/>
        </w:rPr>
        <w:t>are</w:t>
      </w:r>
      <w:r w:rsidRPr="00D06EA7">
        <w:rPr>
          <w:rFonts w:ascii="Arial" w:eastAsia="Arial" w:hAnsi="Arial" w:cs="Arial"/>
          <w:spacing w:val="12"/>
        </w:rPr>
        <w:t xml:space="preserve"> </w:t>
      </w:r>
      <w:r w:rsidRPr="00D06EA7">
        <w:rPr>
          <w:rFonts w:ascii="Arial" w:eastAsia="Arial" w:hAnsi="Arial" w:cs="Arial"/>
        </w:rPr>
        <w:t>tra</w:t>
      </w:r>
      <w:r w:rsidRPr="00D06EA7">
        <w:rPr>
          <w:rFonts w:ascii="Arial" w:eastAsia="Arial" w:hAnsi="Arial" w:cs="Arial"/>
          <w:spacing w:val="1"/>
        </w:rPr>
        <w:t>i</w:t>
      </w:r>
      <w:r w:rsidRPr="00D06EA7">
        <w:rPr>
          <w:rFonts w:ascii="Arial" w:eastAsia="Arial" w:hAnsi="Arial" w:cs="Arial"/>
        </w:rPr>
        <w:t>ned</w:t>
      </w:r>
      <w:r w:rsidRPr="00D06EA7">
        <w:rPr>
          <w:rFonts w:ascii="Arial" w:eastAsia="Arial" w:hAnsi="Arial" w:cs="Arial"/>
          <w:spacing w:val="6"/>
        </w:rPr>
        <w:t xml:space="preserve"> </w:t>
      </w:r>
      <w:r w:rsidRPr="00D06EA7">
        <w:rPr>
          <w:rFonts w:ascii="Arial" w:eastAsia="Arial" w:hAnsi="Arial" w:cs="Arial"/>
          <w:spacing w:val="2"/>
        </w:rPr>
        <w:t>t</w:t>
      </w:r>
      <w:r w:rsidRPr="00D06EA7">
        <w:rPr>
          <w:rFonts w:ascii="Arial" w:eastAsia="Arial" w:hAnsi="Arial" w:cs="Arial"/>
        </w:rPr>
        <w:t>o</w:t>
      </w:r>
      <w:r w:rsidRPr="00D06EA7">
        <w:rPr>
          <w:rFonts w:ascii="Arial" w:eastAsia="Arial" w:hAnsi="Arial" w:cs="Arial"/>
          <w:spacing w:val="13"/>
        </w:rPr>
        <w:t xml:space="preserve"> </w:t>
      </w:r>
      <w:r w:rsidRPr="00D06EA7">
        <w:rPr>
          <w:rFonts w:ascii="Arial" w:eastAsia="Arial" w:hAnsi="Arial" w:cs="Arial"/>
          <w:spacing w:val="-1"/>
        </w:rPr>
        <w:t>i</w:t>
      </w:r>
      <w:r w:rsidRPr="00D06EA7">
        <w:rPr>
          <w:rFonts w:ascii="Arial" w:eastAsia="Arial" w:hAnsi="Arial" w:cs="Arial"/>
          <w:spacing w:val="2"/>
        </w:rPr>
        <w:t>de</w:t>
      </w:r>
      <w:r w:rsidRPr="00D06EA7">
        <w:rPr>
          <w:rFonts w:ascii="Arial" w:eastAsia="Arial" w:hAnsi="Arial" w:cs="Arial"/>
        </w:rPr>
        <w:t>nt</w:t>
      </w:r>
      <w:r w:rsidRPr="00D06EA7">
        <w:rPr>
          <w:rFonts w:ascii="Arial" w:eastAsia="Arial" w:hAnsi="Arial" w:cs="Arial"/>
          <w:spacing w:val="-3"/>
        </w:rPr>
        <w:t>i</w:t>
      </w:r>
      <w:r w:rsidRPr="00D06EA7">
        <w:rPr>
          <w:rFonts w:ascii="Arial" w:eastAsia="Arial" w:hAnsi="Arial" w:cs="Arial"/>
          <w:spacing w:val="9"/>
        </w:rPr>
        <w:t>f</w:t>
      </w:r>
      <w:r w:rsidRPr="00D06EA7">
        <w:rPr>
          <w:rFonts w:ascii="Arial" w:eastAsia="Arial" w:hAnsi="Arial" w:cs="Arial"/>
        </w:rPr>
        <w:t>y and</w:t>
      </w:r>
      <w:r w:rsidRPr="00D06EA7">
        <w:rPr>
          <w:rFonts w:ascii="Arial" w:eastAsia="Arial" w:hAnsi="Arial" w:cs="Arial"/>
          <w:spacing w:val="11"/>
        </w:rPr>
        <w:t xml:space="preserve"> </w:t>
      </w:r>
      <w:r w:rsidRPr="00D06EA7">
        <w:rPr>
          <w:rFonts w:ascii="Arial" w:eastAsia="Arial" w:hAnsi="Arial" w:cs="Arial"/>
        </w:rPr>
        <w:t>a</w:t>
      </w:r>
      <w:r w:rsidRPr="00D06EA7">
        <w:rPr>
          <w:rFonts w:ascii="Arial" w:eastAsia="Arial" w:hAnsi="Arial" w:cs="Arial"/>
          <w:spacing w:val="1"/>
        </w:rPr>
        <w:t>ss</w:t>
      </w:r>
      <w:r w:rsidRPr="00D06EA7">
        <w:rPr>
          <w:rFonts w:ascii="Arial" w:eastAsia="Arial" w:hAnsi="Arial" w:cs="Arial"/>
        </w:rPr>
        <w:t>e</w:t>
      </w:r>
      <w:r w:rsidRPr="00D06EA7">
        <w:rPr>
          <w:rFonts w:ascii="Arial" w:eastAsia="Arial" w:hAnsi="Arial" w:cs="Arial"/>
          <w:spacing w:val="1"/>
        </w:rPr>
        <w:t>s</w:t>
      </w:r>
      <w:r w:rsidRPr="00D06EA7">
        <w:rPr>
          <w:rFonts w:ascii="Arial" w:eastAsia="Arial" w:hAnsi="Arial" w:cs="Arial"/>
        </w:rPr>
        <w:t>s</w:t>
      </w:r>
      <w:r w:rsidRPr="00D06EA7">
        <w:rPr>
          <w:rFonts w:ascii="Arial" w:eastAsia="Arial" w:hAnsi="Arial" w:cs="Arial"/>
          <w:spacing w:val="11"/>
        </w:rPr>
        <w:t xml:space="preserve"> </w:t>
      </w:r>
      <w:r w:rsidRPr="00D06EA7">
        <w:rPr>
          <w:rFonts w:ascii="Arial" w:eastAsia="Arial" w:hAnsi="Arial" w:cs="Arial"/>
        </w:rPr>
        <w:t>t</w:t>
      </w:r>
      <w:r w:rsidRPr="00D06EA7">
        <w:rPr>
          <w:rFonts w:ascii="Arial" w:eastAsia="Arial" w:hAnsi="Arial" w:cs="Arial"/>
          <w:spacing w:val="2"/>
        </w:rPr>
        <w:t>h</w:t>
      </w:r>
      <w:r w:rsidRPr="00D06EA7">
        <w:rPr>
          <w:rFonts w:ascii="Arial" w:eastAsia="Arial" w:hAnsi="Arial" w:cs="Arial"/>
        </w:rPr>
        <w:t xml:space="preserve">e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l</w:t>
      </w:r>
      <w:r w:rsidRPr="00D06EA7">
        <w:rPr>
          <w:rFonts w:ascii="Arial" w:eastAsia="Arial" w:hAnsi="Arial" w:cs="Arial"/>
        </w:rPr>
        <w:t>e</w:t>
      </w:r>
      <w:r w:rsidRPr="00D06EA7">
        <w:rPr>
          <w:rFonts w:ascii="Arial" w:eastAsia="Arial" w:hAnsi="Arial" w:cs="Arial"/>
          <w:spacing w:val="-1"/>
        </w:rPr>
        <w:t>v</w:t>
      </w:r>
      <w:r w:rsidRPr="00D06EA7">
        <w:rPr>
          <w:rFonts w:ascii="Arial" w:eastAsia="Arial" w:hAnsi="Arial" w:cs="Arial"/>
        </w:rPr>
        <w:t>an</w:t>
      </w:r>
      <w:r w:rsidRPr="00D06EA7">
        <w:rPr>
          <w:rFonts w:ascii="Arial" w:eastAsia="Arial" w:hAnsi="Arial" w:cs="Arial"/>
          <w:spacing w:val="1"/>
        </w:rPr>
        <w:t>c</w:t>
      </w:r>
      <w:r w:rsidRPr="00D06EA7">
        <w:rPr>
          <w:rFonts w:ascii="Arial" w:eastAsia="Arial" w:hAnsi="Arial" w:cs="Arial"/>
        </w:rPr>
        <w:t>e</w:t>
      </w:r>
      <w:r w:rsidRPr="00D06EA7">
        <w:rPr>
          <w:rFonts w:ascii="Arial" w:eastAsia="Arial" w:hAnsi="Arial" w:cs="Arial"/>
          <w:spacing w:val="4"/>
        </w:rPr>
        <w:t xml:space="preserve"> </w:t>
      </w:r>
      <w:r w:rsidRPr="00D06EA7">
        <w:rPr>
          <w:rFonts w:ascii="Arial" w:eastAsia="Arial" w:hAnsi="Arial" w:cs="Arial"/>
        </w:rPr>
        <w:t>and</w:t>
      </w:r>
      <w:r w:rsidRPr="00D06EA7">
        <w:rPr>
          <w:rFonts w:ascii="Arial" w:eastAsia="Arial" w:hAnsi="Arial" w:cs="Arial"/>
          <w:spacing w:val="7"/>
        </w:rPr>
        <w:t xml:space="preserve"> </w:t>
      </w:r>
      <w:r w:rsidRPr="00D06EA7">
        <w:rPr>
          <w:rFonts w:ascii="Arial" w:eastAsia="Arial" w:hAnsi="Arial" w:cs="Arial"/>
          <w:spacing w:val="1"/>
        </w:rPr>
        <w:t>c</w:t>
      </w:r>
      <w:r w:rsidRPr="00D06EA7">
        <w:rPr>
          <w:rFonts w:ascii="Arial" w:eastAsia="Arial" w:hAnsi="Arial" w:cs="Arial"/>
          <w:spacing w:val="-1"/>
        </w:rPr>
        <w:t>i</w:t>
      </w:r>
      <w:r w:rsidRPr="00D06EA7">
        <w:rPr>
          <w:rFonts w:ascii="Arial" w:eastAsia="Arial" w:hAnsi="Arial" w:cs="Arial"/>
          <w:spacing w:val="1"/>
        </w:rPr>
        <w:t>r</w:t>
      </w:r>
      <w:r w:rsidRPr="00D06EA7">
        <w:rPr>
          <w:rFonts w:ascii="Arial" w:eastAsia="Arial" w:hAnsi="Arial" w:cs="Arial"/>
          <w:spacing w:val="4"/>
        </w:rPr>
        <w:t>c</w:t>
      </w:r>
      <w:r w:rsidRPr="00D06EA7">
        <w:rPr>
          <w:rFonts w:ascii="Arial" w:eastAsia="Arial" w:hAnsi="Arial" w:cs="Arial"/>
        </w:rPr>
        <w:t>u</w:t>
      </w:r>
      <w:r w:rsidRPr="00D06EA7">
        <w:rPr>
          <w:rFonts w:ascii="Arial" w:eastAsia="Arial" w:hAnsi="Arial" w:cs="Arial"/>
          <w:spacing w:val="10"/>
        </w:rPr>
        <w:t>m</w:t>
      </w:r>
      <w:r w:rsidRPr="00D06EA7">
        <w:rPr>
          <w:rFonts w:ascii="Arial" w:eastAsia="Arial" w:hAnsi="Arial" w:cs="Arial"/>
          <w:spacing w:val="1"/>
        </w:rPr>
        <w:t>s</w:t>
      </w:r>
      <w:r w:rsidRPr="00D06EA7">
        <w:rPr>
          <w:rFonts w:ascii="Arial" w:eastAsia="Arial" w:hAnsi="Arial" w:cs="Arial"/>
        </w:rPr>
        <w:t>tan</w:t>
      </w:r>
      <w:r w:rsidRPr="00D06EA7">
        <w:rPr>
          <w:rFonts w:ascii="Arial" w:eastAsia="Arial" w:hAnsi="Arial" w:cs="Arial"/>
          <w:spacing w:val="-1"/>
        </w:rPr>
        <w:t>c</w:t>
      </w:r>
      <w:r w:rsidRPr="00D06EA7">
        <w:rPr>
          <w:rFonts w:ascii="Arial" w:eastAsia="Arial" w:hAnsi="Arial" w:cs="Arial"/>
        </w:rPr>
        <w:t>es</w:t>
      </w:r>
      <w:r w:rsidRPr="00D06EA7">
        <w:rPr>
          <w:rFonts w:ascii="Arial" w:eastAsia="Arial" w:hAnsi="Arial" w:cs="Arial"/>
          <w:spacing w:val="2"/>
        </w:rPr>
        <w:t xml:space="preserve"> </w:t>
      </w:r>
      <w:r w:rsidRPr="00D06EA7">
        <w:rPr>
          <w:rFonts w:ascii="Arial" w:eastAsia="Arial" w:hAnsi="Arial" w:cs="Arial"/>
          <w:spacing w:val="1"/>
        </w:rPr>
        <w:t>s</w:t>
      </w:r>
      <w:r w:rsidRPr="00D06EA7">
        <w:rPr>
          <w:rFonts w:ascii="Arial" w:eastAsia="Arial" w:hAnsi="Arial" w:cs="Arial"/>
        </w:rPr>
        <w:t>u</w:t>
      </w:r>
      <w:r w:rsidRPr="00D06EA7">
        <w:rPr>
          <w:rFonts w:ascii="Arial" w:eastAsia="Arial" w:hAnsi="Arial" w:cs="Arial"/>
          <w:spacing w:val="1"/>
        </w:rPr>
        <w:t>rr</w:t>
      </w:r>
      <w:r w:rsidRPr="00D06EA7">
        <w:rPr>
          <w:rFonts w:ascii="Arial" w:eastAsia="Arial" w:hAnsi="Arial" w:cs="Arial"/>
        </w:rPr>
        <w:t>oun</w:t>
      </w:r>
      <w:r w:rsidRPr="00D06EA7">
        <w:rPr>
          <w:rFonts w:ascii="Arial" w:eastAsia="Arial" w:hAnsi="Arial" w:cs="Arial"/>
          <w:spacing w:val="2"/>
        </w:rPr>
        <w:t>d</w:t>
      </w:r>
      <w:r w:rsidRPr="00D06EA7">
        <w:rPr>
          <w:rFonts w:ascii="Arial" w:eastAsia="Arial" w:hAnsi="Arial" w:cs="Arial"/>
          <w:spacing w:val="-1"/>
        </w:rPr>
        <w:t>i</w:t>
      </w:r>
      <w:r w:rsidRPr="00D06EA7">
        <w:rPr>
          <w:rFonts w:ascii="Arial" w:eastAsia="Arial" w:hAnsi="Arial" w:cs="Arial"/>
        </w:rPr>
        <w:t>ng a</w:t>
      </w:r>
      <w:r w:rsidRPr="00D06EA7">
        <w:rPr>
          <w:rFonts w:ascii="Arial" w:eastAsia="Arial" w:hAnsi="Arial" w:cs="Arial"/>
          <w:spacing w:val="11"/>
        </w:rPr>
        <w:t xml:space="preserve"> </w:t>
      </w:r>
      <w:r w:rsidRPr="00D06EA7">
        <w:rPr>
          <w:rFonts w:ascii="Arial" w:eastAsia="Arial" w:hAnsi="Arial" w:cs="Arial"/>
          <w:spacing w:val="2"/>
        </w:rPr>
        <w:t>c</w:t>
      </w:r>
      <w:r w:rsidRPr="00D06EA7">
        <w:rPr>
          <w:rFonts w:ascii="Arial" w:eastAsia="Arial" w:hAnsi="Arial" w:cs="Arial"/>
          <w:spacing w:val="1"/>
        </w:rPr>
        <w:t>r</w:t>
      </w:r>
      <w:r w:rsidRPr="00D06EA7">
        <w:rPr>
          <w:rFonts w:ascii="Arial" w:eastAsia="Arial" w:hAnsi="Arial" w:cs="Arial"/>
          <w:spacing w:val="-1"/>
        </w:rPr>
        <w:t>i</w:t>
      </w:r>
      <w:r w:rsidRPr="00D06EA7">
        <w:rPr>
          <w:rFonts w:ascii="Arial" w:eastAsia="Arial" w:hAnsi="Arial" w:cs="Arial"/>
          <w:spacing w:val="9"/>
        </w:rPr>
        <w:t>m</w:t>
      </w:r>
      <w:r w:rsidRPr="00D06EA7">
        <w:rPr>
          <w:rFonts w:ascii="Arial" w:eastAsia="Arial" w:hAnsi="Arial" w:cs="Arial"/>
          <w:spacing w:val="-1"/>
        </w:rPr>
        <w:t>i</w:t>
      </w:r>
      <w:r w:rsidRPr="00D06EA7">
        <w:rPr>
          <w:rFonts w:ascii="Arial" w:eastAsia="Arial" w:hAnsi="Arial" w:cs="Arial"/>
        </w:rPr>
        <w:t>nal</w:t>
      </w:r>
      <w:r w:rsidRPr="00D06EA7">
        <w:rPr>
          <w:rFonts w:ascii="Arial" w:eastAsia="Arial" w:hAnsi="Arial" w:cs="Arial"/>
          <w:spacing w:val="3"/>
        </w:rPr>
        <w:t xml:space="preserve"> </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ord</w:t>
      </w:r>
      <w:r w:rsidRPr="00D06EA7">
        <w:rPr>
          <w:rFonts w:ascii="Arial" w:eastAsia="Arial" w:hAnsi="Arial" w:cs="Arial"/>
          <w:spacing w:val="6"/>
        </w:rPr>
        <w:t xml:space="preserve"> </w:t>
      </w:r>
      <w:r w:rsidRPr="00D06EA7">
        <w:rPr>
          <w:rFonts w:ascii="Arial" w:eastAsia="Arial" w:hAnsi="Arial" w:cs="Arial"/>
        </w:rPr>
        <w:t>or</w:t>
      </w:r>
      <w:r w:rsidRPr="00D06EA7">
        <w:rPr>
          <w:rFonts w:ascii="Arial" w:eastAsia="Arial" w:hAnsi="Arial" w:cs="Arial"/>
          <w:spacing w:val="12"/>
        </w:rPr>
        <w:t xml:space="preserve"> </w:t>
      </w:r>
      <w:r w:rsidRPr="00D06EA7">
        <w:rPr>
          <w:rFonts w:ascii="Arial" w:eastAsia="Arial" w:hAnsi="Arial" w:cs="Arial"/>
        </w:rPr>
        <w:t>w</w:t>
      </w:r>
      <w:r w:rsidRPr="00D06EA7">
        <w:rPr>
          <w:rFonts w:ascii="Arial" w:eastAsia="Arial" w:hAnsi="Arial" w:cs="Arial"/>
          <w:spacing w:val="-1"/>
        </w:rPr>
        <w:t>i</w:t>
      </w:r>
      <w:r w:rsidRPr="00D06EA7">
        <w:rPr>
          <w:rFonts w:ascii="Arial" w:eastAsia="Arial" w:hAnsi="Arial" w:cs="Arial"/>
          <w:spacing w:val="1"/>
        </w:rPr>
        <w:t>l</w:t>
      </w:r>
      <w:r w:rsidRPr="00D06EA7">
        <w:rPr>
          <w:rFonts w:ascii="Arial" w:eastAsia="Arial" w:hAnsi="Arial" w:cs="Arial"/>
        </w:rPr>
        <w:t>l</w:t>
      </w:r>
      <w:r w:rsidRPr="00D06EA7">
        <w:rPr>
          <w:rFonts w:ascii="Arial" w:eastAsia="Arial" w:hAnsi="Arial" w:cs="Arial"/>
          <w:spacing w:val="5"/>
        </w:rPr>
        <w:t xml:space="preserve"> </w:t>
      </w:r>
      <w:r w:rsidRPr="00D06EA7">
        <w:rPr>
          <w:rFonts w:ascii="Arial" w:eastAsia="Arial" w:hAnsi="Arial" w:cs="Arial"/>
          <w:spacing w:val="4"/>
        </w:rPr>
        <w:t>s</w:t>
      </w:r>
      <w:r w:rsidRPr="00D06EA7">
        <w:rPr>
          <w:rFonts w:ascii="Arial" w:eastAsia="Arial" w:hAnsi="Arial" w:cs="Arial"/>
        </w:rPr>
        <w:t>eek</w:t>
      </w:r>
      <w:r w:rsidRPr="00D06EA7">
        <w:rPr>
          <w:rFonts w:ascii="Arial" w:eastAsia="Arial" w:hAnsi="Arial" w:cs="Arial"/>
          <w:spacing w:val="22"/>
        </w:rPr>
        <w:t xml:space="preserve"> </w:t>
      </w:r>
      <w:r w:rsidRPr="00D06EA7">
        <w:rPr>
          <w:rFonts w:ascii="Arial" w:eastAsia="Arial" w:hAnsi="Arial" w:cs="Arial"/>
        </w:rPr>
        <w:t>appro</w:t>
      </w:r>
      <w:r w:rsidRPr="00D06EA7">
        <w:rPr>
          <w:rFonts w:ascii="Arial" w:eastAsia="Arial" w:hAnsi="Arial" w:cs="Arial"/>
          <w:spacing w:val="2"/>
        </w:rPr>
        <w:t>p</w:t>
      </w:r>
      <w:r w:rsidRPr="00D06EA7">
        <w:rPr>
          <w:rFonts w:ascii="Arial" w:eastAsia="Arial" w:hAnsi="Arial" w:cs="Arial"/>
          <w:spacing w:val="1"/>
        </w:rPr>
        <w:t>r</w:t>
      </w:r>
      <w:r w:rsidRPr="00D06EA7">
        <w:rPr>
          <w:rFonts w:ascii="Arial" w:eastAsia="Arial" w:hAnsi="Arial" w:cs="Arial"/>
          <w:spacing w:val="-1"/>
        </w:rPr>
        <w:t>i</w:t>
      </w:r>
      <w:r w:rsidRPr="00D06EA7">
        <w:rPr>
          <w:rFonts w:ascii="Arial" w:eastAsia="Arial" w:hAnsi="Arial" w:cs="Arial"/>
        </w:rPr>
        <w:t xml:space="preserve">ate </w:t>
      </w:r>
      <w:r w:rsidRPr="00D06EA7">
        <w:rPr>
          <w:rFonts w:ascii="Arial" w:eastAsia="Arial" w:hAnsi="Arial" w:cs="Arial"/>
          <w:spacing w:val="2"/>
        </w:rPr>
        <w:t>a</w:t>
      </w:r>
      <w:r w:rsidRPr="00D06EA7">
        <w:rPr>
          <w:rFonts w:ascii="Arial" w:eastAsia="Arial" w:hAnsi="Arial" w:cs="Arial"/>
        </w:rPr>
        <w:t>d</w:t>
      </w:r>
      <w:r w:rsidRPr="00D06EA7">
        <w:rPr>
          <w:rFonts w:ascii="Arial" w:eastAsia="Arial" w:hAnsi="Arial" w:cs="Arial"/>
          <w:spacing w:val="-1"/>
        </w:rPr>
        <w:t>v</w:t>
      </w:r>
      <w:r w:rsidRPr="00D06EA7">
        <w:rPr>
          <w:rFonts w:ascii="Arial" w:eastAsia="Arial" w:hAnsi="Arial" w:cs="Arial"/>
          <w:spacing w:val="1"/>
        </w:rPr>
        <w:t>ic</w:t>
      </w:r>
      <w:r w:rsidRPr="00D06EA7">
        <w:rPr>
          <w:rFonts w:ascii="Arial" w:eastAsia="Arial" w:hAnsi="Arial" w:cs="Arial"/>
        </w:rPr>
        <w:t>e</w:t>
      </w:r>
      <w:r w:rsidRPr="00D06EA7">
        <w:rPr>
          <w:rFonts w:ascii="Arial" w:eastAsia="Arial" w:hAnsi="Arial" w:cs="Arial"/>
          <w:spacing w:val="5"/>
        </w:rPr>
        <w:t xml:space="preserve"> </w:t>
      </w:r>
      <w:r w:rsidRPr="00D06EA7">
        <w:rPr>
          <w:rFonts w:ascii="Arial" w:eastAsia="Arial" w:hAnsi="Arial" w:cs="Arial"/>
        </w:rPr>
        <w:t>be</w:t>
      </w:r>
      <w:r w:rsidRPr="00D06EA7">
        <w:rPr>
          <w:rFonts w:ascii="Arial" w:eastAsia="Arial" w:hAnsi="Arial" w:cs="Arial"/>
          <w:spacing w:val="5"/>
        </w:rPr>
        <w:t>f</w:t>
      </w:r>
      <w:r w:rsidRPr="00D06EA7">
        <w:rPr>
          <w:rFonts w:ascii="Arial" w:eastAsia="Arial" w:hAnsi="Arial" w:cs="Arial"/>
        </w:rPr>
        <w:t xml:space="preserve">ore </w:t>
      </w:r>
      <w:r w:rsidRPr="00D06EA7">
        <w:rPr>
          <w:rFonts w:ascii="Arial" w:eastAsia="Arial" w:hAnsi="Arial" w:cs="Arial"/>
          <w:spacing w:val="7"/>
        </w:rPr>
        <w:t>m</w:t>
      </w:r>
      <w:r w:rsidRPr="00D06EA7">
        <w:rPr>
          <w:rFonts w:ascii="Arial" w:eastAsia="Arial" w:hAnsi="Arial" w:cs="Arial"/>
          <w:spacing w:val="-5"/>
        </w:rPr>
        <w:t>a</w:t>
      </w:r>
      <w:r w:rsidRPr="00D06EA7">
        <w:rPr>
          <w:rFonts w:ascii="Arial" w:eastAsia="Arial" w:hAnsi="Arial" w:cs="Arial"/>
          <w:spacing w:val="6"/>
        </w:rPr>
        <w:t>k</w:t>
      </w:r>
      <w:r w:rsidRPr="00D06EA7">
        <w:rPr>
          <w:rFonts w:ascii="Arial" w:eastAsia="Arial" w:hAnsi="Arial" w:cs="Arial"/>
          <w:spacing w:val="-1"/>
        </w:rPr>
        <w:t>i</w:t>
      </w:r>
      <w:r w:rsidRPr="00D06EA7">
        <w:rPr>
          <w:rFonts w:ascii="Arial" w:eastAsia="Arial" w:hAnsi="Arial" w:cs="Arial"/>
        </w:rPr>
        <w:t>ng</w:t>
      </w:r>
      <w:r w:rsidRPr="00D06EA7">
        <w:rPr>
          <w:rFonts w:ascii="Arial" w:eastAsia="Arial" w:hAnsi="Arial" w:cs="Arial"/>
          <w:spacing w:val="1"/>
        </w:rPr>
        <w:t xml:space="preserve"> </w:t>
      </w:r>
      <w:r w:rsidRPr="00D06EA7">
        <w:rPr>
          <w:rFonts w:ascii="Arial" w:eastAsia="Arial" w:hAnsi="Arial" w:cs="Arial"/>
        </w:rPr>
        <w:t>a</w:t>
      </w:r>
      <w:r w:rsidRPr="00D06EA7">
        <w:rPr>
          <w:rFonts w:ascii="Arial" w:eastAsia="Arial" w:hAnsi="Arial" w:cs="Arial"/>
          <w:spacing w:val="9"/>
        </w:rPr>
        <w:t xml:space="preserve"> </w:t>
      </w:r>
      <w:r w:rsidRPr="00D06EA7">
        <w:rPr>
          <w:rFonts w:ascii="Arial" w:eastAsia="Arial" w:hAnsi="Arial" w:cs="Arial"/>
        </w:rPr>
        <w:t>de</w:t>
      </w:r>
      <w:r w:rsidRPr="00D06EA7">
        <w:rPr>
          <w:rFonts w:ascii="Arial" w:eastAsia="Arial" w:hAnsi="Arial" w:cs="Arial"/>
          <w:spacing w:val="1"/>
        </w:rPr>
        <w:t>c</w:t>
      </w:r>
      <w:r w:rsidRPr="00D06EA7">
        <w:rPr>
          <w:rFonts w:ascii="Arial" w:eastAsia="Arial" w:hAnsi="Arial" w:cs="Arial"/>
          <w:spacing w:val="-1"/>
        </w:rPr>
        <w:t>i</w:t>
      </w:r>
      <w:r w:rsidRPr="00D06EA7">
        <w:rPr>
          <w:rFonts w:ascii="Arial" w:eastAsia="Arial" w:hAnsi="Arial" w:cs="Arial"/>
          <w:spacing w:val="1"/>
        </w:rPr>
        <w:t>si</w:t>
      </w:r>
      <w:r w:rsidRPr="00D06EA7">
        <w:rPr>
          <w:rFonts w:ascii="Arial" w:eastAsia="Arial" w:hAnsi="Arial" w:cs="Arial"/>
        </w:rPr>
        <w:t>on.</w:t>
      </w:r>
      <w:r w:rsidRPr="00D06EA7">
        <w:rPr>
          <w:rFonts w:ascii="Arial" w:eastAsia="Arial" w:hAnsi="Arial" w:cs="Arial"/>
          <w:spacing w:val="2"/>
        </w:rPr>
        <w:t xml:space="preserve"> </w:t>
      </w:r>
      <w:r w:rsidRPr="00D06EA7">
        <w:rPr>
          <w:rFonts w:ascii="Arial" w:eastAsia="Arial" w:hAnsi="Arial" w:cs="Arial"/>
        </w:rPr>
        <w:t>No</w:t>
      </w:r>
      <w:r w:rsidRPr="00D06EA7">
        <w:rPr>
          <w:rFonts w:ascii="Arial" w:eastAsia="Arial" w:hAnsi="Arial" w:cs="Arial"/>
          <w:spacing w:val="11"/>
        </w:rPr>
        <w:t xml:space="preserve"> </w:t>
      </w:r>
      <w:r w:rsidRPr="00D06EA7">
        <w:rPr>
          <w:rFonts w:ascii="Arial" w:eastAsia="Arial" w:hAnsi="Arial" w:cs="Arial"/>
        </w:rPr>
        <w:t>de</w:t>
      </w:r>
      <w:r w:rsidRPr="00D06EA7">
        <w:rPr>
          <w:rFonts w:ascii="Arial" w:eastAsia="Arial" w:hAnsi="Arial" w:cs="Arial"/>
          <w:spacing w:val="4"/>
        </w:rPr>
        <w:t>c</w:t>
      </w:r>
      <w:r w:rsidRPr="00D06EA7">
        <w:rPr>
          <w:rFonts w:ascii="Arial" w:eastAsia="Arial" w:hAnsi="Arial" w:cs="Arial"/>
          <w:spacing w:val="1"/>
        </w:rPr>
        <w:t>is</w:t>
      </w:r>
      <w:r w:rsidRPr="00D06EA7">
        <w:rPr>
          <w:rFonts w:ascii="Arial" w:eastAsia="Arial" w:hAnsi="Arial" w:cs="Arial"/>
          <w:spacing w:val="-1"/>
        </w:rPr>
        <w:t>i</w:t>
      </w:r>
      <w:r w:rsidRPr="00D06EA7">
        <w:rPr>
          <w:rFonts w:ascii="Arial" w:eastAsia="Arial" w:hAnsi="Arial" w:cs="Arial"/>
        </w:rPr>
        <w:t>on</w:t>
      </w:r>
      <w:r w:rsidRPr="00D06EA7">
        <w:rPr>
          <w:rFonts w:ascii="Arial" w:eastAsia="Arial" w:hAnsi="Arial" w:cs="Arial"/>
          <w:spacing w:val="8"/>
        </w:rPr>
        <w:t xml:space="preserve"> </w:t>
      </w:r>
      <w:r w:rsidRPr="00D06EA7">
        <w:rPr>
          <w:rFonts w:ascii="Arial" w:eastAsia="Arial" w:hAnsi="Arial" w:cs="Arial"/>
          <w:spacing w:val="-2"/>
        </w:rPr>
        <w:t>w</w:t>
      </w:r>
      <w:r w:rsidRPr="00D06EA7">
        <w:rPr>
          <w:rFonts w:ascii="Arial" w:eastAsia="Arial" w:hAnsi="Arial" w:cs="Arial"/>
          <w:spacing w:val="-1"/>
        </w:rPr>
        <w:t>i</w:t>
      </w:r>
      <w:r w:rsidRPr="00D06EA7">
        <w:rPr>
          <w:rFonts w:ascii="Arial" w:eastAsia="Arial" w:hAnsi="Arial" w:cs="Arial"/>
          <w:spacing w:val="1"/>
        </w:rPr>
        <w:t>l</w:t>
      </w:r>
      <w:r w:rsidRPr="00D06EA7">
        <w:rPr>
          <w:rFonts w:ascii="Arial" w:eastAsia="Arial" w:hAnsi="Arial" w:cs="Arial"/>
        </w:rPr>
        <w:t>l</w:t>
      </w:r>
      <w:r w:rsidRPr="00D06EA7">
        <w:rPr>
          <w:rFonts w:ascii="Arial" w:eastAsia="Arial" w:hAnsi="Arial" w:cs="Arial"/>
          <w:spacing w:val="4"/>
        </w:rPr>
        <w:t xml:space="preserve"> </w:t>
      </w:r>
      <w:r w:rsidRPr="00D06EA7">
        <w:rPr>
          <w:rFonts w:ascii="Arial" w:eastAsia="Arial" w:hAnsi="Arial" w:cs="Arial"/>
          <w:spacing w:val="2"/>
        </w:rPr>
        <w:t>b</w:t>
      </w:r>
      <w:r w:rsidRPr="00D06EA7">
        <w:rPr>
          <w:rFonts w:ascii="Arial" w:eastAsia="Arial" w:hAnsi="Arial" w:cs="Arial"/>
        </w:rPr>
        <w:t>e</w:t>
      </w:r>
      <w:r w:rsidRPr="00D06EA7">
        <w:rPr>
          <w:rFonts w:ascii="Arial" w:eastAsia="Arial" w:hAnsi="Arial" w:cs="Arial"/>
          <w:spacing w:val="5"/>
        </w:rPr>
        <w:t xml:space="preserve"> </w:t>
      </w:r>
      <w:r w:rsidRPr="00D06EA7">
        <w:rPr>
          <w:rFonts w:ascii="Arial" w:eastAsia="Arial" w:hAnsi="Arial" w:cs="Arial"/>
          <w:spacing w:val="9"/>
        </w:rPr>
        <w:t>m</w:t>
      </w:r>
      <w:r w:rsidRPr="00D06EA7">
        <w:rPr>
          <w:rFonts w:ascii="Arial" w:eastAsia="Arial" w:hAnsi="Arial" w:cs="Arial"/>
        </w:rPr>
        <w:t>ade</w:t>
      </w:r>
      <w:r w:rsidRPr="00D06EA7">
        <w:rPr>
          <w:rFonts w:ascii="Arial" w:eastAsia="Arial" w:hAnsi="Arial" w:cs="Arial"/>
          <w:spacing w:val="5"/>
        </w:rPr>
        <w:t xml:space="preserve"> </w:t>
      </w:r>
      <w:r w:rsidRPr="00D06EA7">
        <w:rPr>
          <w:rFonts w:ascii="Arial" w:eastAsia="Arial" w:hAnsi="Arial" w:cs="Arial"/>
        </w:rPr>
        <w:t>un</w:t>
      </w:r>
      <w:r w:rsidRPr="00D06EA7">
        <w:rPr>
          <w:rFonts w:ascii="Arial" w:eastAsia="Arial" w:hAnsi="Arial" w:cs="Arial"/>
          <w:spacing w:val="2"/>
        </w:rPr>
        <w:t>t</w:t>
      </w:r>
      <w:r w:rsidRPr="00D06EA7">
        <w:rPr>
          <w:rFonts w:ascii="Arial" w:eastAsia="Arial" w:hAnsi="Arial" w:cs="Arial"/>
          <w:spacing w:val="-1"/>
        </w:rPr>
        <w:t>i</w:t>
      </w:r>
      <w:r w:rsidRPr="00D06EA7">
        <w:rPr>
          <w:rFonts w:ascii="Arial" w:eastAsia="Arial" w:hAnsi="Arial" w:cs="Arial"/>
        </w:rPr>
        <w:t>l</w:t>
      </w:r>
      <w:r w:rsidRPr="00D06EA7">
        <w:rPr>
          <w:rFonts w:ascii="Arial" w:eastAsia="Arial" w:hAnsi="Arial" w:cs="Arial"/>
          <w:spacing w:val="13"/>
        </w:rPr>
        <w:t xml:space="preserve"> </w:t>
      </w:r>
      <w:r w:rsidRPr="00D06EA7">
        <w:rPr>
          <w:rFonts w:ascii="Arial" w:eastAsia="Arial" w:hAnsi="Arial" w:cs="Arial"/>
          <w:spacing w:val="-8"/>
        </w:rPr>
        <w:t>y</w:t>
      </w:r>
      <w:r w:rsidRPr="00D06EA7">
        <w:rPr>
          <w:rFonts w:ascii="Arial" w:eastAsia="Arial" w:hAnsi="Arial" w:cs="Arial"/>
          <w:spacing w:val="2"/>
        </w:rPr>
        <w:t>ou</w:t>
      </w:r>
      <w:r w:rsidRPr="00D06EA7">
        <w:rPr>
          <w:rFonts w:ascii="Arial" w:eastAsia="Arial" w:hAnsi="Arial" w:cs="Arial"/>
        </w:rPr>
        <w:t>r</w:t>
      </w:r>
      <w:r w:rsidRPr="00D06EA7">
        <w:rPr>
          <w:rFonts w:ascii="Arial" w:eastAsia="Arial" w:hAnsi="Arial" w:cs="Arial"/>
          <w:spacing w:val="7"/>
        </w:rPr>
        <w:t xml:space="preserve"> </w:t>
      </w:r>
      <w:r w:rsidRPr="00D06EA7">
        <w:rPr>
          <w:rFonts w:ascii="Arial" w:eastAsia="Arial" w:hAnsi="Arial" w:cs="Arial"/>
        </w:rPr>
        <w:t>e</w:t>
      </w:r>
      <w:r w:rsidRPr="00D06EA7">
        <w:rPr>
          <w:rFonts w:ascii="Arial" w:eastAsia="Arial" w:hAnsi="Arial" w:cs="Arial"/>
          <w:spacing w:val="1"/>
        </w:rPr>
        <w:t>x</w:t>
      </w:r>
      <w:r w:rsidRPr="00D06EA7">
        <w:rPr>
          <w:rFonts w:ascii="Arial" w:eastAsia="Arial" w:hAnsi="Arial" w:cs="Arial"/>
        </w:rPr>
        <w:t>p</w:t>
      </w:r>
      <w:r w:rsidRPr="00D06EA7">
        <w:rPr>
          <w:rFonts w:ascii="Arial" w:eastAsia="Arial" w:hAnsi="Arial" w:cs="Arial"/>
          <w:spacing w:val="-3"/>
        </w:rPr>
        <w:t>l</w:t>
      </w:r>
      <w:r w:rsidRPr="00D06EA7">
        <w:rPr>
          <w:rFonts w:ascii="Arial" w:eastAsia="Arial" w:hAnsi="Arial" w:cs="Arial"/>
          <w:spacing w:val="2"/>
        </w:rPr>
        <w:t>a</w:t>
      </w:r>
      <w:r w:rsidRPr="00D06EA7">
        <w:rPr>
          <w:rFonts w:ascii="Arial" w:eastAsia="Arial" w:hAnsi="Arial" w:cs="Arial"/>
        </w:rPr>
        <w:t>na</w:t>
      </w:r>
      <w:r w:rsidRPr="00D06EA7">
        <w:rPr>
          <w:rFonts w:ascii="Arial" w:eastAsia="Arial" w:hAnsi="Arial" w:cs="Arial"/>
          <w:spacing w:val="2"/>
        </w:rPr>
        <w:t>t</w:t>
      </w:r>
      <w:r w:rsidRPr="00D06EA7">
        <w:rPr>
          <w:rFonts w:ascii="Arial" w:eastAsia="Arial" w:hAnsi="Arial" w:cs="Arial"/>
          <w:spacing w:val="-1"/>
        </w:rPr>
        <w:t>i</w:t>
      </w:r>
      <w:r w:rsidRPr="00D06EA7">
        <w:rPr>
          <w:rFonts w:ascii="Arial" w:eastAsia="Arial" w:hAnsi="Arial" w:cs="Arial"/>
          <w:spacing w:val="2"/>
        </w:rPr>
        <w:t>o</w:t>
      </w:r>
      <w:r w:rsidRPr="00D06EA7">
        <w:rPr>
          <w:rFonts w:ascii="Arial" w:eastAsia="Arial" w:hAnsi="Arial" w:cs="Arial"/>
        </w:rPr>
        <w:t>n a</w:t>
      </w:r>
      <w:r w:rsidRPr="00D06EA7">
        <w:rPr>
          <w:rFonts w:ascii="Arial" w:eastAsia="Arial" w:hAnsi="Arial" w:cs="Arial"/>
          <w:spacing w:val="2"/>
        </w:rPr>
        <w:t>n</w:t>
      </w:r>
      <w:r w:rsidRPr="00D06EA7">
        <w:rPr>
          <w:rFonts w:ascii="Arial" w:eastAsia="Arial" w:hAnsi="Arial" w:cs="Arial"/>
        </w:rPr>
        <w:t>d</w:t>
      </w:r>
      <w:r w:rsidRPr="00D06EA7">
        <w:rPr>
          <w:rFonts w:ascii="Arial" w:eastAsia="Arial" w:hAnsi="Arial" w:cs="Arial"/>
          <w:spacing w:val="5"/>
        </w:rPr>
        <w:t xml:space="preserve"> </w:t>
      </w:r>
      <w:r w:rsidRPr="00D06EA7">
        <w:rPr>
          <w:rFonts w:ascii="Arial" w:eastAsia="Arial" w:hAnsi="Arial" w:cs="Arial"/>
          <w:spacing w:val="2"/>
        </w:rPr>
        <w:t>t</w:t>
      </w:r>
      <w:r w:rsidRPr="00D06EA7">
        <w:rPr>
          <w:rFonts w:ascii="Arial" w:eastAsia="Arial" w:hAnsi="Arial" w:cs="Arial"/>
        </w:rPr>
        <w:t>he</w:t>
      </w:r>
      <w:r w:rsidRPr="00D06EA7">
        <w:rPr>
          <w:rFonts w:ascii="Arial" w:eastAsia="Arial" w:hAnsi="Arial" w:cs="Arial"/>
          <w:spacing w:val="7"/>
        </w:rPr>
        <w:t xml:space="preserve"> </w:t>
      </w:r>
      <w:r w:rsidRPr="00D06EA7">
        <w:rPr>
          <w:rFonts w:ascii="Arial" w:eastAsia="Arial" w:hAnsi="Arial" w:cs="Arial"/>
          <w:spacing w:val="2"/>
        </w:rPr>
        <w:t>a</w:t>
      </w:r>
      <w:r w:rsidRPr="00D06EA7">
        <w:rPr>
          <w:rFonts w:ascii="Arial" w:eastAsia="Arial" w:hAnsi="Arial" w:cs="Arial"/>
        </w:rPr>
        <w:t>b</w:t>
      </w:r>
      <w:r w:rsidRPr="00D06EA7">
        <w:rPr>
          <w:rFonts w:ascii="Arial" w:eastAsia="Arial" w:hAnsi="Arial" w:cs="Arial"/>
          <w:spacing w:val="2"/>
        </w:rPr>
        <w:t>o</w:t>
      </w:r>
      <w:r w:rsidRPr="00D06EA7">
        <w:rPr>
          <w:rFonts w:ascii="Arial" w:eastAsia="Arial" w:hAnsi="Arial" w:cs="Arial"/>
          <w:spacing w:val="1"/>
        </w:rPr>
        <w:t>v</w:t>
      </w:r>
      <w:r w:rsidRPr="00D06EA7">
        <w:rPr>
          <w:rFonts w:ascii="Arial" w:eastAsia="Arial" w:hAnsi="Arial" w:cs="Arial"/>
        </w:rPr>
        <w:t>e</w:t>
      </w:r>
      <w:r w:rsidRPr="00D06EA7">
        <w:rPr>
          <w:rFonts w:ascii="Arial" w:eastAsia="Arial" w:hAnsi="Arial" w:cs="Arial"/>
          <w:spacing w:val="5"/>
        </w:rPr>
        <w:t xml:space="preserve"> </w:t>
      </w:r>
      <w:r w:rsidRPr="00D06EA7">
        <w:rPr>
          <w:rFonts w:ascii="Arial" w:eastAsia="Arial" w:hAnsi="Arial" w:cs="Arial"/>
          <w:spacing w:val="-1"/>
        </w:rPr>
        <w:t>i</w:t>
      </w:r>
      <w:r w:rsidRPr="00D06EA7">
        <w:rPr>
          <w:rFonts w:ascii="Arial" w:eastAsia="Arial" w:hAnsi="Arial" w:cs="Arial"/>
          <w:spacing w:val="1"/>
        </w:rPr>
        <w:t>ss</w:t>
      </w:r>
      <w:r w:rsidRPr="00D06EA7">
        <w:rPr>
          <w:rFonts w:ascii="Arial" w:eastAsia="Arial" w:hAnsi="Arial" w:cs="Arial"/>
        </w:rPr>
        <w:t>ues</w:t>
      </w:r>
      <w:r w:rsidRPr="00D06EA7">
        <w:rPr>
          <w:rFonts w:ascii="Arial" w:eastAsia="Arial" w:hAnsi="Arial" w:cs="Arial"/>
          <w:spacing w:val="6"/>
        </w:rPr>
        <w:t xml:space="preserve"> </w:t>
      </w:r>
      <w:r w:rsidRPr="00D06EA7">
        <w:rPr>
          <w:rFonts w:ascii="Arial" w:eastAsia="Arial" w:hAnsi="Arial" w:cs="Arial"/>
        </w:rPr>
        <w:t>h</w:t>
      </w:r>
      <w:r w:rsidRPr="00D06EA7">
        <w:rPr>
          <w:rFonts w:ascii="Arial" w:eastAsia="Arial" w:hAnsi="Arial" w:cs="Arial"/>
          <w:spacing w:val="2"/>
        </w:rPr>
        <w:t>a</w:t>
      </w:r>
      <w:r w:rsidRPr="00D06EA7">
        <w:rPr>
          <w:rFonts w:ascii="Arial" w:eastAsia="Arial" w:hAnsi="Arial" w:cs="Arial"/>
          <w:spacing w:val="-4"/>
        </w:rPr>
        <w:t>v</w:t>
      </w:r>
      <w:r w:rsidRPr="00D06EA7">
        <w:rPr>
          <w:rFonts w:ascii="Arial" w:eastAsia="Arial" w:hAnsi="Arial" w:cs="Arial"/>
        </w:rPr>
        <w:t>e</w:t>
      </w:r>
      <w:r w:rsidRPr="00D06EA7">
        <w:rPr>
          <w:rFonts w:ascii="Arial" w:eastAsia="Arial" w:hAnsi="Arial" w:cs="Arial"/>
          <w:spacing w:val="8"/>
        </w:rPr>
        <w:t xml:space="preserve"> </w:t>
      </w:r>
      <w:r w:rsidRPr="00D06EA7">
        <w:rPr>
          <w:rFonts w:ascii="Arial" w:eastAsia="Arial" w:hAnsi="Arial" w:cs="Arial"/>
        </w:rPr>
        <w:t>be</w:t>
      </w:r>
      <w:r w:rsidRPr="00D06EA7">
        <w:rPr>
          <w:rFonts w:ascii="Arial" w:eastAsia="Arial" w:hAnsi="Arial" w:cs="Arial"/>
          <w:spacing w:val="2"/>
        </w:rPr>
        <w:t>e</w:t>
      </w:r>
      <w:r w:rsidRPr="00D06EA7">
        <w:rPr>
          <w:rFonts w:ascii="Arial" w:eastAsia="Arial" w:hAnsi="Arial" w:cs="Arial"/>
        </w:rPr>
        <w:t xml:space="preserve">n </w:t>
      </w:r>
      <w:r w:rsidRPr="00D06EA7">
        <w:rPr>
          <w:rFonts w:ascii="Arial" w:eastAsia="Arial" w:hAnsi="Arial" w:cs="Arial"/>
          <w:spacing w:val="1"/>
        </w:rPr>
        <w:t>c</w:t>
      </w:r>
      <w:r w:rsidRPr="00D06EA7">
        <w:rPr>
          <w:rFonts w:ascii="Arial" w:eastAsia="Arial" w:hAnsi="Arial" w:cs="Arial"/>
        </w:rPr>
        <w:t>on</w:t>
      </w:r>
      <w:r w:rsidRPr="00D06EA7">
        <w:rPr>
          <w:rFonts w:ascii="Arial" w:eastAsia="Arial" w:hAnsi="Arial" w:cs="Arial"/>
          <w:spacing w:val="1"/>
        </w:rPr>
        <w:t>s</w:t>
      </w:r>
      <w:r w:rsidRPr="00D06EA7">
        <w:rPr>
          <w:rFonts w:ascii="Arial" w:eastAsia="Arial" w:hAnsi="Arial" w:cs="Arial"/>
          <w:spacing w:val="-1"/>
        </w:rPr>
        <w:t>i</w:t>
      </w:r>
      <w:r w:rsidRPr="00D06EA7">
        <w:rPr>
          <w:rFonts w:ascii="Arial" w:eastAsia="Arial" w:hAnsi="Arial" w:cs="Arial"/>
        </w:rPr>
        <w:t>de</w:t>
      </w:r>
      <w:r w:rsidRPr="00D06EA7">
        <w:rPr>
          <w:rFonts w:ascii="Arial" w:eastAsia="Arial" w:hAnsi="Arial" w:cs="Arial"/>
          <w:spacing w:val="1"/>
        </w:rPr>
        <w:t>r</w:t>
      </w:r>
      <w:r w:rsidRPr="00D06EA7">
        <w:rPr>
          <w:rFonts w:ascii="Arial" w:eastAsia="Arial" w:hAnsi="Arial" w:cs="Arial"/>
          <w:spacing w:val="2"/>
        </w:rPr>
        <w:t>e</w:t>
      </w:r>
      <w:r w:rsidRPr="00D06EA7">
        <w:rPr>
          <w:rFonts w:ascii="Arial" w:eastAsia="Arial" w:hAnsi="Arial" w:cs="Arial"/>
        </w:rPr>
        <w:t>d.</w:t>
      </w:r>
    </w:p>
    <w:p w:rsidR="00546919" w:rsidRPr="00D06EA7" w:rsidRDefault="00546919">
      <w:pPr>
        <w:spacing w:line="200" w:lineRule="exact"/>
        <w:rPr>
          <w:rFonts w:ascii="Arial" w:hAnsi="Arial" w:cs="Arial"/>
        </w:rPr>
      </w:pPr>
    </w:p>
    <w:p w:rsidR="00546919" w:rsidRPr="00D06EA7" w:rsidRDefault="00546919">
      <w:pPr>
        <w:spacing w:before="17" w:line="240" w:lineRule="exact"/>
        <w:rPr>
          <w:rFonts w:ascii="Arial" w:hAnsi="Arial" w:cs="Arial"/>
          <w:sz w:val="24"/>
          <w:szCs w:val="24"/>
        </w:rPr>
      </w:pPr>
    </w:p>
    <w:p w:rsidR="00546919" w:rsidRPr="00D06EA7" w:rsidRDefault="00847658">
      <w:pPr>
        <w:ind w:left="100" w:right="8483"/>
        <w:jc w:val="both"/>
        <w:rPr>
          <w:rFonts w:ascii="Arial" w:eastAsia="Arial" w:hAnsi="Arial" w:cs="Arial"/>
        </w:rPr>
      </w:pPr>
      <w:r w:rsidRPr="00D06EA7">
        <w:rPr>
          <w:rFonts w:ascii="Arial" w:eastAsia="Arial" w:hAnsi="Arial" w:cs="Arial"/>
          <w:b/>
          <w:spacing w:val="-5"/>
          <w:w w:val="94"/>
        </w:rPr>
        <w:t>A</w:t>
      </w:r>
      <w:r w:rsidRPr="00D06EA7">
        <w:rPr>
          <w:rFonts w:ascii="Arial" w:eastAsia="Arial" w:hAnsi="Arial" w:cs="Arial"/>
          <w:b/>
          <w:spacing w:val="4"/>
          <w:w w:val="94"/>
        </w:rPr>
        <w:t>p</w:t>
      </w:r>
      <w:r w:rsidRPr="00D06EA7">
        <w:rPr>
          <w:rFonts w:ascii="Arial" w:eastAsia="Arial" w:hAnsi="Arial" w:cs="Arial"/>
          <w:b/>
          <w:spacing w:val="2"/>
          <w:w w:val="94"/>
        </w:rPr>
        <w:t>p</w:t>
      </w:r>
      <w:r w:rsidRPr="00D06EA7">
        <w:rPr>
          <w:rFonts w:ascii="Arial" w:eastAsia="Arial" w:hAnsi="Arial" w:cs="Arial"/>
          <w:b/>
          <w:w w:val="94"/>
        </w:rPr>
        <w:t>e</w:t>
      </w:r>
      <w:r w:rsidRPr="00D06EA7">
        <w:rPr>
          <w:rFonts w:ascii="Arial" w:eastAsia="Arial" w:hAnsi="Arial" w:cs="Arial"/>
          <w:b/>
          <w:spacing w:val="1"/>
          <w:w w:val="94"/>
        </w:rPr>
        <w:t>a</w:t>
      </w:r>
      <w:r w:rsidRPr="00D06EA7">
        <w:rPr>
          <w:rFonts w:ascii="Arial" w:eastAsia="Arial" w:hAnsi="Arial" w:cs="Arial"/>
          <w:b/>
          <w:w w:val="94"/>
        </w:rPr>
        <w:t>l</w:t>
      </w:r>
    </w:p>
    <w:p w:rsidR="00546919" w:rsidRPr="00D06EA7" w:rsidRDefault="00546919">
      <w:pPr>
        <w:spacing w:line="120" w:lineRule="exact"/>
        <w:rPr>
          <w:rFonts w:ascii="Arial" w:hAnsi="Arial" w:cs="Arial"/>
          <w:sz w:val="12"/>
          <w:szCs w:val="12"/>
        </w:rPr>
      </w:pPr>
    </w:p>
    <w:p w:rsidR="00546919" w:rsidRPr="00D06EA7" w:rsidRDefault="00847658">
      <w:pPr>
        <w:ind w:left="100" w:right="1151"/>
        <w:jc w:val="both"/>
        <w:rPr>
          <w:rFonts w:ascii="Arial" w:eastAsia="Arial" w:hAnsi="Arial" w:cs="Arial"/>
        </w:rPr>
      </w:pPr>
      <w:r w:rsidRPr="00D06EA7">
        <w:rPr>
          <w:rFonts w:ascii="Arial" w:eastAsia="Arial" w:hAnsi="Arial" w:cs="Arial"/>
          <w:spacing w:val="-1"/>
        </w:rPr>
        <w:t>Y</w:t>
      </w:r>
      <w:r w:rsidRPr="00D06EA7">
        <w:rPr>
          <w:rFonts w:ascii="Arial" w:eastAsia="Arial" w:hAnsi="Arial" w:cs="Arial"/>
        </w:rPr>
        <w:t>ou</w:t>
      </w:r>
      <w:r w:rsidRPr="00D06EA7">
        <w:rPr>
          <w:rFonts w:ascii="Arial" w:eastAsia="Arial" w:hAnsi="Arial" w:cs="Arial"/>
          <w:spacing w:val="-9"/>
        </w:rPr>
        <w:t xml:space="preserve"> </w:t>
      </w:r>
      <w:r w:rsidRPr="00D06EA7">
        <w:rPr>
          <w:rFonts w:ascii="Arial" w:eastAsia="Arial" w:hAnsi="Arial" w:cs="Arial"/>
          <w:spacing w:val="1"/>
        </w:rPr>
        <w:t>s</w:t>
      </w:r>
      <w:r w:rsidRPr="00D06EA7">
        <w:rPr>
          <w:rFonts w:ascii="Arial" w:eastAsia="Arial" w:hAnsi="Arial" w:cs="Arial"/>
        </w:rPr>
        <w:t>h</w:t>
      </w:r>
      <w:r w:rsidRPr="00D06EA7">
        <w:rPr>
          <w:rFonts w:ascii="Arial" w:eastAsia="Arial" w:hAnsi="Arial" w:cs="Arial"/>
          <w:spacing w:val="2"/>
        </w:rPr>
        <w:t>o</w:t>
      </w:r>
      <w:r w:rsidRPr="00D06EA7">
        <w:rPr>
          <w:rFonts w:ascii="Arial" w:eastAsia="Arial" w:hAnsi="Arial" w:cs="Arial"/>
        </w:rPr>
        <w:t>u</w:t>
      </w:r>
      <w:r w:rsidRPr="00D06EA7">
        <w:rPr>
          <w:rFonts w:ascii="Arial" w:eastAsia="Arial" w:hAnsi="Arial" w:cs="Arial"/>
          <w:spacing w:val="1"/>
        </w:rPr>
        <w:t>l</w:t>
      </w:r>
      <w:r w:rsidRPr="00D06EA7">
        <w:rPr>
          <w:rFonts w:ascii="Arial" w:eastAsia="Arial" w:hAnsi="Arial" w:cs="Arial"/>
        </w:rPr>
        <w:t>d</w:t>
      </w:r>
      <w:r w:rsidRPr="00D06EA7">
        <w:rPr>
          <w:rFonts w:ascii="Arial" w:eastAsia="Arial" w:hAnsi="Arial" w:cs="Arial"/>
          <w:spacing w:val="-11"/>
        </w:rPr>
        <w:t xml:space="preserve"> </w:t>
      </w:r>
      <w:r w:rsidRPr="00D06EA7">
        <w:rPr>
          <w:rFonts w:ascii="Arial" w:eastAsia="Arial" w:hAnsi="Arial" w:cs="Arial"/>
        </w:rPr>
        <w:t>a</w:t>
      </w:r>
      <w:r w:rsidRPr="00D06EA7">
        <w:rPr>
          <w:rFonts w:ascii="Arial" w:eastAsia="Arial" w:hAnsi="Arial" w:cs="Arial"/>
          <w:spacing w:val="2"/>
        </w:rPr>
        <w:t>p</w:t>
      </w:r>
      <w:r w:rsidRPr="00D06EA7">
        <w:rPr>
          <w:rFonts w:ascii="Arial" w:eastAsia="Arial" w:hAnsi="Arial" w:cs="Arial"/>
        </w:rPr>
        <w:t>pe</w:t>
      </w:r>
      <w:r w:rsidRPr="00D06EA7">
        <w:rPr>
          <w:rFonts w:ascii="Arial" w:eastAsia="Arial" w:hAnsi="Arial" w:cs="Arial"/>
          <w:spacing w:val="2"/>
        </w:rPr>
        <w:t>a</w:t>
      </w:r>
      <w:r w:rsidRPr="00D06EA7">
        <w:rPr>
          <w:rFonts w:ascii="Arial" w:eastAsia="Arial" w:hAnsi="Arial" w:cs="Arial"/>
        </w:rPr>
        <w:t>l</w:t>
      </w:r>
      <w:r w:rsidRPr="00D06EA7">
        <w:rPr>
          <w:rFonts w:ascii="Arial" w:eastAsia="Arial" w:hAnsi="Arial" w:cs="Arial"/>
          <w:spacing w:val="-12"/>
        </w:rPr>
        <w:t xml:space="preserve"> </w:t>
      </w:r>
      <w:r w:rsidRPr="00D06EA7">
        <w:rPr>
          <w:rFonts w:ascii="Arial" w:eastAsia="Arial" w:hAnsi="Arial" w:cs="Arial"/>
        </w:rPr>
        <w:t>to</w:t>
      </w:r>
      <w:r w:rsidRPr="00D06EA7">
        <w:rPr>
          <w:rFonts w:ascii="Arial" w:eastAsia="Arial" w:hAnsi="Arial" w:cs="Arial"/>
          <w:spacing w:val="-5"/>
        </w:rPr>
        <w:t xml:space="preserve"> </w:t>
      </w:r>
      <w:r w:rsidRPr="00D06EA7">
        <w:rPr>
          <w:rFonts w:ascii="Arial" w:eastAsia="Arial" w:hAnsi="Arial" w:cs="Arial"/>
        </w:rPr>
        <w:t>t</w:t>
      </w:r>
      <w:r w:rsidRPr="00D06EA7">
        <w:rPr>
          <w:rFonts w:ascii="Arial" w:eastAsia="Arial" w:hAnsi="Arial" w:cs="Arial"/>
          <w:spacing w:val="2"/>
        </w:rPr>
        <w:t>h</w:t>
      </w:r>
      <w:r w:rsidRPr="00D06EA7">
        <w:rPr>
          <w:rFonts w:ascii="Arial" w:eastAsia="Arial" w:hAnsi="Arial" w:cs="Arial"/>
        </w:rPr>
        <w:t>e</w:t>
      </w:r>
      <w:r w:rsidRPr="00D06EA7">
        <w:rPr>
          <w:rFonts w:ascii="Arial" w:eastAsia="Arial" w:hAnsi="Arial" w:cs="Arial"/>
          <w:spacing w:val="-11"/>
        </w:rPr>
        <w:t xml:space="preserve"> </w:t>
      </w:r>
      <w:r w:rsidRPr="00D06EA7">
        <w:rPr>
          <w:rFonts w:ascii="Arial" w:eastAsia="Arial" w:hAnsi="Arial" w:cs="Arial"/>
          <w:spacing w:val="5"/>
        </w:rPr>
        <w:t>D</w:t>
      </w:r>
      <w:r w:rsidRPr="00D06EA7">
        <w:rPr>
          <w:rFonts w:ascii="Arial" w:eastAsia="Arial" w:hAnsi="Arial" w:cs="Arial"/>
          <w:spacing w:val="-1"/>
        </w:rPr>
        <w:t>B</w:t>
      </w:r>
      <w:r w:rsidRPr="00D06EA7">
        <w:rPr>
          <w:rFonts w:ascii="Arial" w:eastAsia="Arial" w:hAnsi="Arial" w:cs="Arial"/>
        </w:rPr>
        <w:t>S</w:t>
      </w:r>
      <w:r w:rsidRPr="00D06EA7">
        <w:rPr>
          <w:rFonts w:ascii="Arial" w:eastAsia="Arial" w:hAnsi="Arial" w:cs="Arial"/>
          <w:spacing w:val="-7"/>
        </w:rPr>
        <w:t xml:space="preserve"> </w:t>
      </w:r>
      <w:r w:rsidRPr="00D06EA7">
        <w:rPr>
          <w:rFonts w:ascii="Arial" w:eastAsia="Arial" w:hAnsi="Arial" w:cs="Arial"/>
          <w:spacing w:val="-1"/>
        </w:rPr>
        <w:t>i</w:t>
      </w:r>
      <w:r w:rsidRPr="00D06EA7">
        <w:rPr>
          <w:rFonts w:ascii="Arial" w:eastAsia="Arial" w:hAnsi="Arial" w:cs="Arial"/>
        </w:rPr>
        <w:t>f</w:t>
      </w:r>
      <w:r w:rsidRPr="00D06EA7">
        <w:rPr>
          <w:rFonts w:ascii="Arial" w:eastAsia="Arial" w:hAnsi="Arial" w:cs="Arial"/>
          <w:spacing w:val="1"/>
        </w:rPr>
        <w:t xml:space="preserve"> </w:t>
      </w:r>
      <w:r w:rsidRPr="00D06EA7">
        <w:rPr>
          <w:rFonts w:ascii="Arial" w:eastAsia="Arial" w:hAnsi="Arial" w:cs="Arial"/>
          <w:spacing w:val="-8"/>
        </w:rPr>
        <w:t>y</w:t>
      </w:r>
      <w:r w:rsidRPr="00D06EA7">
        <w:rPr>
          <w:rFonts w:ascii="Arial" w:eastAsia="Arial" w:hAnsi="Arial" w:cs="Arial"/>
          <w:spacing w:val="2"/>
        </w:rPr>
        <w:t>o</w:t>
      </w:r>
      <w:r w:rsidRPr="00D06EA7">
        <w:rPr>
          <w:rFonts w:ascii="Arial" w:eastAsia="Arial" w:hAnsi="Arial" w:cs="Arial"/>
        </w:rPr>
        <w:t>u</w:t>
      </w:r>
      <w:r w:rsidRPr="00D06EA7">
        <w:rPr>
          <w:rFonts w:ascii="Arial" w:eastAsia="Arial" w:hAnsi="Arial" w:cs="Arial"/>
          <w:spacing w:val="-8"/>
        </w:rPr>
        <w:t xml:space="preserve"> </w:t>
      </w:r>
      <w:r w:rsidRPr="00D06EA7">
        <w:rPr>
          <w:rFonts w:ascii="Arial" w:eastAsia="Arial" w:hAnsi="Arial" w:cs="Arial"/>
          <w:spacing w:val="2"/>
        </w:rPr>
        <w:t>b</w:t>
      </w:r>
      <w:r w:rsidRPr="00D06EA7">
        <w:rPr>
          <w:rFonts w:ascii="Arial" w:eastAsia="Arial" w:hAnsi="Arial" w:cs="Arial"/>
        </w:rPr>
        <w:t>e</w:t>
      </w:r>
      <w:r w:rsidRPr="00D06EA7">
        <w:rPr>
          <w:rFonts w:ascii="Arial" w:eastAsia="Arial" w:hAnsi="Arial" w:cs="Arial"/>
          <w:spacing w:val="1"/>
        </w:rPr>
        <w:t>l</w:t>
      </w:r>
      <w:r w:rsidRPr="00D06EA7">
        <w:rPr>
          <w:rFonts w:ascii="Arial" w:eastAsia="Arial" w:hAnsi="Arial" w:cs="Arial"/>
          <w:spacing w:val="-1"/>
        </w:rPr>
        <w:t>i</w:t>
      </w:r>
      <w:r w:rsidRPr="00D06EA7">
        <w:rPr>
          <w:rFonts w:ascii="Arial" w:eastAsia="Arial" w:hAnsi="Arial" w:cs="Arial"/>
          <w:spacing w:val="2"/>
        </w:rPr>
        <w:t>e</w:t>
      </w:r>
      <w:r w:rsidRPr="00D06EA7">
        <w:rPr>
          <w:rFonts w:ascii="Arial" w:eastAsia="Arial" w:hAnsi="Arial" w:cs="Arial"/>
          <w:spacing w:val="-1"/>
        </w:rPr>
        <w:t>v</w:t>
      </w:r>
      <w:r w:rsidRPr="00D06EA7">
        <w:rPr>
          <w:rFonts w:ascii="Arial" w:eastAsia="Arial" w:hAnsi="Arial" w:cs="Arial"/>
        </w:rPr>
        <w:t>e</w:t>
      </w:r>
      <w:r w:rsidRPr="00D06EA7">
        <w:rPr>
          <w:rFonts w:ascii="Arial" w:eastAsia="Arial" w:hAnsi="Arial" w:cs="Arial"/>
          <w:spacing w:val="-11"/>
        </w:rPr>
        <w:t xml:space="preserve"> </w:t>
      </w:r>
      <w:r w:rsidRPr="00D06EA7">
        <w:rPr>
          <w:rFonts w:ascii="Arial" w:eastAsia="Arial" w:hAnsi="Arial" w:cs="Arial"/>
        </w:rPr>
        <w:t>t</w:t>
      </w:r>
      <w:r w:rsidRPr="00D06EA7">
        <w:rPr>
          <w:rFonts w:ascii="Arial" w:eastAsia="Arial" w:hAnsi="Arial" w:cs="Arial"/>
          <w:spacing w:val="2"/>
        </w:rPr>
        <w:t>h</w:t>
      </w:r>
      <w:r w:rsidRPr="00D06EA7">
        <w:rPr>
          <w:rFonts w:ascii="Arial" w:eastAsia="Arial" w:hAnsi="Arial" w:cs="Arial"/>
        </w:rPr>
        <w:t>at</w:t>
      </w:r>
      <w:r w:rsidRPr="00D06EA7">
        <w:rPr>
          <w:rFonts w:ascii="Arial" w:eastAsia="Arial" w:hAnsi="Arial" w:cs="Arial"/>
          <w:spacing w:val="-10"/>
        </w:rPr>
        <w:t xml:space="preserve"> </w:t>
      </w:r>
      <w:r w:rsidRPr="00D06EA7">
        <w:rPr>
          <w:rFonts w:ascii="Arial" w:eastAsia="Arial" w:hAnsi="Arial" w:cs="Arial"/>
          <w:spacing w:val="5"/>
        </w:rPr>
        <w:t>t</w:t>
      </w:r>
      <w:r w:rsidRPr="00D06EA7">
        <w:rPr>
          <w:rFonts w:ascii="Arial" w:eastAsia="Arial" w:hAnsi="Arial" w:cs="Arial"/>
        </w:rPr>
        <w:t>he</w:t>
      </w:r>
      <w:r w:rsidRPr="00D06EA7">
        <w:rPr>
          <w:rFonts w:ascii="Arial" w:eastAsia="Arial" w:hAnsi="Arial" w:cs="Arial"/>
          <w:spacing w:val="-6"/>
        </w:rPr>
        <w:t xml:space="preserve"> </w:t>
      </w:r>
      <w:r w:rsidRPr="00D06EA7">
        <w:rPr>
          <w:rFonts w:ascii="Arial" w:eastAsia="Arial" w:hAnsi="Arial" w:cs="Arial"/>
          <w:spacing w:val="2"/>
        </w:rPr>
        <w:t>d</w:t>
      </w:r>
      <w:r w:rsidRPr="00D06EA7">
        <w:rPr>
          <w:rFonts w:ascii="Arial" w:eastAsia="Arial" w:hAnsi="Arial" w:cs="Arial"/>
          <w:spacing w:val="1"/>
        </w:rPr>
        <w:t>is</w:t>
      </w:r>
      <w:r w:rsidRPr="00D06EA7">
        <w:rPr>
          <w:rFonts w:ascii="Arial" w:eastAsia="Arial" w:hAnsi="Arial" w:cs="Arial"/>
          <w:spacing w:val="2"/>
        </w:rPr>
        <w:t>c</w:t>
      </w:r>
      <w:r w:rsidRPr="00D06EA7">
        <w:rPr>
          <w:rFonts w:ascii="Arial" w:eastAsia="Arial" w:hAnsi="Arial" w:cs="Arial"/>
          <w:spacing w:val="-1"/>
        </w:rPr>
        <w:t>l</w:t>
      </w:r>
      <w:r w:rsidRPr="00D06EA7">
        <w:rPr>
          <w:rFonts w:ascii="Arial" w:eastAsia="Arial" w:hAnsi="Arial" w:cs="Arial"/>
        </w:rPr>
        <w:t>o</w:t>
      </w:r>
      <w:r w:rsidRPr="00D06EA7">
        <w:rPr>
          <w:rFonts w:ascii="Arial" w:eastAsia="Arial" w:hAnsi="Arial" w:cs="Arial"/>
          <w:spacing w:val="1"/>
        </w:rPr>
        <w:t>s</w:t>
      </w:r>
      <w:r w:rsidRPr="00D06EA7">
        <w:rPr>
          <w:rFonts w:ascii="Arial" w:eastAsia="Arial" w:hAnsi="Arial" w:cs="Arial"/>
        </w:rPr>
        <w:t>ure</w:t>
      </w:r>
      <w:r w:rsidRPr="00D06EA7">
        <w:rPr>
          <w:rFonts w:ascii="Arial" w:eastAsia="Arial" w:hAnsi="Arial" w:cs="Arial"/>
          <w:spacing w:val="-16"/>
        </w:rPr>
        <w:t xml:space="preserve"> </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2"/>
        </w:rPr>
        <w:t>f</w:t>
      </w:r>
      <w:r w:rsidRPr="00D06EA7">
        <w:rPr>
          <w:rFonts w:ascii="Arial" w:eastAsia="Arial" w:hAnsi="Arial" w:cs="Arial"/>
        </w:rPr>
        <w:t>o</w:t>
      </w:r>
      <w:r w:rsidRPr="00D06EA7">
        <w:rPr>
          <w:rFonts w:ascii="Arial" w:eastAsia="Arial" w:hAnsi="Arial" w:cs="Arial"/>
          <w:spacing w:val="1"/>
        </w:rPr>
        <w:t>r</w:t>
      </w:r>
      <w:r w:rsidRPr="00D06EA7">
        <w:rPr>
          <w:rFonts w:ascii="Arial" w:eastAsia="Arial" w:hAnsi="Arial" w:cs="Arial"/>
          <w:spacing w:val="9"/>
        </w:rPr>
        <w:t>m</w:t>
      </w:r>
      <w:r w:rsidRPr="00D06EA7">
        <w:rPr>
          <w:rFonts w:ascii="Arial" w:eastAsia="Arial" w:hAnsi="Arial" w:cs="Arial"/>
        </w:rPr>
        <w:t>at</w:t>
      </w:r>
      <w:r w:rsidRPr="00D06EA7">
        <w:rPr>
          <w:rFonts w:ascii="Arial" w:eastAsia="Arial" w:hAnsi="Arial" w:cs="Arial"/>
          <w:spacing w:val="-3"/>
        </w:rPr>
        <w:t>i</w:t>
      </w:r>
      <w:r w:rsidRPr="00D06EA7">
        <w:rPr>
          <w:rFonts w:ascii="Arial" w:eastAsia="Arial" w:hAnsi="Arial" w:cs="Arial"/>
        </w:rPr>
        <w:t>on</w:t>
      </w:r>
      <w:r w:rsidRPr="00D06EA7">
        <w:rPr>
          <w:rFonts w:ascii="Arial" w:eastAsia="Arial" w:hAnsi="Arial" w:cs="Arial"/>
          <w:spacing w:val="-15"/>
        </w:rPr>
        <w:t xml:space="preserve"> </w:t>
      </w:r>
      <w:r w:rsidRPr="00D06EA7">
        <w:rPr>
          <w:rFonts w:ascii="Arial" w:eastAsia="Arial" w:hAnsi="Arial" w:cs="Arial"/>
          <w:spacing w:val="-3"/>
        </w:rPr>
        <w:t>i</w:t>
      </w:r>
      <w:r w:rsidRPr="00D06EA7">
        <w:rPr>
          <w:rFonts w:ascii="Arial" w:eastAsia="Arial" w:hAnsi="Arial" w:cs="Arial"/>
        </w:rPr>
        <w:t>s</w:t>
      </w:r>
      <w:r w:rsidRPr="00D06EA7">
        <w:rPr>
          <w:rFonts w:ascii="Arial" w:eastAsia="Arial" w:hAnsi="Arial" w:cs="Arial"/>
          <w:spacing w:val="-2"/>
        </w:rPr>
        <w:t xml:space="preserve"> </w:t>
      </w:r>
      <w:r w:rsidRPr="00D06EA7">
        <w:rPr>
          <w:rFonts w:ascii="Arial" w:eastAsia="Arial" w:hAnsi="Arial" w:cs="Arial"/>
        </w:rPr>
        <w:t>not</w:t>
      </w:r>
      <w:r w:rsidRPr="00D06EA7">
        <w:rPr>
          <w:rFonts w:ascii="Arial" w:eastAsia="Arial" w:hAnsi="Arial" w:cs="Arial"/>
          <w:spacing w:val="-6"/>
        </w:rPr>
        <w:t xml:space="preserve"> </w:t>
      </w:r>
      <w:r w:rsidRPr="00D06EA7">
        <w:rPr>
          <w:rFonts w:ascii="Arial" w:eastAsia="Arial" w:hAnsi="Arial" w:cs="Arial"/>
        </w:rPr>
        <w:t>a</w:t>
      </w:r>
      <w:r w:rsidRPr="00D06EA7">
        <w:rPr>
          <w:rFonts w:ascii="Arial" w:eastAsia="Arial" w:hAnsi="Arial" w:cs="Arial"/>
          <w:spacing w:val="1"/>
        </w:rPr>
        <w:t>cc</w:t>
      </w:r>
      <w:r w:rsidRPr="00D06EA7">
        <w:rPr>
          <w:rFonts w:ascii="Arial" w:eastAsia="Arial" w:hAnsi="Arial" w:cs="Arial"/>
        </w:rPr>
        <w:t>urate.</w:t>
      </w:r>
    </w:p>
    <w:p w:rsidR="00546919" w:rsidRPr="00D06EA7" w:rsidRDefault="00546919">
      <w:pPr>
        <w:spacing w:before="18" w:line="220" w:lineRule="exact"/>
        <w:rPr>
          <w:rFonts w:ascii="Arial" w:hAnsi="Arial" w:cs="Arial"/>
          <w:sz w:val="22"/>
          <w:szCs w:val="22"/>
        </w:rPr>
      </w:pPr>
    </w:p>
    <w:p w:rsidR="00546919" w:rsidRPr="00D06EA7" w:rsidRDefault="00847658">
      <w:pPr>
        <w:spacing w:line="220" w:lineRule="exact"/>
        <w:ind w:left="100" w:right="88"/>
        <w:jc w:val="both"/>
        <w:rPr>
          <w:rFonts w:ascii="Arial" w:eastAsia="Arial" w:hAnsi="Arial" w:cs="Arial"/>
        </w:rPr>
      </w:pPr>
      <w:r w:rsidRPr="00D06EA7">
        <w:rPr>
          <w:rFonts w:ascii="Arial" w:eastAsia="Arial" w:hAnsi="Arial" w:cs="Arial"/>
        </w:rPr>
        <w:t>I</w:t>
      </w:r>
      <w:r w:rsidRPr="00D06EA7">
        <w:rPr>
          <w:rFonts w:ascii="Arial" w:eastAsia="Arial" w:hAnsi="Arial" w:cs="Arial"/>
          <w:spacing w:val="1"/>
        </w:rPr>
        <w:t>s</w:t>
      </w:r>
      <w:r w:rsidRPr="00D06EA7">
        <w:rPr>
          <w:rFonts w:ascii="Arial" w:eastAsia="Arial" w:hAnsi="Arial" w:cs="Arial"/>
          <w:spacing w:val="-1"/>
        </w:rPr>
        <w:t>li</w:t>
      </w:r>
      <w:r w:rsidRPr="00D06EA7">
        <w:rPr>
          <w:rFonts w:ascii="Arial" w:eastAsia="Arial" w:hAnsi="Arial" w:cs="Arial"/>
        </w:rPr>
        <w:t>ngt</w:t>
      </w:r>
      <w:r w:rsidRPr="00D06EA7">
        <w:rPr>
          <w:rFonts w:ascii="Arial" w:eastAsia="Arial" w:hAnsi="Arial" w:cs="Arial"/>
          <w:spacing w:val="2"/>
        </w:rPr>
        <w:t>o</w:t>
      </w:r>
      <w:r w:rsidRPr="00D06EA7">
        <w:rPr>
          <w:rFonts w:ascii="Arial" w:eastAsia="Arial" w:hAnsi="Arial" w:cs="Arial"/>
        </w:rPr>
        <w:t>n</w:t>
      </w:r>
      <w:r w:rsidRPr="00D06EA7">
        <w:rPr>
          <w:rFonts w:ascii="Arial" w:eastAsia="Arial" w:hAnsi="Arial" w:cs="Arial"/>
          <w:spacing w:val="-3"/>
        </w:rPr>
        <w:t xml:space="preserve"> </w:t>
      </w:r>
      <w:r w:rsidRPr="00D06EA7">
        <w:rPr>
          <w:rFonts w:ascii="Arial" w:eastAsia="Arial" w:hAnsi="Arial" w:cs="Arial"/>
          <w:spacing w:val="-1"/>
        </w:rPr>
        <w:t>S</w:t>
      </w:r>
      <w:r w:rsidRPr="00D06EA7">
        <w:rPr>
          <w:rFonts w:ascii="Arial" w:eastAsia="Arial" w:hAnsi="Arial" w:cs="Arial"/>
          <w:spacing w:val="1"/>
        </w:rPr>
        <w:t>c</w:t>
      </w:r>
      <w:r w:rsidRPr="00D06EA7">
        <w:rPr>
          <w:rFonts w:ascii="Arial" w:eastAsia="Arial" w:hAnsi="Arial" w:cs="Arial"/>
        </w:rPr>
        <w:t>h</w:t>
      </w:r>
      <w:r w:rsidRPr="00D06EA7">
        <w:rPr>
          <w:rFonts w:ascii="Arial" w:eastAsia="Arial" w:hAnsi="Arial" w:cs="Arial"/>
          <w:spacing w:val="2"/>
        </w:rPr>
        <w:t>o</w:t>
      </w:r>
      <w:r w:rsidRPr="00D06EA7">
        <w:rPr>
          <w:rFonts w:ascii="Arial" w:eastAsia="Arial" w:hAnsi="Arial" w:cs="Arial"/>
        </w:rPr>
        <w:t>o</w:t>
      </w:r>
      <w:r w:rsidRPr="00D06EA7">
        <w:rPr>
          <w:rFonts w:ascii="Arial" w:eastAsia="Arial" w:hAnsi="Arial" w:cs="Arial"/>
          <w:spacing w:val="-1"/>
        </w:rPr>
        <w:t>l</w:t>
      </w:r>
      <w:r w:rsidRPr="00D06EA7">
        <w:rPr>
          <w:rFonts w:ascii="Arial" w:eastAsia="Arial" w:hAnsi="Arial" w:cs="Arial"/>
        </w:rPr>
        <w:t>s</w:t>
      </w:r>
      <w:r w:rsidRPr="00D06EA7">
        <w:rPr>
          <w:rFonts w:ascii="Arial" w:eastAsia="Arial" w:hAnsi="Arial" w:cs="Arial"/>
          <w:spacing w:val="-2"/>
        </w:rPr>
        <w:t xml:space="preserve"> </w:t>
      </w:r>
      <w:r w:rsidRPr="00D06EA7">
        <w:rPr>
          <w:rFonts w:ascii="Arial" w:eastAsia="Arial" w:hAnsi="Arial" w:cs="Arial"/>
        </w:rPr>
        <w:t>HR</w:t>
      </w:r>
      <w:r w:rsidRPr="00D06EA7">
        <w:rPr>
          <w:rFonts w:ascii="Arial" w:eastAsia="Arial" w:hAnsi="Arial" w:cs="Arial"/>
          <w:spacing w:val="2"/>
        </w:rPr>
        <w:t xml:space="preserve"> </w:t>
      </w:r>
      <w:r w:rsidRPr="00D06EA7">
        <w:rPr>
          <w:rFonts w:ascii="Arial" w:eastAsia="Arial" w:hAnsi="Arial" w:cs="Arial"/>
        </w:rPr>
        <w:t>Se</w:t>
      </w:r>
      <w:r w:rsidRPr="00D06EA7">
        <w:rPr>
          <w:rFonts w:ascii="Arial" w:eastAsia="Arial" w:hAnsi="Arial" w:cs="Arial"/>
          <w:spacing w:val="3"/>
        </w:rPr>
        <w:t>r</w:t>
      </w:r>
      <w:r w:rsidRPr="00D06EA7">
        <w:rPr>
          <w:rFonts w:ascii="Arial" w:eastAsia="Arial" w:hAnsi="Arial" w:cs="Arial"/>
          <w:spacing w:val="1"/>
        </w:rPr>
        <w:t>vic</w:t>
      </w:r>
      <w:r w:rsidRPr="00D06EA7">
        <w:rPr>
          <w:rFonts w:ascii="Arial" w:eastAsia="Arial" w:hAnsi="Arial" w:cs="Arial"/>
        </w:rPr>
        <w:t xml:space="preserve">es </w:t>
      </w:r>
      <w:r w:rsidRPr="00D06EA7">
        <w:rPr>
          <w:rFonts w:ascii="Arial" w:eastAsia="Arial" w:hAnsi="Arial" w:cs="Arial"/>
          <w:spacing w:val="-5"/>
        </w:rPr>
        <w:t>w</w:t>
      </w:r>
      <w:r w:rsidRPr="00D06EA7">
        <w:rPr>
          <w:rFonts w:ascii="Arial" w:eastAsia="Arial" w:hAnsi="Arial" w:cs="Arial"/>
          <w:spacing w:val="1"/>
        </w:rPr>
        <w:t>i</w:t>
      </w:r>
      <w:r w:rsidRPr="00D06EA7">
        <w:rPr>
          <w:rFonts w:ascii="Arial" w:eastAsia="Arial" w:hAnsi="Arial" w:cs="Arial"/>
          <w:spacing w:val="-1"/>
        </w:rPr>
        <w:t>l</w:t>
      </w:r>
      <w:r w:rsidRPr="00D06EA7">
        <w:rPr>
          <w:rFonts w:ascii="Arial" w:eastAsia="Arial" w:hAnsi="Arial" w:cs="Arial"/>
        </w:rPr>
        <w:t>l</w:t>
      </w:r>
      <w:r w:rsidRPr="00D06EA7">
        <w:rPr>
          <w:rFonts w:ascii="Arial" w:eastAsia="Arial" w:hAnsi="Arial" w:cs="Arial"/>
          <w:spacing w:val="1"/>
        </w:rPr>
        <w:t xml:space="preserve"> </w:t>
      </w:r>
      <w:r w:rsidRPr="00D06EA7">
        <w:rPr>
          <w:rFonts w:ascii="Arial" w:eastAsia="Arial" w:hAnsi="Arial" w:cs="Arial"/>
        </w:rPr>
        <w:t>de</w:t>
      </w:r>
      <w:r w:rsidRPr="00D06EA7">
        <w:rPr>
          <w:rFonts w:ascii="Arial" w:eastAsia="Arial" w:hAnsi="Arial" w:cs="Arial"/>
          <w:spacing w:val="4"/>
        </w:rPr>
        <w:t>c</w:t>
      </w:r>
      <w:r w:rsidRPr="00D06EA7">
        <w:rPr>
          <w:rFonts w:ascii="Arial" w:eastAsia="Arial" w:hAnsi="Arial" w:cs="Arial"/>
          <w:spacing w:val="-1"/>
        </w:rPr>
        <w:t>i</w:t>
      </w:r>
      <w:r w:rsidRPr="00D06EA7">
        <w:rPr>
          <w:rFonts w:ascii="Arial" w:eastAsia="Arial" w:hAnsi="Arial" w:cs="Arial"/>
          <w:spacing w:val="2"/>
        </w:rPr>
        <w:t>d</w:t>
      </w:r>
      <w:r w:rsidRPr="00D06EA7">
        <w:rPr>
          <w:rFonts w:ascii="Arial" w:eastAsia="Arial" w:hAnsi="Arial" w:cs="Arial"/>
        </w:rPr>
        <w:t>e</w:t>
      </w:r>
      <w:r w:rsidRPr="00D06EA7">
        <w:rPr>
          <w:rFonts w:ascii="Arial" w:eastAsia="Arial" w:hAnsi="Arial" w:cs="Arial"/>
          <w:spacing w:val="-2"/>
        </w:rPr>
        <w:t xml:space="preserve"> w</w:t>
      </w:r>
      <w:r w:rsidRPr="00D06EA7">
        <w:rPr>
          <w:rFonts w:ascii="Arial" w:eastAsia="Arial" w:hAnsi="Arial" w:cs="Arial"/>
          <w:spacing w:val="2"/>
        </w:rPr>
        <w:t>h</w:t>
      </w:r>
      <w:r w:rsidRPr="00D06EA7">
        <w:rPr>
          <w:rFonts w:ascii="Arial" w:eastAsia="Arial" w:hAnsi="Arial" w:cs="Arial"/>
        </w:rPr>
        <w:t>ether</w:t>
      </w:r>
      <w:r w:rsidRPr="00D06EA7">
        <w:rPr>
          <w:rFonts w:ascii="Arial" w:eastAsia="Arial" w:hAnsi="Arial" w:cs="Arial"/>
          <w:spacing w:val="-4"/>
        </w:rPr>
        <w:t xml:space="preserve"> </w:t>
      </w:r>
      <w:r w:rsidRPr="00D06EA7">
        <w:rPr>
          <w:rFonts w:ascii="Arial" w:eastAsia="Arial" w:hAnsi="Arial" w:cs="Arial"/>
          <w:spacing w:val="2"/>
        </w:rPr>
        <w:t>t</w:t>
      </w:r>
      <w:r w:rsidRPr="00D06EA7">
        <w:rPr>
          <w:rFonts w:ascii="Arial" w:eastAsia="Arial" w:hAnsi="Arial" w:cs="Arial"/>
        </w:rPr>
        <w:t>he</w:t>
      </w:r>
      <w:r w:rsidRPr="00D06EA7">
        <w:rPr>
          <w:rFonts w:ascii="Arial" w:eastAsia="Arial" w:hAnsi="Arial" w:cs="Arial"/>
          <w:spacing w:val="3"/>
        </w:rPr>
        <w:t xml:space="preserve"> </w:t>
      </w:r>
      <w:r w:rsidRPr="00D06EA7">
        <w:rPr>
          <w:rFonts w:ascii="Arial" w:eastAsia="Arial" w:hAnsi="Arial" w:cs="Arial"/>
        </w:rPr>
        <w:t>nature</w:t>
      </w:r>
      <w:r w:rsidRPr="00D06EA7">
        <w:rPr>
          <w:rFonts w:ascii="Arial" w:eastAsia="Arial" w:hAnsi="Arial" w:cs="Arial"/>
          <w:spacing w:val="-2"/>
        </w:rPr>
        <w:t xml:space="preserve"> </w:t>
      </w:r>
      <w:r w:rsidRPr="00D06EA7">
        <w:rPr>
          <w:rFonts w:ascii="Arial" w:eastAsia="Arial" w:hAnsi="Arial" w:cs="Arial"/>
        </w:rPr>
        <w:t>of</w:t>
      </w:r>
      <w:r w:rsidRPr="00D06EA7">
        <w:rPr>
          <w:rFonts w:ascii="Arial" w:eastAsia="Arial" w:hAnsi="Arial" w:cs="Arial"/>
          <w:spacing w:val="4"/>
        </w:rPr>
        <w:t xml:space="preserve"> </w:t>
      </w:r>
      <w:r w:rsidRPr="00D06EA7">
        <w:rPr>
          <w:rFonts w:ascii="Arial" w:eastAsia="Arial" w:hAnsi="Arial" w:cs="Arial"/>
        </w:rPr>
        <w:t>the</w:t>
      </w:r>
      <w:r w:rsidRPr="00D06EA7">
        <w:rPr>
          <w:rFonts w:ascii="Arial" w:eastAsia="Arial" w:hAnsi="Arial" w:cs="Arial"/>
          <w:spacing w:val="-1"/>
        </w:rPr>
        <w:t xml:space="preserve"> i</w:t>
      </w:r>
      <w:r w:rsidRPr="00D06EA7">
        <w:rPr>
          <w:rFonts w:ascii="Arial" w:eastAsia="Arial" w:hAnsi="Arial" w:cs="Arial"/>
        </w:rPr>
        <w:t>na</w:t>
      </w:r>
      <w:r w:rsidRPr="00D06EA7">
        <w:rPr>
          <w:rFonts w:ascii="Arial" w:eastAsia="Arial" w:hAnsi="Arial" w:cs="Arial"/>
          <w:spacing w:val="1"/>
        </w:rPr>
        <w:t>c</w:t>
      </w:r>
      <w:r w:rsidRPr="00D06EA7">
        <w:rPr>
          <w:rFonts w:ascii="Arial" w:eastAsia="Arial" w:hAnsi="Arial" w:cs="Arial"/>
          <w:spacing w:val="4"/>
        </w:rPr>
        <w:t>c</w:t>
      </w:r>
      <w:r w:rsidRPr="00D06EA7">
        <w:rPr>
          <w:rFonts w:ascii="Arial" w:eastAsia="Arial" w:hAnsi="Arial" w:cs="Arial"/>
        </w:rPr>
        <w:t>ura</w:t>
      </w:r>
      <w:r w:rsidRPr="00D06EA7">
        <w:rPr>
          <w:rFonts w:ascii="Arial" w:eastAsia="Arial" w:hAnsi="Arial" w:cs="Arial"/>
          <w:spacing w:val="6"/>
        </w:rPr>
        <w:t>c</w:t>
      </w:r>
      <w:r w:rsidRPr="00D06EA7">
        <w:rPr>
          <w:rFonts w:ascii="Arial" w:eastAsia="Arial" w:hAnsi="Arial" w:cs="Arial"/>
        </w:rPr>
        <w:t>y</w:t>
      </w:r>
      <w:r w:rsidRPr="00D06EA7">
        <w:rPr>
          <w:rFonts w:ascii="Arial" w:eastAsia="Arial" w:hAnsi="Arial" w:cs="Arial"/>
          <w:spacing w:val="-11"/>
        </w:rPr>
        <w:t xml:space="preserve"> </w:t>
      </w:r>
      <w:r w:rsidRPr="00D06EA7">
        <w:rPr>
          <w:rFonts w:ascii="Arial" w:eastAsia="Arial" w:hAnsi="Arial" w:cs="Arial"/>
          <w:spacing w:val="-1"/>
        </w:rPr>
        <w:t>i</w:t>
      </w:r>
      <w:r w:rsidRPr="00D06EA7">
        <w:rPr>
          <w:rFonts w:ascii="Arial" w:eastAsia="Arial" w:hAnsi="Arial" w:cs="Arial"/>
        </w:rPr>
        <w:t>s</w:t>
      </w:r>
      <w:r w:rsidRPr="00D06EA7">
        <w:rPr>
          <w:rFonts w:ascii="Arial" w:eastAsia="Arial" w:hAnsi="Arial" w:cs="Arial"/>
          <w:spacing w:val="7"/>
        </w:rPr>
        <w:t xml:space="preserve"> </w:t>
      </w:r>
      <w:r w:rsidRPr="00D06EA7">
        <w:rPr>
          <w:rFonts w:ascii="Arial" w:eastAsia="Arial" w:hAnsi="Arial" w:cs="Arial"/>
          <w:spacing w:val="1"/>
        </w:rPr>
        <w:t>s</w:t>
      </w:r>
      <w:r w:rsidRPr="00D06EA7">
        <w:rPr>
          <w:rFonts w:ascii="Arial" w:eastAsia="Arial" w:hAnsi="Arial" w:cs="Arial"/>
        </w:rPr>
        <w:t>u</w:t>
      </w:r>
      <w:r w:rsidRPr="00D06EA7">
        <w:rPr>
          <w:rFonts w:ascii="Arial" w:eastAsia="Arial" w:hAnsi="Arial" w:cs="Arial"/>
          <w:spacing w:val="1"/>
        </w:rPr>
        <w:t>c</w:t>
      </w:r>
      <w:r w:rsidRPr="00D06EA7">
        <w:rPr>
          <w:rFonts w:ascii="Arial" w:eastAsia="Arial" w:hAnsi="Arial" w:cs="Arial"/>
        </w:rPr>
        <w:t>h</w:t>
      </w:r>
      <w:r w:rsidRPr="00D06EA7">
        <w:rPr>
          <w:rFonts w:ascii="Arial" w:eastAsia="Arial" w:hAnsi="Arial" w:cs="Arial"/>
          <w:spacing w:val="-2"/>
        </w:rPr>
        <w:t xml:space="preserve"> </w:t>
      </w:r>
      <w:r w:rsidRPr="00D06EA7">
        <w:rPr>
          <w:rFonts w:ascii="Arial" w:eastAsia="Arial" w:hAnsi="Arial" w:cs="Arial"/>
        </w:rPr>
        <w:t>that</w:t>
      </w:r>
      <w:r w:rsidRPr="00D06EA7">
        <w:rPr>
          <w:rFonts w:ascii="Arial" w:eastAsia="Arial" w:hAnsi="Arial" w:cs="Arial"/>
          <w:spacing w:val="-1"/>
        </w:rPr>
        <w:t xml:space="preserve"> </w:t>
      </w:r>
      <w:r w:rsidRPr="00D06EA7">
        <w:rPr>
          <w:rFonts w:ascii="Arial" w:eastAsia="Arial" w:hAnsi="Arial" w:cs="Arial"/>
        </w:rPr>
        <w:t>a</w:t>
      </w:r>
      <w:r w:rsidRPr="00D06EA7">
        <w:rPr>
          <w:rFonts w:ascii="Arial" w:eastAsia="Arial" w:hAnsi="Arial" w:cs="Arial"/>
          <w:spacing w:val="3"/>
        </w:rPr>
        <w:t xml:space="preserve"> </w:t>
      </w:r>
      <w:r w:rsidRPr="00D06EA7">
        <w:rPr>
          <w:rFonts w:ascii="Arial" w:eastAsia="Arial" w:hAnsi="Arial" w:cs="Arial"/>
        </w:rPr>
        <w:t>de</w:t>
      </w:r>
      <w:r w:rsidRPr="00D06EA7">
        <w:rPr>
          <w:rFonts w:ascii="Arial" w:eastAsia="Arial" w:hAnsi="Arial" w:cs="Arial"/>
          <w:spacing w:val="1"/>
        </w:rPr>
        <w:t>c</w:t>
      </w:r>
      <w:r w:rsidRPr="00D06EA7">
        <w:rPr>
          <w:rFonts w:ascii="Arial" w:eastAsia="Arial" w:hAnsi="Arial" w:cs="Arial"/>
          <w:spacing w:val="-1"/>
        </w:rPr>
        <w:t>i</w:t>
      </w:r>
      <w:r w:rsidRPr="00D06EA7">
        <w:rPr>
          <w:rFonts w:ascii="Arial" w:eastAsia="Arial" w:hAnsi="Arial" w:cs="Arial"/>
          <w:spacing w:val="2"/>
        </w:rPr>
        <w:t>s</w:t>
      </w:r>
      <w:r w:rsidRPr="00D06EA7">
        <w:rPr>
          <w:rFonts w:ascii="Arial" w:eastAsia="Arial" w:hAnsi="Arial" w:cs="Arial"/>
          <w:spacing w:val="-1"/>
        </w:rPr>
        <w:t>i</w:t>
      </w:r>
      <w:r w:rsidRPr="00D06EA7">
        <w:rPr>
          <w:rFonts w:ascii="Arial" w:eastAsia="Arial" w:hAnsi="Arial" w:cs="Arial"/>
          <w:spacing w:val="2"/>
        </w:rPr>
        <w:t xml:space="preserve">on </w:t>
      </w:r>
      <w:r w:rsidRPr="00D06EA7">
        <w:rPr>
          <w:rFonts w:ascii="Arial" w:eastAsia="Arial" w:hAnsi="Arial" w:cs="Arial"/>
        </w:rPr>
        <w:t>on</w:t>
      </w:r>
      <w:r w:rsidRPr="00D06EA7">
        <w:rPr>
          <w:rFonts w:ascii="Arial" w:eastAsia="Arial" w:hAnsi="Arial" w:cs="Arial"/>
          <w:spacing w:val="-7"/>
        </w:rPr>
        <w:t xml:space="preserve"> </w:t>
      </w:r>
      <w:r w:rsidRPr="00D06EA7">
        <w:rPr>
          <w:rFonts w:ascii="Arial" w:eastAsia="Arial" w:hAnsi="Arial" w:cs="Arial"/>
          <w:spacing w:val="-2"/>
        </w:rPr>
        <w:t>w</w:t>
      </w:r>
      <w:r w:rsidRPr="00D06EA7">
        <w:rPr>
          <w:rFonts w:ascii="Arial" w:eastAsia="Arial" w:hAnsi="Arial" w:cs="Arial"/>
        </w:rPr>
        <w:t>h</w:t>
      </w:r>
      <w:r w:rsidRPr="00D06EA7">
        <w:rPr>
          <w:rFonts w:ascii="Arial" w:eastAsia="Arial" w:hAnsi="Arial" w:cs="Arial"/>
          <w:spacing w:val="2"/>
        </w:rPr>
        <w:t>e</w:t>
      </w:r>
      <w:r w:rsidRPr="00D06EA7">
        <w:rPr>
          <w:rFonts w:ascii="Arial" w:eastAsia="Arial" w:hAnsi="Arial" w:cs="Arial"/>
        </w:rPr>
        <w:t>t</w:t>
      </w:r>
      <w:r w:rsidRPr="00D06EA7">
        <w:rPr>
          <w:rFonts w:ascii="Arial" w:eastAsia="Arial" w:hAnsi="Arial" w:cs="Arial"/>
          <w:spacing w:val="2"/>
        </w:rPr>
        <w:t>h</w:t>
      </w:r>
      <w:r w:rsidRPr="00D06EA7">
        <w:rPr>
          <w:rFonts w:ascii="Arial" w:eastAsia="Arial" w:hAnsi="Arial" w:cs="Arial"/>
        </w:rPr>
        <w:t>er</w:t>
      </w:r>
      <w:r w:rsidRPr="00D06EA7">
        <w:rPr>
          <w:rFonts w:ascii="Arial" w:eastAsia="Arial" w:hAnsi="Arial" w:cs="Arial"/>
          <w:spacing w:val="-14"/>
        </w:rPr>
        <w:t xml:space="preserve"> </w:t>
      </w:r>
      <w:r w:rsidRPr="00D06EA7">
        <w:rPr>
          <w:rFonts w:ascii="Arial" w:eastAsia="Arial" w:hAnsi="Arial" w:cs="Arial"/>
          <w:spacing w:val="2"/>
        </w:rPr>
        <w:t>t</w:t>
      </w:r>
      <w:r w:rsidRPr="00D06EA7">
        <w:rPr>
          <w:rFonts w:ascii="Arial" w:eastAsia="Arial" w:hAnsi="Arial" w:cs="Arial"/>
        </w:rPr>
        <w:t>o</w:t>
      </w:r>
      <w:r w:rsidRPr="00D06EA7">
        <w:rPr>
          <w:rFonts w:ascii="Arial" w:eastAsia="Arial" w:hAnsi="Arial" w:cs="Arial"/>
          <w:spacing w:val="-7"/>
        </w:rPr>
        <w:t xml:space="preserve"> </w:t>
      </w:r>
      <w:r w:rsidRPr="00D06EA7">
        <w:rPr>
          <w:rFonts w:ascii="Arial" w:eastAsia="Arial" w:hAnsi="Arial" w:cs="Arial"/>
        </w:rPr>
        <w:t>a</w:t>
      </w:r>
      <w:r w:rsidRPr="00D06EA7">
        <w:rPr>
          <w:rFonts w:ascii="Arial" w:eastAsia="Arial" w:hAnsi="Arial" w:cs="Arial"/>
          <w:spacing w:val="2"/>
        </w:rPr>
        <w:t>p</w:t>
      </w:r>
      <w:r w:rsidRPr="00D06EA7">
        <w:rPr>
          <w:rFonts w:ascii="Arial" w:eastAsia="Arial" w:hAnsi="Arial" w:cs="Arial"/>
        </w:rPr>
        <w:t>p</w:t>
      </w:r>
      <w:r w:rsidRPr="00D06EA7">
        <w:rPr>
          <w:rFonts w:ascii="Arial" w:eastAsia="Arial" w:hAnsi="Arial" w:cs="Arial"/>
          <w:spacing w:val="2"/>
        </w:rPr>
        <w:t>o</w:t>
      </w:r>
      <w:r w:rsidRPr="00D06EA7">
        <w:rPr>
          <w:rFonts w:ascii="Arial" w:eastAsia="Arial" w:hAnsi="Arial" w:cs="Arial"/>
          <w:spacing w:val="-1"/>
        </w:rPr>
        <w:t>i</w:t>
      </w:r>
      <w:r w:rsidRPr="00D06EA7">
        <w:rPr>
          <w:rFonts w:ascii="Arial" w:eastAsia="Arial" w:hAnsi="Arial" w:cs="Arial"/>
        </w:rPr>
        <w:t>nt</w:t>
      </w:r>
      <w:r w:rsidRPr="00D06EA7">
        <w:rPr>
          <w:rFonts w:ascii="Arial" w:eastAsia="Arial" w:hAnsi="Arial" w:cs="Arial"/>
          <w:spacing w:val="-14"/>
        </w:rPr>
        <w:t xml:space="preserve"> </w:t>
      </w:r>
      <w:r w:rsidRPr="00D06EA7">
        <w:rPr>
          <w:rFonts w:ascii="Arial" w:eastAsia="Arial" w:hAnsi="Arial" w:cs="Arial"/>
          <w:spacing w:val="1"/>
        </w:rPr>
        <w:t>s</w:t>
      </w:r>
      <w:r w:rsidRPr="00D06EA7">
        <w:rPr>
          <w:rFonts w:ascii="Arial" w:eastAsia="Arial" w:hAnsi="Arial" w:cs="Arial"/>
        </w:rPr>
        <w:t>h</w:t>
      </w:r>
      <w:r w:rsidRPr="00D06EA7">
        <w:rPr>
          <w:rFonts w:ascii="Arial" w:eastAsia="Arial" w:hAnsi="Arial" w:cs="Arial"/>
          <w:spacing w:val="2"/>
        </w:rPr>
        <w:t>o</w:t>
      </w:r>
      <w:r w:rsidRPr="00D06EA7">
        <w:rPr>
          <w:rFonts w:ascii="Arial" w:eastAsia="Arial" w:hAnsi="Arial" w:cs="Arial"/>
        </w:rPr>
        <w:t>u</w:t>
      </w:r>
      <w:r w:rsidRPr="00D06EA7">
        <w:rPr>
          <w:rFonts w:ascii="Arial" w:eastAsia="Arial" w:hAnsi="Arial" w:cs="Arial"/>
          <w:spacing w:val="1"/>
        </w:rPr>
        <w:t>l</w:t>
      </w:r>
      <w:r w:rsidRPr="00D06EA7">
        <w:rPr>
          <w:rFonts w:ascii="Arial" w:eastAsia="Arial" w:hAnsi="Arial" w:cs="Arial"/>
        </w:rPr>
        <w:t>d</w:t>
      </w:r>
      <w:r w:rsidRPr="00D06EA7">
        <w:rPr>
          <w:rFonts w:ascii="Arial" w:eastAsia="Arial" w:hAnsi="Arial" w:cs="Arial"/>
          <w:spacing w:val="-11"/>
        </w:rPr>
        <w:t xml:space="preserve"> </w:t>
      </w:r>
      <w:r w:rsidRPr="00D06EA7">
        <w:rPr>
          <w:rFonts w:ascii="Arial" w:eastAsia="Arial" w:hAnsi="Arial" w:cs="Arial"/>
        </w:rPr>
        <w:t>be</w:t>
      </w:r>
      <w:r w:rsidRPr="00D06EA7">
        <w:rPr>
          <w:rFonts w:ascii="Arial" w:eastAsia="Arial" w:hAnsi="Arial" w:cs="Arial"/>
          <w:spacing w:val="-5"/>
        </w:rPr>
        <w:t xml:space="preserve"> </w:t>
      </w:r>
      <w:r w:rsidRPr="00D06EA7">
        <w:rPr>
          <w:rFonts w:ascii="Arial" w:eastAsia="Arial" w:hAnsi="Arial" w:cs="Arial"/>
        </w:rPr>
        <w:t>po</w:t>
      </w:r>
      <w:r w:rsidRPr="00D06EA7">
        <w:rPr>
          <w:rFonts w:ascii="Arial" w:eastAsia="Arial" w:hAnsi="Arial" w:cs="Arial"/>
          <w:spacing w:val="1"/>
        </w:rPr>
        <w:t>s</w:t>
      </w:r>
      <w:r w:rsidRPr="00D06EA7">
        <w:rPr>
          <w:rFonts w:ascii="Arial" w:eastAsia="Arial" w:hAnsi="Arial" w:cs="Arial"/>
        </w:rPr>
        <w:t>tp</w:t>
      </w:r>
      <w:r w:rsidRPr="00D06EA7">
        <w:rPr>
          <w:rFonts w:ascii="Arial" w:eastAsia="Arial" w:hAnsi="Arial" w:cs="Arial"/>
          <w:spacing w:val="2"/>
        </w:rPr>
        <w:t>o</w:t>
      </w:r>
      <w:r w:rsidRPr="00D06EA7">
        <w:rPr>
          <w:rFonts w:ascii="Arial" w:eastAsia="Arial" w:hAnsi="Arial" w:cs="Arial"/>
        </w:rPr>
        <w:t>ned</w:t>
      </w:r>
      <w:r w:rsidRPr="00D06EA7">
        <w:rPr>
          <w:rFonts w:ascii="Arial" w:eastAsia="Arial" w:hAnsi="Arial" w:cs="Arial"/>
          <w:spacing w:val="-14"/>
        </w:rPr>
        <w:t xml:space="preserve"> </w:t>
      </w:r>
      <w:r w:rsidRPr="00D06EA7">
        <w:rPr>
          <w:rFonts w:ascii="Arial" w:eastAsia="Arial" w:hAnsi="Arial" w:cs="Arial"/>
        </w:rPr>
        <w:t>un</w:t>
      </w:r>
      <w:r w:rsidRPr="00D06EA7">
        <w:rPr>
          <w:rFonts w:ascii="Arial" w:eastAsia="Arial" w:hAnsi="Arial" w:cs="Arial"/>
          <w:spacing w:val="2"/>
        </w:rPr>
        <w:t>t</w:t>
      </w:r>
      <w:r w:rsidRPr="00D06EA7">
        <w:rPr>
          <w:rFonts w:ascii="Arial" w:eastAsia="Arial" w:hAnsi="Arial" w:cs="Arial"/>
          <w:spacing w:val="1"/>
        </w:rPr>
        <w:t>i</w:t>
      </w:r>
      <w:r w:rsidRPr="00D06EA7">
        <w:rPr>
          <w:rFonts w:ascii="Arial" w:eastAsia="Arial" w:hAnsi="Arial" w:cs="Arial"/>
        </w:rPr>
        <w:t>l</w:t>
      </w:r>
      <w:r w:rsidRPr="00D06EA7">
        <w:rPr>
          <w:rFonts w:ascii="Arial" w:eastAsia="Arial" w:hAnsi="Arial" w:cs="Arial"/>
          <w:spacing w:val="-10"/>
        </w:rPr>
        <w:t xml:space="preserve"> </w:t>
      </w:r>
      <w:r w:rsidRPr="00D06EA7">
        <w:rPr>
          <w:rFonts w:ascii="Arial" w:eastAsia="Arial" w:hAnsi="Arial" w:cs="Arial"/>
        </w:rPr>
        <w:t>t</w:t>
      </w:r>
      <w:r w:rsidRPr="00D06EA7">
        <w:rPr>
          <w:rFonts w:ascii="Arial" w:eastAsia="Arial" w:hAnsi="Arial" w:cs="Arial"/>
          <w:spacing w:val="2"/>
        </w:rPr>
        <w:t>h</w:t>
      </w:r>
      <w:r w:rsidRPr="00D06EA7">
        <w:rPr>
          <w:rFonts w:ascii="Arial" w:eastAsia="Arial" w:hAnsi="Arial" w:cs="Arial"/>
        </w:rPr>
        <w:t>e</w:t>
      </w:r>
      <w:r w:rsidRPr="00D06EA7">
        <w:rPr>
          <w:rFonts w:ascii="Arial" w:eastAsia="Arial" w:hAnsi="Arial" w:cs="Arial"/>
          <w:spacing w:val="-8"/>
        </w:rPr>
        <w:t xml:space="preserve"> </w:t>
      </w:r>
      <w:r w:rsidRPr="00D06EA7">
        <w:rPr>
          <w:rFonts w:ascii="Arial" w:eastAsia="Arial" w:hAnsi="Arial" w:cs="Arial"/>
          <w:spacing w:val="2"/>
        </w:rPr>
        <w:t>ap</w:t>
      </w:r>
      <w:r w:rsidRPr="00D06EA7">
        <w:rPr>
          <w:rFonts w:ascii="Arial" w:eastAsia="Arial" w:hAnsi="Arial" w:cs="Arial"/>
        </w:rPr>
        <w:t>pe</w:t>
      </w:r>
      <w:r w:rsidRPr="00D06EA7">
        <w:rPr>
          <w:rFonts w:ascii="Arial" w:eastAsia="Arial" w:hAnsi="Arial" w:cs="Arial"/>
          <w:spacing w:val="2"/>
        </w:rPr>
        <w:t>a</w:t>
      </w:r>
      <w:r w:rsidRPr="00D06EA7">
        <w:rPr>
          <w:rFonts w:ascii="Arial" w:eastAsia="Arial" w:hAnsi="Arial" w:cs="Arial"/>
        </w:rPr>
        <w:t>l</w:t>
      </w:r>
      <w:r w:rsidRPr="00D06EA7">
        <w:rPr>
          <w:rFonts w:ascii="Arial" w:eastAsia="Arial" w:hAnsi="Arial" w:cs="Arial"/>
          <w:spacing w:val="-14"/>
        </w:rPr>
        <w:t xml:space="preserve"> </w:t>
      </w:r>
      <w:r w:rsidRPr="00D06EA7">
        <w:rPr>
          <w:rFonts w:ascii="Arial" w:eastAsia="Arial" w:hAnsi="Arial" w:cs="Arial"/>
          <w:spacing w:val="-1"/>
        </w:rPr>
        <w:t>i</w:t>
      </w:r>
      <w:r w:rsidRPr="00D06EA7">
        <w:rPr>
          <w:rFonts w:ascii="Arial" w:eastAsia="Arial" w:hAnsi="Arial" w:cs="Arial"/>
        </w:rPr>
        <w:t>s</w:t>
      </w:r>
      <w:r w:rsidRPr="00D06EA7">
        <w:rPr>
          <w:rFonts w:ascii="Arial" w:eastAsia="Arial" w:hAnsi="Arial" w:cs="Arial"/>
          <w:spacing w:val="-5"/>
        </w:rPr>
        <w:t xml:space="preserve"> </w:t>
      </w:r>
      <w:r w:rsidRPr="00D06EA7">
        <w:rPr>
          <w:rFonts w:ascii="Arial" w:eastAsia="Arial" w:hAnsi="Arial" w:cs="Arial"/>
          <w:spacing w:val="1"/>
        </w:rPr>
        <w:t>c</w:t>
      </w:r>
      <w:r w:rsidRPr="00D06EA7">
        <w:rPr>
          <w:rFonts w:ascii="Arial" w:eastAsia="Arial" w:hAnsi="Arial" w:cs="Arial"/>
        </w:rPr>
        <w:t>o</w:t>
      </w:r>
      <w:r w:rsidRPr="00D06EA7">
        <w:rPr>
          <w:rFonts w:ascii="Arial" w:eastAsia="Arial" w:hAnsi="Arial" w:cs="Arial"/>
          <w:spacing w:val="9"/>
        </w:rPr>
        <w:t>m</w:t>
      </w:r>
      <w:r w:rsidRPr="00D06EA7">
        <w:rPr>
          <w:rFonts w:ascii="Arial" w:eastAsia="Arial" w:hAnsi="Arial" w:cs="Arial"/>
        </w:rPr>
        <w:t>p</w:t>
      </w:r>
      <w:r w:rsidRPr="00D06EA7">
        <w:rPr>
          <w:rFonts w:ascii="Arial" w:eastAsia="Arial" w:hAnsi="Arial" w:cs="Arial"/>
          <w:spacing w:val="-3"/>
        </w:rPr>
        <w:t>l</w:t>
      </w:r>
      <w:r w:rsidRPr="00D06EA7">
        <w:rPr>
          <w:rFonts w:ascii="Arial" w:eastAsia="Arial" w:hAnsi="Arial" w:cs="Arial"/>
        </w:rPr>
        <w:t>eted.</w:t>
      </w:r>
    </w:p>
    <w:p w:rsidR="00546919" w:rsidRPr="00D06EA7" w:rsidRDefault="00546919">
      <w:pPr>
        <w:spacing w:line="200" w:lineRule="exact"/>
        <w:rPr>
          <w:rFonts w:ascii="Arial" w:hAnsi="Arial" w:cs="Arial"/>
        </w:rPr>
      </w:pPr>
    </w:p>
    <w:p w:rsidR="00546919" w:rsidRPr="00D06EA7" w:rsidRDefault="00546919">
      <w:pPr>
        <w:spacing w:before="11" w:line="240" w:lineRule="exact"/>
        <w:rPr>
          <w:rFonts w:ascii="Arial" w:hAnsi="Arial" w:cs="Arial"/>
          <w:sz w:val="24"/>
          <w:szCs w:val="24"/>
        </w:rPr>
      </w:pPr>
    </w:p>
    <w:p w:rsidR="00546919" w:rsidRPr="00D06EA7" w:rsidRDefault="00847658">
      <w:pPr>
        <w:ind w:left="100" w:right="5164"/>
        <w:jc w:val="both"/>
        <w:rPr>
          <w:rFonts w:ascii="Arial" w:eastAsia="Arial" w:hAnsi="Arial" w:cs="Arial"/>
        </w:rPr>
      </w:pPr>
      <w:r w:rsidRPr="00D06EA7">
        <w:rPr>
          <w:rFonts w:ascii="Arial" w:eastAsia="Arial" w:hAnsi="Arial" w:cs="Arial"/>
          <w:b/>
          <w:spacing w:val="-1"/>
        </w:rPr>
        <w:t>P</w:t>
      </w:r>
      <w:r w:rsidRPr="00D06EA7">
        <w:rPr>
          <w:rFonts w:ascii="Arial" w:eastAsia="Arial" w:hAnsi="Arial" w:cs="Arial"/>
          <w:b/>
        </w:rPr>
        <w:t>oli</w:t>
      </w:r>
      <w:r w:rsidRPr="00D06EA7">
        <w:rPr>
          <w:rFonts w:ascii="Arial" w:eastAsia="Arial" w:hAnsi="Arial" w:cs="Arial"/>
          <w:b/>
          <w:spacing w:val="2"/>
        </w:rPr>
        <w:t>c</w:t>
      </w:r>
      <w:r w:rsidRPr="00D06EA7">
        <w:rPr>
          <w:rFonts w:ascii="Arial" w:eastAsia="Arial" w:hAnsi="Arial" w:cs="Arial"/>
          <w:b/>
        </w:rPr>
        <w:t>y</w:t>
      </w:r>
      <w:r w:rsidRPr="00D06EA7">
        <w:rPr>
          <w:rFonts w:ascii="Arial" w:eastAsia="Arial" w:hAnsi="Arial" w:cs="Arial"/>
          <w:b/>
          <w:spacing w:val="-19"/>
        </w:rPr>
        <w:t xml:space="preserve"> </w:t>
      </w:r>
      <w:r w:rsidRPr="00D06EA7">
        <w:rPr>
          <w:rFonts w:ascii="Arial" w:eastAsia="Arial" w:hAnsi="Arial" w:cs="Arial"/>
          <w:b/>
          <w:spacing w:val="1"/>
        </w:rPr>
        <w:t>o</w:t>
      </w:r>
      <w:r w:rsidRPr="00D06EA7">
        <w:rPr>
          <w:rFonts w:ascii="Arial" w:eastAsia="Arial" w:hAnsi="Arial" w:cs="Arial"/>
          <w:b/>
        </w:rPr>
        <w:t>n</w:t>
      </w:r>
      <w:r w:rsidRPr="00D06EA7">
        <w:rPr>
          <w:rFonts w:ascii="Arial" w:eastAsia="Arial" w:hAnsi="Arial" w:cs="Arial"/>
          <w:b/>
          <w:spacing w:val="-11"/>
        </w:rPr>
        <w:t xml:space="preserve"> </w:t>
      </w:r>
      <w:r w:rsidRPr="00D06EA7">
        <w:rPr>
          <w:rFonts w:ascii="Arial" w:eastAsia="Arial" w:hAnsi="Arial" w:cs="Arial"/>
          <w:b/>
          <w:spacing w:val="3"/>
        </w:rPr>
        <w:t>h</w:t>
      </w:r>
      <w:r w:rsidRPr="00D06EA7">
        <w:rPr>
          <w:rFonts w:ascii="Arial" w:eastAsia="Arial" w:hAnsi="Arial" w:cs="Arial"/>
          <w:b/>
        </w:rPr>
        <w:t>an</w:t>
      </w:r>
      <w:r w:rsidRPr="00D06EA7">
        <w:rPr>
          <w:rFonts w:ascii="Arial" w:eastAsia="Arial" w:hAnsi="Arial" w:cs="Arial"/>
          <w:b/>
          <w:spacing w:val="1"/>
        </w:rPr>
        <w:t>d</w:t>
      </w:r>
      <w:r w:rsidRPr="00D06EA7">
        <w:rPr>
          <w:rFonts w:ascii="Arial" w:eastAsia="Arial" w:hAnsi="Arial" w:cs="Arial"/>
          <w:b/>
        </w:rPr>
        <w:t>ling</w:t>
      </w:r>
      <w:r w:rsidRPr="00D06EA7">
        <w:rPr>
          <w:rFonts w:ascii="Arial" w:eastAsia="Arial" w:hAnsi="Arial" w:cs="Arial"/>
          <w:b/>
          <w:spacing w:val="-16"/>
        </w:rPr>
        <w:t xml:space="preserve"> </w:t>
      </w:r>
      <w:r w:rsidRPr="00D06EA7">
        <w:rPr>
          <w:rFonts w:ascii="Arial" w:eastAsia="Arial" w:hAnsi="Arial" w:cs="Arial"/>
          <w:b/>
          <w:spacing w:val="1"/>
        </w:rPr>
        <w:t>d</w:t>
      </w:r>
      <w:r w:rsidRPr="00D06EA7">
        <w:rPr>
          <w:rFonts w:ascii="Arial" w:eastAsia="Arial" w:hAnsi="Arial" w:cs="Arial"/>
          <w:b/>
        </w:rPr>
        <w:t>i</w:t>
      </w:r>
      <w:r w:rsidRPr="00D06EA7">
        <w:rPr>
          <w:rFonts w:ascii="Arial" w:eastAsia="Arial" w:hAnsi="Arial" w:cs="Arial"/>
          <w:b/>
          <w:spacing w:val="2"/>
        </w:rPr>
        <w:t>s</w:t>
      </w:r>
      <w:r w:rsidRPr="00D06EA7">
        <w:rPr>
          <w:rFonts w:ascii="Arial" w:eastAsia="Arial" w:hAnsi="Arial" w:cs="Arial"/>
          <w:b/>
        </w:rPr>
        <w:t>cl</w:t>
      </w:r>
      <w:r w:rsidRPr="00D06EA7">
        <w:rPr>
          <w:rFonts w:ascii="Arial" w:eastAsia="Arial" w:hAnsi="Arial" w:cs="Arial"/>
          <w:b/>
          <w:spacing w:val="5"/>
        </w:rPr>
        <w:t>o</w:t>
      </w:r>
      <w:r w:rsidRPr="00D06EA7">
        <w:rPr>
          <w:rFonts w:ascii="Arial" w:eastAsia="Arial" w:hAnsi="Arial" w:cs="Arial"/>
          <w:b/>
        </w:rPr>
        <w:t>sure</w:t>
      </w:r>
      <w:r w:rsidRPr="00D06EA7">
        <w:rPr>
          <w:rFonts w:ascii="Arial" w:eastAsia="Arial" w:hAnsi="Arial" w:cs="Arial"/>
          <w:b/>
          <w:spacing w:val="-21"/>
        </w:rPr>
        <w:t xml:space="preserve"> </w:t>
      </w:r>
      <w:r w:rsidRPr="00D06EA7">
        <w:rPr>
          <w:rFonts w:ascii="Arial" w:eastAsia="Arial" w:hAnsi="Arial" w:cs="Arial"/>
          <w:b/>
        </w:rPr>
        <w:t>i</w:t>
      </w:r>
      <w:r w:rsidRPr="00D06EA7">
        <w:rPr>
          <w:rFonts w:ascii="Arial" w:eastAsia="Arial" w:hAnsi="Arial" w:cs="Arial"/>
          <w:b/>
          <w:spacing w:val="1"/>
        </w:rPr>
        <w:t>nfo</w:t>
      </w:r>
      <w:r w:rsidRPr="00D06EA7">
        <w:rPr>
          <w:rFonts w:ascii="Arial" w:eastAsia="Arial" w:hAnsi="Arial" w:cs="Arial"/>
          <w:b/>
          <w:spacing w:val="-1"/>
        </w:rPr>
        <w:t>r</w:t>
      </w:r>
      <w:r w:rsidRPr="00D06EA7">
        <w:rPr>
          <w:rFonts w:ascii="Arial" w:eastAsia="Arial" w:hAnsi="Arial" w:cs="Arial"/>
          <w:b/>
          <w:spacing w:val="3"/>
        </w:rPr>
        <w:t>m</w:t>
      </w:r>
      <w:r w:rsidRPr="00D06EA7">
        <w:rPr>
          <w:rFonts w:ascii="Arial" w:eastAsia="Arial" w:hAnsi="Arial" w:cs="Arial"/>
          <w:b/>
        </w:rPr>
        <w:t>ati</w:t>
      </w:r>
      <w:r w:rsidRPr="00D06EA7">
        <w:rPr>
          <w:rFonts w:ascii="Arial" w:eastAsia="Arial" w:hAnsi="Arial" w:cs="Arial"/>
          <w:b/>
          <w:spacing w:val="1"/>
        </w:rPr>
        <w:t>o</w:t>
      </w:r>
      <w:r w:rsidRPr="00D06EA7">
        <w:rPr>
          <w:rFonts w:ascii="Arial" w:eastAsia="Arial" w:hAnsi="Arial" w:cs="Arial"/>
          <w:b/>
        </w:rPr>
        <w:t>n</w:t>
      </w:r>
    </w:p>
    <w:p w:rsidR="00546919" w:rsidRPr="00D06EA7" w:rsidRDefault="00546919">
      <w:pPr>
        <w:spacing w:before="5" w:line="120" w:lineRule="exact"/>
        <w:rPr>
          <w:rFonts w:ascii="Arial" w:hAnsi="Arial" w:cs="Arial"/>
          <w:sz w:val="12"/>
          <w:szCs w:val="12"/>
        </w:rPr>
      </w:pPr>
    </w:p>
    <w:p w:rsidR="00546919" w:rsidRPr="00D06EA7" w:rsidRDefault="00847658">
      <w:pPr>
        <w:ind w:left="100" w:right="87"/>
        <w:jc w:val="both"/>
        <w:rPr>
          <w:rFonts w:ascii="Arial" w:eastAsia="Arial" w:hAnsi="Arial" w:cs="Arial"/>
        </w:rPr>
      </w:pPr>
      <w:r w:rsidRPr="00D06EA7">
        <w:rPr>
          <w:rFonts w:ascii="Arial" w:eastAsia="Arial" w:hAnsi="Arial" w:cs="Arial"/>
          <w:spacing w:val="-1"/>
        </w:rPr>
        <w:t>A</w:t>
      </w:r>
      <w:r w:rsidRPr="00D06EA7">
        <w:rPr>
          <w:rFonts w:ascii="Arial" w:eastAsia="Arial" w:hAnsi="Arial" w:cs="Arial"/>
          <w:spacing w:val="1"/>
        </w:rPr>
        <w:t>l</w:t>
      </w:r>
      <w:r w:rsidRPr="00D06EA7">
        <w:rPr>
          <w:rFonts w:ascii="Arial" w:eastAsia="Arial" w:hAnsi="Arial" w:cs="Arial"/>
        </w:rPr>
        <w:t>l</w:t>
      </w:r>
      <w:r w:rsidRPr="00D06EA7">
        <w:rPr>
          <w:rFonts w:ascii="Arial" w:eastAsia="Arial" w:hAnsi="Arial" w:cs="Arial"/>
          <w:spacing w:val="9"/>
        </w:rPr>
        <w:t xml:space="preserve"> </w:t>
      </w:r>
      <w:r w:rsidRPr="00D06EA7">
        <w:rPr>
          <w:rFonts w:ascii="Arial" w:eastAsia="Arial" w:hAnsi="Arial" w:cs="Arial"/>
          <w:spacing w:val="2"/>
        </w:rPr>
        <w:t>d</w:t>
      </w:r>
      <w:r w:rsidRPr="00D06EA7">
        <w:rPr>
          <w:rFonts w:ascii="Arial" w:eastAsia="Arial" w:hAnsi="Arial" w:cs="Arial"/>
          <w:spacing w:val="-3"/>
        </w:rPr>
        <w:t>i</w:t>
      </w:r>
      <w:r w:rsidRPr="00D06EA7">
        <w:rPr>
          <w:rFonts w:ascii="Arial" w:eastAsia="Arial" w:hAnsi="Arial" w:cs="Arial"/>
          <w:spacing w:val="1"/>
        </w:rPr>
        <w:t>sc</w:t>
      </w:r>
      <w:r w:rsidRPr="00D06EA7">
        <w:rPr>
          <w:rFonts w:ascii="Arial" w:eastAsia="Arial" w:hAnsi="Arial" w:cs="Arial"/>
          <w:spacing w:val="-1"/>
        </w:rPr>
        <w:t>l</w:t>
      </w:r>
      <w:r w:rsidRPr="00D06EA7">
        <w:rPr>
          <w:rFonts w:ascii="Arial" w:eastAsia="Arial" w:hAnsi="Arial" w:cs="Arial"/>
        </w:rPr>
        <w:t>o</w:t>
      </w:r>
      <w:r w:rsidRPr="00D06EA7">
        <w:rPr>
          <w:rFonts w:ascii="Arial" w:eastAsia="Arial" w:hAnsi="Arial" w:cs="Arial"/>
          <w:spacing w:val="1"/>
        </w:rPr>
        <w:t>s</w:t>
      </w:r>
      <w:r w:rsidRPr="00D06EA7">
        <w:rPr>
          <w:rFonts w:ascii="Arial" w:eastAsia="Arial" w:hAnsi="Arial" w:cs="Arial"/>
        </w:rPr>
        <w:t>ure</w:t>
      </w:r>
      <w:r w:rsidRPr="00D06EA7">
        <w:rPr>
          <w:rFonts w:ascii="Arial" w:eastAsia="Arial" w:hAnsi="Arial" w:cs="Arial"/>
          <w:spacing w:val="8"/>
        </w:rPr>
        <w:t xml:space="preserve"> </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2"/>
        </w:rPr>
        <w:t>f</w:t>
      </w:r>
      <w:r w:rsidRPr="00D06EA7">
        <w:rPr>
          <w:rFonts w:ascii="Arial" w:eastAsia="Arial" w:hAnsi="Arial" w:cs="Arial"/>
        </w:rPr>
        <w:t>o</w:t>
      </w:r>
      <w:r w:rsidRPr="00D06EA7">
        <w:rPr>
          <w:rFonts w:ascii="Arial" w:eastAsia="Arial" w:hAnsi="Arial" w:cs="Arial"/>
          <w:spacing w:val="-2"/>
        </w:rPr>
        <w:t>r</w:t>
      </w:r>
      <w:r w:rsidRPr="00D06EA7">
        <w:rPr>
          <w:rFonts w:ascii="Arial" w:eastAsia="Arial" w:hAnsi="Arial" w:cs="Arial"/>
          <w:spacing w:val="9"/>
        </w:rPr>
        <w:t>m</w:t>
      </w:r>
      <w:r w:rsidRPr="00D06EA7">
        <w:rPr>
          <w:rFonts w:ascii="Arial" w:eastAsia="Arial" w:hAnsi="Arial" w:cs="Arial"/>
        </w:rPr>
        <w:t>at</w:t>
      </w:r>
      <w:r w:rsidRPr="00D06EA7">
        <w:rPr>
          <w:rFonts w:ascii="Arial" w:eastAsia="Arial" w:hAnsi="Arial" w:cs="Arial"/>
          <w:spacing w:val="-3"/>
        </w:rPr>
        <w:t>i</w:t>
      </w:r>
      <w:r w:rsidRPr="00D06EA7">
        <w:rPr>
          <w:rFonts w:ascii="Arial" w:eastAsia="Arial" w:hAnsi="Arial" w:cs="Arial"/>
        </w:rPr>
        <w:t>on</w:t>
      </w:r>
      <w:r w:rsidRPr="00D06EA7">
        <w:rPr>
          <w:rFonts w:ascii="Arial" w:eastAsia="Arial" w:hAnsi="Arial" w:cs="Arial"/>
          <w:spacing w:val="4"/>
        </w:rPr>
        <w:t xml:space="preserve"> </w:t>
      </w:r>
      <w:r w:rsidRPr="00D06EA7">
        <w:rPr>
          <w:rFonts w:ascii="Arial" w:eastAsia="Arial" w:hAnsi="Arial" w:cs="Arial"/>
          <w:spacing w:val="1"/>
        </w:rPr>
        <w:t>i</w:t>
      </w:r>
      <w:r w:rsidRPr="00D06EA7">
        <w:rPr>
          <w:rFonts w:ascii="Arial" w:eastAsia="Arial" w:hAnsi="Arial" w:cs="Arial"/>
        </w:rPr>
        <w:t>s</w:t>
      </w:r>
      <w:r w:rsidRPr="00D06EA7">
        <w:rPr>
          <w:rFonts w:ascii="Arial" w:eastAsia="Arial" w:hAnsi="Arial" w:cs="Arial"/>
          <w:spacing w:val="12"/>
        </w:rPr>
        <w:t xml:space="preserve"> </w:t>
      </w:r>
      <w:r w:rsidRPr="00D06EA7">
        <w:rPr>
          <w:rFonts w:ascii="Arial" w:eastAsia="Arial" w:hAnsi="Arial" w:cs="Arial"/>
          <w:spacing w:val="6"/>
        </w:rPr>
        <w:t>k</w:t>
      </w:r>
      <w:r w:rsidRPr="00D06EA7">
        <w:rPr>
          <w:rFonts w:ascii="Arial" w:eastAsia="Arial" w:hAnsi="Arial" w:cs="Arial"/>
        </w:rPr>
        <w:t>ept</w:t>
      </w:r>
      <w:r w:rsidRPr="00D06EA7">
        <w:rPr>
          <w:rFonts w:ascii="Arial" w:eastAsia="Arial" w:hAnsi="Arial" w:cs="Arial"/>
          <w:spacing w:val="8"/>
        </w:rPr>
        <w:t xml:space="preserve"> </w:t>
      </w:r>
      <w:r w:rsidRPr="00D06EA7">
        <w:rPr>
          <w:rFonts w:ascii="Arial" w:eastAsia="Arial" w:hAnsi="Arial" w:cs="Arial"/>
          <w:spacing w:val="1"/>
        </w:rPr>
        <w:t>s</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ure</w:t>
      </w:r>
      <w:r w:rsidRPr="00D06EA7">
        <w:rPr>
          <w:rFonts w:ascii="Arial" w:eastAsia="Arial" w:hAnsi="Arial" w:cs="Arial"/>
          <w:spacing w:val="4"/>
        </w:rPr>
        <w:t>l</w:t>
      </w:r>
      <w:r w:rsidRPr="00D06EA7">
        <w:rPr>
          <w:rFonts w:ascii="Arial" w:eastAsia="Arial" w:hAnsi="Arial" w:cs="Arial"/>
        </w:rPr>
        <w:t>y</w:t>
      </w:r>
      <w:r w:rsidRPr="00D06EA7">
        <w:rPr>
          <w:rFonts w:ascii="Arial" w:eastAsia="Arial" w:hAnsi="Arial" w:cs="Arial"/>
          <w:spacing w:val="-1"/>
        </w:rPr>
        <w:t xml:space="preserve"> </w:t>
      </w:r>
      <w:r w:rsidRPr="00D06EA7">
        <w:rPr>
          <w:rFonts w:ascii="Arial" w:eastAsia="Arial" w:hAnsi="Arial" w:cs="Arial"/>
        </w:rPr>
        <w:t>and</w:t>
      </w:r>
      <w:r w:rsidRPr="00D06EA7">
        <w:rPr>
          <w:rFonts w:ascii="Arial" w:eastAsia="Arial" w:hAnsi="Arial" w:cs="Arial"/>
          <w:spacing w:val="16"/>
        </w:rPr>
        <w:t xml:space="preserve"> </w:t>
      </w:r>
      <w:r w:rsidRPr="00D06EA7">
        <w:rPr>
          <w:rFonts w:ascii="Arial" w:eastAsia="Arial" w:hAnsi="Arial" w:cs="Arial"/>
          <w:spacing w:val="-2"/>
        </w:rPr>
        <w:t>w</w:t>
      </w:r>
      <w:r w:rsidRPr="00D06EA7">
        <w:rPr>
          <w:rFonts w:ascii="Arial" w:eastAsia="Arial" w:hAnsi="Arial" w:cs="Arial"/>
          <w:spacing w:val="-1"/>
        </w:rPr>
        <w:t>il</w:t>
      </w:r>
      <w:r w:rsidRPr="00D06EA7">
        <w:rPr>
          <w:rFonts w:ascii="Arial" w:eastAsia="Arial" w:hAnsi="Arial" w:cs="Arial"/>
        </w:rPr>
        <w:t>l</w:t>
      </w:r>
      <w:r w:rsidRPr="00D06EA7">
        <w:rPr>
          <w:rFonts w:ascii="Arial" w:eastAsia="Arial" w:hAnsi="Arial" w:cs="Arial"/>
          <w:spacing w:val="10"/>
        </w:rPr>
        <w:t xml:space="preserve"> </w:t>
      </w:r>
      <w:r w:rsidRPr="00D06EA7">
        <w:rPr>
          <w:rFonts w:ascii="Arial" w:eastAsia="Arial" w:hAnsi="Arial" w:cs="Arial"/>
        </w:rPr>
        <w:t>o</w:t>
      </w:r>
      <w:r w:rsidRPr="00D06EA7">
        <w:rPr>
          <w:rFonts w:ascii="Arial" w:eastAsia="Arial" w:hAnsi="Arial" w:cs="Arial"/>
          <w:spacing w:val="2"/>
        </w:rPr>
        <w:t>n</w:t>
      </w:r>
      <w:r w:rsidRPr="00D06EA7">
        <w:rPr>
          <w:rFonts w:ascii="Arial" w:eastAsia="Arial" w:hAnsi="Arial" w:cs="Arial"/>
          <w:spacing w:val="1"/>
        </w:rPr>
        <w:t>l</w:t>
      </w:r>
      <w:r w:rsidRPr="00D06EA7">
        <w:rPr>
          <w:rFonts w:ascii="Arial" w:eastAsia="Arial" w:hAnsi="Arial" w:cs="Arial"/>
        </w:rPr>
        <w:t>y</w:t>
      </w:r>
      <w:r w:rsidRPr="00D06EA7">
        <w:rPr>
          <w:rFonts w:ascii="Arial" w:eastAsia="Arial" w:hAnsi="Arial" w:cs="Arial"/>
          <w:spacing w:val="7"/>
        </w:rPr>
        <w:t xml:space="preserve"> </w:t>
      </w:r>
      <w:r w:rsidRPr="00D06EA7">
        <w:rPr>
          <w:rFonts w:ascii="Arial" w:eastAsia="Arial" w:hAnsi="Arial" w:cs="Arial"/>
        </w:rPr>
        <w:t>be</w:t>
      </w:r>
      <w:r w:rsidRPr="00D06EA7">
        <w:rPr>
          <w:rFonts w:ascii="Arial" w:eastAsia="Arial" w:hAnsi="Arial" w:cs="Arial"/>
          <w:spacing w:val="9"/>
        </w:rPr>
        <w:t xml:space="preserve"> </w:t>
      </w:r>
      <w:r w:rsidRPr="00D06EA7">
        <w:rPr>
          <w:rFonts w:ascii="Arial" w:eastAsia="Arial" w:hAnsi="Arial" w:cs="Arial"/>
          <w:spacing w:val="4"/>
        </w:rPr>
        <w:t>s</w:t>
      </w:r>
      <w:r w:rsidRPr="00D06EA7">
        <w:rPr>
          <w:rFonts w:ascii="Arial" w:eastAsia="Arial" w:hAnsi="Arial" w:cs="Arial"/>
        </w:rPr>
        <w:t>een</w:t>
      </w:r>
      <w:r w:rsidRPr="00D06EA7">
        <w:rPr>
          <w:rFonts w:ascii="Arial" w:eastAsia="Arial" w:hAnsi="Arial" w:cs="Arial"/>
          <w:spacing w:val="10"/>
        </w:rPr>
        <w:t xml:space="preserve"> </w:t>
      </w:r>
      <w:r w:rsidRPr="00D06EA7">
        <w:rPr>
          <w:rFonts w:ascii="Arial" w:eastAsia="Arial" w:hAnsi="Arial" w:cs="Arial"/>
          <w:spacing w:val="7"/>
        </w:rPr>
        <w:t>b</w:t>
      </w:r>
      <w:r w:rsidRPr="00D06EA7">
        <w:rPr>
          <w:rFonts w:ascii="Arial" w:eastAsia="Arial" w:hAnsi="Arial" w:cs="Arial"/>
        </w:rPr>
        <w:t>y</w:t>
      </w:r>
      <w:r w:rsidRPr="00D06EA7">
        <w:rPr>
          <w:rFonts w:ascii="Arial" w:eastAsia="Arial" w:hAnsi="Arial" w:cs="Arial"/>
          <w:spacing w:val="4"/>
        </w:rPr>
        <w:t xml:space="preserve"> </w:t>
      </w:r>
      <w:r w:rsidRPr="00D06EA7">
        <w:rPr>
          <w:rFonts w:ascii="Arial" w:eastAsia="Arial" w:hAnsi="Arial" w:cs="Arial"/>
          <w:spacing w:val="2"/>
        </w:rPr>
        <w:t>t</w:t>
      </w:r>
      <w:r w:rsidRPr="00D06EA7">
        <w:rPr>
          <w:rFonts w:ascii="Arial" w:eastAsia="Arial" w:hAnsi="Arial" w:cs="Arial"/>
        </w:rPr>
        <w:t>ho</w:t>
      </w:r>
      <w:r w:rsidRPr="00D06EA7">
        <w:rPr>
          <w:rFonts w:ascii="Arial" w:eastAsia="Arial" w:hAnsi="Arial" w:cs="Arial"/>
          <w:spacing w:val="1"/>
        </w:rPr>
        <w:t>s</w:t>
      </w:r>
      <w:r w:rsidRPr="00D06EA7">
        <w:rPr>
          <w:rFonts w:ascii="Arial" w:eastAsia="Arial" w:hAnsi="Arial" w:cs="Arial"/>
        </w:rPr>
        <w:t>e</w:t>
      </w:r>
      <w:r w:rsidRPr="00D06EA7">
        <w:rPr>
          <w:rFonts w:ascii="Arial" w:eastAsia="Arial" w:hAnsi="Arial" w:cs="Arial"/>
          <w:spacing w:val="12"/>
        </w:rPr>
        <w:t xml:space="preserve"> </w:t>
      </w:r>
      <w:r w:rsidRPr="00D06EA7">
        <w:rPr>
          <w:rFonts w:ascii="Arial" w:eastAsia="Arial" w:hAnsi="Arial" w:cs="Arial"/>
          <w:spacing w:val="-2"/>
        </w:rPr>
        <w:t>w</w:t>
      </w:r>
      <w:r w:rsidRPr="00D06EA7">
        <w:rPr>
          <w:rFonts w:ascii="Arial" w:eastAsia="Arial" w:hAnsi="Arial" w:cs="Arial"/>
          <w:spacing w:val="2"/>
        </w:rPr>
        <w:t>h</w:t>
      </w:r>
      <w:r w:rsidRPr="00D06EA7">
        <w:rPr>
          <w:rFonts w:ascii="Arial" w:eastAsia="Arial" w:hAnsi="Arial" w:cs="Arial"/>
        </w:rPr>
        <w:t>o</w:t>
      </w:r>
      <w:r w:rsidRPr="00D06EA7">
        <w:rPr>
          <w:rFonts w:ascii="Arial" w:eastAsia="Arial" w:hAnsi="Arial" w:cs="Arial"/>
          <w:spacing w:val="8"/>
        </w:rPr>
        <w:t xml:space="preserve"> </w:t>
      </w:r>
      <w:r w:rsidRPr="00D06EA7">
        <w:rPr>
          <w:rFonts w:ascii="Arial" w:eastAsia="Arial" w:hAnsi="Arial" w:cs="Arial"/>
          <w:spacing w:val="2"/>
        </w:rPr>
        <w:t>ne</w:t>
      </w:r>
      <w:r w:rsidRPr="00D06EA7">
        <w:rPr>
          <w:rFonts w:ascii="Arial" w:eastAsia="Arial" w:hAnsi="Arial" w:cs="Arial"/>
        </w:rPr>
        <w:t>ed</w:t>
      </w:r>
      <w:r w:rsidRPr="00D06EA7">
        <w:rPr>
          <w:rFonts w:ascii="Arial" w:eastAsia="Arial" w:hAnsi="Arial" w:cs="Arial"/>
          <w:spacing w:val="7"/>
        </w:rPr>
        <w:t xml:space="preserve"> </w:t>
      </w:r>
      <w:r w:rsidRPr="00D06EA7">
        <w:rPr>
          <w:rFonts w:ascii="Arial" w:eastAsia="Arial" w:hAnsi="Arial" w:cs="Arial"/>
        </w:rPr>
        <w:t>to</w:t>
      </w:r>
      <w:r w:rsidRPr="00D06EA7">
        <w:rPr>
          <w:rFonts w:ascii="Arial" w:eastAsia="Arial" w:hAnsi="Arial" w:cs="Arial"/>
          <w:spacing w:val="12"/>
        </w:rPr>
        <w:t xml:space="preserve"> </w:t>
      </w:r>
      <w:r w:rsidRPr="00D06EA7">
        <w:rPr>
          <w:rFonts w:ascii="Arial" w:eastAsia="Arial" w:hAnsi="Arial" w:cs="Arial"/>
        </w:rPr>
        <w:t>u</w:t>
      </w:r>
      <w:r w:rsidRPr="00D06EA7">
        <w:rPr>
          <w:rFonts w:ascii="Arial" w:eastAsia="Arial" w:hAnsi="Arial" w:cs="Arial"/>
          <w:spacing w:val="1"/>
        </w:rPr>
        <w:t>s</w:t>
      </w:r>
      <w:r w:rsidRPr="00D06EA7">
        <w:rPr>
          <w:rFonts w:ascii="Arial" w:eastAsia="Arial" w:hAnsi="Arial" w:cs="Arial"/>
        </w:rPr>
        <w:t>e</w:t>
      </w:r>
      <w:r w:rsidRPr="00D06EA7">
        <w:rPr>
          <w:rFonts w:ascii="Arial" w:eastAsia="Arial" w:hAnsi="Arial" w:cs="Arial"/>
          <w:spacing w:val="9"/>
        </w:rPr>
        <w:t xml:space="preserve"> </w:t>
      </w:r>
      <w:r w:rsidRPr="00D06EA7">
        <w:rPr>
          <w:rFonts w:ascii="Arial" w:eastAsia="Arial" w:hAnsi="Arial" w:cs="Arial"/>
          <w:spacing w:val="-1"/>
        </w:rPr>
        <w:t>i</w:t>
      </w:r>
      <w:r w:rsidRPr="00D06EA7">
        <w:rPr>
          <w:rFonts w:ascii="Arial" w:eastAsia="Arial" w:hAnsi="Arial" w:cs="Arial"/>
        </w:rPr>
        <w:t>t</w:t>
      </w:r>
      <w:r w:rsidRPr="00D06EA7">
        <w:rPr>
          <w:rFonts w:ascii="Arial" w:eastAsia="Arial" w:hAnsi="Arial" w:cs="Arial"/>
          <w:spacing w:val="13"/>
        </w:rPr>
        <w:t xml:space="preserve"> </w:t>
      </w:r>
      <w:r w:rsidRPr="00D06EA7">
        <w:rPr>
          <w:rFonts w:ascii="Arial" w:eastAsia="Arial" w:hAnsi="Arial" w:cs="Arial"/>
        </w:rPr>
        <w:t>to</w:t>
      </w:r>
      <w:r w:rsidRPr="00D06EA7">
        <w:rPr>
          <w:rFonts w:ascii="Arial" w:eastAsia="Arial" w:hAnsi="Arial" w:cs="Arial"/>
          <w:spacing w:val="9"/>
        </w:rPr>
        <w:t xml:space="preserve"> </w:t>
      </w:r>
      <w:r w:rsidRPr="00D06EA7">
        <w:rPr>
          <w:rFonts w:ascii="Arial" w:eastAsia="Arial" w:hAnsi="Arial" w:cs="Arial"/>
          <w:spacing w:val="4"/>
        </w:rPr>
        <w:t>c</w:t>
      </w:r>
      <w:r w:rsidRPr="00D06EA7">
        <w:rPr>
          <w:rFonts w:ascii="Arial" w:eastAsia="Arial" w:hAnsi="Arial" w:cs="Arial"/>
        </w:rPr>
        <w:t>a</w:t>
      </w:r>
      <w:r w:rsidRPr="00D06EA7">
        <w:rPr>
          <w:rFonts w:ascii="Arial" w:eastAsia="Arial" w:hAnsi="Arial" w:cs="Arial"/>
          <w:spacing w:val="1"/>
        </w:rPr>
        <w:t>r</w:t>
      </w:r>
      <w:r w:rsidRPr="00D06EA7">
        <w:rPr>
          <w:rFonts w:ascii="Arial" w:eastAsia="Arial" w:hAnsi="Arial" w:cs="Arial"/>
          <w:spacing w:val="6"/>
        </w:rPr>
        <w:t>r</w:t>
      </w:r>
      <w:r w:rsidRPr="00D06EA7">
        <w:rPr>
          <w:rFonts w:ascii="Arial" w:eastAsia="Arial" w:hAnsi="Arial" w:cs="Arial"/>
        </w:rPr>
        <w:t>y out</w:t>
      </w:r>
      <w:r w:rsidRPr="00D06EA7">
        <w:rPr>
          <w:rFonts w:ascii="Arial" w:eastAsia="Arial" w:hAnsi="Arial" w:cs="Arial"/>
          <w:spacing w:val="-6"/>
        </w:rPr>
        <w:t xml:space="preserve"> </w:t>
      </w:r>
      <w:r w:rsidRPr="00D06EA7">
        <w:rPr>
          <w:rFonts w:ascii="Arial" w:eastAsia="Arial" w:hAnsi="Arial" w:cs="Arial"/>
          <w:spacing w:val="2"/>
        </w:rPr>
        <w:t>t</w:t>
      </w:r>
      <w:r w:rsidRPr="00D06EA7">
        <w:rPr>
          <w:rFonts w:ascii="Arial" w:eastAsia="Arial" w:hAnsi="Arial" w:cs="Arial"/>
        </w:rPr>
        <w:t>he</w:t>
      </w:r>
      <w:r w:rsidRPr="00D06EA7">
        <w:rPr>
          <w:rFonts w:ascii="Arial" w:eastAsia="Arial" w:hAnsi="Arial" w:cs="Arial"/>
          <w:spacing w:val="-1"/>
        </w:rPr>
        <w:t>i</w:t>
      </w:r>
      <w:r w:rsidRPr="00D06EA7">
        <w:rPr>
          <w:rFonts w:ascii="Arial" w:eastAsia="Arial" w:hAnsi="Arial" w:cs="Arial"/>
        </w:rPr>
        <w:t>r</w:t>
      </w:r>
      <w:r w:rsidRPr="00D06EA7">
        <w:rPr>
          <w:rFonts w:ascii="Arial" w:eastAsia="Arial" w:hAnsi="Arial" w:cs="Arial"/>
          <w:spacing w:val="-1"/>
        </w:rPr>
        <w:t xml:space="preserve"> </w:t>
      </w:r>
      <w:r w:rsidRPr="00D06EA7">
        <w:rPr>
          <w:rFonts w:ascii="Arial" w:eastAsia="Arial" w:hAnsi="Arial" w:cs="Arial"/>
        </w:rPr>
        <w:t>d</w:t>
      </w:r>
      <w:r w:rsidRPr="00D06EA7">
        <w:rPr>
          <w:rFonts w:ascii="Arial" w:eastAsia="Arial" w:hAnsi="Arial" w:cs="Arial"/>
          <w:spacing w:val="2"/>
        </w:rPr>
        <w:t>u</w:t>
      </w:r>
      <w:r w:rsidRPr="00D06EA7">
        <w:rPr>
          <w:rFonts w:ascii="Arial" w:eastAsia="Arial" w:hAnsi="Arial" w:cs="Arial"/>
        </w:rPr>
        <w:t>t</w:t>
      </w:r>
      <w:r w:rsidRPr="00D06EA7">
        <w:rPr>
          <w:rFonts w:ascii="Arial" w:eastAsia="Arial" w:hAnsi="Arial" w:cs="Arial"/>
          <w:spacing w:val="1"/>
        </w:rPr>
        <w:t>i</w:t>
      </w:r>
      <w:r w:rsidRPr="00D06EA7">
        <w:rPr>
          <w:rFonts w:ascii="Arial" w:eastAsia="Arial" w:hAnsi="Arial" w:cs="Arial"/>
        </w:rPr>
        <w:t>e</w:t>
      </w:r>
      <w:r w:rsidRPr="00D06EA7">
        <w:rPr>
          <w:rFonts w:ascii="Arial" w:eastAsia="Arial" w:hAnsi="Arial" w:cs="Arial"/>
          <w:spacing w:val="1"/>
        </w:rPr>
        <w:t>s</w:t>
      </w:r>
      <w:r w:rsidRPr="00D06EA7">
        <w:rPr>
          <w:rFonts w:ascii="Arial" w:eastAsia="Arial" w:hAnsi="Arial" w:cs="Arial"/>
        </w:rPr>
        <w:t>.</w:t>
      </w:r>
      <w:r w:rsidRPr="00D06EA7">
        <w:rPr>
          <w:rFonts w:ascii="Arial" w:eastAsia="Arial" w:hAnsi="Arial" w:cs="Arial"/>
          <w:spacing w:val="-6"/>
        </w:rPr>
        <w:t xml:space="preserve"> </w:t>
      </w:r>
      <w:r w:rsidRPr="00D06EA7">
        <w:rPr>
          <w:rFonts w:ascii="Arial" w:eastAsia="Arial" w:hAnsi="Arial" w:cs="Arial"/>
          <w:spacing w:val="-3"/>
        </w:rPr>
        <w:t>A</w:t>
      </w:r>
      <w:r w:rsidRPr="00D06EA7">
        <w:rPr>
          <w:rFonts w:ascii="Arial" w:eastAsia="Arial" w:hAnsi="Arial" w:cs="Arial"/>
          <w:spacing w:val="5"/>
        </w:rPr>
        <w:t>f</w:t>
      </w:r>
      <w:r w:rsidRPr="00D06EA7">
        <w:rPr>
          <w:rFonts w:ascii="Arial" w:eastAsia="Arial" w:hAnsi="Arial" w:cs="Arial"/>
        </w:rPr>
        <w:t>ter</w:t>
      </w:r>
      <w:r w:rsidRPr="00D06EA7">
        <w:rPr>
          <w:rFonts w:ascii="Arial" w:eastAsia="Arial" w:hAnsi="Arial" w:cs="Arial"/>
          <w:spacing w:val="-4"/>
        </w:rPr>
        <w:t xml:space="preserve"> </w:t>
      </w:r>
      <w:r w:rsidRPr="00D06EA7">
        <w:rPr>
          <w:rFonts w:ascii="Arial" w:eastAsia="Arial" w:hAnsi="Arial" w:cs="Arial"/>
        </w:rPr>
        <w:t>a</w:t>
      </w:r>
      <w:r w:rsidRPr="00D06EA7">
        <w:rPr>
          <w:rFonts w:ascii="Arial" w:eastAsia="Arial" w:hAnsi="Arial" w:cs="Arial"/>
          <w:spacing w:val="1"/>
        </w:rPr>
        <w:t xml:space="preserve"> </w:t>
      </w:r>
      <w:r w:rsidRPr="00D06EA7">
        <w:rPr>
          <w:rFonts w:ascii="Arial" w:eastAsia="Arial" w:hAnsi="Arial" w:cs="Arial"/>
        </w:rPr>
        <w:t>pe</w:t>
      </w:r>
      <w:r w:rsidRPr="00D06EA7">
        <w:rPr>
          <w:rFonts w:ascii="Arial" w:eastAsia="Arial" w:hAnsi="Arial" w:cs="Arial"/>
          <w:spacing w:val="3"/>
        </w:rPr>
        <w:t>r</w:t>
      </w:r>
      <w:r w:rsidRPr="00D06EA7">
        <w:rPr>
          <w:rFonts w:ascii="Arial" w:eastAsia="Arial" w:hAnsi="Arial" w:cs="Arial"/>
          <w:spacing w:val="1"/>
        </w:rPr>
        <w:t>i</w:t>
      </w:r>
      <w:r w:rsidRPr="00D06EA7">
        <w:rPr>
          <w:rFonts w:ascii="Arial" w:eastAsia="Arial" w:hAnsi="Arial" w:cs="Arial"/>
        </w:rPr>
        <w:t>od</w:t>
      </w:r>
      <w:r w:rsidRPr="00D06EA7">
        <w:rPr>
          <w:rFonts w:ascii="Arial" w:eastAsia="Arial" w:hAnsi="Arial" w:cs="Arial"/>
          <w:spacing w:val="-7"/>
        </w:rPr>
        <w:t xml:space="preserve"> </w:t>
      </w:r>
      <w:r w:rsidRPr="00D06EA7">
        <w:rPr>
          <w:rFonts w:ascii="Arial" w:eastAsia="Arial" w:hAnsi="Arial" w:cs="Arial"/>
        </w:rPr>
        <w:t xml:space="preserve">of </w:t>
      </w:r>
      <w:r w:rsidRPr="00D06EA7">
        <w:rPr>
          <w:rFonts w:ascii="Arial" w:eastAsia="Arial" w:hAnsi="Arial" w:cs="Arial"/>
          <w:spacing w:val="1"/>
        </w:rPr>
        <w:t>s</w:t>
      </w:r>
      <w:r w:rsidRPr="00D06EA7">
        <w:rPr>
          <w:rFonts w:ascii="Arial" w:eastAsia="Arial" w:hAnsi="Arial" w:cs="Arial"/>
          <w:spacing w:val="-1"/>
        </w:rPr>
        <w:t>i</w:t>
      </w:r>
      <w:r w:rsidRPr="00D06EA7">
        <w:rPr>
          <w:rFonts w:ascii="Arial" w:eastAsia="Arial" w:hAnsi="Arial" w:cs="Arial"/>
        </w:rPr>
        <w:t>x</w:t>
      </w:r>
      <w:r w:rsidRPr="00D06EA7">
        <w:rPr>
          <w:rFonts w:ascii="Arial" w:eastAsia="Arial" w:hAnsi="Arial" w:cs="Arial"/>
          <w:spacing w:val="-3"/>
        </w:rPr>
        <w:t xml:space="preserve"> </w:t>
      </w:r>
      <w:r w:rsidRPr="00D06EA7">
        <w:rPr>
          <w:rFonts w:ascii="Arial" w:eastAsia="Arial" w:hAnsi="Arial" w:cs="Arial"/>
          <w:spacing w:val="9"/>
        </w:rPr>
        <w:t>m</w:t>
      </w:r>
      <w:r w:rsidRPr="00D06EA7">
        <w:rPr>
          <w:rFonts w:ascii="Arial" w:eastAsia="Arial" w:hAnsi="Arial" w:cs="Arial"/>
        </w:rPr>
        <w:t>onths,</w:t>
      </w:r>
      <w:r w:rsidRPr="00D06EA7">
        <w:rPr>
          <w:rFonts w:ascii="Arial" w:eastAsia="Arial" w:hAnsi="Arial" w:cs="Arial"/>
          <w:spacing w:val="-7"/>
        </w:rPr>
        <w:t xml:space="preserve"> </w:t>
      </w:r>
      <w:r w:rsidRPr="00D06EA7">
        <w:rPr>
          <w:rFonts w:ascii="Arial" w:eastAsia="Arial" w:hAnsi="Arial" w:cs="Arial"/>
          <w:spacing w:val="-1"/>
        </w:rPr>
        <w:t>i</w:t>
      </w:r>
      <w:r w:rsidRPr="00D06EA7">
        <w:rPr>
          <w:rFonts w:ascii="Arial" w:eastAsia="Arial" w:hAnsi="Arial" w:cs="Arial"/>
        </w:rPr>
        <w:t>t</w:t>
      </w:r>
      <w:r w:rsidRPr="00D06EA7">
        <w:rPr>
          <w:rFonts w:ascii="Arial" w:eastAsia="Arial" w:hAnsi="Arial" w:cs="Arial"/>
          <w:spacing w:val="-1"/>
        </w:rPr>
        <w:t xml:space="preserve"> i</w:t>
      </w:r>
      <w:r w:rsidRPr="00D06EA7">
        <w:rPr>
          <w:rFonts w:ascii="Arial" w:eastAsia="Arial" w:hAnsi="Arial" w:cs="Arial"/>
        </w:rPr>
        <w:t xml:space="preserve">s </w:t>
      </w:r>
      <w:r w:rsidRPr="00D06EA7">
        <w:rPr>
          <w:rFonts w:ascii="Arial" w:eastAsia="Arial" w:hAnsi="Arial" w:cs="Arial"/>
          <w:spacing w:val="1"/>
        </w:rPr>
        <w:t>s</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u</w:t>
      </w:r>
      <w:r w:rsidRPr="00D06EA7">
        <w:rPr>
          <w:rFonts w:ascii="Arial" w:eastAsia="Arial" w:hAnsi="Arial" w:cs="Arial"/>
          <w:spacing w:val="1"/>
        </w:rPr>
        <w:t>r</w:t>
      </w:r>
      <w:r w:rsidRPr="00D06EA7">
        <w:rPr>
          <w:rFonts w:ascii="Arial" w:eastAsia="Arial" w:hAnsi="Arial" w:cs="Arial"/>
        </w:rPr>
        <w:t>e</w:t>
      </w:r>
      <w:r w:rsidRPr="00D06EA7">
        <w:rPr>
          <w:rFonts w:ascii="Arial" w:eastAsia="Arial" w:hAnsi="Arial" w:cs="Arial"/>
          <w:spacing w:val="6"/>
        </w:rPr>
        <w:t>l</w:t>
      </w:r>
      <w:r w:rsidRPr="00D06EA7">
        <w:rPr>
          <w:rFonts w:ascii="Arial" w:eastAsia="Arial" w:hAnsi="Arial" w:cs="Arial"/>
        </w:rPr>
        <w:t>y</w:t>
      </w:r>
      <w:r w:rsidRPr="00D06EA7">
        <w:rPr>
          <w:rFonts w:ascii="Arial" w:eastAsia="Arial" w:hAnsi="Arial" w:cs="Arial"/>
          <w:spacing w:val="-13"/>
        </w:rPr>
        <w:t xml:space="preserve"> </w:t>
      </w:r>
      <w:r w:rsidRPr="00D06EA7">
        <w:rPr>
          <w:rFonts w:ascii="Arial" w:eastAsia="Arial" w:hAnsi="Arial" w:cs="Arial"/>
        </w:rPr>
        <w:t>d</w:t>
      </w:r>
      <w:r w:rsidRPr="00D06EA7">
        <w:rPr>
          <w:rFonts w:ascii="Arial" w:eastAsia="Arial" w:hAnsi="Arial" w:cs="Arial"/>
          <w:spacing w:val="1"/>
        </w:rPr>
        <w:t>is</w:t>
      </w:r>
      <w:r w:rsidRPr="00D06EA7">
        <w:rPr>
          <w:rFonts w:ascii="Arial" w:eastAsia="Arial" w:hAnsi="Arial" w:cs="Arial"/>
        </w:rPr>
        <w:t>po</w:t>
      </w:r>
      <w:r w:rsidRPr="00D06EA7">
        <w:rPr>
          <w:rFonts w:ascii="Arial" w:eastAsia="Arial" w:hAnsi="Arial" w:cs="Arial"/>
          <w:spacing w:val="4"/>
        </w:rPr>
        <w:t>s</w:t>
      </w:r>
      <w:r w:rsidRPr="00D06EA7">
        <w:rPr>
          <w:rFonts w:ascii="Arial" w:eastAsia="Arial" w:hAnsi="Arial" w:cs="Arial"/>
        </w:rPr>
        <w:t>ed</w:t>
      </w:r>
      <w:r w:rsidRPr="00D06EA7">
        <w:rPr>
          <w:rFonts w:ascii="Arial" w:eastAsia="Arial" w:hAnsi="Arial" w:cs="Arial"/>
          <w:spacing w:val="-11"/>
        </w:rPr>
        <w:t xml:space="preserve"> </w:t>
      </w:r>
      <w:r w:rsidRPr="00D06EA7">
        <w:rPr>
          <w:rFonts w:ascii="Arial" w:eastAsia="Arial" w:hAnsi="Arial" w:cs="Arial"/>
        </w:rPr>
        <w:t>o</w:t>
      </w:r>
      <w:r w:rsidRPr="00D06EA7">
        <w:rPr>
          <w:rFonts w:ascii="Arial" w:eastAsia="Arial" w:hAnsi="Arial" w:cs="Arial"/>
          <w:spacing w:val="5"/>
        </w:rPr>
        <w:t>f</w:t>
      </w:r>
      <w:r w:rsidRPr="00D06EA7">
        <w:rPr>
          <w:rFonts w:ascii="Arial" w:eastAsia="Arial" w:hAnsi="Arial" w:cs="Arial"/>
        </w:rPr>
        <w:t>.</w:t>
      </w:r>
      <w:r w:rsidRPr="00D06EA7">
        <w:rPr>
          <w:rFonts w:ascii="Arial" w:eastAsia="Arial" w:hAnsi="Arial" w:cs="Arial"/>
          <w:spacing w:val="-2"/>
        </w:rPr>
        <w:t xml:space="preserve"> </w:t>
      </w:r>
      <w:r w:rsidRPr="00D06EA7">
        <w:rPr>
          <w:rFonts w:ascii="Arial" w:eastAsia="Arial" w:hAnsi="Arial" w:cs="Arial"/>
          <w:spacing w:val="5"/>
        </w:rPr>
        <w:t>T</w:t>
      </w:r>
      <w:r w:rsidRPr="00D06EA7">
        <w:rPr>
          <w:rFonts w:ascii="Arial" w:eastAsia="Arial" w:hAnsi="Arial" w:cs="Arial"/>
        </w:rPr>
        <w:t>he</w:t>
      </w:r>
      <w:r w:rsidRPr="00D06EA7">
        <w:rPr>
          <w:rFonts w:ascii="Arial" w:eastAsia="Arial" w:hAnsi="Arial" w:cs="Arial"/>
          <w:spacing w:val="-3"/>
        </w:rPr>
        <w:t xml:space="preserve"> </w:t>
      </w:r>
      <w:r w:rsidRPr="00D06EA7">
        <w:rPr>
          <w:rFonts w:ascii="Arial" w:eastAsia="Arial" w:hAnsi="Arial" w:cs="Arial"/>
        </w:rPr>
        <w:t>d</w:t>
      </w:r>
      <w:r w:rsidRPr="00D06EA7">
        <w:rPr>
          <w:rFonts w:ascii="Arial" w:eastAsia="Arial" w:hAnsi="Arial" w:cs="Arial"/>
          <w:spacing w:val="-1"/>
        </w:rPr>
        <w:t>i</w:t>
      </w:r>
      <w:r w:rsidRPr="00D06EA7">
        <w:rPr>
          <w:rFonts w:ascii="Arial" w:eastAsia="Arial" w:hAnsi="Arial" w:cs="Arial"/>
          <w:spacing w:val="1"/>
        </w:rPr>
        <w:t>sc</w:t>
      </w:r>
      <w:r w:rsidRPr="00D06EA7">
        <w:rPr>
          <w:rFonts w:ascii="Arial" w:eastAsia="Arial" w:hAnsi="Arial" w:cs="Arial"/>
          <w:spacing w:val="-1"/>
        </w:rPr>
        <w:t>l</w:t>
      </w:r>
      <w:r w:rsidRPr="00D06EA7">
        <w:rPr>
          <w:rFonts w:ascii="Arial" w:eastAsia="Arial" w:hAnsi="Arial" w:cs="Arial"/>
          <w:spacing w:val="2"/>
        </w:rPr>
        <w:t>o</w:t>
      </w:r>
      <w:r w:rsidRPr="00D06EA7">
        <w:rPr>
          <w:rFonts w:ascii="Arial" w:eastAsia="Arial" w:hAnsi="Arial" w:cs="Arial"/>
          <w:spacing w:val="1"/>
        </w:rPr>
        <w:t>s</w:t>
      </w:r>
      <w:r w:rsidRPr="00D06EA7">
        <w:rPr>
          <w:rFonts w:ascii="Arial" w:eastAsia="Arial" w:hAnsi="Arial" w:cs="Arial"/>
        </w:rPr>
        <w:t>ure</w:t>
      </w:r>
      <w:r w:rsidRPr="00D06EA7">
        <w:rPr>
          <w:rFonts w:ascii="Arial" w:eastAsia="Arial" w:hAnsi="Arial" w:cs="Arial"/>
          <w:spacing w:val="-9"/>
        </w:rPr>
        <w:t xml:space="preserve"> </w:t>
      </w:r>
      <w:r w:rsidRPr="00D06EA7">
        <w:rPr>
          <w:rFonts w:ascii="Arial" w:eastAsia="Arial" w:hAnsi="Arial" w:cs="Arial"/>
          <w:spacing w:val="5"/>
        </w:rPr>
        <w:t>f</w:t>
      </w:r>
      <w:r w:rsidRPr="00D06EA7">
        <w:rPr>
          <w:rFonts w:ascii="Arial" w:eastAsia="Arial" w:hAnsi="Arial" w:cs="Arial"/>
        </w:rPr>
        <w:t>o</w:t>
      </w:r>
      <w:r w:rsidRPr="00D06EA7">
        <w:rPr>
          <w:rFonts w:ascii="Arial" w:eastAsia="Arial" w:hAnsi="Arial" w:cs="Arial"/>
          <w:spacing w:val="-4"/>
        </w:rPr>
        <w:t>r</w:t>
      </w:r>
      <w:r w:rsidRPr="00D06EA7">
        <w:rPr>
          <w:rFonts w:ascii="Arial" w:eastAsia="Arial" w:hAnsi="Arial" w:cs="Arial"/>
          <w:spacing w:val="7"/>
        </w:rPr>
        <w:t>m</w:t>
      </w:r>
      <w:r w:rsidRPr="00D06EA7">
        <w:rPr>
          <w:rFonts w:ascii="Arial" w:eastAsia="Arial" w:hAnsi="Arial" w:cs="Arial"/>
        </w:rPr>
        <w:t>s</w:t>
      </w:r>
      <w:r w:rsidRPr="00D06EA7">
        <w:rPr>
          <w:rFonts w:ascii="Arial" w:eastAsia="Arial" w:hAnsi="Arial" w:cs="Arial"/>
          <w:spacing w:val="-4"/>
        </w:rPr>
        <w:t xml:space="preserve"> </w:t>
      </w:r>
      <w:r w:rsidRPr="00D06EA7">
        <w:rPr>
          <w:rFonts w:ascii="Arial" w:eastAsia="Arial" w:hAnsi="Arial" w:cs="Arial"/>
        </w:rPr>
        <w:t>are</w:t>
      </w:r>
      <w:r w:rsidRPr="00D06EA7">
        <w:rPr>
          <w:rFonts w:ascii="Arial" w:eastAsia="Arial" w:hAnsi="Arial" w:cs="Arial"/>
          <w:spacing w:val="-3"/>
        </w:rPr>
        <w:t xml:space="preserve"> </w:t>
      </w:r>
      <w:r w:rsidRPr="00D06EA7">
        <w:rPr>
          <w:rFonts w:ascii="Arial" w:eastAsia="Arial" w:hAnsi="Arial" w:cs="Arial"/>
        </w:rPr>
        <w:t>ne</w:t>
      </w:r>
      <w:r w:rsidRPr="00D06EA7">
        <w:rPr>
          <w:rFonts w:ascii="Arial" w:eastAsia="Arial" w:hAnsi="Arial" w:cs="Arial"/>
          <w:spacing w:val="-1"/>
        </w:rPr>
        <w:t>v</w:t>
      </w:r>
      <w:r w:rsidRPr="00D06EA7">
        <w:rPr>
          <w:rFonts w:ascii="Arial" w:eastAsia="Arial" w:hAnsi="Arial" w:cs="Arial"/>
        </w:rPr>
        <w:t xml:space="preserve">er </w:t>
      </w:r>
      <w:r w:rsidRPr="00D06EA7">
        <w:rPr>
          <w:rFonts w:ascii="Arial" w:eastAsia="Arial" w:hAnsi="Arial" w:cs="Arial"/>
          <w:spacing w:val="6"/>
        </w:rPr>
        <w:t>k</w:t>
      </w:r>
      <w:r w:rsidRPr="00D06EA7">
        <w:rPr>
          <w:rFonts w:ascii="Arial" w:eastAsia="Arial" w:hAnsi="Arial" w:cs="Arial"/>
        </w:rPr>
        <w:t>ept</w:t>
      </w:r>
      <w:r w:rsidRPr="00D06EA7">
        <w:rPr>
          <w:rFonts w:ascii="Arial" w:eastAsia="Arial" w:hAnsi="Arial" w:cs="Arial"/>
          <w:spacing w:val="-12"/>
        </w:rPr>
        <w:t xml:space="preserve"> </w:t>
      </w:r>
      <w:r w:rsidRPr="00D06EA7">
        <w:rPr>
          <w:rFonts w:ascii="Arial" w:eastAsia="Arial" w:hAnsi="Arial" w:cs="Arial"/>
        </w:rPr>
        <w:t>on</w:t>
      </w:r>
      <w:r w:rsidRPr="00D06EA7">
        <w:rPr>
          <w:rFonts w:ascii="Arial" w:eastAsia="Arial" w:hAnsi="Arial" w:cs="Arial"/>
          <w:spacing w:val="-10"/>
        </w:rPr>
        <w:t xml:space="preserve"> </w:t>
      </w:r>
      <w:r w:rsidRPr="00D06EA7">
        <w:rPr>
          <w:rFonts w:ascii="Arial" w:eastAsia="Arial" w:hAnsi="Arial" w:cs="Arial"/>
        </w:rPr>
        <w:t>pe</w:t>
      </w:r>
      <w:r w:rsidRPr="00D06EA7">
        <w:rPr>
          <w:rFonts w:ascii="Arial" w:eastAsia="Arial" w:hAnsi="Arial" w:cs="Arial"/>
          <w:spacing w:val="1"/>
        </w:rPr>
        <w:t>rs</w:t>
      </w:r>
      <w:r w:rsidRPr="00D06EA7">
        <w:rPr>
          <w:rFonts w:ascii="Arial" w:eastAsia="Arial" w:hAnsi="Arial" w:cs="Arial"/>
        </w:rPr>
        <w:t>o</w:t>
      </w:r>
      <w:r w:rsidRPr="00D06EA7">
        <w:rPr>
          <w:rFonts w:ascii="Arial" w:eastAsia="Arial" w:hAnsi="Arial" w:cs="Arial"/>
          <w:spacing w:val="2"/>
        </w:rPr>
        <w:t>n</w:t>
      </w:r>
      <w:r w:rsidRPr="00D06EA7">
        <w:rPr>
          <w:rFonts w:ascii="Arial" w:eastAsia="Arial" w:hAnsi="Arial" w:cs="Arial"/>
        </w:rPr>
        <w:t>al</w:t>
      </w:r>
      <w:r w:rsidRPr="00D06EA7">
        <w:rPr>
          <w:rFonts w:ascii="Arial" w:eastAsia="Arial" w:hAnsi="Arial" w:cs="Arial"/>
          <w:spacing w:val="-16"/>
        </w:rPr>
        <w:t xml:space="preserve"> </w:t>
      </w:r>
      <w:r w:rsidRPr="00D06EA7">
        <w:rPr>
          <w:rFonts w:ascii="Arial" w:eastAsia="Arial" w:hAnsi="Arial" w:cs="Arial"/>
          <w:spacing w:val="5"/>
        </w:rPr>
        <w:t>f</w:t>
      </w:r>
      <w:r w:rsidRPr="00D06EA7">
        <w:rPr>
          <w:rFonts w:ascii="Arial" w:eastAsia="Arial" w:hAnsi="Arial" w:cs="Arial"/>
          <w:spacing w:val="-1"/>
        </w:rPr>
        <w:t>il</w:t>
      </w:r>
      <w:r w:rsidRPr="00D06EA7">
        <w:rPr>
          <w:rFonts w:ascii="Arial" w:eastAsia="Arial" w:hAnsi="Arial" w:cs="Arial"/>
        </w:rPr>
        <w:t>e</w:t>
      </w:r>
      <w:r w:rsidRPr="00D06EA7">
        <w:rPr>
          <w:rFonts w:ascii="Arial" w:eastAsia="Arial" w:hAnsi="Arial" w:cs="Arial"/>
          <w:spacing w:val="1"/>
        </w:rPr>
        <w:t>s</w:t>
      </w:r>
      <w:r w:rsidRPr="00D06EA7">
        <w:rPr>
          <w:rFonts w:ascii="Arial" w:eastAsia="Arial" w:hAnsi="Arial" w:cs="Arial"/>
        </w:rPr>
        <w:t>.</w:t>
      </w:r>
    </w:p>
    <w:p w:rsidR="00546919" w:rsidRPr="00D06EA7" w:rsidRDefault="00546919">
      <w:pPr>
        <w:spacing w:before="9" w:line="220" w:lineRule="exact"/>
        <w:rPr>
          <w:rFonts w:ascii="Arial" w:hAnsi="Arial" w:cs="Arial"/>
          <w:sz w:val="22"/>
          <w:szCs w:val="22"/>
        </w:rPr>
      </w:pPr>
    </w:p>
    <w:p w:rsidR="00546919" w:rsidRPr="00D06EA7" w:rsidRDefault="00847658">
      <w:pPr>
        <w:ind w:left="100" w:right="85"/>
        <w:jc w:val="both"/>
        <w:rPr>
          <w:rFonts w:ascii="Arial" w:eastAsia="Arial" w:hAnsi="Arial" w:cs="Arial"/>
        </w:rPr>
      </w:pPr>
      <w:r w:rsidRPr="00D06EA7">
        <w:rPr>
          <w:rFonts w:ascii="Arial" w:eastAsia="Arial" w:hAnsi="Arial" w:cs="Arial"/>
        </w:rPr>
        <w:t>I</w:t>
      </w:r>
      <w:r w:rsidRPr="00D06EA7">
        <w:rPr>
          <w:rFonts w:ascii="Arial" w:eastAsia="Arial" w:hAnsi="Arial" w:cs="Arial"/>
          <w:spacing w:val="1"/>
        </w:rPr>
        <w:t>s</w:t>
      </w:r>
      <w:r w:rsidRPr="00D06EA7">
        <w:rPr>
          <w:rFonts w:ascii="Arial" w:eastAsia="Arial" w:hAnsi="Arial" w:cs="Arial"/>
          <w:spacing w:val="-1"/>
        </w:rPr>
        <w:t>li</w:t>
      </w:r>
      <w:r w:rsidRPr="00D06EA7">
        <w:rPr>
          <w:rFonts w:ascii="Arial" w:eastAsia="Arial" w:hAnsi="Arial" w:cs="Arial"/>
        </w:rPr>
        <w:t>ngt</w:t>
      </w:r>
      <w:r w:rsidRPr="00D06EA7">
        <w:rPr>
          <w:rFonts w:ascii="Arial" w:eastAsia="Arial" w:hAnsi="Arial" w:cs="Arial"/>
          <w:spacing w:val="2"/>
        </w:rPr>
        <w:t>o</w:t>
      </w:r>
      <w:r w:rsidRPr="00D06EA7">
        <w:rPr>
          <w:rFonts w:ascii="Arial" w:eastAsia="Arial" w:hAnsi="Arial" w:cs="Arial"/>
        </w:rPr>
        <w:t>n</w:t>
      </w:r>
      <w:r w:rsidRPr="00D06EA7">
        <w:rPr>
          <w:rFonts w:ascii="Arial" w:eastAsia="Arial" w:hAnsi="Arial" w:cs="Arial"/>
          <w:spacing w:val="2"/>
        </w:rPr>
        <w:t xml:space="preserve"> </w:t>
      </w:r>
      <w:r w:rsidRPr="00D06EA7">
        <w:rPr>
          <w:rFonts w:ascii="Arial" w:eastAsia="Arial" w:hAnsi="Arial" w:cs="Arial"/>
          <w:spacing w:val="-1"/>
        </w:rPr>
        <w:t>S</w:t>
      </w:r>
      <w:r w:rsidRPr="00D06EA7">
        <w:rPr>
          <w:rFonts w:ascii="Arial" w:eastAsia="Arial" w:hAnsi="Arial" w:cs="Arial"/>
          <w:spacing w:val="1"/>
        </w:rPr>
        <w:t>c</w:t>
      </w:r>
      <w:r w:rsidRPr="00D06EA7">
        <w:rPr>
          <w:rFonts w:ascii="Arial" w:eastAsia="Arial" w:hAnsi="Arial" w:cs="Arial"/>
        </w:rPr>
        <w:t>h</w:t>
      </w:r>
      <w:r w:rsidRPr="00D06EA7">
        <w:rPr>
          <w:rFonts w:ascii="Arial" w:eastAsia="Arial" w:hAnsi="Arial" w:cs="Arial"/>
          <w:spacing w:val="2"/>
        </w:rPr>
        <w:t>o</w:t>
      </w:r>
      <w:r w:rsidRPr="00D06EA7">
        <w:rPr>
          <w:rFonts w:ascii="Arial" w:eastAsia="Arial" w:hAnsi="Arial" w:cs="Arial"/>
        </w:rPr>
        <w:t>o</w:t>
      </w:r>
      <w:r w:rsidRPr="00D06EA7">
        <w:rPr>
          <w:rFonts w:ascii="Arial" w:eastAsia="Arial" w:hAnsi="Arial" w:cs="Arial"/>
          <w:spacing w:val="-1"/>
        </w:rPr>
        <w:t>l</w:t>
      </w:r>
      <w:r w:rsidRPr="00D06EA7">
        <w:rPr>
          <w:rFonts w:ascii="Arial" w:eastAsia="Arial" w:hAnsi="Arial" w:cs="Arial"/>
        </w:rPr>
        <w:t>s</w:t>
      </w:r>
      <w:r w:rsidRPr="00D06EA7">
        <w:rPr>
          <w:rFonts w:ascii="Arial" w:eastAsia="Arial" w:hAnsi="Arial" w:cs="Arial"/>
          <w:spacing w:val="4"/>
        </w:rPr>
        <w:t xml:space="preserve"> </w:t>
      </w:r>
      <w:r w:rsidRPr="00D06EA7">
        <w:rPr>
          <w:rFonts w:ascii="Arial" w:eastAsia="Arial" w:hAnsi="Arial" w:cs="Arial"/>
        </w:rPr>
        <w:t>HR</w:t>
      </w:r>
      <w:r w:rsidRPr="00D06EA7">
        <w:rPr>
          <w:rFonts w:ascii="Arial" w:eastAsia="Arial" w:hAnsi="Arial" w:cs="Arial"/>
          <w:spacing w:val="7"/>
        </w:rPr>
        <w:t xml:space="preserve"> </w:t>
      </w:r>
      <w:r w:rsidRPr="00D06EA7">
        <w:rPr>
          <w:rFonts w:ascii="Arial" w:eastAsia="Arial" w:hAnsi="Arial" w:cs="Arial"/>
          <w:spacing w:val="2"/>
        </w:rPr>
        <w:t>S</w:t>
      </w:r>
      <w:r w:rsidRPr="00D06EA7">
        <w:rPr>
          <w:rFonts w:ascii="Arial" w:eastAsia="Arial" w:hAnsi="Arial" w:cs="Arial"/>
        </w:rPr>
        <w:t>e</w:t>
      </w:r>
      <w:r w:rsidRPr="00D06EA7">
        <w:rPr>
          <w:rFonts w:ascii="Arial" w:eastAsia="Arial" w:hAnsi="Arial" w:cs="Arial"/>
          <w:spacing w:val="3"/>
        </w:rPr>
        <w:t>r</w:t>
      </w:r>
      <w:r w:rsidRPr="00D06EA7">
        <w:rPr>
          <w:rFonts w:ascii="Arial" w:eastAsia="Arial" w:hAnsi="Arial" w:cs="Arial"/>
          <w:spacing w:val="-1"/>
        </w:rPr>
        <w:t>v</w:t>
      </w:r>
      <w:r w:rsidRPr="00D06EA7">
        <w:rPr>
          <w:rFonts w:ascii="Arial" w:eastAsia="Arial" w:hAnsi="Arial" w:cs="Arial"/>
          <w:spacing w:val="1"/>
        </w:rPr>
        <w:t>ic</w:t>
      </w:r>
      <w:r w:rsidRPr="00D06EA7">
        <w:rPr>
          <w:rFonts w:ascii="Arial" w:eastAsia="Arial" w:hAnsi="Arial" w:cs="Arial"/>
        </w:rPr>
        <w:t>es</w:t>
      </w:r>
      <w:r w:rsidRPr="00D06EA7">
        <w:rPr>
          <w:rFonts w:ascii="Arial" w:eastAsia="Arial" w:hAnsi="Arial" w:cs="Arial"/>
          <w:spacing w:val="5"/>
        </w:rPr>
        <w:t xml:space="preserve"> </w:t>
      </w:r>
      <w:r w:rsidRPr="00D06EA7">
        <w:rPr>
          <w:rFonts w:ascii="Arial" w:eastAsia="Arial" w:hAnsi="Arial" w:cs="Arial"/>
        </w:rPr>
        <w:t>has</w:t>
      </w:r>
      <w:r w:rsidRPr="00D06EA7">
        <w:rPr>
          <w:rFonts w:ascii="Arial" w:eastAsia="Arial" w:hAnsi="Arial" w:cs="Arial"/>
          <w:spacing w:val="5"/>
        </w:rPr>
        <w:t xml:space="preserve"> </w:t>
      </w:r>
      <w:r w:rsidRPr="00D06EA7">
        <w:rPr>
          <w:rFonts w:ascii="Arial" w:eastAsia="Arial" w:hAnsi="Arial" w:cs="Arial"/>
        </w:rPr>
        <w:t>a</w:t>
      </w:r>
      <w:r w:rsidRPr="00D06EA7">
        <w:rPr>
          <w:rFonts w:ascii="Arial" w:eastAsia="Arial" w:hAnsi="Arial" w:cs="Arial"/>
          <w:spacing w:val="6"/>
        </w:rPr>
        <w:t xml:space="preserve"> </w:t>
      </w:r>
      <w:r w:rsidRPr="00D06EA7">
        <w:rPr>
          <w:rFonts w:ascii="Arial" w:eastAsia="Arial" w:hAnsi="Arial" w:cs="Arial"/>
        </w:rPr>
        <w:t>po</w:t>
      </w:r>
      <w:r w:rsidRPr="00D06EA7">
        <w:rPr>
          <w:rFonts w:ascii="Arial" w:eastAsia="Arial" w:hAnsi="Arial" w:cs="Arial"/>
          <w:spacing w:val="1"/>
        </w:rPr>
        <w:t>l</w:t>
      </w:r>
      <w:r w:rsidRPr="00D06EA7">
        <w:rPr>
          <w:rFonts w:ascii="Arial" w:eastAsia="Arial" w:hAnsi="Arial" w:cs="Arial"/>
          <w:spacing w:val="-1"/>
        </w:rPr>
        <w:t>i</w:t>
      </w:r>
      <w:r w:rsidRPr="00D06EA7">
        <w:rPr>
          <w:rFonts w:ascii="Arial" w:eastAsia="Arial" w:hAnsi="Arial" w:cs="Arial"/>
          <w:spacing w:val="8"/>
        </w:rPr>
        <w:t>c</w:t>
      </w:r>
      <w:r w:rsidRPr="00D06EA7">
        <w:rPr>
          <w:rFonts w:ascii="Arial" w:eastAsia="Arial" w:hAnsi="Arial" w:cs="Arial"/>
        </w:rPr>
        <w:t>y</w:t>
      </w:r>
      <w:r w:rsidRPr="00D06EA7">
        <w:rPr>
          <w:rFonts w:ascii="Arial" w:eastAsia="Arial" w:hAnsi="Arial" w:cs="Arial"/>
          <w:spacing w:val="-4"/>
        </w:rPr>
        <w:t xml:space="preserve"> </w:t>
      </w:r>
      <w:r w:rsidRPr="00D06EA7">
        <w:rPr>
          <w:rFonts w:ascii="Arial" w:eastAsia="Arial" w:hAnsi="Arial" w:cs="Arial"/>
          <w:spacing w:val="1"/>
        </w:rPr>
        <w:t>s</w:t>
      </w:r>
      <w:r w:rsidRPr="00D06EA7">
        <w:rPr>
          <w:rFonts w:ascii="Arial" w:eastAsia="Arial" w:hAnsi="Arial" w:cs="Arial"/>
          <w:spacing w:val="2"/>
        </w:rPr>
        <w:t>t</w:t>
      </w:r>
      <w:r w:rsidRPr="00D06EA7">
        <w:rPr>
          <w:rFonts w:ascii="Arial" w:eastAsia="Arial" w:hAnsi="Arial" w:cs="Arial"/>
        </w:rPr>
        <w:t>ate</w:t>
      </w:r>
      <w:r w:rsidRPr="00D06EA7">
        <w:rPr>
          <w:rFonts w:ascii="Arial" w:eastAsia="Arial" w:hAnsi="Arial" w:cs="Arial"/>
          <w:spacing w:val="9"/>
        </w:rPr>
        <w:t>m</w:t>
      </w:r>
      <w:r w:rsidRPr="00D06EA7">
        <w:rPr>
          <w:rFonts w:ascii="Arial" w:eastAsia="Arial" w:hAnsi="Arial" w:cs="Arial"/>
        </w:rPr>
        <w:t>ent</w:t>
      </w:r>
      <w:r w:rsidRPr="00D06EA7">
        <w:rPr>
          <w:rFonts w:ascii="Arial" w:eastAsia="Arial" w:hAnsi="Arial" w:cs="Arial"/>
          <w:spacing w:val="-5"/>
        </w:rPr>
        <w:t xml:space="preserve"> </w:t>
      </w:r>
      <w:r w:rsidRPr="00D06EA7">
        <w:rPr>
          <w:rFonts w:ascii="Arial" w:eastAsia="Arial" w:hAnsi="Arial" w:cs="Arial"/>
        </w:rPr>
        <w:t>on</w:t>
      </w:r>
      <w:r w:rsidRPr="00D06EA7">
        <w:rPr>
          <w:rFonts w:ascii="Arial" w:eastAsia="Arial" w:hAnsi="Arial" w:cs="Arial"/>
          <w:spacing w:val="5"/>
        </w:rPr>
        <w:t xml:space="preserve"> </w:t>
      </w:r>
      <w:r w:rsidRPr="00D06EA7">
        <w:rPr>
          <w:rFonts w:ascii="Arial" w:eastAsia="Arial" w:hAnsi="Arial" w:cs="Arial"/>
          <w:spacing w:val="2"/>
        </w:rPr>
        <w:t>t</w:t>
      </w:r>
      <w:r w:rsidRPr="00D06EA7">
        <w:rPr>
          <w:rFonts w:ascii="Arial" w:eastAsia="Arial" w:hAnsi="Arial" w:cs="Arial"/>
        </w:rPr>
        <w:t>he</w:t>
      </w:r>
      <w:r w:rsidRPr="00D06EA7">
        <w:rPr>
          <w:rFonts w:ascii="Arial" w:eastAsia="Arial" w:hAnsi="Arial" w:cs="Arial"/>
          <w:spacing w:val="6"/>
        </w:rPr>
        <w:t xml:space="preserve"> </w:t>
      </w:r>
      <w:r w:rsidRPr="00D06EA7">
        <w:rPr>
          <w:rFonts w:ascii="Arial" w:eastAsia="Arial" w:hAnsi="Arial" w:cs="Arial"/>
          <w:spacing w:val="1"/>
        </w:rPr>
        <w:t>s</w:t>
      </w:r>
      <w:r w:rsidRPr="00D06EA7">
        <w:rPr>
          <w:rFonts w:ascii="Arial" w:eastAsia="Arial" w:hAnsi="Arial" w:cs="Arial"/>
        </w:rPr>
        <w:t>e</w:t>
      </w:r>
      <w:r w:rsidRPr="00D06EA7">
        <w:rPr>
          <w:rFonts w:ascii="Arial" w:eastAsia="Arial" w:hAnsi="Arial" w:cs="Arial"/>
          <w:spacing w:val="1"/>
        </w:rPr>
        <w:t>c</w:t>
      </w:r>
      <w:r w:rsidRPr="00D06EA7">
        <w:rPr>
          <w:rFonts w:ascii="Arial" w:eastAsia="Arial" w:hAnsi="Arial" w:cs="Arial"/>
        </w:rPr>
        <w:t>ure</w:t>
      </w:r>
      <w:r w:rsidRPr="00D06EA7">
        <w:rPr>
          <w:rFonts w:ascii="Arial" w:eastAsia="Arial" w:hAnsi="Arial" w:cs="Arial"/>
          <w:spacing w:val="4"/>
        </w:rPr>
        <w:t xml:space="preserve"> </w:t>
      </w:r>
      <w:r w:rsidRPr="00D06EA7">
        <w:rPr>
          <w:rFonts w:ascii="Arial" w:eastAsia="Arial" w:hAnsi="Arial" w:cs="Arial"/>
          <w:spacing w:val="1"/>
        </w:rPr>
        <w:t>s</w:t>
      </w:r>
      <w:r w:rsidRPr="00D06EA7">
        <w:rPr>
          <w:rFonts w:ascii="Arial" w:eastAsia="Arial" w:hAnsi="Arial" w:cs="Arial"/>
        </w:rPr>
        <w:t>to</w:t>
      </w:r>
      <w:r w:rsidRPr="00D06EA7">
        <w:rPr>
          <w:rFonts w:ascii="Arial" w:eastAsia="Arial" w:hAnsi="Arial" w:cs="Arial"/>
          <w:spacing w:val="1"/>
        </w:rPr>
        <w:t>r</w:t>
      </w:r>
      <w:r w:rsidRPr="00D06EA7">
        <w:rPr>
          <w:rFonts w:ascii="Arial" w:eastAsia="Arial" w:hAnsi="Arial" w:cs="Arial"/>
          <w:spacing w:val="2"/>
        </w:rPr>
        <w:t>a</w:t>
      </w:r>
      <w:r w:rsidRPr="00D06EA7">
        <w:rPr>
          <w:rFonts w:ascii="Arial" w:eastAsia="Arial" w:hAnsi="Arial" w:cs="Arial"/>
        </w:rPr>
        <w:t>ge,</w:t>
      </w:r>
      <w:r w:rsidRPr="00D06EA7">
        <w:rPr>
          <w:rFonts w:ascii="Arial" w:eastAsia="Arial" w:hAnsi="Arial" w:cs="Arial"/>
          <w:spacing w:val="5"/>
        </w:rPr>
        <w:t xml:space="preserve"> </w:t>
      </w:r>
      <w:r w:rsidRPr="00D06EA7">
        <w:rPr>
          <w:rFonts w:ascii="Arial" w:eastAsia="Arial" w:hAnsi="Arial" w:cs="Arial"/>
        </w:rPr>
        <w:t>h</w:t>
      </w:r>
      <w:r w:rsidRPr="00D06EA7">
        <w:rPr>
          <w:rFonts w:ascii="Arial" w:eastAsia="Arial" w:hAnsi="Arial" w:cs="Arial"/>
          <w:spacing w:val="2"/>
        </w:rPr>
        <w:t>an</w:t>
      </w:r>
      <w:r w:rsidRPr="00D06EA7">
        <w:rPr>
          <w:rFonts w:ascii="Arial" w:eastAsia="Arial" w:hAnsi="Arial" w:cs="Arial"/>
        </w:rPr>
        <w:t>d</w:t>
      </w:r>
      <w:r w:rsidRPr="00D06EA7">
        <w:rPr>
          <w:rFonts w:ascii="Arial" w:eastAsia="Arial" w:hAnsi="Arial" w:cs="Arial"/>
          <w:spacing w:val="-1"/>
        </w:rPr>
        <w:t>li</w:t>
      </w:r>
      <w:r w:rsidRPr="00D06EA7">
        <w:rPr>
          <w:rFonts w:ascii="Arial" w:eastAsia="Arial" w:hAnsi="Arial" w:cs="Arial"/>
        </w:rPr>
        <w:t>ng,</w:t>
      </w:r>
      <w:r w:rsidRPr="00D06EA7">
        <w:rPr>
          <w:rFonts w:ascii="Arial" w:eastAsia="Arial" w:hAnsi="Arial" w:cs="Arial"/>
          <w:spacing w:val="1"/>
        </w:rPr>
        <w:t xml:space="preserve"> </w:t>
      </w:r>
      <w:r w:rsidRPr="00D06EA7">
        <w:rPr>
          <w:rFonts w:ascii="Arial" w:eastAsia="Arial" w:hAnsi="Arial" w:cs="Arial"/>
        </w:rPr>
        <w:t>u</w:t>
      </w:r>
      <w:r w:rsidRPr="00D06EA7">
        <w:rPr>
          <w:rFonts w:ascii="Arial" w:eastAsia="Arial" w:hAnsi="Arial" w:cs="Arial"/>
          <w:spacing w:val="4"/>
        </w:rPr>
        <w:t>s</w:t>
      </w:r>
      <w:r w:rsidRPr="00D06EA7">
        <w:rPr>
          <w:rFonts w:ascii="Arial" w:eastAsia="Arial" w:hAnsi="Arial" w:cs="Arial"/>
        </w:rPr>
        <w:t>e,</w:t>
      </w:r>
      <w:r w:rsidRPr="00D06EA7">
        <w:rPr>
          <w:rFonts w:ascii="Arial" w:eastAsia="Arial" w:hAnsi="Arial" w:cs="Arial"/>
          <w:spacing w:val="3"/>
        </w:rPr>
        <w:t xml:space="preserve"> </w:t>
      </w:r>
      <w:r w:rsidRPr="00D06EA7">
        <w:rPr>
          <w:rFonts w:ascii="Arial" w:eastAsia="Arial" w:hAnsi="Arial" w:cs="Arial"/>
          <w:spacing w:val="1"/>
        </w:rPr>
        <w:t>r</w:t>
      </w:r>
      <w:r w:rsidRPr="00D06EA7">
        <w:rPr>
          <w:rFonts w:ascii="Arial" w:eastAsia="Arial" w:hAnsi="Arial" w:cs="Arial"/>
          <w:spacing w:val="2"/>
        </w:rPr>
        <w:t>e</w:t>
      </w:r>
      <w:r w:rsidRPr="00D06EA7">
        <w:rPr>
          <w:rFonts w:ascii="Arial" w:eastAsia="Arial" w:hAnsi="Arial" w:cs="Arial"/>
        </w:rPr>
        <w:t>tent</w:t>
      </w:r>
      <w:r w:rsidRPr="00D06EA7">
        <w:rPr>
          <w:rFonts w:ascii="Arial" w:eastAsia="Arial" w:hAnsi="Arial" w:cs="Arial"/>
          <w:spacing w:val="1"/>
        </w:rPr>
        <w:t>i</w:t>
      </w:r>
      <w:r w:rsidRPr="00D06EA7">
        <w:rPr>
          <w:rFonts w:ascii="Arial" w:eastAsia="Arial" w:hAnsi="Arial" w:cs="Arial"/>
          <w:spacing w:val="2"/>
        </w:rPr>
        <w:t>o</w:t>
      </w:r>
      <w:r w:rsidRPr="00D06EA7">
        <w:rPr>
          <w:rFonts w:ascii="Arial" w:eastAsia="Arial" w:hAnsi="Arial" w:cs="Arial"/>
        </w:rPr>
        <w:t>n and</w:t>
      </w:r>
      <w:r w:rsidRPr="00D06EA7">
        <w:rPr>
          <w:rFonts w:ascii="Arial" w:eastAsia="Arial" w:hAnsi="Arial" w:cs="Arial"/>
          <w:spacing w:val="8"/>
        </w:rPr>
        <w:t xml:space="preserve"> </w:t>
      </w:r>
      <w:r w:rsidRPr="00D06EA7">
        <w:rPr>
          <w:rFonts w:ascii="Arial" w:eastAsia="Arial" w:hAnsi="Arial" w:cs="Arial"/>
          <w:spacing w:val="2"/>
        </w:rPr>
        <w:t>d</w:t>
      </w:r>
      <w:r w:rsidRPr="00D06EA7">
        <w:rPr>
          <w:rFonts w:ascii="Arial" w:eastAsia="Arial" w:hAnsi="Arial" w:cs="Arial"/>
          <w:spacing w:val="-3"/>
        </w:rPr>
        <w:t>i</w:t>
      </w:r>
      <w:r w:rsidRPr="00D06EA7">
        <w:rPr>
          <w:rFonts w:ascii="Arial" w:eastAsia="Arial" w:hAnsi="Arial" w:cs="Arial"/>
          <w:spacing w:val="1"/>
        </w:rPr>
        <w:t>s</w:t>
      </w:r>
      <w:r w:rsidRPr="00D06EA7">
        <w:rPr>
          <w:rFonts w:ascii="Arial" w:eastAsia="Arial" w:hAnsi="Arial" w:cs="Arial"/>
        </w:rPr>
        <w:t>po</w:t>
      </w:r>
      <w:r w:rsidRPr="00D06EA7">
        <w:rPr>
          <w:rFonts w:ascii="Arial" w:eastAsia="Arial" w:hAnsi="Arial" w:cs="Arial"/>
          <w:spacing w:val="4"/>
        </w:rPr>
        <w:t>s</w:t>
      </w:r>
      <w:r w:rsidRPr="00D06EA7">
        <w:rPr>
          <w:rFonts w:ascii="Arial" w:eastAsia="Arial" w:hAnsi="Arial" w:cs="Arial"/>
          <w:spacing w:val="2"/>
        </w:rPr>
        <w:t>a</w:t>
      </w:r>
      <w:r w:rsidRPr="00D06EA7">
        <w:rPr>
          <w:rFonts w:ascii="Arial" w:eastAsia="Arial" w:hAnsi="Arial" w:cs="Arial"/>
        </w:rPr>
        <w:t>l</w:t>
      </w:r>
      <w:r w:rsidRPr="00D06EA7">
        <w:rPr>
          <w:rFonts w:ascii="Arial" w:eastAsia="Arial" w:hAnsi="Arial" w:cs="Arial"/>
          <w:spacing w:val="3"/>
        </w:rPr>
        <w:t xml:space="preserve"> </w:t>
      </w:r>
      <w:r w:rsidRPr="00D06EA7">
        <w:rPr>
          <w:rFonts w:ascii="Arial" w:eastAsia="Arial" w:hAnsi="Arial" w:cs="Arial"/>
        </w:rPr>
        <w:t>of</w:t>
      </w:r>
      <w:r w:rsidRPr="00D06EA7">
        <w:rPr>
          <w:rFonts w:ascii="Arial" w:eastAsia="Arial" w:hAnsi="Arial" w:cs="Arial"/>
          <w:spacing w:val="11"/>
        </w:rPr>
        <w:t xml:space="preserve"> </w:t>
      </w:r>
      <w:r w:rsidRPr="00D06EA7">
        <w:rPr>
          <w:rFonts w:ascii="Arial" w:eastAsia="Arial" w:hAnsi="Arial" w:cs="Arial"/>
        </w:rPr>
        <w:t>D</w:t>
      </w:r>
      <w:r w:rsidRPr="00D06EA7">
        <w:rPr>
          <w:rFonts w:ascii="Arial" w:eastAsia="Arial" w:hAnsi="Arial" w:cs="Arial"/>
          <w:spacing w:val="-1"/>
        </w:rPr>
        <w:t>i</w:t>
      </w:r>
      <w:r w:rsidRPr="00D06EA7">
        <w:rPr>
          <w:rFonts w:ascii="Arial" w:eastAsia="Arial" w:hAnsi="Arial" w:cs="Arial"/>
          <w:spacing w:val="1"/>
        </w:rPr>
        <w:t>sc</w:t>
      </w:r>
      <w:r w:rsidRPr="00D06EA7">
        <w:rPr>
          <w:rFonts w:ascii="Arial" w:eastAsia="Arial" w:hAnsi="Arial" w:cs="Arial"/>
          <w:spacing w:val="-1"/>
        </w:rPr>
        <w:t>l</w:t>
      </w:r>
      <w:r w:rsidRPr="00D06EA7">
        <w:rPr>
          <w:rFonts w:ascii="Arial" w:eastAsia="Arial" w:hAnsi="Arial" w:cs="Arial"/>
        </w:rPr>
        <w:t>o</w:t>
      </w:r>
      <w:r w:rsidRPr="00D06EA7">
        <w:rPr>
          <w:rFonts w:ascii="Arial" w:eastAsia="Arial" w:hAnsi="Arial" w:cs="Arial"/>
          <w:spacing w:val="1"/>
        </w:rPr>
        <w:t>s</w:t>
      </w:r>
      <w:r w:rsidRPr="00D06EA7">
        <w:rPr>
          <w:rFonts w:ascii="Arial" w:eastAsia="Arial" w:hAnsi="Arial" w:cs="Arial"/>
        </w:rPr>
        <w:t>u</w:t>
      </w:r>
      <w:r w:rsidRPr="00D06EA7">
        <w:rPr>
          <w:rFonts w:ascii="Arial" w:eastAsia="Arial" w:hAnsi="Arial" w:cs="Arial"/>
          <w:spacing w:val="1"/>
        </w:rPr>
        <w:t>r</w:t>
      </w:r>
      <w:r w:rsidRPr="00D06EA7">
        <w:rPr>
          <w:rFonts w:ascii="Arial" w:eastAsia="Arial" w:hAnsi="Arial" w:cs="Arial"/>
          <w:spacing w:val="4"/>
        </w:rPr>
        <w:t>e</w:t>
      </w:r>
      <w:r w:rsidRPr="00D06EA7">
        <w:rPr>
          <w:rFonts w:ascii="Arial" w:eastAsia="Arial" w:hAnsi="Arial" w:cs="Arial"/>
        </w:rPr>
        <w:t>s</w:t>
      </w:r>
      <w:r w:rsidRPr="00D06EA7">
        <w:rPr>
          <w:rFonts w:ascii="Arial" w:eastAsia="Arial" w:hAnsi="Arial" w:cs="Arial"/>
          <w:spacing w:val="2"/>
        </w:rPr>
        <w:t xml:space="preserve"> </w:t>
      </w:r>
      <w:r w:rsidRPr="00D06EA7">
        <w:rPr>
          <w:rFonts w:ascii="Arial" w:eastAsia="Arial" w:hAnsi="Arial" w:cs="Arial"/>
        </w:rPr>
        <w:t>and</w:t>
      </w:r>
      <w:r w:rsidRPr="00D06EA7">
        <w:rPr>
          <w:rFonts w:ascii="Arial" w:eastAsia="Arial" w:hAnsi="Arial" w:cs="Arial"/>
          <w:spacing w:val="5"/>
        </w:rPr>
        <w:t xml:space="preserve"> </w:t>
      </w:r>
      <w:r w:rsidRPr="00D06EA7">
        <w:rPr>
          <w:rFonts w:ascii="Arial" w:eastAsia="Arial" w:hAnsi="Arial" w:cs="Arial"/>
          <w:spacing w:val="3"/>
        </w:rPr>
        <w:t>D</w:t>
      </w:r>
      <w:r w:rsidRPr="00D06EA7">
        <w:rPr>
          <w:rFonts w:ascii="Arial" w:eastAsia="Arial" w:hAnsi="Arial" w:cs="Arial"/>
          <w:spacing w:val="-1"/>
        </w:rPr>
        <w:t>i</w:t>
      </w:r>
      <w:r w:rsidRPr="00D06EA7">
        <w:rPr>
          <w:rFonts w:ascii="Arial" w:eastAsia="Arial" w:hAnsi="Arial" w:cs="Arial"/>
          <w:spacing w:val="1"/>
        </w:rPr>
        <w:t>sc</w:t>
      </w:r>
      <w:r w:rsidRPr="00D06EA7">
        <w:rPr>
          <w:rFonts w:ascii="Arial" w:eastAsia="Arial" w:hAnsi="Arial" w:cs="Arial"/>
          <w:spacing w:val="-1"/>
        </w:rPr>
        <w:t>l</w:t>
      </w:r>
      <w:r w:rsidRPr="00D06EA7">
        <w:rPr>
          <w:rFonts w:ascii="Arial" w:eastAsia="Arial" w:hAnsi="Arial" w:cs="Arial"/>
        </w:rPr>
        <w:t>o</w:t>
      </w:r>
      <w:r w:rsidRPr="00D06EA7">
        <w:rPr>
          <w:rFonts w:ascii="Arial" w:eastAsia="Arial" w:hAnsi="Arial" w:cs="Arial"/>
          <w:spacing w:val="1"/>
        </w:rPr>
        <w:t>s</w:t>
      </w:r>
      <w:r w:rsidRPr="00D06EA7">
        <w:rPr>
          <w:rFonts w:ascii="Arial" w:eastAsia="Arial" w:hAnsi="Arial" w:cs="Arial"/>
        </w:rPr>
        <w:t>ure</w:t>
      </w:r>
      <w:r w:rsidRPr="00D06EA7">
        <w:rPr>
          <w:rFonts w:ascii="Arial" w:eastAsia="Arial" w:hAnsi="Arial" w:cs="Arial"/>
          <w:spacing w:val="5"/>
        </w:rPr>
        <w:t xml:space="preserve"> </w:t>
      </w:r>
      <w:r w:rsidRPr="00D06EA7">
        <w:rPr>
          <w:rFonts w:ascii="Arial" w:eastAsia="Arial" w:hAnsi="Arial" w:cs="Arial"/>
          <w:spacing w:val="-1"/>
        </w:rPr>
        <w:t>i</w:t>
      </w:r>
      <w:r w:rsidRPr="00D06EA7">
        <w:rPr>
          <w:rFonts w:ascii="Arial" w:eastAsia="Arial" w:hAnsi="Arial" w:cs="Arial"/>
        </w:rPr>
        <w:t>n</w:t>
      </w:r>
      <w:r w:rsidRPr="00D06EA7">
        <w:rPr>
          <w:rFonts w:ascii="Arial" w:eastAsia="Arial" w:hAnsi="Arial" w:cs="Arial"/>
          <w:spacing w:val="2"/>
        </w:rPr>
        <w:t>f</w:t>
      </w:r>
      <w:r w:rsidRPr="00D06EA7">
        <w:rPr>
          <w:rFonts w:ascii="Arial" w:eastAsia="Arial" w:hAnsi="Arial" w:cs="Arial"/>
        </w:rPr>
        <w:t>o</w:t>
      </w:r>
      <w:r w:rsidRPr="00D06EA7">
        <w:rPr>
          <w:rFonts w:ascii="Arial" w:eastAsia="Arial" w:hAnsi="Arial" w:cs="Arial"/>
          <w:spacing w:val="1"/>
        </w:rPr>
        <w:t>r</w:t>
      </w:r>
      <w:r w:rsidRPr="00D06EA7">
        <w:rPr>
          <w:rFonts w:ascii="Arial" w:eastAsia="Arial" w:hAnsi="Arial" w:cs="Arial"/>
          <w:spacing w:val="9"/>
        </w:rPr>
        <w:t>m</w:t>
      </w:r>
      <w:r w:rsidRPr="00D06EA7">
        <w:rPr>
          <w:rFonts w:ascii="Arial" w:eastAsia="Arial" w:hAnsi="Arial" w:cs="Arial"/>
        </w:rPr>
        <w:t>at</w:t>
      </w:r>
      <w:r w:rsidRPr="00D06EA7">
        <w:rPr>
          <w:rFonts w:ascii="Arial" w:eastAsia="Arial" w:hAnsi="Arial" w:cs="Arial"/>
          <w:spacing w:val="-3"/>
        </w:rPr>
        <w:t>i</w:t>
      </w:r>
      <w:r w:rsidRPr="00D06EA7">
        <w:rPr>
          <w:rFonts w:ascii="Arial" w:eastAsia="Arial" w:hAnsi="Arial" w:cs="Arial"/>
        </w:rPr>
        <w:t>on</w:t>
      </w:r>
      <w:r w:rsidRPr="00D06EA7">
        <w:rPr>
          <w:rFonts w:ascii="Arial" w:eastAsia="Arial" w:hAnsi="Arial" w:cs="Arial"/>
          <w:spacing w:val="1"/>
        </w:rPr>
        <w:t xml:space="preserve"> </w:t>
      </w:r>
      <w:r w:rsidRPr="00D06EA7">
        <w:rPr>
          <w:rFonts w:ascii="Arial" w:eastAsia="Arial" w:hAnsi="Arial" w:cs="Arial"/>
          <w:spacing w:val="-2"/>
        </w:rPr>
        <w:t>w</w:t>
      </w:r>
      <w:r w:rsidRPr="00D06EA7">
        <w:rPr>
          <w:rFonts w:ascii="Arial" w:eastAsia="Arial" w:hAnsi="Arial" w:cs="Arial"/>
        </w:rPr>
        <w:t>h</w:t>
      </w:r>
      <w:r w:rsidRPr="00D06EA7">
        <w:rPr>
          <w:rFonts w:ascii="Arial" w:eastAsia="Arial" w:hAnsi="Arial" w:cs="Arial"/>
          <w:spacing w:val="-1"/>
        </w:rPr>
        <w:t>i</w:t>
      </w:r>
      <w:r w:rsidRPr="00D06EA7">
        <w:rPr>
          <w:rFonts w:ascii="Arial" w:eastAsia="Arial" w:hAnsi="Arial" w:cs="Arial"/>
          <w:spacing w:val="1"/>
        </w:rPr>
        <w:t>c</w:t>
      </w:r>
      <w:r w:rsidRPr="00D06EA7">
        <w:rPr>
          <w:rFonts w:ascii="Arial" w:eastAsia="Arial" w:hAnsi="Arial" w:cs="Arial"/>
        </w:rPr>
        <w:t>h</w:t>
      </w:r>
      <w:r w:rsidRPr="00D06EA7">
        <w:rPr>
          <w:rFonts w:ascii="Arial" w:eastAsia="Arial" w:hAnsi="Arial" w:cs="Arial"/>
          <w:spacing w:val="6"/>
        </w:rPr>
        <w:t xml:space="preserve"> </w:t>
      </w:r>
      <w:r w:rsidRPr="00D06EA7">
        <w:rPr>
          <w:rFonts w:ascii="Arial" w:eastAsia="Arial" w:hAnsi="Arial" w:cs="Arial"/>
          <w:spacing w:val="-1"/>
        </w:rPr>
        <w:t>i</w:t>
      </w:r>
      <w:r w:rsidRPr="00D06EA7">
        <w:rPr>
          <w:rFonts w:ascii="Arial" w:eastAsia="Arial" w:hAnsi="Arial" w:cs="Arial"/>
        </w:rPr>
        <w:t>s</w:t>
      </w:r>
      <w:r w:rsidRPr="00D06EA7">
        <w:rPr>
          <w:rFonts w:ascii="Arial" w:eastAsia="Arial" w:hAnsi="Arial" w:cs="Arial"/>
          <w:spacing w:val="13"/>
        </w:rPr>
        <w:t xml:space="preserve"> </w:t>
      </w:r>
      <w:r w:rsidRPr="00D06EA7">
        <w:rPr>
          <w:rFonts w:ascii="Arial" w:eastAsia="Arial" w:hAnsi="Arial" w:cs="Arial"/>
          <w:spacing w:val="2"/>
        </w:rPr>
        <w:t>a</w:t>
      </w:r>
      <w:r w:rsidRPr="00D06EA7">
        <w:rPr>
          <w:rFonts w:ascii="Arial" w:eastAsia="Arial" w:hAnsi="Arial" w:cs="Arial"/>
          <w:spacing w:val="-1"/>
        </w:rPr>
        <w:t>v</w:t>
      </w:r>
      <w:r w:rsidRPr="00D06EA7">
        <w:rPr>
          <w:rFonts w:ascii="Arial" w:eastAsia="Arial" w:hAnsi="Arial" w:cs="Arial"/>
        </w:rPr>
        <w:t>a</w:t>
      </w:r>
      <w:r w:rsidRPr="00D06EA7">
        <w:rPr>
          <w:rFonts w:ascii="Arial" w:eastAsia="Arial" w:hAnsi="Arial" w:cs="Arial"/>
          <w:spacing w:val="-1"/>
        </w:rPr>
        <w:t>i</w:t>
      </w:r>
      <w:r w:rsidRPr="00D06EA7">
        <w:rPr>
          <w:rFonts w:ascii="Arial" w:eastAsia="Arial" w:hAnsi="Arial" w:cs="Arial"/>
          <w:spacing w:val="1"/>
        </w:rPr>
        <w:t>l</w:t>
      </w:r>
      <w:r w:rsidRPr="00D06EA7">
        <w:rPr>
          <w:rFonts w:ascii="Arial" w:eastAsia="Arial" w:hAnsi="Arial" w:cs="Arial"/>
          <w:spacing w:val="2"/>
        </w:rPr>
        <w:t>a</w:t>
      </w:r>
      <w:r w:rsidRPr="00D06EA7">
        <w:rPr>
          <w:rFonts w:ascii="Arial" w:eastAsia="Arial" w:hAnsi="Arial" w:cs="Arial"/>
        </w:rPr>
        <w:t xml:space="preserve">ble </w:t>
      </w:r>
      <w:r w:rsidRPr="00D06EA7">
        <w:rPr>
          <w:rFonts w:ascii="Arial" w:eastAsia="Arial" w:hAnsi="Arial" w:cs="Arial"/>
          <w:spacing w:val="5"/>
        </w:rPr>
        <w:t>f</w:t>
      </w:r>
      <w:r w:rsidRPr="00D06EA7">
        <w:rPr>
          <w:rFonts w:ascii="Arial" w:eastAsia="Arial" w:hAnsi="Arial" w:cs="Arial"/>
          <w:spacing w:val="1"/>
        </w:rPr>
        <w:t>r</w:t>
      </w:r>
      <w:r w:rsidRPr="00D06EA7">
        <w:rPr>
          <w:rFonts w:ascii="Arial" w:eastAsia="Arial" w:hAnsi="Arial" w:cs="Arial"/>
        </w:rPr>
        <w:t>om</w:t>
      </w:r>
      <w:r w:rsidRPr="00D06EA7">
        <w:rPr>
          <w:rFonts w:ascii="Arial" w:eastAsia="Arial" w:hAnsi="Arial" w:cs="Arial"/>
          <w:spacing w:val="21"/>
        </w:rPr>
        <w:t xml:space="preserve"> </w:t>
      </w:r>
      <w:r w:rsidRPr="00D06EA7">
        <w:rPr>
          <w:rFonts w:ascii="Arial" w:eastAsia="Arial" w:hAnsi="Arial" w:cs="Arial"/>
          <w:spacing w:val="-5"/>
        </w:rPr>
        <w:t>I</w:t>
      </w:r>
      <w:r w:rsidRPr="00D06EA7">
        <w:rPr>
          <w:rFonts w:ascii="Arial" w:eastAsia="Arial" w:hAnsi="Arial" w:cs="Arial"/>
          <w:spacing w:val="1"/>
        </w:rPr>
        <w:t>s</w:t>
      </w:r>
      <w:r w:rsidRPr="00D06EA7">
        <w:rPr>
          <w:rFonts w:ascii="Arial" w:eastAsia="Arial" w:hAnsi="Arial" w:cs="Arial"/>
          <w:spacing w:val="-1"/>
        </w:rPr>
        <w:t>li</w:t>
      </w:r>
      <w:r w:rsidRPr="00D06EA7">
        <w:rPr>
          <w:rFonts w:ascii="Arial" w:eastAsia="Arial" w:hAnsi="Arial" w:cs="Arial"/>
        </w:rPr>
        <w:t>n</w:t>
      </w:r>
      <w:r w:rsidRPr="00D06EA7">
        <w:rPr>
          <w:rFonts w:ascii="Arial" w:eastAsia="Arial" w:hAnsi="Arial" w:cs="Arial"/>
          <w:spacing w:val="2"/>
        </w:rPr>
        <w:t>g</w:t>
      </w:r>
      <w:r w:rsidRPr="00D06EA7">
        <w:rPr>
          <w:rFonts w:ascii="Arial" w:eastAsia="Arial" w:hAnsi="Arial" w:cs="Arial"/>
        </w:rPr>
        <w:t>ton</w:t>
      </w:r>
      <w:r w:rsidRPr="00D06EA7">
        <w:rPr>
          <w:rFonts w:ascii="Arial" w:eastAsia="Arial" w:hAnsi="Arial" w:cs="Arial"/>
          <w:spacing w:val="5"/>
        </w:rPr>
        <w:t xml:space="preserve"> </w:t>
      </w:r>
      <w:r w:rsidRPr="00D06EA7">
        <w:rPr>
          <w:rFonts w:ascii="Arial" w:eastAsia="Arial" w:hAnsi="Arial" w:cs="Arial"/>
          <w:spacing w:val="-1"/>
        </w:rPr>
        <w:t>S</w:t>
      </w:r>
      <w:r w:rsidRPr="00D06EA7">
        <w:rPr>
          <w:rFonts w:ascii="Arial" w:eastAsia="Arial" w:hAnsi="Arial" w:cs="Arial"/>
          <w:spacing w:val="1"/>
        </w:rPr>
        <w:t>c</w:t>
      </w:r>
      <w:r w:rsidRPr="00D06EA7">
        <w:rPr>
          <w:rFonts w:ascii="Arial" w:eastAsia="Arial" w:hAnsi="Arial" w:cs="Arial"/>
          <w:spacing w:val="2"/>
        </w:rPr>
        <w:t>h</w:t>
      </w:r>
      <w:r w:rsidRPr="00D06EA7">
        <w:rPr>
          <w:rFonts w:ascii="Arial" w:eastAsia="Arial" w:hAnsi="Arial" w:cs="Arial"/>
        </w:rPr>
        <w:t>o</w:t>
      </w:r>
      <w:r w:rsidRPr="00D06EA7">
        <w:rPr>
          <w:rFonts w:ascii="Arial" w:eastAsia="Arial" w:hAnsi="Arial" w:cs="Arial"/>
          <w:spacing w:val="2"/>
        </w:rPr>
        <w:t>o</w:t>
      </w:r>
      <w:r w:rsidRPr="00D06EA7">
        <w:rPr>
          <w:rFonts w:ascii="Arial" w:eastAsia="Arial" w:hAnsi="Arial" w:cs="Arial"/>
          <w:spacing w:val="-3"/>
        </w:rPr>
        <w:t>l</w:t>
      </w:r>
      <w:r w:rsidRPr="00D06EA7">
        <w:rPr>
          <w:rFonts w:ascii="Arial" w:eastAsia="Arial" w:hAnsi="Arial" w:cs="Arial"/>
        </w:rPr>
        <w:t>s</w:t>
      </w:r>
      <w:r w:rsidRPr="00D06EA7">
        <w:rPr>
          <w:rFonts w:ascii="Arial" w:eastAsia="Arial" w:hAnsi="Arial" w:cs="Arial"/>
          <w:spacing w:val="3"/>
        </w:rPr>
        <w:t xml:space="preserve"> H</w:t>
      </w:r>
      <w:r w:rsidRPr="00D06EA7">
        <w:rPr>
          <w:rFonts w:ascii="Arial" w:eastAsia="Arial" w:hAnsi="Arial" w:cs="Arial"/>
        </w:rPr>
        <w:t xml:space="preserve">R </w:t>
      </w:r>
      <w:r w:rsidRPr="00D06EA7">
        <w:rPr>
          <w:rFonts w:ascii="Arial" w:eastAsia="Arial" w:hAnsi="Arial" w:cs="Arial"/>
          <w:spacing w:val="-1"/>
        </w:rPr>
        <w:t>S</w:t>
      </w:r>
      <w:r w:rsidRPr="00D06EA7">
        <w:rPr>
          <w:rFonts w:ascii="Arial" w:eastAsia="Arial" w:hAnsi="Arial" w:cs="Arial"/>
        </w:rPr>
        <w:t>e</w:t>
      </w:r>
      <w:r w:rsidRPr="00D06EA7">
        <w:rPr>
          <w:rFonts w:ascii="Arial" w:eastAsia="Arial" w:hAnsi="Arial" w:cs="Arial"/>
          <w:spacing w:val="1"/>
        </w:rPr>
        <w:t>r</w:t>
      </w:r>
      <w:r w:rsidRPr="00D06EA7">
        <w:rPr>
          <w:rFonts w:ascii="Arial" w:eastAsia="Arial" w:hAnsi="Arial" w:cs="Arial"/>
          <w:spacing w:val="-1"/>
        </w:rPr>
        <w:t>v</w:t>
      </w:r>
      <w:r w:rsidRPr="00D06EA7">
        <w:rPr>
          <w:rFonts w:ascii="Arial" w:eastAsia="Arial" w:hAnsi="Arial" w:cs="Arial"/>
          <w:spacing w:val="1"/>
        </w:rPr>
        <w:t>ic</w:t>
      </w:r>
      <w:r w:rsidRPr="00D06EA7">
        <w:rPr>
          <w:rFonts w:ascii="Arial" w:eastAsia="Arial" w:hAnsi="Arial" w:cs="Arial"/>
        </w:rPr>
        <w:t>es</w:t>
      </w:r>
      <w:r w:rsidRPr="00D06EA7">
        <w:rPr>
          <w:rFonts w:ascii="Arial" w:eastAsia="Arial" w:hAnsi="Arial" w:cs="Arial"/>
          <w:spacing w:val="-17"/>
        </w:rPr>
        <w:t xml:space="preserve"> </w:t>
      </w:r>
      <w:r w:rsidRPr="00D06EA7">
        <w:rPr>
          <w:rFonts w:ascii="Arial" w:eastAsia="Arial" w:hAnsi="Arial" w:cs="Arial"/>
          <w:spacing w:val="2"/>
        </w:rPr>
        <w:t>o</w:t>
      </w:r>
      <w:r w:rsidRPr="00D06EA7">
        <w:rPr>
          <w:rFonts w:ascii="Arial" w:eastAsia="Arial" w:hAnsi="Arial" w:cs="Arial"/>
        </w:rPr>
        <w:t>n</w:t>
      </w:r>
      <w:r w:rsidRPr="00D06EA7">
        <w:rPr>
          <w:rFonts w:ascii="Arial" w:eastAsia="Arial" w:hAnsi="Arial" w:cs="Arial"/>
          <w:spacing w:val="-10"/>
        </w:rPr>
        <w:t xml:space="preserve"> </w:t>
      </w:r>
      <w:r w:rsidRPr="00D06EA7">
        <w:rPr>
          <w:rFonts w:ascii="Arial" w:eastAsia="Arial" w:hAnsi="Arial" w:cs="Arial"/>
          <w:spacing w:val="1"/>
        </w:rPr>
        <w:t>r</w:t>
      </w:r>
      <w:r w:rsidRPr="00D06EA7">
        <w:rPr>
          <w:rFonts w:ascii="Arial" w:eastAsia="Arial" w:hAnsi="Arial" w:cs="Arial"/>
        </w:rPr>
        <w:t>eq</w:t>
      </w:r>
      <w:r w:rsidRPr="00D06EA7">
        <w:rPr>
          <w:rFonts w:ascii="Arial" w:eastAsia="Arial" w:hAnsi="Arial" w:cs="Arial"/>
          <w:spacing w:val="2"/>
        </w:rPr>
        <w:t>u</w:t>
      </w:r>
      <w:r w:rsidRPr="00D06EA7">
        <w:rPr>
          <w:rFonts w:ascii="Arial" w:eastAsia="Arial" w:hAnsi="Arial" w:cs="Arial"/>
        </w:rPr>
        <w:t>e</w:t>
      </w:r>
      <w:r w:rsidRPr="00D06EA7">
        <w:rPr>
          <w:rFonts w:ascii="Arial" w:eastAsia="Arial" w:hAnsi="Arial" w:cs="Arial"/>
          <w:spacing w:val="1"/>
        </w:rPr>
        <w:t>s</w:t>
      </w:r>
      <w:r w:rsidRPr="00D06EA7">
        <w:rPr>
          <w:rFonts w:ascii="Arial" w:eastAsia="Arial" w:hAnsi="Arial" w:cs="Arial"/>
        </w:rPr>
        <w:t>t.</w:t>
      </w:r>
    </w:p>
    <w:sectPr w:rsidR="00546919" w:rsidRPr="00D06EA7">
      <w:footerReference w:type="default" r:id="rId27"/>
      <w:pgSz w:w="11920" w:h="16860"/>
      <w:pgMar w:top="1340" w:right="132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7A3" w:rsidRDefault="00E667A3">
      <w:r>
        <w:separator/>
      </w:r>
    </w:p>
  </w:endnote>
  <w:endnote w:type="continuationSeparator" w:id="0">
    <w:p w:rsidR="00E667A3" w:rsidRDefault="00E66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EE0" w:rsidRDefault="00D07EE0">
    <w:pPr>
      <w:spacing w:line="200" w:lineRule="exact"/>
    </w:pPr>
    <w:r>
      <w:rPr>
        <w:noProof/>
        <w:lang w:val="en-GB" w:eastAsia="en-GB"/>
      </w:rPr>
      <w:drawing>
        <wp:anchor distT="0" distB="0" distL="114300" distR="114300" simplePos="0" relativeHeight="251657216" behindDoc="1" locked="0" layoutInCell="1" allowOverlap="1">
          <wp:simplePos x="0" y="0"/>
          <wp:positionH relativeFrom="page">
            <wp:posOffset>6536690</wp:posOffset>
          </wp:positionH>
          <wp:positionV relativeFrom="page">
            <wp:posOffset>9899650</wp:posOffset>
          </wp:positionV>
          <wp:extent cx="135890" cy="1784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890" cy="1784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6538595</wp:posOffset>
              </wp:positionH>
              <wp:positionV relativeFrom="page">
                <wp:posOffset>9899015</wp:posOffset>
              </wp:positionV>
              <wp:extent cx="135890" cy="177800"/>
              <wp:effectExtent l="4445" t="2540" r="254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7EE0" w:rsidRDefault="00D07EE0">
                          <w:pPr>
                            <w:spacing w:line="260" w:lineRule="exact"/>
                            <w:ind w:left="4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rsidR="00245E09">
                            <w:rPr>
                              <w:rFonts w:ascii="Arial" w:eastAsia="Arial" w:hAnsi="Arial" w:cs="Arial"/>
                              <w:noProof/>
                              <w:sz w:val="24"/>
                              <w:szCs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4.85pt;margin-top:779.45pt;width:10.7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" filled="f" stroked="f">
              <v:textbox inset="0,0,0,0">
                <w:txbxContent>
                  <w:p w:rsidR="00D07EE0" w:rsidRDefault="00D07EE0">
                    <w:pPr>
                      <w:spacing w:line="260" w:lineRule="exact"/>
                      <w:ind w:left="4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rsidR="00245E09">
                      <w:rPr>
                        <w:rFonts w:ascii="Arial" w:eastAsia="Arial" w:hAnsi="Arial" w:cs="Arial"/>
                        <w:noProof/>
                        <w:sz w:val="24"/>
                        <w:szCs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EE0" w:rsidRDefault="00D07EE0">
    <w:pPr>
      <w:spacing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EE0" w:rsidRDefault="00D07EE0">
    <w:pPr>
      <w:spacing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EE0" w:rsidRDefault="00D07EE0">
    <w:pPr>
      <w:spacing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EE0" w:rsidRDefault="00D07EE0">
    <w:pPr>
      <w:spacing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EE0" w:rsidRDefault="00D07EE0">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7A3" w:rsidRDefault="00E667A3">
      <w:r>
        <w:separator/>
      </w:r>
    </w:p>
  </w:footnote>
  <w:footnote w:type="continuationSeparator" w:id="0">
    <w:p w:rsidR="00E667A3" w:rsidRDefault="00E66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EE0" w:rsidRDefault="00D07EE0" w:rsidP="00942003">
    <w:pPr>
      <w:pStyle w:val="Header"/>
      <w:tabs>
        <w:tab w:val="clear" w:pos="4513"/>
        <w:tab w:val="clear" w:pos="9026"/>
        <w:tab w:val="right" w:pos="9396"/>
      </w:tabs>
    </w:pPr>
    <w:r>
      <w:t xml:space="preserve">      </w:t>
    </w:r>
    <w:r w:rsidR="00CB2283">
      <w:rPr>
        <w:noProof/>
        <w:lang w:val="en-GB" w:eastAsia="en-GB"/>
      </w:rPr>
      <w:drawing>
        <wp:inline distT="0" distB="0" distL="0" distR="0" wp14:anchorId="26970F2B" wp14:editId="0C2DA716">
          <wp:extent cx="1219200" cy="876300"/>
          <wp:effectExtent l="0" t="0" r="0" b="0"/>
          <wp:docPr id="4" name="Picture 4" descr="Image result for diocese of westmin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ocese of westminst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r>
      <w:tab/>
    </w:r>
    <w:r w:rsidR="00CB2283" w:rsidRPr="005C7A88">
      <w:rPr>
        <w:b/>
        <w:noProof/>
        <w:sz w:val="18"/>
        <w:szCs w:val="18"/>
        <w:lang w:val="en-GB" w:eastAsia="en-GB"/>
      </w:rPr>
      <w:drawing>
        <wp:inline distT="0" distB="0" distL="0" distR="0" wp14:anchorId="1D6236D2" wp14:editId="5BDDDF7E">
          <wp:extent cx="866775" cy="1000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21516" t="35099" r="64171" b="36948"/>
                  <a:stretch/>
                </pic:blipFill>
                <pic:spPr bwMode="auto">
                  <a:xfrm>
                    <a:off x="0" y="0"/>
                    <a:ext cx="913093" cy="105356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7589"/>
    <w:multiLevelType w:val="hybridMultilevel"/>
    <w:tmpl w:val="AB6CFC58"/>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 w15:restartNumberingAfterBreak="0">
    <w:nsid w:val="07A61B4F"/>
    <w:multiLevelType w:val="hybridMultilevel"/>
    <w:tmpl w:val="97D8CF2C"/>
    <w:lvl w:ilvl="0" w:tplc="08090001">
      <w:start w:val="1"/>
      <w:numFmt w:val="bullet"/>
      <w:lvlText w:val=""/>
      <w:lvlJc w:val="left"/>
      <w:pPr>
        <w:ind w:left="2566" w:hanging="360"/>
      </w:pPr>
      <w:rPr>
        <w:rFonts w:ascii="Symbol" w:hAnsi="Symbol" w:hint="default"/>
      </w:rPr>
    </w:lvl>
    <w:lvl w:ilvl="1" w:tplc="08090003" w:tentative="1">
      <w:start w:val="1"/>
      <w:numFmt w:val="bullet"/>
      <w:lvlText w:val="o"/>
      <w:lvlJc w:val="left"/>
      <w:pPr>
        <w:ind w:left="3286" w:hanging="360"/>
      </w:pPr>
      <w:rPr>
        <w:rFonts w:ascii="Courier New" w:hAnsi="Courier New" w:cs="Courier New" w:hint="default"/>
      </w:rPr>
    </w:lvl>
    <w:lvl w:ilvl="2" w:tplc="08090005" w:tentative="1">
      <w:start w:val="1"/>
      <w:numFmt w:val="bullet"/>
      <w:lvlText w:val=""/>
      <w:lvlJc w:val="left"/>
      <w:pPr>
        <w:ind w:left="4006" w:hanging="360"/>
      </w:pPr>
      <w:rPr>
        <w:rFonts w:ascii="Wingdings" w:hAnsi="Wingdings" w:hint="default"/>
      </w:rPr>
    </w:lvl>
    <w:lvl w:ilvl="3" w:tplc="08090001" w:tentative="1">
      <w:start w:val="1"/>
      <w:numFmt w:val="bullet"/>
      <w:lvlText w:val=""/>
      <w:lvlJc w:val="left"/>
      <w:pPr>
        <w:ind w:left="4726" w:hanging="360"/>
      </w:pPr>
      <w:rPr>
        <w:rFonts w:ascii="Symbol" w:hAnsi="Symbol" w:hint="default"/>
      </w:rPr>
    </w:lvl>
    <w:lvl w:ilvl="4" w:tplc="08090003" w:tentative="1">
      <w:start w:val="1"/>
      <w:numFmt w:val="bullet"/>
      <w:lvlText w:val="o"/>
      <w:lvlJc w:val="left"/>
      <w:pPr>
        <w:ind w:left="5446" w:hanging="360"/>
      </w:pPr>
      <w:rPr>
        <w:rFonts w:ascii="Courier New" w:hAnsi="Courier New" w:cs="Courier New" w:hint="default"/>
      </w:rPr>
    </w:lvl>
    <w:lvl w:ilvl="5" w:tplc="08090005" w:tentative="1">
      <w:start w:val="1"/>
      <w:numFmt w:val="bullet"/>
      <w:lvlText w:val=""/>
      <w:lvlJc w:val="left"/>
      <w:pPr>
        <w:ind w:left="6166" w:hanging="360"/>
      </w:pPr>
      <w:rPr>
        <w:rFonts w:ascii="Wingdings" w:hAnsi="Wingdings" w:hint="default"/>
      </w:rPr>
    </w:lvl>
    <w:lvl w:ilvl="6" w:tplc="08090001" w:tentative="1">
      <w:start w:val="1"/>
      <w:numFmt w:val="bullet"/>
      <w:lvlText w:val=""/>
      <w:lvlJc w:val="left"/>
      <w:pPr>
        <w:ind w:left="6886" w:hanging="360"/>
      </w:pPr>
      <w:rPr>
        <w:rFonts w:ascii="Symbol" w:hAnsi="Symbol" w:hint="default"/>
      </w:rPr>
    </w:lvl>
    <w:lvl w:ilvl="7" w:tplc="08090003" w:tentative="1">
      <w:start w:val="1"/>
      <w:numFmt w:val="bullet"/>
      <w:lvlText w:val="o"/>
      <w:lvlJc w:val="left"/>
      <w:pPr>
        <w:ind w:left="7606" w:hanging="360"/>
      </w:pPr>
      <w:rPr>
        <w:rFonts w:ascii="Courier New" w:hAnsi="Courier New" w:cs="Courier New" w:hint="default"/>
      </w:rPr>
    </w:lvl>
    <w:lvl w:ilvl="8" w:tplc="08090005" w:tentative="1">
      <w:start w:val="1"/>
      <w:numFmt w:val="bullet"/>
      <w:lvlText w:val=""/>
      <w:lvlJc w:val="left"/>
      <w:pPr>
        <w:ind w:left="8326" w:hanging="360"/>
      </w:pPr>
      <w:rPr>
        <w:rFonts w:ascii="Wingdings" w:hAnsi="Wingdings" w:hint="default"/>
      </w:rPr>
    </w:lvl>
  </w:abstractNum>
  <w:abstractNum w:abstractNumId="2" w15:restartNumberingAfterBreak="0">
    <w:nsid w:val="0FB40C46"/>
    <w:multiLevelType w:val="hybridMultilevel"/>
    <w:tmpl w:val="6EC87A96"/>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 w15:restartNumberingAfterBreak="0">
    <w:nsid w:val="166C5438"/>
    <w:multiLevelType w:val="hybridMultilevel"/>
    <w:tmpl w:val="A170C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F5806"/>
    <w:multiLevelType w:val="hybridMultilevel"/>
    <w:tmpl w:val="D8E8FF80"/>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5" w15:restartNumberingAfterBreak="0">
    <w:nsid w:val="2A582461"/>
    <w:multiLevelType w:val="hybridMultilevel"/>
    <w:tmpl w:val="F2509C0C"/>
    <w:lvl w:ilvl="0" w:tplc="08090001">
      <w:start w:val="1"/>
      <w:numFmt w:val="bullet"/>
      <w:lvlText w:val=""/>
      <w:lvlJc w:val="left"/>
      <w:pPr>
        <w:ind w:left="1180" w:hanging="360"/>
      </w:pPr>
      <w:rPr>
        <w:rFonts w:ascii="Symbol" w:hAnsi="Symbol" w:hint="default"/>
      </w:rPr>
    </w:lvl>
    <w:lvl w:ilvl="1" w:tplc="08090003">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6" w15:restartNumberingAfterBreak="0">
    <w:nsid w:val="2ABE7430"/>
    <w:multiLevelType w:val="hybridMultilevel"/>
    <w:tmpl w:val="375E64B2"/>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7" w15:restartNumberingAfterBreak="0">
    <w:nsid w:val="2DC22144"/>
    <w:multiLevelType w:val="hybridMultilevel"/>
    <w:tmpl w:val="C8B44650"/>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8" w15:restartNumberingAfterBreak="0">
    <w:nsid w:val="30347A42"/>
    <w:multiLevelType w:val="hybridMultilevel"/>
    <w:tmpl w:val="C13464A8"/>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9" w15:restartNumberingAfterBreak="0">
    <w:nsid w:val="3AE94680"/>
    <w:multiLevelType w:val="hybridMultilevel"/>
    <w:tmpl w:val="FF8C52F2"/>
    <w:lvl w:ilvl="0" w:tplc="08090001">
      <w:start w:val="1"/>
      <w:numFmt w:val="bullet"/>
      <w:lvlText w:val=""/>
      <w:lvlJc w:val="left"/>
      <w:pPr>
        <w:ind w:left="2700" w:hanging="360"/>
      </w:pPr>
      <w:rPr>
        <w:rFonts w:ascii="Symbol" w:hAnsi="Symbol"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10" w15:restartNumberingAfterBreak="0">
    <w:nsid w:val="49272836"/>
    <w:multiLevelType w:val="hybridMultilevel"/>
    <w:tmpl w:val="1C66E78E"/>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1" w15:restartNumberingAfterBreak="0">
    <w:nsid w:val="4EF83C17"/>
    <w:multiLevelType w:val="multilevel"/>
    <w:tmpl w:val="EB2EC0C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2" w15:restartNumberingAfterBreak="0">
    <w:nsid w:val="52E909DE"/>
    <w:multiLevelType w:val="hybridMultilevel"/>
    <w:tmpl w:val="B13A98F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3" w15:restartNumberingAfterBreak="0">
    <w:nsid w:val="63DA765C"/>
    <w:multiLevelType w:val="hybridMultilevel"/>
    <w:tmpl w:val="59DEFAB6"/>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4" w15:restartNumberingAfterBreak="0">
    <w:nsid w:val="6456148A"/>
    <w:multiLevelType w:val="hybridMultilevel"/>
    <w:tmpl w:val="75DAC63E"/>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5" w15:restartNumberingAfterBreak="0">
    <w:nsid w:val="64C64120"/>
    <w:multiLevelType w:val="hybridMultilevel"/>
    <w:tmpl w:val="B6903A8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6" w15:restartNumberingAfterBreak="0">
    <w:nsid w:val="66550F2E"/>
    <w:multiLevelType w:val="hybridMultilevel"/>
    <w:tmpl w:val="B4BE8268"/>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7" w15:restartNumberingAfterBreak="0">
    <w:nsid w:val="6FEB5A26"/>
    <w:multiLevelType w:val="hybridMultilevel"/>
    <w:tmpl w:val="3F58634A"/>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8" w15:restartNumberingAfterBreak="0">
    <w:nsid w:val="76AC69BB"/>
    <w:multiLevelType w:val="hybridMultilevel"/>
    <w:tmpl w:val="0C5A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CC170D"/>
    <w:multiLevelType w:val="hybridMultilevel"/>
    <w:tmpl w:val="2598BEF0"/>
    <w:lvl w:ilvl="0" w:tplc="08090001">
      <w:start w:val="1"/>
      <w:numFmt w:val="bullet"/>
      <w:lvlText w:val=""/>
      <w:lvlJc w:val="left"/>
      <w:pPr>
        <w:ind w:left="1159" w:hanging="360"/>
      </w:pPr>
      <w:rPr>
        <w:rFonts w:ascii="Symbol" w:hAnsi="Symbol" w:hint="default"/>
      </w:rPr>
    </w:lvl>
    <w:lvl w:ilvl="1" w:tplc="08090003" w:tentative="1">
      <w:start w:val="1"/>
      <w:numFmt w:val="bullet"/>
      <w:lvlText w:val="o"/>
      <w:lvlJc w:val="left"/>
      <w:pPr>
        <w:ind w:left="1879" w:hanging="360"/>
      </w:pPr>
      <w:rPr>
        <w:rFonts w:ascii="Courier New" w:hAnsi="Courier New" w:cs="Courier New" w:hint="default"/>
      </w:rPr>
    </w:lvl>
    <w:lvl w:ilvl="2" w:tplc="08090005" w:tentative="1">
      <w:start w:val="1"/>
      <w:numFmt w:val="bullet"/>
      <w:lvlText w:val=""/>
      <w:lvlJc w:val="left"/>
      <w:pPr>
        <w:ind w:left="2599" w:hanging="360"/>
      </w:pPr>
      <w:rPr>
        <w:rFonts w:ascii="Wingdings" w:hAnsi="Wingdings" w:hint="default"/>
      </w:rPr>
    </w:lvl>
    <w:lvl w:ilvl="3" w:tplc="08090001" w:tentative="1">
      <w:start w:val="1"/>
      <w:numFmt w:val="bullet"/>
      <w:lvlText w:val=""/>
      <w:lvlJc w:val="left"/>
      <w:pPr>
        <w:ind w:left="3319" w:hanging="360"/>
      </w:pPr>
      <w:rPr>
        <w:rFonts w:ascii="Symbol" w:hAnsi="Symbol" w:hint="default"/>
      </w:rPr>
    </w:lvl>
    <w:lvl w:ilvl="4" w:tplc="08090003" w:tentative="1">
      <w:start w:val="1"/>
      <w:numFmt w:val="bullet"/>
      <w:lvlText w:val="o"/>
      <w:lvlJc w:val="left"/>
      <w:pPr>
        <w:ind w:left="4039" w:hanging="360"/>
      </w:pPr>
      <w:rPr>
        <w:rFonts w:ascii="Courier New" w:hAnsi="Courier New" w:cs="Courier New" w:hint="default"/>
      </w:rPr>
    </w:lvl>
    <w:lvl w:ilvl="5" w:tplc="08090005" w:tentative="1">
      <w:start w:val="1"/>
      <w:numFmt w:val="bullet"/>
      <w:lvlText w:val=""/>
      <w:lvlJc w:val="left"/>
      <w:pPr>
        <w:ind w:left="4759" w:hanging="360"/>
      </w:pPr>
      <w:rPr>
        <w:rFonts w:ascii="Wingdings" w:hAnsi="Wingdings" w:hint="default"/>
      </w:rPr>
    </w:lvl>
    <w:lvl w:ilvl="6" w:tplc="08090001" w:tentative="1">
      <w:start w:val="1"/>
      <w:numFmt w:val="bullet"/>
      <w:lvlText w:val=""/>
      <w:lvlJc w:val="left"/>
      <w:pPr>
        <w:ind w:left="5479" w:hanging="360"/>
      </w:pPr>
      <w:rPr>
        <w:rFonts w:ascii="Symbol" w:hAnsi="Symbol" w:hint="default"/>
      </w:rPr>
    </w:lvl>
    <w:lvl w:ilvl="7" w:tplc="08090003" w:tentative="1">
      <w:start w:val="1"/>
      <w:numFmt w:val="bullet"/>
      <w:lvlText w:val="o"/>
      <w:lvlJc w:val="left"/>
      <w:pPr>
        <w:ind w:left="6199" w:hanging="360"/>
      </w:pPr>
      <w:rPr>
        <w:rFonts w:ascii="Courier New" w:hAnsi="Courier New" w:cs="Courier New" w:hint="default"/>
      </w:rPr>
    </w:lvl>
    <w:lvl w:ilvl="8" w:tplc="08090005" w:tentative="1">
      <w:start w:val="1"/>
      <w:numFmt w:val="bullet"/>
      <w:lvlText w:val=""/>
      <w:lvlJc w:val="left"/>
      <w:pPr>
        <w:ind w:left="6919" w:hanging="360"/>
      </w:pPr>
      <w:rPr>
        <w:rFonts w:ascii="Wingdings" w:hAnsi="Wingdings" w:hint="default"/>
      </w:rPr>
    </w:lvl>
  </w:abstractNum>
  <w:num w:numId="1">
    <w:abstractNumId w:val="11"/>
  </w:num>
  <w:num w:numId="2">
    <w:abstractNumId w:val="9"/>
  </w:num>
  <w:num w:numId="3">
    <w:abstractNumId w:val="1"/>
  </w:num>
  <w:num w:numId="4">
    <w:abstractNumId w:val="18"/>
  </w:num>
  <w:num w:numId="5">
    <w:abstractNumId w:val="3"/>
  </w:num>
  <w:num w:numId="6">
    <w:abstractNumId w:val="15"/>
  </w:num>
  <w:num w:numId="7">
    <w:abstractNumId w:val="17"/>
  </w:num>
  <w:num w:numId="8">
    <w:abstractNumId w:val="12"/>
  </w:num>
  <w:num w:numId="9">
    <w:abstractNumId w:val="13"/>
  </w:num>
  <w:num w:numId="10">
    <w:abstractNumId w:val="4"/>
  </w:num>
  <w:num w:numId="11">
    <w:abstractNumId w:val="8"/>
  </w:num>
  <w:num w:numId="12">
    <w:abstractNumId w:val="10"/>
  </w:num>
  <w:num w:numId="13">
    <w:abstractNumId w:val="0"/>
  </w:num>
  <w:num w:numId="14">
    <w:abstractNumId w:val="2"/>
  </w:num>
  <w:num w:numId="15">
    <w:abstractNumId w:val="19"/>
  </w:num>
  <w:num w:numId="16">
    <w:abstractNumId w:val="16"/>
  </w:num>
  <w:num w:numId="17">
    <w:abstractNumId w:val="5"/>
  </w:num>
  <w:num w:numId="18">
    <w:abstractNumId w:val="6"/>
  </w:num>
  <w:num w:numId="19">
    <w:abstractNumId w:val="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919"/>
    <w:rsid w:val="00056BC3"/>
    <w:rsid w:val="000A0418"/>
    <w:rsid w:val="001105A3"/>
    <w:rsid w:val="0014555F"/>
    <w:rsid w:val="00147AF8"/>
    <w:rsid w:val="00170CF8"/>
    <w:rsid w:val="0018093A"/>
    <w:rsid w:val="00192476"/>
    <w:rsid w:val="001C5782"/>
    <w:rsid w:val="001E7879"/>
    <w:rsid w:val="00233971"/>
    <w:rsid w:val="00245E09"/>
    <w:rsid w:val="00281038"/>
    <w:rsid w:val="002F1D80"/>
    <w:rsid w:val="003518B8"/>
    <w:rsid w:val="0038797A"/>
    <w:rsid w:val="003A30F3"/>
    <w:rsid w:val="00430AF5"/>
    <w:rsid w:val="004429BA"/>
    <w:rsid w:val="004A26BE"/>
    <w:rsid w:val="00546919"/>
    <w:rsid w:val="0057677A"/>
    <w:rsid w:val="005821EE"/>
    <w:rsid w:val="0061307F"/>
    <w:rsid w:val="006F2A50"/>
    <w:rsid w:val="00702AD1"/>
    <w:rsid w:val="00742650"/>
    <w:rsid w:val="008231FE"/>
    <w:rsid w:val="00847658"/>
    <w:rsid w:val="008B203E"/>
    <w:rsid w:val="008E32AE"/>
    <w:rsid w:val="00942003"/>
    <w:rsid w:val="0097384C"/>
    <w:rsid w:val="00992AEA"/>
    <w:rsid w:val="009D05A5"/>
    <w:rsid w:val="00A24A36"/>
    <w:rsid w:val="00A34C2A"/>
    <w:rsid w:val="00A34F09"/>
    <w:rsid w:val="00A42D8E"/>
    <w:rsid w:val="00BA52E8"/>
    <w:rsid w:val="00CA6D1C"/>
    <w:rsid w:val="00CB2283"/>
    <w:rsid w:val="00CC3719"/>
    <w:rsid w:val="00CC63AE"/>
    <w:rsid w:val="00D06EA7"/>
    <w:rsid w:val="00D07EE0"/>
    <w:rsid w:val="00D3022F"/>
    <w:rsid w:val="00D93AEE"/>
    <w:rsid w:val="00E14E47"/>
    <w:rsid w:val="00E56A6D"/>
    <w:rsid w:val="00E667A3"/>
    <w:rsid w:val="00EB5FAA"/>
    <w:rsid w:val="00EE4638"/>
    <w:rsid w:val="00F152A6"/>
    <w:rsid w:val="00F557B5"/>
    <w:rsid w:val="00FC17BE"/>
    <w:rsid w:val="00FC5CFA"/>
    <w:rsid w:val="00FD63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879694F-5761-49E9-9430-C8088E058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233971"/>
    <w:pPr>
      <w:tabs>
        <w:tab w:val="center" w:pos="4513"/>
        <w:tab w:val="right" w:pos="9026"/>
      </w:tabs>
    </w:pPr>
  </w:style>
  <w:style w:type="character" w:customStyle="1" w:styleId="HeaderChar">
    <w:name w:val="Header Char"/>
    <w:basedOn w:val="DefaultParagraphFont"/>
    <w:link w:val="Header"/>
    <w:uiPriority w:val="99"/>
    <w:rsid w:val="00233971"/>
  </w:style>
  <w:style w:type="paragraph" w:styleId="Footer">
    <w:name w:val="footer"/>
    <w:basedOn w:val="Normal"/>
    <w:link w:val="FooterChar"/>
    <w:uiPriority w:val="99"/>
    <w:unhideWhenUsed/>
    <w:rsid w:val="00233971"/>
    <w:pPr>
      <w:tabs>
        <w:tab w:val="center" w:pos="4513"/>
        <w:tab w:val="right" w:pos="9026"/>
      </w:tabs>
    </w:pPr>
  </w:style>
  <w:style w:type="character" w:customStyle="1" w:styleId="FooterChar">
    <w:name w:val="Footer Char"/>
    <w:basedOn w:val="DefaultParagraphFont"/>
    <w:link w:val="Footer"/>
    <w:uiPriority w:val="99"/>
    <w:rsid w:val="00233971"/>
  </w:style>
  <w:style w:type="paragraph" w:customStyle="1" w:styleId="Default">
    <w:name w:val="Default"/>
    <w:rsid w:val="00A34C2A"/>
    <w:pPr>
      <w:autoSpaceDE w:val="0"/>
      <w:autoSpaceDN w:val="0"/>
      <w:adjustRightInd w:val="0"/>
    </w:pPr>
    <w:rPr>
      <w:rFonts w:ascii="Calibri" w:eastAsiaTheme="minorHAnsi" w:hAnsi="Calibri" w:cs="Calibri"/>
      <w:color w:val="000000"/>
      <w:sz w:val="24"/>
      <w:szCs w:val="24"/>
      <w:lang w:val="en-GB"/>
    </w:rPr>
  </w:style>
  <w:style w:type="paragraph" w:styleId="ListParagraph">
    <w:name w:val="List Paragraph"/>
    <w:basedOn w:val="Normal"/>
    <w:uiPriority w:val="34"/>
    <w:qFormat/>
    <w:rsid w:val="00FC5C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8.jpeg"/><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yperlink" Target="http://www.st-joanofarc.islington.sch.uk/" TargetMode="External"/><Relationship Id="rId25" Type="http://schemas.openxmlformats.org/officeDocument/2006/relationships/hyperlink" Target="http://www.direct.gov.uk/"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homeoffice.gov.uk/" TargetMode="Externa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9.jpeg"/><Relationship Id="rId22" Type="http://schemas.openxmlformats.org/officeDocument/2006/relationships/footer" Target="footer4.xml"/><Relationship Id="rId27"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4407</Words>
  <Characters>25123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London Borough of Islington</Company>
  <LinksUpToDate>false</LinksUpToDate>
  <CharactersWithSpaces>29472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Moryn, Filip</dc:creator>
  <cp:lastModifiedBy>Montazam, Shima</cp:lastModifiedBy>
  <cp:revision>2</cp:revision>
  <dcterms:created xsi:type="dcterms:W3CDTF">2019-06-07T16:02:00Z</dcterms:created>
  <dcterms:modified xsi:type="dcterms:W3CDTF">2019-06-07T16:02:00Z</dcterms:modified>
</cp:coreProperties>
</file>