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0120B79F" w:rsidR="00411651" w:rsidRDefault="008C5949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HISTORY &amp; GEOGRAPHY</w:t>
      </w:r>
      <w:r w:rsidR="00411651"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TEACHER</w:t>
      </w:r>
      <w:r w:rsidR="00411651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</w:p>
    <w:p w14:paraId="24FE8D66" w14:textId="758EB713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4 – </w:t>
      </w:r>
      <w:r w:rsidR="008C5949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6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>The structure, school day and ethos of RST is based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>The Prep School comprises 6 year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39885CC2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8C5949">
        <w:rPr>
          <w:rFonts w:asciiTheme="majorHAnsi" w:hAnsiTheme="majorHAnsi"/>
          <w:bCs/>
          <w:lang w:val="en-US"/>
        </w:rPr>
        <w:t>History and Geography</w:t>
      </w:r>
      <w:r>
        <w:rPr>
          <w:rFonts w:asciiTheme="majorHAnsi" w:hAnsiTheme="majorHAnsi"/>
          <w:bCs/>
          <w:lang w:val="en-US"/>
        </w:rPr>
        <w:t xml:space="preserve"> from Year 4 to </w:t>
      </w:r>
      <w:r w:rsidR="006F1450">
        <w:rPr>
          <w:rFonts w:asciiTheme="majorHAnsi" w:hAnsiTheme="majorHAnsi"/>
          <w:bCs/>
          <w:lang w:val="en-US"/>
        </w:rPr>
        <w:t xml:space="preserve">Year </w:t>
      </w:r>
      <w:r w:rsidR="008C5949">
        <w:rPr>
          <w:rFonts w:asciiTheme="majorHAnsi" w:hAnsiTheme="majorHAnsi"/>
          <w:bCs/>
          <w:lang w:val="en-US"/>
        </w:rPr>
        <w:t>6</w:t>
      </w:r>
      <w:r w:rsidR="006F1450">
        <w:rPr>
          <w:rFonts w:asciiTheme="majorHAnsi" w:hAnsiTheme="majorHAnsi"/>
          <w:bCs/>
          <w:lang w:val="en-US"/>
        </w:rPr>
        <w:t xml:space="preserve">, and will report to the </w:t>
      </w:r>
      <w:r w:rsidR="008C5949">
        <w:rPr>
          <w:rFonts w:asciiTheme="majorHAnsi" w:hAnsiTheme="majorHAnsi"/>
          <w:bCs/>
          <w:lang w:val="en-US"/>
        </w:rPr>
        <w:t xml:space="preserve">Prep </w:t>
      </w:r>
      <w:r w:rsidR="006F1450">
        <w:rPr>
          <w:rFonts w:asciiTheme="majorHAnsi" w:hAnsiTheme="majorHAnsi"/>
          <w:bCs/>
          <w:lang w:val="en-US"/>
        </w:rPr>
        <w:t>Head</w:t>
      </w:r>
      <w:r w:rsidR="008C5949">
        <w:rPr>
          <w:rFonts w:asciiTheme="majorHAnsi" w:hAnsiTheme="majorHAnsi"/>
          <w:bCs/>
          <w:lang w:val="en-US"/>
        </w:rPr>
        <w:t xml:space="preserve">s </w:t>
      </w:r>
      <w:r w:rsidR="006F1450">
        <w:rPr>
          <w:rFonts w:asciiTheme="majorHAnsi" w:hAnsiTheme="majorHAnsi"/>
          <w:bCs/>
          <w:lang w:val="en-US"/>
        </w:rPr>
        <w:t xml:space="preserve">of </w:t>
      </w:r>
      <w:r w:rsidR="008C5949">
        <w:rPr>
          <w:rFonts w:asciiTheme="majorHAnsi" w:hAnsiTheme="majorHAnsi"/>
          <w:bCs/>
          <w:lang w:val="en-US"/>
        </w:rPr>
        <w:t>History and Geography</w:t>
      </w:r>
      <w:r w:rsidR="006F1450">
        <w:rPr>
          <w:rFonts w:asciiTheme="majorHAnsi" w:hAnsiTheme="majorHAnsi"/>
          <w:bCs/>
          <w:lang w:val="en-US"/>
        </w:rPr>
        <w:t xml:space="preserve"> who </w:t>
      </w:r>
      <w:r w:rsidR="008C5949">
        <w:rPr>
          <w:rFonts w:asciiTheme="majorHAnsi" w:hAnsiTheme="majorHAnsi"/>
          <w:bCs/>
          <w:lang w:val="en-US"/>
        </w:rPr>
        <w:t>are</w:t>
      </w:r>
      <w:r w:rsidR="006F1450">
        <w:rPr>
          <w:rFonts w:asciiTheme="majorHAnsi" w:hAnsiTheme="majorHAnsi"/>
          <w:bCs/>
          <w:lang w:val="en-US"/>
        </w:rPr>
        <w:t xml:space="preserve">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rigour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with personality, individuality, creativity and drive: teachers who </w:t>
      </w:r>
      <w:proofErr w:type="spellStart"/>
      <w:r w:rsidRPr="00085833">
        <w:rPr>
          <w:rFonts w:asciiTheme="majorHAnsi" w:hAnsiTheme="majorHAnsi"/>
          <w:bCs/>
          <w:i/>
          <w:lang w:val="en-US"/>
        </w:rPr>
        <w:t>energise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pupils through their enthusiasm, teachers who inspire through innovative use of modern technology, teachers who develop rapport and command respect, teachers who have high expectations and </w:t>
      </w:r>
      <w:proofErr w:type="spellStart"/>
      <w:r>
        <w:rPr>
          <w:rFonts w:asciiTheme="majorHAnsi" w:hAnsiTheme="majorHAnsi"/>
          <w:bCs/>
          <w:i/>
          <w:lang w:val="en-US"/>
        </w:rPr>
        <w:t>instil</w:t>
      </w:r>
      <w:proofErr w:type="spellEnd"/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>The job description should be read and understood in conjunction with the Staff Handbook and the teacher’s contract.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times and </w:t>
      </w:r>
      <w:r w:rsidR="006028CB" w:rsidRPr="00E97C94">
        <w:rPr>
          <w:rFonts w:asciiTheme="majorHAnsi" w:hAnsiTheme="majorHAnsi"/>
          <w:lang w:eastAsia="en-GB"/>
        </w:rPr>
        <w:t>support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>ake themselves aware of and comply with the School’s rewards and disciplinary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is kept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Typically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lastRenderedPageBreak/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</w:t>
      </w:r>
      <w:proofErr w:type="spellStart"/>
      <w:r w:rsidRPr="00E97C94">
        <w:rPr>
          <w:rFonts w:asciiTheme="majorHAnsi" w:hAnsiTheme="majorHAnsi" w:cs="Garamond"/>
          <w:lang w:val="en-US"/>
        </w:rPr>
        <w:t>organisational</w:t>
      </w:r>
      <w:proofErr w:type="spellEnd"/>
      <w:r w:rsidRPr="00E97C94">
        <w:rPr>
          <w:rFonts w:asciiTheme="majorHAnsi" w:hAnsiTheme="majorHAnsi" w:cs="Garamond"/>
          <w:lang w:val="en-US"/>
        </w:rPr>
        <w:t xml:space="preserve">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 xml:space="preserve">University degree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Teaching Qualification from a </w:t>
      </w:r>
      <w:proofErr w:type="spellStart"/>
      <w:r w:rsidRPr="00E97C94">
        <w:rPr>
          <w:rFonts w:asciiTheme="majorHAnsi" w:hAnsiTheme="majorHAnsi"/>
          <w:lang w:val="en-US"/>
        </w:rPr>
        <w:t>recognised</w:t>
      </w:r>
      <w:proofErr w:type="spellEnd"/>
      <w:r w:rsidRPr="00E97C94">
        <w:rPr>
          <w:rFonts w:asciiTheme="majorHAnsi" w:hAnsiTheme="majorHAnsi"/>
          <w:lang w:val="en-US"/>
        </w:rPr>
        <w:t xml:space="preserve">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03B53BE9" w14:textId="77777777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education system</w:t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fully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25F8A675" w14:textId="77777777" w:rsidR="00912472" w:rsidRPr="00E97C94" w:rsidRDefault="00912472" w:rsidP="00912472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4F16A554" w14:textId="77777777" w:rsidR="00912472" w:rsidRPr="006F1450" w:rsidRDefault="00912472" w:rsidP="00912472">
      <w:pPr>
        <w:rPr>
          <w:rFonts w:asciiTheme="majorHAnsi" w:hAnsiTheme="majorHAnsi" w:cstheme="majorHAnsi"/>
          <w:lang w:val="en-US"/>
        </w:rPr>
      </w:pPr>
    </w:p>
    <w:p w14:paraId="32D164A7" w14:textId="77777777" w:rsidR="00912472" w:rsidRDefault="00912472" w:rsidP="00912472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Closing Date</w:t>
      </w:r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260F2C0B" w14:textId="77777777" w:rsidR="00912472" w:rsidRPr="00B85399" w:rsidRDefault="00912472" w:rsidP="00912472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2F195F83" w14:textId="77777777" w:rsidR="00912472" w:rsidRPr="00B85399" w:rsidRDefault="00912472" w:rsidP="00912472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7B72034C" w14:textId="77777777" w:rsidR="00912472" w:rsidRDefault="00912472" w:rsidP="00912472">
      <w:pPr>
        <w:rPr>
          <w:rFonts w:ascii="Calibri" w:hAnsi="Calibri" w:cs="Calibri"/>
          <w:color w:val="222222"/>
          <w:shd w:val="clear" w:color="auto" w:fill="FFFFFF"/>
        </w:rPr>
      </w:pPr>
    </w:p>
    <w:p w14:paraId="5FF56B3A" w14:textId="77777777" w:rsidR="00912472" w:rsidRPr="00B85399" w:rsidRDefault="00912472" w:rsidP="00912472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>Given the large number of applications we receive for each post, only longlisted applicants will be contacted.</w:t>
      </w:r>
    </w:p>
    <w:p w14:paraId="651F6A35" w14:textId="77777777" w:rsidR="00912472" w:rsidRDefault="00912472" w:rsidP="00912472">
      <w:pPr>
        <w:rPr>
          <w:rFonts w:asciiTheme="majorHAnsi" w:hAnsiTheme="majorHAnsi" w:cstheme="majorHAnsi"/>
          <w:b/>
          <w:bCs/>
          <w:lang w:val="en-US"/>
        </w:rPr>
      </w:pPr>
    </w:p>
    <w:p w14:paraId="013A60CE" w14:textId="77777777" w:rsidR="00912472" w:rsidRPr="00B85399" w:rsidRDefault="00912472" w:rsidP="00912472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37A06161" w14:textId="1EC495F7" w:rsidR="00912472" w:rsidRDefault="00912472" w:rsidP="00912472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Theme="majorHAnsi" w:hAnsiTheme="majorHAnsi" w:cstheme="majorHAnsi"/>
          <w:lang w:val="en-US"/>
        </w:rPr>
        <w:t xml:space="preserve">Longlisted candidates will be interviewed on a rolling basis. </w:t>
      </w:r>
      <w:r w:rsidRPr="006F1450">
        <w:rPr>
          <w:rFonts w:asciiTheme="majorHAnsi" w:hAnsiTheme="majorHAnsi" w:cstheme="majorHAnsi"/>
          <w:lang w:val="en-US"/>
        </w:rPr>
        <w:t>Interviews will be held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76B9EDDC" w14:textId="77777777" w:rsidR="00912472" w:rsidRDefault="00912472" w:rsidP="00912472">
      <w:pPr>
        <w:rPr>
          <w:rFonts w:asciiTheme="majorHAnsi" w:hAnsiTheme="majorHAnsi"/>
        </w:rPr>
      </w:pP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can be found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4F16"/>
    <w:rsid w:val="000F75ED"/>
    <w:rsid w:val="00131620"/>
    <w:rsid w:val="00173C5E"/>
    <w:rsid w:val="00183939"/>
    <w:rsid w:val="001C1643"/>
    <w:rsid w:val="001E24B9"/>
    <w:rsid w:val="002127C3"/>
    <w:rsid w:val="002B19C4"/>
    <w:rsid w:val="0035709D"/>
    <w:rsid w:val="003937BB"/>
    <w:rsid w:val="003F704A"/>
    <w:rsid w:val="00411651"/>
    <w:rsid w:val="004248E3"/>
    <w:rsid w:val="00481A97"/>
    <w:rsid w:val="00523D6F"/>
    <w:rsid w:val="00574F2C"/>
    <w:rsid w:val="00575B2B"/>
    <w:rsid w:val="00581399"/>
    <w:rsid w:val="00587BAD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677E"/>
    <w:rsid w:val="0080664C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C5949"/>
    <w:rsid w:val="008D253D"/>
    <w:rsid w:val="00912472"/>
    <w:rsid w:val="0091520F"/>
    <w:rsid w:val="00925D18"/>
    <w:rsid w:val="009C65A8"/>
    <w:rsid w:val="00A2520A"/>
    <w:rsid w:val="00A75778"/>
    <w:rsid w:val="00A8201A"/>
    <w:rsid w:val="00AA7D4D"/>
    <w:rsid w:val="00AB681A"/>
    <w:rsid w:val="00AC01EF"/>
    <w:rsid w:val="00AE223F"/>
    <w:rsid w:val="00B06084"/>
    <w:rsid w:val="00B63A48"/>
    <w:rsid w:val="00B70047"/>
    <w:rsid w:val="00B85399"/>
    <w:rsid w:val="00C01126"/>
    <w:rsid w:val="00C67F3E"/>
    <w:rsid w:val="00CB3ADF"/>
    <w:rsid w:val="00D55CB3"/>
    <w:rsid w:val="00D66939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33129"/>
    <w:rsid w:val="00E746D9"/>
    <w:rsid w:val="00E97C94"/>
    <w:rsid w:val="00EB026E"/>
    <w:rsid w:val="00EC6A95"/>
    <w:rsid w:val="00ED16ED"/>
    <w:rsid w:val="00ED4940"/>
    <w:rsid w:val="00F20267"/>
    <w:rsid w:val="00FC4172"/>
    <w:rsid w:val="00FD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2019-10-07T09:59:00Z</dcterms:created>
  <dcterms:modified xsi:type="dcterms:W3CDTF">2019-10-07T09:59:00Z</dcterms:modified>
</cp:coreProperties>
</file>