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352D46" w14:textId="77777777" w:rsidR="00C02EFD" w:rsidRDefault="00696ED2">
      <w:pPr>
        <w:spacing w:before="17" w:line="280" w:lineRule="exact"/>
        <w:rPr>
          <w:sz w:val="28"/>
          <w:szCs w:val="28"/>
        </w:rPr>
      </w:pPr>
      <w:r>
        <w:rPr>
          <w:noProof/>
          <w:lang w:val="en-GB" w:eastAsia="en-GB"/>
        </w:rPr>
        <mc:AlternateContent>
          <mc:Choice Requires="wps">
            <w:drawing>
              <wp:anchor distT="0" distB="0" distL="114300" distR="114300" simplePos="0" relativeHeight="251696640" behindDoc="0" locked="0" layoutInCell="1" allowOverlap="1" wp14:anchorId="31196BB9" wp14:editId="3746739F">
                <wp:simplePos x="0" y="0"/>
                <wp:positionH relativeFrom="column">
                  <wp:posOffset>349250</wp:posOffset>
                </wp:positionH>
                <wp:positionV relativeFrom="paragraph">
                  <wp:posOffset>114300</wp:posOffset>
                </wp:positionV>
                <wp:extent cx="3282950" cy="9144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914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D85EA0" w14:textId="77777777" w:rsidR="007246BA" w:rsidRDefault="007246BA">
                            <w:r>
                              <w:rPr>
                                <w:rFonts w:ascii="Helvetica" w:hAnsi="Helvetica" w:cs="Helvetica"/>
                                <w:noProof/>
                                <w:lang w:val="en-GB" w:eastAsia="en-GB"/>
                              </w:rPr>
                              <w:drawing>
                                <wp:inline distT="0" distB="0" distL="0" distR="0" wp14:anchorId="16C1000D" wp14:editId="052BB44A">
                                  <wp:extent cx="3100070" cy="7717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070" cy="771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196BB9" id="_x0000_t202" coordsize="21600,21600" o:spt="202" path="m0,0l0,21600,21600,21600,21600,0xe">
                <v:stroke joinstyle="miter"/>
                <v:path gradientshapeok="t" o:connecttype="rect"/>
              </v:shapetype>
              <v:shape id="Text Box 8" o:spid="_x0000_s1026" type="#_x0000_t202" style="position:absolute;margin-left:27.5pt;margin-top:9pt;width:258.5pt;height:1in;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" filled="f" stroked="f">
                <v:path arrowok="t"/>
                <v:textbox>
                  <w:txbxContent>
                    <w:p w14:paraId="52D85EA0" w14:textId="77777777" w:rsidR="007246BA" w:rsidRDefault="007246BA">
                      <w:r>
                        <w:rPr>
                          <w:rFonts w:ascii="Helvetica" w:hAnsi="Helvetica" w:cs="Helvetica"/>
                          <w:noProof/>
                          <w:lang w:val="en-GB" w:eastAsia="en-GB"/>
                        </w:rPr>
                        <w:drawing>
                          <wp:inline distT="0" distB="0" distL="0" distR="0" wp14:anchorId="16C1000D" wp14:editId="052BB44A">
                            <wp:extent cx="3100070" cy="7717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070" cy="771741"/>
                                    </a:xfrm>
                                    <a:prstGeom prst="rect">
                                      <a:avLst/>
                                    </a:prstGeom>
                                    <a:noFill/>
                                    <a:ln>
                                      <a:noFill/>
                                    </a:ln>
                                  </pic:spPr>
                                </pic:pic>
                              </a:graphicData>
                            </a:graphic>
                          </wp:inline>
                        </w:drawing>
                      </w:r>
                    </w:p>
                  </w:txbxContent>
                </v:textbox>
                <w10:wrap type="square"/>
              </v:shape>
            </w:pict>
          </mc:Fallback>
        </mc:AlternateContent>
      </w:r>
    </w:p>
    <w:p w14:paraId="4316D9C7" w14:textId="77777777" w:rsidR="00580920" w:rsidRDefault="00580920" w:rsidP="00157770">
      <w:pPr>
        <w:pStyle w:val="Heading1"/>
        <w:spacing w:before="53"/>
        <w:ind w:left="0"/>
        <w:jc w:val="right"/>
        <w:rPr>
          <w:spacing w:val="-9"/>
        </w:rPr>
      </w:pPr>
    </w:p>
    <w:p w14:paraId="5EAD912A" w14:textId="77777777" w:rsidR="00580920" w:rsidRDefault="00580920" w:rsidP="00157770">
      <w:pPr>
        <w:pStyle w:val="Heading1"/>
        <w:spacing w:before="53"/>
        <w:ind w:left="0"/>
        <w:jc w:val="right"/>
        <w:rPr>
          <w:spacing w:val="-9"/>
        </w:rPr>
      </w:pPr>
    </w:p>
    <w:p w14:paraId="43A6EB59" w14:textId="77777777" w:rsidR="00580920" w:rsidRDefault="00580920" w:rsidP="00157770">
      <w:pPr>
        <w:pStyle w:val="Heading1"/>
        <w:spacing w:before="53"/>
        <w:ind w:left="0"/>
        <w:jc w:val="right"/>
        <w:rPr>
          <w:spacing w:val="-9"/>
        </w:rPr>
      </w:pPr>
    </w:p>
    <w:p w14:paraId="759F8F2B" w14:textId="77777777" w:rsidR="00C02EFD" w:rsidRDefault="00C02EFD">
      <w:pPr>
        <w:spacing w:line="200" w:lineRule="exact"/>
        <w:rPr>
          <w:sz w:val="20"/>
          <w:szCs w:val="20"/>
        </w:rPr>
      </w:pPr>
    </w:p>
    <w:p w14:paraId="05445CA9" w14:textId="77777777" w:rsidR="00C02EFD" w:rsidRDefault="00C02EFD">
      <w:pPr>
        <w:spacing w:line="200" w:lineRule="exact"/>
        <w:rPr>
          <w:sz w:val="20"/>
          <w:szCs w:val="20"/>
        </w:rPr>
      </w:pPr>
    </w:p>
    <w:p w14:paraId="2AA37292" w14:textId="77777777" w:rsidR="00C02EFD" w:rsidRDefault="00C02EFD">
      <w:pPr>
        <w:spacing w:line="200" w:lineRule="exact"/>
        <w:rPr>
          <w:sz w:val="20"/>
          <w:szCs w:val="20"/>
        </w:rPr>
      </w:pPr>
    </w:p>
    <w:p w14:paraId="5B6F2733" w14:textId="77777777" w:rsidR="00C02EFD" w:rsidRDefault="00C02EFD">
      <w:pPr>
        <w:spacing w:line="200" w:lineRule="exact"/>
        <w:rPr>
          <w:sz w:val="20"/>
          <w:szCs w:val="20"/>
        </w:rPr>
      </w:pPr>
    </w:p>
    <w:p w14:paraId="523FB966" w14:textId="77777777" w:rsidR="00794C1F" w:rsidRDefault="00696ED2">
      <w:pPr>
        <w:spacing w:line="200" w:lineRule="exact"/>
        <w:rPr>
          <w:sz w:val="20"/>
          <w:szCs w:val="20"/>
        </w:rPr>
      </w:pPr>
      <w:r>
        <w:rPr>
          <w:noProof/>
          <w:sz w:val="20"/>
          <w:szCs w:val="20"/>
          <w:lang w:val="en-GB" w:eastAsia="en-GB"/>
        </w:rPr>
        <mc:AlternateContent>
          <mc:Choice Requires="wps">
            <w:drawing>
              <wp:anchor distT="45720" distB="45720" distL="114300" distR="114300" simplePos="0" relativeHeight="251698688" behindDoc="0" locked="0" layoutInCell="1" allowOverlap="1" wp14:anchorId="24CE6551" wp14:editId="1D11A401">
                <wp:simplePos x="0" y="0"/>
                <wp:positionH relativeFrom="column">
                  <wp:posOffset>250190</wp:posOffset>
                </wp:positionH>
                <wp:positionV relativeFrom="paragraph">
                  <wp:posOffset>8255</wp:posOffset>
                </wp:positionV>
                <wp:extent cx="6079490" cy="16630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663065"/>
                        </a:xfrm>
                        <a:prstGeom prst="rect">
                          <a:avLst/>
                        </a:prstGeom>
                        <a:solidFill>
                          <a:srgbClr val="FFFFFF"/>
                        </a:solidFill>
                        <a:ln w="9525">
                          <a:noFill/>
                          <a:miter lim="800000"/>
                          <a:headEnd/>
                          <a:tailEnd/>
                        </a:ln>
                      </wps:spPr>
                      <wps:txbx>
                        <w:txbxContent>
                          <w:p w14:paraId="5B0C8050" w14:textId="228C6937" w:rsidR="007246BA" w:rsidRDefault="00701395" w:rsidP="00794C1F">
                            <w:pPr>
                              <w:jc w:val="center"/>
                              <w:rPr>
                                <w:b/>
                                <w:sz w:val="56"/>
                                <w:szCs w:val="56"/>
                              </w:rPr>
                            </w:pPr>
                            <w:r>
                              <w:rPr>
                                <w:b/>
                                <w:sz w:val="56"/>
                                <w:szCs w:val="56"/>
                              </w:rPr>
                              <w:t>SIMS, Data &amp; Website Manager</w:t>
                            </w:r>
                            <w:r w:rsidR="007246BA">
                              <w:rPr>
                                <w:b/>
                                <w:sz w:val="56"/>
                                <w:szCs w:val="56"/>
                              </w:rPr>
                              <w:t xml:space="preserve"> </w:t>
                            </w:r>
                          </w:p>
                          <w:p w14:paraId="09A36E48" w14:textId="77777777" w:rsidR="007246BA" w:rsidRPr="00794C1F" w:rsidRDefault="007246BA" w:rsidP="00794C1F">
                            <w:pPr>
                              <w:jc w:val="center"/>
                              <w:rPr>
                                <w:b/>
                                <w:sz w:val="36"/>
                                <w:szCs w:val="36"/>
                              </w:rPr>
                            </w:pPr>
                          </w:p>
                          <w:p w14:paraId="5DCA853D" w14:textId="77777777" w:rsidR="007246BA" w:rsidRPr="00794C1F" w:rsidRDefault="007246BA" w:rsidP="00794C1F">
                            <w:pPr>
                              <w:jc w:val="center"/>
                              <w:rPr>
                                <w:b/>
                                <w:sz w:val="32"/>
                                <w:szCs w:val="32"/>
                              </w:rPr>
                            </w:pPr>
                            <w:r w:rsidRPr="00794C1F">
                              <w:rPr>
                                <w:b/>
                                <w:sz w:val="32"/>
                                <w:szCs w:val="32"/>
                              </w:rPr>
                              <w:t>CANDIDATE 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E6551" id="Text Box 2" o:spid="_x0000_s1027" type="#_x0000_t202" style="position:absolute;margin-left:19.7pt;margin-top:.65pt;width:478.7pt;height:130.9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" stroked="f">
                <v:textbox>
                  <w:txbxContent>
                    <w:p w14:paraId="5B0C8050" w14:textId="228C6937" w:rsidR="007246BA" w:rsidRDefault="00701395" w:rsidP="00794C1F">
                      <w:pPr>
                        <w:jc w:val="center"/>
                        <w:rPr>
                          <w:b/>
                          <w:sz w:val="56"/>
                          <w:szCs w:val="56"/>
                        </w:rPr>
                      </w:pPr>
                      <w:r>
                        <w:rPr>
                          <w:b/>
                          <w:sz w:val="56"/>
                          <w:szCs w:val="56"/>
                        </w:rPr>
                        <w:t>SIMS, Data &amp; Website Manager</w:t>
                      </w:r>
                      <w:r w:rsidR="007246BA">
                        <w:rPr>
                          <w:b/>
                          <w:sz w:val="56"/>
                          <w:szCs w:val="56"/>
                        </w:rPr>
                        <w:t xml:space="preserve"> </w:t>
                      </w:r>
                    </w:p>
                    <w:p w14:paraId="09A36E48" w14:textId="77777777" w:rsidR="007246BA" w:rsidRPr="00794C1F" w:rsidRDefault="007246BA" w:rsidP="00794C1F">
                      <w:pPr>
                        <w:jc w:val="center"/>
                        <w:rPr>
                          <w:b/>
                          <w:sz w:val="36"/>
                          <w:szCs w:val="36"/>
                        </w:rPr>
                      </w:pPr>
                    </w:p>
                    <w:p w14:paraId="5DCA853D" w14:textId="77777777" w:rsidR="007246BA" w:rsidRPr="00794C1F" w:rsidRDefault="007246BA" w:rsidP="00794C1F">
                      <w:pPr>
                        <w:jc w:val="center"/>
                        <w:rPr>
                          <w:b/>
                          <w:sz w:val="32"/>
                          <w:szCs w:val="32"/>
                        </w:rPr>
                      </w:pPr>
                      <w:r w:rsidRPr="00794C1F">
                        <w:rPr>
                          <w:b/>
                          <w:sz w:val="32"/>
                          <w:szCs w:val="32"/>
                        </w:rPr>
                        <w:t>CANDIDATE INFORMATION PACK</w:t>
                      </w:r>
                    </w:p>
                  </w:txbxContent>
                </v:textbox>
                <w10:wrap type="square"/>
              </v:shape>
            </w:pict>
          </mc:Fallback>
        </mc:AlternateContent>
      </w:r>
    </w:p>
    <w:p w14:paraId="71B87124" w14:textId="77777777" w:rsidR="00794C1F" w:rsidRDefault="00794C1F">
      <w:pPr>
        <w:spacing w:line="200" w:lineRule="exact"/>
        <w:rPr>
          <w:sz w:val="20"/>
          <w:szCs w:val="20"/>
        </w:rPr>
      </w:pPr>
    </w:p>
    <w:p w14:paraId="4BD97248" w14:textId="77777777" w:rsidR="00794C1F" w:rsidRDefault="00794C1F">
      <w:pPr>
        <w:spacing w:line="200" w:lineRule="exact"/>
        <w:rPr>
          <w:sz w:val="20"/>
          <w:szCs w:val="20"/>
        </w:rPr>
      </w:pPr>
    </w:p>
    <w:p w14:paraId="700205E7" w14:textId="77777777" w:rsidR="00794C1F" w:rsidRDefault="00794C1F">
      <w:pPr>
        <w:spacing w:line="200" w:lineRule="exact"/>
        <w:rPr>
          <w:sz w:val="20"/>
          <w:szCs w:val="20"/>
        </w:rPr>
      </w:pPr>
    </w:p>
    <w:p w14:paraId="18A94F47" w14:textId="77777777" w:rsidR="00794C1F" w:rsidRDefault="00794C1F">
      <w:pPr>
        <w:spacing w:line="200" w:lineRule="exact"/>
        <w:rPr>
          <w:sz w:val="20"/>
          <w:szCs w:val="20"/>
        </w:rPr>
      </w:pPr>
    </w:p>
    <w:p w14:paraId="3253210C" w14:textId="77777777" w:rsidR="00794C1F" w:rsidRDefault="00794C1F">
      <w:pPr>
        <w:spacing w:line="200" w:lineRule="exact"/>
        <w:rPr>
          <w:sz w:val="20"/>
          <w:szCs w:val="20"/>
        </w:rPr>
      </w:pPr>
    </w:p>
    <w:p w14:paraId="3A27A36D" w14:textId="77777777" w:rsidR="00794C1F" w:rsidRDefault="00794C1F">
      <w:pPr>
        <w:spacing w:line="200" w:lineRule="exact"/>
        <w:rPr>
          <w:sz w:val="20"/>
          <w:szCs w:val="20"/>
        </w:rPr>
      </w:pPr>
    </w:p>
    <w:p w14:paraId="1DB54CD0" w14:textId="77777777" w:rsidR="00794C1F" w:rsidRDefault="00794C1F">
      <w:pPr>
        <w:spacing w:line="200" w:lineRule="exact"/>
        <w:rPr>
          <w:sz w:val="20"/>
          <w:szCs w:val="20"/>
        </w:rPr>
      </w:pPr>
    </w:p>
    <w:p w14:paraId="4F509497" w14:textId="77777777" w:rsidR="00794C1F" w:rsidRDefault="00794C1F">
      <w:pPr>
        <w:spacing w:line="200" w:lineRule="exact"/>
        <w:rPr>
          <w:sz w:val="20"/>
          <w:szCs w:val="20"/>
        </w:rPr>
      </w:pPr>
    </w:p>
    <w:p w14:paraId="61613434" w14:textId="77777777" w:rsidR="00794C1F" w:rsidRDefault="00794C1F">
      <w:pPr>
        <w:spacing w:line="200" w:lineRule="exact"/>
        <w:rPr>
          <w:sz w:val="20"/>
          <w:szCs w:val="20"/>
        </w:rPr>
      </w:pPr>
    </w:p>
    <w:p w14:paraId="691C9670" w14:textId="77777777" w:rsidR="00794C1F" w:rsidRDefault="00794C1F">
      <w:pPr>
        <w:spacing w:line="200" w:lineRule="exact"/>
        <w:rPr>
          <w:sz w:val="20"/>
          <w:szCs w:val="20"/>
        </w:rPr>
      </w:pPr>
    </w:p>
    <w:p w14:paraId="08C447F1" w14:textId="77777777" w:rsidR="00794C1F" w:rsidRDefault="00794C1F">
      <w:pPr>
        <w:spacing w:line="200" w:lineRule="exact"/>
        <w:rPr>
          <w:sz w:val="20"/>
          <w:szCs w:val="20"/>
        </w:rPr>
      </w:pPr>
    </w:p>
    <w:p w14:paraId="6D08A8B0" w14:textId="77777777" w:rsidR="00794C1F" w:rsidRDefault="00794C1F">
      <w:pPr>
        <w:spacing w:line="200" w:lineRule="exact"/>
        <w:rPr>
          <w:sz w:val="20"/>
          <w:szCs w:val="20"/>
        </w:rPr>
      </w:pPr>
    </w:p>
    <w:p w14:paraId="003C545D" w14:textId="542049F7" w:rsidR="00794C1F" w:rsidRDefault="00794C1F">
      <w:pPr>
        <w:spacing w:line="200" w:lineRule="exact"/>
        <w:rPr>
          <w:sz w:val="20"/>
          <w:szCs w:val="20"/>
        </w:rPr>
      </w:pPr>
    </w:p>
    <w:p w14:paraId="257D20F8" w14:textId="3BB9DC50" w:rsidR="00794C1F" w:rsidRDefault="00794C1F">
      <w:pPr>
        <w:spacing w:line="200" w:lineRule="exact"/>
        <w:rPr>
          <w:sz w:val="20"/>
          <w:szCs w:val="20"/>
        </w:rPr>
      </w:pPr>
    </w:p>
    <w:p w14:paraId="4C6691E0" w14:textId="77777777" w:rsidR="00794C1F" w:rsidRDefault="00794C1F">
      <w:pPr>
        <w:spacing w:line="200" w:lineRule="exact"/>
        <w:rPr>
          <w:sz w:val="20"/>
          <w:szCs w:val="20"/>
        </w:rPr>
      </w:pPr>
    </w:p>
    <w:p w14:paraId="15F7270D" w14:textId="77777777" w:rsidR="00794C1F" w:rsidRDefault="00794C1F">
      <w:pPr>
        <w:spacing w:line="200" w:lineRule="exact"/>
        <w:rPr>
          <w:sz w:val="20"/>
          <w:szCs w:val="20"/>
        </w:rPr>
      </w:pPr>
    </w:p>
    <w:p w14:paraId="45A1EE0C" w14:textId="77777777" w:rsidR="00794C1F" w:rsidRDefault="00794C1F" w:rsidP="00794C1F">
      <w:pPr>
        <w:tabs>
          <w:tab w:val="left" w:pos="3692"/>
        </w:tabs>
        <w:spacing w:line="200" w:lineRule="exact"/>
        <w:rPr>
          <w:sz w:val="20"/>
          <w:szCs w:val="20"/>
        </w:rPr>
      </w:pPr>
      <w:r>
        <w:rPr>
          <w:sz w:val="20"/>
          <w:szCs w:val="20"/>
        </w:rPr>
        <w:tab/>
      </w:r>
    </w:p>
    <w:p w14:paraId="70361168" w14:textId="2C3C723F" w:rsidR="00794C1F" w:rsidRDefault="00794C1F">
      <w:pPr>
        <w:spacing w:line="200" w:lineRule="exact"/>
        <w:rPr>
          <w:sz w:val="20"/>
          <w:szCs w:val="20"/>
        </w:rPr>
      </w:pPr>
    </w:p>
    <w:p w14:paraId="6546B4D2" w14:textId="77777777" w:rsidR="00794C1F" w:rsidRDefault="00794C1F">
      <w:pPr>
        <w:spacing w:line="200" w:lineRule="exact"/>
        <w:rPr>
          <w:sz w:val="20"/>
          <w:szCs w:val="20"/>
        </w:rPr>
      </w:pPr>
    </w:p>
    <w:p w14:paraId="6493C7CF" w14:textId="77777777" w:rsidR="00794C1F" w:rsidRDefault="00794C1F">
      <w:pPr>
        <w:spacing w:line="200" w:lineRule="exact"/>
        <w:rPr>
          <w:sz w:val="20"/>
          <w:szCs w:val="20"/>
        </w:rPr>
      </w:pPr>
    </w:p>
    <w:p w14:paraId="14654324" w14:textId="77777777" w:rsidR="00C02EFD" w:rsidRDefault="00C02EFD">
      <w:pPr>
        <w:spacing w:line="200" w:lineRule="exact"/>
        <w:rPr>
          <w:sz w:val="20"/>
          <w:szCs w:val="20"/>
        </w:rPr>
      </w:pPr>
    </w:p>
    <w:p w14:paraId="0BCD87FC" w14:textId="77777777" w:rsidR="00C02EFD" w:rsidRDefault="00C02EFD">
      <w:pPr>
        <w:spacing w:line="200" w:lineRule="exact"/>
        <w:rPr>
          <w:sz w:val="20"/>
          <w:szCs w:val="20"/>
        </w:rPr>
      </w:pPr>
    </w:p>
    <w:p w14:paraId="66E68218" w14:textId="77777777" w:rsidR="00C02EFD" w:rsidRDefault="00C02EFD">
      <w:pPr>
        <w:spacing w:line="200" w:lineRule="exact"/>
        <w:rPr>
          <w:sz w:val="20"/>
          <w:szCs w:val="20"/>
        </w:rPr>
      </w:pPr>
    </w:p>
    <w:p w14:paraId="3419D1B9" w14:textId="77777777" w:rsidR="00C02EFD" w:rsidRDefault="00C02EFD">
      <w:pPr>
        <w:spacing w:line="200" w:lineRule="exact"/>
        <w:rPr>
          <w:sz w:val="20"/>
          <w:szCs w:val="20"/>
        </w:rPr>
      </w:pPr>
    </w:p>
    <w:p w14:paraId="5D8F7B79" w14:textId="77777777" w:rsidR="00794C1F" w:rsidRDefault="00794C1F">
      <w:pPr>
        <w:spacing w:line="200" w:lineRule="exact"/>
        <w:rPr>
          <w:sz w:val="20"/>
          <w:szCs w:val="20"/>
        </w:rPr>
      </w:pPr>
    </w:p>
    <w:p w14:paraId="6480C5EB" w14:textId="77777777" w:rsidR="00794C1F" w:rsidRDefault="00794C1F">
      <w:pPr>
        <w:spacing w:line="200" w:lineRule="exact"/>
        <w:rPr>
          <w:sz w:val="20"/>
          <w:szCs w:val="20"/>
        </w:rPr>
      </w:pPr>
    </w:p>
    <w:p w14:paraId="3B35B6F7" w14:textId="77777777" w:rsidR="00794C1F" w:rsidRDefault="00794C1F">
      <w:pPr>
        <w:spacing w:line="200" w:lineRule="exact"/>
        <w:rPr>
          <w:sz w:val="20"/>
          <w:szCs w:val="20"/>
        </w:rPr>
      </w:pPr>
    </w:p>
    <w:p w14:paraId="16B8FF78" w14:textId="77777777" w:rsidR="00794C1F" w:rsidRDefault="00794C1F">
      <w:pPr>
        <w:spacing w:line="200" w:lineRule="exact"/>
        <w:rPr>
          <w:sz w:val="20"/>
          <w:szCs w:val="20"/>
        </w:rPr>
      </w:pPr>
    </w:p>
    <w:p w14:paraId="522D5AFC" w14:textId="77777777" w:rsidR="00794C1F" w:rsidRDefault="00794C1F">
      <w:pPr>
        <w:spacing w:line="200" w:lineRule="exact"/>
        <w:rPr>
          <w:sz w:val="20"/>
          <w:szCs w:val="20"/>
        </w:rPr>
      </w:pPr>
    </w:p>
    <w:p w14:paraId="31085ED3" w14:textId="77777777" w:rsidR="00296F41" w:rsidRDefault="00296F41">
      <w:pPr>
        <w:spacing w:line="200" w:lineRule="exact"/>
        <w:rPr>
          <w:sz w:val="20"/>
          <w:szCs w:val="20"/>
        </w:rPr>
      </w:pPr>
    </w:p>
    <w:p w14:paraId="292A7FFF" w14:textId="77777777" w:rsidR="00296F41" w:rsidRDefault="00296F41">
      <w:pPr>
        <w:spacing w:line="200" w:lineRule="exact"/>
        <w:rPr>
          <w:sz w:val="20"/>
          <w:szCs w:val="20"/>
        </w:rPr>
      </w:pPr>
    </w:p>
    <w:p w14:paraId="5E7D2E14" w14:textId="77777777" w:rsidR="00296F41" w:rsidRDefault="00296F41">
      <w:pPr>
        <w:spacing w:line="200" w:lineRule="exact"/>
        <w:rPr>
          <w:sz w:val="20"/>
          <w:szCs w:val="20"/>
        </w:rPr>
      </w:pPr>
    </w:p>
    <w:p w14:paraId="035DAA4F" w14:textId="77777777" w:rsidR="00296F41" w:rsidRDefault="00296F41">
      <w:pPr>
        <w:spacing w:line="200" w:lineRule="exact"/>
        <w:rPr>
          <w:sz w:val="20"/>
          <w:szCs w:val="20"/>
        </w:rPr>
      </w:pPr>
    </w:p>
    <w:p w14:paraId="3B5B4189" w14:textId="77777777" w:rsidR="00296F41" w:rsidRDefault="00296F41">
      <w:pPr>
        <w:spacing w:line="200" w:lineRule="exact"/>
        <w:rPr>
          <w:sz w:val="20"/>
          <w:szCs w:val="20"/>
        </w:rPr>
      </w:pPr>
    </w:p>
    <w:p w14:paraId="36EDFE62" w14:textId="77777777" w:rsidR="00296F41" w:rsidRDefault="00296F41">
      <w:pPr>
        <w:spacing w:line="200" w:lineRule="exact"/>
        <w:rPr>
          <w:sz w:val="20"/>
          <w:szCs w:val="20"/>
        </w:rPr>
      </w:pPr>
    </w:p>
    <w:p w14:paraId="6344D8BB" w14:textId="77777777" w:rsidR="00296F41" w:rsidRDefault="00296F41">
      <w:pPr>
        <w:spacing w:line="200" w:lineRule="exact"/>
        <w:rPr>
          <w:sz w:val="20"/>
          <w:szCs w:val="20"/>
        </w:rPr>
      </w:pPr>
    </w:p>
    <w:p w14:paraId="633B63AF" w14:textId="77777777" w:rsidR="00296F41" w:rsidRDefault="00296F41">
      <w:pPr>
        <w:spacing w:line="200" w:lineRule="exact"/>
        <w:rPr>
          <w:sz w:val="20"/>
          <w:szCs w:val="20"/>
        </w:rPr>
      </w:pPr>
    </w:p>
    <w:p w14:paraId="786C2409" w14:textId="77777777" w:rsidR="00296F41" w:rsidRDefault="00296F41">
      <w:pPr>
        <w:spacing w:line="200" w:lineRule="exact"/>
        <w:rPr>
          <w:sz w:val="20"/>
          <w:szCs w:val="20"/>
        </w:rPr>
      </w:pPr>
    </w:p>
    <w:p w14:paraId="67AF69F3" w14:textId="77777777" w:rsidR="00296F41" w:rsidRDefault="00296F41">
      <w:pPr>
        <w:spacing w:line="200" w:lineRule="exact"/>
        <w:rPr>
          <w:sz w:val="20"/>
          <w:szCs w:val="20"/>
        </w:rPr>
      </w:pPr>
    </w:p>
    <w:p w14:paraId="4F8072B5" w14:textId="77777777" w:rsidR="00296F41" w:rsidRDefault="00296F41">
      <w:pPr>
        <w:spacing w:line="200" w:lineRule="exact"/>
        <w:rPr>
          <w:sz w:val="20"/>
          <w:szCs w:val="20"/>
        </w:rPr>
      </w:pPr>
    </w:p>
    <w:p w14:paraId="0DBD6505" w14:textId="77777777" w:rsidR="00296F41" w:rsidRDefault="00296F41">
      <w:pPr>
        <w:spacing w:line="200" w:lineRule="exact"/>
        <w:rPr>
          <w:sz w:val="20"/>
          <w:szCs w:val="20"/>
        </w:rPr>
      </w:pPr>
    </w:p>
    <w:p w14:paraId="35D92D6F" w14:textId="77777777" w:rsidR="00296F41" w:rsidRPr="00884B22" w:rsidRDefault="00296F41" w:rsidP="00884B22">
      <w:pPr>
        <w:spacing w:line="200" w:lineRule="exact"/>
        <w:rPr>
          <w:sz w:val="32"/>
          <w:szCs w:val="32"/>
        </w:rPr>
      </w:pPr>
    </w:p>
    <w:p w14:paraId="67B0D323" w14:textId="77777777" w:rsidR="00B44197" w:rsidRDefault="00B44197">
      <w:pPr>
        <w:spacing w:line="200" w:lineRule="exact"/>
        <w:rPr>
          <w:sz w:val="20"/>
          <w:szCs w:val="20"/>
        </w:rPr>
      </w:pPr>
    </w:p>
    <w:p w14:paraId="05A0E16D" w14:textId="77777777" w:rsidR="00B44197" w:rsidRDefault="00B44197">
      <w:pPr>
        <w:spacing w:line="200" w:lineRule="exact"/>
        <w:rPr>
          <w:sz w:val="20"/>
          <w:szCs w:val="20"/>
        </w:rPr>
      </w:pPr>
    </w:p>
    <w:p w14:paraId="07F4C1CE" w14:textId="77777777" w:rsidR="00B44197" w:rsidRDefault="00B44197">
      <w:pPr>
        <w:spacing w:line="200" w:lineRule="exact"/>
        <w:rPr>
          <w:sz w:val="20"/>
          <w:szCs w:val="20"/>
        </w:rPr>
      </w:pPr>
    </w:p>
    <w:p w14:paraId="53BBBFF2" w14:textId="77777777" w:rsidR="00296F41" w:rsidRDefault="00296F41">
      <w:pPr>
        <w:spacing w:line="200" w:lineRule="exact"/>
        <w:rPr>
          <w:sz w:val="20"/>
          <w:szCs w:val="20"/>
        </w:rPr>
      </w:pPr>
    </w:p>
    <w:p w14:paraId="64BF8506" w14:textId="77777777" w:rsidR="00296F41" w:rsidRDefault="00296F41">
      <w:pPr>
        <w:spacing w:line="200" w:lineRule="exact"/>
        <w:rPr>
          <w:sz w:val="20"/>
          <w:szCs w:val="20"/>
        </w:rPr>
      </w:pPr>
    </w:p>
    <w:p w14:paraId="225F166A" w14:textId="77777777" w:rsidR="00296F41" w:rsidRDefault="00296F41">
      <w:pPr>
        <w:spacing w:line="200" w:lineRule="exact"/>
        <w:rPr>
          <w:sz w:val="20"/>
          <w:szCs w:val="20"/>
        </w:rPr>
      </w:pPr>
    </w:p>
    <w:p w14:paraId="34EBB52E" w14:textId="77777777" w:rsidR="00296F41" w:rsidRDefault="00296F41">
      <w:pPr>
        <w:spacing w:line="200" w:lineRule="exact"/>
        <w:rPr>
          <w:sz w:val="20"/>
          <w:szCs w:val="20"/>
        </w:rPr>
      </w:pPr>
    </w:p>
    <w:p w14:paraId="519262ED" w14:textId="77777777" w:rsidR="00296F41" w:rsidRDefault="00296F41">
      <w:pPr>
        <w:spacing w:line="200" w:lineRule="exact"/>
        <w:rPr>
          <w:sz w:val="20"/>
          <w:szCs w:val="20"/>
        </w:rPr>
      </w:pPr>
    </w:p>
    <w:p w14:paraId="77EA074B" w14:textId="77777777" w:rsidR="00296F41" w:rsidRDefault="00296F41">
      <w:pPr>
        <w:spacing w:line="200" w:lineRule="exact"/>
        <w:rPr>
          <w:sz w:val="20"/>
          <w:szCs w:val="20"/>
        </w:rPr>
      </w:pPr>
    </w:p>
    <w:p w14:paraId="6826C958" w14:textId="77777777" w:rsidR="00296F41" w:rsidRDefault="00296F41">
      <w:pPr>
        <w:spacing w:line="200" w:lineRule="exact"/>
        <w:rPr>
          <w:sz w:val="20"/>
          <w:szCs w:val="20"/>
        </w:rPr>
      </w:pPr>
    </w:p>
    <w:p w14:paraId="330733F9" w14:textId="77777777" w:rsidR="00296F41" w:rsidRDefault="00296F41">
      <w:pPr>
        <w:spacing w:line="200" w:lineRule="exact"/>
        <w:rPr>
          <w:sz w:val="20"/>
          <w:szCs w:val="20"/>
        </w:rPr>
      </w:pPr>
    </w:p>
    <w:p w14:paraId="3661ACBA" w14:textId="77777777" w:rsidR="00794C1F" w:rsidRDefault="00794C1F">
      <w:pPr>
        <w:spacing w:line="200" w:lineRule="exact"/>
        <w:rPr>
          <w:sz w:val="20"/>
          <w:szCs w:val="20"/>
        </w:rPr>
      </w:pPr>
    </w:p>
    <w:p w14:paraId="5C2C2A2B" w14:textId="6A763A93" w:rsidR="00E412D8" w:rsidRDefault="008E0D6A" w:rsidP="00B44197">
      <w:pPr>
        <w:pStyle w:val="Default"/>
        <w:ind w:left="-360"/>
        <w:jc w:val="center"/>
        <w:rPr>
          <w:rFonts w:ascii="Palatino Linotype" w:hAnsi="Palatino Linotype" w:cstheme="minorBidi"/>
          <w:b/>
          <w:color w:val="365F91" w:themeColor="accent1" w:themeShade="BF"/>
          <w:sz w:val="32"/>
          <w:szCs w:val="32"/>
          <w:lang w:val="en-US"/>
        </w:rPr>
      </w:pPr>
      <w:r>
        <w:rPr>
          <w:rFonts w:ascii="Palatino" w:hAnsi="Palatino"/>
          <w:noProof/>
          <w:sz w:val="14"/>
          <w:szCs w:val="14"/>
          <w:lang w:eastAsia="en-GB"/>
        </w:rPr>
        <w:drawing>
          <wp:inline distT="0" distB="0" distL="0" distR="0" wp14:anchorId="54B1FFC1" wp14:editId="4BAD6D99">
            <wp:extent cx="2058439" cy="607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dg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8176" cy="610570"/>
                    </a:xfrm>
                    <a:prstGeom prst="rect">
                      <a:avLst/>
                    </a:prstGeom>
                  </pic:spPr>
                </pic:pic>
              </a:graphicData>
            </a:graphic>
          </wp:inline>
        </w:drawing>
      </w:r>
    </w:p>
    <w:p w14:paraId="255AA238" w14:textId="77777777" w:rsidR="00E412D8" w:rsidRDefault="00E412D8" w:rsidP="00FA2659">
      <w:pPr>
        <w:pStyle w:val="Default"/>
        <w:ind w:left="360"/>
        <w:rPr>
          <w:rFonts w:ascii="Palatino Linotype" w:hAnsi="Palatino Linotype" w:cstheme="minorBidi"/>
          <w:b/>
          <w:color w:val="365F91" w:themeColor="accent1" w:themeShade="BF"/>
          <w:sz w:val="32"/>
          <w:szCs w:val="32"/>
          <w:lang w:val="en-US"/>
        </w:rPr>
      </w:pPr>
    </w:p>
    <w:p w14:paraId="210DF5B8" w14:textId="154BFBDB" w:rsidR="007C53EE" w:rsidRPr="00FA2659" w:rsidRDefault="001739A0" w:rsidP="001739A0">
      <w:pPr>
        <w:pStyle w:val="Default"/>
        <w:rPr>
          <w:rFonts w:ascii="Palatino Linotype" w:hAnsi="Palatino Linotype"/>
          <w:b/>
          <w:color w:val="365F91" w:themeColor="accent1" w:themeShade="BF"/>
          <w:sz w:val="32"/>
          <w:szCs w:val="32"/>
        </w:rPr>
      </w:pPr>
      <w:r>
        <w:rPr>
          <w:rFonts w:ascii="Palatino Linotype" w:hAnsi="Palatino Linotype" w:cstheme="minorBidi"/>
          <w:b/>
          <w:color w:val="365F91" w:themeColor="accent1" w:themeShade="BF"/>
          <w:sz w:val="32"/>
          <w:szCs w:val="32"/>
          <w:lang w:val="en-US"/>
        </w:rPr>
        <w:lastRenderedPageBreak/>
        <w:t xml:space="preserve">   </w:t>
      </w:r>
      <w:r w:rsidR="00FA2659" w:rsidRPr="00FA2659">
        <w:rPr>
          <w:rFonts w:ascii="Palatino Linotype" w:hAnsi="Palatino Linotype" w:cstheme="minorBidi"/>
          <w:b/>
          <w:color w:val="365F91" w:themeColor="accent1" w:themeShade="BF"/>
          <w:sz w:val="32"/>
          <w:szCs w:val="32"/>
          <w:lang w:val="en-US"/>
        </w:rPr>
        <w:t>Contents</w:t>
      </w:r>
    </w:p>
    <w:p w14:paraId="2F98503D" w14:textId="77777777" w:rsidR="007C53EE" w:rsidRPr="001A7A18" w:rsidRDefault="007C53EE" w:rsidP="007C53EE">
      <w:pPr>
        <w:pStyle w:val="Default"/>
        <w:rPr>
          <w:rFonts w:ascii="Palatino Linotype" w:hAnsi="Palatino Linotype" w:cs="Arial"/>
        </w:rPr>
      </w:pPr>
    </w:p>
    <w:p w14:paraId="014AF713" w14:textId="7A7C6EEA" w:rsidR="007C53EE" w:rsidRPr="001A7A18" w:rsidRDefault="00CD2D4C" w:rsidP="002B6087">
      <w:pPr>
        <w:pStyle w:val="Default"/>
        <w:tabs>
          <w:tab w:val="left" w:pos="7938"/>
        </w:tabs>
        <w:ind w:left="284"/>
        <w:rPr>
          <w:rFonts w:ascii="Palatino Linotype" w:hAnsi="Palatino Linotype" w:cs="Arial"/>
        </w:rPr>
      </w:pPr>
      <w:r w:rsidRPr="001A7A18">
        <w:rPr>
          <w:rFonts w:ascii="Palatino Linotype" w:hAnsi="Palatino Linotype" w:cs="Arial"/>
        </w:rPr>
        <w:t xml:space="preserve">Letter from the </w:t>
      </w:r>
      <w:r w:rsidR="00370759">
        <w:rPr>
          <w:rFonts w:ascii="Palatino Linotype" w:hAnsi="Palatino Linotype" w:cs="Arial"/>
        </w:rPr>
        <w:t>Principal</w:t>
      </w:r>
      <w:r w:rsidR="004501AA">
        <w:rPr>
          <w:rFonts w:ascii="Palatino Linotype" w:hAnsi="Palatino Linotype" w:cs="Arial"/>
        </w:rPr>
        <w:tab/>
        <w:t>3</w:t>
      </w:r>
    </w:p>
    <w:p w14:paraId="33F54F3F" w14:textId="77777777" w:rsidR="007C53EE" w:rsidRPr="001A7A18" w:rsidRDefault="007C53EE" w:rsidP="002B6087">
      <w:pPr>
        <w:pStyle w:val="Default"/>
        <w:tabs>
          <w:tab w:val="left" w:pos="7938"/>
        </w:tabs>
        <w:ind w:left="284"/>
        <w:rPr>
          <w:rFonts w:ascii="Palatino Linotype" w:hAnsi="Palatino Linotype" w:cs="Arial"/>
        </w:rPr>
      </w:pPr>
    </w:p>
    <w:p w14:paraId="64EDF855" w14:textId="77777777" w:rsidR="007C53EE" w:rsidRPr="001A7A18" w:rsidRDefault="007C53EE" w:rsidP="002B6087">
      <w:pPr>
        <w:pStyle w:val="Default"/>
        <w:tabs>
          <w:tab w:val="left" w:pos="7938"/>
        </w:tabs>
        <w:ind w:left="284"/>
        <w:rPr>
          <w:rFonts w:ascii="Palatino Linotype" w:hAnsi="Palatino Linotype" w:cs="Arial"/>
        </w:rPr>
      </w:pPr>
      <w:r w:rsidRPr="001A7A18">
        <w:rPr>
          <w:rFonts w:ascii="Palatino Linotype" w:hAnsi="Palatino Linotype" w:cs="Arial"/>
        </w:rPr>
        <w:t>I</w:t>
      </w:r>
      <w:r w:rsidR="001A7A18">
        <w:rPr>
          <w:rFonts w:ascii="Palatino Linotype" w:hAnsi="Palatino Linotype" w:cs="Arial"/>
        </w:rPr>
        <w:t>n</w:t>
      </w:r>
      <w:r w:rsidRPr="001A7A18">
        <w:rPr>
          <w:rFonts w:ascii="Palatino Linotype" w:hAnsi="Palatino Linotype" w:cs="Arial"/>
        </w:rPr>
        <w:t xml:space="preserve">formation about </w:t>
      </w:r>
      <w:r w:rsidR="00D01ADD" w:rsidRPr="001A7A18">
        <w:rPr>
          <w:rFonts w:ascii="Palatino Linotype" w:hAnsi="Palatino Linotype" w:cs="Arial"/>
        </w:rPr>
        <w:t>Network International</w:t>
      </w:r>
      <w:r w:rsidR="000D270C" w:rsidRPr="001A7A18">
        <w:rPr>
          <w:rFonts w:ascii="Palatino Linotype" w:hAnsi="Palatino Linotype" w:cs="Arial"/>
        </w:rPr>
        <w:t xml:space="preserve"> School</w:t>
      </w:r>
      <w:r w:rsidRPr="001A7A18">
        <w:rPr>
          <w:rFonts w:ascii="Palatino Linotype" w:hAnsi="Palatino Linotype" w:cs="Arial"/>
        </w:rPr>
        <w:tab/>
      </w:r>
      <w:r w:rsidR="004D5A40">
        <w:rPr>
          <w:rFonts w:ascii="Palatino Linotype" w:hAnsi="Palatino Linotype" w:cs="Arial"/>
        </w:rPr>
        <w:t>5</w:t>
      </w:r>
    </w:p>
    <w:p w14:paraId="185CAF0F" w14:textId="77777777" w:rsidR="007C53EE" w:rsidRPr="001A7A18" w:rsidRDefault="007C53EE" w:rsidP="002B6087">
      <w:pPr>
        <w:pStyle w:val="Default"/>
        <w:ind w:left="284"/>
        <w:rPr>
          <w:rFonts w:ascii="Palatino Linotype" w:hAnsi="Palatino Linotype" w:cs="Arial"/>
        </w:rPr>
      </w:pPr>
    </w:p>
    <w:p w14:paraId="36B489E6" w14:textId="6BDFE97C" w:rsidR="002B6087" w:rsidRDefault="0083716C" w:rsidP="002B6087">
      <w:pPr>
        <w:pStyle w:val="Default"/>
        <w:tabs>
          <w:tab w:val="left" w:pos="7938"/>
        </w:tabs>
        <w:ind w:left="284"/>
        <w:rPr>
          <w:rFonts w:ascii="Palatino Linotype" w:hAnsi="Palatino Linotype" w:cs="Arial"/>
        </w:rPr>
      </w:pPr>
      <w:r>
        <w:rPr>
          <w:rFonts w:ascii="Palatino Linotype" w:hAnsi="Palatino Linotype" w:cs="Arial"/>
        </w:rPr>
        <w:t>Va</w:t>
      </w:r>
      <w:r w:rsidR="002B6087" w:rsidRPr="001A7A18">
        <w:rPr>
          <w:rFonts w:ascii="Palatino Linotype" w:hAnsi="Palatino Linotype" w:cs="Arial"/>
        </w:rPr>
        <w:t>cancy Advert</w:t>
      </w:r>
      <w:r w:rsidR="002B6087" w:rsidRPr="001A7A18">
        <w:rPr>
          <w:rFonts w:ascii="Palatino Linotype" w:hAnsi="Palatino Linotype" w:cs="Arial"/>
        </w:rPr>
        <w:tab/>
      </w:r>
      <w:r w:rsidR="00D35A5E">
        <w:rPr>
          <w:rFonts w:ascii="Palatino Linotype" w:hAnsi="Palatino Linotype" w:cs="Arial"/>
        </w:rPr>
        <w:t>9</w:t>
      </w:r>
    </w:p>
    <w:p w14:paraId="7BA3516D" w14:textId="77777777" w:rsidR="00904380" w:rsidRDefault="00904380" w:rsidP="002B6087">
      <w:pPr>
        <w:pStyle w:val="Default"/>
        <w:tabs>
          <w:tab w:val="left" w:pos="7938"/>
        </w:tabs>
        <w:ind w:left="284"/>
        <w:rPr>
          <w:rFonts w:ascii="Palatino Linotype" w:hAnsi="Palatino Linotype" w:cs="Arial"/>
        </w:rPr>
      </w:pPr>
    </w:p>
    <w:p w14:paraId="6A8A9AC1" w14:textId="15A75A52" w:rsidR="00904380" w:rsidRPr="001A7A18" w:rsidRDefault="00904380" w:rsidP="00904380">
      <w:pPr>
        <w:pStyle w:val="Default"/>
        <w:tabs>
          <w:tab w:val="left" w:pos="7938"/>
        </w:tabs>
        <w:ind w:left="284"/>
        <w:rPr>
          <w:rFonts w:ascii="Palatino Linotype" w:hAnsi="Palatino Linotype" w:cs="Arial"/>
        </w:rPr>
      </w:pPr>
      <w:r w:rsidRPr="001A7A18">
        <w:rPr>
          <w:rFonts w:ascii="Palatino Linotype" w:hAnsi="Palatino Linotype" w:cs="Arial"/>
        </w:rPr>
        <w:t>Application Process</w:t>
      </w:r>
      <w:r>
        <w:rPr>
          <w:rFonts w:ascii="Palatino Linotype" w:hAnsi="Palatino Linotype" w:cs="Arial"/>
        </w:rPr>
        <w:tab/>
        <w:t>10</w:t>
      </w:r>
    </w:p>
    <w:p w14:paraId="471AFFEA" w14:textId="77777777" w:rsidR="002B6087" w:rsidRPr="001A7A18" w:rsidRDefault="002B6087" w:rsidP="00904380">
      <w:pPr>
        <w:pStyle w:val="Default"/>
        <w:tabs>
          <w:tab w:val="left" w:pos="7938"/>
        </w:tabs>
        <w:rPr>
          <w:rFonts w:ascii="Palatino Linotype" w:hAnsi="Palatino Linotype" w:cs="Arial"/>
        </w:rPr>
      </w:pPr>
    </w:p>
    <w:p w14:paraId="71D89929" w14:textId="5B2C2569" w:rsidR="007C53EE" w:rsidRPr="001A7A18" w:rsidRDefault="007C53EE" w:rsidP="002B6087">
      <w:pPr>
        <w:pStyle w:val="Default"/>
        <w:tabs>
          <w:tab w:val="left" w:pos="7938"/>
        </w:tabs>
        <w:ind w:left="284"/>
        <w:rPr>
          <w:rFonts w:ascii="Palatino Linotype" w:hAnsi="Palatino Linotype" w:cs="Arial"/>
        </w:rPr>
      </w:pPr>
      <w:r w:rsidRPr="001A7A18">
        <w:rPr>
          <w:rFonts w:ascii="Palatino Linotype" w:hAnsi="Palatino Linotype" w:cs="Arial"/>
        </w:rPr>
        <w:t>Job</w:t>
      </w:r>
      <w:r w:rsidR="008F3CFC">
        <w:rPr>
          <w:rFonts w:ascii="Palatino Linotype" w:hAnsi="Palatino Linotype" w:cs="Arial"/>
        </w:rPr>
        <w:t xml:space="preserve"> </w:t>
      </w:r>
      <w:r w:rsidRPr="001A7A18">
        <w:rPr>
          <w:rFonts w:ascii="Palatino Linotype" w:hAnsi="Palatino Linotype" w:cs="Arial"/>
        </w:rPr>
        <w:t>Descri</w:t>
      </w:r>
      <w:r w:rsidR="00756E10" w:rsidRPr="001A7A18">
        <w:rPr>
          <w:rFonts w:ascii="Palatino Linotype" w:hAnsi="Palatino Linotype" w:cs="Arial"/>
        </w:rPr>
        <w:t>ption</w:t>
      </w:r>
      <w:r w:rsidR="00756E10" w:rsidRPr="001A7A18">
        <w:rPr>
          <w:rFonts w:ascii="Palatino Linotype" w:hAnsi="Palatino Linotype" w:cs="Arial"/>
        </w:rPr>
        <w:tab/>
      </w:r>
      <w:r w:rsidR="00904380">
        <w:rPr>
          <w:rFonts w:ascii="Palatino Linotype" w:hAnsi="Palatino Linotype" w:cs="Arial"/>
        </w:rPr>
        <w:t>11</w:t>
      </w:r>
    </w:p>
    <w:p w14:paraId="1D789BFA" w14:textId="77777777" w:rsidR="007C53EE" w:rsidRPr="001A7A18" w:rsidRDefault="007C53EE" w:rsidP="002B6087">
      <w:pPr>
        <w:pStyle w:val="Default"/>
        <w:tabs>
          <w:tab w:val="left" w:pos="7938"/>
        </w:tabs>
        <w:ind w:left="284"/>
        <w:rPr>
          <w:rFonts w:ascii="Palatino Linotype" w:hAnsi="Palatino Linotype" w:cs="Arial"/>
        </w:rPr>
      </w:pPr>
    </w:p>
    <w:p w14:paraId="370496D2" w14:textId="7C72EEC8" w:rsidR="002B6087" w:rsidRPr="001A7A18" w:rsidRDefault="002B6087" w:rsidP="002B6087">
      <w:pPr>
        <w:pStyle w:val="Default"/>
        <w:ind w:left="284"/>
        <w:rPr>
          <w:rFonts w:ascii="Palatino Linotype" w:hAnsi="Palatino Linotype" w:cs="Arial"/>
        </w:rPr>
      </w:pPr>
      <w:r w:rsidRPr="001A7A18">
        <w:rPr>
          <w:rFonts w:ascii="Palatino Linotype" w:hAnsi="Palatino Linotype" w:cs="Arial"/>
        </w:rPr>
        <w:t>Pers</w:t>
      </w:r>
      <w:r w:rsidR="001A7A18">
        <w:rPr>
          <w:rFonts w:ascii="Palatino Linotype" w:hAnsi="Palatino Linotype" w:cs="Arial"/>
        </w:rPr>
        <w:t>o</w:t>
      </w:r>
      <w:r w:rsidRPr="001A7A18">
        <w:rPr>
          <w:rFonts w:ascii="Palatino Linotype" w:hAnsi="Palatino Linotype" w:cs="Arial"/>
        </w:rPr>
        <w:t>n Specification</w:t>
      </w:r>
      <w:r w:rsidRPr="001A7A18">
        <w:rPr>
          <w:rFonts w:ascii="Palatino Linotype" w:hAnsi="Palatino Linotype" w:cs="Arial"/>
        </w:rPr>
        <w:tab/>
      </w:r>
      <w:r w:rsidRPr="001A7A18">
        <w:rPr>
          <w:rFonts w:ascii="Palatino Linotype" w:hAnsi="Palatino Linotype" w:cs="Arial"/>
        </w:rPr>
        <w:tab/>
      </w:r>
      <w:r w:rsidRPr="001A7A18">
        <w:rPr>
          <w:rFonts w:ascii="Palatino Linotype" w:hAnsi="Palatino Linotype" w:cs="Arial"/>
        </w:rPr>
        <w:tab/>
      </w:r>
      <w:r w:rsidRPr="001A7A18">
        <w:rPr>
          <w:rFonts w:ascii="Palatino Linotype" w:hAnsi="Palatino Linotype" w:cs="Arial"/>
        </w:rPr>
        <w:tab/>
      </w:r>
      <w:r w:rsidRPr="001A7A18">
        <w:rPr>
          <w:rFonts w:ascii="Palatino Linotype" w:hAnsi="Palatino Linotype" w:cs="Arial"/>
        </w:rPr>
        <w:tab/>
      </w:r>
      <w:r w:rsidRPr="001A7A18">
        <w:rPr>
          <w:rFonts w:ascii="Palatino Linotype" w:hAnsi="Palatino Linotype" w:cs="Arial"/>
        </w:rPr>
        <w:tab/>
      </w:r>
      <w:r w:rsidRPr="001A7A18">
        <w:rPr>
          <w:rFonts w:ascii="Palatino Linotype" w:hAnsi="Palatino Linotype" w:cs="Arial"/>
        </w:rPr>
        <w:tab/>
      </w:r>
      <w:r w:rsidRPr="001A7A18">
        <w:rPr>
          <w:rFonts w:ascii="Palatino Linotype" w:hAnsi="Palatino Linotype" w:cs="Arial"/>
        </w:rPr>
        <w:tab/>
      </w:r>
      <w:r w:rsidR="00904380">
        <w:rPr>
          <w:rFonts w:ascii="Palatino Linotype" w:hAnsi="Palatino Linotype" w:cs="Arial"/>
        </w:rPr>
        <w:t>12</w:t>
      </w:r>
    </w:p>
    <w:p w14:paraId="051E69FA" w14:textId="77777777" w:rsidR="007C53EE" w:rsidRPr="001A7A18" w:rsidRDefault="007C53EE" w:rsidP="00904380">
      <w:pPr>
        <w:pStyle w:val="Default"/>
        <w:tabs>
          <w:tab w:val="left" w:pos="7938"/>
        </w:tabs>
        <w:rPr>
          <w:rFonts w:ascii="Palatino Linotype" w:hAnsi="Palatino Linotype" w:cs="Arial"/>
        </w:rPr>
      </w:pPr>
    </w:p>
    <w:p w14:paraId="7AD46120" w14:textId="7AA44CEE" w:rsidR="00025177" w:rsidRDefault="00025177" w:rsidP="002B6087">
      <w:pPr>
        <w:pStyle w:val="Default"/>
        <w:tabs>
          <w:tab w:val="left" w:pos="7938"/>
        </w:tabs>
        <w:ind w:left="284"/>
        <w:rPr>
          <w:rFonts w:ascii="Palatino Linotype" w:hAnsi="Palatino Linotype" w:cs="Arial"/>
        </w:rPr>
      </w:pPr>
      <w:r w:rsidRPr="001A7A18">
        <w:rPr>
          <w:rFonts w:ascii="Palatino Linotype" w:hAnsi="Palatino Linotype" w:cs="Arial"/>
        </w:rPr>
        <w:t>School Facts and Statistics</w:t>
      </w:r>
      <w:r w:rsidR="00F2006E" w:rsidRPr="001A7A18">
        <w:rPr>
          <w:rFonts w:ascii="Palatino Linotype" w:hAnsi="Palatino Linotype" w:cs="Arial"/>
        </w:rPr>
        <w:tab/>
      </w:r>
      <w:r w:rsidR="00D35A5E">
        <w:rPr>
          <w:rFonts w:ascii="Palatino Linotype" w:hAnsi="Palatino Linotype" w:cs="Arial"/>
        </w:rPr>
        <w:t>14</w:t>
      </w:r>
    </w:p>
    <w:p w14:paraId="409F0980" w14:textId="77777777" w:rsidR="00914EB2" w:rsidRDefault="00914EB2" w:rsidP="002B6087">
      <w:pPr>
        <w:pStyle w:val="Default"/>
        <w:tabs>
          <w:tab w:val="left" w:pos="7938"/>
        </w:tabs>
        <w:ind w:left="284"/>
        <w:rPr>
          <w:rFonts w:ascii="Palatino Linotype" w:hAnsi="Palatino Linotype" w:cs="Arial"/>
        </w:rPr>
      </w:pPr>
    </w:p>
    <w:p w14:paraId="303C5D86" w14:textId="7EE6E831" w:rsidR="00914EB2" w:rsidRDefault="00914EB2" w:rsidP="002B6087">
      <w:pPr>
        <w:pStyle w:val="Default"/>
        <w:tabs>
          <w:tab w:val="left" w:pos="7938"/>
        </w:tabs>
        <w:ind w:left="284"/>
        <w:rPr>
          <w:rFonts w:ascii="Palatino Linotype" w:hAnsi="Palatino Linotype" w:cs="Arial"/>
        </w:rPr>
      </w:pPr>
      <w:r>
        <w:rPr>
          <w:rFonts w:ascii="Palatino Linotype" w:hAnsi="Palatino Linotype" w:cs="Arial"/>
        </w:rPr>
        <w:t>Vision Statement</w:t>
      </w:r>
      <w:r>
        <w:rPr>
          <w:rFonts w:ascii="Palatino Linotype" w:hAnsi="Palatino Linotype" w:cs="Arial"/>
        </w:rPr>
        <w:tab/>
      </w:r>
      <w:r w:rsidR="00D35A5E">
        <w:rPr>
          <w:rFonts w:ascii="Palatino Linotype" w:hAnsi="Palatino Linotype" w:cs="Arial"/>
        </w:rPr>
        <w:t>15</w:t>
      </w:r>
    </w:p>
    <w:p w14:paraId="0C65E66B" w14:textId="77777777" w:rsidR="00914EB2" w:rsidRDefault="00914EB2" w:rsidP="00A60723">
      <w:pPr>
        <w:pStyle w:val="Default"/>
        <w:tabs>
          <w:tab w:val="left" w:pos="7938"/>
        </w:tabs>
        <w:rPr>
          <w:rFonts w:ascii="Palatino Linotype" w:hAnsi="Palatino Linotype" w:cs="Arial"/>
        </w:rPr>
      </w:pPr>
    </w:p>
    <w:p w14:paraId="3C4546FA" w14:textId="2826D9F1" w:rsidR="00914EB2" w:rsidRDefault="00914EB2" w:rsidP="002B6087">
      <w:pPr>
        <w:pStyle w:val="Default"/>
        <w:tabs>
          <w:tab w:val="left" w:pos="7938"/>
        </w:tabs>
        <w:ind w:left="284"/>
        <w:rPr>
          <w:rFonts w:ascii="Palatino Linotype" w:hAnsi="Palatino Linotype" w:cs="Arial"/>
        </w:rPr>
      </w:pPr>
      <w:r>
        <w:rPr>
          <w:rFonts w:ascii="Palatino Linotype" w:hAnsi="Palatino Linotype" w:cs="Arial"/>
        </w:rPr>
        <w:t>Helpful Information about Myanmar</w:t>
      </w:r>
      <w:r w:rsidR="004D5A40">
        <w:rPr>
          <w:rFonts w:ascii="Palatino Linotype" w:hAnsi="Palatino Linotype" w:cs="Arial"/>
        </w:rPr>
        <w:tab/>
      </w:r>
      <w:r w:rsidR="00D35A5E">
        <w:rPr>
          <w:rFonts w:ascii="Palatino Linotype" w:hAnsi="Palatino Linotype" w:cs="Arial"/>
        </w:rPr>
        <w:t>16</w:t>
      </w:r>
    </w:p>
    <w:p w14:paraId="48C0AFD3" w14:textId="77777777" w:rsidR="00463FAC" w:rsidRDefault="00463FAC" w:rsidP="002B6087">
      <w:pPr>
        <w:pStyle w:val="Default"/>
        <w:tabs>
          <w:tab w:val="left" w:pos="7938"/>
        </w:tabs>
        <w:ind w:left="284"/>
        <w:rPr>
          <w:rFonts w:ascii="Palatino Linotype" w:hAnsi="Palatino Linotype" w:cs="Arial"/>
        </w:rPr>
      </w:pPr>
    </w:p>
    <w:p w14:paraId="232604AD" w14:textId="77777777" w:rsidR="00914EB2" w:rsidRDefault="00914EB2" w:rsidP="002B6087">
      <w:pPr>
        <w:pStyle w:val="Default"/>
        <w:tabs>
          <w:tab w:val="left" w:pos="7938"/>
        </w:tabs>
        <w:ind w:left="284"/>
        <w:rPr>
          <w:rFonts w:ascii="Palatino Linotype" w:hAnsi="Palatino Linotype" w:cs="Arial"/>
        </w:rPr>
      </w:pPr>
    </w:p>
    <w:p w14:paraId="048E1E38" w14:textId="77777777" w:rsidR="00914EB2" w:rsidRPr="001A7A18" w:rsidRDefault="00914EB2" w:rsidP="002B6087">
      <w:pPr>
        <w:pStyle w:val="Default"/>
        <w:tabs>
          <w:tab w:val="left" w:pos="7938"/>
        </w:tabs>
        <w:ind w:left="284"/>
        <w:rPr>
          <w:rFonts w:ascii="Palatino Linotype" w:hAnsi="Palatino Linotype" w:cs="Arial"/>
        </w:rPr>
      </w:pPr>
    </w:p>
    <w:p w14:paraId="5B29F4C0" w14:textId="77777777" w:rsidR="000845E1" w:rsidRDefault="000845E1" w:rsidP="00071426">
      <w:pPr>
        <w:pStyle w:val="Default"/>
        <w:tabs>
          <w:tab w:val="left" w:pos="7938"/>
        </w:tabs>
        <w:jc w:val="center"/>
        <w:rPr>
          <w:rFonts w:ascii="Palatino Linotype" w:hAnsi="Palatino Linotype" w:cs="Arial"/>
        </w:rPr>
      </w:pPr>
    </w:p>
    <w:p w14:paraId="739F629B" w14:textId="3E3AE1FA" w:rsidR="00C91521" w:rsidRDefault="00C91521" w:rsidP="00071426">
      <w:pPr>
        <w:pStyle w:val="Default"/>
        <w:tabs>
          <w:tab w:val="left" w:pos="7938"/>
        </w:tabs>
        <w:jc w:val="center"/>
        <w:rPr>
          <w:rFonts w:ascii="Palatino Linotype" w:hAnsi="Palatino Linotype" w:cs="Arial"/>
        </w:rPr>
      </w:pPr>
    </w:p>
    <w:p w14:paraId="4496D3FD" w14:textId="77777777" w:rsidR="00C91521" w:rsidRDefault="00C91521" w:rsidP="00071426">
      <w:pPr>
        <w:pStyle w:val="Default"/>
        <w:tabs>
          <w:tab w:val="left" w:pos="7938"/>
        </w:tabs>
        <w:jc w:val="center"/>
        <w:rPr>
          <w:rFonts w:ascii="Palatino Linotype" w:hAnsi="Palatino Linotype" w:cs="Arial"/>
        </w:rPr>
      </w:pPr>
    </w:p>
    <w:p w14:paraId="694F582A" w14:textId="77777777" w:rsidR="00C91521" w:rsidRDefault="00C91521" w:rsidP="00071426">
      <w:pPr>
        <w:pStyle w:val="Default"/>
        <w:tabs>
          <w:tab w:val="left" w:pos="7938"/>
        </w:tabs>
        <w:jc w:val="center"/>
        <w:rPr>
          <w:rFonts w:ascii="Palatino Linotype" w:hAnsi="Palatino Linotype" w:cs="Arial"/>
        </w:rPr>
      </w:pPr>
    </w:p>
    <w:p w14:paraId="23F6397F" w14:textId="77777777" w:rsidR="00C91521" w:rsidRDefault="00C91521" w:rsidP="00071426">
      <w:pPr>
        <w:pStyle w:val="Default"/>
        <w:tabs>
          <w:tab w:val="left" w:pos="7938"/>
        </w:tabs>
        <w:jc w:val="center"/>
        <w:rPr>
          <w:rFonts w:ascii="Palatino Linotype" w:hAnsi="Palatino Linotype" w:cs="Arial"/>
        </w:rPr>
      </w:pPr>
    </w:p>
    <w:p w14:paraId="380888BD" w14:textId="77777777" w:rsidR="00C91521" w:rsidRDefault="00C91521" w:rsidP="00071426">
      <w:pPr>
        <w:pStyle w:val="Default"/>
        <w:tabs>
          <w:tab w:val="left" w:pos="7938"/>
        </w:tabs>
        <w:jc w:val="center"/>
        <w:rPr>
          <w:rFonts w:ascii="Palatino Linotype" w:hAnsi="Palatino Linotype" w:cs="Arial"/>
        </w:rPr>
      </w:pPr>
    </w:p>
    <w:p w14:paraId="3A729F11" w14:textId="77777777" w:rsidR="00C91521" w:rsidRDefault="00C91521" w:rsidP="00071426">
      <w:pPr>
        <w:pStyle w:val="Default"/>
        <w:tabs>
          <w:tab w:val="left" w:pos="7938"/>
        </w:tabs>
        <w:jc w:val="center"/>
        <w:rPr>
          <w:rFonts w:ascii="Palatino Linotype" w:hAnsi="Palatino Linotype" w:cs="Arial"/>
        </w:rPr>
      </w:pPr>
    </w:p>
    <w:p w14:paraId="5A4D11F0" w14:textId="77777777" w:rsidR="00C91521" w:rsidRDefault="00C91521" w:rsidP="00071426">
      <w:pPr>
        <w:pStyle w:val="Default"/>
        <w:tabs>
          <w:tab w:val="left" w:pos="7938"/>
        </w:tabs>
        <w:jc w:val="center"/>
        <w:rPr>
          <w:rFonts w:ascii="Palatino Linotype" w:hAnsi="Palatino Linotype" w:cs="Arial"/>
        </w:rPr>
      </w:pPr>
    </w:p>
    <w:p w14:paraId="59B5F7F5" w14:textId="77777777" w:rsidR="00C91521" w:rsidRDefault="00C91521" w:rsidP="00071426">
      <w:pPr>
        <w:pStyle w:val="Default"/>
        <w:tabs>
          <w:tab w:val="left" w:pos="7938"/>
        </w:tabs>
        <w:jc w:val="center"/>
        <w:rPr>
          <w:rFonts w:ascii="Palatino Linotype" w:hAnsi="Palatino Linotype" w:cs="Arial"/>
        </w:rPr>
      </w:pPr>
    </w:p>
    <w:p w14:paraId="34F64EB1" w14:textId="77777777" w:rsidR="00C91521" w:rsidRDefault="00C91521" w:rsidP="00071426">
      <w:pPr>
        <w:pStyle w:val="Default"/>
        <w:tabs>
          <w:tab w:val="left" w:pos="7938"/>
        </w:tabs>
        <w:jc w:val="center"/>
        <w:rPr>
          <w:rFonts w:ascii="Palatino Linotype" w:hAnsi="Palatino Linotype" w:cs="Arial"/>
        </w:rPr>
      </w:pPr>
    </w:p>
    <w:p w14:paraId="6835AA39" w14:textId="77777777" w:rsidR="00C91521" w:rsidRDefault="00C91521" w:rsidP="00071426">
      <w:pPr>
        <w:pStyle w:val="Default"/>
        <w:tabs>
          <w:tab w:val="left" w:pos="7938"/>
        </w:tabs>
        <w:jc w:val="center"/>
        <w:rPr>
          <w:rFonts w:ascii="Palatino Linotype" w:hAnsi="Palatino Linotype" w:cs="Arial"/>
        </w:rPr>
      </w:pPr>
    </w:p>
    <w:p w14:paraId="6DD0494F" w14:textId="77777777" w:rsidR="00C91521" w:rsidRDefault="00C91521" w:rsidP="00071426">
      <w:pPr>
        <w:pStyle w:val="Default"/>
        <w:tabs>
          <w:tab w:val="left" w:pos="7938"/>
        </w:tabs>
        <w:jc w:val="center"/>
        <w:rPr>
          <w:rFonts w:ascii="Palatino Linotype" w:hAnsi="Palatino Linotype" w:cs="Arial"/>
        </w:rPr>
      </w:pPr>
    </w:p>
    <w:p w14:paraId="6A995E86" w14:textId="77777777" w:rsidR="00C91521" w:rsidRDefault="00C91521" w:rsidP="00071426">
      <w:pPr>
        <w:pStyle w:val="Default"/>
        <w:tabs>
          <w:tab w:val="left" w:pos="7938"/>
        </w:tabs>
        <w:jc w:val="center"/>
        <w:rPr>
          <w:rFonts w:ascii="Palatino Linotype" w:hAnsi="Palatino Linotype" w:cs="Arial"/>
        </w:rPr>
      </w:pPr>
    </w:p>
    <w:p w14:paraId="18CC1A37" w14:textId="77777777" w:rsidR="00C91521" w:rsidRPr="001A7A18" w:rsidRDefault="00C91521" w:rsidP="00071426">
      <w:pPr>
        <w:pStyle w:val="Default"/>
        <w:tabs>
          <w:tab w:val="left" w:pos="7938"/>
        </w:tabs>
        <w:jc w:val="center"/>
        <w:rPr>
          <w:rFonts w:ascii="Palatino Linotype" w:hAnsi="Palatino Linotype" w:cs="Arial"/>
        </w:rPr>
      </w:pPr>
    </w:p>
    <w:p w14:paraId="69167A28" w14:textId="77777777" w:rsidR="00756E10" w:rsidRDefault="00756E10" w:rsidP="00756E10">
      <w:pPr>
        <w:pStyle w:val="Default"/>
        <w:tabs>
          <w:tab w:val="left" w:pos="7938"/>
        </w:tabs>
        <w:rPr>
          <w:rFonts w:ascii="Arial" w:hAnsi="Arial" w:cs="Arial"/>
        </w:rPr>
      </w:pPr>
    </w:p>
    <w:p w14:paraId="1E5949FE" w14:textId="77777777" w:rsidR="000845E1" w:rsidRPr="00025177" w:rsidRDefault="000845E1" w:rsidP="00E412D8">
      <w:pPr>
        <w:pStyle w:val="Default"/>
        <w:ind w:left="-567"/>
        <w:jc w:val="center"/>
        <w:rPr>
          <w:rFonts w:ascii="Arial" w:hAnsi="Arial" w:cs="Arial"/>
        </w:rPr>
      </w:pPr>
    </w:p>
    <w:p w14:paraId="6278599B" w14:textId="77777777" w:rsidR="00E412D8" w:rsidRDefault="006856A1" w:rsidP="006856A1">
      <w:pPr>
        <w:pStyle w:val="Default"/>
        <w:tabs>
          <w:tab w:val="left" w:pos="1170"/>
        </w:tabs>
        <w:rPr>
          <w:b/>
          <w:bCs/>
        </w:rPr>
      </w:pPr>
      <w:r>
        <w:rPr>
          <w:b/>
          <w:bCs/>
        </w:rPr>
        <w:tab/>
      </w:r>
    </w:p>
    <w:p w14:paraId="3E128253" w14:textId="77777777" w:rsidR="0083716C" w:rsidRDefault="0083716C" w:rsidP="006856A1">
      <w:pPr>
        <w:pStyle w:val="Default"/>
        <w:tabs>
          <w:tab w:val="left" w:pos="1170"/>
        </w:tabs>
        <w:rPr>
          <w:b/>
          <w:bCs/>
        </w:rPr>
      </w:pPr>
    </w:p>
    <w:p w14:paraId="671E7D05" w14:textId="77777777" w:rsidR="0083716C" w:rsidRDefault="0083716C" w:rsidP="006856A1">
      <w:pPr>
        <w:pStyle w:val="Default"/>
        <w:tabs>
          <w:tab w:val="left" w:pos="1170"/>
        </w:tabs>
        <w:rPr>
          <w:b/>
          <w:bCs/>
        </w:rPr>
      </w:pPr>
    </w:p>
    <w:p w14:paraId="17AF24FA" w14:textId="77777777" w:rsidR="00E412D8" w:rsidRDefault="00E412D8" w:rsidP="006856A1">
      <w:pPr>
        <w:pStyle w:val="Default"/>
        <w:tabs>
          <w:tab w:val="left" w:pos="1170"/>
        </w:tabs>
        <w:rPr>
          <w:b/>
          <w:bCs/>
        </w:rPr>
      </w:pPr>
    </w:p>
    <w:p w14:paraId="352A3D79" w14:textId="77777777" w:rsidR="00E412D8" w:rsidRDefault="00E412D8" w:rsidP="006856A1">
      <w:pPr>
        <w:pStyle w:val="Default"/>
        <w:tabs>
          <w:tab w:val="left" w:pos="1170"/>
        </w:tabs>
        <w:rPr>
          <w:b/>
          <w:bCs/>
        </w:rPr>
      </w:pPr>
    </w:p>
    <w:p w14:paraId="5880A83C" w14:textId="77777777" w:rsidR="00A60723" w:rsidRDefault="0083716C" w:rsidP="006856A1">
      <w:pPr>
        <w:pStyle w:val="Default"/>
        <w:tabs>
          <w:tab w:val="left" w:pos="1170"/>
        </w:tabs>
        <w:rPr>
          <w:rFonts w:ascii="Palatino Linotype" w:hAnsi="Palatino Linotype"/>
          <w:b/>
          <w:color w:val="365F91" w:themeColor="accent1" w:themeShade="BF"/>
          <w:sz w:val="32"/>
          <w:szCs w:val="32"/>
        </w:rPr>
      </w:pPr>
      <w:r>
        <w:rPr>
          <w:rFonts w:ascii="Palatino Linotype" w:hAnsi="Palatino Linotype"/>
          <w:b/>
          <w:color w:val="365F91" w:themeColor="accent1" w:themeShade="BF"/>
          <w:sz w:val="32"/>
          <w:szCs w:val="32"/>
        </w:rPr>
        <w:t xml:space="preserve">              </w:t>
      </w:r>
    </w:p>
    <w:p w14:paraId="031B2A18" w14:textId="77777777" w:rsidR="00A60723" w:rsidRDefault="00A60723" w:rsidP="006856A1">
      <w:pPr>
        <w:pStyle w:val="Default"/>
        <w:tabs>
          <w:tab w:val="left" w:pos="1170"/>
        </w:tabs>
        <w:rPr>
          <w:rFonts w:ascii="Palatino Linotype" w:hAnsi="Palatino Linotype"/>
          <w:b/>
          <w:color w:val="365F91" w:themeColor="accent1" w:themeShade="BF"/>
          <w:sz w:val="32"/>
          <w:szCs w:val="32"/>
        </w:rPr>
      </w:pPr>
    </w:p>
    <w:p w14:paraId="442A96BD" w14:textId="77777777" w:rsidR="00A60723" w:rsidRDefault="00A60723" w:rsidP="006856A1">
      <w:pPr>
        <w:pStyle w:val="Default"/>
        <w:tabs>
          <w:tab w:val="left" w:pos="1170"/>
        </w:tabs>
        <w:rPr>
          <w:rFonts w:ascii="Palatino Linotype" w:hAnsi="Palatino Linotype"/>
          <w:b/>
          <w:color w:val="365F91" w:themeColor="accent1" w:themeShade="BF"/>
          <w:sz w:val="32"/>
          <w:szCs w:val="32"/>
        </w:rPr>
      </w:pPr>
    </w:p>
    <w:p w14:paraId="30851CB4" w14:textId="30E59719" w:rsidR="007B40F0" w:rsidRPr="00FA2659" w:rsidRDefault="00A60723" w:rsidP="006856A1">
      <w:pPr>
        <w:pStyle w:val="Default"/>
        <w:tabs>
          <w:tab w:val="left" w:pos="1170"/>
        </w:tabs>
        <w:rPr>
          <w:rFonts w:ascii="Palatino Linotype" w:hAnsi="Palatino Linotype"/>
          <w:b/>
          <w:color w:val="365F91" w:themeColor="accent1" w:themeShade="BF"/>
          <w:sz w:val="32"/>
          <w:szCs w:val="32"/>
        </w:rPr>
      </w:pPr>
      <w:r>
        <w:rPr>
          <w:rFonts w:ascii="Palatino Linotype" w:hAnsi="Palatino Linotype"/>
          <w:b/>
          <w:color w:val="365F91" w:themeColor="accent1" w:themeShade="BF"/>
          <w:sz w:val="32"/>
          <w:szCs w:val="32"/>
        </w:rPr>
        <w:t xml:space="preserve">               </w:t>
      </w:r>
      <w:r w:rsidR="00007899">
        <w:rPr>
          <w:rFonts w:ascii="Palatino Linotype" w:hAnsi="Palatino Linotype"/>
          <w:b/>
          <w:color w:val="365F91" w:themeColor="accent1" w:themeShade="BF"/>
          <w:sz w:val="32"/>
          <w:szCs w:val="32"/>
        </w:rPr>
        <w:t>Letter from the Principal</w:t>
      </w:r>
    </w:p>
    <w:p w14:paraId="7DAB05BF" w14:textId="77777777" w:rsidR="007B40F0" w:rsidRDefault="007B40F0" w:rsidP="007B40F0">
      <w:pPr>
        <w:pStyle w:val="BodyText"/>
        <w:spacing w:line="276" w:lineRule="auto"/>
        <w:ind w:left="1170" w:right="1080" w:firstLine="0"/>
        <w:jc w:val="both"/>
        <w:rPr>
          <w:rFonts w:ascii="Palatino Linotype" w:hAnsi="Palatino Linotype"/>
        </w:rPr>
      </w:pPr>
    </w:p>
    <w:p w14:paraId="250860DB" w14:textId="77777777" w:rsidR="00B22EA8" w:rsidRPr="001739A0" w:rsidRDefault="008E686F" w:rsidP="001739A0">
      <w:pPr>
        <w:pStyle w:val="BodyText"/>
        <w:spacing w:line="276" w:lineRule="auto"/>
        <w:ind w:left="1170" w:right="609" w:firstLine="0"/>
        <w:jc w:val="both"/>
        <w:rPr>
          <w:rFonts w:ascii="Palatino" w:hAnsi="Palatino"/>
          <w:sz w:val="22"/>
          <w:szCs w:val="22"/>
        </w:rPr>
      </w:pPr>
      <w:r w:rsidRPr="001739A0">
        <w:rPr>
          <w:rFonts w:ascii="Palatino" w:hAnsi="Palatino"/>
          <w:sz w:val="22"/>
          <w:szCs w:val="22"/>
        </w:rPr>
        <w:t>Dear Candidate</w:t>
      </w:r>
    </w:p>
    <w:p w14:paraId="4D787DC3" w14:textId="77777777" w:rsidR="009106E3" w:rsidRPr="001739A0" w:rsidRDefault="009106E3" w:rsidP="001739A0">
      <w:pPr>
        <w:pStyle w:val="BodyText"/>
        <w:spacing w:line="276" w:lineRule="auto"/>
        <w:ind w:left="1170" w:right="609" w:firstLine="0"/>
        <w:jc w:val="both"/>
        <w:rPr>
          <w:rFonts w:ascii="Palatino" w:hAnsi="Palatino"/>
          <w:sz w:val="22"/>
          <w:szCs w:val="22"/>
        </w:rPr>
      </w:pPr>
    </w:p>
    <w:p w14:paraId="37C0E991" w14:textId="77777777" w:rsidR="00A632C2" w:rsidRPr="001739A0" w:rsidRDefault="009106E3" w:rsidP="001739A0">
      <w:pPr>
        <w:spacing w:line="276" w:lineRule="auto"/>
        <w:ind w:left="1170" w:right="609"/>
        <w:jc w:val="both"/>
        <w:rPr>
          <w:rFonts w:ascii="Palatino" w:hAnsi="Palatino"/>
        </w:rPr>
      </w:pPr>
      <w:r w:rsidRPr="001739A0">
        <w:rPr>
          <w:rFonts w:ascii="Palatino" w:hAnsi="Palatino"/>
        </w:rPr>
        <w:t>Welcome to Network International School, which</w:t>
      </w:r>
      <w:r w:rsidR="00E64C01" w:rsidRPr="001739A0">
        <w:rPr>
          <w:rFonts w:ascii="Palatino" w:hAnsi="Palatino"/>
        </w:rPr>
        <w:t xml:space="preserve"> </w:t>
      </w:r>
      <w:r w:rsidRPr="001739A0">
        <w:rPr>
          <w:rFonts w:ascii="Palatino" w:hAnsi="Palatino"/>
        </w:rPr>
        <w:t xml:space="preserve">caters for over 700 students between the ages of 2 and </w:t>
      </w:r>
      <w:r w:rsidR="00A632C2" w:rsidRPr="001739A0">
        <w:rPr>
          <w:rFonts w:ascii="Palatino" w:hAnsi="Palatino"/>
        </w:rPr>
        <w:t>18</w:t>
      </w:r>
      <w:r w:rsidRPr="001739A0">
        <w:rPr>
          <w:rFonts w:ascii="Palatino" w:hAnsi="Palatino"/>
        </w:rPr>
        <w:t xml:space="preserve"> years and will expa</w:t>
      </w:r>
      <w:r w:rsidR="00A632C2" w:rsidRPr="001739A0">
        <w:rPr>
          <w:rFonts w:ascii="Palatino" w:hAnsi="Palatino"/>
        </w:rPr>
        <w:t>nd to over 900 students by 2022.</w:t>
      </w:r>
    </w:p>
    <w:p w14:paraId="416F05DC" w14:textId="77777777" w:rsidR="009106E3" w:rsidRPr="001739A0" w:rsidRDefault="009106E3" w:rsidP="001739A0">
      <w:pPr>
        <w:spacing w:line="276" w:lineRule="auto"/>
        <w:ind w:left="1170" w:right="609"/>
        <w:jc w:val="both"/>
        <w:rPr>
          <w:rFonts w:ascii="Palatino" w:hAnsi="Palatino"/>
        </w:rPr>
      </w:pPr>
    </w:p>
    <w:p w14:paraId="5B409FB0" w14:textId="77777777" w:rsidR="00B22EA8" w:rsidRPr="001739A0" w:rsidRDefault="00B22EA8" w:rsidP="001739A0">
      <w:pPr>
        <w:pStyle w:val="BodyText"/>
        <w:spacing w:line="276" w:lineRule="auto"/>
        <w:ind w:left="1170" w:right="609" w:firstLine="0"/>
        <w:jc w:val="both"/>
        <w:rPr>
          <w:rFonts w:ascii="Palatino" w:hAnsi="Palatino"/>
          <w:sz w:val="22"/>
          <w:szCs w:val="22"/>
        </w:rPr>
      </w:pPr>
      <w:r w:rsidRPr="001739A0">
        <w:rPr>
          <w:rFonts w:ascii="Palatino" w:hAnsi="Palatino"/>
          <w:sz w:val="22"/>
          <w:szCs w:val="22"/>
        </w:rPr>
        <w:t xml:space="preserve">Thank you for your interest in the post of </w:t>
      </w:r>
      <w:r w:rsidR="0071516F" w:rsidRPr="001739A0">
        <w:rPr>
          <w:rFonts w:ascii="Palatino" w:hAnsi="Palatino"/>
          <w:sz w:val="22"/>
          <w:szCs w:val="22"/>
        </w:rPr>
        <w:t xml:space="preserve">Secondary </w:t>
      </w:r>
      <w:r w:rsidR="003171D8" w:rsidRPr="001739A0">
        <w:rPr>
          <w:rFonts w:ascii="Palatino" w:hAnsi="Palatino"/>
          <w:sz w:val="22"/>
          <w:szCs w:val="22"/>
        </w:rPr>
        <w:t xml:space="preserve">Subject </w:t>
      </w:r>
      <w:r w:rsidR="0071516F" w:rsidRPr="001739A0">
        <w:rPr>
          <w:rFonts w:ascii="Palatino" w:hAnsi="Palatino"/>
          <w:sz w:val="22"/>
          <w:szCs w:val="22"/>
        </w:rPr>
        <w:t xml:space="preserve">Teacher </w:t>
      </w:r>
      <w:r w:rsidR="008E686F" w:rsidRPr="001739A0">
        <w:rPr>
          <w:rFonts w:ascii="Palatino" w:hAnsi="Palatino"/>
          <w:sz w:val="22"/>
          <w:szCs w:val="22"/>
        </w:rPr>
        <w:t xml:space="preserve">at </w:t>
      </w:r>
      <w:r w:rsidR="005A2358" w:rsidRPr="001739A0">
        <w:rPr>
          <w:rFonts w:ascii="Palatino" w:hAnsi="Palatino"/>
          <w:sz w:val="22"/>
          <w:szCs w:val="22"/>
        </w:rPr>
        <w:t xml:space="preserve">Network </w:t>
      </w:r>
      <w:r w:rsidR="00F11B37" w:rsidRPr="001739A0">
        <w:rPr>
          <w:rFonts w:ascii="Palatino" w:hAnsi="Palatino"/>
          <w:sz w:val="22"/>
          <w:szCs w:val="22"/>
        </w:rPr>
        <w:t xml:space="preserve">International </w:t>
      </w:r>
      <w:r w:rsidR="005A2358" w:rsidRPr="001739A0">
        <w:rPr>
          <w:rFonts w:ascii="Palatino" w:hAnsi="Palatino"/>
          <w:sz w:val="22"/>
          <w:szCs w:val="22"/>
        </w:rPr>
        <w:t>School</w:t>
      </w:r>
      <w:r w:rsidR="00AC2D8A" w:rsidRPr="001739A0">
        <w:rPr>
          <w:rFonts w:ascii="Palatino" w:hAnsi="Palatino"/>
          <w:sz w:val="22"/>
          <w:szCs w:val="22"/>
        </w:rPr>
        <w:t xml:space="preserve">. </w:t>
      </w:r>
      <w:r w:rsidR="00007899" w:rsidRPr="001739A0">
        <w:rPr>
          <w:rFonts w:ascii="Palatino" w:hAnsi="Palatino"/>
          <w:sz w:val="22"/>
          <w:szCs w:val="22"/>
        </w:rPr>
        <w:t>I am</w:t>
      </w:r>
      <w:r w:rsidRPr="001739A0">
        <w:rPr>
          <w:rFonts w:ascii="Palatino" w:hAnsi="Palatino"/>
          <w:sz w:val="22"/>
          <w:szCs w:val="22"/>
        </w:rPr>
        <w:t xml:space="preserve"> delighted to have this opportunity to give you some deta</w:t>
      </w:r>
      <w:r w:rsidR="00F11B37" w:rsidRPr="001739A0">
        <w:rPr>
          <w:rFonts w:ascii="Palatino" w:hAnsi="Palatino"/>
          <w:sz w:val="22"/>
          <w:szCs w:val="22"/>
        </w:rPr>
        <w:t xml:space="preserve">ils about Network </w:t>
      </w:r>
      <w:r w:rsidRPr="001739A0">
        <w:rPr>
          <w:rFonts w:ascii="Palatino" w:hAnsi="Palatino"/>
          <w:sz w:val="22"/>
          <w:szCs w:val="22"/>
        </w:rPr>
        <w:t xml:space="preserve">and to describe the kind of candidate </w:t>
      </w:r>
      <w:r w:rsidR="00007899" w:rsidRPr="001739A0">
        <w:rPr>
          <w:rFonts w:ascii="Palatino" w:hAnsi="Palatino"/>
          <w:sz w:val="22"/>
          <w:szCs w:val="22"/>
        </w:rPr>
        <w:t xml:space="preserve">I hope to appoint. </w:t>
      </w:r>
    </w:p>
    <w:p w14:paraId="593B09D0" w14:textId="77777777" w:rsidR="00B22EA8" w:rsidRPr="001739A0" w:rsidRDefault="00B22EA8" w:rsidP="001739A0">
      <w:pPr>
        <w:pStyle w:val="BodyText"/>
        <w:spacing w:line="276" w:lineRule="auto"/>
        <w:ind w:left="1170" w:right="609" w:firstLine="0"/>
        <w:jc w:val="both"/>
        <w:rPr>
          <w:rFonts w:ascii="Palatino" w:hAnsi="Palatino"/>
          <w:sz w:val="22"/>
          <w:szCs w:val="22"/>
        </w:rPr>
      </w:pPr>
    </w:p>
    <w:p w14:paraId="48F45976" w14:textId="3C90D476" w:rsidR="00B22EA8" w:rsidRPr="001739A0" w:rsidRDefault="00B22EA8" w:rsidP="001739A0">
      <w:pPr>
        <w:autoSpaceDE w:val="0"/>
        <w:autoSpaceDN w:val="0"/>
        <w:adjustRightInd w:val="0"/>
        <w:spacing w:line="276" w:lineRule="auto"/>
        <w:ind w:left="1170" w:right="609"/>
        <w:jc w:val="both"/>
        <w:rPr>
          <w:rFonts w:ascii="Palatino" w:eastAsiaTheme="minorEastAsia" w:hAnsi="Palatino"/>
          <w:color w:val="433733"/>
        </w:rPr>
      </w:pPr>
      <w:r w:rsidRPr="001739A0">
        <w:rPr>
          <w:rFonts w:ascii="Palatino" w:eastAsiaTheme="minorEastAsia" w:hAnsi="Palatino"/>
          <w:color w:val="433733"/>
        </w:rPr>
        <w:t>Network is one of the leading British International Schools in Yangon, Myanmar</w:t>
      </w:r>
      <w:r w:rsidR="00A632C2" w:rsidRPr="001739A0">
        <w:rPr>
          <w:rFonts w:ascii="Palatino" w:eastAsiaTheme="minorEastAsia" w:hAnsi="Palatino"/>
          <w:color w:val="433733"/>
        </w:rPr>
        <w:t xml:space="preserve"> and we have</w:t>
      </w:r>
      <w:r w:rsidRPr="001739A0">
        <w:rPr>
          <w:rFonts w:ascii="Palatino" w:eastAsiaTheme="minorEastAsia" w:hAnsi="Palatino"/>
          <w:color w:val="433733"/>
        </w:rPr>
        <w:t xml:space="preserve"> </w:t>
      </w:r>
      <w:r w:rsidR="00A632C2" w:rsidRPr="001739A0">
        <w:rPr>
          <w:rFonts w:ascii="Palatino" w:eastAsiaTheme="minorEastAsia" w:hAnsi="Palatino"/>
          <w:color w:val="433733"/>
        </w:rPr>
        <w:t xml:space="preserve">been </w:t>
      </w:r>
      <w:r w:rsidRPr="001739A0">
        <w:rPr>
          <w:rFonts w:ascii="Palatino" w:eastAsiaTheme="minorEastAsia" w:hAnsi="Palatino"/>
          <w:color w:val="433733"/>
        </w:rPr>
        <w:t xml:space="preserve">providing a </w:t>
      </w:r>
      <w:r w:rsidR="00111F90" w:rsidRPr="001739A0">
        <w:rPr>
          <w:rFonts w:ascii="Palatino" w:eastAsiaTheme="minorEastAsia" w:hAnsi="Palatino"/>
          <w:color w:val="433733"/>
        </w:rPr>
        <w:t>high-quality</w:t>
      </w:r>
      <w:r w:rsidRPr="001739A0">
        <w:rPr>
          <w:rFonts w:ascii="Palatino" w:eastAsiaTheme="minorEastAsia" w:hAnsi="Palatino"/>
          <w:color w:val="433733"/>
        </w:rPr>
        <w:t xml:space="preserve"> education since 1996 base</w:t>
      </w:r>
      <w:r w:rsidR="00116507" w:rsidRPr="001739A0">
        <w:rPr>
          <w:rFonts w:ascii="Palatino" w:eastAsiaTheme="minorEastAsia" w:hAnsi="Palatino"/>
          <w:color w:val="433733"/>
        </w:rPr>
        <w:t>d on the UK National</w:t>
      </w:r>
      <w:r w:rsidR="00A632C2" w:rsidRPr="001739A0">
        <w:rPr>
          <w:rFonts w:ascii="Palatino" w:eastAsiaTheme="minorEastAsia" w:hAnsi="Palatino"/>
          <w:color w:val="433733"/>
        </w:rPr>
        <w:t xml:space="preserve"> Curriculum </w:t>
      </w:r>
      <w:r w:rsidR="00111F90" w:rsidRPr="001739A0">
        <w:rPr>
          <w:rFonts w:ascii="Palatino" w:eastAsiaTheme="minorEastAsia" w:hAnsi="Palatino"/>
          <w:color w:val="433733"/>
        </w:rPr>
        <w:t>and</w:t>
      </w:r>
      <w:r w:rsidR="00A632C2" w:rsidRPr="001739A0">
        <w:rPr>
          <w:rFonts w:ascii="Palatino" w:eastAsiaTheme="minorEastAsia" w:hAnsi="Palatino"/>
          <w:color w:val="433733"/>
        </w:rPr>
        <w:t xml:space="preserve"> Cambridge IGCSE’s and ‘A’ Levels.  In 2016, 2017 and 2018 </w:t>
      </w:r>
      <w:r w:rsidR="00111F90" w:rsidRPr="001739A0">
        <w:rPr>
          <w:rFonts w:ascii="Palatino" w:eastAsiaTheme="minorEastAsia" w:hAnsi="Palatino"/>
          <w:color w:val="433733"/>
        </w:rPr>
        <w:t>our</w:t>
      </w:r>
      <w:r w:rsidR="00A632C2" w:rsidRPr="001739A0">
        <w:rPr>
          <w:rFonts w:ascii="Palatino" w:eastAsiaTheme="minorEastAsia" w:hAnsi="Palatino"/>
          <w:color w:val="433733"/>
        </w:rPr>
        <w:t xml:space="preserve"> Year 11 and Year 6 cohorts achieved progress equivalent to Outstanding Schools progress in the UK.</w:t>
      </w:r>
    </w:p>
    <w:p w14:paraId="6118E918" w14:textId="77777777" w:rsidR="00B22EA8" w:rsidRPr="001739A0" w:rsidRDefault="00B22EA8" w:rsidP="001739A0">
      <w:pPr>
        <w:autoSpaceDE w:val="0"/>
        <w:autoSpaceDN w:val="0"/>
        <w:adjustRightInd w:val="0"/>
        <w:spacing w:line="276" w:lineRule="auto"/>
        <w:ind w:left="1170" w:right="609"/>
        <w:jc w:val="both"/>
        <w:rPr>
          <w:rFonts w:ascii="Palatino" w:eastAsiaTheme="minorEastAsia" w:hAnsi="Palatino"/>
          <w:color w:val="433733"/>
        </w:rPr>
      </w:pPr>
    </w:p>
    <w:p w14:paraId="13B326C5" w14:textId="654797C9" w:rsidR="003171D8" w:rsidRPr="001739A0" w:rsidRDefault="00B22EA8" w:rsidP="001739A0">
      <w:pPr>
        <w:autoSpaceDE w:val="0"/>
        <w:autoSpaceDN w:val="0"/>
        <w:adjustRightInd w:val="0"/>
        <w:spacing w:line="276" w:lineRule="auto"/>
        <w:ind w:left="1170" w:right="609"/>
        <w:jc w:val="both"/>
        <w:rPr>
          <w:rFonts w:ascii="Palatino" w:eastAsiaTheme="minorEastAsia" w:hAnsi="Palatino"/>
        </w:rPr>
      </w:pPr>
      <w:r w:rsidRPr="001739A0">
        <w:rPr>
          <w:rFonts w:ascii="Palatino" w:eastAsiaTheme="minorEastAsia" w:hAnsi="Palatino"/>
        </w:rPr>
        <w:t xml:space="preserve">Network comprises a dedicated team of highly qualified </w:t>
      </w:r>
      <w:r w:rsidR="00BE2E3C" w:rsidRPr="001739A0">
        <w:rPr>
          <w:rFonts w:ascii="Palatino" w:eastAsiaTheme="minorEastAsia" w:hAnsi="Palatino"/>
        </w:rPr>
        <w:t>international</w:t>
      </w:r>
      <w:r w:rsidRPr="001739A0">
        <w:rPr>
          <w:rFonts w:ascii="Palatino" w:eastAsiaTheme="minorEastAsia" w:hAnsi="Palatino"/>
        </w:rPr>
        <w:t xml:space="preserve"> teachers </w:t>
      </w:r>
      <w:r w:rsidR="008E686F" w:rsidRPr="001739A0">
        <w:rPr>
          <w:rFonts w:ascii="Palatino" w:eastAsiaTheme="minorEastAsia" w:hAnsi="Palatino"/>
        </w:rPr>
        <w:t xml:space="preserve">from </w:t>
      </w:r>
      <w:r w:rsidR="00A632C2" w:rsidRPr="001739A0">
        <w:rPr>
          <w:rFonts w:ascii="Palatino" w:eastAsiaTheme="minorEastAsia" w:hAnsi="Palatino"/>
        </w:rPr>
        <w:t>the UK</w:t>
      </w:r>
      <w:r w:rsidR="008E686F" w:rsidRPr="001739A0">
        <w:rPr>
          <w:rFonts w:ascii="Palatino" w:eastAsiaTheme="minorEastAsia" w:hAnsi="Palatino"/>
        </w:rPr>
        <w:t xml:space="preserve"> and other English speaking countries and skilled </w:t>
      </w:r>
      <w:r w:rsidRPr="001739A0">
        <w:rPr>
          <w:rFonts w:ascii="Palatino" w:eastAsiaTheme="minorEastAsia" w:hAnsi="Palatino"/>
        </w:rPr>
        <w:t xml:space="preserve">Myanmar </w:t>
      </w:r>
      <w:r w:rsidR="008E686F" w:rsidRPr="001739A0">
        <w:rPr>
          <w:rFonts w:ascii="Palatino" w:eastAsiaTheme="minorEastAsia" w:hAnsi="Palatino"/>
        </w:rPr>
        <w:t xml:space="preserve">teachers. Every class has an externally </w:t>
      </w:r>
      <w:r w:rsidRPr="001739A0">
        <w:rPr>
          <w:rFonts w:ascii="Palatino" w:eastAsiaTheme="minorEastAsia" w:hAnsi="Palatino"/>
        </w:rPr>
        <w:t xml:space="preserve">trained international teacher, an experienced Myanmar </w:t>
      </w:r>
      <w:r w:rsidR="008E686F" w:rsidRPr="001739A0">
        <w:rPr>
          <w:rFonts w:ascii="Palatino" w:eastAsiaTheme="minorEastAsia" w:hAnsi="Palatino"/>
        </w:rPr>
        <w:t>Associate Tea</w:t>
      </w:r>
      <w:r w:rsidRPr="001739A0">
        <w:rPr>
          <w:rFonts w:ascii="Palatino" w:eastAsiaTheme="minorEastAsia" w:hAnsi="Palatino"/>
        </w:rPr>
        <w:t xml:space="preserve">cher and </w:t>
      </w:r>
      <w:r w:rsidR="008E686F" w:rsidRPr="001739A0">
        <w:rPr>
          <w:rFonts w:ascii="Palatino" w:eastAsiaTheme="minorEastAsia" w:hAnsi="Palatino"/>
        </w:rPr>
        <w:t xml:space="preserve">in the Primary School </w:t>
      </w:r>
      <w:r w:rsidRPr="001739A0">
        <w:rPr>
          <w:rFonts w:ascii="Palatino" w:eastAsiaTheme="minorEastAsia" w:hAnsi="Palatino"/>
        </w:rPr>
        <w:t xml:space="preserve">at </w:t>
      </w:r>
      <w:r w:rsidR="008E686F" w:rsidRPr="001739A0">
        <w:rPr>
          <w:rFonts w:ascii="Palatino" w:eastAsiaTheme="minorEastAsia" w:hAnsi="Palatino"/>
        </w:rPr>
        <w:t xml:space="preserve">Network </w:t>
      </w:r>
      <w:r w:rsidRPr="001739A0">
        <w:rPr>
          <w:rFonts w:ascii="Palatino" w:eastAsiaTheme="minorEastAsia" w:hAnsi="Palatino"/>
        </w:rPr>
        <w:t xml:space="preserve">one </w:t>
      </w:r>
      <w:r w:rsidR="008E686F" w:rsidRPr="001739A0">
        <w:rPr>
          <w:rFonts w:ascii="Palatino" w:eastAsiaTheme="minorEastAsia" w:hAnsi="Palatino"/>
        </w:rPr>
        <w:t>Teaching Assistant</w:t>
      </w:r>
      <w:r w:rsidR="00BE2E3C" w:rsidRPr="001739A0">
        <w:rPr>
          <w:rFonts w:ascii="Palatino" w:eastAsiaTheme="minorEastAsia" w:hAnsi="Palatino"/>
        </w:rPr>
        <w:t>.</w:t>
      </w:r>
      <w:r w:rsidR="001D49E3" w:rsidRPr="001739A0">
        <w:rPr>
          <w:rFonts w:ascii="Palatino" w:eastAsiaTheme="minorEastAsia" w:hAnsi="Palatino"/>
        </w:rPr>
        <w:t xml:space="preserve">  </w:t>
      </w:r>
      <w:r w:rsidRPr="001739A0">
        <w:rPr>
          <w:rFonts w:ascii="Palatino" w:eastAsiaTheme="minorEastAsia" w:hAnsi="Palatino"/>
        </w:rPr>
        <w:t xml:space="preserve">This allows for a high ratio of teachers to students, ensuring each student receives the support they need. </w:t>
      </w:r>
    </w:p>
    <w:p w14:paraId="5AE3205E" w14:textId="77777777" w:rsidR="001D49E3" w:rsidRPr="001739A0" w:rsidRDefault="001D49E3" w:rsidP="001739A0">
      <w:pPr>
        <w:autoSpaceDE w:val="0"/>
        <w:autoSpaceDN w:val="0"/>
        <w:adjustRightInd w:val="0"/>
        <w:spacing w:line="276" w:lineRule="auto"/>
        <w:ind w:left="1170" w:right="609"/>
        <w:jc w:val="both"/>
        <w:rPr>
          <w:rFonts w:ascii="Palatino" w:eastAsiaTheme="minorEastAsia" w:hAnsi="Palatino"/>
        </w:rPr>
      </w:pPr>
    </w:p>
    <w:p w14:paraId="565D96F4" w14:textId="5B1FD7B6" w:rsidR="003171D8" w:rsidRPr="001739A0" w:rsidRDefault="003171D8" w:rsidP="001739A0">
      <w:pPr>
        <w:shd w:val="clear" w:color="auto" w:fill="FFFFFF"/>
        <w:spacing w:line="276" w:lineRule="auto"/>
        <w:ind w:left="1170" w:right="609"/>
        <w:jc w:val="both"/>
        <w:rPr>
          <w:rFonts w:ascii="Palatino" w:eastAsia="Times New Roman" w:hAnsi="Palatino"/>
          <w:lang w:val="en-GB"/>
        </w:rPr>
      </w:pPr>
      <w:r w:rsidRPr="001739A0">
        <w:rPr>
          <w:rFonts w:ascii="Palatino" w:eastAsia="Times New Roman" w:hAnsi="Palatino"/>
          <w:lang w:val="en-GB"/>
        </w:rPr>
        <w:t xml:space="preserve">The vision for this school is to provide an outstanding education for students from across the globe. Our International community is represented by students from over fifty </w:t>
      </w:r>
      <w:r w:rsidR="00A632C2" w:rsidRPr="001739A0">
        <w:rPr>
          <w:rFonts w:ascii="Palatino" w:eastAsia="Times New Roman" w:hAnsi="Palatino"/>
          <w:lang w:val="en-GB"/>
        </w:rPr>
        <w:t xml:space="preserve">five </w:t>
      </w:r>
      <w:r w:rsidRPr="001739A0">
        <w:rPr>
          <w:rFonts w:ascii="Palatino" w:eastAsia="Times New Roman" w:hAnsi="Palatino"/>
          <w:lang w:val="en-GB"/>
        </w:rPr>
        <w:t>different countries and our aim is that every student leaves the school as a highly qualified young adult, well prepared for the next stage of their education and with a wealth of experience in the wider world. We aim to achieve this by ensuring everyone associated with the school commits to achieving outstanding progress, enjoys and engages in their learning whilst being prepared to take on challenge</w:t>
      </w:r>
      <w:r w:rsidR="00A335F6" w:rsidRPr="001739A0">
        <w:rPr>
          <w:rFonts w:ascii="Palatino" w:eastAsia="Times New Roman" w:hAnsi="Palatino"/>
          <w:lang w:val="en-GB"/>
        </w:rPr>
        <w:t>s</w:t>
      </w:r>
      <w:r w:rsidRPr="001739A0">
        <w:rPr>
          <w:rFonts w:ascii="Palatino" w:eastAsia="Times New Roman" w:hAnsi="Palatino"/>
          <w:lang w:val="en-GB"/>
        </w:rPr>
        <w:t xml:space="preserve"> </w:t>
      </w:r>
      <w:r w:rsidR="00FC3A7F" w:rsidRPr="001739A0">
        <w:rPr>
          <w:rFonts w:ascii="Palatino" w:eastAsia="Times New Roman" w:hAnsi="Palatino"/>
          <w:lang w:val="en-GB"/>
        </w:rPr>
        <w:t>they might meet</w:t>
      </w:r>
      <w:r w:rsidRPr="001739A0">
        <w:rPr>
          <w:rFonts w:ascii="Palatino" w:eastAsia="Times New Roman" w:hAnsi="Palatino"/>
          <w:lang w:val="en-GB"/>
        </w:rPr>
        <w:t xml:space="preserve">. An extensive range of </w:t>
      </w:r>
      <w:r w:rsidR="0083716C" w:rsidRPr="001739A0">
        <w:rPr>
          <w:rFonts w:ascii="Palatino" w:eastAsia="Times New Roman" w:hAnsi="Palatino"/>
          <w:lang w:val="en-GB"/>
        </w:rPr>
        <w:t>extra-curricular</w:t>
      </w:r>
      <w:r w:rsidRPr="001739A0">
        <w:rPr>
          <w:rFonts w:ascii="Palatino" w:eastAsia="Times New Roman" w:hAnsi="Palatino"/>
          <w:lang w:val="en-GB"/>
        </w:rPr>
        <w:t xml:space="preserve"> activities such as trips, clubs and a range of sporting opportunities support our academic curriculum. </w:t>
      </w:r>
    </w:p>
    <w:p w14:paraId="5F75028E" w14:textId="77777777" w:rsidR="003171D8" w:rsidRPr="001739A0" w:rsidRDefault="003171D8" w:rsidP="001739A0">
      <w:pPr>
        <w:shd w:val="clear" w:color="auto" w:fill="FFFFFF"/>
        <w:spacing w:line="276" w:lineRule="auto"/>
        <w:ind w:left="1170" w:right="609"/>
        <w:jc w:val="both"/>
        <w:rPr>
          <w:rFonts w:ascii="Palatino" w:eastAsia="Times New Roman" w:hAnsi="Palatino"/>
          <w:lang w:val="en-GB"/>
        </w:rPr>
      </w:pPr>
    </w:p>
    <w:p w14:paraId="5C4C70EC" w14:textId="77777777" w:rsidR="00111F90" w:rsidRPr="001739A0" w:rsidRDefault="00111F90" w:rsidP="001739A0">
      <w:pPr>
        <w:shd w:val="clear" w:color="auto" w:fill="FFFFFF"/>
        <w:spacing w:line="276" w:lineRule="auto"/>
        <w:ind w:left="1170" w:right="609"/>
        <w:jc w:val="both"/>
        <w:rPr>
          <w:rFonts w:ascii="Palatino" w:eastAsia="Times New Roman" w:hAnsi="Palatino"/>
          <w:lang w:val="en-GB"/>
        </w:rPr>
      </w:pPr>
      <w:r w:rsidRPr="001739A0">
        <w:rPr>
          <w:rFonts w:ascii="Palatino" w:eastAsia="Times New Roman" w:hAnsi="Palatino"/>
          <w:lang w:val="en-GB"/>
        </w:rPr>
        <w:t>The school sets the highest expectations for all students and by working together in a triangular partnership of teachers, students and parents we enable our students to lead enriched, happy and fulfilled lives, making a contribution to Network International School, Myanmar and the global community. </w:t>
      </w:r>
    </w:p>
    <w:p w14:paraId="6FD45C86" w14:textId="77777777" w:rsidR="00B22EA8" w:rsidRPr="001739A0" w:rsidRDefault="00B22EA8" w:rsidP="001739A0">
      <w:pPr>
        <w:pStyle w:val="BodyText"/>
        <w:spacing w:line="276" w:lineRule="auto"/>
        <w:ind w:left="0" w:right="609" w:firstLine="0"/>
        <w:jc w:val="both"/>
        <w:rPr>
          <w:rFonts w:ascii="Palatino" w:hAnsi="Palatino"/>
          <w:sz w:val="22"/>
          <w:szCs w:val="22"/>
        </w:rPr>
      </w:pPr>
    </w:p>
    <w:p w14:paraId="40EE7651" w14:textId="77777777" w:rsidR="00B22EA8" w:rsidRPr="001739A0" w:rsidRDefault="00007899" w:rsidP="001739A0">
      <w:pPr>
        <w:pStyle w:val="BodyText"/>
        <w:spacing w:line="276" w:lineRule="auto"/>
        <w:ind w:left="1170" w:right="609" w:firstLine="0"/>
        <w:jc w:val="both"/>
        <w:rPr>
          <w:rFonts w:ascii="Palatino" w:hAnsi="Palatino"/>
          <w:sz w:val="22"/>
          <w:szCs w:val="22"/>
        </w:rPr>
      </w:pPr>
      <w:r w:rsidRPr="001739A0">
        <w:rPr>
          <w:rFonts w:ascii="Palatino" w:hAnsi="Palatino"/>
          <w:sz w:val="22"/>
          <w:szCs w:val="22"/>
        </w:rPr>
        <w:t>The post will suit an outstanding teacher who is interested in developing their career in an international setting.  The candidate needs to be passionate about their subject and have a desire to make a difference to international children’s lives.  The successful candidate will be an inspirational role model and share in our commitment to the education of the whole child.</w:t>
      </w:r>
    </w:p>
    <w:p w14:paraId="173DE229" w14:textId="77777777" w:rsidR="00007899" w:rsidRPr="001739A0" w:rsidRDefault="00007899" w:rsidP="001739A0">
      <w:pPr>
        <w:pStyle w:val="BodyText"/>
        <w:spacing w:line="276" w:lineRule="auto"/>
        <w:ind w:left="1170" w:right="609" w:firstLine="0"/>
        <w:jc w:val="both"/>
        <w:rPr>
          <w:rFonts w:ascii="Palatino" w:hAnsi="Palatino"/>
          <w:sz w:val="22"/>
          <w:szCs w:val="22"/>
        </w:rPr>
      </w:pPr>
    </w:p>
    <w:p w14:paraId="3C1A057A" w14:textId="6E56E3F3" w:rsidR="00007899" w:rsidRPr="001739A0" w:rsidRDefault="00007899" w:rsidP="001739A0">
      <w:pPr>
        <w:pStyle w:val="BodyText"/>
        <w:spacing w:line="276" w:lineRule="auto"/>
        <w:ind w:left="1170" w:right="609" w:firstLine="0"/>
        <w:jc w:val="both"/>
        <w:rPr>
          <w:rFonts w:ascii="Palatino" w:hAnsi="Palatino"/>
          <w:sz w:val="22"/>
          <w:szCs w:val="22"/>
        </w:rPr>
      </w:pPr>
      <w:r w:rsidRPr="001739A0">
        <w:rPr>
          <w:rFonts w:ascii="Palatino" w:hAnsi="Palatino"/>
          <w:sz w:val="22"/>
          <w:szCs w:val="22"/>
        </w:rPr>
        <w:t>We are looking for someone who is starting out in his or her career or who already has an outstanding record in the cla</w:t>
      </w:r>
      <w:r w:rsidR="006F2074" w:rsidRPr="001739A0">
        <w:rPr>
          <w:rFonts w:ascii="Palatino" w:hAnsi="Palatino"/>
          <w:sz w:val="22"/>
          <w:szCs w:val="22"/>
        </w:rPr>
        <w:t xml:space="preserve">ssroom to join us in August </w:t>
      </w:r>
      <w:r w:rsidR="00111F90" w:rsidRPr="001739A0">
        <w:rPr>
          <w:rFonts w:ascii="Palatino" w:hAnsi="Palatino"/>
          <w:sz w:val="22"/>
          <w:szCs w:val="22"/>
        </w:rPr>
        <w:t>2019</w:t>
      </w:r>
      <w:r w:rsidRPr="001739A0">
        <w:rPr>
          <w:rFonts w:ascii="Palatino" w:hAnsi="Palatino"/>
          <w:sz w:val="22"/>
          <w:szCs w:val="22"/>
        </w:rPr>
        <w:t>.  We can offer the right candidate a hugely exciting and unique opportunity to be involved in an international school.</w:t>
      </w:r>
    </w:p>
    <w:p w14:paraId="1673C53C" w14:textId="77777777" w:rsidR="00111F90" w:rsidRPr="001739A0" w:rsidRDefault="00111F90" w:rsidP="001739A0">
      <w:pPr>
        <w:pStyle w:val="BodyText"/>
        <w:spacing w:line="276" w:lineRule="auto"/>
        <w:ind w:left="1170" w:right="609" w:firstLine="0"/>
        <w:jc w:val="both"/>
        <w:rPr>
          <w:rFonts w:ascii="Palatino" w:hAnsi="Palatino"/>
          <w:sz w:val="22"/>
          <w:szCs w:val="22"/>
        </w:rPr>
      </w:pPr>
    </w:p>
    <w:p w14:paraId="72624E42" w14:textId="77777777" w:rsidR="00111F90" w:rsidRPr="001739A0" w:rsidRDefault="00111F90" w:rsidP="001739A0">
      <w:pPr>
        <w:pStyle w:val="BodyText"/>
        <w:spacing w:line="276" w:lineRule="auto"/>
        <w:ind w:left="1170" w:right="609" w:firstLine="0"/>
        <w:jc w:val="both"/>
        <w:rPr>
          <w:rFonts w:ascii="Palatino" w:hAnsi="Palatino"/>
          <w:sz w:val="22"/>
          <w:szCs w:val="22"/>
        </w:rPr>
      </w:pPr>
    </w:p>
    <w:p w14:paraId="04AEFDDC" w14:textId="77777777" w:rsidR="0001271E" w:rsidRPr="001739A0" w:rsidRDefault="0001271E" w:rsidP="001739A0">
      <w:pPr>
        <w:pStyle w:val="BodyText"/>
        <w:spacing w:line="276" w:lineRule="auto"/>
        <w:ind w:left="1170" w:right="609" w:firstLine="0"/>
        <w:jc w:val="both"/>
        <w:rPr>
          <w:rFonts w:ascii="Palatino" w:hAnsi="Palatino"/>
          <w:sz w:val="22"/>
          <w:szCs w:val="22"/>
        </w:rPr>
      </w:pPr>
    </w:p>
    <w:p w14:paraId="484D8291" w14:textId="77777777" w:rsidR="0001271E" w:rsidRPr="001739A0" w:rsidRDefault="0001271E" w:rsidP="001739A0">
      <w:pPr>
        <w:pStyle w:val="BodyText"/>
        <w:spacing w:line="276" w:lineRule="auto"/>
        <w:ind w:left="1170" w:right="609" w:firstLine="0"/>
        <w:jc w:val="both"/>
        <w:rPr>
          <w:rFonts w:ascii="Palatino" w:hAnsi="Palatino"/>
          <w:sz w:val="22"/>
          <w:szCs w:val="22"/>
        </w:rPr>
      </w:pPr>
    </w:p>
    <w:p w14:paraId="6096BD81" w14:textId="77777777" w:rsidR="0001271E" w:rsidRPr="001739A0" w:rsidRDefault="0001271E" w:rsidP="001739A0">
      <w:pPr>
        <w:pStyle w:val="BodyText"/>
        <w:spacing w:line="276" w:lineRule="auto"/>
        <w:ind w:left="1170" w:right="609" w:firstLine="0"/>
        <w:jc w:val="both"/>
        <w:rPr>
          <w:rFonts w:ascii="Palatino" w:hAnsi="Palatino"/>
          <w:sz w:val="22"/>
          <w:szCs w:val="22"/>
        </w:rPr>
      </w:pPr>
    </w:p>
    <w:p w14:paraId="11F0ECFC" w14:textId="77777777" w:rsidR="0001271E" w:rsidRPr="001739A0" w:rsidRDefault="0001271E" w:rsidP="001739A0">
      <w:pPr>
        <w:pStyle w:val="BodyText"/>
        <w:spacing w:line="276" w:lineRule="auto"/>
        <w:ind w:left="1170" w:right="609" w:firstLine="0"/>
        <w:jc w:val="both"/>
        <w:rPr>
          <w:rFonts w:ascii="Palatino" w:hAnsi="Palatino"/>
          <w:sz w:val="22"/>
          <w:szCs w:val="22"/>
        </w:rPr>
      </w:pPr>
    </w:p>
    <w:p w14:paraId="4D50F734" w14:textId="77777777" w:rsidR="00B64644" w:rsidRPr="001739A0" w:rsidRDefault="00B64644" w:rsidP="001739A0">
      <w:pPr>
        <w:pStyle w:val="BodyText"/>
        <w:spacing w:line="276" w:lineRule="auto"/>
        <w:ind w:left="1170" w:right="609" w:firstLine="0"/>
        <w:jc w:val="both"/>
        <w:rPr>
          <w:rFonts w:ascii="Palatino" w:hAnsi="Palatino"/>
          <w:sz w:val="22"/>
          <w:szCs w:val="22"/>
        </w:rPr>
      </w:pPr>
    </w:p>
    <w:p w14:paraId="36287695" w14:textId="77777777" w:rsidR="00B64644" w:rsidRPr="001739A0" w:rsidRDefault="00B64644" w:rsidP="001739A0">
      <w:pPr>
        <w:autoSpaceDE w:val="0"/>
        <w:autoSpaceDN w:val="0"/>
        <w:spacing w:line="276" w:lineRule="auto"/>
        <w:ind w:left="1170" w:right="1080"/>
        <w:jc w:val="both"/>
        <w:rPr>
          <w:rFonts w:ascii="Palatino" w:hAnsi="Palatino"/>
          <w:color w:val="000000"/>
        </w:rPr>
      </w:pPr>
      <w:r w:rsidRPr="001739A0">
        <w:rPr>
          <w:rFonts w:ascii="Palatino" w:hAnsi="Palatino"/>
          <w:color w:val="000000"/>
        </w:rPr>
        <w:t xml:space="preserve">Please visit our website at </w:t>
      </w:r>
      <w:hyperlink r:id="rId10" w:history="1">
        <w:r w:rsidRPr="001739A0">
          <w:rPr>
            <w:rStyle w:val="Hyperlink"/>
            <w:rFonts w:ascii="Palatino" w:hAnsi="Palatino"/>
          </w:rPr>
          <w:t>www.networkinternationalschool.com</w:t>
        </w:r>
      </w:hyperlink>
      <w:r w:rsidRPr="001739A0">
        <w:rPr>
          <w:rFonts w:ascii="Palatino" w:hAnsi="Palatino"/>
          <w:color w:val="000000"/>
        </w:rPr>
        <w:t xml:space="preserve"> for further information about Network International School.</w:t>
      </w:r>
    </w:p>
    <w:p w14:paraId="495A1329" w14:textId="77777777" w:rsidR="007B40F0" w:rsidRPr="001739A0" w:rsidRDefault="007B40F0" w:rsidP="001739A0">
      <w:pPr>
        <w:autoSpaceDE w:val="0"/>
        <w:autoSpaceDN w:val="0"/>
        <w:spacing w:line="276" w:lineRule="auto"/>
        <w:ind w:left="1170" w:right="609"/>
        <w:jc w:val="both"/>
        <w:rPr>
          <w:rFonts w:ascii="Palatino" w:hAnsi="Palatino"/>
          <w:color w:val="000000"/>
        </w:rPr>
      </w:pPr>
    </w:p>
    <w:p w14:paraId="1F9DEE5A" w14:textId="77777777" w:rsidR="00B22EA8" w:rsidRPr="001739A0" w:rsidRDefault="00245C20" w:rsidP="001739A0">
      <w:pPr>
        <w:pStyle w:val="BodyText"/>
        <w:spacing w:line="276" w:lineRule="auto"/>
        <w:ind w:left="1170" w:right="609" w:firstLine="0"/>
        <w:jc w:val="both"/>
        <w:rPr>
          <w:rFonts w:ascii="Palatino" w:hAnsi="Palatino"/>
          <w:sz w:val="22"/>
          <w:szCs w:val="22"/>
        </w:rPr>
      </w:pPr>
      <w:r w:rsidRPr="001739A0">
        <w:rPr>
          <w:rFonts w:ascii="Palatino" w:hAnsi="Palatino"/>
          <w:sz w:val="22"/>
          <w:szCs w:val="22"/>
        </w:rPr>
        <w:t xml:space="preserve">I </w:t>
      </w:r>
      <w:r w:rsidR="00B22EA8" w:rsidRPr="001739A0">
        <w:rPr>
          <w:rFonts w:ascii="Palatino" w:hAnsi="Palatino"/>
          <w:sz w:val="22"/>
          <w:szCs w:val="22"/>
        </w:rPr>
        <w:t>look forward to hearing from you.</w:t>
      </w:r>
    </w:p>
    <w:p w14:paraId="08CDC01A" w14:textId="77777777" w:rsidR="00B22EA8" w:rsidRPr="001739A0" w:rsidRDefault="00B22EA8" w:rsidP="001739A0">
      <w:pPr>
        <w:pStyle w:val="BodyText"/>
        <w:spacing w:line="276" w:lineRule="auto"/>
        <w:ind w:left="1170" w:right="609" w:firstLine="0"/>
        <w:jc w:val="both"/>
        <w:rPr>
          <w:rFonts w:ascii="Palatino" w:hAnsi="Palatino"/>
          <w:sz w:val="22"/>
          <w:szCs w:val="22"/>
        </w:rPr>
      </w:pPr>
    </w:p>
    <w:p w14:paraId="584F4AE9" w14:textId="77777777" w:rsidR="00B22EA8" w:rsidRPr="001739A0" w:rsidRDefault="00B22EA8" w:rsidP="001739A0">
      <w:pPr>
        <w:pStyle w:val="BodyText"/>
        <w:spacing w:line="276" w:lineRule="auto"/>
        <w:ind w:left="1170" w:right="609" w:firstLine="0"/>
        <w:jc w:val="both"/>
        <w:rPr>
          <w:rFonts w:ascii="Palatino" w:hAnsi="Palatino"/>
          <w:sz w:val="22"/>
          <w:szCs w:val="22"/>
        </w:rPr>
      </w:pPr>
      <w:r w:rsidRPr="001739A0">
        <w:rPr>
          <w:rFonts w:ascii="Palatino" w:hAnsi="Palatino"/>
          <w:sz w:val="22"/>
          <w:szCs w:val="22"/>
        </w:rPr>
        <w:t>Yours sincerely</w:t>
      </w:r>
    </w:p>
    <w:p w14:paraId="74F99F96" w14:textId="77777777" w:rsidR="00DF1C7A" w:rsidRPr="001739A0" w:rsidRDefault="00DF1C7A" w:rsidP="001739A0">
      <w:pPr>
        <w:pStyle w:val="BodyText"/>
        <w:spacing w:line="276" w:lineRule="auto"/>
        <w:ind w:left="1170" w:right="609" w:firstLine="0"/>
        <w:jc w:val="both"/>
        <w:rPr>
          <w:rFonts w:ascii="Palatino" w:hAnsi="Palatino"/>
          <w:sz w:val="22"/>
          <w:szCs w:val="22"/>
        </w:rPr>
      </w:pPr>
      <w:r w:rsidRPr="001739A0">
        <w:rPr>
          <w:rFonts w:ascii="Palatino" w:eastAsia="Times New Roman" w:hAnsi="Palatino" w:cs="Times New Roman"/>
          <w:noProof/>
          <w:color w:val="auto"/>
          <w:sz w:val="24"/>
          <w:szCs w:val="24"/>
          <w:lang w:val="en-GB" w:eastAsia="en-GB"/>
        </w:rPr>
        <w:drawing>
          <wp:anchor distT="0" distB="0" distL="114300" distR="114300" simplePos="0" relativeHeight="251737600" behindDoc="1" locked="0" layoutInCell="1" allowOverlap="1" wp14:anchorId="0BC6EA86" wp14:editId="691FC2E3">
            <wp:simplePos x="0" y="0"/>
            <wp:positionH relativeFrom="column">
              <wp:posOffset>628650</wp:posOffset>
            </wp:positionH>
            <wp:positionV relativeFrom="paragraph">
              <wp:posOffset>139065</wp:posOffset>
            </wp:positionV>
            <wp:extent cx="1945640" cy="554355"/>
            <wp:effectExtent l="0" t="0" r="10160" b="4445"/>
            <wp:wrapTight wrapText="bothSides">
              <wp:wrapPolygon edited="0">
                <wp:start x="0" y="0"/>
                <wp:lineTo x="0" y="20784"/>
                <wp:lineTo x="21431" y="20784"/>
                <wp:lineTo x="21431" y="0"/>
                <wp:lineTo x="0" y="0"/>
              </wp:wrapPolygon>
            </wp:wrapTight>
            <wp:docPr id="9" name="Picture 9"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640" cy="554355"/>
                    </a:xfrm>
                    <a:prstGeom prst="rect">
                      <a:avLst/>
                    </a:prstGeom>
                    <a:noFill/>
                    <a:ln>
                      <a:noFill/>
                    </a:ln>
                  </pic:spPr>
                </pic:pic>
              </a:graphicData>
            </a:graphic>
          </wp:anchor>
        </w:drawing>
      </w:r>
    </w:p>
    <w:p w14:paraId="276C409E" w14:textId="77777777" w:rsidR="00DF1C7A" w:rsidRPr="001739A0" w:rsidRDefault="00DF1C7A" w:rsidP="001739A0">
      <w:pPr>
        <w:pStyle w:val="BodyText"/>
        <w:spacing w:line="276" w:lineRule="auto"/>
        <w:ind w:left="1170" w:right="609" w:firstLine="0"/>
        <w:jc w:val="both"/>
        <w:rPr>
          <w:rFonts w:ascii="Palatino" w:hAnsi="Palatino"/>
          <w:sz w:val="22"/>
          <w:szCs w:val="22"/>
        </w:rPr>
      </w:pPr>
    </w:p>
    <w:p w14:paraId="7EF7C270" w14:textId="77777777" w:rsidR="00DF1C7A" w:rsidRPr="001739A0" w:rsidRDefault="00DF1C7A" w:rsidP="001739A0">
      <w:pPr>
        <w:pStyle w:val="BodyText"/>
        <w:spacing w:line="276" w:lineRule="auto"/>
        <w:ind w:left="1170" w:right="609" w:firstLine="0"/>
        <w:jc w:val="both"/>
        <w:rPr>
          <w:rFonts w:ascii="Palatino" w:hAnsi="Palatino"/>
          <w:sz w:val="22"/>
          <w:szCs w:val="22"/>
        </w:rPr>
      </w:pPr>
    </w:p>
    <w:p w14:paraId="01EB491D" w14:textId="77777777" w:rsidR="00DF1C7A" w:rsidRPr="001739A0" w:rsidRDefault="00DF1C7A" w:rsidP="001739A0">
      <w:pPr>
        <w:pStyle w:val="BodyText"/>
        <w:spacing w:line="276" w:lineRule="auto"/>
        <w:ind w:left="1170" w:right="609" w:firstLine="0"/>
        <w:jc w:val="both"/>
        <w:rPr>
          <w:rFonts w:ascii="Palatino" w:hAnsi="Palatino"/>
          <w:sz w:val="22"/>
          <w:szCs w:val="22"/>
        </w:rPr>
      </w:pPr>
    </w:p>
    <w:p w14:paraId="3A608BEB" w14:textId="77777777" w:rsidR="00DF1C7A" w:rsidRPr="001739A0" w:rsidRDefault="00DF1C7A" w:rsidP="001739A0">
      <w:pPr>
        <w:pStyle w:val="BodyText"/>
        <w:spacing w:line="276" w:lineRule="auto"/>
        <w:ind w:left="1170" w:right="609" w:firstLine="0"/>
        <w:jc w:val="both"/>
        <w:rPr>
          <w:rFonts w:ascii="Palatino" w:hAnsi="Palatino"/>
          <w:b/>
          <w:sz w:val="22"/>
          <w:szCs w:val="22"/>
        </w:rPr>
      </w:pPr>
      <w:r w:rsidRPr="001739A0">
        <w:rPr>
          <w:rFonts w:ascii="Palatino" w:hAnsi="Palatino"/>
          <w:b/>
          <w:sz w:val="22"/>
          <w:szCs w:val="22"/>
        </w:rPr>
        <w:t>Carl Dent</w:t>
      </w:r>
      <w:r w:rsidRPr="001739A0">
        <w:rPr>
          <w:rFonts w:ascii="Palatino" w:hAnsi="Palatino"/>
          <w:b/>
          <w:sz w:val="22"/>
          <w:szCs w:val="22"/>
        </w:rPr>
        <w:tab/>
      </w:r>
      <w:r w:rsidRPr="001739A0">
        <w:rPr>
          <w:rFonts w:ascii="Palatino" w:hAnsi="Palatino"/>
          <w:b/>
          <w:sz w:val="22"/>
          <w:szCs w:val="22"/>
        </w:rPr>
        <w:tab/>
      </w:r>
      <w:r w:rsidRPr="001739A0">
        <w:rPr>
          <w:rFonts w:ascii="Palatino" w:hAnsi="Palatino"/>
          <w:b/>
          <w:sz w:val="22"/>
          <w:szCs w:val="22"/>
        </w:rPr>
        <w:tab/>
      </w:r>
      <w:r w:rsidRPr="001739A0">
        <w:rPr>
          <w:rFonts w:ascii="Palatino" w:hAnsi="Palatino"/>
          <w:b/>
          <w:sz w:val="22"/>
          <w:szCs w:val="22"/>
        </w:rPr>
        <w:tab/>
      </w:r>
      <w:r w:rsidRPr="001739A0">
        <w:rPr>
          <w:rFonts w:ascii="Palatino" w:hAnsi="Palatino"/>
          <w:b/>
          <w:sz w:val="22"/>
          <w:szCs w:val="22"/>
        </w:rPr>
        <w:tab/>
      </w:r>
      <w:r w:rsidRPr="001739A0">
        <w:rPr>
          <w:rFonts w:ascii="Palatino" w:hAnsi="Palatino"/>
          <w:b/>
          <w:sz w:val="22"/>
          <w:szCs w:val="22"/>
        </w:rPr>
        <w:tab/>
      </w:r>
    </w:p>
    <w:p w14:paraId="24E47A8F" w14:textId="77777777" w:rsidR="00015CF2" w:rsidRPr="001739A0" w:rsidRDefault="00DF1C7A" w:rsidP="001739A0">
      <w:pPr>
        <w:pStyle w:val="BodyText"/>
        <w:spacing w:line="276" w:lineRule="auto"/>
        <w:ind w:left="1170" w:right="609" w:firstLine="0"/>
        <w:jc w:val="both"/>
        <w:rPr>
          <w:rFonts w:ascii="Palatino" w:hAnsi="Palatino"/>
          <w:b/>
          <w:sz w:val="22"/>
          <w:szCs w:val="22"/>
        </w:rPr>
      </w:pPr>
      <w:r w:rsidRPr="001739A0">
        <w:rPr>
          <w:rFonts w:ascii="Palatino" w:hAnsi="Palatino"/>
          <w:b/>
          <w:sz w:val="22"/>
          <w:szCs w:val="22"/>
        </w:rPr>
        <w:t>Principal</w:t>
      </w:r>
      <w:r w:rsidRPr="001739A0">
        <w:rPr>
          <w:rFonts w:ascii="Palatino" w:hAnsi="Palatino"/>
          <w:b/>
          <w:sz w:val="22"/>
          <w:szCs w:val="22"/>
        </w:rPr>
        <w:tab/>
      </w:r>
      <w:r w:rsidR="003171D8" w:rsidRPr="001739A0">
        <w:rPr>
          <w:rFonts w:ascii="Palatino" w:hAnsi="Palatino"/>
          <w:b/>
          <w:sz w:val="22"/>
          <w:szCs w:val="22"/>
        </w:rPr>
        <w:t>- Network International School</w:t>
      </w:r>
    </w:p>
    <w:p w14:paraId="6C3E95AA" w14:textId="77777777" w:rsidR="00015CF2" w:rsidRDefault="00015CF2" w:rsidP="009A0A05">
      <w:pPr>
        <w:pStyle w:val="BodyText"/>
        <w:spacing w:line="276" w:lineRule="auto"/>
        <w:ind w:left="1170" w:right="609" w:firstLine="0"/>
        <w:jc w:val="both"/>
        <w:rPr>
          <w:rFonts w:ascii="Palatino Linotype" w:hAnsi="Palatino Linotype"/>
          <w:b/>
          <w:sz w:val="22"/>
          <w:szCs w:val="22"/>
        </w:rPr>
      </w:pPr>
    </w:p>
    <w:p w14:paraId="3800932B" w14:textId="77777777" w:rsidR="00015CF2" w:rsidRDefault="00015CF2" w:rsidP="009A0A05">
      <w:pPr>
        <w:pStyle w:val="BodyText"/>
        <w:spacing w:line="276" w:lineRule="auto"/>
        <w:ind w:left="1170" w:right="609" w:firstLine="0"/>
        <w:jc w:val="both"/>
        <w:rPr>
          <w:rFonts w:ascii="Palatino Linotype" w:hAnsi="Palatino Linotype"/>
          <w:b/>
          <w:sz w:val="22"/>
          <w:szCs w:val="22"/>
        </w:rPr>
      </w:pPr>
    </w:p>
    <w:p w14:paraId="091AAE91" w14:textId="77777777" w:rsidR="00DF1C7A" w:rsidRPr="00DF1C7A" w:rsidRDefault="00DF1C7A" w:rsidP="009A0A05">
      <w:pPr>
        <w:pStyle w:val="BodyText"/>
        <w:spacing w:line="276" w:lineRule="auto"/>
        <w:ind w:left="1170" w:right="609" w:firstLine="0"/>
        <w:jc w:val="both"/>
        <w:rPr>
          <w:rFonts w:ascii="Palatino Linotype" w:hAnsi="Palatino Linotype"/>
          <w:b/>
          <w:sz w:val="22"/>
          <w:szCs w:val="22"/>
        </w:rPr>
      </w:pPr>
      <w:r w:rsidRPr="00DF1C7A">
        <w:rPr>
          <w:rFonts w:ascii="Palatino Linotype" w:hAnsi="Palatino Linotype"/>
          <w:b/>
          <w:sz w:val="22"/>
          <w:szCs w:val="22"/>
        </w:rPr>
        <w:tab/>
      </w:r>
      <w:r w:rsidRPr="00DF1C7A">
        <w:rPr>
          <w:rFonts w:ascii="Palatino Linotype" w:hAnsi="Palatino Linotype"/>
          <w:b/>
          <w:sz w:val="22"/>
          <w:szCs w:val="22"/>
        </w:rPr>
        <w:tab/>
      </w:r>
      <w:r w:rsidRPr="00DF1C7A">
        <w:rPr>
          <w:rFonts w:ascii="Palatino Linotype" w:hAnsi="Palatino Linotype"/>
          <w:b/>
          <w:sz w:val="22"/>
          <w:szCs w:val="22"/>
        </w:rPr>
        <w:tab/>
      </w:r>
      <w:r w:rsidRPr="00DF1C7A">
        <w:rPr>
          <w:rFonts w:ascii="Palatino Linotype" w:hAnsi="Palatino Linotype"/>
          <w:b/>
          <w:sz w:val="22"/>
          <w:szCs w:val="22"/>
        </w:rPr>
        <w:tab/>
      </w:r>
      <w:r w:rsidRPr="00DF1C7A">
        <w:rPr>
          <w:rFonts w:ascii="Palatino Linotype" w:hAnsi="Palatino Linotype"/>
          <w:b/>
          <w:sz w:val="22"/>
          <w:szCs w:val="22"/>
        </w:rPr>
        <w:tab/>
      </w:r>
    </w:p>
    <w:p w14:paraId="52E09D5C" w14:textId="28121927" w:rsidR="00015CF2" w:rsidRPr="003B2EB3" w:rsidRDefault="00566A8E" w:rsidP="00F46C43">
      <w:pPr>
        <w:rPr>
          <w:color w:val="007698"/>
        </w:rPr>
      </w:pPr>
      <w:r w:rsidRPr="007B40F0">
        <w:rPr>
          <w:color w:val="007698"/>
        </w:rPr>
        <w:br w:type="page"/>
      </w:r>
    </w:p>
    <w:p w14:paraId="0E01BBD9" w14:textId="77777777" w:rsidR="00000FB0" w:rsidRDefault="00EC65A9" w:rsidP="00FA2659">
      <w:pPr>
        <w:spacing w:before="71"/>
        <w:ind w:left="810"/>
        <w:rPr>
          <w:b/>
          <w:color w:val="007698"/>
          <w:spacing w:val="-1"/>
          <w:sz w:val="32"/>
          <w:szCs w:val="32"/>
        </w:rPr>
      </w:pPr>
      <w:r>
        <w:rPr>
          <w:b/>
          <w:color w:val="007698"/>
          <w:sz w:val="32"/>
          <w:szCs w:val="32"/>
        </w:rPr>
        <w:t>Information about Network International School</w:t>
      </w:r>
    </w:p>
    <w:p w14:paraId="73903D1C" w14:textId="420B807F" w:rsidR="00C02EFD" w:rsidRDefault="00C02EFD">
      <w:pPr>
        <w:spacing w:line="200" w:lineRule="exact"/>
        <w:rPr>
          <w:sz w:val="20"/>
          <w:szCs w:val="20"/>
        </w:rPr>
      </w:pPr>
    </w:p>
    <w:p w14:paraId="7F854DBC" w14:textId="1A361F20" w:rsidR="005F0A30" w:rsidRPr="004A7D23" w:rsidRDefault="005F0A30" w:rsidP="005F0A30">
      <w:pPr>
        <w:autoSpaceDE w:val="0"/>
        <w:autoSpaceDN w:val="0"/>
        <w:adjustRightInd w:val="0"/>
        <w:jc w:val="both"/>
        <w:rPr>
          <w:rFonts w:ascii="Arial" w:hAnsi="Arial"/>
          <w:sz w:val="20"/>
          <w:szCs w:val="20"/>
        </w:rPr>
      </w:pPr>
    </w:p>
    <w:p w14:paraId="753260A9" w14:textId="77777777" w:rsidR="003B2EB3" w:rsidRPr="001739A0" w:rsidRDefault="003B2EB3" w:rsidP="001739A0">
      <w:pPr>
        <w:ind w:left="810" w:right="339"/>
        <w:jc w:val="both"/>
        <w:rPr>
          <w:rFonts w:ascii="Palatino" w:hAnsi="Palatino"/>
        </w:rPr>
      </w:pPr>
      <w:r w:rsidRPr="001739A0">
        <w:rPr>
          <w:rFonts w:ascii="Palatino" w:hAnsi="Palatino"/>
        </w:rPr>
        <w:t>Today’s ever changing world is an exciting place for young people overflowing with fascinating opportunities and challenges. At Network International School we open a door to that world and with our support students from across the globe can create rewarding lives, successful careers and make their mark on society.</w:t>
      </w:r>
    </w:p>
    <w:p w14:paraId="28B327FC" w14:textId="77777777" w:rsidR="003B2EB3" w:rsidRPr="001739A0" w:rsidRDefault="003B2EB3" w:rsidP="001739A0">
      <w:pPr>
        <w:ind w:left="810" w:right="339"/>
        <w:jc w:val="both"/>
        <w:rPr>
          <w:rFonts w:ascii="Palatino" w:hAnsi="Palatino"/>
        </w:rPr>
      </w:pPr>
    </w:p>
    <w:p w14:paraId="7C11BA4C" w14:textId="77777777" w:rsidR="003B2EB3" w:rsidRPr="001739A0" w:rsidRDefault="003B2EB3" w:rsidP="001739A0">
      <w:pPr>
        <w:ind w:left="810" w:right="339"/>
        <w:jc w:val="both"/>
        <w:rPr>
          <w:rFonts w:ascii="Palatino" w:hAnsi="Palatino"/>
        </w:rPr>
      </w:pPr>
      <w:r w:rsidRPr="001739A0">
        <w:rPr>
          <w:rFonts w:ascii="Palatino" w:hAnsi="Palatino"/>
        </w:rPr>
        <w:t xml:space="preserve">Network International School is Cambridge accredited and caters for over 900 students between the ages of 2 and 18 years. </w:t>
      </w:r>
    </w:p>
    <w:p w14:paraId="4F24E7F3" w14:textId="77777777" w:rsidR="003B2EB3" w:rsidRPr="001739A0" w:rsidRDefault="003B2EB3" w:rsidP="001739A0">
      <w:pPr>
        <w:ind w:left="810" w:right="339"/>
        <w:jc w:val="both"/>
        <w:rPr>
          <w:rFonts w:ascii="Palatino" w:hAnsi="Palatino"/>
        </w:rPr>
      </w:pPr>
    </w:p>
    <w:p w14:paraId="55E3364F" w14:textId="77777777" w:rsidR="003B2EB3" w:rsidRPr="001739A0" w:rsidRDefault="003B2EB3" w:rsidP="001739A0">
      <w:pPr>
        <w:shd w:val="clear" w:color="auto" w:fill="FFFFFF"/>
        <w:ind w:left="810" w:right="339"/>
        <w:jc w:val="both"/>
        <w:rPr>
          <w:rFonts w:ascii="Palatino" w:eastAsia="Times New Roman" w:hAnsi="Palatino"/>
          <w:lang w:val="en-GB"/>
        </w:rPr>
      </w:pPr>
      <w:r w:rsidRPr="001739A0">
        <w:rPr>
          <w:rFonts w:ascii="Palatino" w:eastAsia="Times New Roman" w:hAnsi="Palatino"/>
          <w:lang w:val="en-GB"/>
        </w:rPr>
        <w:t xml:space="preserve">The school vision is to provide an outstanding education for students from across the globe. Our International community is represented by students from over fifty different countries. Our aim is that every student leaves the school as a highly qualified young adult, well prepared for the next stage of their education and with a wealth of experience in the wider world. We aim to achieve this by ensuring everyone associated with the school commits to achieving outstanding progress, enjoys and engages in their learning, whilst also being prepared to take on challenges they might meet. </w:t>
      </w:r>
    </w:p>
    <w:p w14:paraId="08A75729" w14:textId="77777777" w:rsidR="003B2EB3" w:rsidRPr="001739A0" w:rsidRDefault="003B2EB3" w:rsidP="001739A0">
      <w:pPr>
        <w:shd w:val="clear" w:color="auto" w:fill="FFFFFF"/>
        <w:ind w:left="810" w:right="339"/>
        <w:jc w:val="both"/>
        <w:rPr>
          <w:rFonts w:ascii="Palatino" w:eastAsia="Times New Roman" w:hAnsi="Palatino"/>
          <w:lang w:val="en-GB"/>
        </w:rPr>
      </w:pPr>
    </w:p>
    <w:p w14:paraId="16C766EF" w14:textId="77777777" w:rsidR="003B2EB3" w:rsidRPr="001739A0" w:rsidRDefault="003B2EB3" w:rsidP="001739A0">
      <w:pPr>
        <w:shd w:val="clear" w:color="auto" w:fill="FFFFFF"/>
        <w:ind w:left="810" w:right="339"/>
        <w:jc w:val="both"/>
        <w:rPr>
          <w:rFonts w:ascii="Palatino" w:eastAsiaTheme="minorEastAsia" w:hAnsi="Palatino" w:cs="Merriweather-Regular"/>
        </w:rPr>
      </w:pPr>
      <w:r w:rsidRPr="001739A0">
        <w:rPr>
          <w:rFonts w:ascii="Palatino" w:eastAsia="Times New Roman" w:hAnsi="Palatino"/>
          <w:lang w:val="en-GB"/>
        </w:rPr>
        <w:t xml:space="preserve">Outstanding academic achievement is very important for future success, as is the need to develop an affinity with lifelong learning. Students at Network International School make outstanding progress. Our curriculum is delivered through our student centred education with a positive climate for learning permeating every phase of the school. It provides high-quality inspirational learning </w:t>
      </w:r>
      <w:r w:rsidRPr="001739A0">
        <w:rPr>
          <w:rFonts w:ascii="Palatino" w:eastAsiaTheme="minorEastAsia" w:hAnsi="Palatino" w:cs="Merriweather-Regular"/>
        </w:rPr>
        <w:t>from the Early Years Foundation Stage onwards to develop students’ responsibility for their own learning in preparation for university and the world of work. The curriculum blends high-quality imaginative learning with small class sizes and a low student teacher ratio, to impact positively on student achievement.</w:t>
      </w:r>
    </w:p>
    <w:p w14:paraId="7AC4AAA6" w14:textId="77777777" w:rsidR="003B2EB3" w:rsidRPr="001739A0" w:rsidRDefault="003B2EB3" w:rsidP="001739A0">
      <w:pPr>
        <w:shd w:val="clear" w:color="auto" w:fill="FFFFFF"/>
        <w:ind w:left="810" w:right="339"/>
        <w:jc w:val="both"/>
        <w:rPr>
          <w:rFonts w:ascii="Palatino" w:eastAsiaTheme="minorEastAsia" w:hAnsi="Palatino" w:cs="Merriweather-Regular"/>
        </w:rPr>
      </w:pPr>
    </w:p>
    <w:p w14:paraId="65D39B9D" w14:textId="77777777" w:rsidR="003B2EB3" w:rsidRPr="001739A0" w:rsidRDefault="003B2EB3" w:rsidP="001739A0">
      <w:pPr>
        <w:ind w:left="810" w:right="339"/>
        <w:jc w:val="both"/>
        <w:rPr>
          <w:rFonts w:ascii="Palatino" w:hAnsi="Palatino"/>
          <w:b/>
        </w:rPr>
      </w:pPr>
      <w:r w:rsidRPr="001739A0">
        <w:rPr>
          <w:rFonts w:ascii="Palatino" w:hAnsi="Palatino"/>
          <w:b/>
        </w:rPr>
        <w:t>Teaching and Learning</w:t>
      </w:r>
    </w:p>
    <w:p w14:paraId="0205B2E0" w14:textId="77777777" w:rsidR="003B2EB3" w:rsidRPr="001739A0" w:rsidRDefault="003B2EB3" w:rsidP="001739A0">
      <w:pPr>
        <w:autoSpaceDE w:val="0"/>
        <w:autoSpaceDN w:val="0"/>
        <w:adjustRightInd w:val="0"/>
        <w:spacing w:after="240"/>
        <w:ind w:left="810" w:right="339"/>
        <w:jc w:val="both"/>
        <w:rPr>
          <w:rFonts w:ascii="Palatino" w:eastAsiaTheme="minorEastAsia" w:hAnsi="Palatino" w:cs="Times"/>
        </w:rPr>
      </w:pPr>
      <w:r w:rsidRPr="001739A0">
        <w:rPr>
          <w:rFonts w:ascii="Palatino" w:eastAsiaTheme="minorEastAsia" w:hAnsi="Palatino" w:cs="Times"/>
        </w:rPr>
        <w:t xml:space="preserve">We aim for the very best in classroom education enabling all pupils to achieve success and gain valuable knowledge and skills. A wide range of techniques, tailored to meet the needs of all students are used in lessons and we strive to develop transferrable skills across the curriculum. </w:t>
      </w:r>
    </w:p>
    <w:p w14:paraId="2FABF0E0" w14:textId="77777777" w:rsidR="003B2EB3" w:rsidRPr="001739A0" w:rsidRDefault="003B2EB3" w:rsidP="001739A0">
      <w:pPr>
        <w:autoSpaceDE w:val="0"/>
        <w:autoSpaceDN w:val="0"/>
        <w:adjustRightInd w:val="0"/>
        <w:spacing w:after="240"/>
        <w:ind w:left="810" w:right="339"/>
        <w:jc w:val="both"/>
        <w:rPr>
          <w:rFonts w:ascii="Palatino" w:eastAsiaTheme="minorEastAsia" w:hAnsi="Palatino" w:cs="Times"/>
        </w:rPr>
      </w:pPr>
      <w:r w:rsidRPr="001739A0">
        <w:rPr>
          <w:rFonts w:ascii="Palatino" w:eastAsiaTheme="minorEastAsia" w:hAnsi="Palatino" w:cs="Times"/>
        </w:rPr>
        <w:t>In every lesson we expect to:</w:t>
      </w:r>
    </w:p>
    <w:p w14:paraId="72448F60" w14:textId="77777777" w:rsidR="003B2EB3" w:rsidRPr="001739A0" w:rsidRDefault="003B2EB3" w:rsidP="001739A0">
      <w:pPr>
        <w:pStyle w:val="ListParagraph"/>
        <w:numPr>
          <w:ilvl w:val="0"/>
          <w:numId w:val="20"/>
        </w:numPr>
        <w:autoSpaceDE w:val="0"/>
        <w:autoSpaceDN w:val="0"/>
        <w:adjustRightInd w:val="0"/>
        <w:ind w:left="810" w:right="339" w:firstLine="0"/>
        <w:contextualSpacing/>
        <w:jc w:val="both"/>
        <w:rPr>
          <w:rFonts w:ascii="Palatino" w:eastAsiaTheme="minorEastAsia" w:hAnsi="Palatino" w:cs="Times"/>
        </w:rPr>
      </w:pPr>
      <w:r w:rsidRPr="001739A0">
        <w:rPr>
          <w:rFonts w:ascii="Palatino" w:eastAsiaTheme="minorEastAsia" w:hAnsi="Palatino" w:cs="Times"/>
        </w:rPr>
        <w:t xml:space="preserve">Stretch, challenge and support our students </w:t>
      </w:r>
    </w:p>
    <w:p w14:paraId="4B3D4A17" w14:textId="77777777" w:rsidR="003B2EB3" w:rsidRPr="001739A0" w:rsidRDefault="003B2EB3" w:rsidP="001739A0">
      <w:pPr>
        <w:pStyle w:val="ListParagraph"/>
        <w:numPr>
          <w:ilvl w:val="0"/>
          <w:numId w:val="20"/>
        </w:numPr>
        <w:autoSpaceDE w:val="0"/>
        <w:autoSpaceDN w:val="0"/>
        <w:adjustRightInd w:val="0"/>
        <w:ind w:left="810" w:right="339" w:firstLine="0"/>
        <w:contextualSpacing/>
        <w:jc w:val="both"/>
        <w:rPr>
          <w:rFonts w:ascii="Palatino" w:eastAsiaTheme="minorEastAsia" w:hAnsi="Palatino" w:cs="Times"/>
        </w:rPr>
      </w:pPr>
      <w:r w:rsidRPr="001739A0">
        <w:rPr>
          <w:rFonts w:ascii="Palatino" w:eastAsiaTheme="minorEastAsia" w:hAnsi="Palatino" w:cs="Times"/>
        </w:rPr>
        <w:t xml:space="preserve">Inspire interest and curiosity </w:t>
      </w:r>
    </w:p>
    <w:p w14:paraId="095023B5" w14:textId="77777777" w:rsidR="003B2EB3" w:rsidRPr="001739A0" w:rsidRDefault="003B2EB3" w:rsidP="001739A0">
      <w:pPr>
        <w:pStyle w:val="ListParagraph"/>
        <w:numPr>
          <w:ilvl w:val="0"/>
          <w:numId w:val="20"/>
        </w:numPr>
        <w:autoSpaceDE w:val="0"/>
        <w:autoSpaceDN w:val="0"/>
        <w:adjustRightInd w:val="0"/>
        <w:ind w:left="810" w:right="339" w:firstLine="0"/>
        <w:contextualSpacing/>
        <w:jc w:val="both"/>
        <w:rPr>
          <w:rFonts w:ascii="Palatino" w:eastAsiaTheme="minorEastAsia" w:hAnsi="Palatino" w:cs="Times"/>
        </w:rPr>
      </w:pPr>
      <w:r w:rsidRPr="001739A0">
        <w:rPr>
          <w:rFonts w:ascii="Palatino" w:eastAsiaTheme="minorEastAsia" w:hAnsi="Palatino" w:cs="Times"/>
        </w:rPr>
        <w:t xml:space="preserve">Develop reading, writing and mathematical skills </w:t>
      </w:r>
    </w:p>
    <w:p w14:paraId="627697F1" w14:textId="77777777" w:rsidR="003B2EB3" w:rsidRPr="001739A0" w:rsidRDefault="003B2EB3" w:rsidP="001739A0">
      <w:pPr>
        <w:pStyle w:val="ListParagraph"/>
        <w:numPr>
          <w:ilvl w:val="0"/>
          <w:numId w:val="20"/>
        </w:numPr>
        <w:autoSpaceDE w:val="0"/>
        <w:autoSpaceDN w:val="0"/>
        <w:adjustRightInd w:val="0"/>
        <w:ind w:left="810" w:right="339" w:firstLine="0"/>
        <w:contextualSpacing/>
        <w:jc w:val="both"/>
        <w:rPr>
          <w:rFonts w:ascii="Palatino" w:eastAsiaTheme="minorEastAsia" w:hAnsi="Palatino" w:cs="Times"/>
        </w:rPr>
      </w:pPr>
      <w:r w:rsidRPr="001739A0">
        <w:rPr>
          <w:rFonts w:ascii="Palatino" w:eastAsiaTheme="minorEastAsia" w:hAnsi="Palatino" w:cs="Times"/>
        </w:rPr>
        <w:t xml:space="preserve">Provide opportunities to work in groups as well as developing independence and resilience </w:t>
      </w:r>
    </w:p>
    <w:p w14:paraId="7AAFD36F" w14:textId="77777777" w:rsidR="003B2EB3" w:rsidRPr="001739A0" w:rsidRDefault="003B2EB3" w:rsidP="001739A0">
      <w:pPr>
        <w:pStyle w:val="ListParagraph"/>
        <w:numPr>
          <w:ilvl w:val="0"/>
          <w:numId w:val="20"/>
        </w:numPr>
        <w:autoSpaceDE w:val="0"/>
        <w:autoSpaceDN w:val="0"/>
        <w:adjustRightInd w:val="0"/>
        <w:ind w:left="1440" w:right="339" w:hanging="630"/>
        <w:contextualSpacing/>
        <w:jc w:val="both"/>
        <w:rPr>
          <w:rFonts w:ascii="Palatino" w:eastAsiaTheme="minorEastAsia" w:hAnsi="Palatino" w:cs="Times"/>
        </w:rPr>
      </w:pPr>
      <w:r w:rsidRPr="001739A0">
        <w:rPr>
          <w:rFonts w:ascii="Palatino" w:eastAsiaTheme="minorEastAsia" w:hAnsi="Palatino" w:cs="Times"/>
        </w:rPr>
        <w:t>Build confidence, encourage students to take responsibility and expect students to push themselves to make the best progress</w:t>
      </w:r>
    </w:p>
    <w:p w14:paraId="464F5630" w14:textId="77777777" w:rsidR="003B2EB3" w:rsidRPr="001739A0" w:rsidRDefault="003B2EB3" w:rsidP="001739A0">
      <w:pPr>
        <w:pStyle w:val="ListParagraph"/>
        <w:autoSpaceDE w:val="0"/>
        <w:autoSpaceDN w:val="0"/>
        <w:adjustRightInd w:val="0"/>
        <w:ind w:left="810" w:right="339"/>
        <w:contextualSpacing/>
        <w:jc w:val="both"/>
        <w:rPr>
          <w:rFonts w:ascii="Palatino" w:eastAsiaTheme="minorEastAsia" w:hAnsi="Palatino" w:cs="Times"/>
        </w:rPr>
      </w:pPr>
    </w:p>
    <w:p w14:paraId="6CAA5BDB" w14:textId="77777777" w:rsidR="003B2EB3" w:rsidRPr="001739A0" w:rsidRDefault="003B2EB3" w:rsidP="001739A0">
      <w:pPr>
        <w:autoSpaceDE w:val="0"/>
        <w:autoSpaceDN w:val="0"/>
        <w:adjustRightInd w:val="0"/>
        <w:spacing w:after="240"/>
        <w:ind w:left="810" w:right="339"/>
        <w:jc w:val="both"/>
        <w:rPr>
          <w:rFonts w:ascii="Palatino" w:eastAsiaTheme="minorEastAsia" w:hAnsi="Palatino" w:cs="Times"/>
          <w:b/>
          <w:bCs/>
        </w:rPr>
      </w:pPr>
      <w:r w:rsidRPr="001739A0">
        <w:rPr>
          <w:rFonts w:ascii="Palatino" w:eastAsiaTheme="minorEastAsia" w:hAnsi="Palatino" w:cs="Times"/>
          <w:b/>
          <w:bCs/>
        </w:rPr>
        <w:t>Supporting our students</w:t>
      </w:r>
    </w:p>
    <w:p w14:paraId="5E92DA64" w14:textId="77777777" w:rsidR="003B2EB3" w:rsidRPr="001739A0" w:rsidRDefault="003B2EB3" w:rsidP="001739A0">
      <w:pPr>
        <w:autoSpaceDE w:val="0"/>
        <w:autoSpaceDN w:val="0"/>
        <w:adjustRightInd w:val="0"/>
        <w:spacing w:after="240"/>
        <w:ind w:left="810" w:right="339"/>
        <w:jc w:val="both"/>
        <w:rPr>
          <w:rFonts w:ascii="Palatino" w:eastAsiaTheme="minorEastAsia" w:hAnsi="Palatino" w:cs="Times"/>
        </w:rPr>
      </w:pPr>
      <w:r w:rsidRPr="001739A0">
        <w:rPr>
          <w:rFonts w:ascii="Palatino" w:eastAsiaTheme="minorEastAsia" w:hAnsi="Palatino" w:cs="Times"/>
        </w:rPr>
        <w:t xml:space="preserve">Support for our students is based on our triangular partnership of students, parents and school. Every member of our teaching staff is committed to supporting students so they can reach their full potential. We want everyone to feel part of the Network family. We employ a team of skilled and specialist staff whose role it is to ensure that all students progress and feel happy and secure in their surroundings. </w:t>
      </w:r>
    </w:p>
    <w:p w14:paraId="25FA5208" w14:textId="34FDC4C5" w:rsidR="003B2EB3" w:rsidRPr="001739A0" w:rsidRDefault="003B2EB3" w:rsidP="001739A0">
      <w:pPr>
        <w:autoSpaceDE w:val="0"/>
        <w:autoSpaceDN w:val="0"/>
        <w:adjustRightInd w:val="0"/>
        <w:spacing w:after="240"/>
        <w:ind w:left="810" w:right="339"/>
        <w:jc w:val="both"/>
        <w:rPr>
          <w:rFonts w:ascii="Palatino" w:eastAsiaTheme="minorEastAsia" w:hAnsi="Palatino" w:cs="Times"/>
        </w:rPr>
      </w:pPr>
      <w:r w:rsidRPr="001739A0">
        <w:rPr>
          <w:rFonts w:ascii="Palatino" w:eastAsiaTheme="minorEastAsia" w:hAnsi="Palatino" w:cs="Times"/>
        </w:rPr>
        <w:t xml:space="preserve">We want parents to be involved in their child’s education and hope they will attend the various events, performances, award ceremonies and sporting activities that take place throughout the year. Network International School hosts dedicated teacher/parent conferences and provides written reports in all phases, which gives parents information about their child’s academic and personal progress. </w:t>
      </w:r>
    </w:p>
    <w:p w14:paraId="6A389403" w14:textId="77777777" w:rsidR="003B2EB3" w:rsidRPr="001739A0" w:rsidRDefault="003B2EB3" w:rsidP="001739A0">
      <w:pPr>
        <w:shd w:val="clear" w:color="auto" w:fill="FFFFFF"/>
        <w:ind w:left="810" w:right="339"/>
        <w:jc w:val="both"/>
        <w:rPr>
          <w:rFonts w:ascii="Palatino" w:eastAsia="Times New Roman" w:hAnsi="Palatino"/>
          <w:lang w:val="en-GB"/>
        </w:rPr>
      </w:pPr>
      <w:r w:rsidRPr="001739A0">
        <w:rPr>
          <w:rFonts w:ascii="Palatino" w:eastAsia="Times New Roman" w:hAnsi="Palatino"/>
          <w:lang w:val="en-GB"/>
        </w:rPr>
        <w:t xml:space="preserve">This prospectus is designed to give a flavour of what Network International School offers its Myanmar and international students but there is far more than we are able to show in these pages. If you would like to see more, visit our website at </w:t>
      </w:r>
      <w:hyperlink r:id="rId12" w:history="1">
        <w:r w:rsidRPr="001739A0">
          <w:rPr>
            <w:rStyle w:val="Hyperlink"/>
            <w:rFonts w:ascii="Palatino" w:eastAsia="Times New Roman" w:hAnsi="Palatino"/>
            <w:lang w:val="en-GB"/>
          </w:rPr>
          <w:t>www.networkinternationalschool.com</w:t>
        </w:r>
      </w:hyperlink>
      <w:r w:rsidRPr="001739A0">
        <w:rPr>
          <w:rFonts w:ascii="Palatino" w:eastAsia="Times New Roman" w:hAnsi="Palatino"/>
          <w:lang w:val="en-GB"/>
        </w:rPr>
        <w:t xml:space="preserve"> or better still why not arrange a visit?</w:t>
      </w:r>
    </w:p>
    <w:p w14:paraId="105AB087" w14:textId="77777777" w:rsidR="003B2EB3" w:rsidRPr="003B2EB3" w:rsidRDefault="003B2EB3" w:rsidP="003B2EB3">
      <w:pPr>
        <w:rPr>
          <w:rFonts w:ascii="Palatino" w:eastAsia="Times New Roman" w:hAnsi="Palatino"/>
          <w:lang w:val="en-GB"/>
        </w:rPr>
      </w:pPr>
    </w:p>
    <w:p w14:paraId="179329F5" w14:textId="77777777" w:rsidR="003B2EB3" w:rsidRDefault="003B2EB3" w:rsidP="003B2EB3">
      <w:pPr>
        <w:spacing w:before="71"/>
        <w:ind w:left="810" w:right="339"/>
        <w:rPr>
          <w:rFonts w:ascii="Arial"/>
          <w:b/>
          <w:color w:val="007698"/>
        </w:rPr>
      </w:pPr>
      <w:r>
        <w:rPr>
          <w:b/>
          <w:noProof/>
          <w:color w:val="007698"/>
          <w:lang w:val="en-GB" w:eastAsia="en-GB"/>
        </w:rPr>
        <mc:AlternateContent>
          <mc:Choice Requires="wps">
            <w:drawing>
              <wp:anchor distT="0" distB="0" distL="114300" distR="114300" simplePos="0" relativeHeight="251757056" behindDoc="0" locked="0" layoutInCell="1" allowOverlap="1" wp14:anchorId="7C536D7F" wp14:editId="43A67C8D">
                <wp:simplePos x="0" y="0"/>
                <wp:positionH relativeFrom="page">
                  <wp:posOffset>375920</wp:posOffset>
                </wp:positionH>
                <wp:positionV relativeFrom="paragraph">
                  <wp:posOffset>0</wp:posOffset>
                </wp:positionV>
                <wp:extent cx="6818630" cy="10581640"/>
                <wp:effectExtent l="0" t="0" r="0" b="1016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8630" cy="1058164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2317B7" w14:textId="77777777" w:rsidR="003B2EB3" w:rsidRDefault="003B2EB3" w:rsidP="003B2EB3">
                            <w:pPr>
                              <w:autoSpaceDE w:val="0"/>
                              <w:autoSpaceDN w:val="0"/>
                              <w:adjustRightInd w:val="0"/>
                              <w:ind w:right="370"/>
                              <w:rPr>
                                <w:rFonts w:ascii="Myanmar Text" w:hAnsi="Myanmar Text" w:cs="Myanmar Text"/>
                              </w:rPr>
                            </w:pPr>
                          </w:p>
                          <w:p w14:paraId="7600D397" w14:textId="77777777" w:rsidR="003B2EB3" w:rsidRPr="007B5E18" w:rsidRDefault="003B2EB3" w:rsidP="003B2EB3">
                            <w:pPr>
                              <w:autoSpaceDE w:val="0"/>
                              <w:autoSpaceDN w:val="0"/>
                              <w:adjustRightInd w:val="0"/>
                              <w:ind w:right="370"/>
                              <w:rPr>
                                <w:rFonts w:ascii="Palatino" w:eastAsiaTheme="minorEastAsia" w:hAnsi="Palatino" w:cs="Marcellus-Regular"/>
                                <w:b/>
                                <w:sz w:val="28"/>
                                <w:szCs w:val="28"/>
                              </w:rPr>
                            </w:pPr>
                            <w:r w:rsidRPr="007B5E18">
                              <w:rPr>
                                <w:rFonts w:ascii="Palatino" w:hAnsi="Palatino"/>
                                <w:b/>
                                <w:sz w:val="28"/>
                                <w:szCs w:val="28"/>
                              </w:rPr>
                              <w:t xml:space="preserve">Network International </w:t>
                            </w:r>
                            <w:hyperlink r:id="rId13" w:history="1">
                              <w:r w:rsidRPr="007B5E18">
                                <w:rPr>
                                  <w:rFonts w:ascii="Palatino" w:eastAsiaTheme="minorEastAsia" w:hAnsi="Palatino" w:cs="Marcellus-Regular"/>
                                  <w:b/>
                                  <w:sz w:val="28"/>
                                  <w:szCs w:val="28"/>
                                </w:rPr>
                                <w:t>Early Years Foundation Stage</w:t>
                              </w:r>
                            </w:hyperlink>
                          </w:p>
                          <w:p w14:paraId="18C24823" w14:textId="77777777" w:rsidR="003B2EB3" w:rsidRPr="007B5E18" w:rsidRDefault="003B2EB3" w:rsidP="003B2EB3">
                            <w:pPr>
                              <w:autoSpaceDE w:val="0"/>
                              <w:autoSpaceDN w:val="0"/>
                              <w:adjustRightInd w:val="0"/>
                              <w:ind w:left="630" w:right="370"/>
                              <w:rPr>
                                <w:rFonts w:ascii="Palatino" w:eastAsiaTheme="minorEastAsia" w:hAnsi="Palatino" w:cs="Marcellus-Regular"/>
                                <w:b/>
                                <w:sz w:val="28"/>
                                <w:szCs w:val="28"/>
                              </w:rPr>
                            </w:pPr>
                          </w:p>
                          <w:p w14:paraId="705618FD" w14:textId="77777777" w:rsidR="003B2EB3" w:rsidRPr="00B45AD7" w:rsidRDefault="003B2EB3" w:rsidP="003B2EB3">
                            <w:pPr>
                              <w:pStyle w:val="Body"/>
                              <w:ind w:left="630" w:right="370"/>
                              <w:jc w:val="both"/>
                              <w:rPr>
                                <w:rFonts w:ascii="Palatino" w:hAnsi="Palatino"/>
                              </w:rPr>
                            </w:pPr>
                            <w:r w:rsidRPr="00B45AD7">
                              <w:rPr>
                                <w:rFonts w:ascii="Palatino" w:hAnsi="Palatino"/>
                              </w:rPr>
                              <w:t xml:space="preserve">Children in the Early Years Foundation Stage learn by playing and exploring, being active, and through creative and critical thinking which takes place both </w:t>
                            </w:r>
                            <w:r>
                              <w:rPr>
                                <w:rFonts w:ascii="Palatino" w:hAnsi="Palatino"/>
                                <w:bCs/>
                              </w:rPr>
                              <w:t>in class and beyond.</w:t>
                            </w:r>
                            <w:r w:rsidRPr="00B45AD7">
                              <w:rPr>
                                <w:rFonts w:ascii="Palatino" w:hAnsi="Palatino"/>
                                <w:b/>
                                <w:bCs/>
                              </w:rPr>
                              <w:t xml:space="preserve"> </w:t>
                            </w:r>
                            <w:r w:rsidRPr="00B45AD7">
                              <w:rPr>
                                <w:rFonts w:ascii="Palatino" w:hAnsi="Palatino"/>
                              </w:rPr>
                              <w:t>We aim to provide valuable and meaningful experiences that will set every child up for a successful learning career. We aim to do this in an environment, which is happy, constructive and nurturing.</w:t>
                            </w:r>
                          </w:p>
                          <w:p w14:paraId="32099D8B" w14:textId="77777777" w:rsidR="003B2EB3" w:rsidRPr="00E9105B" w:rsidRDefault="003B2EB3" w:rsidP="003B2EB3">
                            <w:pPr>
                              <w:pStyle w:val="Body"/>
                              <w:ind w:left="630" w:right="370"/>
                              <w:jc w:val="both"/>
                              <w:rPr>
                                <w:rFonts w:ascii="Palatino" w:hAnsi="Palatino"/>
                                <w:b/>
                              </w:rPr>
                            </w:pPr>
                          </w:p>
                          <w:p w14:paraId="35EDAC3F" w14:textId="77777777" w:rsidR="003B2EB3" w:rsidRPr="00E9105B" w:rsidRDefault="003B2EB3" w:rsidP="003B2EB3">
                            <w:pPr>
                              <w:pStyle w:val="Body"/>
                              <w:ind w:left="630" w:right="370"/>
                              <w:jc w:val="both"/>
                              <w:rPr>
                                <w:rFonts w:ascii="Palatino" w:hAnsi="Palatino"/>
                                <w:b/>
                              </w:rPr>
                            </w:pPr>
                            <w:r w:rsidRPr="00E9105B">
                              <w:rPr>
                                <w:rFonts w:ascii="Palatino" w:hAnsi="Palatino"/>
                                <w:b/>
                              </w:rPr>
                              <w:t>Foundation 1</w:t>
                            </w:r>
                          </w:p>
                          <w:p w14:paraId="79F5C30D" w14:textId="77777777" w:rsidR="003B2EB3" w:rsidRPr="00B45AD7" w:rsidRDefault="003B2EB3" w:rsidP="003B2EB3">
                            <w:pPr>
                              <w:pStyle w:val="Body"/>
                              <w:ind w:left="630" w:right="370"/>
                              <w:jc w:val="both"/>
                              <w:rPr>
                                <w:rFonts w:ascii="Palatino" w:hAnsi="Palatino"/>
                              </w:rPr>
                            </w:pPr>
                          </w:p>
                          <w:p w14:paraId="6448C594" w14:textId="77777777" w:rsidR="003B2EB3" w:rsidRPr="00A659A2" w:rsidRDefault="003B2EB3" w:rsidP="003B2EB3">
                            <w:pPr>
                              <w:autoSpaceDE w:val="0"/>
                              <w:autoSpaceDN w:val="0"/>
                              <w:adjustRightInd w:val="0"/>
                              <w:ind w:left="630" w:right="370"/>
                              <w:jc w:val="both"/>
                              <w:rPr>
                                <w:rFonts w:ascii="Palatino" w:eastAsiaTheme="minorEastAsia" w:hAnsi="Palatino" w:cs="Times"/>
                                <w:color w:val="000000"/>
                              </w:rPr>
                            </w:pPr>
                            <w:r w:rsidRPr="00A659A2">
                              <w:rPr>
                                <w:rFonts w:ascii="Palatino" w:eastAsiaTheme="minorEastAsia" w:hAnsi="Palatino" w:cs="Times"/>
                                <w:color w:val="000000"/>
                              </w:rPr>
                              <w:t xml:space="preserve">The aim of Network Foundation 1 is to give children between the ages of two and three years a safe and happy environment, where they can grow in confidence and independence in preparation not only for school but for life. </w:t>
                            </w:r>
                            <w:r>
                              <w:rPr>
                                <w:rFonts w:ascii="Palatino" w:eastAsiaTheme="minorEastAsia" w:hAnsi="Palatino" w:cs="Times"/>
                                <w:color w:val="000000"/>
                              </w:rPr>
                              <w:t>In</w:t>
                            </w:r>
                            <w:r w:rsidRPr="00A659A2">
                              <w:rPr>
                                <w:rFonts w:ascii="Palatino" w:eastAsiaTheme="minorEastAsia" w:hAnsi="Palatino" w:cs="Times"/>
                                <w:color w:val="000000"/>
                              </w:rPr>
                              <w:t xml:space="preserve"> Foundation 1 we believe that every child is an individual and that by nurturing their uniqueness through play and creative expression, they will continue to grow and blossom into confident and enthusiastic learners. </w:t>
                            </w:r>
                          </w:p>
                          <w:p w14:paraId="56D0A258" w14:textId="77777777" w:rsidR="003B2EB3" w:rsidRPr="00A659A2" w:rsidRDefault="003B2EB3" w:rsidP="003B2EB3">
                            <w:pPr>
                              <w:pStyle w:val="Body"/>
                              <w:ind w:left="630" w:right="370"/>
                              <w:jc w:val="both"/>
                              <w:rPr>
                                <w:rFonts w:ascii="Palatino" w:hAnsi="Palatino"/>
                              </w:rPr>
                            </w:pPr>
                          </w:p>
                          <w:p w14:paraId="1CF0F32C" w14:textId="77777777" w:rsidR="003B2EB3" w:rsidRPr="00E9105B" w:rsidRDefault="003B2EB3" w:rsidP="003B2EB3">
                            <w:pPr>
                              <w:pStyle w:val="Body"/>
                              <w:ind w:left="630" w:right="370"/>
                              <w:jc w:val="both"/>
                              <w:rPr>
                                <w:rFonts w:ascii="Palatino" w:hAnsi="Palatino"/>
                                <w:b/>
                              </w:rPr>
                            </w:pPr>
                            <w:r w:rsidRPr="00E9105B">
                              <w:rPr>
                                <w:rFonts w:ascii="Palatino" w:hAnsi="Palatino"/>
                                <w:b/>
                              </w:rPr>
                              <w:t>Foundation 2 and 3</w:t>
                            </w:r>
                          </w:p>
                          <w:p w14:paraId="62AD935C" w14:textId="77777777" w:rsidR="003B2EB3" w:rsidRPr="00B45AD7" w:rsidRDefault="003B2EB3" w:rsidP="003B2EB3">
                            <w:pPr>
                              <w:pStyle w:val="Body"/>
                              <w:ind w:left="630" w:right="370"/>
                              <w:jc w:val="both"/>
                              <w:rPr>
                                <w:rFonts w:ascii="Palatino" w:hAnsi="Palatino"/>
                                <w:u w:val="single"/>
                              </w:rPr>
                            </w:pPr>
                          </w:p>
                          <w:p w14:paraId="37FB08FD" w14:textId="77777777" w:rsidR="003B2EB3" w:rsidRPr="00B45AD7" w:rsidRDefault="003B2EB3" w:rsidP="003B2EB3">
                            <w:pPr>
                              <w:pStyle w:val="Body"/>
                              <w:ind w:left="630" w:right="370"/>
                              <w:jc w:val="both"/>
                              <w:rPr>
                                <w:rFonts w:ascii="Palatino" w:hAnsi="Palatino"/>
                              </w:rPr>
                            </w:pPr>
                            <w:r w:rsidRPr="00B45AD7">
                              <w:rPr>
                                <w:rFonts w:ascii="Palatino" w:hAnsi="Palatino"/>
                              </w:rPr>
                              <w:t>In Foundation 2 and 3 the British EYFS curriculum is followed. There are seven areas of learning and development. All areas of learning and development are important and inter-connected. Three prime areas are particularly crucial for igniting children’s curiosity and enthusiasm for learning, and for building their capacity to learn, form relationships and thrive. These three prime areas are:</w:t>
                            </w:r>
                          </w:p>
                          <w:p w14:paraId="3494A036" w14:textId="77777777" w:rsidR="003B2EB3" w:rsidRPr="00B45AD7" w:rsidRDefault="003B2EB3" w:rsidP="003B2EB3">
                            <w:pPr>
                              <w:pStyle w:val="Body"/>
                              <w:ind w:left="630" w:right="370"/>
                              <w:jc w:val="both"/>
                              <w:rPr>
                                <w:rFonts w:ascii="Palatino" w:hAnsi="Palatino"/>
                              </w:rPr>
                            </w:pPr>
                          </w:p>
                          <w:p w14:paraId="44D30A57" w14:textId="77777777" w:rsidR="003B2EB3" w:rsidRPr="00B45AD7" w:rsidRDefault="003B2EB3" w:rsidP="003B2EB3">
                            <w:pPr>
                              <w:pStyle w:val="Body"/>
                              <w:numPr>
                                <w:ilvl w:val="0"/>
                                <w:numId w:val="18"/>
                              </w:numPr>
                              <w:ind w:left="630" w:right="370" w:firstLine="90"/>
                              <w:jc w:val="both"/>
                              <w:rPr>
                                <w:rFonts w:ascii="Palatino" w:hAnsi="Palatino"/>
                              </w:rPr>
                            </w:pPr>
                            <w:r w:rsidRPr="00B45AD7">
                              <w:rPr>
                                <w:rFonts w:ascii="Palatino" w:hAnsi="Palatino"/>
                              </w:rPr>
                              <w:t>Communication and language</w:t>
                            </w:r>
                          </w:p>
                          <w:p w14:paraId="6F407376" w14:textId="77777777" w:rsidR="003B2EB3" w:rsidRPr="00B45AD7" w:rsidRDefault="003B2EB3" w:rsidP="003B2EB3">
                            <w:pPr>
                              <w:pStyle w:val="Body"/>
                              <w:numPr>
                                <w:ilvl w:val="0"/>
                                <w:numId w:val="18"/>
                              </w:numPr>
                              <w:ind w:left="630" w:right="370" w:firstLine="90"/>
                              <w:jc w:val="both"/>
                              <w:rPr>
                                <w:rFonts w:ascii="Palatino" w:hAnsi="Palatino"/>
                              </w:rPr>
                            </w:pPr>
                            <w:r w:rsidRPr="00B45AD7">
                              <w:rPr>
                                <w:rFonts w:ascii="Palatino" w:hAnsi="Palatino"/>
                              </w:rPr>
                              <w:t>Physical development and</w:t>
                            </w:r>
                          </w:p>
                          <w:p w14:paraId="169A5721" w14:textId="77777777" w:rsidR="003B2EB3" w:rsidRPr="00B45AD7" w:rsidRDefault="003B2EB3" w:rsidP="003B2EB3">
                            <w:pPr>
                              <w:pStyle w:val="Body"/>
                              <w:numPr>
                                <w:ilvl w:val="0"/>
                                <w:numId w:val="18"/>
                              </w:numPr>
                              <w:ind w:left="630" w:right="370" w:firstLine="90"/>
                              <w:jc w:val="both"/>
                              <w:rPr>
                                <w:rFonts w:ascii="Palatino" w:hAnsi="Palatino"/>
                              </w:rPr>
                            </w:pPr>
                            <w:r w:rsidRPr="00B45AD7">
                              <w:rPr>
                                <w:rFonts w:ascii="Palatino" w:hAnsi="Palatino"/>
                              </w:rPr>
                              <w:t>Personal, social and emotional development.</w:t>
                            </w:r>
                          </w:p>
                          <w:p w14:paraId="3A0D37C6" w14:textId="77777777" w:rsidR="003B2EB3" w:rsidRPr="00B45AD7" w:rsidRDefault="003B2EB3" w:rsidP="003B2EB3">
                            <w:pPr>
                              <w:pStyle w:val="Body"/>
                              <w:ind w:left="630" w:right="370"/>
                              <w:jc w:val="both"/>
                              <w:rPr>
                                <w:rFonts w:ascii="Palatino" w:hAnsi="Palatino"/>
                              </w:rPr>
                            </w:pPr>
                          </w:p>
                          <w:p w14:paraId="282175E8" w14:textId="77777777" w:rsidR="003B2EB3" w:rsidRPr="00B45AD7" w:rsidRDefault="003B2EB3" w:rsidP="003B2EB3">
                            <w:pPr>
                              <w:pStyle w:val="Body"/>
                              <w:ind w:left="630" w:right="370"/>
                              <w:jc w:val="both"/>
                              <w:rPr>
                                <w:rFonts w:ascii="Palatino" w:hAnsi="Palatino"/>
                              </w:rPr>
                            </w:pPr>
                          </w:p>
                          <w:p w14:paraId="26B509FE" w14:textId="77777777" w:rsidR="003B2EB3" w:rsidRPr="00B45AD7" w:rsidRDefault="003B2EB3" w:rsidP="003B2EB3">
                            <w:pPr>
                              <w:pStyle w:val="Body"/>
                              <w:ind w:left="630" w:right="370"/>
                              <w:jc w:val="both"/>
                              <w:rPr>
                                <w:rFonts w:ascii="Palatino" w:hAnsi="Palatino"/>
                              </w:rPr>
                            </w:pPr>
                            <w:r w:rsidRPr="00B45AD7">
                              <w:rPr>
                                <w:rFonts w:ascii="Palatino" w:hAnsi="Palatino"/>
                              </w:rPr>
                              <w:t>We also support children in four specific areas, through which the three prime areas are strengthened and applied. The specific areas are:</w:t>
                            </w:r>
                          </w:p>
                          <w:p w14:paraId="0A4D1E68" w14:textId="77777777" w:rsidR="003B2EB3" w:rsidRPr="00B45AD7" w:rsidRDefault="003B2EB3" w:rsidP="003B2EB3">
                            <w:pPr>
                              <w:pStyle w:val="Body"/>
                              <w:ind w:left="630" w:right="370"/>
                              <w:jc w:val="both"/>
                              <w:rPr>
                                <w:rFonts w:ascii="Palatino" w:hAnsi="Palatino"/>
                              </w:rPr>
                            </w:pPr>
                          </w:p>
                          <w:p w14:paraId="4B943A0C" w14:textId="77777777" w:rsidR="003B2EB3" w:rsidRPr="00B45AD7" w:rsidRDefault="003B2EB3" w:rsidP="003B2EB3">
                            <w:pPr>
                              <w:pStyle w:val="Body"/>
                              <w:numPr>
                                <w:ilvl w:val="0"/>
                                <w:numId w:val="19"/>
                              </w:numPr>
                              <w:ind w:left="630" w:right="370" w:firstLine="90"/>
                              <w:jc w:val="both"/>
                              <w:rPr>
                                <w:rFonts w:ascii="Palatino" w:hAnsi="Palatino"/>
                              </w:rPr>
                            </w:pPr>
                            <w:r w:rsidRPr="00B45AD7">
                              <w:rPr>
                                <w:rFonts w:ascii="Palatino" w:hAnsi="Palatino"/>
                              </w:rPr>
                              <w:t>Literacy;</w:t>
                            </w:r>
                          </w:p>
                          <w:p w14:paraId="1083B607" w14:textId="77777777" w:rsidR="003B2EB3" w:rsidRPr="00B45AD7" w:rsidRDefault="003B2EB3" w:rsidP="003B2EB3">
                            <w:pPr>
                              <w:pStyle w:val="Body"/>
                              <w:numPr>
                                <w:ilvl w:val="0"/>
                                <w:numId w:val="19"/>
                              </w:numPr>
                              <w:ind w:left="630" w:right="370" w:firstLine="90"/>
                              <w:jc w:val="both"/>
                              <w:rPr>
                                <w:rFonts w:ascii="Palatino" w:hAnsi="Palatino"/>
                              </w:rPr>
                            </w:pPr>
                            <w:r w:rsidRPr="00B45AD7">
                              <w:rPr>
                                <w:rFonts w:ascii="Palatino" w:hAnsi="Palatino"/>
                              </w:rPr>
                              <w:t>Mathematics;</w:t>
                            </w:r>
                          </w:p>
                          <w:p w14:paraId="27EAF1F4" w14:textId="77777777" w:rsidR="003B2EB3" w:rsidRPr="00B45AD7" w:rsidRDefault="003B2EB3" w:rsidP="003B2EB3">
                            <w:pPr>
                              <w:pStyle w:val="Body"/>
                              <w:numPr>
                                <w:ilvl w:val="0"/>
                                <w:numId w:val="19"/>
                              </w:numPr>
                              <w:ind w:left="630" w:right="370" w:firstLine="90"/>
                              <w:jc w:val="both"/>
                              <w:rPr>
                                <w:rFonts w:ascii="Palatino" w:hAnsi="Palatino"/>
                              </w:rPr>
                            </w:pPr>
                            <w:r w:rsidRPr="00B45AD7">
                              <w:rPr>
                                <w:rFonts w:ascii="Palatino" w:hAnsi="Palatino"/>
                              </w:rPr>
                              <w:t>Knowledge and understanding of the world; and</w:t>
                            </w:r>
                          </w:p>
                          <w:p w14:paraId="7B50D516" w14:textId="77777777" w:rsidR="003B2EB3" w:rsidRPr="00B45AD7" w:rsidRDefault="003B2EB3" w:rsidP="003B2EB3">
                            <w:pPr>
                              <w:pStyle w:val="Body"/>
                              <w:numPr>
                                <w:ilvl w:val="0"/>
                                <w:numId w:val="19"/>
                              </w:numPr>
                              <w:ind w:left="630" w:right="370" w:firstLine="90"/>
                              <w:jc w:val="both"/>
                              <w:rPr>
                                <w:rFonts w:ascii="Palatino" w:hAnsi="Palatino"/>
                              </w:rPr>
                            </w:pPr>
                            <w:r w:rsidRPr="00B45AD7">
                              <w:rPr>
                                <w:rFonts w:ascii="Palatino" w:hAnsi="Palatino"/>
                              </w:rPr>
                              <w:t>Expressive arts and design.</w:t>
                            </w:r>
                          </w:p>
                          <w:p w14:paraId="670B96B7" w14:textId="77777777" w:rsidR="003B2EB3" w:rsidRPr="00B45AD7" w:rsidRDefault="003B2EB3" w:rsidP="003B2EB3">
                            <w:pPr>
                              <w:pStyle w:val="Body"/>
                              <w:ind w:left="630" w:right="370"/>
                              <w:jc w:val="both"/>
                              <w:rPr>
                                <w:rFonts w:ascii="Palatino" w:hAnsi="Palatino"/>
                              </w:rPr>
                            </w:pPr>
                          </w:p>
                          <w:p w14:paraId="42A1CFB5" w14:textId="77777777" w:rsidR="003B2EB3" w:rsidRPr="00B45AD7" w:rsidRDefault="003B2EB3" w:rsidP="003B2EB3">
                            <w:pPr>
                              <w:pStyle w:val="Body"/>
                              <w:ind w:left="630" w:right="370"/>
                              <w:jc w:val="both"/>
                              <w:rPr>
                                <w:rFonts w:ascii="Palatino" w:hAnsi="Palatino"/>
                              </w:rPr>
                            </w:pPr>
                          </w:p>
                          <w:p w14:paraId="54AA3BCD" w14:textId="77777777" w:rsidR="003B2EB3" w:rsidRPr="004C21FE" w:rsidRDefault="003B2EB3" w:rsidP="003B2EB3">
                            <w:pPr>
                              <w:pStyle w:val="Body"/>
                              <w:ind w:left="630" w:right="370"/>
                              <w:jc w:val="both"/>
                              <w:rPr>
                                <w:rFonts w:ascii="Palatino" w:hAnsi="Palatino"/>
                              </w:rPr>
                            </w:pPr>
                            <w:r>
                              <w:rPr>
                                <w:rFonts w:ascii="Palatino" w:hAnsi="Palatino"/>
                              </w:rPr>
                              <w:t>The Early Years Framework</w:t>
                            </w:r>
                            <w:r w:rsidRPr="00B45AD7">
                              <w:rPr>
                                <w:rFonts w:ascii="Palatino" w:hAnsi="Palatino"/>
                              </w:rPr>
                              <w:t xml:space="preserve"> prepare</w:t>
                            </w:r>
                            <w:r>
                              <w:rPr>
                                <w:rFonts w:ascii="Palatino" w:hAnsi="Palatino"/>
                              </w:rPr>
                              <w:t>s</w:t>
                            </w:r>
                            <w:r w:rsidRPr="00B45AD7">
                              <w:rPr>
                                <w:rFonts w:ascii="Palatino" w:hAnsi="Palatino"/>
                              </w:rPr>
                              <w:t xml:space="preserve"> children for the National Curriculum when they progress into </w:t>
                            </w:r>
                            <w:r>
                              <w:rPr>
                                <w:rFonts w:ascii="Palatino" w:hAnsi="Palatino"/>
                              </w:rPr>
                              <w:t>our</w:t>
                            </w:r>
                            <w:r w:rsidRPr="00B45AD7">
                              <w:rPr>
                                <w:rFonts w:ascii="Palatino" w:hAnsi="Palatino"/>
                              </w:rPr>
                              <w:t xml:space="preserve"> primary school. </w:t>
                            </w:r>
                          </w:p>
                          <w:p w14:paraId="21C51AA4" w14:textId="77777777" w:rsidR="003B2EB3" w:rsidRPr="00B45AD7" w:rsidRDefault="003B2EB3" w:rsidP="003B2EB3">
                            <w:pPr>
                              <w:autoSpaceDE w:val="0"/>
                              <w:autoSpaceDN w:val="0"/>
                              <w:adjustRightInd w:val="0"/>
                              <w:ind w:left="630" w:right="370"/>
                              <w:jc w:val="both"/>
                              <w:rPr>
                                <w:rFonts w:ascii="Palatino" w:eastAsiaTheme="minorEastAsia" w:hAnsi="Palatino" w:cs="Merriweather-Regular"/>
                                <w:b/>
                                <w:sz w:val="32"/>
                                <w:szCs w:val="32"/>
                              </w:rPr>
                            </w:pPr>
                          </w:p>
                          <w:p w14:paraId="219BC006" w14:textId="77777777" w:rsidR="003B2EB3" w:rsidRPr="007B5E18" w:rsidRDefault="003B2EB3" w:rsidP="003B2EB3">
                            <w:pPr>
                              <w:autoSpaceDE w:val="0"/>
                              <w:autoSpaceDN w:val="0"/>
                              <w:adjustRightInd w:val="0"/>
                              <w:ind w:left="630" w:right="370"/>
                              <w:rPr>
                                <w:rFonts w:ascii="Palatino" w:eastAsiaTheme="minorEastAsia" w:hAnsi="Palatino" w:cs="Merriweather-Regular"/>
                                <w:b/>
                                <w:sz w:val="28"/>
                                <w:szCs w:val="28"/>
                              </w:rPr>
                            </w:pPr>
                            <w:r w:rsidRPr="007B5E18">
                              <w:rPr>
                                <w:rFonts w:ascii="Palatino" w:eastAsiaTheme="minorEastAsia" w:hAnsi="Palatino" w:cs="Merriweather-Regular"/>
                                <w:b/>
                                <w:sz w:val="28"/>
                                <w:szCs w:val="28"/>
                              </w:rPr>
                              <w:t>Network International Primary School</w:t>
                            </w:r>
                          </w:p>
                          <w:p w14:paraId="6F2273BA" w14:textId="77777777" w:rsidR="003B2EB3" w:rsidRPr="00FA605D" w:rsidRDefault="003B2EB3" w:rsidP="003B2EB3">
                            <w:pPr>
                              <w:autoSpaceDE w:val="0"/>
                              <w:autoSpaceDN w:val="0"/>
                              <w:adjustRightInd w:val="0"/>
                              <w:ind w:left="630" w:right="370"/>
                              <w:rPr>
                                <w:rFonts w:ascii="Palatino" w:eastAsiaTheme="minorEastAsia" w:hAnsi="Palatino" w:cs="Merriweather-Regular"/>
                                <w:b/>
                                <w:sz w:val="24"/>
                                <w:szCs w:val="24"/>
                              </w:rPr>
                            </w:pPr>
                          </w:p>
                          <w:p w14:paraId="17BEA6B3" w14:textId="77777777" w:rsidR="003B2EB3" w:rsidRPr="00B45AD7" w:rsidRDefault="003B2EB3" w:rsidP="003B2EB3">
                            <w:pPr>
                              <w:autoSpaceDE w:val="0"/>
                              <w:autoSpaceDN w:val="0"/>
                              <w:adjustRightInd w:val="0"/>
                              <w:ind w:left="630" w:right="370"/>
                              <w:jc w:val="both"/>
                              <w:rPr>
                                <w:rFonts w:ascii="Palatino" w:eastAsiaTheme="minorEastAsia" w:hAnsi="Palatino" w:cs="Merriweather-Regular"/>
                              </w:rPr>
                            </w:pPr>
                            <w:r w:rsidRPr="00B45AD7">
                              <w:rPr>
                                <w:rFonts w:ascii="Palatino" w:eastAsiaTheme="minorEastAsia" w:hAnsi="Palatino" w:cs="Merriweather-Regular"/>
                              </w:rPr>
                              <w:t>We believe that the primary years shape students futures. As well as giving them the essential tools for learning, primary education is about students experiencing the joy of discovery, solving problems and being creative. Our aim is to provide an inspirational outward looking global curriculum that develops high standards of literacy and numeracy as well as stimulating students’ creativity</w:t>
                            </w:r>
                            <w:r>
                              <w:rPr>
                                <w:rFonts w:ascii="Palatino" w:eastAsiaTheme="minorEastAsia" w:hAnsi="Palatino" w:cs="Merriweather-Regular"/>
                              </w:rPr>
                              <w:t>.</w:t>
                            </w:r>
                            <w:r w:rsidRPr="00B45AD7">
                              <w:rPr>
                                <w:rFonts w:ascii="Palatino" w:eastAsiaTheme="minorEastAsia" w:hAnsi="Palatino" w:cs="Merriweather-Regular"/>
                              </w:rPr>
                              <w:t xml:space="preserve"> </w:t>
                            </w:r>
                            <w:r>
                              <w:rPr>
                                <w:rFonts w:ascii="Palatino" w:eastAsiaTheme="minorEastAsia" w:hAnsi="Palatino" w:cs="Merriweather-Regular"/>
                              </w:rPr>
                              <w:t>E</w:t>
                            </w:r>
                            <w:r w:rsidRPr="00B45AD7">
                              <w:rPr>
                                <w:rFonts w:ascii="Palatino" w:eastAsiaTheme="minorEastAsia" w:hAnsi="Palatino" w:cs="Merriweather-Regular"/>
                              </w:rPr>
                              <w:t xml:space="preserve">nglish and Maths </w:t>
                            </w:r>
                            <w:r>
                              <w:rPr>
                                <w:rFonts w:ascii="Palatino" w:eastAsiaTheme="minorEastAsia" w:hAnsi="Palatino" w:cs="Merriweather-Regular"/>
                              </w:rPr>
                              <w:t>are</w:t>
                            </w:r>
                            <w:r w:rsidRPr="00B45AD7">
                              <w:rPr>
                                <w:rFonts w:ascii="Palatino" w:eastAsiaTheme="minorEastAsia" w:hAnsi="Palatino" w:cs="Merriweather-Regular"/>
                              </w:rPr>
                              <w:t xml:space="preserve"> taught every </w:t>
                            </w:r>
                            <w:r>
                              <w:rPr>
                                <w:rFonts w:ascii="Palatino" w:eastAsiaTheme="minorEastAsia" w:hAnsi="Palatino" w:cs="Merriweather-Regular"/>
                              </w:rPr>
                              <w:t>day to ensure clear progression;</w:t>
                            </w:r>
                            <w:r w:rsidRPr="00B45AD7">
                              <w:rPr>
                                <w:rFonts w:ascii="Palatino" w:eastAsiaTheme="minorEastAsia" w:hAnsi="Palatino" w:cs="Merriweather-Regular"/>
                              </w:rPr>
                              <w:t xml:space="preserve"> Art, Computing, Music, Physical Education,</w:t>
                            </w:r>
                            <w:r>
                              <w:rPr>
                                <w:rFonts w:ascii="Palatino" w:eastAsiaTheme="minorEastAsia" w:hAnsi="Palatino" w:cs="Merriweather-Regular"/>
                              </w:rPr>
                              <w:t xml:space="preserve"> PSHRE, </w:t>
                            </w:r>
                            <w:r w:rsidRPr="00B45AD7">
                              <w:rPr>
                                <w:rFonts w:ascii="Palatino" w:eastAsiaTheme="minorEastAsia" w:hAnsi="Palatino" w:cs="Merriweather-Regular"/>
                              </w:rPr>
                              <w:t xml:space="preserve">Science </w:t>
                            </w:r>
                            <w:r>
                              <w:rPr>
                                <w:rFonts w:ascii="Palatino" w:eastAsiaTheme="minorEastAsia" w:hAnsi="Palatino" w:cs="Merriweather-Regular"/>
                              </w:rPr>
                              <w:t xml:space="preserve">and Topic </w:t>
                            </w:r>
                            <w:r w:rsidRPr="00B45AD7">
                              <w:rPr>
                                <w:rFonts w:ascii="Palatino" w:eastAsiaTheme="minorEastAsia" w:hAnsi="Palatino" w:cs="Merriweather-Regular"/>
                              </w:rPr>
                              <w:t xml:space="preserve">complete our </w:t>
                            </w:r>
                            <w:r>
                              <w:rPr>
                                <w:rFonts w:ascii="Palatino" w:eastAsiaTheme="minorEastAsia" w:hAnsi="Palatino" w:cs="Merriweather-Regular"/>
                              </w:rPr>
                              <w:t>curriculum.</w:t>
                            </w:r>
                            <w:r w:rsidRPr="00B45AD7">
                              <w:rPr>
                                <w:rFonts w:ascii="Palatino" w:eastAsiaTheme="minorEastAsia" w:hAnsi="Palatino" w:cs="Merriweather-Regular"/>
                              </w:rPr>
                              <w:t xml:space="preserve"> </w:t>
                            </w:r>
                            <w:r>
                              <w:rPr>
                                <w:rFonts w:ascii="Palatino" w:eastAsiaTheme="minorEastAsia" w:hAnsi="Palatino" w:cs="Merriweather-Regular"/>
                              </w:rPr>
                              <w:t>This</w:t>
                            </w:r>
                            <w:r w:rsidRPr="00B45AD7">
                              <w:rPr>
                                <w:rFonts w:ascii="Palatino" w:eastAsiaTheme="minorEastAsia" w:hAnsi="Palatino" w:cs="Merriweather-Regular"/>
                              </w:rPr>
                              <w:t xml:space="preserve"> provides our primary students with the self-confidence and skills to become lifelong learners </w:t>
                            </w:r>
                            <w:r>
                              <w:rPr>
                                <w:rFonts w:ascii="Palatino" w:eastAsiaTheme="minorEastAsia" w:hAnsi="Palatino" w:cs="Merriweather-Regular"/>
                              </w:rPr>
                              <w:t>whilst</w:t>
                            </w:r>
                            <w:r w:rsidRPr="00B45AD7">
                              <w:rPr>
                                <w:rFonts w:ascii="Palatino" w:eastAsiaTheme="minorEastAsia" w:hAnsi="Palatino" w:cs="Merriweather-Regular"/>
                              </w:rPr>
                              <w:t xml:space="preserve"> </w:t>
                            </w:r>
                            <w:r>
                              <w:rPr>
                                <w:rFonts w:ascii="Palatino" w:eastAsiaTheme="minorEastAsia" w:hAnsi="Palatino" w:cs="Merriweather-Regular"/>
                              </w:rPr>
                              <w:t xml:space="preserve">also </w:t>
                            </w:r>
                            <w:r w:rsidRPr="00B45AD7">
                              <w:rPr>
                                <w:rFonts w:ascii="Palatino" w:eastAsiaTheme="minorEastAsia" w:hAnsi="Palatino" w:cs="Merriweather-Regular"/>
                              </w:rPr>
                              <w:t>pre</w:t>
                            </w:r>
                            <w:r>
                              <w:rPr>
                                <w:rFonts w:ascii="Palatino" w:eastAsiaTheme="minorEastAsia" w:hAnsi="Palatino" w:cs="Merriweather-Regular"/>
                              </w:rPr>
                              <w:t>paring</w:t>
                            </w:r>
                            <w:r w:rsidRPr="00B45AD7">
                              <w:rPr>
                                <w:rFonts w:ascii="Palatino" w:eastAsiaTheme="minorEastAsia" w:hAnsi="Palatino" w:cs="Merriweather-Regular"/>
                              </w:rPr>
                              <w:t xml:space="preserve"> them for </w:t>
                            </w:r>
                            <w:r>
                              <w:rPr>
                                <w:rFonts w:ascii="Palatino" w:eastAsiaTheme="minorEastAsia" w:hAnsi="Palatino" w:cs="Merriweather-Regular"/>
                              </w:rPr>
                              <w:t xml:space="preserve">the </w:t>
                            </w:r>
                            <w:r w:rsidRPr="00B45AD7">
                              <w:rPr>
                                <w:rFonts w:ascii="Palatino" w:eastAsiaTheme="minorEastAsia" w:hAnsi="Palatino" w:cs="Merriweather-Regular"/>
                              </w:rPr>
                              <w:t>transition to secondary education.</w:t>
                            </w:r>
                          </w:p>
                          <w:p w14:paraId="080DEBE2" w14:textId="77777777" w:rsidR="003B2EB3" w:rsidRPr="00B45AD7" w:rsidRDefault="003B2EB3" w:rsidP="003B2EB3">
                            <w:pPr>
                              <w:autoSpaceDE w:val="0"/>
                              <w:autoSpaceDN w:val="0"/>
                              <w:adjustRightInd w:val="0"/>
                              <w:ind w:left="630" w:right="370"/>
                              <w:jc w:val="both"/>
                              <w:rPr>
                                <w:rFonts w:ascii="Palatino" w:eastAsiaTheme="minorEastAsia" w:hAnsi="Palatino" w:cs="Merriweather-Regular"/>
                                <w:b/>
                              </w:rPr>
                            </w:pPr>
                          </w:p>
                          <w:p w14:paraId="191F0230" w14:textId="77777777" w:rsidR="003B2EB3" w:rsidRPr="00B45AD7" w:rsidRDefault="003B2EB3" w:rsidP="003B2EB3">
                            <w:pPr>
                              <w:autoSpaceDE w:val="0"/>
                              <w:autoSpaceDN w:val="0"/>
                              <w:adjustRightInd w:val="0"/>
                              <w:ind w:left="630" w:right="370"/>
                              <w:jc w:val="both"/>
                              <w:rPr>
                                <w:rFonts w:ascii="Palatino" w:eastAsiaTheme="minorEastAsia" w:hAnsi="Palatino" w:cs="Merriweather-Regular"/>
                              </w:rPr>
                            </w:pPr>
                          </w:p>
                          <w:p w14:paraId="55A3B10B" w14:textId="77777777" w:rsidR="003B2EB3" w:rsidRDefault="003B2EB3" w:rsidP="003B2EB3">
                            <w:pPr>
                              <w:autoSpaceDE w:val="0"/>
                              <w:autoSpaceDN w:val="0"/>
                              <w:adjustRightInd w:val="0"/>
                              <w:ind w:left="630" w:right="370"/>
                              <w:jc w:val="both"/>
                              <w:rPr>
                                <w:rFonts w:ascii="Palatino" w:eastAsiaTheme="minorEastAsia" w:hAnsi="Palatino" w:cs="Times"/>
                                <w:bCs/>
                              </w:rPr>
                            </w:pPr>
                          </w:p>
                          <w:p w14:paraId="03CBE963" w14:textId="77777777" w:rsidR="003B2EB3" w:rsidRDefault="003B2EB3" w:rsidP="003B2EB3">
                            <w:pPr>
                              <w:ind w:left="90" w:right="370"/>
                              <w:rPr>
                                <w:rFonts w:ascii="Palatino" w:hAnsi="Palatino" w:cs="Times"/>
                                <w:bCs/>
                              </w:rPr>
                            </w:pPr>
                          </w:p>
                          <w:p w14:paraId="40C52E24" w14:textId="77777777" w:rsidR="003B2EB3" w:rsidRPr="009E4278" w:rsidRDefault="003B2EB3" w:rsidP="003B2EB3">
                            <w:pPr>
                              <w:ind w:left="90" w:right="370"/>
                              <w:rPr>
                                <w:rFonts w:ascii="Arial" w:hAnsi="Arial"/>
                                <w:sz w:val="20"/>
                                <w:szCs w:val="20"/>
                              </w:rPr>
                            </w:pPr>
                          </w:p>
                          <w:p w14:paraId="6787F73D" w14:textId="77777777" w:rsidR="003B2EB3" w:rsidRPr="009E4278" w:rsidRDefault="003B2EB3" w:rsidP="003B2EB3">
                            <w:pPr>
                              <w:ind w:left="90" w:right="370"/>
                              <w:rPr>
                                <w:rFonts w:ascii="Arial" w:hAnsi="Arial"/>
                                <w:sz w:val="20"/>
                                <w:szCs w:val="20"/>
                              </w:rPr>
                            </w:pPr>
                          </w:p>
                          <w:p w14:paraId="6624C908" w14:textId="77777777" w:rsidR="003B2EB3" w:rsidRPr="009E4278" w:rsidRDefault="003B2EB3" w:rsidP="003B2EB3">
                            <w:pPr>
                              <w:ind w:left="90" w:right="1036"/>
                              <w:jc w:val="both"/>
                              <w:rPr>
                                <w:rFonts w:ascii="Arial" w:hAnsi="Arial"/>
                                <w:sz w:val="20"/>
                                <w:szCs w:val="20"/>
                              </w:rPr>
                            </w:pPr>
                          </w:p>
                          <w:p w14:paraId="2C412AFF" w14:textId="77777777" w:rsidR="003B2EB3" w:rsidRPr="009E4278" w:rsidRDefault="003B2EB3" w:rsidP="003B2EB3">
                            <w:pPr>
                              <w:ind w:left="90" w:right="1036"/>
                              <w:jc w:val="both"/>
                              <w:rPr>
                                <w:rFonts w:ascii="Arial" w:hAnsi="Arial"/>
                                <w:sz w:val="20"/>
                                <w:szCs w:val="20"/>
                              </w:rPr>
                            </w:pPr>
                          </w:p>
                          <w:p w14:paraId="5B1B5279" w14:textId="77777777" w:rsidR="003B2EB3" w:rsidRPr="009E4278" w:rsidRDefault="003B2EB3" w:rsidP="003B2EB3">
                            <w:pPr>
                              <w:ind w:left="90" w:right="1036"/>
                              <w:jc w:val="both"/>
                              <w:rPr>
                                <w:rFonts w:ascii="Arial" w:hAnsi="Arial"/>
                                <w:sz w:val="20"/>
                                <w:szCs w:val="20"/>
                              </w:rPr>
                            </w:pPr>
                          </w:p>
                          <w:p w14:paraId="4237E3FE" w14:textId="77777777" w:rsidR="003B2EB3" w:rsidRPr="009E4278" w:rsidRDefault="003B2EB3" w:rsidP="003B2EB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6D7F" id="Text Box 101" o:spid="_x0000_s1028" type="#_x0000_t202" style="position:absolute;left:0;text-align:left;margin-left:29.6pt;margin-top:0;width:536.9pt;height:833.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" filled="f" stroked="f">
                <v:path arrowok="t"/>
                <v:textbox>
                  <w:txbxContent>
                    <w:p w14:paraId="0B2317B7" w14:textId="77777777" w:rsidR="003B2EB3" w:rsidRDefault="003B2EB3" w:rsidP="003B2EB3">
                      <w:pPr>
                        <w:autoSpaceDE w:val="0"/>
                        <w:autoSpaceDN w:val="0"/>
                        <w:adjustRightInd w:val="0"/>
                        <w:ind w:right="370"/>
                        <w:rPr>
                          <w:rFonts w:ascii="Myanmar Text" w:hAnsi="Myanmar Text" w:cs="Myanmar Text"/>
                        </w:rPr>
                      </w:pPr>
                    </w:p>
                    <w:p w14:paraId="7600D397" w14:textId="77777777" w:rsidR="003B2EB3" w:rsidRPr="007B5E18" w:rsidRDefault="003B2EB3" w:rsidP="003B2EB3">
                      <w:pPr>
                        <w:autoSpaceDE w:val="0"/>
                        <w:autoSpaceDN w:val="0"/>
                        <w:adjustRightInd w:val="0"/>
                        <w:ind w:right="370"/>
                        <w:rPr>
                          <w:rFonts w:ascii="Palatino" w:eastAsiaTheme="minorEastAsia" w:hAnsi="Palatino" w:cs="Marcellus-Regular"/>
                          <w:b/>
                          <w:sz w:val="28"/>
                          <w:szCs w:val="28"/>
                        </w:rPr>
                      </w:pPr>
                      <w:r w:rsidRPr="007B5E18">
                        <w:rPr>
                          <w:rFonts w:ascii="Palatino" w:hAnsi="Palatino"/>
                          <w:b/>
                          <w:sz w:val="28"/>
                          <w:szCs w:val="28"/>
                        </w:rPr>
                        <w:t xml:space="preserve">Network International </w:t>
                      </w:r>
                      <w:hyperlink r:id="rId14" w:history="1">
                        <w:r w:rsidRPr="007B5E18">
                          <w:rPr>
                            <w:rFonts w:ascii="Palatino" w:eastAsiaTheme="minorEastAsia" w:hAnsi="Palatino" w:cs="Marcellus-Regular"/>
                            <w:b/>
                            <w:sz w:val="28"/>
                            <w:szCs w:val="28"/>
                          </w:rPr>
                          <w:t>Early Years Foundation Stage</w:t>
                        </w:r>
                      </w:hyperlink>
                    </w:p>
                    <w:p w14:paraId="18C24823" w14:textId="77777777" w:rsidR="003B2EB3" w:rsidRPr="007B5E18" w:rsidRDefault="003B2EB3" w:rsidP="003B2EB3">
                      <w:pPr>
                        <w:autoSpaceDE w:val="0"/>
                        <w:autoSpaceDN w:val="0"/>
                        <w:adjustRightInd w:val="0"/>
                        <w:ind w:left="630" w:right="370"/>
                        <w:rPr>
                          <w:rFonts w:ascii="Palatino" w:eastAsiaTheme="minorEastAsia" w:hAnsi="Palatino" w:cs="Marcellus-Regular"/>
                          <w:b/>
                          <w:sz w:val="28"/>
                          <w:szCs w:val="28"/>
                        </w:rPr>
                      </w:pPr>
                    </w:p>
                    <w:p w14:paraId="705618FD" w14:textId="77777777" w:rsidR="003B2EB3" w:rsidRPr="00B45AD7" w:rsidRDefault="003B2EB3" w:rsidP="003B2EB3">
                      <w:pPr>
                        <w:pStyle w:val="Body"/>
                        <w:ind w:left="630" w:right="370"/>
                        <w:jc w:val="both"/>
                        <w:rPr>
                          <w:rFonts w:ascii="Palatino" w:hAnsi="Palatino"/>
                        </w:rPr>
                      </w:pPr>
                      <w:r w:rsidRPr="00B45AD7">
                        <w:rPr>
                          <w:rFonts w:ascii="Palatino" w:hAnsi="Palatino"/>
                        </w:rPr>
                        <w:t xml:space="preserve">Children in the Early Years Foundation Stage learn by playing and exploring, being active, and through creative and critical thinking which takes place both </w:t>
                      </w:r>
                      <w:r>
                        <w:rPr>
                          <w:rFonts w:ascii="Palatino" w:hAnsi="Palatino"/>
                          <w:bCs/>
                        </w:rPr>
                        <w:t>in class and beyond.</w:t>
                      </w:r>
                      <w:r w:rsidRPr="00B45AD7">
                        <w:rPr>
                          <w:rFonts w:ascii="Palatino" w:hAnsi="Palatino"/>
                          <w:b/>
                          <w:bCs/>
                        </w:rPr>
                        <w:t xml:space="preserve"> </w:t>
                      </w:r>
                      <w:r w:rsidRPr="00B45AD7">
                        <w:rPr>
                          <w:rFonts w:ascii="Palatino" w:hAnsi="Palatino"/>
                        </w:rPr>
                        <w:t>We aim to provide valuable and meaningful experiences that will set every child up for a successful learning career. We aim to do this in an environment, which is happy, constructive and nurturing.</w:t>
                      </w:r>
                    </w:p>
                    <w:p w14:paraId="32099D8B" w14:textId="77777777" w:rsidR="003B2EB3" w:rsidRPr="00E9105B" w:rsidRDefault="003B2EB3" w:rsidP="003B2EB3">
                      <w:pPr>
                        <w:pStyle w:val="Body"/>
                        <w:ind w:left="630" w:right="370"/>
                        <w:jc w:val="both"/>
                        <w:rPr>
                          <w:rFonts w:ascii="Palatino" w:hAnsi="Palatino"/>
                          <w:b/>
                        </w:rPr>
                      </w:pPr>
                    </w:p>
                    <w:p w14:paraId="35EDAC3F" w14:textId="77777777" w:rsidR="003B2EB3" w:rsidRPr="00E9105B" w:rsidRDefault="003B2EB3" w:rsidP="003B2EB3">
                      <w:pPr>
                        <w:pStyle w:val="Body"/>
                        <w:ind w:left="630" w:right="370"/>
                        <w:jc w:val="both"/>
                        <w:rPr>
                          <w:rFonts w:ascii="Palatino" w:hAnsi="Palatino"/>
                          <w:b/>
                        </w:rPr>
                      </w:pPr>
                      <w:r w:rsidRPr="00E9105B">
                        <w:rPr>
                          <w:rFonts w:ascii="Palatino" w:hAnsi="Palatino"/>
                          <w:b/>
                        </w:rPr>
                        <w:t>Foundation 1</w:t>
                      </w:r>
                    </w:p>
                    <w:p w14:paraId="79F5C30D" w14:textId="77777777" w:rsidR="003B2EB3" w:rsidRPr="00B45AD7" w:rsidRDefault="003B2EB3" w:rsidP="003B2EB3">
                      <w:pPr>
                        <w:pStyle w:val="Body"/>
                        <w:ind w:left="630" w:right="370"/>
                        <w:jc w:val="both"/>
                        <w:rPr>
                          <w:rFonts w:ascii="Palatino" w:hAnsi="Palatino"/>
                        </w:rPr>
                      </w:pPr>
                    </w:p>
                    <w:p w14:paraId="6448C594" w14:textId="77777777" w:rsidR="003B2EB3" w:rsidRPr="00A659A2" w:rsidRDefault="003B2EB3" w:rsidP="003B2EB3">
                      <w:pPr>
                        <w:autoSpaceDE w:val="0"/>
                        <w:autoSpaceDN w:val="0"/>
                        <w:adjustRightInd w:val="0"/>
                        <w:ind w:left="630" w:right="370"/>
                        <w:jc w:val="both"/>
                        <w:rPr>
                          <w:rFonts w:ascii="Palatino" w:eastAsiaTheme="minorEastAsia" w:hAnsi="Palatino" w:cs="Times"/>
                          <w:color w:val="000000"/>
                        </w:rPr>
                      </w:pPr>
                      <w:r w:rsidRPr="00A659A2">
                        <w:rPr>
                          <w:rFonts w:ascii="Palatino" w:eastAsiaTheme="minorEastAsia" w:hAnsi="Palatino" w:cs="Times"/>
                          <w:color w:val="000000"/>
                        </w:rPr>
                        <w:t xml:space="preserve">The aim of Network Foundation 1 is to give children between the ages of two and three years a safe and happy environment, where they can grow in confidence and independence in preparation not only for school but for life. </w:t>
                      </w:r>
                      <w:r>
                        <w:rPr>
                          <w:rFonts w:ascii="Palatino" w:eastAsiaTheme="minorEastAsia" w:hAnsi="Palatino" w:cs="Times"/>
                          <w:color w:val="000000"/>
                        </w:rPr>
                        <w:t>In</w:t>
                      </w:r>
                      <w:r w:rsidRPr="00A659A2">
                        <w:rPr>
                          <w:rFonts w:ascii="Palatino" w:eastAsiaTheme="minorEastAsia" w:hAnsi="Palatino" w:cs="Times"/>
                          <w:color w:val="000000"/>
                        </w:rPr>
                        <w:t xml:space="preserve"> Foundation 1 we believe that every child is an individual and that by nurturing their uniqueness through play and creative expression, they will continue to grow and blossom into confident and enthusiastic learners. </w:t>
                      </w:r>
                    </w:p>
                    <w:p w14:paraId="56D0A258" w14:textId="77777777" w:rsidR="003B2EB3" w:rsidRPr="00A659A2" w:rsidRDefault="003B2EB3" w:rsidP="003B2EB3">
                      <w:pPr>
                        <w:pStyle w:val="Body"/>
                        <w:ind w:left="630" w:right="370"/>
                        <w:jc w:val="both"/>
                        <w:rPr>
                          <w:rFonts w:ascii="Palatino" w:hAnsi="Palatino"/>
                        </w:rPr>
                      </w:pPr>
                    </w:p>
                    <w:p w14:paraId="1CF0F32C" w14:textId="77777777" w:rsidR="003B2EB3" w:rsidRPr="00E9105B" w:rsidRDefault="003B2EB3" w:rsidP="003B2EB3">
                      <w:pPr>
                        <w:pStyle w:val="Body"/>
                        <w:ind w:left="630" w:right="370"/>
                        <w:jc w:val="both"/>
                        <w:rPr>
                          <w:rFonts w:ascii="Palatino" w:hAnsi="Palatino"/>
                          <w:b/>
                        </w:rPr>
                      </w:pPr>
                      <w:r w:rsidRPr="00E9105B">
                        <w:rPr>
                          <w:rFonts w:ascii="Palatino" w:hAnsi="Palatino"/>
                          <w:b/>
                        </w:rPr>
                        <w:t>Foundation 2 and 3</w:t>
                      </w:r>
                    </w:p>
                    <w:p w14:paraId="62AD935C" w14:textId="77777777" w:rsidR="003B2EB3" w:rsidRPr="00B45AD7" w:rsidRDefault="003B2EB3" w:rsidP="003B2EB3">
                      <w:pPr>
                        <w:pStyle w:val="Body"/>
                        <w:ind w:left="630" w:right="370"/>
                        <w:jc w:val="both"/>
                        <w:rPr>
                          <w:rFonts w:ascii="Palatino" w:hAnsi="Palatino"/>
                          <w:u w:val="single"/>
                        </w:rPr>
                      </w:pPr>
                    </w:p>
                    <w:p w14:paraId="37FB08FD" w14:textId="77777777" w:rsidR="003B2EB3" w:rsidRPr="00B45AD7" w:rsidRDefault="003B2EB3" w:rsidP="003B2EB3">
                      <w:pPr>
                        <w:pStyle w:val="Body"/>
                        <w:ind w:left="630" w:right="370"/>
                        <w:jc w:val="both"/>
                        <w:rPr>
                          <w:rFonts w:ascii="Palatino" w:hAnsi="Palatino"/>
                        </w:rPr>
                      </w:pPr>
                      <w:r w:rsidRPr="00B45AD7">
                        <w:rPr>
                          <w:rFonts w:ascii="Palatino" w:hAnsi="Palatino"/>
                        </w:rPr>
                        <w:t>In Foundation 2 and 3 the British EYFS curriculum is followed. There are seven areas of learning and development. All areas of learning and development are important and inter-connected. Three prime areas are particularly crucial for igniting children’s curiosity and enthusiasm for learning, and for building their capacity to learn, form relationships and thrive. These three prime areas are:</w:t>
                      </w:r>
                    </w:p>
                    <w:p w14:paraId="3494A036" w14:textId="77777777" w:rsidR="003B2EB3" w:rsidRPr="00B45AD7" w:rsidRDefault="003B2EB3" w:rsidP="003B2EB3">
                      <w:pPr>
                        <w:pStyle w:val="Body"/>
                        <w:ind w:left="630" w:right="370"/>
                        <w:jc w:val="both"/>
                        <w:rPr>
                          <w:rFonts w:ascii="Palatino" w:hAnsi="Palatino"/>
                        </w:rPr>
                      </w:pPr>
                    </w:p>
                    <w:p w14:paraId="44D30A57" w14:textId="77777777" w:rsidR="003B2EB3" w:rsidRPr="00B45AD7" w:rsidRDefault="003B2EB3" w:rsidP="003B2EB3">
                      <w:pPr>
                        <w:pStyle w:val="Body"/>
                        <w:numPr>
                          <w:ilvl w:val="0"/>
                          <w:numId w:val="18"/>
                        </w:numPr>
                        <w:ind w:left="630" w:right="370" w:firstLine="90"/>
                        <w:jc w:val="both"/>
                        <w:rPr>
                          <w:rFonts w:ascii="Palatino" w:hAnsi="Palatino"/>
                        </w:rPr>
                      </w:pPr>
                      <w:r w:rsidRPr="00B45AD7">
                        <w:rPr>
                          <w:rFonts w:ascii="Palatino" w:hAnsi="Palatino"/>
                        </w:rPr>
                        <w:t>Communication and language</w:t>
                      </w:r>
                    </w:p>
                    <w:p w14:paraId="6F407376" w14:textId="77777777" w:rsidR="003B2EB3" w:rsidRPr="00B45AD7" w:rsidRDefault="003B2EB3" w:rsidP="003B2EB3">
                      <w:pPr>
                        <w:pStyle w:val="Body"/>
                        <w:numPr>
                          <w:ilvl w:val="0"/>
                          <w:numId w:val="18"/>
                        </w:numPr>
                        <w:ind w:left="630" w:right="370" w:firstLine="90"/>
                        <w:jc w:val="both"/>
                        <w:rPr>
                          <w:rFonts w:ascii="Palatino" w:hAnsi="Palatino"/>
                        </w:rPr>
                      </w:pPr>
                      <w:r w:rsidRPr="00B45AD7">
                        <w:rPr>
                          <w:rFonts w:ascii="Palatino" w:hAnsi="Palatino"/>
                        </w:rPr>
                        <w:t>Physical development and</w:t>
                      </w:r>
                    </w:p>
                    <w:p w14:paraId="169A5721" w14:textId="77777777" w:rsidR="003B2EB3" w:rsidRPr="00B45AD7" w:rsidRDefault="003B2EB3" w:rsidP="003B2EB3">
                      <w:pPr>
                        <w:pStyle w:val="Body"/>
                        <w:numPr>
                          <w:ilvl w:val="0"/>
                          <w:numId w:val="18"/>
                        </w:numPr>
                        <w:ind w:left="630" w:right="370" w:firstLine="90"/>
                        <w:jc w:val="both"/>
                        <w:rPr>
                          <w:rFonts w:ascii="Palatino" w:hAnsi="Palatino"/>
                        </w:rPr>
                      </w:pPr>
                      <w:r w:rsidRPr="00B45AD7">
                        <w:rPr>
                          <w:rFonts w:ascii="Palatino" w:hAnsi="Palatino"/>
                        </w:rPr>
                        <w:t>Personal, social and emotional development.</w:t>
                      </w:r>
                    </w:p>
                    <w:p w14:paraId="3A0D37C6" w14:textId="77777777" w:rsidR="003B2EB3" w:rsidRPr="00B45AD7" w:rsidRDefault="003B2EB3" w:rsidP="003B2EB3">
                      <w:pPr>
                        <w:pStyle w:val="Body"/>
                        <w:ind w:left="630" w:right="370"/>
                        <w:jc w:val="both"/>
                        <w:rPr>
                          <w:rFonts w:ascii="Palatino" w:hAnsi="Palatino"/>
                        </w:rPr>
                      </w:pPr>
                    </w:p>
                    <w:p w14:paraId="282175E8" w14:textId="77777777" w:rsidR="003B2EB3" w:rsidRPr="00B45AD7" w:rsidRDefault="003B2EB3" w:rsidP="003B2EB3">
                      <w:pPr>
                        <w:pStyle w:val="Body"/>
                        <w:ind w:left="630" w:right="370"/>
                        <w:jc w:val="both"/>
                        <w:rPr>
                          <w:rFonts w:ascii="Palatino" w:hAnsi="Palatino"/>
                        </w:rPr>
                      </w:pPr>
                    </w:p>
                    <w:p w14:paraId="26B509FE" w14:textId="77777777" w:rsidR="003B2EB3" w:rsidRPr="00B45AD7" w:rsidRDefault="003B2EB3" w:rsidP="003B2EB3">
                      <w:pPr>
                        <w:pStyle w:val="Body"/>
                        <w:ind w:left="630" w:right="370"/>
                        <w:jc w:val="both"/>
                        <w:rPr>
                          <w:rFonts w:ascii="Palatino" w:hAnsi="Palatino"/>
                        </w:rPr>
                      </w:pPr>
                      <w:r w:rsidRPr="00B45AD7">
                        <w:rPr>
                          <w:rFonts w:ascii="Palatino" w:hAnsi="Palatino"/>
                        </w:rPr>
                        <w:t>We also support children in four specific areas, through which the three prime areas are strengthened and applied. The specific areas are:</w:t>
                      </w:r>
                    </w:p>
                    <w:p w14:paraId="0A4D1E68" w14:textId="77777777" w:rsidR="003B2EB3" w:rsidRPr="00B45AD7" w:rsidRDefault="003B2EB3" w:rsidP="003B2EB3">
                      <w:pPr>
                        <w:pStyle w:val="Body"/>
                        <w:ind w:left="630" w:right="370"/>
                        <w:jc w:val="both"/>
                        <w:rPr>
                          <w:rFonts w:ascii="Palatino" w:hAnsi="Palatino"/>
                        </w:rPr>
                      </w:pPr>
                    </w:p>
                    <w:p w14:paraId="4B943A0C" w14:textId="77777777" w:rsidR="003B2EB3" w:rsidRPr="00B45AD7" w:rsidRDefault="003B2EB3" w:rsidP="003B2EB3">
                      <w:pPr>
                        <w:pStyle w:val="Body"/>
                        <w:numPr>
                          <w:ilvl w:val="0"/>
                          <w:numId w:val="19"/>
                        </w:numPr>
                        <w:ind w:left="630" w:right="370" w:firstLine="90"/>
                        <w:jc w:val="both"/>
                        <w:rPr>
                          <w:rFonts w:ascii="Palatino" w:hAnsi="Palatino"/>
                        </w:rPr>
                      </w:pPr>
                      <w:r w:rsidRPr="00B45AD7">
                        <w:rPr>
                          <w:rFonts w:ascii="Palatino" w:hAnsi="Palatino"/>
                        </w:rPr>
                        <w:t>Literacy;</w:t>
                      </w:r>
                    </w:p>
                    <w:p w14:paraId="1083B607" w14:textId="77777777" w:rsidR="003B2EB3" w:rsidRPr="00B45AD7" w:rsidRDefault="003B2EB3" w:rsidP="003B2EB3">
                      <w:pPr>
                        <w:pStyle w:val="Body"/>
                        <w:numPr>
                          <w:ilvl w:val="0"/>
                          <w:numId w:val="19"/>
                        </w:numPr>
                        <w:ind w:left="630" w:right="370" w:firstLine="90"/>
                        <w:jc w:val="both"/>
                        <w:rPr>
                          <w:rFonts w:ascii="Palatino" w:hAnsi="Palatino"/>
                        </w:rPr>
                      </w:pPr>
                      <w:r w:rsidRPr="00B45AD7">
                        <w:rPr>
                          <w:rFonts w:ascii="Palatino" w:hAnsi="Palatino"/>
                        </w:rPr>
                        <w:t>Mathematics;</w:t>
                      </w:r>
                    </w:p>
                    <w:p w14:paraId="27EAF1F4" w14:textId="77777777" w:rsidR="003B2EB3" w:rsidRPr="00B45AD7" w:rsidRDefault="003B2EB3" w:rsidP="003B2EB3">
                      <w:pPr>
                        <w:pStyle w:val="Body"/>
                        <w:numPr>
                          <w:ilvl w:val="0"/>
                          <w:numId w:val="19"/>
                        </w:numPr>
                        <w:ind w:left="630" w:right="370" w:firstLine="90"/>
                        <w:jc w:val="both"/>
                        <w:rPr>
                          <w:rFonts w:ascii="Palatino" w:hAnsi="Palatino"/>
                        </w:rPr>
                      </w:pPr>
                      <w:r w:rsidRPr="00B45AD7">
                        <w:rPr>
                          <w:rFonts w:ascii="Palatino" w:hAnsi="Palatino"/>
                        </w:rPr>
                        <w:t>Knowledge and understanding of the world; and</w:t>
                      </w:r>
                    </w:p>
                    <w:p w14:paraId="7B50D516" w14:textId="77777777" w:rsidR="003B2EB3" w:rsidRPr="00B45AD7" w:rsidRDefault="003B2EB3" w:rsidP="003B2EB3">
                      <w:pPr>
                        <w:pStyle w:val="Body"/>
                        <w:numPr>
                          <w:ilvl w:val="0"/>
                          <w:numId w:val="19"/>
                        </w:numPr>
                        <w:ind w:left="630" w:right="370" w:firstLine="90"/>
                        <w:jc w:val="both"/>
                        <w:rPr>
                          <w:rFonts w:ascii="Palatino" w:hAnsi="Palatino"/>
                        </w:rPr>
                      </w:pPr>
                      <w:r w:rsidRPr="00B45AD7">
                        <w:rPr>
                          <w:rFonts w:ascii="Palatino" w:hAnsi="Palatino"/>
                        </w:rPr>
                        <w:t>Expressive arts and design.</w:t>
                      </w:r>
                    </w:p>
                    <w:p w14:paraId="670B96B7" w14:textId="77777777" w:rsidR="003B2EB3" w:rsidRPr="00B45AD7" w:rsidRDefault="003B2EB3" w:rsidP="003B2EB3">
                      <w:pPr>
                        <w:pStyle w:val="Body"/>
                        <w:ind w:left="630" w:right="370"/>
                        <w:jc w:val="both"/>
                        <w:rPr>
                          <w:rFonts w:ascii="Palatino" w:hAnsi="Palatino"/>
                        </w:rPr>
                      </w:pPr>
                    </w:p>
                    <w:p w14:paraId="42A1CFB5" w14:textId="77777777" w:rsidR="003B2EB3" w:rsidRPr="00B45AD7" w:rsidRDefault="003B2EB3" w:rsidP="003B2EB3">
                      <w:pPr>
                        <w:pStyle w:val="Body"/>
                        <w:ind w:left="630" w:right="370"/>
                        <w:jc w:val="both"/>
                        <w:rPr>
                          <w:rFonts w:ascii="Palatino" w:hAnsi="Palatino"/>
                        </w:rPr>
                      </w:pPr>
                    </w:p>
                    <w:p w14:paraId="54AA3BCD" w14:textId="77777777" w:rsidR="003B2EB3" w:rsidRPr="004C21FE" w:rsidRDefault="003B2EB3" w:rsidP="003B2EB3">
                      <w:pPr>
                        <w:pStyle w:val="Body"/>
                        <w:ind w:left="630" w:right="370"/>
                        <w:jc w:val="both"/>
                        <w:rPr>
                          <w:rFonts w:ascii="Palatino" w:hAnsi="Palatino"/>
                        </w:rPr>
                      </w:pPr>
                      <w:r>
                        <w:rPr>
                          <w:rFonts w:ascii="Palatino" w:hAnsi="Palatino"/>
                        </w:rPr>
                        <w:t>The Early Years Framework</w:t>
                      </w:r>
                      <w:r w:rsidRPr="00B45AD7">
                        <w:rPr>
                          <w:rFonts w:ascii="Palatino" w:hAnsi="Palatino"/>
                        </w:rPr>
                        <w:t xml:space="preserve"> prepare</w:t>
                      </w:r>
                      <w:r>
                        <w:rPr>
                          <w:rFonts w:ascii="Palatino" w:hAnsi="Palatino"/>
                        </w:rPr>
                        <w:t>s</w:t>
                      </w:r>
                      <w:r w:rsidRPr="00B45AD7">
                        <w:rPr>
                          <w:rFonts w:ascii="Palatino" w:hAnsi="Palatino"/>
                        </w:rPr>
                        <w:t xml:space="preserve"> children for the National Curriculum when they progress into </w:t>
                      </w:r>
                      <w:r>
                        <w:rPr>
                          <w:rFonts w:ascii="Palatino" w:hAnsi="Palatino"/>
                        </w:rPr>
                        <w:t>our</w:t>
                      </w:r>
                      <w:r w:rsidRPr="00B45AD7">
                        <w:rPr>
                          <w:rFonts w:ascii="Palatino" w:hAnsi="Palatino"/>
                        </w:rPr>
                        <w:t xml:space="preserve"> primary school. </w:t>
                      </w:r>
                    </w:p>
                    <w:p w14:paraId="21C51AA4" w14:textId="77777777" w:rsidR="003B2EB3" w:rsidRPr="00B45AD7" w:rsidRDefault="003B2EB3" w:rsidP="003B2EB3">
                      <w:pPr>
                        <w:autoSpaceDE w:val="0"/>
                        <w:autoSpaceDN w:val="0"/>
                        <w:adjustRightInd w:val="0"/>
                        <w:ind w:left="630" w:right="370"/>
                        <w:jc w:val="both"/>
                        <w:rPr>
                          <w:rFonts w:ascii="Palatino" w:eastAsiaTheme="minorEastAsia" w:hAnsi="Palatino" w:cs="Merriweather-Regular"/>
                          <w:b/>
                          <w:sz w:val="32"/>
                          <w:szCs w:val="32"/>
                        </w:rPr>
                      </w:pPr>
                    </w:p>
                    <w:p w14:paraId="219BC006" w14:textId="77777777" w:rsidR="003B2EB3" w:rsidRPr="007B5E18" w:rsidRDefault="003B2EB3" w:rsidP="003B2EB3">
                      <w:pPr>
                        <w:autoSpaceDE w:val="0"/>
                        <w:autoSpaceDN w:val="0"/>
                        <w:adjustRightInd w:val="0"/>
                        <w:ind w:left="630" w:right="370"/>
                        <w:rPr>
                          <w:rFonts w:ascii="Palatino" w:eastAsiaTheme="minorEastAsia" w:hAnsi="Palatino" w:cs="Merriweather-Regular"/>
                          <w:b/>
                          <w:sz w:val="28"/>
                          <w:szCs w:val="28"/>
                        </w:rPr>
                      </w:pPr>
                      <w:r w:rsidRPr="007B5E18">
                        <w:rPr>
                          <w:rFonts w:ascii="Palatino" w:eastAsiaTheme="minorEastAsia" w:hAnsi="Palatino" w:cs="Merriweather-Regular"/>
                          <w:b/>
                          <w:sz w:val="28"/>
                          <w:szCs w:val="28"/>
                        </w:rPr>
                        <w:t>Network International Primary School</w:t>
                      </w:r>
                    </w:p>
                    <w:p w14:paraId="6F2273BA" w14:textId="77777777" w:rsidR="003B2EB3" w:rsidRPr="00FA605D" w:rsidRDefault="003B2EB3" w:rsidP="003B2EB3">
                      <w:pPr>
                        <w:autoSpaceDE w:val="0"/>
                        <w:autoSpaceDN w:val="0"/>
                        <w:adjustRightInd w:val="0"/>
                        <w:ind w:left="630" w:right="370"/>
                        <w:rPr>
                          <w:rFonts w:ascii="Palatino" w:eastAsiaTheme="minorEastAsia" w:hAnsi="Palatino" w:cs="Merriweather-Regular"/>
                          <w:b/>
                          <w:sz w:val="24"/>
                          <w:szCs w:val="24"/>
                        </w:rPr>
                      </w:pPr>
                    </w:p>
                    <w:p w14:paraId="17BEA6B3" w14:textId="77777777" w:rsidR="003B2EB3" w:rsidRPr="00B45AD7" w:rsidRDefault="003B2EB3" w:rsidP="003B2EB3">
                      <w:pPr>
                        <w:autoSpaceDE w:val="0"/>
                        <w:autoSpaceDN w:val="0"/>
                        <w:adjustRightInd w:val="0"/>
                        <w:ind w:left="630" w:right="370"/>
                        <w:jc w:val="both"/>
                        <w:rPr>
                          <w:rFonts w:ascii="Palatino" w:eastAsiaTheme="minorEastAsia" w:hAnsi="Palatino" w:cs="Merriweather-Regular"/>
                        </w:rPr>
                      </w:pPr>
                      <w:r w:rsidRPr="00B45AD7">
                        <w:rPr>
                          <w:rFonts w:ascii="Palatino" w:eastAsiaTheme="minorEastAsia" w:hAnsi="Palatino" w:cs="Merriweather-Regular"/>
                        </w:rPr>
                        <w:t>We believe that the primary years shape students futures. As well as giving them the essential tools for learning, primary education is about students experiencing the joy of discovery, solving problems and being creative. Our aim is to provide an inspirational outward looking global curriculum that develops high standards of literacy and numeracy as well as stimulating students’ creativity</w:t>
                      </w:r>
                      <w:r>
                        <w:rPr>
                          <w:rFonts w:ascii="Palatino" w:eastAsiaTheme="minorEastAsia" w:hAnsi="Palatino" w:cs="Merriweather-Regular"/>
                        </w:rPr>
                        <w:t>.</w:t>
                      </w:r>
                      <w:r w:rsidRPr="00B45AD7">
                        <w:rPr>
                          <w:rFonts w:ascii="Palatino" w:eastAsiaTheme="minorEastAsia" w:hAnsi="Palatino" w:cs="Merriweather-Regular"/>
                        </w:rPr>
                        <w:t xml:space="preserve"> </w:t>
                      </w:r>
                      <w:r>
                        <w:rPr>
                          <w:rFonts w:ascii="Palatino" w:eastAsiaTheme="minorEastAsia" w:hAnsi="Palatino" w:cs="Merriweather-Regular"/>
                        </w:rPr>
                        <w:t>E</w:t>
                      </w:r>
                      <w:r w:rsidRPr="00B45AD7">
                        <w:rPr>
                          <w:rFonts w:ascii="Palatino" w:eastAsiaTheme="minorEastAsia" w:hAnsi="Palatino" w:cs="Merriweather-Regular"/>
                        </w:rPr>
                        <w:t xml:space="preserve">nglish and Maths </w:t>
                      </w:r>
                      <w:r>
                        <w:rPr>
                          <w:rFonts w:ascii="Palatino" w:eastAsiaTheme="minorEastAsia" w:hAnsi="Palatino" w:cs="Merriweather-Regular"/>
                        </w:rPr>
                        <w:t>are</w:t>
                      </w:r>
                      <w:r w:rsidRPr="00B45AD7">
                        <w:rPr>
                          <w:rFonts w:ascii="Palatino" w:eastAsiaTheme="minorEastAsia" w:hAnsi="Palatino" w:cs="Merriweather-Regular"/>
                        </w:rPr>
                        <w:t xml:space="preserve"> taught every </w:t>
                      </w:r>
                      <w:r>
                        <w:rPr>
                          <w:rFonts w:ascii="Palatino" w:eastAsiaTheme="minorEastAsia" w:hAnsi="Palatino" w:cs="Merriweather-Regular"/>
                        </w:rPr>
                        <w:t>day to ensure clear progression;</w:t>
                      </w:r>
                      <w:r w:rsidRPr="00B45AD7">
                        <w:rPr>
                          <w:rFonts w:ascii="Palatino" w:eastAsiaTheme="minorEastAsia" w:hAnsi="Palatino" w:cs="Merriweather-Regular"/>
                        </w:rPr>
                        <w:t xml:space="preserve"> Art, Computing, Music, Physical Education,</w:t>
                      </w:r>
                      <w:r>
                        <w:rPr>
                          <w:rFonts w:ascii="Palatino" w:eastAsiaTheme="minorEastAsia" w:hAnsi="Palatino" w:cs="Merriweather-Regular"/>
                        </w:rPr>
                        <w:t xml:space="preserve"> PSHRE, </w:t>
                      </w:r>
                      <w:r w:rsidRPr="00B45AD7">
                        <w:rPr>
                          <w:rFonts w:ascii="Palatino" w:eastAsiaTheme="minorEastAsia" w:hAnsi="Palatino" w:cs="Merriweather-Regular"/>
                        </w:rPr>
                        <w:t xml:space="preserve">Science </w:t>
                      </w:r>
                      <w:r>
                        <w:rPr>
                          <w:rFonts w:ascii="Palatino" w:eastAsiaTheme="minorEastAsia" w:hAnsi="Palatino" w:cs="Merriweather-Regular"/>
                        </w:rPr>
                        <w:t xml:space="preserve">and Topic </w:t>
                      </w:r>
                      <w:r w:rsidRPr="00B45AD7">
                        <w:rPr>
                          <w:rFonts w:ascii="Palatino" w:eastAsiaTheme="minorEastAsia" w:hAnsi="Palatino" w:cs="Merriweather-Regular"/>
                        </w:rPr>
                        <w:t xml:space="preserve">complete our </w:t>
                      </w:r>
                      <w:r>
                        <w:rPr>
                          <w:rFonts w:ascii="Palatino" w:eastAsiaTheme="minorEastAsia" w:hAnsi="Palatino" w:cs="Merriweather-Regular"/>
                        </w:rPr>
                        <w:t>curriculum.</w:t>
                      </w:r>
                      <w:r w:rsidRPr="00B45AD7">
                        <w:rPr>
                          <w:rFonts w:ascii="Palatino" w:eastAsiaTheme="minorEastAsia" w:hAnsi="Palatino" w:cs="Merriweather-Regular"/>
                        </w:rPr>
                        <w:t xml:space="preserve"> </w:t>
                      </w:r>
                      <w:r>
                        <w:rPr>
                          <w:rFonts w:ascii="Palatino" w:eastAsiaTheme="minorEastAsia" w:hAnsi="Palatino" w:cs="Merriweather-Regular"/>
                        </w:rPr>
                        <w:t>This</w:t>
                      </w:r>
                      <w:r w:rsidRPr="00B45AD7">
                        <w:rPr>
                          <w:rFonts w:ascii="Palatino" w:eastAsiaTheme="minorEastAsia" w:hAnsi="Palatino" w:cs="Merriweather-Regular"/>
                        </w:rPr>
                        <w:t xml:space="preserve"> provides our primary students with the self-confidence and skills to become lifelong learners </w:t>
                      </w:r>
                      <w:r>
                        <w:rPr>
                          <w:rFonts w:ascii="Palatino" w:eastAsiaTheme="minorEastAsia" w:hAnsi="Palatino" w:cs="Merriweather-Regular"/>
                        </w:rPr>
                        <w:t>whilst</w:t>
                      </w:r>
                      <w:r w:rsidRPr="00B45AD7">
                        <w:rPr>
                          <w:rFonts w:ascii="Palatino" w:eastAsiaTheme="minorEastAsia" w:hAnsi="Palatino" w:cs="Merriweather-Regular"/>
                        </w:rPr>
                        <w:t xml:space="preserve"> </w:t>
                      </w:r>
                      <w:r>
                        <w:rPr>
                          <w:rFonts w:ascii="Palatino" w:eastAsiaTheme="minorEastAsia" w:hAnsi="Palatino" w:cs="Merriweather-Regular"/>
                        </w:rPr>
                        <w:t xml:space="preserve">also </w:t>
                      </w:r>
                      <w:r w:rsidRPr="00B45AD7">
                        <w:rPr>
                          <w:rFonts w:ascii="Palatino" w:eastAsiaTheme="minorEastAsia" w:hAnsi="Palatino" w:cs="Merriweather-Regular"/>
                        </w:rPr>
                        <w:t>pre</w:t>
                      </w:r>
                      <w:r>
                        <w:rPr>
                          <w:rFonts w:ascii="Palatino" w:eastAsiaTheme="minorEastAsia" w:hAnsi="Palatino" w:cs="Merriweather-Regular"/>
                        </w:rPr>
                        <w:t>paring</w:t>
                      </w:r>
                      <w:r w:rsidRPr="00B45AD7">
                        <w:rPr>
                          <w:rFonts w:ascii="Palatino" w:eastAsiaTheme="minorEastAsia" w:hAnsi="Palatino" w:cs="Merriweather-Regular"/>
                        </w:rPr>
                        <w:t xml:space="preserve"> them for </w:t>
                      </w:r>
                      <w:r>
                        <w:rPr>
                          <w:rFonts w:ascii="Palatino" w:eastAsiaTheme="minorEastAsia" w:hAnsi="Palatino" w:cs="Merriweather-Regular"/>
                        </w:rPr>
                        <w:t xml:space="preserve">the </w:t>
                      </w:r>
                      <w:r w:rsidRPr="00B45AD7">
                        <w:rPr>
                          <w:rFonts w:ascii="Palatino" w:eastAsiaTheme="minorEastAsia" w:hAnsi="Palatino" w:cs="Merriweather-Regular"/>
                        </w:rPr>
                        <w:t>transition to secondary education.</w:t>
                      </w:r>
                    </w:p>
                    <w:p w14:paraId="080DEBE2" w14:textId="77777777" w:rsidR="003B2EB3" w:rsidRPr="00B45AD7" w:rsidRDefault="003B2EB3" w:rsidP="003B2EB3">
                      <w:pPr>
                        <w:autoSpaceDE w:val="0"/>
                        <w:autoSpaceDN w:val="0"/>
                        <w:adjustRightInd w:val="0"/>
                        <w:ind w:left="630" w:right="370"/>
                        <w:jc w:val="both"/>
                        <w:rPr>
                          <w:rFonts w:ascii="Palatino" w:eastAsiaTheme="minorEastAsia" w:hAnsi="Palatino" w:cs="Merriweather-Regular"/>
                          <w:b/>
                        </w:rPr>
                      </w:pPr>
                    </w:p>
                    <w:p w14:paraId="191F0230" w14:textId="77777777" w:rsidR="003B2EB3" w:rsidRPr="00B45AD7" w:rsidRDefault="003B2EB3" w:rsidP="003B2EB3">
                      <w:pPr>
                        <w:autoSpaceDE w:val="0"/>
                        <w:autoSpaceDN w:val="0"/>
                        <w:adjustRightInd w:val="0"/>
                        <w:ind w:left="630" w:right="370"/>
                        <w:jc w:val="both"/>
                        <w:rPr>
                          <w:rFonts w:ascii="Palatino" w:eastAsiaTheme="minorEastAsia" w:hAnsi="Palatino" w:cs="Merriweather-Regular"/>
                        </w:rPr>
                      </w:pPr>
                    </w:p>
                    <w:p w14:paraId="55A3B10B" w14:textId="77777777" w:rsidR="003B2EB3" w:rsidRDefault="003B2EB3" w:rsidP="003B2EB3">
                      <w:pPr>
                        <w:autoSpaceDE w:val="0"/>
                        <w:autoSpaceDN w:val="0"/>
                        <w:adjustRightInd w:val="0"/>
                        <w:ind w:left="630" w:right="370"/>
                        <w:jc w:val="both"/>
                        <w:rPr>
                          <w:rFonts w:ascii="Palatino" w:eastAsiaTheme="minorEastAsia" w:hAnsi="Palatino" w:cs="Times"/>
                          <w:bCs/>
                        </w:rPr>
                      </w:pPr>
                    </w:p>
                    <w:p w14:paraId="03CBE963" w14:textId="77777777" w:rsidR="003B2EB3" w:rsidRDefault="003B2EB3" w:rsidP="003B2EB3">
                      <w:pPr>
                        <w:ind w:left="90" w:right="370"/>
                        <w:rPr>
                          <w:rFonts w:ascii="Palatino" w:hAnsi="Palatino" w:cs="Times"/>
                          <w:bCs/>
                        </w:rPr>
                      </w:pPr>
                    </w:p>
                    <w:p w14:paraId="40C52E24" w14:textId="77777777" w:rsidR="003B2EB3" w:rsidRPr="009E4278" w:rsidRDefault="003B2EB3" w:rsidP="003B2EB3">
                      <w:pPr>
                        <w:ind w:left="90" w:right="370"/>
                        <w:rPr>
                          <w:rFonts w:ascii="Arial" w:hAnsi="Arial"/>
                          <w:sz w:val="20"/>
                          <w:szCs w:val="20"/>
                        </w:rPr>
                      </w:pPr>
                    </w:p>
                    <w:p w14:paraId="6787F73D" w14:textId="77777777" w:rsidR="003B2EB3" w:rsidRPr="009E4278" w:rsidRDefault="003B2EB3" w:rsidP="003B2EB3">
                      <w:pPr>
                        <w:ind w:left="90" w:right="370"/>
                        <w:rPr>
                          <w:rFonts w:ascii="Arial" w:hAnsi="Arial"/>
                          <w:sz w:val="20"/>
                          <w:szCs w:val="20"/>
                        </w:rPr>
                      </w:pPr>
                    </w:p>
                    <w:p w14:paraId="6624C908" w14:textId="77777777" w:rsidR="003B2EB3" w:rsidRPr="009E4278" w:rsidRDefault="003B2EB3" w:rsidP="003B2EB3">
                      <w:pPr>
                        <w:ind w:left="90" w:right="1036"/>
                        <w:jc w:val="both"/>
                        <w:rPr>
                          <w:rFonts w:ascii="Arial" w:hAnsi="Arial"/>
                          <w:sz w:val="20"/>
                          <w:szCs w:val="20"/>
                        </w:rPr>
                      </w:pPr>
                    </w:p>
                    <w:p w14:paraId="2C412AFF" w14:textId="77777777" w:rsidR="003B2EB3" w:rsidRPr="009E4278" w:rsidRDefault="003B2EB3" w:rsidP="003B2EB3">
                      <w:pPr>
                        <w:ind w:left="90" w:right="1036"/>
                        <w:jc w:val="both"/>
                        <w:rPr>
                          <w:rFonts w:ascii="Arial" w:hAnsi="Arial"/>
                          <w:sz w:val="20"/>
                          <w:szCs w:val="20"/>
                        </w:rPr>
                      </w:pPr>
                    </w:p>
                    <w:p w14:paraId="5B1B5279" w14:textId="77777777" w:rsidR="003B2EB3" w:rsidRPr="009E4278" w:rsidRDefault="003B2EB3" w:rsidP="003B2EB3">
                      <w:pPr>
                        <w:ind w:left="90" w:right="1036"/>
                        <w:jc w:val="both"/>
                        <w:rPr>
                          <w:rFonts w:ascii="Arial" w:hAnsi="Arial"/>
                          <w:sz w:val="20"/>
                          <w:szCs w:val="20"/>
                        </w:rPr>
                      </w:pPr>
                    </w:p>
                    <w:p w14:paraId="4237E3FE" w14:textId="77777777" w:rsidR="003B2EB3" w:rsidRPr="009E4278" w:rsidRDefault="003B2EB3" w:rsidP="003B2EB3">
                      <w:pPr>
                        <w:rPr>
                          <w:sz w:val="20"/>
                          <w:szCs w:val="20"/>
                        </w:rPr>
                      </w:pPr>
                    </w:p>
                  </w:txbxContent>
                </v:textbox>
                <w10:wrap type="square" anchorx="page"/>
              </v:shape>
            </w:pict>
          </mc:Fallback>
        </mc:AlternateContent>
      </w:r>
    </w:p>
    <w:p w14:paraId="03BD60F1" w14:textId="77777777" w:rsidR="003B2EB3" w:rsidRDefault="003B2EB3" w:rsidP="003B2EB3">
      <w:pPr>
        <w:autoSpaceDE w:val="0"/>
        <w:autoSpaceDN w:val="0"/>
        <w:adjustRightInd w:val="0"/>
        <w:ind w:left="810" w:right="339"/>
        <w:jc w:val="both"/>
      </w:pPr>
    </w:p>
    <w:p w14:paraId="133CB53A" w14:textId="77777777" w:rsidR="003B2EB3" w:rsidRPr="006147FA" w:rsidRDefault="00F92C55" w:rsidP="003B2EB3">
      <w:pPr>
        <w:autoSpaceDE w:val="0"/>
        <w:autoSpaceDN w:val="0"/>
        <w:adjustRightInd w:val="0"/>
        <w:ind w:left="810" w:right="429"/>
        <w:jc w:val="both"/>
        <w:rPr>
          <w:rFonts w:ascii="Palatino" w:eastAsiaTheme="minorEastAsia" w:hAnsi="Palatino" w:cs="Merriweather-Regular"/>
          <w:b/>
          <w:color w:val="000000" w:themeColor="text1"/>
        </w:rPr>
      </w:pPr>
      <w:hyperlink r:id="rId15" w:history="1">
        <w:r w:rsidR="003B2EB3" w:rsidRPr="006147FA">
          <w:rPr>
            <w:rFonts w:ascii="Palatino" w:eastAsiaTheme="minorEastAsia" w:hAnsi="Palatino" w:cs="Marcellus-Regular"/>
            <w:b/>
            <w:color w:val="000000" w:themeColor="text1"/>
          </w:rPr>
          <w:t>Key Stage 1</w:t>
        </w:r>
      </w:hyperlink>
    </w:p>
    <w:p w14:paraId="1B0123FA" w14:textId="77777777" w:rsidR="003B2EB3" w:rsidRPr="006147FA" w:rsidRDefault="003B2EB3" w:rsidP="003B2EB3">
      <w:pPr>
        <w:autoSpaceDE w:val="0"/>
        <w:autoSpaceDN w:val="0"/>
        <w:adjustRightInd w:val="0"/>
        <w:ind w:left="810" w:right="429"/>
        <w:jc w:val="both"/>
        <w:rPr>
          <w:rFonts w:ascii="Palatino" w:eastAsiaTheme="minorEastAsia" w:hAnsi="Palatino" w:cs="Marcellus-Regular"/>
          <w:b/>
          <w:color w:val="000000" w:themeColor="text1"/>
        </w:rPr>
      </w:pPr>
    </w:p>
    <w:p w14:paraId="15CDE040" w14:textId="77777777" w:rsidR="003B2EB3" w:rsidRPr="006147FA" w:rsidRDefault="003B2EB3" w:rsidP="003B2EB3">
      <w:pPr>
        <w:autoSpaceDE w:val="0"/>
        <w:autoSpaceDN w:val="0"/>
        <w:adjustRightInd w:val="0"/>
        <w:ind w:left="810" w:right="429"/>
        <w:jc w:val="both"/>
        <w:rPr>
          <w:rFonts w:ascii="Palatino" w:eastAsiaTheme="minorEastAsia" w:hAnsi="Palatino" w:cs="Merriweather-Regular"/>
          <w:color w:val="000000" w:themeColor="text1"/>
        </w:rPr>
      </w:pPr>
      <w:r w:rsidRPr="006147FA">
        <w:rPr>
          <w:rFonts w:ascii="Palatino" w:eastAsiaTheme="minorEastAsia" w:hAnsi="Palatino" w:cs="Merriweather-Regular"/>
          <w:color w:val="000000" w:themeColor="text1"/>
        </w:rPr>
        <w:t>In Key Stage 1 there is a strong focus on the transition to a more formal structure of the curriculum and children learn the necessities to build a solid foundation for their learning. The curriculum is strongly based on learning through tangible activities giving students opportunities to settle into a more formalised classroom setting.  Through the provision of a well-rounded curriculum children are able to build the necessary skills to allow them to progress and develop at their own rate. The children are also introduced to the culture and language studies of Myanmar to help build on their knowledge of the country they live in.</w:t>
      </w:r>
    </w:p>
    <w:p w14:paraId="1620B418" w14:textId="77777777" w:rsidR="003B2EB3" w:rsidRPr="006147FA" w:rsidRDefault="003B2EB3" w:rsidP="003B2EB3">
      <w:pPr>
        <w:autoSpaceDE w:val="0"/>
        <w:autoSpaceDN w:val="0"/>
        <w:adjustRightInd w:val="0"/>
        <w:ind w:right="339"/>
        <w:jc w:val="both"/>
        <w:rPr>
          <w:color w:val="000000" w:themeColor="text1"/>
        </w:rPr>
      </w:pPr>
    </w:p>
    <w:p w14:paraId="7FA9C313" w14:textId="77777777" w:rsidR="003B2EB3" w:rsidRPr="00F86C9F" w:rsidRDefault="00F92C55" w:rsidP="003B2EB3">
      <w:pPr>
        <w:autoSpaceDE w:val="0"/>
        <w:autoSpaceDN w:val="0"/>
        <w:adjustRightInd w:val="0"/>
        <w:ind w:left="810" w:right="339"/>
        <w:jc w:val="both"/>
        <w:rPr>
          <w:rFonts w:ascii="Palatino" w:eastAsiaTheme="minorEastAsia" w:hAnsi="Palatino" w:cs="Merriweather-Regular"/>
          <w:b/>
        </w:rPr>
      </w:pPr>
      <w:hyperlink r:id="rId16" w:history="1">
        <w:r w:rsidR="003B2EB3" w:rsidRPr="00F86C9F">
          <w:rPr>
            <w:rFonts w:ascii="Palatino" w:eastAsiaTheme="minorEastAsia" w:hAnsi="Palatino" w:cs="Marcellus-Regular"/>
            <w:b/>
          </w:rPr>
          <w:t>Key Stage 2</w:t>
        </w:r>
      </w:hyperlink>
    </w:p>
    <w:p w14:paraId="2EAD9F3F" w14:textId="77777777" w:rsidR="003B2EB3" w:rsidRPr="00B45AD7" w:rsidRDefault="003B2EB3" w:rsidP="003B2EB3">
      <w:pPr>
        <w:autoSpaceDE w:val="0"/>
        <w:autoSpaceDN w:val="0"/>
        <w:adjustRightInd w:val="0"/>
        <w:ind w:left="810" w:right="339"/>
        <w:jc w:val="both"/>
        <w:rPr>
          <w:rFonts w:ascii="Palatino" w:eastAsiaTheme="minorEastAsia" w:hAnsi="Palatino" w:cs="Marcellus-Regular"/>
        </w:rPr>
      </w:pPr>
    </w:p>
    <w:p w14:paraId="55C30ABA" w14:textId="77777777" w:rsidR="003B2EB3" w:rsidRPr="00A26822" w:rsidRDefault="003B2EB3" w:rsidP="003B2EB3">
      <w:pPr>
        <w:autoSpaceDE w:val="0"/>
        <w:autoSpaceDN w:val="0"/>
        <w:adjustRightInd w:val="0"/>
        <w:ind w:left="810" w:right="339"/>
        <w:jc w:val="both"/>
        <w:rPr>
          <w:rFonts w:ascii="Palatino" w:eastAsiaTheme="minorEastAsia" w:hAnsi="Palatino" w:cs="Merriweather-Regular"/>
          <w:color w:val="000000" w:themeColor="text1"/>
        </w:rPr>
      </w:pPr>
      <w:r w:rsidRPr="00B45AD7">
        <w:rPr>
          <w:rFonts w:ascii="Palatino" w:eastAsiaTheme="minorEastAsia" w:hAnsi="Palatino" w:cs="Merriweather-Regular"/>
        </w:rPr>
        <w:t xml:space="preserve">In Key Stage 2 students are further challenged; strengthening and developing the skills they have </w:t>
      </w:r>
      <w:r w:rsidRPr="00A26822">
        <w:rPr>
          <w:rFonts w:ascii="Palatino" w:eastAsiaTheme="minorEastAsia" w:hAnsi="Palatino" w:cs="Merriweather-Regular"/>
          <w:color w:val="000000" w:themeColor="text1"/>
        </w:rPr>
        <w:t>learnt in Key Stage 1, thus enabling them to perform well in all subjects.  All students follow the National Curriculum and learn through experience and inquiry based learning. This helps them to become more independent learners, allows them to take ownership of their learning and enables them to become secondary ready by the end of their primary education.  During Key Stage 2 students gather the skills needed to become confident learners and show their creativity within their learning. Myanmar studies, due to the importance of the culture we live in, are further developed in lessons during this Key Stage.</w:t>
      </w:r>
    </w:p>
    <w:p w14:paraId="367F6F6B" w14:textId="77777777" w:rsidR="003B2EB3" w:rsidRPr="00A26822" w:rsidRDefault="003B2EB3" w:rsidP="003B2EB3">
      <w:pPr>
        <w:autoSpaceDE w:val="0"/>
        <w:autoSpaceDN w:val="0"/>
        <w:adjustRightInd w:val="0"/>
        <w:ind w:left="810" w:right="339"/>
        <w:jc w:val="both"/>
        <w:rPr>
          <w:rFonts w:ascii="Palatino" w:hAnsi="Palatino"/>
          <w:b/>
          <w:color w:val="000000" w:themeColor="text1"/>
        </w:rPr>
      </w:pPr>
    </w:p>
    <w:p w14:paraId="51E21A49" w14:textId="77777777" w:rsidR="003B2EB3" w:rsidRPr="00A26822" w:rsidRDefault="003B2EB3" w:rsidP="003B2EB3">
      <w:pPr>
        <w:autoSpaceDE w:val="0"/>
        <w:autoSpaceDN w:val="0"/>
        <w:adjustRightInd w:val="0"/>
        <w:ind w:left="810" w:right="339"/>
        <w:rPr>
          <w:rFonts w:ascii="Palatino" w:hAnsi="Palatino"/>
          <w:b/>
          <w:color w:val="000000" w:themeColor="text1"/>
          <w:sz w:val="28"/>
          <w:szCs w:val="28"/>
        </w:rPr>
      </w:pPr>
      <w:r w:rsidRPr="00A26822">
        <w:rPr>
          <w:rFonts w:ascii="Palatino" w:hAnsi="Palatino"/>
          <w:b/>
          <w:color w:val="000000" w:themeColor="text1"/>
          <w:sz w:val="28"/>
          <w:szCs w:val="28"/>
        </w:rPr>
        <w:t>Network International Secondary School</w:t>
      </w:r>
    </w:p>
    <w:p w14:paraId="6A17481F" w14:textId="77777777" w:rsidR="003B2EB3" w:rsidRPr="00A26822" w:rsidRDefault="003B2EB3" w:rsidP="003B2EB3">
      <w:pPr>
        <w:autoSpaceDE w:val="0"/>
        <w:autoSpaceDN w:val="0"/>
        <w:adjustRightInd w:val="0"/>
        <w:ind w:left="810" w:right="339"/>
        <w:jc w:val="both"/>
        <w:rPr>
          <w:rFonts w:ascii="Palatino" w:hAnsi="Palatino"/>
          <w:b/>
          <w:color w:val="000000" w:themeColor="text1"/>
        </w:rPr>
      </w:pPr>
    </w:p>
    <w:p w14:paraId="1A36B2CB" w14:textId="77777777" w:rsidR="003B2EB3" w:rsidRPr="00A26822" w:rsidRDefault="003B2EB3" w:rsidP="003B2EB3">
      <w:pPr>
        <w:autoSpaceDE w:val="0"/>
        <w:autoSpaceDN w:val="0"/>
        <w:adjustRightInd w:val="0"/>
        <w:ind w:left="810" w:right="339"/>
        <w:jc w:val="both"/>
        <w:rPr>
          <w:rFonts w:ascii="Palatino" w:hAnsi="Palatino"/>
          <w:color w:val="000000" w:themeColor="text1"/>
        </w:rPr>
      </w:pPr>
      <w:r w:rsidRPr="00A26822">
        <w:rPr>
          <w:rFonts w:ascii="Palatino" w:hAnsi="Palatino"/>
          <w:color w:val="000000" w:themeColor="text1"/>
        </w:rPr>
        <w:t xml:space="preserve">Our secondary students flourish at Network International School. Each learner is valued and respected equally and enjoys the highest possible standard of education. Our secondary education promotes the highest standards of achievement in academic attainment enabling every student to leave Network International School academically well qualified through Cambridge IGCSE and Advanced level qualifications and well prepared for University life and their chosen careers. </w:t>
      </w:r>
    </w:p>
    <w:p w14:paraId="3F75CDF1" w14:textId="77777777" w:rsidR="003B2EB3" w:rsidRPr="00A26822" w:rsidRDefault="003B2EB3" w:rsidP="003B2EB3">
      <w:pPr>
        <w:autoSpaceDE w:val="0"/>
        <w:autoSpaceDN w:val="0"/>
        <w:adjustRightInd w:val="0"/>
        <w:ind w:left="810" w:right="339"/>
        <w:jc w:val="both"/>
        <w:rPr>
          <w:rFonts w:ascii="Palatino" w:hAnsi="Palatino"/>
          <w:b/>
          <w:color w:val="000000" w:themeColor="text1"/>
        </w:rPr>
      </w:pPr>
    </w:p>
    <w:p w14:paraId="256A793C" w14:textId="77777777" w:rsidR="003B2EB3" w:rsidRPr="00A26822" w:rsidRDefault="00F92C55" w:rsidP="003B2EB3">
      <w:pPr>
        <w:autoSpaceDE w:val="0"/>
        <w:autoSpaceDN w:val="0"/>
        <w:adjustRightInd w:val="0"/>
        <w:ind w:left="810" w:right="339"/>
        <w:jc w:val="both"/>
        <w:rPr>
          <w:rFonts w:ascii="Palatino" w:eastAsiaTheme="minorEastAsia" w:hAnsi="Palatino" w:cs="Merriweather-Regular"/>
          <w:b/>
          <w:color w:val="000000" w:themeColor="text1"/>
        </w:rPr>
      </w:pPr>
      <w:hyperlink r:id="rId17" w:history="1">
        <w:r w:rsidR="003B2EB3" w:rsidRPr="00A26822">
          <w:rPr>
            <w:rFonts w:ascii="Palatino" w:eastAsiaTheme="minorEastAsia" w:hAnsi="Palatino" w:cs="Marcellus-Regular"/>
            <w:b/>
            <w:color w:val="000000" w:themeColor="text1"/>
          </w:rPr>
          <w:t>Key Stage 3</w:t>
        </w:r>
      </w:hyperlink>
      <w:r w:rsidR="003B2EB3" w:rsidRPr="00A26822">
        <w:rPr>
          <w:rFonts w:ascii="Palatino" w:eastAsiaTheme="minorEastAsia" w:hAnsi="Palatino" w:cs="Marcellus-Regular"/>
          <w:b/>
          <w:color w:val="000000" w:themeColor="text1"/>
        </w:rPr>
        <w:t xml:space="preserve"> Curriculum</w:t>
      </w:r>
    </w:p>
    <w:p w14:paraId="00B9AEBE" w14:textId="77777777" w:rsidR="003B2EB3" w:rsidRPr="00A26822" w:rsidRDefault="003B2EB3" w:rsidP="003B2EB3">
      <w:pPr>
        <w:autoSpaceDE w:val="0"/>
        <w:autoSpaceDN w:val="0"/>
        <w:adjustRightInd w:val="0"/>
        <w:ind w:left="810" w:right="339"/>
        <w:jc w:val="both"/>
        <w:rPr>
          <w:rFonts w:ascii="Palatino" w:eastAsiaTheme="minorEastAsia" w:hAnsi="Palatino" w:cs="Marcellus-Regular"/>
          <w:color w:val="000000" w:themeColor="text1"/>
        </w:rPr>
      </w:pPr>
    </w:p>
    <w:p w14:paraId="6E716E7C" w14:textId="298DB31D" w:rsidR="003B2EB3" w:rsidRPr="00A26822" w:rsidRDefault="003B2EB3" w:rsidP="003B2EB3">
      <w:pPr>
        <w:autoSpaceDE w:val="0"/>
        <w:autoSpaceDN w:val="0"/>
        <w:adjustRightInd w:val="0"/>
        <w:ind w:left="810" w:right="339"/>
        <w:jc w:val="both"/>
        <w:rPr>
          <w:rFonts w:ascii="Palatino" w:eastAsiaTheme="minorEastAsia" w:hAnsi="Palatino" w:cs="Merriweather-Regular"/>
          <w:color w:val="000000" w:themeColor="text1"/>
        </w:rPr>
      </w:pPr>
      <w:r w:rsidRPr="00A26822">
        <w:rPr>
          <w:rFonts w:ascii="Palatino" w:eastAsiaTheme="minorEastAsia" w:hAnsi="Palatino" w:cs="Merriweather-Regular"/>
          <w:color w:val="000000" w:themeColor="text1"/>
        </w:rPr>
        <w:t xml:space="preserve">In Key Stage 3 all students follow the revised 2014 National Curriculum adapted for an International context with a full </w:t>
      </w:r>
      <w:r w:rsidR="00777BA2" w:rsidRPr="00A26822">
        <w:rPr>
          <w:rFonts w:ascii="Palatino" w:eastAsiaTheme="minorEastAsia" w:hAnsi="Palatino" w:cs="Merriweather-Regular"/>
          <w:color w:val="000000" w:themeColor="text1"/>
        </w:rPr>
        <w:t>range</w:t>
      </w:r>
      <w:r w:rsidRPr="00A26822">
        <w:rPr>
          <w:rFonts w:ascii="Palatino" w:eastAsiaTheme="minorEastAsia" w:hAnsi="Palatino" w:cs="Merriweather-Regular"/>
          <w:color w:val="000000" w:themeColor="text1"/>
        </w:rPr>
        <w:t xml:space="preserve"> of subjects including English, Maths, Science, Art, Drama, French, Geography, History, ICT, Music, Myanmar Studies, Personal, Social, Health and Religious Education, and Physical Education. Learning provides the foundation for study at Key Stage 4 and is enjoyable, meaningful and exciting. Students develop learning and thinking skills as part of their independent learning repertoire.</w:t>
      </w:r>
    </w:p>
    <w:p w14:paraId="10A8857C" w14:textId="77777777" w:rsidR="003B2EB3" w:rsidRPr="00A26822" w:rsidRDefault="003B2EB3" w:rsidP="003B2EB3">
      <w:pPr>
        <w:autoSpaceDE w:val="0"/>
        <w:autoSpaceDN w:val="0"/>
        <w:adjustRightInd w:val="0"/>
        <w:ind w:left="810" w:right="339"/>
        <w:jc w:val="both"/>
        <w:rPr>
          <w:rFonts w:ascii="Palatino" w:eastAsiaTheme="minorEastAsia" w:hAnsi="Palatino" w:cs="Merriweather-Regular"/>
          <w:color w:val="000000" w:themeColor="text1"/>
        </w:rPr>
      </w:pPr>
    </w:p>
    <w:p w14:paraId="2C159D6C" w14:textId="77777777" w:rsidR="003B2EB3" w:rsidRPr="00A26822" w:rsidRDefault="00F92C55" w:rsidP="003B2EB3">
      <w:pPr>
        <w:autoSpaceDE w:val="0"/>
        <w:autoSpaceDN w:val="0"/>
        <w:adjustRightInd w:val="0"/>
        <w:ind w:left="810" w:right="339"/>
        <w:jc w:val="both"/>
        <w:rPr>
          <w:rFonts w:ascii="Palatino" w:eastAsiaTheme="minorEastAsia" w:hAnsi="Palatino" w:cs="Merriweather-Regular"/>
          <w:b/>
          <w:color w:val="000000" w:themeColor="text1"/>
        </w:rPr>
      </w:pPr>
      <w:hyperlink r:id="rId18" w:history="1">
        <w:r w:rsidR="003B2EB3" w:rsidRPr="00A26822">
          <w:rPr>
            <w:rFonts w:ascii="Palatino" w:eastAsiaTheme="minorEastAsia" w:hAnsi="Palatino" w:cs="Marcellus-Regular"/>
            <w:b/>
            <w:color w:val="000000" w:themeColor="text1"/>
          </w:rPr>
          <w:t>Key Stage 4</w:t>
        </w:r>
      </w:hyperlink>
      <w:r w:rsidR="003B2EB3" w:rsidRPr="00A26822">
        <w:rPr>
          <w:rFonts w:ascii="Palatino" w:eastAsiaTheme="minorEastAsia" w:hAnsi="Palatino" w:cs="Marcellus-Regular"/>
          <w:b/>
          <w:color w:val="000000" w:themeColor="text1"/>
        </w:rPr>
        <w:t xml:space="preserve"> Curriculum</w:t>
      </w:r>
    </w:p>
    <w:p w14:paraId="5444F4A0" w14:textId="77777777" w:rsidR="003B2EB3" w:rsidRPr="00A26822" w:rsidRDefault="003B2EB3" w:rsidP="003B2EB3">
      <w:pPr>
        <w:autoSpaceDE w:val="0"/>
        <w:autoSpaceDN w:val="0"/>
        <w:adjustRightInd w:val="0"/>
        <w:ind w:left="810" w:right="339"/>
        <w:jc w:val="both"/>
        <w:rPr>
          <w:rFonts w:ascii="Palatino" w:eastAsiaTheme="minorEastAsia" w:hAnsi="Palatino" w:cs="Marcellus-Regular"/>
          <w:color w:val="000000" w:themeColor="text1"/>
        </w:rPr>
      </w:pPr>
    </w:p>
    <w:p w14:paraId="74698765" w14:textId="4429D7D8" w:rsidR="003B2EB3" w:rsidRPr="00A26822" w:rsidRDefault="003B2EB3" w:rsidP="003B2EB3">
      <w:pPr>
        <w:autoSpaceDE w:val="0"/>
        <w:autoSpaceDN w:val="0"/>
        <w:adjustRightInd w:val="0"/>
        <w:ind w:left="810" w:right="339"/>
        <w:jc w:val="both"/>
        <w:rPr>
          <w:rFonts w:ascii="Palatino" w:eastAsiaTheme="minorEastAsia" w:hAnsi="Palatino" w:cs="Merriweather-Regular"/>
          <w:color w:val="000000" w:themeColor="text1"/>
        </w:rPr>
      </w:pPr>
      <w:r w:rsidRPr="00A26822">
        <w:rPr>
          <w:rFonts w:ascii="Palatino" w:eastAsiaTheme="minorEastAsia" w:hAnsi="Palatino" w:cs="Merriweather-Regular"/>
          <w:color w:val="000000" w:themeColor="text1"/>
        </w:rPr>
        <w:t xml:space="preserve">In Key Stage 4 students study for IGCSE qualifications awarded by the Cambridge Examinations Board. The two-year IGCSE programme is academically challenging and Cambridge IGCSE is the world’s most popular international qualification for Key Stage 4 students. It is recognised by leading universities and employer’s </w:t>
      </w:r>
      <w:r w:rsidR="00777BA2" w:rsidRPr="00A26822">
        <w:rPr>
          <w:rFonts w:ascii="Palatino" w:eastAsiaTheme="minorEastAsia" w:hAnsi="Palatino" w:cs="Merriweather-Regular"/>
          <w:color w:val="000000" w:themeColor="text1"/>
        </w:rPr>
        <w:t>worldwide</w:t>
      </w:r>
      <w:r w:rsidRPr="00A26822">
        <w:rPr>
          <w:rFonts w:ascii="Palatino" w:eastAsiaTheme="minorEastAsia" w:hAnsi="Palatino" w:cs="Merriweather-Regular"/>
          <w:color w:val="000000" w:themeColor="text1"/>
        </w:rPr>
        <w:t>, and is an international passport to progression and success. All students study a core curriculum of English, Mathematics, Science, and Physical Education. Students then have access to a range of Cambridge IGCSE option courses where they will be able to make a guided and informed choice from subjects such as: Additional Mathematics; Art; Business Studies; Computer Science; French; Geography, Global Perspectives; History; ICT Physical Education and the Sciences.</w:t>
      </w:r>
    </w:p>
    <w:p w14:paraId="0F7C35C4" w14:textId="77777777" w:rsidR="003B2EB3" w:rsidRPr="00A26822" w:rsidRDefault="003B2EB3" w:rsidP="003B2EB3">
      <w:pPr>
        <w:autoSpaceDE w:val="0"/>
        <w:autoSpaceDN w:val="0"/>
        <w:adjustRightInd w:val="0"/>
        <w:ind w:left="810" w:right="339"/>
        <w:jc w:val="both"/>
        <w:rPr>
          <w:rFonts w:ascii="Palatino" w:eastAsiaTheme="minorEastAsia" w:hAnsi="Palatino" w:cs="Merriweather-Regular"/>
          <w:color w:val="000000" w:themeColor="text1"/>
        </w:rPr>
      </w:pPr>
    </w:p>
    <w:p w14:paraId="2B274E49" w14:textId="77777777" w:rsidR="003B2EB3" w:rsidRPr="00A26822" w:rsidRDefault="003B2EB3" w:rsidP="003B2EB3">
      <w:pPr>
        <w:autoSpaceDE w:val="0"/>
        <w:autoSpaceDN w:val="0"/>
        <w:adjustRightInd w:val="0"/>
        <w:spacing w:after="240"/>
        <w:ind w:left="810" w:right="339"/>
        <w:rPr>
          <w:rFonts w:ascii="Palatino" w:eastAsiaTheme="minorEastAsia" w:hAnsi="Palatino" w:cs="Times"/>
          <w:b/>
          <w:bCs/>
          <w:color w:val="000000" w:themeColor="text1"/>
          <w:sz w:val="28"/>
          <w:szCs w:val="28"/>
        </w:rPr>
      </w:pPr>
      <w:r w:rsidRPr="00A26822">
        <w:rPr>
          <w:rFonts w:ascii="Palatino" w:eastAsiaTheme="minorEastAsia" w:hAnsi="Palatino" w:cs="Times"/>
          <w:b/>
          <w:bCs/>
          <w:color w:val="000000" w:themeColor="text1"/>
          <w:sz w:val="28"/>
          <w:szCs w:val="28"/>
        </w:rPr>
        <w:t>Network International School Sixth Form</w:t>
      </w:r>
    </w:p>
    <w:p w14:paraId="1DF31532" w14:textId="77777777" w:rsidR="003B2EB3" w:rsidRPr="00A26822" w:rsidRDefault="003B2EB3" w:rsidP="003B2EB3">
      <w:pPr>
        <w:autoSpaceDE w:val="0"/>
        <w:autoSpaceDN w:val="0"/>
        <w:adjustRightInd w:val="0"/>
        <w:ind w:left="810" w:right="339"/>
        <w:jc w:val="both"/>
        <w:rPr>
          <w:rFonts w:ascii="Palatino" w:eastAsia="Times New Roman" w:hAnsi="Palatino"/>
          <w:color w:val="000000" w:themeColor="text1"/>
          <w:lang w:val="en-GB"/>
        </w:rPr>
      </w:pPr>
      <w:r w:rsidRPr="00A26822">
        <w:rPr>
          <w:rFonts w:ascii="Palatino" w:hAnsi="Palatino" w:cs="Merriweather-Regular"/>
          <w:color w:val="000000" w:themeColor="text1"/>
        </w:rPr>
        <w:t xml:space="preserve">Network International School seeks to provide a Sixth Form experience which promotes confidence, creativity, leadership and learning ensuring students leave the school academically qualified and with a breadth of experience in preparation for their University courses. </w:t>
      </w:r>
      <w:r w:rsidRPr="00A26822">
        <w:rPr>
          <w:rFonts w:ascii="Palatino" w:eastAsia="Times New Roman" w:hAnsi="Palatino"/>
          <w:color w:val="000000" w:themeColor="text1"/>
          <w:lang w:val="en-GB"/>
        </w:rPr>
        <w:t>The Sixth Form curriculum provides high-quality inspirational learning, enabling students to enter the University of their choice.</w:t>
      </w:r>
    </w:p>
    <w:p w14:paraId="1180EE5E" w14:textId="77777777" w:rsidR="003B2EB3" w:rsidRDefault="003B2EB3" w:rsidP="003B2EB3">
      <w:pPr>
        <w:autoSpaceDE w:val="0"/>
        <w:autoSpaceDN w:val="0"/>
        <w:adjustRightInd w:val="0"/>
        <w:ind w:left="810" w:right="339"/>
        <w:jc w:val="both"/>
        <w:rPr>
          <w:rFonts w:ascii="Palatino" w:eastAsia="Times New Roman" w:hAnsi="Palatino"/>
          <w:lang w:val="en-GB"/>
        </w:rPr>
      </w:pPr>
    </w:p>
    <w:p w14:paraId="1A453F67" w14:textId="77777777" w:rsidR="003B2EB3" w:rsidRDefault="003B2EB3" w:rsidP="003B2EB3">
      <w:pPr>
        <w:autoSpaceDE w:val="0"/>
        <w:autoSpaceDN w:val="0"/>
        <w:adjustRightInd w:val="0"/>
        <w:ind w:left="810" w:right="339"/>
        <w:jc w:val="both"/>
        <w:rPr>
          <w:rFonts w:ascii="Palatino" w:eastAsia="Times New Roman" w:hAnsi="Palatino"/>
          <w:lang w:val="en-GB"/>
        </w:rPr>
      </w:pPr>
    </w:p>
    <w:p w14:paraId="6D9E0F2F" w14:textId="77777777" w:rsidR="003B2EB3" w:rsidRDefault="003B2EB3" w:rsidP="003B2EB3">
      <w:pPr>
        <w:autoSpaceDE w:val="0"/>
        <w:autoSpaceDN w:val="0"/>
        <w:adjustRightInd w:val="0"/>
        <w:ind w:left="810" w:right="339"/>
        <w:jc w:val="both"/>
        <w:rPr>
          <w:rFonts w:ascii="Palatino" w:eastAsia="Times New Roman" w:hAnsi="Palatino"/>
          <w:lang w:val="en-GB"/>
        </w:rPr>
      </w:pPr>
    </w:p>
    <w:p w14:paraId="63B963D3" w14:textId="77777777" w:rsidR="003B2EB3" w:rsidRPr="00B45AD7" w:rsidRDefault="003B2EB3" w:rsidP="003B2EB3">
      <w:pPr>
        <w:autoSpaceDE w:val="0"/>
        <w:autoSpaceDN w:val="0"/>
        <w:adjustRightInd w:val="0"/>
        <w:ind w:left="810" w:right="339"/>
        <w:jc w:val="both"/>
        <w:rPr>
          <w:rFonts w:ascii="Palatino" w:hAnsi="Palatino" w:cs="Merriweather-Regular"/>
        </w:rPr>
      </w:pPr>
    </w:p>
    <w:p w14:paraId="5A378944" w14:textId="77777777" w:rsidR="003B2EB3" w:rsidRPr="006147FA" w:rsidRDefault="003B2EB3" w:rsidP="003B2EB3">
      <w:pPr>
        <w:autoSpaceDE w:val="0"/>
        <w:autoSpaceDN w:val="0"/>
        <w:adjustRightInd w:val="0"/>
        <w:spacing w:after="240"/>
        <w:ind w:left="810" w:right="339"/>
        <w:jc w:val="both"/>
        <w:rPr>
          <w:rFonts w:ascii="Palatino" w:eastAsiaTheme="minorEastAsia" w:hAnsi="Palatino" w:cs="Times"/>
          <w:b/>
          <w:bCs/>
          <w:color w:val="000000" w:themeColor="text1"/>
        </w:rPr>
      </w:pPr>
      <w:r w:rsidRPr="006147FA">
        <w:rPr>
          <w:rFonts w:ascii="Palatino" w:eastAsiaTheme="minorEastAsia" w:hAnsi="Palatino" w:cs="Times"/>
          <w:b/>
          <w:bCs/>
          <w:color w:val="000000" w:themeColor="text1"/>
        </w:rPr>
        <w:t>Key Stage 5 Cambridge Advanced Level Qualifications</w:t>
      </w:r>
    </w:p>
    <w:p w14:paraId="1F99D9F6" w14:textId="77777777" w:rsidR="003B2EB3" w:rsidRPr="006147FA" w:rsidRDefault="003B2EB3" w:rsidP="003B2EB3">
      <w:pPr>
        <w:autoSpaceDE w:val="0"/>
        <w:autoSpaceDN w:val="0"/>
        <w:adjustRightInd w:val="0"/>
        <w:spacing w:after="240"/>
        <w:ind w:left="810" w:right="339"/>
        <w:jc w:val="both"/>
        <w:rPr>
          <w:rFonts w:ascii="Palatino" w:eastAsiaTheme="minorEastAsia" w:hAnsi="Palatino" w:cs="Times"/>
          <w:bCs/>
          <w:color w:val="000000" w:themeColor="text1"/>
        </w:rPr>
      </w:pPr>
      <w:r w:rsidRPr="006147FA">
        <w:rPr>
          <w:rFonts w:ascii="Palatino" w:eastAsiaTheme="minorEastAsia" w:hAnsi="Palatino" w:cs="Times"/>
          <w:bCs/>
          <w:color w:val="000000" w:themeColor="text1"/>
        </w:rPr>
        <w:t>In Key Stage 5 students study for Advanced Level qualifications awarded by the Cambridge Examinations board. Network International School offers a wide range of courses for students to choose from and the syllabi develop a deep understanding of each subject and independent thinking skills. Cambridge International Advanced Level qualifications are a ‘gold standard’ and a passport to success with students gaining places at the top universities all over the world including Cambridge, Oxford, Harvard and Yale</w:t>
      </w:r>
    </w:p>
    <w:p w14:paraId="6C4B6730" w14:textId="77777777" w:rsidR="003B2EB3" w:rsidRPr="006147FA" w:rsidRDefault="003B2EB3" w:rsidP="003B2EB3">
      <w:pPr>
        <w:autoSpaceDE w:val="0"/>
        <w:autoSpaceDN w:val="0"/>
        <w:adjustRightInd w:val="0"/>
        <w:ind w:left="810" w:right="339"/>
        <w:jc w:val="both"/>
        <w:rPr>
          <w:rFonts w:ascii="Palatino" w:hAnsi="Palatino" w:cs="Times"/>
          <w:bCs/>
          <w:color w:val="000000" w:themeColor="text1"/>
        </w:rPr>
      </w:pPr>
      <w:r w:rsidRPr="006147FA">
        <w:rPr>
          <w:rFonts w:ascii="Palatino" w:hAnsi="Palatino" w:cs="Times"/>
          <w:bCs/>
          <w:color w:val="000000" w:themeColor="text1"/>
        </w:rPr>
        <w:t xml:space="preserve">Sixth Form is a transition from IGCSE to University with an increased emphasis on independent study and individual development. As a student in Network’s Sixth Form you will have greater flexibility and more study time, which will provide you with a taste of the experience you can expect at University. From the very beginning of Year 12, students will have the opportunity to develop their leadership skills and full guidance is given on careers as well as University applications. </w:t>
      </w:r>
    </w:p>
    <w:p w14:paraId="23C29ED1" w14:textId="77777777" w:rsidR="003B2EB3" w:rsidRPr="006147FA" w:rsidRDefault="003B2EB3" w:rsidP="003B2EB3">
      <w:pPr>
        <w:autoSpaceDE w:val="0"/>
        <w:autoSpaceDN w:val="0"/>
        <w:adjustRightInd w:val="0"/>
        <w:spacing w:after="240"/>
        <w:ind w:left="810" w:right="339"/>
        <w:jc w:val="both"/>
        <w:rPr>
          <w:rFonts w:ascii="Palatino" w:eastAsiaTheme="minorEastAsia" w:hAnsi="Palatino" w:cs="Times"/>
          <w:bCs/>
          <w:color w:val="000000" w:themeColor="text1"/>
        </w:rPr>
      </w:pPr>
    </w:p>
    <w:p w14:paraId="38041B29" w14:textId="7AE1D79E" w:rsidR="00912E40" w:rsidRDefault="00912E40">
      <w:pPr>
        <w:spacing w:before="71"/>
        <w:ind w:left="120"/>
        <w:rPr>
          <w:rFonts w:ascii="Arial"/>
          <w:b/>
          <w:color w:val="007698"/>
        </w:rPr>
      </w:pPr>
    </w:p>
    <w:p w14:paraId="1092C319" w14:textId="025634A1" w:rsidR="00912E40" w:rsidRDefault="00912E40">
      <w:pPr>
        <w:spacing w:before="71"/>
        <w:ind w:left="120"/>
        <w:rPr>
          <w:rFonts w:ascii="Arial"/>
          <w:b/>
          <w:color w:val="007698"/>
        </w:rPr>
      </w:pPr>
    </w:p>
    <w:p w14:paraId="69534955" w14:textId="2ABCB042" w:rsidR="00912E40" w:rsidRDefault="00912E40">
      <w:pPr>
        <w:spacing w:before="71"/>
        <w:ind w:left="120"/>
        <w:rPr>
          <w:rFonts w:ascii="Arial"/>
          <w:b/>
          <w:color w:val="007698"/>
        </w:rPr>
      </w:pPr>
    </w:p>
    <w:p w14:paraId="3B312502" w14:textId="459BFF89" w:rsidR="00912E40" w:rsidRDefault="00912E40">
      <w:pPr>
        <w:spacing w:before="71"/>
        <w:ind w:left="120"/>
        <w:rPr>
          <w:rFonts w:ascii="Arial"/>
          <w:b/>
          <w:color w:val="007698"/>
        </w:rPr>
      </w:pPr>
    </w:p>
    <w:p w14:paraId="6765A37A" w14:textId="000E6AF6" w:rsidR="00912E40" w:rsidRDefault="00912E40">
      <w:pPr>
        <w:spacing w:before="71"/>
        <w:ind w:left="120"/>
        <w:rPr>
          <w:rFonts w:ascii="Arial"/>
          <w:b/>
          <w:color w:val="007698"/>
        </w:rPr>
      </w:pPr>
    </w:p>
    <w:p w14:paraId="413D72C9" w14:textId="3540CFEA" w:rsidR="00912E40" w:rsidRDefault="00912E40">
      <w:pPr>
        <w:spacing w:before="71"/>
        <w:ind w:left="120"/>
        <w:rPr>
          <w:rFonts w:ascii="Arial"/>
          <w:b/>
          <w:color w:val="007698"/>
        </w:rPr>
      </w:pPr>
    </w:p>
    <w:p w14:paraId="6D695F56" w14:textId="30646F9B" w:rsidR="00912E40" w:rsidRDefault="00912E40">
      <w:pPr>
        <w:spacing w:before="71"/>
        <w:ind w:left="120"/>
        <w:rPr>
          <w:rFonts w:ascii="Arial"/>
          <w:b/>
          <w:color w:val="007698"/>
        </w:rPr>
      </w:pPr>
    </w:p>
    <w:p w14:paraId="7E7B49AB" w14:textId="111FF295" w:rsidR="00912E40" w:rsidRDefault="00912E40">
      <w:pPr>
        <w:spacing w:before="71"/>
        <w:ind w:left="120"/>
        <w:rPr>
          <w:rFonts w:ascii="Arial"/>
          <w:b/>
          <w:color w:val="007698"/>
        </w:rPr>
      </w:pPr>
    </w:p>
    <w:p w14:paraId="5AC626D2" w14:textId="3345D687" w:rsidR="00912E40" w:rsidRDefault="00912E40">
      <w:pPr>
        <w:spacing w:before="71"/>
        <w:ind w:left="120"/>
        <w:rPr>
          <w:rFonts w:ascii="Arial"/>
          <w:b/>
          <w:color w:val="007698"/>
        </w:rPr>
      </w:pPr>
    </w:p>
    <w:p w14:paraId="7ECC304F" w14:textId="51E36E6F" w:rsidR="00912E40" w:rsidRDefault="00912E40">
      <w:pPr>
        <w:spacing w:before="71"/>
        <w:ind w:left="120"/>
        <w:rPr>
          <w:rFonts w:ascii="Arial"/>
          <w:b/>
          <w:color w:val="007698"/>
        </w:rPr>
      </w:pPr>
    </w:p>
    <w:p w14:paraId="7A6647B9" w14:textId="77777777" w:rsidR="00912E40" w:rsidRDefault="00912E40">
      <w:pPr>
        <w:spacing w:before="71"/>
        <w:ind w:left="120"/>
        <w:rPr>
          <w:rFonts w:ascii="Arial"/>
          <w:b/>
          <w:color w:val="007698"/>
        </w:rPr>
      </w:pPr>
    </w:p>
    <w:p w14:paraId="40DA7C51" w14:textId="77777777" w:rsidR="00912E40" w:rsidRDefault="00912E40">
      <w:pPr>
        <w:spacing w:before="71"/>
        <w:ind w:left="120"/>
        <w:rPr>
          <w:rFonts w:ascii="Arial"/>
          <w:b/>
          <w:color w:val="007698"/>
        </w:rPr>
      </w:pPr>
    </w:p>
    <w:p w14:paraId="18E00FDC" w14:textId="77777777" w:rsidR="00912E40" w:rsidRDefault="00912E40">
      <w:pPr>
        <w:spacing w:before="71"/>
        <w:ind w:left="120"/>
        <w:rPr>
          <w:rFonts w:ascii="Arial"/>
          <w:b/>
          <w:color w:val="007698"/>
        </w:rPr>
      </w:pPr>
    </w:p>
    <w:p w14:paraId="66CD3BFE" w14:textId="77777777" w:rsidR="00912E40" w:rsidRDefault="00912E40">
      <w:pPr>
        <w:spacing w:before="71"/>
        <w:ind w:left="120"/>
        <w:rPr>
          <w:rFonts w:ascii="Arial"/>
          <w:b/>
          <w:color w:val="007698"/>
        </w:rPr>
      </w:pPr>
    </w:p>
    <w:p w14:paraId="6A836DA4" w14:textId="77777777" w:rsidR="00912E40" w:rsidRDefault="00912E40">
      <w:pPr>
        <w:spacing w:before="71"/>
        <w:ind w:left="120"/>
        <w:rPr>
          <w:rFonts w:ascii="Arial"/>
          <w:b/>
          <w:color w:val="007698"/>
        </w:rPr>
      </w:pPr>
    </w:p>
    <w:p w14:paraId="4F121BC5" w14:textId="77777777" w:rsidR="00912E40" w:rsidRDefault="00912E40">
      <w:pPr>
        <w:spacing w:before="71"/>
        <w:ind w:left="120"/>
        <w:rPr>
          <w:rFonts w:ascii="Arial"/>
          <w:b/>
          <w:color w:val="007698"/>
        </w:rPr>
      </w:pPr>
    </w:p>
    <w:p w14:paraId="04C043B0" w14:textId="77777777" w:rsidR="00912E40" w:rsidRDefault="00912E40">
      <w:pPr>
        <w:spacing w:before="71"/>
        <w:ind w:left="120"/>
        <w:rPr>
          <w:rFonts w:ascii="Arial"/>
          <w:b/>
          <w:color w:val="007698"/>
        </w:rPr>
      </w:pPr>
    </w:p>
    <w:p w14:paraId="5EF178B9" w14:textId="77777777" w:rsidR="00912E40" w:rsidRDefault="00912E40">
      <w:pPr>
        <w:spacing w:before="71"/>
        <w:ind w:left="120"/>
        <w:rPr>
          <w:rFonts w:ascii="Arial"/>
          <w:b/>
          <w:color w:val="007698"/>
        </w:rPr>
      </w:pPr>
    </w:p>
    <w:p w14:paraId="70B13D7A" w14:textId="77777777" w:rsidR="00912E40" w:rsidRDefault="00912E40">
      <w:pPr>
        <w:spacing w:before="71"/>
        <w:ind w:left="120"/>
        <w:rPr>
          <w:rFonts w:ascii="Arial"/>
          <w:b/>
          <w:color w:val="007698"/>
        </w:rPr>
      </w:pPr>
    </w:p>
    <w:p w14:paraId="5A905D37" w14:textId="77777777" w:rsidR="00912E40" w:rsidRDefault="00912E40">
      <w:pPr>
        <w:spacing w:before="71"/>
        <w:ind w:left="120"/>
        <w:rPr>
          <w:rFonts w:ascii="Arial"/>
          <w:b/>
          <w:color w:val="007698"/>
        </w:rPr>
      </w:pPr>
    </w:p>
    <w:p w14:paraId="6F54F665" w14:textId="77777777" w:rsidR="00912E40" w:rsidRDefault="00912E40">
      <w:pPr>
        <w:spacing w:before="71"/>
        <w:ind w:left="120"/>
        <w:rPr>
          <w:rFonts w:ascii="Arial"/>
          <w:b/>
          <w:color w:val="007698"/>
        </w:rPr>
      </w:pPr>
    </w:p>
    <w:p w14:paraId="297D84B7" w14:textId="77777777" w:rsidR="00912E40" w:rsidRDefault="00912E40">
      <w:pPr>
        <w:spacing w:before="71"/>
        <w:ind w:left="120"/>
        <w:rPr>
          <w:rFonts w:ascii="Arial"/>
          <w:b/>
          <w:color w:val="007698"/>
        </w:rPr>
      </w:pPr>
    </w:p>
    <w:p w14:paraId="4F593C6B" w14:textId="77777777" w:rsidR="00912E40" w:rsidRDefault="00912E40">
      <w:pPr>
        <w:spacing w:before="71"/>
        <w:ind w:left="120"/>
        <w:rPr>
          <w:rFonts w:ascii="Arial"/>
          <w:b/>
          <w:color w:val="007698"/>
        </w:rPr>
      </w:pPr>
    </w:p>
    <w:p w14:paraId="2D6FA9D7" w14:textId="77777777" w:rsidR="00912E40" w:rsidRDefault="00912E40">
      <w:pPr>
        <w:spacing w:before="71"/>
        <w:ind w:left="120"/>
        <w:rPr>
          <w:rFonts w:ascii="Arial"/>
          <w:b/>
          <w:color w:val="007698"/>
        </w:rPr>
      </w:pPr>
    </w:p>
    <w:p w14:paraId="2FD37632" w14:textId="77777777" w:rsidR="00912E40" w:rsidRDefault="00912E40">
      <w:pPr>
        <w:spacing w:before="71"/>
        <w:ind w:left="120"/>
        <w:rPr>
          <w:rFonts w:ascii="Arial"/>
          <w:b/>
          <w:color w:val="007698"/>
        </w:rPr>
      </w:pPr>
    </w:p>
    <w:p w14:paraId="5E6A34E1" w14:textId="77777777" w:rsidR="00912E40" w:rsidRDefault="00912E40">
      <w:pPr>
        <w:spacing w:before="71"/>
        <w:ind w:left="120"/>
        <w:rPr>
          <w:rFonts w:ascii="Arial"/>
          <w:b/>
          <w:color w:val="007698"/>
        </w:rPr>
      </w:pPr>
    </w:p>
    <w:p w14:paraId="2B7B77FA" w14:textId="77777777" w:rsidR="00912E40" w:rsidRDefault="00912E40">
      <w:pPr>
        <w:spacing w:before="71"/>
        <w:ind w:left="120"/>
        <w:rPr>
          <w:rFonts w:ascii="Arial"/>
          <w:b/>
          <w:color w:val="007698"/>
        </w:rPr>
      </w:pPr>
    </w:p>
    <w:p w14:paraId="3AB67C4D" w14:textId="764F5015" w:rsidR="00912E40" w:rsidRDefault="00912E40">
      <w:pPr>
        <w:spacing w:before="71"/>
        <w:ind w:left="120"/>
        <w:rPr>
          <w:rFonts w:ascii="Arial"/>
          <w:b/>
          <w:color w:val="007698"/>
        </w:rPr>
      </w:pPr>
    </w:p>
    <w:p w14:paraId="05CB5E95" w14:textId="77777777" w:rsidR="00912E40" w:rsidRDefault="00912E40">
      <w:pPr>
        <w:spacing w:before="71"/>
        <w:ind w:left="120"/>
        <w:rPr>
          <w:rFonts w:ascii="Arial"/>
          <w:b/>
          <w:color w:val="007698"/>
        </w:rPr>
      </w:pPr>
    </w:p>
    <w:p w14:paraId="65F82DFA" w14:textId="77777777" w:rsidR="00912E40" w:rsidRDefault="00912E40">
      <w:pPr>
        <w:spacing w:before="71"/>
        <w:ind w:left="120"/>
        <w:rPr>
          <w:rFonts w:ascii="Arial"/>
          <w:b/>
          <w:color w:val="007698"/>
        </w:rPr>
      </w:pPr>
    </w:p>
    <w:p w14:paraId="7D08C455" w14:textId="77777777" w:rsidR="00912E40" w:rsidRDefault="00912E40">
      <w:pPr>
        <w:spacing w:before="71"/>
        <w:ind w:left="120"/>
        <w:rPr>
          <w:rFonts w:ascii="Arial"/>
          <w:b/>
          <w:color w:val="007698"/>
        </w:rPr>
      </w:pPr>
    </w:p>
    <w:p w14:paraId="5460DC07" w14:textId="77777777" w:rsidR="00912E40" w:rsidRDefault="00912E40" w:rsidP="000E4CF4">
      <w:pPr>
        <w:spacing w:before="71"/>
        <w:ind w:left="120"/>
        <w:jc w:val="center"/>
        <w:rPr>
          <w:rFonts w:ascii="Arial"/>
          <w:b/>
          <w:color w:val="007698"/>
        </w:rPr>
      </w:pPr>
    </w:p>
    <w:p w14:paraId="3F61A8EE" w14:textId="77777777" w:rsidR="00912E40" w:rsidRDefault="00912E40" w:rsidP="003B2EB3">
      <w:pPr>
        <w:pStyle w:val="BodyText"/>
        <w:spacing w:before="5" w:line="250" w:lineRule="auto"/>
        <w:ind w:left="0" w:firstLine="0"/>
        <w:rPr>
          <w:spacing w:val="-2"/>
        </w:rPr>
      </w:pPr>
    </w:p>
    <w:p w14:paraId="63757E1C" w14:textId="27BF4612" w:rsidR="004E5A3A" w:rsidRPr="006F2074" w:rsidRDefault="00F35D4D" w:rsidP="006F2074">
      <w:pPr>
        <w:pStyle w:val="BodyText"/>
        <w:spacing w:before="67" w:line="250" w:lineRule="auto"/>
        <w:ind w:left="0" w:firstLine="0"/>
        <w:rPr>
          <w:rFonts w:ascii="Palatino Linotype" w:hAnsi="Palatino Linotype"/>
          <w:b/>
          <w:color w:val="414042"/>
          <w:sz w:val="32"/>
          <w:szCs w:val="32"/>
        </w:rPr>
      </w:pPr>
      <w:r w:rsidRPr="00F46C43">
        <w:rPr>
          <w:rFonts w:ascii="Palatino Linotype" w:hAnsi="Palatino Linotype"/>
          <w:b/>
          <w:color w:val="007698"/>
          <w:sz w:val="32"/>
          <w:szCs w:val="32"/>
        </w:rPr>
        <w:t>Va</w:t>
      </w:r>
      <w:r w:rsidR="004E5A3A" w:rsidRPr="00F46C43">
        <w:rPr>
          <w:rFonts w:ascii="Palatino Linotype" w:hAnsi="Palatino Linotype"/>
          <w:b/>
          <w:color w:val="007698"/>
          <w:sz w:val="32"/>
          <w:szCs w:val="32"/>
        </w:rPr>
        <w:t>cancy Advert</w:t>
      </w:r>
    </w:p>
    <w:tbl>
      <w:tblPr>
        <w:tblStyle w:val="TableGrid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8261"/>
      </w:tblGrid>
      <w:tr w:rsidR="00E412D8" w:rsidRPr="00E412D8" w14:paraId="09A9C41D" w14:textId="77777777" w:rsidTr="00E412D8">
        <w:tc>
          <w:tcPr>
            <w:tcW w:w="1367" w:type="dxa"/>
          </w:tcPr>
          <w:p w14:paraId="2D73DFCD" w14:textId="77777777" w:rsidR="00E412D8" w:rsidRPr="00E412D8" w:rsidRDefault="00E412D8" w:rsidP="00E412D8">
            <w:pPr>
              <w:spacing w:before="80"/>
              <w:ind w:left="470" w:right="519"/>
              <w:rPr>
                <w:rFonts w:ascii="Palatino Linotype" w:hAnsi="Palatino Linotype" w:cs="Arial"/>
                <w:sz w:val="22"/>
                <w:szCs w:val="22"/>
              </w:rPr>
            </w:pPr>
            <w:r w:rsidRPr="00E412D8">
              <w:rPr>
                <w:rFonts w:ascii="Palatino Linotype" w:hAnsi="Palatino Linotype" w:cs="Arial"/>
                <w:sz w:val="22"/>
                <w:szCs w:val="22"/>
              </w:rPr>
              <w:t>Job Title:</w:t>
            </w:r>
          </w:p>
        </w:tc>
        <w:tc>
          <w:tcPr>
            <w:tcW w:w="8771" w:type="dxa"/>
          </w:tcPr>
          <w:p w14:paraId="515D76F7" w14:textId="48C8A4E8" w:rsidR="00E412D8" w:rsidRPr="00E412D8" w:rsidRDefault="00701395" w:rsidP="00E412D8">
            <w:pPr>
              <w:spacing w:before="80"/>
              <w:ind w:left="974" w:right="519"/>
              <w:rPr>
                <w:rFonts w:ascii="Palatino Linotype" w:hAnsi="Palatino Linotype" w:cs="Arial"/>
                <w:sz w:val="22"/>
                <w:szCs w:val="22"/>
              </w:rPr>
            </w:pPr>
            <w:r>
              <w:rPr>
                <w:rFonts w:ascii="Palatino Linotype" w:hAnsi="Palatino Linotype" w:cs="Arial"/>
                <w:b/>
                <w:sz w:val="22"/>
                <w:szCs w:val="22"/>
              </w:rPr>
              <w:t>SIMS, Data &amp; Website Manager</w:t>
            </w:r>
          </w:p>
        </w:tc>
      </w:tr>
      <w:tr w:rsidR="00E412D8" w:rsidRPr="00E412D8" w14:paraId="0A59AC92" w14:textId="77777777" w:rsidTr="00E412D8">
        <w:tc>
          <w:tcPr>
            <w:tcW w:w="1367" w:type="dxa"/>
          </w:tcPr>
          <w:p w14:paraId="50D552F8" w14:textId="77777777" w:rsidR="00E412D8" w:rsidRPr="00E412D8" w:rsidRDefault="00E412D8" w:rsidP="00E412D8">
            <w:pPr>
              <w:spacing w:before="80"/>
              <w:ind w:left="470" w:right="519"/>
              <w:rPr>
                <w:rFonts w:ascii="Palatino Linotype" w:hAnsi="Palatino Linotype" w:cs="Arial"/>
                <w:sz w:val="22"/>
                <w:szCs w:val="22"/>
              </w:rPr>
            </w:pPr>
            <w:r w:rsidRPr="00E412D8">
              <w:rPr>
                <w:rFonts w:ascii="Palatino Linotype" w:hAnsi="Palatino Linotype" w:cs="Arial"/>
                <w:sz w:val="22"/>
                <w:szCs w:val="22"/>
              </w:rPr>
              <w:t>Salary:</w:t>
            </w:r>
          </w:p>
        </w:tc>
        <w:tc>
          <w:tcPr>
            <w:tcW w:w="8771" w:type="dxa"/>
          </w:tcPr>
          <w:p w14:paraId="22DCC40B" w14:textId="77777777" w:rsidR="00E412D8" w:rsidRPr="00E412D8" w:rsidRDefault="00E412D8" w:rsidP="00CC06C9">
            <w:pPr>
              <w:spacing w:before="80"/>
              <w:ind w:left="974" w:right="519"/>
              <w:rPr>
                <w:rFonts w:ascii="Palatino Linotype" w:hAnsi="Palatino Linotype" w:cs="Arial"/>
                <w:sz w:val="22"/>
                <w:szCs w:val="22"/>
              </w:rPr>
            </w:pPr>
            <w:r w:rsidRPr="00E412D8">
              <w:rPr>
                <w:rFonts w:ascii="Palatino Linotype" w:hAnsi="Palatino Linotype" w:cs="Arial"/>
                <w:sz w:val="22"/>
                <w:szCs w:val="22"/>
              </w:rPr>
              <w:t>Competitive salary based on skills and experience</w:t>
            </w:r>
          </w:p>
        </w:tc>
      </w:tr>
      <w:tr w:rsidR="00E412D8" w:rsidRPr="00E412D8" w14:paraId="1FE48B1D" w14:textId="77777777" w:rsidTr="00E412D8">
        <w:tc>
          <w:tcPr>
            <w:tcW w:w="1367" w:type="dxa"/>
          </w:tcPr>
          <w:p w14:paraId="2D3E16F6" w14:textId="77777777" w:rsidR="00E412D8" w:rsidRPr="00E412D8" w:rsidRDefault="00E412D8" w:rsidP="00E412D8">
            <w:pPr>
              <w:spacing w:before="80"/>
              <w:ind w:left="470" w:right="519"/>
              <w:rPr>
                <w:rFonts w:ascii="Palatino Linotype" w:hAnsi="Palatino Linotype" w:cs="Arial"/>
                <w:sz w:val="22"/>
                <w:szCs w:val="22"/>
              </w:rPr>
            </w:pPr>
            <w:r w:rsidRPr="00E412D8">
              <w:rPr>
                <w:rFonts w:ascii="Palatino Linotype" w:hAnsi="Palatino Linotype" w:cs="Arial"/>
                <w:sz w:val="22"/>
                <w:szCs w:val="22"/>
              </w:rPr>
              <w:t>Contracts:</w:t>
            </w:r>
          </w:p>
        </w:tc>
        <w:tc>
          <w:tcPr>
            <w:tcW w:w="8771" w:type="dxa"/>
          </w:tcPr>
          <w:p w14:paraId="42039E81" w14:textId="0F42A796" w:rsidR="00E412D8" w:rsidRPr="00E412D8" w:rsidRDefault="00E412D8" w:rsidP="00E9105B">
            <w:pPr>
              <w:spacing w:before="80"/>
              <w:ind w:left="974" w:right="519"/>
              <w:rPr>
                <w:rFonts w:ascii="Palatino Linotype" w:hAnsi="Palatino Linotype" w:cs="Arial"/>
                <w:sz w:val="22"/>
                <w:szCs w:val="22"/>
              </w:rPr>
            </w:pPr>
            <w:r w:rsidRPr="00E412D8">
              <w:rPr>
                <w:rFonts w:ascii="Palatino Linotype" w:hAnsi="Palatino Linotype" w:cs="Arial"/>
                <w:sz w:val="22"/>
                <w:szCs w:val="22"/>
              </w:rPr>
              <w:t xml:space="preserve">Two Year </w:t>
            </w:r>
            <w:r w:rsidR="00E9105B">
              <w:rPr>
                <w:rFonts w:ascii="Palatino Linotype" w:hAnsi="Palatino Linotype" w:cs="Arial"/>
                <w:sz w:val="22"/>
                <w:szCs w:val="22"/>
              </w:rPr>
              <w:t>permanent</w:t>
            </w:r>
          </w:p>
        </w:tc>
      </w:tr>
      <w:tr w:rsidR="00E412D8" w:rsidRPr="00E412D8" w14:paraId="6404A929" w14:textId="77777777" w:rsidTr="00E412D8">
        <w:tc>
          <w:tcPr>
            <w:tcW w:w="1367" w:type="dxa"/>
          </w:tcPr>
          <w:p w14:paraId="1DB99F9E" w14:textId="77777777" w:rsidR="00E412D8" w:rsidRPr="00E412D8" w:rsidRDefault="00E412D8" w:rsidP="00E412D8">
            <w:pPr>
              <w:spacing w:before="80"/>
              <w:ind w:left="470" w:right="519"/>
              <w:rPr>
                <w:rFonts w:ascii="Palatino Linotype" w:hAnsi="Palatino Linotype" w:cs="Arial"/>
                <w:sz w:val="22"/>
                <w:szCs w:val="22"/>
              </w:rPr>
            </w:pPr>
            <w:r w:rsidRPr="00E412D8">
              <w:rPr>
                <w:rFonts w:ascii="Palatino Linotype" w:hAnsi="Palatino Linotype" w:cs="Arial"/>
                <w:sz w:val="22"/>
                <w:szCs w:val="22"/>
              </w:rPr>
              <w:t xml:space="preserve">Hours:     </w:t>
            </w:r>
          </w:p>
        </w:tc>
        <w:tc>
          <w:tcPr>
            <w:tcW w:w="8771" w:type="dxa"/>
          </w:tcPr>
          <w:p w14:paraId="752D4032" w14:textId="77777777" w:rsidR="00E412D8" w:rsidRPr="00E412D8" w:rsidRDefault="00E412D8" w:rsidP="00E412D8">
            <w:pPr>
              <w:spacing w:before="80"/>
              <w:ind w:left="974" w:right="519"/>
              <w:rPr>
                <w:rFonts w:ascii="Palatino Linotype" w:hAnsi="Palatino Linotype" w:cs="Arial"/>
                <w:sz w:val="22"/>
                <w:szCs w:val="22"/>
              </w:rPr>
            </w:pPr>
            <w:r w:rsidRPr="00E412D8">
              <w:rPr>
                <w:rFonts w:ascii="Palatino Linotype" w:hAnsi="Palatino Linotype" w:cs="Arial"/>
                <w:sz w:val="22"/>
                <w:szCs w:val="22"/>
              </w:rPr>
              <w:t>Full Time</w:t>
            </w:r>
          </w:p>
        </w:tc>
      </w:tr>
      <w:tr w:rsidR="00E412D8" w:rsidRPr="00E412D8" w14:paraId="291BBA0E" w14:textId="77777777" w:rsidTr="00E61A78">
        <w:trPr>
          <w:trHeight w:val="333"/>
        </w:trPr>
        <w:tc>
          <w:tcPr>
            <w:tcW w:w="1367" w:type="dxa"/>
          </w:tcPr>
          <w:p w14:paraId="21DA726C" w14:textId="04FA31E4" w:rsidR="00E412D8" w:rsidRPr="00E412D8" w:rsidRDefault="00777BA2" w:rsidP="00CC06C9">
            <w:pPr>
              <w:spacing w:before="80"/>
              <w:ind w:left="470"/>
              <w:rPr>
                <w:rFonts w:ascii="Palatino Linotype" w:hAnsi="Palatino Linotype" w:cs="Arial"/>
                <w:sz w:val="22"/>
                <w:szCs w:val="22"/>
              </w:rPr>
            </w:pPr>
            <w:r w:rsidRPr="00E412D8">
              <w:rPr>
                <w:rFonts w:ascii="Palatino Linotype" w:hAnsi="Palatino Linotype" w:cs="Arial"/>
                <w:sz w:val="22"/>
                <w:szCs w:val="22"/>
              </w:rPr>
              <w:t>Start Date</w:t>
            </w:r>
            <w:r w:rsidR="00E412D8" w:rsidRPr="00E412D8">
              <w:rPr>
                <w:rFonts w:ascii="Palatino Linotype" w:hAnsi="Palatino Linotype" w:cs="Arial"/>
                <w:sz w:val="22"/>
                <w:szCs w:val="22"/>
              </w:rPr>
              <w:t>:</w:t>
            </w:r>
          </w:p>
        </w:tc>
        <w:tc>
          <w:tcPr>
            <w:tcW w:w="8771" w:type="dxa"/>
          </w:tcPr>
          <w:p w14:paraId="54645B9F" w14:textId="092348F7" w:rsidR="00E412D8" w:rsidRPr="00E412D8" w:rsidRDefault="00FB6FDC" w:rsidP="00483000">
            <w:pPr>
              <w:spacing w:before="80"/>
              <w:ind w:left="974" w:right="519"/>
              <w:rPr>
                <w:rFonts w:ascii="Palatino Linotype" w:hAnsi="Palatino Linotype" w:cs="Arial"/>
                <w:sz w:val="22"/>
                <w:szCs w:val="22"/>
              </w:rPr>
            </w:pPr>
            <w:r>
              <w:rPr>
                <w:rFonts w:ascii="Palatino Linotype" w:hAnsi="Palatino Linotype" w:cs="Arial"/>
                <w:sz w:val="22"/>
                <w:szCs w:val="22"/>
              </w:rPr>
              <w:t xml:space="preserve">August </w:t>
            </w:r>
            <w:r w:rsidR="00483000">
              <w:rPr>
                <w:rFonts w:ascii="Palatino Linotype" w:hAnsi="Palatino Linotype" w:cs="Arial"/>
                <w:sz w:val="22"/>
                <w:szCs w:val="22"/>
              </w:rPr>
              <w:t>2019</w:t>
            </w:r>
          </w:p>
        </w:tc>
      </w:tr>
    </w:tbl>
    <w:p w14:paraId="27BD7604" w14:textId="77777777" w:rsidR="00E412D8" w:rsidRPr="00E412D8" w:rsidRDefault="00E412D8" w:rsidP="00E412D8">
      <w:pPr>
        <w:ind w:left="720" w:right="519"/>
      </w:pPr>
    </w:p>
    <w:p w14:paraId="09DB93B8" w14:textId="77777777" w:rsidR="00CC06C9" w:rsidRDefault="00CC06C9" w:rsidP="00E412D8">
      <w:pPr>
        <w:spacing w:line="276" w:lineRule="auto"/>
        <w:ind w:left="142"/>
        <w:rPr>
          <w:rFonts w:ascii="Palatino" w:hAnsi="Palatino"/>
          <w:b/>
          <w:color w:val="auto"/>
        </w:rPr>
      </w:pPr>
    </w:p>
    <w:p w14:paraId="73FA6E30" w14:textId="2FA81E59" w:rsidR="00E412D8" w:rsidRPr="00701395" w:rsidRDefault="00E412D8" w:rsidP="00701395">
      <w:pPr>
        <w:spacing w:line="276" w:lineRule="auto"/>
        <w:ind w:left="142"/>
        <w:rPr>
          <w:rFonts w:ascii="Palatino" w:hAnsi="Palatino"/>
          <w:b/>
          <w:color w:val="auto"/>
        </w:rPr>
      </w:pPr>
      <w:r w:rsidRPr="00E412D8">
        <w:rPr>
          <w:rFonts w:ascii="Palatino" w:hAnsi="Palatino"/>
          <w:b/>
          <w:color w:val="auto"/>
        </w:rPr>
        <w:t>Are you interested in working in a unique international school and share in its exciting future as Myanmar develops rapidly as a country over the next few years?</w:t>
      </w:r>
    </w:p>
    <w:p w14:paraId="462ED450" w14:textId="77777777" w:rsidR="00904380" w:rsidRPr="00E412D8" w:rsidRDefault="00904380" w:rsidP="00904380">
      <w:pPr>
        <w:spacing w:line="276" w:lineRule="auto"/>
        <w:ind w:left="862"/>
        <w:rPr>
          <w:rFonts w:ascii="Palatino" w:hAnsi="Palatino"/>
          <w:color w:val="auto"/>
        </w:rPr>
      </w:pPr>
    </w:p>
    <w:p w14:paraId="69621D73" w14:textId="77777777" w:rsidR="00E412D8" w:rsidRPr="00E412D8" w:rsidRDefault="00E412D8" w:rsidP="00E412D8">
      <w:pPr>
        <w:spacing w:line="276" w:lineRule="auto"/>
        <w:ind w:left="142"/>
        <w:rPr>
          <w:rFonts w:ascii="Palatino" w:hAnsi="Palatino"/>
          <w:b/>
          <w:color w:val="auto"/>
        </w:rPr>
      </w:pPr>
    </w:p>
    <w:p w14:paraId="7410A1E9" w14:textId="77777777" w:rsidR="00E412D8" w:rsidRPr="00E412D8" w:rsidRDefault="00E412D8" w:rsidP="00E412D8">
      <w:pPr>
        <w:spacing w:line="276" w:lineRule="auto"/>
        <w:ind w:left="142"/>
        <w:rPr>
          <w:rFonts w:ascii="Palatino" w:hAnsi="Palatino"/>
          <w:b/>
          <w:color w:val="auto"/>
        </w:rPr>
      </w:pPr>
      <w:r w:rsidRPr="00E412D8">
        <w:rPr>
          <w:rFonts w:ascii="Palatino" w:hAnsi="Palatino"/>
          <w:b/>
          <w:color w:val="auto"/>
        </w:rPr>
        <w:t>About the school:</w:t>
      </w:r>
    </w:p>
    <w:p w14:paraId="3D205F61" w14:textId="3218F691" w:rsidR="00E412D8" w:rsidRPr="00E412D8" w:rsidRDefault="00E61A78" w:rsidP="00E412D8">
      <w:pPr>
        <w:numPr>
          <w:ilvl w:val="0"/>
          <w:numId w:val="4"/>
        </w:numPr>
        <w:spacing w:line="276" w:lineRule="auto"/>
        <w:rPr>
          <w:rFonts w:ascii="Palatino" w:hAnsi="Palatino"/>
          <w:color w:val="auto"/>
        </w:rPr>
      </w:pPr>
      <w:r>
        <w:rPr>
          <w:rFonts w:ascii="Palatino" w:hAnsi="Palatino"/>
          <w:color w:val="auto"/>
        </w:rPr>
        <w:t>All through 2-18</w:t>
      </w:r>
      <w:r w:rsidR="00E412D8" w:rsidRPr="00E412D8">
        <w:rPr>
          <w:rFonts w:ascii="Palatino" w:hAnsi="Palatino"/>
          <w:color w:val="auto"/>
        </w:rPr>
        <w:t xml:space="preserve"> international school in Yangon, Myanmar</w:t>
      </w:r>
    </w:p>
    <w:p w14:paraId="1DF7F045" w14:textId="77777777" w:rsidR="00E412D8" w:rsidRPr="00E412D8" w:rsidRDefault="00E412D8" w:rsidP="00E412D8">
      <w:pPr>
        <w:numPr>
          <w:ilvl w:val="0"/>
          <w:numId w:val="4"/>
        </w:numPr>
        <w:spacing w:line="276" w:lineRule="auto"/>
        <w:rPr>
          <w:rFonts w:ascii="Palatino" w:hAnsi="Palatino"/>
          <w:color w:val="auto"/>
        </w:rPr>
      </w:pPr>
      <w:r w:rsidRPr="00E412D8">
        <w:rPr>
          <w:rFonts w:ascii="Palatino" w:eastAsiaTheme="minorEastAsia" w:hAnsi="Palatino"/>
          <w:color w:val="auto"/>
        </w:rPr>
        <w:t>Network is one of the leading British International Schools in Yangon</w:t>
      </w:r>
    </w:p>
    <w:p w14:paraId="4BC94D59" w14:textId="77777777" w:rsidR="00E412D8" w:rsidRPr="00E412D8" w:rsidRDefault="00E412D8" w:rsidP="00E412D8">
      <w:pPr>
        <w:numPr>
          <w:ilvl w:val="0"/>
          <w:numId w:val="4"/>
        </w:numPr>
        <w:spacing w:line="276" w:lineRule="auto"/>
        <w:rPr>
          <w:rFonts w:ascii="Palatino" w:hAnsi="Palatino"/>
          <w:color w:val="auto"/>
        </w:rPr>
      </w:pPr>
      <w:r w:rsidRPr="00E412D8">
        <w:rPr>
          <w:rFonts w:ascii="Palatino" w:eastAsiaTheme="minorEastAsia" w:hAnsi="Palatino"/>
          <w:color w:val="auto"/>
        </w:rPr>
        <w:t>Network comprises a dedicated team of highly qualified international teachers</w:t>
      </w:r>
    </w:p>
    <w:p w14:paraId="04A937B6" w14:textId="77777777" w:rsidR="00E412D8" w:rsidRPr="00E412D8" w:rsidRDefault="00E412D8" w:rsidP="00E412D8">
      <w:pPr>
        <w:numPr>
          <w:ilvl w:val="0"/>
          <w:numId w:val="4"/>
        </w:numPr>
        <w:spacing w:line="276" w:lineRule="auto"/>
        <w:rPr>
          <w:rFonts w:ascii="Palatino" w:hAnsi="Palatino"/>
          <w:color w:val="auto"/>
        </w:rPr>
      </w:pPr>
      <w:r w:rsidRPr="00E412D8">
        <w:rPr>
          <w:rFonts w:ascii="Palatino" w:hAnsi="Palatino"/>
          <w:color w:val="auto"/>
        </w:rPr>
        <w:t>Network is a small school setting with three classes in each year group</w:t>
      </w:r>
    </w:p>
    <w:p w14:paraId="6ACAF591" w14:textId="77777777" w:rsidR="00E412D8" w:rsidRPr="00904380" w:rsidRDefault="00E412D8" w:rsidP="00E412D8">
      <w:pPr>
        <w:numPr>
          <w:ilvl w:val="0"/>
          <w:numId w:val="4"/>
        </w:numPr>
        <w:spacing w:line="276" w:lineRule="auto"/>
        <w:rPr>
          <w:rFonts w:ascii="Palatino" w:hAnsi="Palatino"/>
          <w:color w:val="auto"/>
        </w:rPr>
      </w:pPr>
      <w:r w:rsidRPr="00E412D8">
        <w:rPr>
          <w:rFonts w:ascii="Palatino" w:eastAsiaTheme="minorEastAsia" w:hAnsi="Palatino"/>
          <w:color w:val="auto"/>
        </w:rPr>
        <w:t>The vision of Network is to provide an excellent education for young people so they may become independent, active and responsible members of society</w:t>
      </w:r>
    </w:p>
    <w:p w14:paraId="0D93EB2A" w14:textId="77777777" w:rsidR="00904380" w:rsidRPr="00E412D8" w:rsidRDefault="00904380" w:rsidP="00904380">
      <w:pPr>
        <w:spacing w:line="276" w:lineRule="auto"/>
        <w:ind w:left="862"/>
        <w:rPr>
          <w:rFonts w:ascii="Palatino" w:hAnsi="Palatino"/>
          <w:color w:val="auto"/>
        </w:rPr>
      </w:pPr>
    </w:p>
    <w:p w14:paraId="073B9B37" w14:textId="77777777" w:rsidR="00E412D8" w:rsidRPr="00E412D8" w:rsidRDefault="00E412D8" w:rsidP="00E412D8">
      <w:pPr>
        <w:spacing w:line="276" w:lineRule="auto"/>
        <w:ind w:left="142"/>
        <w:rPr>
          <w:rFonts w:ascii="Palatino" w:hAnsi="Palatino"/>
          <w:b/>
          <w:color w:val="auto"/>
        </w:rPr>
      </w:pPr>
      <w:r w:rsidRPr="00E412D8">
        <w:rPr>
          <w:rFonts w:ascii="Palatino" w:hAnsi="Palatino"/>
          <w:b/>
          <w:color w:val="auto"/>
        </w:rPr>
        <w:t>We offer:</w:t>
      </w:r>
    </w:p>
    <w:p w14:paraId="14BE30E0" w14:textId="77777777" w:rsidR="00E412D8" w:rsidRPr="00E412D8" w:rsidRDefault="00E412D8" w:rsidP="00E412D8">
      <w:pPr>
        <w:numPr>
          <w:ilvl w:val="0"/>
          <w:numId w:val="5"/>
        </w:numPr>
        <w:spacing w:line="276" w:lineRule="auto"/>
        <w:ind w:left="862"/>
        <w:rPr>
          <w:rFonts w:ascii="Palatino" w:hAnsi="Palatino"/>
          <w:color w:val="auto"/>
        </w:rPr>
      </w:pPr>
      <w:r w:rsidRPr="00E412D8">
        <w:rPr>
          <w:rFonts w:ascii="Palatino" w:hAnsi="Palatino"/>
          <w:color w:val="auto"/>
        </w:rPr>
        <w:t>Competitive salaries based on experience and skills</w:t>
      </w:r>
    </w:p>
    <w:p w14:paraId="5F65B513" w14:textId="77777777" w:rsidR="00E412D8" w:rsidRPr="00E412D8" w:rsidRDefault="00CC06C9" w:rsidP="00E412D8">
      <w:pPr>
        <w:numPr>
          <w:ilvl w:val="0"/>
          <w:numId w:val="5"/>
        </w:numPr>
        <w:spacing w:line="276" w:lineRule="auto"/>
        <w:ind w:left="862"/>
        <w:rPr>
          <w:rFonts w:ascii="Palatino" w:hAnsi="Palatino"/>
          <w:color w:val="auto"/>
        </w:rPr>
      </w:pPr>
      <w:r>
        <w:rPr>
          <w:rFonts w:ascii="Palatino" w:hAnsi="Palatino"/>
          <w:color w:val="auto"/>
        </w:rPr>
        <w:t>One Return air fare per year</w:t>
      </w:r>
    </w:p>
    <w:p w14:paraId="5BE0807A" w14:textId="3587C829" w:rsidR="00E412D8" w:rsidRPr="00E412D8" w:rsidRDefault="00721F7A" w:rsidP="00E412D8">
      <w:pPr>
        <w:numPr>
          <w:ilvl w:val="0"/>
          <w:numId w:val="5"/>
        </w:numPr>
        <w:spacing w:line="276" w:lineRule="auto"/>
        <w:ind w:left="862"/>
        <w:rPr>
          <w:rFonts w:ascii="Palatino" w:hAnsi="Palatino"/>
          <w:color w:val="auto"/>
        </w:rPr>
      </w:pPr>
      <w:r>
        <w:rPr>
          <w:rFonts w:ascii="Palatino" w:hAnsi="Palatino"/>
          <w:color w:val="auto"/>
        </w:rPr>
        <w:t xml:space="preserve">Worldwide </w:t>
      </w:r>
      <w:r w:rsidR="00E412D8" w:rsidRPr="00E412D8">
        <w:rPr>
          <w:rFonts w:ascii="Palatino" w:hAnsi="Palatino"/>
          <w:color w:val="auto"/>
        </w:rPr>
        <w:t>Health Insurance</w:t>
      </w:r>
    </w:p>
    <w:p w14:paraId="4EADBBB6" w14:textId="77777777" w:rsidR="00E412D8" w:rsidRPr="00CC06C9" w:rsidRDefault="00CC06C9" w:rsidP="00E412D8">
      <w:pPr>
        <w:numPr>
          <w:ilvl w:val="0"/>
          <w:numId w:val="5"/>
        </w:numPr>
        <w:spacing w:line="276" w:lineRule="auto"/>
        <w:ind w:left="862"/>
        <w:rPr>
          <w:rFonts w:ascii="Palatino" w:hAnsi="Palatino"/>
          <w:color w:val="auto"/>
        </w:rPr>
      </w:pPr>
      <w:r w:rsidRPr="00CC06C9">
        <w:rPr>
          <w:rFonts w:ascii="Palatino" w:hAnsi="Palatino"/>
          <w:color w:val="auto"/>
        </w:rPr>
        <w:t>R</w:t>
      </w:r>
      <w:r w:rsidR="00E412D8" w:rsidRPr="00CC06C9">
        <w:rPr>
          <w:rFonts w:ascii="Palatino" w:hAnsi="Palatino"/>
          <w:color w:val="auto"/>
        </w:rPr>
        <w:t>ental allowance per month</w:t>
      </w:r>
    </w:p>
    <w:p w14:paraId="7A070477" w14:textId="77777777" w:rsidR="00E412D8" w:rsidRPr="00E412D8" w:rsidRDefault="00E412D8" w:rsidP="00E412D8">
      <w:pPr>
        <w:numPr>
          <w:ilvl w:val="0"/>
          <w:numId w:val="5"/>
        </w:numPr>
        <w:spacing w:line="276" w:lineRule="auto"/>
        <w:ind w:left="862"/>
        <w:rPr>
          <w:rFonts w:ascii="Palatino" w:hAnsi="Palatino"/>
          <w:color w:val="auto"/>
        </w:rPr>
      </w:pPr>
      <w:r w:rsidRPr="00E412D8">
        <w:rPr>
          <w:rFonts w:ascii="Palatino" w:hAnsi="Palatino"/>
          <w:color w:val="auto"/>
        </w:rPr>
        <w:t>An international community</w:t>
      </w:r>
    </w:p>
    <w:p w14:paraId="7A4330C7" w14:textId="77777777" w:rsidR="00E412D8" w:rsidRDefault="00E412D8" w:rsidP="00E412D8">
      <w:pPr>
        <w:numPr>
          <w:ilvl w:val="0"/>
          <w:numId w:val="5"/>
        </w:numPr>
        <w:spacing w:line="276" w:lineRule="auto"/>
        <w:ind w:left="862"/>
        <w:rPr>
          <w:rFonts w:ascii="Palatino" w:hAnsi="Palatino"/>
          <w:color w:val="auto"/>
        </w:rPr>
      </w:pPr>
      <w:r w:rsidRPr="00E412D8">
        <w:rPr>
          <w:rFonts w:ascii="Palatino" w:hAnsi="Palatino"/>
          <w:color w:val="auto"/>
        </w:rPr>
        <w:t>A Continuing Professional Development Programme</w:t>
      </w:r>
    </w:p>
    <w:p w14:paraId="7EB343B1" w14:textId="77777777" w:rsidR="00875548" w:rsidRDefault="00875548" w:rsidP="00E412D8">
      <w:pPr>
        <w:numPr>
          <w:ilvl w:val="0"/>
          <w:numId w:val="5"/>
        </w:numPr>
        <w:spacing w:line="276" w:lineRule="auto"/>
        <w:ind w:left="862"/>
        <w:rPr>
          <w:rFonts w:ascii="Palatino" w:hAnsi="Palatino"/>
          <w:color w:val="auto"/>
        </w:rPr>
      </w:pPr>
      <w:r>
        <w:rPr>
          <w:rFonts w:ascii="Palatino" w:hAnsi="Palatino"/>
          <w:color w:val="auto"/>
        </w:rPr>
        <w:t>100% school fees remission for dependent children</w:t>
      </w:r>
    </w:p>
    <w:p w14:paraId="24D603C9" w14:textId="1D391FF4" w:rsidR="00E24D02" w:rsidRDefault="00D95DA0" w:rsidP="00D95DA0">
      <w:pPr>
        <w:numPr>
          <w:ilvl w:val="0"/>
          <w:numId w:val="5"/>
        </w:numPr>
        <w:spacing w:line="276" w:lineRule="auto"/>
        <w:ind w:left="862"/>
        <w:rPr>
          <w:rFonts w:ascii="Palatino" w:hAnsi="Palatino"/>
          <w:color w:val="auto"/>
        </w:rPr>
      </w:pPr>
      <w:r>
        <w:rPr>
          <w:rFonts w:ascii="Palatino" w:hAnsi="Palatino"/>
          <w:color w:val="auto"/>
        </w:rPr>
        <w:t>Visa</w:t>
      </w:r>
      <w:r w:rsidR="00875548">
        <w:rPr>
          <w:rFonts w:ascii="Palatino" w:hAnsi="Palatino"/>
          <w:color w:val="auto"/>
        </w:rPr>
        <w:t xml:space="preserve"> run allowance in terms 1, 2 &amp; 3</w:t>
      </w:r>
    </w:p>
    <w:p w14:paraId="7EB16586" w14:textId="77777777" w:rsidR="00904380" w:rsidRPr="00D95DA0" w:rsidRDefault="00904380" w:rsidP="00904380">
      <w:pPr>
        <w:spacing w:line="276" w:lineRule="auto"/>
        <w:ind w:left="862"/>
        <w:rPr>
          <w:rFonts w:ascii="Palatino" w:hAnsi="Palatino"/>
          <w:color w:val="auto"/>
        </w:rPr>
      </w:pPr>
    </w:p>
    <w:p w14:paraId="338B9654" w14:textId="5FA11006" w:rsidR="00701395" w:rsidRDefault="00701395">
      <w:pPr>
        <w:rPr>
          <w:color w:val="auto"/>
        </w:rPr>
      </w:pPr>
      <w:r>
        <w:rPr>
          <w:color w:val="auto"/>
        </w:rPr>
        <w:br w:type="page"/>
      </w:r>
    </w:p>
    <w:p w14:paraId="40F0B243" w14:textId="77777777" w:rsidR="00D95DA0" w:rsidRDefault="00D95DA0" w:rsidP="006F2074">
      <w:pPr>
        <w:spacing w:line="276" w:lineRule="auto"/>
        <w:ind w:left="540" w:right="699"/>
      </w:pPr>
    </w:p>
    <w:p w14:paraId="6D5E6BE7" w14:textId="0591CFBB" w:rsidR="00904380" w:rsidRPr="00B45C9F" w:rsidRDefault="00701395" w:rsidP="001739A0">
      <w:pPr>
        <w:ind w:right="1290"/>
        <w:jc w:val="both"/>
        <w:rPr>
          <w:rFonts w:eastAsia="Arial"/>
          <w:b/>
          <w:color w:val="365F91" w:themeColor="accent1" w:themeShade="BF"/>
          <w:sz w:val="32"/>
          <w:szCs w:val="32"/>
        </w:rPr>
      </w:pPr>
      <w:r>
        <w:t xml:space="preserve">         </w:t>
      </w:r>
      <w:r w:rsidR="00904380">
        <w:rPr>
          <w:rFonts w:eastAsia="Arial"/>
          <w:b/>
          <w:color w:val="365F91" w:themeColor="accent1" w:themeShade="BF"/>
          <w:sz w:val="32"/>
          <w:szCs w:val="32"/>
        </w:rPr>
        <w:t>Application Process</w:t>
      </w:r>
    </w:p>
    <w:p w14:paraId="5A5E75A0" w14:textId="77777777" w:rsidR="00904380" w:rsidRDefault="00904380" w:rsidP="00904380">
      <w:pPr>
        <w:spacing w:line="264" w:lineRule="auto"/>
        <w:ind w:left="1350" w:right="1290"/>
        <w:jc w:val="both"/>
      </w:pPr>
    </w:p>
    <w:p w14:paraId="0951A177" w14:textId="77777777" w:rsidR="00285C37" w:rsidRPr="0085542A" w:rsidRDefault="00285C37" w:rsidP="00285C37">
      <w:pPr>
        <w:ind w:left="1350" w:right="1290"/>
        <w:jc w:val="both"/>
      </w:pPr>
    </w:p>
    <w:p w14:paraId="7B06297C" w14:textId="6563CBF2" w:rsidR="00285C37" w:rsidRDefault="00285C37" w:rsidP="00285C37">
      <w:pPr>
        <w:autoSpaceDE w:val="0"/>
        <w:autoSpaceDN w:val="0"/>
        <w:adjustRightInd w:val="0"/>
        <w:spacing w:line="264" w:lineRule="auto"/>
        <w:ind w:left="450" w:right="1290"/>
        <w:jc w:val="both"/>
        <w:rPr>
          <w:bCs/>
          <w:color w:val="000000"/>
        </w:rPr>
      </w:pPr>
      <w:r w:rsidRPr="0085542A">
        <w:rPr>
          <w:bCs/>
          <w:color w:val="000000"/>
        </w:rPr>
        <w:t>We hope that after reading the information pack you will want to apply for the post advertised.</w:t>
      </w:r>
    </w:p>
    <w:p w14:paraId="4093F58E" w14:textId="77777777" w:rsidR="00285C37" w:rsidRDefault="00285C37" w:rsidP="00285C37">
      <w:pPr>
        <w:autoSpaceDE w:val="0"/>
        <w:autoSpaceDN w:val="0"/>
        <w:adjustRightInd w:val="0"/>
        <w:spacing w:line="264" w:lineRule="auto"/>
        <w:ind w:left="450" w:right="1290"/>
        <w:jc w:val="both"/>
        <w:rPr>
          <w:bCs/>
          <w:color w:val="000000"/>
        </w:rPr>
      </w:pPr>
    </w:p>
    <w:p w14:paraId="07401EFB" w14:textId="1AB48D94" w:rsidR="00285C37" w:rsidRDefault="00285C37" w:rsidP="00285C37">
      <w:pPr>
        <w:autoSpaceDE w:val="0"/>
        <w:autoSpaceDN w:val="0"/>
        <w:adjustRightInd w:val="0"/>
        <w:spacing w:line="264" w:lineRule="auto"/>
        <w:ind w:left="450" w:right="1290"/>
        <w:jc w:val="both"/>
        <w:rPr>
          <w:bCs/>
          <w:color w:val="000000"/>
        </w:rPr>
      </w:pPr>
      <w:r>
        <w:rPr>
          <w:bCs/>
          <w:color w:val="000000"/>
        </w:rPr>
        <w:t xml:space="preserve">For an application pack please email </w:t>
      </w:r>
      <w:hyperlink r:id="rId19" w:history="1">
        <w:r w:rsidRPr="00D450CB">
          <w:rPr>
            <w:rStyle w:val="Hyperlink"/>
            <w:bCs/>
          </w:rPr>
          <w:t>careers@networkintlschool.com</w:t>
        </w:r>
      </w:hyperlink>
      <w:r>
        <w:rPr>
          <w:bCs/>
          <w:color w:val="000000"/>
        </w:rPr>
        <w:t xml:space="preserve"> or visit the school website.  To discuss this post please contact Carl Dent </w:t>
      </w:r>
      <w:hyperlink r:id="rId20" w:history="1">
        <w:r w:rsidRPr="00D450CB">
          <w:rPr>
            <w:rStyle w:val="Hyperlink"/>
            <w:bCs/>
          </w:rPr>
          <w:t>principal@networkintlschool.com</w:t>
        </w:r>
      </w:hyperlink>
    </w:p>
    <w:p w14:paraId="1CCE105C" w14:textId="77777777" w:rsidR="00E318AA" w:rsidRPr="00337195" w:rsidRDefault="00E318AA" w:rsidP="00E318AA">
      <w:pPr>
        <w:autoSpaceDE w:val="0"/>
        <w:autoSpaceDN w:val="0"/>
        <w:adjustRightInd w:val="0"/>
        <w:spacing w:line="264" w:lineRule="auto"/>
        <w:ind w:left="450" w:right="1290"/>
        <w:jc w:val="both"/>
        <w:rPr>
          <w:b/>
          <w:bCs/>
          <w:color w:val="000000" w:themeColor="text1"/>
        </w:rPr>
      </w:pPr>
      <w:r w:rsidRPr="00337195">
        <w:rPr>
          <w:rStyle w:val="Hyperlink"/>
          <w:b/>
          <w:bCs/>
          <w:color w:val="000000" w:themeColor="text1"/>
          <w:u w:val="none"/>
        </w:rPr>
        <w:t xml:space="preserve">Skype interviews will be held </w:t>
      </w:r>
      <w:r>
        <w:rPr>
          <w:rStyle w:val="Hyperlink"/>
          <w:b/>
          <w:bCs/>
          <w:color w:val="000000" w:themeColor="text1"/>
          <w:u w:val="none"/>
        </w:rPr>
        <w:t>from</w:t>
      </w:r>
      <w:r w:rsidRPr="00337195">
        <w:rPr>
          <w:rStyle w:val="Hyperlink"/>
          <w:b/>
          <w:bCs/>
          <w:color w:val="000000" w:themeColor="text1"/>
          <w:u w:val="none"/>
        </w:rPr>
        <w:t xml:space="preserve"> w/c </w:t>
      </w:r>
      <w:r>
        <w:rPr>
          <w:rStyle w:val="Hyperlink"/>
          <w:b/>
          <w:bCs/>
          <w:color w:val="000000" w:themeColor="text1"/>
          <w:u w:val="none"/>
        </w:rPr>
        <w:t>04 February 2019.</w:t>
      </w:r>
    </w:p>
    <w:p w14:paraId="7A6257D1" w14:textId="77777777" w:rsidR="00285C37" w:rsidRDefault="00285C37" w:rsidP="00285C37">
      <w:pPr>
        <w:autoSpaceDE w:val="0"/>
        <w:autoSpaceDN w:val="0"/>
        <w:adjustRightInd w:val="0"/>
        <w:spacing w:line="264" w:lineRule="auto"/>
        <w:ind w:left="450" w:right="1290"/>
        <w:jc w:val="both"/>
        <w:rPr>
          <w:bCs/>
          <w:color w:val="000000"/>
        </w:rPr>
      </w:pPr>
    </w:p>
    <w:p w14:paraId="6D9B47FF" w14:textId="77777777" w:rsidR="00285C37" w:rsidRPr="0085542A" w:rsidRDefault="00285C37" w:rsidP="00285C37">
      <w:pPr>
        <w:pStyle w:val="IPHeading"/>
        <w:ind w:left="450" w:right="1290"/>
        <w:jc w:val="both"/>
        <w:outlineLvl w:val="0"/>
        <w:rPr>
          <w:rFonts w:ascii="Palatino Linotype" w:hAnsi="Palatino Linotype"/>
          <w:sz w:val="22"/>
          <w:szCs w:val="22"/>
        </w:rPr>
      </w:pPr>
      <w:r w:rsidRPr="0085542A">
        <w:rPr>
          <w:rFonts w:ascii="Palatino Linotype" w:hAnsi="Palatino Linotype"/>
          <w:sz w:val="22"/>
          <w:szCs w:val="22"/>
        </w:rPr>
        <w:t xml:space="preserve">If you would like to visit the school please contact </w:t>
      </w:r>
      <w:r>
        <w:rPr>
          <w:rFonts w:ascii="Palatino Linotype" w:hAnsi="Palatino Linotype"/>
          <w:sz w:val="22"/>
          <w:szCs w:val="22"/>
        </w:rPr>
        <w:t xml:space="preserve">Tracey Westwood at </w:t>
      </w:r>
      <w:hyperlink r:id="rId21" w:history="1">
        <w:r w:rsidRPr="009D1018">
          <w:rPr>
            <w:rStyle w:val="Hyperlink"/>
            <w:rFonts w:ascii="Palatino Linotype" w:hAnsi="Palatino Linotype"/>
            <w:sz w:val="22"/>
            <w:szCs w:val="22"/>
          </w:rPr>
          <w:t>tracey.westwood@networkintlschool.com</w:t>
        </w:r>
      </w:hyperlink>
    </w:p>
    <w:p w14:paraId="7925FCAA" w14:textId="77777777" w:rsidR="00285C37" w:rsidRDefault="00285C37" w:rsidP="00285C37">
      <w:pPr>
        <w:spacing w:line="276" w:lineRule="auto"/>
        <w:ind w:left="450" w:right="699"/>
      </w:pPr>
    </w:p>
    <w:p w14:paraId="27487AC9" w14:textId="77777777" w:rsidR="00285C37" w:rsidRPr="00732EA0" w:rsidRDefault="00285C37" w:rsidP="00285C37">
      <w:pPr>
        <w:spacing w:line="276" w:lineRule="auto"/>
        <w:ind w:left="450" w:right="1290"/>
        <w:jc w:val="both"/>
        <w:rPr>
          <w:color w:val="FF0000"/>
        </w:rPr>
      </w:pPr>
      <w:r>
        <w:t xml:space="preserve">Please send your CV with a supporting statement, addressing the Person Specification to </w:t>
      </w:r>
      <w:hyperlink r:id="rId22" w:history="1">
        <w:r w:rsidRPr="00133316">
          <w:rPr>
            <w:rStyle w:val="Hyperlink"/>
          </w:rPr>
          <w:t>careers@networkintlschool.com</w:t>
        </w:r>
      </w:hyperlink>
      <w:r>
        <w:rPr>
          <w:color w:val="auto"/>
          <w:u w:val="single"/>
        </w:rPr>
        <w:t>.</w:t>
      </w:r>
      <w:r>
        <w:t xml:space="preserve">  </w:t>
      </w:r>
    </w:p>
    <w:p w14:paraId="0BADC0D6" w14:textId="77777777" w:rsidR="00285C37" w:rsidRPr="0085542A" w:rsidRDefault="00285C37" w:rsidP="006B0C33">
      <w:pPr>
        <w:autoSpaceDE w:val="0"/>
        <w:autoSpaceDN w:val="0"/>
        <w:adjustRightInd w:val="0"/>
        <w:ind w:right="1290"/>
        <w:jc w:val="both"/>
        <w:rPr>
          <w:bCs/>
          <w:color w:val="000000"/>
        </w:rPr>
      </w:pPr>
    </w:p>
    <w:p w14:paraId="3672803F" w14:textId="77777777" w:rsidR="00285C37" w:rsidRDefault="00285C37" w:rsidP="00285C37">
      <w:pPr>
        <w:spacing w:line="264" w:lineRule="auto"/>
        <w:ind w:right="1290"/>
        <w:jc w:val="both"/>
      </w:pPr>
    </w:p>
    <w:p w14:paraId="74D36CF0" w14:textId="49266464" w:rsidR="00904380" w:rsidRPr="0085542A" w:rsidRDefault="00904380" w:rsidP="00285C37">
      <w:pPr>
        <w:spacing w:line="264" w:lineRule="auto"/>
        <w:ind w:left="450" w:right="1290"/>
        <w:jc w:val="both"/>
      </w:pPr>
      <w:r w:rsidRPr="0085542A">
        <w:t>Network</w:t>
      </w:r>
      <w:r>
        <w:t xml:space="preserve"> International </w:t>
      </w:r>
      <w:r w:rsidRPr="0085542A">
        <w:t xml:space="preserve">School is committed to </w:t>
      </w:r>
      <w:r w:rsidR="00417AD2">
        <w:t xml:space="preserve">safeguarding and promoting the welfare of children and young people and expects all staff to share this commitment. </w:t>
      </w:r>
      <w:r w:rsidRPr="0085542A">
        <w:t>To that end identity, security and medical checks will be required from the successful applicant. The school is also an employer committed to equal opportunities and welcomes applications regardless of age, gender or ethnicity.</w:t>
      </w:r>
    </w:p>
    <w:p w14:paraId="6E073004" w14:textId="77777777" w:rsidR="00904380" w:rsidRPr="0085542A" w:rsidRDefault="00904380" w:rsidP="00285C37">
      <w:pPr>
        <w:ind w:left="450" w:right="1290"/>
        <w:jc w:val="both"/>
        <w:rPr>
          <w:b/>
        </w:rPr>
      </w:pPr>
    </w:p>
    <w:p w14:paraId="415675D9" w14:textId="77777777" w:rsidR="00904380" w:rsidRDefault="00904380" w:rsidP="006F2074">
      <w:pPr>
        <w:spacing w:line="276" w:lineRule="auto"/>
        <w:ind w:left="540" w:right="699"/>
      </w:pPr>
    </w:p>
    <w:p w14:paraId="0F50E828" w14:textId="77777777" w:rsidR="00904380" w:rsidRDefault="00904380" w:rsidP="006F2074">
      <w:pPr>
        <w:spacing w:line="276" w:lineRule="auto"/>
        <w:ind w:left="540" w:right="699"/>
      </w:pPr>
    </w:p>
    <w:p w14:paraId="2DE701F3" w14:textId="77777777" w:rsidR="00904380" w:rsidRDefault="00904380" w:rsidP="006F2074">
      <w:pPr>
        <w:spacing w:line="276" w:lineRule="auto"/>
        <w:ind w:left="540" w:right="699"/>
      </w:pPr>
    </w:p>
    <w:p w14:paraId="1242A2B1" w14:textId="6DBBDD0C" w:rsidR="007E535E" w:rsidRDefault="007E535E">
      <w:r>
        <w:br w:type="page"/>
      </w:r>
    </w:p>
    <w:p w14:paraId="3ACE11F1" w14:textId="77777777" w:rsidR="00160AAB" w:rsidRDefault="00160AAB" w:rsidP="00A54CD3">
      <w:pPr>
        <w:rPr>
          <w:rFonts w:eastAsia="Arial"/>
          <w:b/>
          <w:color w:val="365F91" w:themeColor="accent1" w:themeShade="BF"/>
          <w:sz w:val="32"/>
          <w:szCs w:val="32"/>
        </w:rPr>
      </w:pPr>
      <w:bookmarkStart w:id="0" w:name="_GoBack"/>
      <w:bookmarkEnd w:id="0"/>
    </w:p>
    <w:p w14:paraId="3E637C70" w14:textId="77777777" w:rsidR="00160AAB" w:rsidRDefault="00160AAB" w:rsidP="00160AAB">
      <w:pPr>
        <w:outlineLvl w:val="0"/>
        <w:rPr>
          <w:rFonts w:ascii="Palatino" w:eastAsia="Arial" w:hAnsi="Palatino"/>
          <w:b/>
          <w:color w:val="365F91" w:themeColor="accent1" w:themeShade="BF"/>
          <w:sz w:val="24"/>
          <w:szCs w:val="24"/>
        </w:rPr>
      </w:pPr>
      <w:r>
        <w:rPr>
          <w:rFonts w:ascii="Palatino" w:eastAsia="Arial" w:hAnsi="Palatino"/>
          <w:b/>
          <w:color w:val="365F91" w:themeColor="accent1" w:themeShade="BF"/>
          <w:sz w:val="24"/>
          <w:szCs w:val="24"/>
        </w:rPr>
        <w:t>Job Description - MIS, Data, Website &amp; Personnel Coordinator at Network International School</w:t>
      </w:r>
    </w:p>
    <w:p w14:paraId="09A9BCB1" w14:textId="77777777" w:rsidR="00160AAB" w:rsidRDefault="00160AAB" w:rsidP="00160AAB">
      <w:pPr>
        <w:rPr>
          <w:rFonts w:ascii="Palatino" w:eastAsia="Arial" w:hAnsi="Palatino"/>
          <w:b/>
          <w:sz w:val="20"/>
          <w:szCs w:val="20"/>
        </w:rPr>
      </w:pPr>
    </w:p>
    <w:tbl>
      <w:tblPr>
        <w:tblStyle w:val="TableGrid"/>
        <w:tblW w:w="10043" w:type="dxa"/>
        <w:tblInd w:w="281" w:type="dxa"/>
        <w:tblLook w:val="04A0" w:firstRow="1" w:lastRow="0" w:firstColumn="1" w:lastColumn="0" w:noHBand="0" w:noVBand="1"/>
      </w:tblPr>
      <w:tblGrid>
        <w:gridCol w:w="1964"/>
        <w:gridCol w:w="8079"/>
      </w:tblGrid>
      <w:tr w:rsidR="00160AAB" w14:paraId="759D6D34" w14:textId="77777777" w:rsidTr="00AD2B07">
        <w:tc>
          <w:tcPr>
            <w:tcW w:w="10043" w:type="dxa"/>
            <w:gridSpan w:val="2"/>
            <w:shd w:val="clear" w:color="auto" w:fill="auto"/>
          </w:tcPr>
          <w:p w14:paraId="4FB88A46" w14:textId="77777777" w:rsidR="00160AAB" w:rsidRDefault="00160AAB" w:rsidP="00AD2B07">
            <w:pPr>
              <w:rPr>
                <w:rFonts w:ascii="Palatino" w:hAnsi="Palatino"/>
                <w:b/>
              </w:rPr>
            </w:pPr>
            <w:r>
              <w:rPr>
                <w:rFonts w:ascii="Palatino" w:hAnsi="Palatino"/>
                <w:b/>
              </w:rPr>
              <w:t>About the Role</w:t>
            </w:r>
          </w:p>
        </w:tc>
      </w:tr>
      <w:tr w:rsidR="00160AAB" w14:paraId="45E1F12C" w14:textId="77777777" w:rsidTr="00AD2B07">
        <w:tc>
          <w:tcPr>
            <w:tcW w:w="1964" w:type="dxa"/>
            <w:shd w:val="clear" w:color="auto" w:fill="auto"/>
          </w:tcPr>
          <w:p w14:paraId="33735290" w14:textId="77777777" w:rsidR="00160AAB" w:rsidRDefault="00160AAB" w:rsidP="00AD2B07">
            <w:pPr>
              <w:rPr>
                <w:rFonts w:ascii="Palatino" w:hAnsi="Palatino"/>
              </w:rPr>
            </w:pPr>
            <w:r>
              <w:rPr>
                <w:rFonts w:ascii="Palatino" w:hAnsi="Palatino"/>
              </w:rPr>
              <w:t>Job Title</w:t>
            </w:r>
          </w:p>
        </w:tc>
        <w:tc>
          <w:tcPr>
            <w:tcW w:w="8079" w:type="dxa"/>
            <w:shd w:val="clear" w:color="auto" w:fill="auto"/>
          </w:tcPr>
          <w:p w14:paraId="6A331CBA" w14:textId="77777777" w:rsidR="00160AAB" w:rsidRDefault="00160AAB" w:rsidP="00AD2B07">
            <w:pPr>
              <w:rPr>
                <w:rFonts w:ascii="Palatino" w:hAnsi="Palatino"/>
              </w:rPr>
            </w:pPr>
            <w:r>
              <w:rPr>
                <w:rFonts w:ascii="Palatino" w:hAnsi="Palatino"/>
              </w:rPr>
              <w:t>MIS, Data, Website &amp; Personnel Coordinator - Network International School</w:t>
            </w:r>
          </w:p>
        </w:tc>
      </w:tr>
      <w:tr w:rsidR="00160AAB" w14:paraId="3628EE7C" w14:textId="77777777" w:rsidTr="00AD2B07">
        <w:tc>
          <w:tcPr>
            <w:tcW w:w="1964" w:type="dxa"/>
            <w:shd w:val="clear" w:color="auto" w:fill="auto"/>
          </w:tcPr>
          <w:p w14:paraId="07EE0A84" w14:textId="77777777" w:rsidR="00160AAB" w:rsidRDefault="00160AAB" w:rsidP="00AD2B07">
            <w:pPr>
              <w:rPr>
                <w:rFonts w:ascii="Palatino" w:hAnsi="Palatino"/>
              </w:rPr>
            </w:pPr>
            <w:r>
              <w:rPr>
                <w:rFonts w:ascii="Palatino" w:hAnsi="Palatino"/>
              </w:rPr>
              <w:t>Salary</w:t>
            </w:r>
          </w:p>
        </w:tc>
        <w:tc>
          <w:tcPr>
            <w:tcW w:w="8079" w:type="dxa"/>
            <w:shd w:val="clear" w:color="auto" w:fill="auto"/>
          </w:tcPr>
          <w:p w14:paraId="52162226" w14:textId="77777777" w:rsidR="00160AAB" w:rsidRDefault="00160AAB" w:rsidP="00AD2B07">
            <w:pPr>
              <w:rPr>
                <w:rFonts w:ascii="Palatino" w:hAnsi="Palatino"/>
              </w:rPr>
            </w:pPr>
            <w:r>
              <w:rPr>
                <w:rFonts w:ascii="Palatino" w:hAnsi="Palatino"/>
              </w:rPr>
              <w:t xml:space="preserve">Competitive </w:t>
            </w:r>
          </w:p>
        </w:tc>
      </w:tr>
      <w:tr w:rsidR="00160AAB" w14:paraId="608E97BF" w14:textId="77777777" w:rsidTr="00AD2B07">
        <w:tc>
          <w:tcPr>
            <w:tcW w:w="1964" w:type="dxa"/>
            <w:shd w:val="clear" w:color="auto" w:fill="auto"/>
          </w:tcPr>
          <w:p w14:paraId="5B51ED5A" w14:textId="77777777" w:rsidR="00160AAB" w:rsidRDefault="00160AAB" w:rsidP="00AD2B07">
            <w:pPr>
              <w:rPr>
                <w:rFonts w:ascii="Palatino" w:hAnsi="Palatino"/>
              </w:rPr>
            </w:pPr>
            <w:r>
              <w:rPr>
                <w:rFonts w:ascii="Palatino" w:hAnsi="Palatino"/>
              </w:rPr>
              <w:t>Hours of Work</w:t>
            </w:r>
          </w:p>
        </w:tc>
        <w:tc>
          <w:tcPr>
            <w:tcW w:w="8079" w:type="dxa"/>
            <w:shd w:val="clear" w:color="auto" w:fill="auto"/>
          </w:tcPr>
          <w:p w14:paraId="710B7B85" w14:textId="77777777" w:rsidR="00160AAB" w:rsidRDefault="00160AAB" w:rsidP="00AD2B07">
            <w:pPr>
              <w:rPr>
                <w:rFonts w:ascii="Palatino" w:hAnsi="Palatino"/>
              </w:rPr>
            </w:pPr>
            <w:r>
              <w:rPr>
                <w:rFonts w:ascii="Palatino" w:hAnsi="Palatino"/>
              </w:rPr>
              <w:t>Permanent, Full Time</w:t>
            </w:r>
          </w:p>
        </w:tc>
      </w:tr>
      <w:tr w:rsidR="00160AAB" w14:paraId="133DEB5F" w14:textId="77777777" w:rsidTr="00AD2B07">
        <w:tc>
          <w:tcPr>
            <w:tcW w:w="1964" w:type="dxa"/>
            <w:shd w:val="clear" w:color="auto" w:fill="auto"/>
          </w:tcPr>
          <w:p w14:paraId="59607318" w14:textId="77777777" w:rsidR="00160AAB" w:rsidRDefault="00160AAB" w:rsidP="00AD2B07">
            <w:pPr>
              <w:rPr>
                <w:rFonts w:ascii="Palatino" w:hAnsi="Palatino"/>
              </w:rPr>
            </w:pPr>
            <w:r>
              <w:rPr>
                <w:rFonts w:ascii="Palatino" w:hAnsi="Palatino"/>
              </w:rPr>
              <w:t>Accountable to</w:t>
            </w:r>
          </w:p>
        </w:tc>
        <w:tc>
          <w:tcPr>
            <w:tcW w:w="8079" w:type="dxa"/>
            <w:shd w:val="clear" w:color="auto" w:fill="auto"/>
          </w:tcPr>
          <w:p w14:paraId="642C5175" w14:textId="77777777" w:rsidR="00160AAB" w:rsidRDefault="00160AAB" w:rsidP="00AD2B07">
            <w:pPr>
              <w:rPr>
                <w:rFonts w:ascii="Palatino" w:hAnsi="Palatino"/>
              </w:rPr>
            </w:pPr>
            <w:r>
              <w:rPr>
                <w:rFonts w:ascii="Palatino" w:hAnsi="Palatino"/>
              </w:rPr>
              <w:t>School Business Manager &amp; Principal</w:t>
            </w:r>
          </w:p>
        </w:tc>
      </w:tr>
      <w:tr w:rsidR="00160AAB" w14:paraId="18F70414" w14:textId="77777777" w:rsidTr="00AD2B07">
        <w:tc>
          <w:tcPr>
            <w:tcW w:w="10043" w:type="dxa"/>
            <w:gridSpan w:val="2"/>
            <w:shd w:val="clear" w:color="auto" w:fill="auto"/>
          </w:tcPr>
          <w:p w14:paraId="497B4446" w14:textId="77777777" w:rsidR="00160AAB" w:rsidRDefault="00160AAB" w:rsidP="00AD2B07">
            <w:pPr>
              <w:rPr>
                <w:rFonts w:ascii="Palatino" w:hAnsi="Palatino"/>
                <w:b/>
                <w:color w:val="B6DDE8" w:themeColor="accent5" w:themeTint="66"/>
              </w:rPr>
            </w:pPr>
            <w:r>
              <w:rPr>
                <w:rFonts w:ascii="Palatino" w:hAnsi="Palatino"/>
                <w:b/>
              </w:rPr>
              <w:t>Job Purpose</w:t>
            </w:r>
          </w:p>
        </w:tc>
      </w:tr>
      <w:tr w:rsidR="00160AAB" w14:paraId="3A31A18C" w14:textId="77777777" w:rsidTr="00AD2B07">
        <w:tc>
          <w:tcPr>
            <w:tcW w:w="10043" w:type="dxa"/>
            <w:gridSpan w:val="2"/>
            <w:shd w:val="clear" w:color="auto" w:fill="auto"/>
          </w:tcPr>
          <w:p w14:paraId="57643427" w14:textId="77777777" w:rsidR="00160AAB" w:rsidRDefault="00160AAB" w:rsidP="00AD2B07">
            <w:pPr>
              <w:rPr>
                <w:rFonts w:ascii="Palatino" w:hAnsi="Palatino"/>
              </w:rPr>
            </w:pPr>
            <w:r>
              <w:rPr>
                <w:rFonts w:ascii="Palatino" w:hAnsi="Palatino"/>
              </w:rPr>
              <w:t xml:space="preserve">Leading &amp; Managing the Schools Management Information System, data, school website and personnel support to ensure a high quality education is provided for all Networks students. </w:t>
            </w:r>
          </w:p>
        </w:tc>
      </w:tr>
      <w:tr w:rsidR="00160AAB" w14:paraId="6E5C819B" w14:textId="77777777" w:rsidTr="00AD2B07">
        <w:tc>
          <w:tcPr>
            <w:tcW w:w="10043" w:type="dxa"/>
            <w:gridSpan w:val="2"/>
            <w:shd w:val="clear" w:color="auto" w:fill="auto"/>
          </w:tcPr>
          <w:p w14:paraId="1D0F487C" w14:textId="77777777" w:rsidR="00160AAB" w:rsidRDefault="00160AAB" w:rsidP="00AD2B07">
            <w:pPr>
              <w:rPr>
                <w:rFonts w:ascii="Palatino" w:hAnsi="Palatino"/>
                <w:b/>
              </w:rPr>
            </w:pPr>
            <w:r>
              <w:rPr>
                <w:rFonts w:ascii="Palatino" w:hAnsi="Palatino"/>
                <w:b/>
              </w:rPr>
              <w:t>Areas of Accountability</w:t>
            </w:r>
          </w:p>
        </w:tc>
      </w:tr>
      <w:tr w:rsidR="00160AAB" w14:paraId="7AEE077C" w14:textId="77777777" w:rsidTr="00AD2B07">
        <w:tc>
          <w:tcPr>
            <w:tcW w:w="10043" w:type="dxa"/>
            <w:gridSpan w:val="2"/>
            <w:shd w:val="clear" w:color="auto" w:fill="auto"/>
          </w:tcPr>
          <w:p w14:paraId="6DE4F8DD" w14:textId="77777777" w:rsidR="00160AAB" w:rsidRDefault="00160AAB" w:rsidP="00160AAB">
            <w:pPr>
              <w:pStyle w:val="ListParagraph"/>
              <w:numPr>
                <w:ilvl w:val="0"/>
                <w:numId w:val="12"/>
              </w:numPr>
              <w:rPr>
                <w:rFonts w:ascii="Palatino" w:hAnsi="Palatino"/>
              </w:rPr>
            </w:pPr>
            <w:r>
              <w:rPr>
                <w:rFonts w:ascii="Palatino" w:hAnsi="Palatino"/>
              </w:rPr>
              <w:t>Leadership, management and development of the schools Management Information System.</w:t>
            </w:r>
          </w:p>
          <w:p w14:paraId="042C234F" w14:textId="77777777" w:rsidR="00160AAB" w:rsidRDefault="00160AAB" w:rsidP="00160AAB">
            <w:pPr>
              <w:pStyle w:val="ListParagraph"/>
              <w:numPr>
                <w:ilvl w:val="0"/>
                <w:numId w:val="12"/>
              </w:numPr>
              <w:rPr>
                <w:rFonts w:ascii="Palatino" w:hAnsi="Palatino"/>
              </w:rPr>
            </w:pPr>
            <w:r>
              <w:rPr>
                <w:rFonts w:ascii="Palatino" w:hAnsi="Palatino"/>
              </w:rPr>
              <w:t>Responsibility for and development of the school website and Facebook accounts.</w:t>
            </w:r>
          </w:p>
          <w:p w14:paraId="2C534C44" w14:textId="77777777" w:rsidR="00160AAB" w:rsidRDefault="00160AAB" w:rsidP="00160AAB">
            <w:pPr>
              <w:pStyle w:val="ListParagraph"/>
              <w:numPr>
                <w:ilvl w:val="0"/>
                <w:numId w:val="12"/>
              </w:numPr>
              <w:rPr>
                <w:rFonts w:ascii="Palatino" w:hAnsi="Palatino"/>
              </w:rPr>
            </w:pPr>
            <w:r>
              <w:rPr>
                <w:rFonts w:ascii="Palatino" w:hAnsi="Palatino"/>
              </w:rPr>
              <w:t xml:space="preserve">Technical and developmental support for student data and reporting processes. </w:t>
            </w:r>
          </w:p>
          <w:p w14:paraId="12A199E2" w14:textId="77777777" w:rsidR="00160AAB" w:rsidRDefault="00160AAB" w:rsidP="00160AAB">
            <w:pPr>
              <w:pStyle w:val="ListParagraph"/>
              <w:numPr>
                <w:ilvl w:val="0"/>
                <w:numId w:val="12"/>
              </w:numPr>
              <w:rPr>
                <w:rFonts w:ascii="Palatino" w:hAnsi="Palatino"/>
              </w:rPr>
            </w:pPr>
            <w:r>
              <w:rPr>
                <w:rFonts w:ascii="Palatino" w:hAnsi="Palatino"/>
              </w:rPr>
              <w:t>Provision of MIS support for the admissions process.</w:t>
            </w:r>
          </w:p>
          <w:p w14:paraId="5C992A06" w14:textId="77777777" w:rsidR="00160AAB" w:rsidRDefault="00160AAB" w:rsidP="00160AAB">
            <w:pPr>
              <w:pStyle w:val="ListParagraph"/>
              <w:numPr>
                <w:ilvl w:val="0"/>
                <w:numId w:val="12"/>
              </w:numPr>
              <w:rPr>
                <w:rFonts w:ascii="Palatino" w:hAnsi="Palatino"/>
              </w:rPr>
            </w:pPr>
            <w:r>
              <w:t>To carry out any such duties as may be reasonably required by the Principal of Network School.</w:t>
            </w:r>
          </w:p>
        </w:tc>
      </w:tr>
      <w:tr w:rsidR="00160AAB" w14:paraId="1F0105E5" w14:textId="77777777" w:rsidTr="00AD2B07">
        <w:tc>
          <w:tcPr>
            <w:tcW w:w="10043" w:type="dxa"/>
            <w:gridSpan w:val="2"/>
            <w:shd w:val="clear" w:color="auto" w:fill="auto"/>
          </w:tcPr>
          <w:p w14:paraId="18A2220D" w14:textId="77777777" w:rsidR="00160AAB" w:rsidRDefault="00160AAB" w:rsidP="00AD2B07">
            <w:pPr>
              <w:rPr>
                <w:rFonts w:ascii="Palatino" w:hAnsi="Palatino"/>
                <w:b/>
              </w:rPr>
            </w:pPr>
            <w:r>
              <w:rPr>
                <w:rFonts w:ascii="Palatino" w:hAnsi="Palatino"/>
                <w:b/>
              </w:rPr>
              <w:t>Specific Duties and Responsibilities</w:t>
            </w:r>
          </w:p>
        </w:tc>
      </w:tr>
      <w:tr w:rsidR="00160AAB" w14:paraId="45475498" w14:textId="77777777" w:rsidTr="00AD2B07">
        <w:trPr>
          <w:trHeight w:val="6814"/>
        </w:trPr>
        <w:tc>
          <w:tcPr>
            <w:tcW w:w="10043" w:type="dxa"/>
            <w:gridSpan w:val="2"/>
            <w:shd w:val="clear" w:color="auto" w:fill="auto"/>
          </w:tcPr>
          <w:p w14:paraId="054BEC60" w14:textId="77777777" w:rsidR="00160AAB" w:rsidRDefault="00160AAB" w:rsidP="00160AAB">
            <w:pPr>
              <w:pStyle w:val="ListParagraph"/>
              <w:numPr>
                <w:ilvl w:val="0"/>
                <w:numId w:val="22"/>
              </w:numPr>
              <w:tabs>
                <w:tab w:val="left" w:pos="1515"/>
              </w:tabs>
              <w:contextualSpacing/>
              <w:jc w:val="both"/>
              <w:rPr>
                <w:rFonts w:ascii="Palatino" w:hAnsi="Palatino"/>
                <w:b/>
              </w:rPr>
            </w:pPr>
            <w:r>
              <w:rPr>
                <w:rFonts w:ascii="Palatino" w:hAnsi="Palatino"/>
                <w:b/>
              </w:rPr>
              <w:t>Management of all aspects of the MIS System:</w:t>
            </w:r>
          </w:p>
          <w:p w14:paraId="4CB7CB9B" w14:textId="77777777" w:rsidR="00160AAB" w:rsidRDefault="00160AAB" w:rsidP="00AD2B07">
            <w:pPr>
              <w:pStyle w:val="ListParagraph"/>
              <w:tabs>
                <w:tab w:val="left" w:pos="1515"/>
              </w:tabs>
              <w:ind w:left="360"/>
              <w:contextualSpacing/>
              <w:jc w:val="both"/>
              <w:rPr>
                <w:rFonts w:ascii="Palatino" w:hAnsi="Palatino"/>
                <w:b/>
              </w:rPr>
            </w:pPr>
          </w:p>
          <w:p w14:paraId="420AE402"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Prepare and publish the MIS user guides/reports</w:t>
            </w:r>
          </w:p>
          <w:p w14:paraId="36D9ED61"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Co-ordinate the training of new staff and updating existing staff with new updates on the MIS and support staff in their day to day use of the system</w:t>
            </w:r>
          </w:p>
          <w:p w14:paraId="6174751B"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 xml:space="preserve">Overseeing and co-ordinating the attendance officer </w:t>
            </w:r>
          </w:p>
          <w:p w14:paraId="4BBD88F7"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 xml:space="preserve">Manage system permissions, issuing passwords and ensuring all staff have correct access to the MIS </w:t>
            </w:r>
          </w:p>
          <w:p w14:paraId="413C44BF"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Create and maintain the assessment database and ensure that assessment data held on students is accurate and complete</w:t>
            </w:r>
          </w:p>
          <w:p w14:paraId="40262522"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 xml:space="preserve">Manage the production and development of all school reports from EYFS to secondary </w:t>
            </w:r>
          </w:p>
          <w:p w14:paraId="126B69B6"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Ensure and manage the smooth transition from one academic year to the next with all sections of the MIS</w:t>
            </w:r>
          </w:p>
          <w:p w14:paraId="3DC33539"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Ensure all student and staff photographs have been uploaded onto the MIS</w:t>
            </w:r>
          </w:p>
          <w:p w14:paraId="04DD97D7"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To be responsible for effective communication with the Principal &amp; Admissions Officer to ensure effective administration of admissions and archiving of students</w:t>
            </w:r>
          </w:p>
          <w:p w14:paraId="4416B533"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To produce a monthly on/off roll information sheet to ensure that this is communicated to the Principal and Admissions Officer</w:t>
            </w:r>
          </w:p>
          <w:p w14:paraId="363231CE"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To support the annual EYFS/Primary &amp; Secondary transfer process by supporting the ranking of incoming students in order to group students effectively; ensuring all relevant student records are imported into the MIS and that details are checked for accuracy.</w:t>
            </w:r>
          </w:p>
          <w:p w14:paraId="3EAD823B"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To ensure that twice a year contact details are sent out to parents to check contact details are correct and updated on the MIS with any changes.</w:t>
            </w:r>
          </w:p>
          <w:p w14:paraId="2169D578" w14:textId="77777777" w:rsidR="00160AAB" w:rsidRDefault="00160AAB" w:rsidP="00160AAB">
            <w:pPr>
              <w:numPr>
                <w:ilvl w:val="0"/>
                <w:numId w:val="21"/>
              </w:numPr>
              <w:rPr>
                <w:rFonts w:ascii="Palatino" w:hAnsi="Palatino"/>
              </w:rPr>
            </w:pPr>
            <w:r>
              <w:rPr>
                <w:rFonts w:ascii="Palatino" w:hAnsi="Palatino"/>
              </w:rPr>
              <w:t>To produce reports, information and data as required using SIMS and other Microsoft applications</w:t>
            </w:r>
          </w:p>
          <w:p w14:paraId="742F33BC" w14:textId="77777777" w:rsidR="00160AAB" w:rsidRDefault="00160AAB" w:rsidP="00160AAB">
            <w:pPr>
              <w:numPr>
                <w:ilvl w:val="0"/>
                <w:numId w:val="21"/>
              </w:numPr>
              <w:rPr>
                <w:rFonts w:ascii="Palatino" w:hAnsi="Palatino"/>
              </w:rPr>
            </w:pPr>
            <w:r>
              <w:rPr>
                <w:rFonts w:ascii="Palatino" w:hAnsi="Palatino"/>
              </w:rPr>
              <w:t>To input, analyse and evaluate data and information.</w:t>
            </w:r>
          </w:p>
          <w:p w14:paraId="51E096A7" w14:textId="77777777" w:rsidR="00160AAB" w:rsidRDefault="00160AAB" w:rsidP="00160AAB">
            <w:pPr>
              <w:numPr>
                <w:ilvl w:val="0"/>
                <w:numId w:val="21"/>
              </w:numPr>
              <w:rPr>
                <w:rFonts w:ascii="Palatino" w:hAnsi="Palatino"/>
              </w:rPr>
            </w:pPr>
            <w:r>
              <w:rPr>
                <w:rFonts w:ascii="Palatino" w:hAnsi="Palatino"/>
              </w:rPr>
              <w:t>To be responsible for gathering, processing and presentation of student assessment information.</w:t>
            </w:r>
          </w:p>
          <w:p w14:paraId="3000591D" w14:textId="77777777" w:rsidR="00160AAB" w:rsidRDefault="00160AAB" w:rsidP="00AD2B07">
            <w:pPr>
              <w:tabs>
                <w:tab w:val="left" w:pos="1515"/>
              </w:tabs>
              <w:jc w:val="both"/>
              <w:rPr>
                <w:rFonts w:ascii="Palatino" w:hAnsi="Palatino"/>
              </w:rPr>
            </w:pPr>
          </w:p>
          <w:p w14:paraId="18677C36" w14:textId="77777777" w:rsidR="00160AAB" w:rsidRDefault="00160AAB" w:rsidP="00AD2B07">
            <w:pPr>
              <w:tabs>
                <w:tab w:val="left" w:pos="1515"/>
              </w:tabs>
              <w:contextualSpacing/>
              <w:jc w:val="both"/>
              <w:rPr>
                <w:rFonts w:ascii="Palatino" w:hAnsi="Palatino"/>
                <w:b/>
              </w:rPr>
            </w:pPr>
            <w:r>
              <w:rPr>
                <w:rFonts w:ascii="Palatino" w:hAnsi="Palatino"/>
                <w:b/>
              </w:rPr>
              <w:t>2. To provide MIS support in liaison with the Examinations Officer:</w:t>
            </w:r>
          </w:p>
          <w:p w14:paraId="5514F2D1" w14:textId="77777777" w:rsidR="00160AAB" w:rsidRDefault="00160AAB" w:rsidP="00AD2B07">
            <w:pPr>
              <w:pStyle w:val="ListParagraph"/>
              <w:tabs>
                <w:tab w:val="left" w:pos="1515"/>
              </w:tabs>
              <w:ind w:left="360"/>
              <w:contextualSpacing/>
              <w:jc w:val="both"/>
              <w:rPr>
                <w:rFonts w:ascii="Palatino" w:hAnsi="Palatino"/>
                <w:b/>
              </w:rPr>
            </w:pPr>
          </w:p>
          <w:p w14:paraId="1FB4158B"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Providing assistance to the examinations officer with regard to the MIS data for examination entries</w:t>
            </w:r>
          </w:p>
          <w:p w14:paraId="5AAB3243" w14:textId="77777777" w:rsidR="00160AAB" w:rsidRDefault="00160AAB" w:rsidP="00AD2B07">
            <w:pPr>
              <w:pStyle w:val="ListParagraph"/>
              <w:tabs>
                <w:tab w:val="left" w:pos="1515"/>
              </w:tabs>
              <w:ind w:left="1080"/>
              <w:jc w:val="both"/>
              <w:rPr>
                <w:rFonts w:ascii="Palatino" w:hAnsi="Palatino"/>
              </w:rPr>
            </w:pPr>
          </w:p>
          <w:p w14:paraId="74B41A17" w14:textId="77777777" w:rsidR="00160AAB" w:rsidRDefault="00160AAB" w:rsidP="00AD2B07">
            <w:pPr>
              <w:tabs>
                <w:tab w:val="left" w:pos="1515"/>
              </w:tabs>
              <w:contextualSpacing/>
              <w:jc w:val="both"/>
              <w:rPr>
                <w:rFonts w:ascii="Palatino" w:hAnsi="Palatino"/>
                <w:b/>
              </w:rPr>
            </w:pPr>
            <w:r>
              <w:rPr>
                <w:rFonts w:ascii="Palatino" w:hAnsi="Palatino"/>
                <w:b/>
              </w:rPr>
              <w:t>3. Managed Learning Environment &amp; Strategic Development of ICT</w:t>
            </w:r>
          </w:p>
          <w:p w14:paraId="3C59D7D2" w14:textId="77777777" w:rsidR="00160AAB" w:rsidRDefault="00160AAB" w:rsidP="00AD2B07">
            <w:pPr>
              <w:pStyle w:val="ListParagraph"/>
              <w:tabs>
                <w:tab w:val="left" w:pos="1515"/>
              </w:tabs>
              <w:ind w:left="360"/>
              <w:contextualSpacing/>
              <w:jc w:val="both"/>
              <w:rPr>
                <w:rFonts w:ascii="Palatino" w:hAnsi="Palatino"/>
                <w:b/>
              </w:rPr>
            </w:pPr>
          </w:p>
          <w:p w14:paraId="5DB969AE"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To oversee effective use and updates relating to the school website, Facebook &amp; LinkedIn accounts</w:t>
            </w:r>
          </w:p>
          <w:p w14:paraId="2D18229C"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To ensure all student news/planned events/newsletters/parent letters relating to the school are uploaded to the school’s website</w:t>
            </w:r>
          </w:p>
          <w:p w14:paraId="11F491D1"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Co-ordinate with teaching and support staff any updates needed on the website</w:t>
            </w:r>
          </w:p>
          <w:p w14:paraId="6E8ABBEA"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To coordinate and implement the school App information to parents</w:t>
            </w:r>
          </w:p>
          <w:p w14:paraId="5B57FAAA"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To coordinate and send out school emails to parents</w:t>
            </w:r>
          </w:p>
          <w:p w14:paraId="593832EF" w14:textId="77777777" w:rsidR="00160AAB" w:rsidRDefault="00160AAB" w:rsidP="00AD2B07">
            <w:pPr>
              <w:pStyle w:val="ListParagraph"/>
              <w:tabs>
                <w:tab w:val="left" w:pos="1515"/>
              </w:tabs>
              <w:ind w:left="1080"/>
              <w:jc w:val="both"/>
              <w:rPr>
                <w:rFonts w:ascii="Palatino" w:hAnsi="Palatino"/>
              </w:rPr>
            </w:pPr>
          </w:p>
          <w:p w14:paraId="5C06D93C" w14:textId="77777777" w:rsidR="00160AAB" w:rsidRDefault="00160AAB" w:rsidP="00AD2B07">
            <w:pPr>
              <w:tabs>
                <w:tab w:val="left" w:pos="1515"/>
              </w:tabs>
              <w:contextualSpacing/>
              <w:jc w:val="both"/>
              <w:rPr>
                <w:rFonts w:ascii="Palatino" w:hAnsi="Palatino"/>
                <w:b/>
              </w:rPr>
            </w:pPr>
            <w:r>
              <w:rPr>
                <w:rFonts w:ascii="Palatino" w:hAnsi="Palatino"/>
                <w:b/>
              </w:rPr>
              <w:t>4. Management of Visa, Personnel &amp; Library Requirements:</w:t>
            </w:r>
          </w:p>
          <w:p w14:paraId="0DC8A78B" w14:textId="77777777" w:rsidR="00160AAB" w:rsidRDefault="00160AAB" w:rsidP="00AD2B07">
            <w:pPr>
              <w:pStyle w:val="ListParagraph"/>
              <w:tabs>
                <w:tab w:val="left" w:pos="1515"/>
              </w:tabs>
              <w:ind w:left="360"/>
              <w:contextualSpacing/>
              <w:jc w:val="both"/>
              <w:rPr>
                <w:rFonts w:ascii="Palatino" w:hAnsi="Palatino"/>
                <w:b/>
              </w:rPr>
            </w:pPr>
          </w:p>
          <w:p w14:paraId="65D043AE" w14:textId="77777777" w:rsidR="00160AAB" w:rsidRPr="00CF3B61" w:rsidRDefault="00160AAB" w:rsidP="00160AAB">
            <w:pPr>
              <w:pStyle w:val="ListParagraph"/>
              <w:numPr>
                <w:ilvl w:val="0"/>
                <w:numId w:val="21"/>
              </w:numPr>
              <w:tabs>
                <w:tab w:val="left" w:pos="1515"/>
              </w:tabs>
              <w:contextualSpacing/>
              <w:jc w:val="both"/>
              <w:rPr>
                <w:rFonts w:ascii="Palatino" w:hAnsi="Palatino"/>
                <w:color w:val="auto"/>
              </w:rPr>
            </w:pPr>
            <w:r w:rsidRPr="00CF3B61">
              <w:rPr>
                <w:rFonts w:ascii="Palatino" w:hAnsi="Palatino"/>
                <w:color w:val="auto"/>
              </w:rPr>
              <w:t>To update lists of Personnel who require Visas and to ensure staff are advised when their Visa is due to expire</w:t>
            </w:r>
          </w:p>
          <w:p w14:paraId="01C14F4B" w14:textId="77777777" w:rsidR="00160AAB" w:rsidRPr="00CF3B61" w:rsidRDefault="00160AAB" w:rsidP="00160AAB">
            <w:pPr>
              <w:pStyle w:val="ListParagraph"/>
              <w:numPr>
                <w:ilvl w:val="0"/>
                <w:numId w:val="21"/>
              </w:numPr>
              <w:tabs>
                <w:tab w:val="left" w:pos="1515"/>
              </w:tabs>
              <w:contextualSpacing/>
              <w:jc w:val="both"/>
              <w:rPr>
                <w:rFonts w:ascii="Palatino" w:hAnsi="Palatino"/>
                <w:color w:val="auto"/>
              </w:rPr>
            </w:pPr>
            <w:r w:rsidRPr="00CF3B61">
              <w:rPr>
                <w:rFonts w:ascii="Palatino" w:hAnsi="Palatino"/>
                <w:color w:val="auto"/>
              </w:rPr>
              <w:t>To ensure all visa information is accurate, up to date and available to staff</w:t>
            </w:r>
          </w:p>
          <w:p w14:paraId="700BA4FE" w14:textId="77777777" w:rsidR="00160AAB" w:rsidRPr="00CF3B61" w:rsidRDefault="00160AAB" w:rsidP="00160AAB">
            <w:pPr>
              <w:pStyle w:val="ListParagraph"/>
              <w:numPr>
                <w:ilvl w:val="0"/>
                <w:numId w:val="21"/>
              </w:numPr>
              <w:tabs>
                <w:tab w:val="left" w:pos="1515"/>
              </w:tabs>
              <w:contextualSpacing/>
              <w:jc w:val="both"/>
              <w:rPr>
                <w:rFonts w:ascii="Palatino" w:hAnsi="Palatino"/>
                <w:color w:val="auto"/>
              </w:rPr>
            </w:pPr>
            <w:r w:rsidRPr="00CF3B61">
              <w:rPr>
                <w:rFonts w:ascii="Palatino" w:hAnsi="Palatino"/>
                <w:color w:val="auto"/>
              </w:rPr>
              <w:t>To provide staff with letters and documentation relating to Visa updates</w:t>
            </w:r>
          </w:p>
          <w:p w14:paraId="09C59FB0" w14:textId="77777777" w:rsidR="00160AAB" w:rsidRPr="00CF3B61" w:rsidRDefault="00160AAB" w:rsidP="00160AAB">
            <w:pPr>
              <w:pStyle w:val="ListParagraph"/>
              <w:numPr>
                <w:ilvl w:val="0"/>
                <w:numId w:val="21"/>
              </w:numPr>
              <w:contextualSpacing/>
              <w:rPr>
                <w:rFonts w:ascii="Palatino" w:hAnsi="Palatino"/>
                <w:color w:val="auto"/>
              </w:rPr>
            </w:pPr>
            <w:r w:rsidRPr="00CF3B61">
              <w:rPr>
                <w:rFonts w:ascii="Palatino" w:hAnsi="Palatino"/>
                <w:color w:val="auto"/>
              </w:rPr>
              <w:t>Managing email accounts: adding accounts, removing accounts and checking email accounts for staff through Gsuite (Google Accounts)</w:t>
            </w:r>
          </w:p>
          <w:p w14:paraId="7D8BCD45" w14:textId="77777777" w:rsidR="00160AAB" w:rsidRPr="00CF3B61" w:rsidRDefault="00160AAB" w:rsidP="00160AAB">
            <w:pPr>
              <w:pStyle w:val="ListParagraph"/>
              <w:numPr>
                <w:ilvl w:val="0"/>
                <w:numId w:val="21"/>
              </w:numPr>
              <w:contextualSpacing/>
              <w:rPr>
                <w:rFonts w:ascii="Palatino" w:hAnsi="Palatino"/>
                <w:color w:val="auto"/>
              </w:rPr>
            </w:pPr>
            <w:r w:rsidRPr="00CF3B61">
              <w:rPr>
                <w:rFonts w:ascii="Palatino" w:hAnsi="Palatino"/>
                <w:color w:val="auto"/>
              </w:rPr>
              <w:t>To manage the school Admin email account, ensuring all emails are responded to or forwarded to the relevant person(s)</w:t>
            </w:r>
          </w:p>
          <w:p w14:paraId="774EC1F4" w14:textId="77777777" w:rsidR="00160AAB" w:rsidRDefault="00160AAB" w:rsidP="00160AAB">
            <w:pPr>
              <w:pStyle w:val="ListParagraph"/>
              <w:numPr>
                <w:ilvl w:val="0"/>
                <w:numId w:val="21"/>
              </w:numPr>
              <w:contextualSpacing/>
              <w:rPr>
                <w:rFonts w:ascii="Palatino" w:hAnsi="Palatino"/>
              </w:rPr>
            </w:pPr>
            <w:r>
              <w:rPr>
                <w:rFonts w:ascii="Palatino" w:hAnsi="Palatino"/>
              </w:rPr>
              <w:t>Managing insurance for international staff: liaising with our insurance group to manage all members and provide staff with their medical certificates/cards</w:t>
            </w:r>
          </w:p>
          <w:p w14:paraId="2373B171" w14:textId="77777777" w:rsidR="00160AAB" w:rsidRDefault="00160AAB" w:rsidP="00160AAB">
            <w:pPr>
              <w:pStyle w:val="ListParagraph"/>
              <w:numPr>
                <w:ilvl w:val="0"/>
                <w:numId w:val="21"/>
              </w:numPr>
              <w:tabs>
                <w:tab w:val="left" w:pos="1515"/>
                <w:tab w:val="left" w:pos="4962"/>
              </w:tabs>
              <w:contextualSpacing/>
              <w:jc w:val="both"/>
              <w:rPr>
                <w:rFonts w:ascii="Palatino" w:hAnsi="Palatino"/>
              </w:rPr>
            </w:pPr>
            <w:r>
              <w:rPr>
                <w:rFonts w:ascii="Palatino" w:hAnsi="Palatino"/>
              </w:rPr>
              <w:t>To oversee Library book orders</w:t>
            </w:r>
          </w:p>
          <w:p w14:paraId="286B0302" w14:textId="77777777" w:rsidR="00160AAB" w:rsidRPr="00CF3B61" w:rsidRDefault="00160AAB" w:rsidP="00160AAB">
            <w:pPr>
              <w:pStyle w:val="ListParagraph"/>
              <w:numPr>
                <w:ilvl w:val="0"/>
                <w:numId w:val="21"/>
              </w:numPr>
              <w:tabs>
                <w:tab w:val="left" w:pos="1515"/>
                <w:tab w:val="left" w:pos="4962"/>
              </w:tabs>
              <w:contextualSpacing/>
              <w:jc w:val="both"/>
              <w:rPr>
                <w:rFonts w:ascii="Palatino" w:hAnsi="Palatino"/>
                <w:color w:val="auto"/>
              </w:rPr>
            </w:pPr>
            <w:r w:rsidRPr="00CF3B61">
              <w:rPr>
                <w:rFonts w:ascii="Palatino" w:hAnsi="Palatino"/>
                <w:color w:val="auto"/>
              </w:rPr>
              <w:t>To liaise with staff and oversee sports uniform orders</w:t>
            </w:r>
          </w:p>
          <w:p w14:paraId="2C5F3E17" w14:textId="77777777" w:rsidR="00160AAB" w:rsidRDefault="00160AAB" w:rsidP="00AD2B07">
            <w:pPr>
              <w:pStyle w:val="ListParagraph"/>
              <w:tabs>
                <w:tab w:val="left" w:pos="1515"/>
              </w:tabs>
              <w:ind w:left="1080"/>
              <w:jc w:val="both"/>
              <w:rPr>
                <w:rFonts w:ascii="Palatino" w:hAnsi="Palatino"/>
              </w:rPr>
            </w:pPr>
          </w:p>
          <w:p w14:paraId="5CDDD471" w14:textId="77777777" w:rsidR="00160AAB" w:rsidRDefault="00160AAB" w:rsidP="00AD2B07">
            <w:pPr>
              <w:tabs>
                <w:tab w:val="left" w:pos="1515"/>
              </w:tabs>
              <w:contextualSpacing/>
              <w:jc w:val="both"/>
              <w:rPr>
                <w:rFonts w:ascii="Palatino" w:hAnsi="Palatino"/>
                <w:b/>
              </w:rPr>
            </w:pPr>
            <w:r>
              <w:rPr>
                <w:rFonts w:ascii="Palatino" w:hAnsi="Palatino"/>
                <w:b/>
              </w:rPr>
              <w:t>5. Other Specific Duties</w:t>
            </w:r>
          </w:p>
          <w:p w14:paraId="452BD5F5" w14:textId="77777777" w:rsidR="00160AAB" w:rsidRDefault="00160AAB" w:rsidP="00AD2B07">
            <w:pPr>
              <w:tabs>
                <w:tab w:val="left" w:pos="1515"/>
              </w:tabs>
              <w:contextualSpacing/>
              <w:jc w:val="both"/>
              <w:rPr>
                <w:rFonts w:ascii="Palatino" w:hAnsi="Palatino"/>
                <w:b/>
              </w:rPr>
            </w:pPr>
          </w:p>
          <w:p w14:paraId="3DBBE8DA"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Play a full part in the life of the school community, supporting its distinctive mission and ethos, encouraging and ensuring staff and students follow this example, including representing the school in a professional and positive light at all times and to all stakeholders</w:t>
            </w:r>
          </w:p>
          <w:p w14:paraId="6CE0CCA8" w14:textId="77777777" w:rsidR="00160AAB" w:rsidRDefault="00160AAB" w:rsidP="00160AAB">
            <w:pPr>
              <w:pStyle w:val="ListParagraph"/>
              <w:numPr>
                <w:ilvl w:val="0"/>
                <w:numId w:val="21"/>
              </w:numPr>
              <w:tabs>
                <w:tab w:val="left" w:pos="1515"/>
              </w:tabs>
              <w:contextualSpacing/>
              <w:jc w:val="both"/>
              <w:rPr>
                <w:rFonts w:ascii="Palatino" w:hAnsi="Palatino"/>
              </w:rPr>
            </w:pPr>
            <w:r>
              <w:rPr>
                <w:rFonts w:ascii="Palatino" w:hAnsi="Palatino"/>
              </w:rPr>
              <w:t>Comply with any reasonable request from the Director or SBM to undertake work of a similar level that is not specified in this job description.</w:t>
            </w:r>
          </w:p>
          <w:p w14:paraId="07184498" w14:textId="77777777" w:rsidR="00160AAB" w:rsidRDefault="00160AAB" w:rsidP="00160AAB">
            <w:pPr>
              <w:pStyle w:val="NormalWeb"/>
              <w:numPr>
                <w:ilvl w:val="0"/>
                <w:numId w:val="21"/>
              </w:numPr>
              <w:spacing w:before="0" w:beforeAutospacing="0" w:after="0" w:afterAutospacing="0"/>
              <w:jc w:val="both"/>
              <w:rPr>
                <w:rFonts w:ascii="Palatino" w:hAnsi="Palatino"/>
                <w:sz w:val="22"/>
                <w:szCs w:val="22"/>
              </w:rPr>
            </w:pPr>
            <w:r>
              <w:rPr>
                <w:rFonts w:ascii="Palatino" w:hAnsi="Palatino" w:cs="Arial"/>
                <w:sz w:val="22"/>
                <w:szCs w:val="22"/>
              </w:rPr>
              <w:t xml:space="preserve">To proactively engage with professional development in relevant areas and participate with the school’s Performance Management process. </w:t>
            </w:r>
          </w:p>
          <w:p w14:paraId="490C1C90" w14:textId="77777777" w:rsidR="00160AAB" w:rsidRDefault="00160AAB" w:rsidP="00AD2B07">
            <w:pPr>
              <w:rPr>
                <w:rFonts w:ascii="Palatino" w:hAnsi="Palatino"/>
                <w:b/>
              </w:rPr>
            </w:pPr>
          </w:p>
          <w:p w14:paraId="70B093A1" w14:textId="77777777" w:rsidR="00160AAB" w:rsidRDefault="00160AAB" w:rsidP="00AD2B07">
            <w:pPr>
              <w:rPr>
                <w:rFonts w:ascii="Palatino" w:hAnsi="Palatino"/>
                <w:b/>
              </w:rPr>
            </w:pPr>
            <w:r>
              <w:rPr>
                <w:rFonts w:ascii="Palatino" w:hAnsi="Palatino"/>
                <w:b/>
              </w:rPr>
              <w:t xml:space="preserve">6. Safeguarding Children &amp; Safer Recruitment </w:t>
            </w:r>
          </w:p>
          <w:p w14:paraId="411C8717" w14:textId="77777777" w:rsidR="00160AAB" w:rsidRDefault="00160AAB" w:rsidP="00AD2B07">
            <w:pPr>
              <w:rPr>
                <w:rFonts w:ascii="Palatino" w:hAnsi="Palatino"/>
              </w:rPr>
            </w:pPr>
          </w:p>
          <w:p w14:paraId="7E776414" w14:textId="77777777" w:rsidR="00160AAB" w:rsidRDefault="00160AAB" w:rsidP="00AD2B07">
            <w:pPr>
              <w:rPr>
                <w:rFonts w:ascii="Palatino" w:hAnsi="Palatino"/>
              </w:rPr>
            </w:pPr>
            <w:r>
              <w:rPr>
                <w:rFonts w:ascii="Palatino" w:hAnsi="Palatino"/>
              </w:rPr>
              <w:t>The school is committed to safeguarding and promoting the welfare of children and young people as required.</w:t>
            </w:r>
          </w:p>
        </w:tc>
      </w:tr>
    </w:tbl>
    <w:p w14:paraId="0E93279D" w14:textId="77777777" w:rsidR="00160AAB" w:rsidRDefault="00160AAB" w:rsidP="00A54CD3">
      <w:pPr>
        <w:rPr>
          <w:rFonts w:eastAsia="Arial"/>
          <w:b/>
          <w:color w:val="365F91" w:themeColor="accent1" w:themeShade="BF"/>
          <w:sz w:val="32"/>
          <w:szCs w:val="32"/>
        </w:rPr>
      </w:pPr>
    </w:p>
    <w:p w14:paraId="2F6DD43F" w14:textId="77777777" w:rsidR="00A02ECC" w:rsidRDefault="00A02ECC" w:rsidP="00A54CD3">
      <w:pPr>
        <w:rPr>
          <w:rFonts w:eastAsia="Arial"/>
          <w:b/>
          <w:color w:val="365F91" w:themeColor="accent1" w:themeShade="BF"/>
          <w:sz w:val="32"/>
          <w:szCs w:val="32"/>
        </w:rPr>
      </w:pPr>
    </w:p>
    <w:p w14:paraId="722E3254" w14:textId="77777777" w:rsidR="00A02ECC" w:rsidRPr="00A02ECC" w:rsidRDefault="00A02ECC" w:rsidP="00A02ECC">
      <w:pPr>
        <w:spacing w:line="200" w:lineRule="exact"/>
        <w:rPr>
          <w:rFonts w:eastAsia="Calibri"/>
          <w:sz w:val="20"/>
          <w:szCs w:val="20"/>
        </w:rPr>
      </w:pPr>
    </w:p>
    <w:p w14:paraId="714DB1A8" w14:textId="77777777" w:rsidR="00A02ECC" w:rsidRPr="00A02ECC" w:rsidRDefault="00A02ECC" w:rsidP="00A02ECC">
      <w:pPr>
        <w:spacing w:line="200" w:lineRule="exact"/>
        <w:rPr>
          <w:rFonts w:eastAsia="Calibri"/>
          <w:sz w:val="20"/>
          <w:szCs w:val="20"/>
        </w:rPr>
      </w:pPr>
    </w:p>
    <w:p w14:paraId="4CA55EA9" w14:textId="77777777" w:rsidR="00A02ECC" w:rsidRPr="00A02ECC" w:rsidRDefault="00A02ECC" w:rsidP="00A02ECC">
      <w:pPr>
        <w:spacing w:line="200" w:lineRule="exact"/>
        <w:rPr>
          <w:rFonts w:eastAsia="Calibri"/>
          <w:sz w:val="20"/>
          <w:szCs w:val="20"/>
        </w:rPr>
      </w:pPr>
    </w:p>
    <w:p w14:paraId="088E7A18" w14:textId="77777777" w:rsidR="00A02ECC" w:rsidRPr="00A02ECC" w:rsidRDefault="00A02ECC" w:rsidP="00A02ECC">
      <w:pPr>
        <w:spacing w:line="200" w:lineRule="exact"/>
        <w:rPr>
          <w:rFonts w:eastAsia="Calibri"/>
          <w:sz w:val="20"/>
          <w:szCs w:val="20"/>
        </w:rPr>
        <w:sectPr w:rsidR="00A02ECC" w:rsidRPr="00A02ECC" w:rsidSect="004567ED">
          <w:footerReference w:type="even" r:id="rId23"/>
          <w:footerReference w:type="default" r:id="rId24"/>
          <w:pgSz w:w="11910" w:h="16840"/>
          <w:pgMar w:top="630" w:right="711" w:bottom="540" w:left="600" w:header="0" w:footer="49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01CE4F0E" w14:textId="77777777" w:rsidR="0085542A" w:rsidRPr="00B45C9F" w:rsidRDefault="0085542A" w:rsidP="00647182">
      <w:pPr>
        <w:ind w:right="-5794"/>
        <w:rPr>
          <w:rFonts w:eastAsia="Arial"/>
          <w:b/>
          <w:color w:val="365F91" w:themeColor="accent1" w:themeShade="BF"/>
          <w:sz w:val="32"/>
          <w:szCs w:val="32"/>
        </w:rPr>
      </w:pPr>
      <w:r>
        <w:rPr>
          <w:rFonts w:eastAsia="Arial"/>
          <w:b/>
          <w:color w:val="365F91" w:themeColor="accent1" w:themeShade="BF"/>
          <w:sz w:val="32"/>
          <w:szCs w:val="32"/>
        </w:rPr>
        <w:t>School Facts &amp; Figures</w:t>
      </w:r>
    </w:p>
    <w:p w14:paraId="62BB8B2C" w14:textId="77777777" w:rsidR="00BC6BD5" w:rsidRPr="00380488" w:rsidRDefault="00BC6BD5" w:rsidP="00380488">
      <w:pPr>
        <w:pStyle w:val="BodyText"/>
        <w:tabs>
          <w:tab w:val="left" w:pos="489"/>
        </w:tabs>
        <w:spacing w:before="67" w:line="250" w:lineRule="auto"/>
        <w:ind w:left="142" w:right="-304" w:firstLine="0"/>
        <w:rPr>
          <w:b/>
          <w:color w:val="FFFFFF"/>
          <w:spacing w:val="20"/>
          <w:w w:val="99"/>
          <w:sz w:val="32"/>
          <w:szCs w:val="32"/>
        </w:rPr>
      </w:pPr>
    </w:p>
    <w:p w14:paraId="4FD714F1" w14:textId="77777777" w:rsidR="0087304A" w:rsidRDefault="0087304A" w:rsidP="00380488">
      <w:pPr>
        <w:pStyle w:val="BodyText"/>
        <w:tabs>
          <w:tab w:val="left" w:pos="489"/>
        </w:tabs>
        <w:spacing w:before="67" w:line="250" w:lineRule="auto"/>
        <w:ind w:left="142" w:right="-304" w:firstLine="0"/>
        <w:rPr>
          <w:color w:val="FFFFFF"/>
          <w:spacing w:val="20"/>
          <w:w w:val="99"/>
          <w:sz w:val="32"/>
          <w:szCs w:val="32"/>
        </w:rPr>
      </w:pPr>
    </w:p>
    <w:p w14:paraId="094B38FF" w14:textId="77777777" w:rsidR="00C02EFD" w:rsidRDefault="00C02EFD" w:rsidP="00647182">
      <w:pPr>
        <w:spacing w:line="455" w:lineRule="auto"/>
        <w:ind w:right="1031"/>
        <w:rPr>
          <w:sz w:val="24"/>
          <w:szCs w:val="24"/>
        </w:rPr>
      </w:pPr>
    </w:p>
    <w:p w14:paraId="25D64124" w14:textId="77777777" w:rsidR="00C02EFD" w:rsidRDefault="00C02EFD" w:rsidP="002E4B80">
      <w:pPr>
        <w:pStyle w:val="BodyText"/>
        <w:ind w:right="4762"/>
      </w:pPr>
    </w:p>
    <w:p w14:paraId="278DC5E4" w14:textId="77777777" w:rsidR="00C02EFD" w:rsidRDefault="00C02EFD">
      <w:pPr>
        <w:spacing w:before="10" w:line="240" w:lineRule="exact"/>
        <w:rPr>
          <w:sz w:val="24"/>
          <w:szCs w:val="24"/>
        </w:rPr>
      </w:pPr>
    </w:p>
    <w:p w14:paraId="04ED7E12" w14:textId="77777777" w:rsidR="00C02EFD" w:rsidRDefault="00C02EFD" w:rsidP="002E4B80">
      <w:pPr>
        <w:pStyle w:val="BodyText"/>
        <w:ind w:right="4762"/>
      </w:pPr>
    </w:p>
    <w:p w14:paraId="260A1B88" w14:textId="77777777" w:rsidR="00C02EFD" w:rsidRDefault="00C02EFD">
      <w:pPr>
        <w:sectPr w:rsidR="00C02EFD" w:rsidSect="00750D14">
          <w:footerReference w:type="even" r:id="rId25"/>
          <w:pgSz w:w="11910" w:h="16840"/>
          <w:pgMar w:top="680" w:right="600" w:bottom="280" w:left="600" w:header="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360" w:equalWidth="0">
            <w:col w:w="3116" w:space="428"/>
            <w:col w:w="7166"/>
          </w:cols>
        </w:sectPr>
      </w:pPr>
    </w:p>
    <w:tbl>
      <w:tblPr>
        <w:tblStyle w:val="TableGrid"/>
        <w:tblW w:w="0" w:type="auto"/>
        <w:jc w:val="center"/>
        <w:tblLook w:val="04A0" w:firstRow="1" w:lastRow="0" w:firstColumn="1" w:lastColumn="0" w:noHBand="0" w:noVBand="1"/>
      </w:tblPr>
      <w:tblGrid>
        <w:gridCol w:w="3690"/>
        <w:gridCol w:w="4590"/>
      </w:tblGrid>
      <w:tr w:rsidR="00E84BB7" w:rsidRPr="006476AB" w14:paraId="287A4B25" w14:textId="77777777" w:rsidTr="006476AB">
        <w:trPr>
          <w:jc w:val="center"/>
        </w:trPr>
        <w:tc>
          <w:tcPr>
            <w:tcW w:w="3690" w:type="dxa"/>
          </w:tcPr>
          <w:p w14:paraId="6CCF0393" w14:textId="77777777" w:rsidR="00E84BB7" w:rsidRPr="006476AB" w:rsidRDefault="00E84BB7" w:rsidP="00BC6BD5">
            <w:pPr>
              <w:spacing w:line="600" w:lineRule="auto"/>
              <w:rPr>
                <w:rFonts w:ascii="Palatino Linotype" w:hAnsi="Palatino Linotype"/>
                <w:sz w:val="22"/>
                <w:szCs w:val="22"/>
              </w:rPr>
            </w:pPr>
            <w:r w:rsidRPr="006476AB">
              <w:rPr>
                <w:rFonts w:ascii="Palatino Linotype" w:hAnsi="Palatino Linotype"/>
                <w:sz w:val="22"/>
                <w:szCs w:val="22"/>
              </w:rPr>
              <w:t>Type of School</w:t>
            </w:r>
          </w:p>
        </w:tc>
        <w:tc>
          <w:tcPr>
            <w:tcW w:w="4590" w:type="dxa"/>
          </w:tcPr>
          <w:p w14:paraId="5CC91011" w14:textId="77777777" w:rsidR="00E84BB7" w:rsidRPr="006476AB" w:rsidRDefault="00E84BB7" w:rsidP="00B91BAA">
            <w:pPr>
              <w:spacing w:line="600" w:lineRule="auto"/>
              <w:jc w:val="center"/>
              <w:rPr>
                <w:rFonts w:ascii="Palatino Linotype" w:hAnsi="Palatino Linotype"/>
                <w:sz w:val="22"/>
                <w:szCs w:val="22"/>
              </w:rPr>
            </w:pPr>
            <w:r w:rsidRPr="006476AB">
              <w:rPr>
                <w:rFonts w:ascii="Palatino Linotype" w:hAnsi="Palatino Linotype"/>
                <w:sz w:val="22"/>
                <w:szCs w:val="22"/>
              </w:rPr>
              <w:t>International School</w:t>
            </w:r>
          </w:p>
        </w:tc>
      </w:tr>
      <w:tr w:rsidR="00E84BB7" w:rsidRPr="006476AB" w14:paraId="721FC2EE" w14:textId="77777777" w:rsidTr="006476AB">
        <w:trPr>
          <w:jc w:val="center"/>
        </w:trPr>
        <w:tc>
          <w:tcPr>
            <w:tcW w:w="3690" w:type="dxa"/>
          </w:tcPr>
          <w:p w14:paraId="76A1A4A7" w14:textId="77777777" w:rsidR="00E84BB7" w:rsidRPr="006476AB" w:rsidRDefault="00E84BB7" w:rsidP="00BC6BD5">
            <w:pPr>
              <w:spacing w:line="600" w:lineRule="auto"/>
              <w:rPr>
                <w:rFonts w:ascii="Palatino Linotype" w:hAnsi="Palatino Linotype"/>
                <w:sz w:val="22"/>
                <w:szCs w:val="22"/>
              </w:rPr>
            </w:pPr>
            <w:r w:rsidRPr="006476AB">
              <w:rPr>
                <w:rFonts w:ascii="Palatino Linotype" w:hAnsi="Palatino Linotype"/>
                <w:sz w:val="22"/>
                <w:szCs w:val="22"/>
              </w:rPr>
              <w:t>Owned by</w:t>
            </w:r>
          </w:p>
        </w:tc>
        <w:tc>
          <w:tcPr>
            <w:tcW w:w="4590" w:type="dxa"/>
          </w:tcPr>
          <w:p w14:paraId="32368F2F" w14:textId="77777777" w:rsidR="00E84BB7" w:rsidRPr="006476AB" w:rsidRDefault="00E84BB7" w:rsidP="00B91BAA">
            <w:pPr>
              <w:spacing w:line="600" w:lineRule="auto"/>
              <w:jc w:val="center"/>
              <w:rPr>
                <w:rFonts w:ascii="Palatino Linotype" w:hAnsi="Palatino Linotype"/>
                <w:sz w:val="22"/>
                <w:szCs w:val="22"/>
              </w:rPr>
            </w:pPr>
            <w:r w:rsidRPr="006476AB">
              <w:rPr>
                <w:rFonts w:ascii="Palatino Linotype" w:hAnsi="Palatino Linotype"/>
                <w:sz w:val="22"/>
                <w:szCs w:val="22"/>
              </w:rPr>
              <w:t>Network International</w:t>
            </w:r>
          </w:p>
        </w:tc>
      </w:tr>
      <w:tr w:rsidR="00E84BB7" w:rsidRPr="006476AB" w14:paraId="43E74A23" w14:textId="77777777" w:rsidTr="006476AB">
        <w:trPr>
          <w:jc w:val="center"/>
        </w:trPr>
        <w:tc>
          <w:tcPr>
            <w:tcW w:w="3690" w:type="dxa"/>
          </w:tcPr>
          <w:p w14:paraId="478621E4" w14:textId="77777777" w:rsidR="00E84BB7" w:rsidRPr="006476AB" w:rsidRDefault="00E84BB7" w:rsidP="00BC6BD5">
            <w:pPr>
              <w:spacing w:line="600" w:lineRule="auto"/>
              <w:rPr>
                <w:rFonts w:ascii="Palatino Linotype" w:hAnsi="Palatino Linotype"/>
                <w:sz w:val="22"/>
                <w:szCs w:val="22"/>
              </w:rPr>
            </w:pPr>
            <w:r w:rsidRPr="006476AB">
              <w:rPr>
                <w:rFonts w:ascii="Palatino Linotype" w:hAnsi="Palatino Linotype"/>
                <w:sz w:val="22"/>
                <w:szCs w:val="22"/>
              </w:rPr>
              <w:t>Age Range</w:t>
            </w:r>
          </w:p>
        </w:tc>
        <w:tc>
          <w:tcPr>
            <w:tcW w:w="4590" w:type="dxa"/>
          </w:tcPr>
          <w:p w14:paraId="7FCF045C" w14:textId="622AEE4D" w:rsidR="00E84BB7" w:rsidRPr="006476AB" w:rsidRDefault="00E84BB7" w:rsidP="00B91BAA">
            <w:pPr>
              <w:spacing w:line="600" w:lineRule="auto"/>
              <w:jc w:val="center"/>
              <w:rPr>
                <w:rFonts w:ascii="Palatino Linotype" w:hAnsi="Palatino Linotype"/>
                <w:sz w:val="22"/>
                <w:szCs w:val="22"/>
              </w:rPr>
            </w:pPr>
            <w:r w:rsidRPr="006476AB">
              <w:rPr>
                <w:rFonts w:ascii="Palatino Linotype" w:hAnsi="Palatino Linotype"/>
                <w:sz w:val="22"/>
                <w:szCs w:val="22"/>
              </w:rPr>
              <w:t>2-1</w:t>
            </w:r>
            <w:r w:rsidR="00E61A78">
              <w:rPr>
                <w:rFonts w:ascii="Palatino Linotype" w:hAnsi="Palatino Linotype"/>
                <w:sz w:val="22"/>
                <w:szCs w:val="22"/>
              </w:rPr>
              <w:t>8</w:t>
            </w:r>
          </w:p>
        </w:tc>
      </w:tr>
      <w:tr w:rsidR="00E84BB7" w:rsidRPr="006476AB" w14:paraId="200B955F" w14:textId="77777777" w:rsidTr="006476AB">
        <w:trPr>
          <w:jc w:val="center"/>
        </w:trPr>
        <w:tc>
          <w:tcPr>
            <w:tcW w:w="3690" w:type="dxa"/>
          </w:tcPr>
          <w:p w14:paraId="1B13FF5A" w14:textId="77777777" w:rsidR="00E84BB7" w:rsidRPr="006476AB" w:rsidRDefault="00E84BB7" w:rsidP="00BC6BD5">
            <w:pPr>
              <w:spacing w:line="600" w:lineRule="auto"/>
              <w:rPr>
                <w:rFonts w:ascii="Palatino Linotype" w:hAnsi="Palatino Linotype"/>
                <w:sz w:val="22"/>
                <w:szCs w:val="22"/>
              </w:rPr>
            </w:pPr>
            <w:r w:rsidRPr="006476AB">
              <w:rPr>
                <w:rFonts w:ascii="Palatino Linotype" w:hAnsi="Palatino Linotype"/>
                <w:sz w:val="22"/>
                <w:szCs w:val="22"/>
              </w:rPr>
              <w:t>Location</w:t>
            </w:r>
          </w:p>
        </w:tc>
        <w:tc>
          <w:tcPr>
            <w:tcW w:w="4590" w:type="dxa"/>
          </w:tcPr>
          <w:p w14:paraId="6937E2FB" w14:textId="77777777" w:rsidR="00E84BB7" w:rsidRPr="006476AB" w:rsidRDefault="00E84BB7" w:rsidP="00B91BAA">
            <w:pPr>
              <w:spacing w:line="600" w:lineRule="auto"/>
              <w:jc w:val="center"/>
              <w:rPr>
                <w:rFonts w:ascii="Palatino Linotype" w:hAnsi="Palatino Linotype"/>
                <w:sz w:val="22"/>
                <w:szCs w:val="22"/>
              </w:rPr>
            </w:pPr>
            <w:r w:rsidRPr="006476AB">
              <w:rPr>
                <w:rFonts w:ascii="Palatino Linotype" w:hAnsi="Palatino Linotype"/>
                <w:sz w:val="22"/>
                <w:szCs w:val="22"/>
              </w:rPr>
              <w:t>Yangon, Myanmar</w:t>
            </w:r>
          </w:p>
        </w:tc>
      </w:tr>
      <w:tr w:rsidR="00E84BB7" w:rsidRPr="006476AB" w14:paraId="0EEFEC8E" w14:textId="77777777" w:rsidTr="006476AB">
        <w:trPr>
          <w:jc w:val="center"/>
        </w:trPr>
        <w:tc>
          <w:tcPr>
            <w:tcW w:w="3690" w:type="dxa"/>
          </w:tcPr>
          <w:p w14:paraId="776E1D59" w14:textId="77777777" w:rsidR="00E84BB7" w:rsidRPr="006476AB" w:rsidRDefault="00E84BB7" w:rsidP="00BC6BD5">
            <w:pPr>
              <w:spacing w:line="600" w:lineRule="auto"/>
              <w:rPr>
                <w:rFonts w:ascii="Palatino Linotype" w:hAnsi="Palatino Linotype"/>
                <w:sz w:val="22"/>
                <w:szCs w:val="22"/>
              </w:rPr>
            </w:pPr>
            <w:r w:rsidRPr="006476AB">
              <w:rPr>
                <w:rFonts w:ascii="Palatino Linotype" w:hAnsi="Palatino Linotype"/>
                <w:sz w:val="22"/>
                <w:szCs w:val="22"/>
              </w:rPr>
              <w:t>Denomination</w:t>
            </w:r>
          </w:p>
        </w:tc>
        <w:tc>
          <w:tcPr>
            <w:tcW w:w="4590" w:type="dxa"/>
          </w:tcPr>
          <w:p w14:paraId="5668D63E" w14:textId="77777777" w:rsidR="00E84BB7" w:rsidRPr="006476AB" w:rsidRDefault="00E84BB7" w:rsidP="00B91BAA">
            <w:pPr>
              <w:spacing w:line="600" w:lineRule="auto"/>
              <w:jc w:val="center"/>
              <w:rPr>
                <w:rFonts w:ascii="Palatino Linotype" w:hAnsi="Palatino Linotype"/>
                <w:sz w:val="22"/>
                <w:szCs w:val="22"/>
              </w:rPr>
            </w:pPr>
            <w:r w:rsidRPr="006476AB">
              <w:rPr>
                <w:rFonts w:ascii="Palatino Linotype" w:hAnsi="Palatino Linotype"/>
                <w:sz w:val="22"/>
                <w:szCs w:val="22"/>
              </w:rPr>
              <w:t>Secular</w:t>
            </w:r>
          </w:p>
        </w:tc>
      </w:tr>
      <w:tr w:rsidR="00E84BB7" w:rsidRPr="006476AB" w14:paraId="38E6EAFE" w14:textId="77777777" w:rsidTr="006476AB">
        <w:trPr>
          <w:jc w:val="center"/>
        </w:trPr>
        <w:tc>
          <w:tcPr>
            <w:tcW w:w="3690" w:type="dxa"/>
          </w:tcPr>
          <w:p w14:paraId="2552C9DF" w14:textId="77777777" w:rsidR="00E84BB7" w:rsidRPr="006476AB" w:rsidRDefault="00E84BB7" w:rsidP="001F6133">
            <w:pPr>
              <w:rPr>
                <w:rFonts w:ascii="Palatino Linotype" w:hAnsi="Palatino Linotype"/>
                <w:sz w:val="22"/>
                <w:szCs w:val="22"/>
              </w:rPr>
            </w:pPr>
            <w:r w:rsidRPr="006476AB">
              <w:rPr>
                <w:rFonts w:ascii="Palatino Linotype" w:hAnsi="Palatino Linotype"/>
                <w:sz w:val="22"/>
                <w:szCs w:val="22"/>
              </w:rPr>
              <w:t>Co-Educational or Single Sex</w:t>
            </w:r>
          </w:p>
        </w:tc>
        <w:tc>
          <w:tcPr>
            <w:tcW w:w="4590" w:type="dxa"/>
          </w:tcPr>
          <w:p w14:paraId="74173205" w14:textId="77777777" w:rsidR="00E84BB7" w:rsidRPr="006476AB" w:rsidRDefault="00E84BB7" w:rsidP="00B91BAA">
            <w:pPr>
              <w:spacing w:line="600" w:lineRule="auto"/>
              <w:jc w:val="center"/>
              <w:rPr>
                <w:rFonts w:ascii="Palatino Linotype" w:hAnsi="Palatino Linotype"/>
                <w:sz w:val="22"/>
                <w:szCs w:val="22"/>
              </w:rPr>
            </w:pPr>
            <w:r w:rsidRPr="006476AB">
              <w:rPr>
                <w:rFonts w:ascii="Palatino Linotype" w:hAnsi="Palatino Linotype"/>
                <w:sz w:val="22"/>
                <w:szCs w:val="22"/>
              </w:rPr>
              <w:t>Co-educational</w:t>
            </w:r>
          </w:p>
        </w:tc>
      </w:tr>
      <w:tr w:rsidR="00E84BB7" w:rsidRPr="006476AB" w14:paraId="2282C856" w14:textId="77777777" w:rsidTr="006476AB">
        <w:trPr>
          <w:jc w:val="center"/>
        </w:trPr>
        <w:tc>
          <w:tcPr>
            <w:tcW w:w="3690" w:type="dxa"/>
          </w:tcPr>
          <w:p w14:paraId="0DD1F1CF" w14:textId="77777777" w:rsidR="00E84BB7" w:rsidRPr="006476AB" w:rsidRDefault="00E84BB7" w:rsidP="00BC6BD5">
            <w:pPr>
              <w:spacing w:line="600" w:lineRule="auto"/>
              <w:rPr>
                <w:rFonts w:ascii="Palatino Linotype" w:hAnsi="Palatino Linotype"/>
                <w:sz w:val="22"/>
                <w:szCs w:val="22"/>
              </w:rPr>
            </w:pPr>
            <w:r w:rsidRPr="006476AB">
              <w:rPr>
                <w:rFonts w:ascii="Palatino Linotype" w:hAnsi="Palatino Linotype"/>
                <w:sz w:val="22"/>
                <w:szCs w:val="22"/>
              </w:rPr>
              <w:t>Number on Roll</w:t>
            </w:r>
          </w:p>
        </w:tc>
        <w:tc>
          <w:tcPr>
            <w:tcW w:w="4590" w:type="dxa"/>
          </w:tcPr>
          <w:p w14:paraId="4A365C61" w14:textId="77777777" w:rsidR="00E84BB7" w:rsidRPr="006476AB" w:rsidRDefault="009A7F8A" w:rsidP="00B91BAA">
            <w:pPr>
              <w:spacing w:line="600" w:lineRule="auto"/>
              <w:jc w:val="center"/>
              <w:rPr>
                <w:rFonts w:ascii="Palatino Linotype" w:hAnsi="Palatino Linotype"/>
                <w:sz w:val="22"/>
                <w:szCs w:val="22"/>
              </w:rPr>
            </w:pPr>
            <w:r>
              <w:rPr>
                <w:rFonts w:ascii="Palatino Linotype" w:hAnsi="Palatino Linotype"/>
                <w:sz w:val="22"/>
                <w:szCs w:val="22"/>
              </w:rPr>
              <w:t>700</w:t>
            </w:r>
          </w:p>
        </w:tc>
      </w:tr>
      <w:tr w:rsidR="00E84BB7" w:rsidRPr="006476AB" w14:paraId="292AB4BE" w14:textId="77777777" w:rsidTr="006476AB">
        <w:trPr>
          <w:jc w:val="center"/>
        </w:trPr>
        <w:tc>
          <w:tcPr>
            <w:tcW w:w="3690" w:type="dxa"/>
          </w:tcPr>
          <w:p w14:paraId="0E4C4F95" w14:textId="77777777" w:rsidR="00E84BB7" w:rsidRPr="006476AB" w:rsidRDefault="00E84BB7" w:rsidP="00BC6BD5">
            <w:pPr>
              <w:spacing w:line="600" w:lineRule="auto"/>
              <w:rPr>
                <w:rFonts w:ascii="Palatino Linotype" w:hAnsi="Palatino Linotype"/>
                <w:sz w:val="22"/>
                <w:szCs w:val="22"/>
              </w:rPr>
            </w:pPr>
            <w:r w:rsidRPr="006476AB">
              <w:rPr>
                <w:rFonts w:ascii="Palatino Linotype" w:hAnsi="Palatino Linotype"/>
                <w:sz w:val="22"/>
                <w:szCs w:val="22"/>
              </w:rPr>
              <w:t>Class Size</w:t>
            </w:r>
          </w:p>
        </w:tc>
        <w:tc>
          <w:tcPr>
            <w:tcW w:w="4590" w:type="dxa"/>
          </w:tcPr>
          <w:p w14:paraId="2095AD6B" w14:textId="77777777" w:rsidR="00E84BB7" w:rsidRPr="006476AB" w:rsidRDefault="00FA6D65" w:rsidP="00FA6D65">
            <w:pPr>
              <w:spacing w:line="600" w:lineRule="auto"/>
              <w:jc w:val="center"/>
              <w:rPr>
                <w:rFonts w:ascii="Palatino Linotype" w:hAnsi="Palatino Linotype"/>
                <w:sz w:val="22"/>
                <w:szCs w:val="22"/>
              </w:rPr>
            </w:pPr>
            <w:r>
              <w:rPr>
                <w:rFonts w:ascii="Palatino Linotype" w:hAnsi="Palatino Linotype"/>
                <w:sz w:val="22"/>
                <w:szCs w:val="22"/>
              </w:rPr>
              <w:t xml:space="preserve">Maximum </w:t>
            </w:r>
            <w:r w:rsidR="00E84BB7" w:rsidRPr="006476AB">
              <w:rPr>
                <w:rFonts w:ascii="Palatino Linotype" w:hAnsi="Palatino Linotype"/>
                <w:sz w:val="22"/>
                <w:szCs w:val="22"/>
              </w:rPr>
              <w:t>22</w:t>
            </w:r>
          </w:p>
        </w:tc>
      </w:tr>
    </w:tbl>
    <w:p w14:paraId="6664B2D0" w14:textId="77777777" w:rsidR="00C02EFD" w:rsidRDefault="00C02EFD">
      <w:pPr>
        <w:spacing w:line="200" w:lineRule="exact"/>
        <w:rPr>
          <w:sz w:val="20"/>
          <w:szCs w:val="20"/>
        </w:rPr>
      </w:pPr>
    </w:p>
    <w:p w14:paraId="402CD4F1" w14:textId="77777777" w:rsidR="00257C43" w:rsidRDefault="00257C43">
      <w:pPr>
        <w:spacing w:line="200" w:lineRule="exact"/>
        <w:rPr>
          <w:sz w:val="20"/>
          <w:szCs w:val="20"/>
        </w:rPr>
      </w:pPr>
    </w:p>
    <w:p w14:paraId="12F1F34D" w14:textId="77777777" w:rsidR="00257C43" w:rsidRDefault="00257C43">
      <w:pPr>
        <w:spacing w:line="200" w:lineRule="exact"/>
        <w:rPr>
          <w:sz w:val="20"/>
          <w:szCs w:val="20"/>
        </w:rPr>
      </w:pPr>
    </w:p>
    <w:p w14:paraId="670F8AF7" w14:textId="77777777" w:rsidR="00412BBC" w:rsidRDefault="00412BBC">
      <w:pPr>
        <w:spacing w:line="200" w:lineRule="exact"/>
        <w:rPr>
          <w:sz w:val="20"/>
          <w:szCs w:val="20"/>
        </w:rPr>
      </w:pPr>
    </w:p>
    <w:p w14:paraId="5A531632" w14:textId="7A394EFC" w:rsidR="00412BBC" w:rsidRDefault="00412BBC">
      <w:pPr>
        <w:spacing w:line="200" w:lineRule="exact"/>
        <w:rPr>
          <w:sz w:val="20"/>
          <w:szCs w:val="20"/>
        </w:rPr>
      </w:pPr>
    </w:p>
    <w:p w14:paraId="40876EA8" w14:textId="77777777" w:rsidR="00412BBC" w:rsidRDefault="00412BBC">
      <w:pPr>
        <w:spacing w:line="200" w:lineRule="exact"/>
        <w:rPr>
          <w:sz w:val="20"/>
          <w:szCs w:val="20"/>
        </w:rPr>
      </w:pPr>
    </w:p>
    <w:p w14:paraId="26ACEB7D" w14:textId="77777777" w:rsidR="00412BBC" w:rsidRDefault="00412BBC">
      <w:pPr>
        <w:spacing w:line="200" w:lineRule="exact"/>
        <w:rPr>
          <w:sz w:val="20"/>
          <w:szCs w:val="20"/>
        </w:rPr>
      </w:pPr>
    </w:p>
    <w:p w14:paraId="52D2E6B0" w14:textId="77777777" w:rsidR="00412BBC" w:rsidRDefault="00412BBC">
      <w:pPr>
        <w:spacing w:line="200" w:lineRule="exact"/>
        <w:rPr>
          <w:sz w:val="20"/>
          <w:szCs w:val="20"/>
        </w:rPr>
      </w:pPr>
    </w:p>
    <w:p w14:paraId="7FE8C454" w14:textId="77777777" w:rsidR="00412BBC" w:rsidRDefault="00412BBC">
      <w:pPr>
        <w:spacing w:line="200" w:lineRule="exact"/>
        <w:rPr>
          <w:sz w:val="20"/>
          <w:szCs w:val="20"/>
        </w:rPr>
      </w:pPr>
    </w:p>
    <w:p w14:paraId="1FC0B4EB" w14:textId="77777777" w:rsidR="00412BBC" w:rsidRDefault="00412BBC">
      <w:pPr>
        <w:spacing w:line="200" w:lineRule="exact"/>
        <w:rPr>
          <w:sz w:val="20"/>
          <w:szCs w:val="20"/>
        </w:rPr>
      </w:pPr>
    </w:p>
    <w:p w14:paraId="3EE94C26" w14:textId="77777777" w:rsidR="00412BBC" w:rsidRDefault="00412BBC">
      <w:pPr>
        <w:spacing w:line="200" w:lineRule="exact"/>
        <w:rPr>
          <w:sz w:val="20"/>
          <w:szCs w:val="20"/>
        </w:rPr>
      </w:pPr>
    </w:p>
    <w:p w14:paraId="171B312A" w14:textId="77777777" w:rsidR="00412BBC" w:rsidRDefault="00412BBC">
      <w:pPr>
        <w:spacing w:line="200" w:lineRule="exact"/>
        <w:rPr>
          <w:sz w:val="20"/>
          <w:szCs w:val="20"/>
        </w:rPr>
      </w:pPr>
    </w:p>
    <w:p w14:paraId="0939C631" w14:textId="77777777" w:rsidR="00412BBC" w:rsidRDefault="00412BBC">
      <w:pPr>
        <w:spacing w:line="200" w:lineRule="exact"/>
        <w:rPr>
          <w:sz w:val="20"/>
          <w:szCs w:val="20"/>
        </w:rPr>
      </w:pPr>
    </w:p>
    <w:p w14:paraId="0875068B" w14:textId="77777777" w:rsidR="00412BBC" w:rsidRDefault="00412BBC">
      <w:pPr>
        <w:spacing w:line="200" w:lineRule="exact"/>
        <w:rPr>
          <w:sz w:val="20"/>
          <w:szCs w:val="20"/>
        </w:rPr>
      </w:pPr>
    </w:p>
    <w:p w14:paraId="0C88B394" w14:textId="77777777" w:rsidR="00412BBC" w:rsidRDefault="00412BBC">
      <w:pPr>
        <w:spacing w:line="200" w:lineRule="exact"/>
        <w:rPr>
          <w:sz w:val="20"/>
          <w:szCs w:val="20"/>
        </w:rPr>
      </w:pPr>
    </w:p>
    <w:p w14:paraId="735DE744" w14:textId="77777777" w:rsidR="00412BBC" w:rsidRDefault="00412BBC">
      <w:pPr>
        <w:spacing w:line="200" w:lineRule="exact"/>
        <w:rPr>
          <w:sz w:val="20"/>
          <w:szCs w:val="20"/>
        </w:rPr>
      </w:pPr>
    </w:p>
    <w:p w14:paraId="747E05E0" w14:textId="77777777" w:rsidR="00412BBC" w:rsidRDefault="00412BBC">
      <w:pPr>
        <w:spacing w:line="200" w:lineRule="exact"/>
        <w:rPr>
          <w:sz w:val="20"/>
          <w:szCs w:val="20"/>
        </w:rPr>
      </w:pPr>
    </w:p>
    <w:p w14:paraId="21B44B0D" w14:textId="77777777" w:rsidR="00412BBC" w:rsidRDefault="00412BBC">
      <w:pPr>
        <w:spacing w:line="200" w:lineRule="exact"/>
        <w:rPr>
          <w:sz w:val="20"/>
          <w:szCs w:val="20"/>
        </w:rPr>
      </w:pPr>
    </w:p>
    <w:p w14:paraId="1CB00220" w14:textId="77777777" w:rsidR="00412BBC" w:rsidRDefault="00412BBC">
      <w:pPr>
        <w:spacing w:line="200" w:lineRule="exact"/>
        <w:rPr>
          <w:sz w:val="20"/>
          <w:szCs w:val="20"/>
        </w:rPr>
      </w:pPr>
    </w:p>
    <w:p w14:paraId="274E3548" w14:textId="77777777" w:rsidR="00412BBC" w:rsidRDefault="00412BBC">
      <w:pPr>
        <w:spacing w:line="200" w:lineRule="exact"/>
        <w:rPr>
          <w:sz w:val="20"/>
          <w:szCs w:val="20"/>
        </w:rPr>
      </w:pPr>
    </w:p>
    <w:p w14:paraId="7E5ED2B6" w14:textId="77777777" w:rsidR="00412BBC" w:rsidRDefault="00412BBC">
      <w:pPr>
        <w:spacing w:line="200" w:lineRule="exact"/>
        <w:rPr>
          <w:sz w:val="20"/>
          <w:szCs w:val="20"/>
        </w:rPr>
      </w:pPr>
    </w:p>
    <w:p w14:paraId="16C67BDE" w14:textId="77777777" w:rsidR="00412BBC" w:rsidRDefault="00412BBC">
      <w:pPr>
        <w:spacing w:line="200" w:lineRule="exact"/>
        <w:rPr>
          <w:sz w:val="20"/>
          <w:szCs w:val="20"/>
        </w:rPr>
      </w:pPr>
    </w:p>
    <w:p w14:paraId="578AAEEA" w14:textId="77777777" w:rsidR="00412BBC" w:rsidRDefault="00412BBC">
      <w:pPr>
        <w:spacing w:line="200" w:lineRule="exact"/>
        <w:rPr>
          <w:sz w:val="20"/>
          <w:szCs w:val="20"/>
        </w:rPr>
      </w:pPr>
    </w:p>
    <w:p w14:paraId="7E653AD8" w14:textId="77777777" w:rsidR="00412BBC" w:rsidRDefault="00412BBC">
      <w:pPr>
        <w:spacing w:line="200" w:lineRule="exact"/>
        <w:rPr>
          <w:sz w:val="20"/>
          <w:szCs w:val="20"/>
        </w:rPr>
      </w:pPr>
    </w:p>
    <w:p w14:paraId="0C8F69A2" w14:textId="77777777" w:rsidR="00412BBC" w:rsidRDefault="00412BBC">
      <w:pPr>
        <w:spacing w:line="200" w:lineRule="exact"/>
        <w:rPr>
          <w:sz w:val="20"/>
          <w:szCs w:val="20"/>
        </w:rPr>
      </w:pPr>
    </w:p>
    <w:p w14:paraId="74D41463" w14:textId="77777777" w:rsidR="00412BBC" w:rsidRDefault="00412BBC">
      <w:pPr>
        <w:spacing w:line="200" w:lineRule="exact"/>
        <w:rPr>
          <w:sz w:val="20"/>
          <w:szCs w:val="20"/>
        </w:rPr>
      </w:pPr>
    </w:p>
    <w:p w14:paraId="071EFE13" w14:textId="77777777" w:rsidR="00412BBC" w:rsidRDefault="00412BBC">
      <w:pPr>
        <w:spacing w:line="200" w:lineRule="exact"/>
        <w:rPr>
          <w:sz w:val="20"/>
          <w:szCs w:val="20"/>
        </w:rPr>
      </w:pPr>
    </w:p>
    <w:p w14:paraId="4B05C5CA" w14:textId="77777777" w:rsidR="00412BBC" w:rsidRDefault="00412BBC">
      <w:pPr>
        <w:spacing w:line="200" w:lineRule="exact"/>
        <w:rPr>
          <w:sz w:val="20"/>
          <w:szCs w:val="20"/>
        </w:rPr>
      </w:pPr>
    </w:p>
    <w:p w14:paraId="3781BAA3" w14:textId="77777777" w:rsidR="00412BBC" w:rsidRDefault="00412BBC">
      <w:pPr>
        <w:spacing w:line="200" w:lineRule="exact"/>
        <w:rPr>
          <w:sz w:val="20"/>
          <w:szCs w:val="20"/>
        </w:rPr>
      </w:pPr>
    </w:p>
    <w:p w14:paraId="06E1DA68" w14:textId="77777777" w:rsidR="00412BBC" w:rsidRDefault="00412BBC">
      <w:pPr>
        <w:spacing w:line="200" w:lineRule="exact"/>
        <w:rPr>
          <w:sz w:val="20"/>
          <w:szCs w:val="20"/>
        </w:rPr>
      </w:pPr>
    </w:p>
    <w:p w14:paraId="21847D6F" w14:textId="77777777" w:rsidR="00412BBC" w:rsidRDefault="00412BBC">
      <w:pPr>
        <w:spacing w:line="200" w:lineRule="exact"/>
        <w:rPr>
          <w:sz w:val="20"/>
          <w:szCs w:val="20"/>
        </w:rPr>
      </w:pPr>
    </w:p>
    <w:p w14:paraId="72CCC0E5" w14:textId="77777777" w:rsidR="00412BBC" w:rsidRDefault="00412BBC">
      <w:pPr>
        <w:spacing w:line="200" w:lineRule="exact"/>
        <w:rPr>
          <w:sz w:val="20"/>
          <w:szCs w:val="20"/>
        </w:rPr>
      </w:pPr>
    </w:p>
    <w:p w14:paraId="34110C86" w14:textId="77777777" w:rsidR="00412BBC" w:rsidRDefault="00412BBC">
      <w:pPr>
        <w:spacing w:line="200" w:lineRule="exact"/>
        <w:rPr>
          <w:sz w:val="20"/>
          <w:szCs w:val="20"/>
        </w:rPr>
      </w:pPr>
    </w:p>
    <w:p w14:paraId="0D1A49EC" w14:textId="77777777" w:rsidR="00D80385" w:rsidRDefault="00D80385">
      <w:pPr>
        <w:spacing w:line="200" w:lineRule="exact"/>
        <w:rPr>
          <w:sz w:val="20"/>
          <w:szCs w:val="20"/>
        </w:rPr>
      </w:pPr>
    </w:p>
    <w:p w14:paraId="4492A306" w14:textId="77777777" w:rsidR="00D80385" w:rsidRDefault="00D80385">
      <w:pPr>
        <w:spacing w:line="200" w:lineRule="exact"/>
        <w:rPr>
          <w:sz w:val="20"/>
          <w:szCs w:val="20"/>
        </w:rPr>
      </w:pPr>
    </w:p>
    <w:p w14:paraId="4884F12D" w14:textId="77777777" w:rsidR="00D80385" w:rsidRDefault="00D80385">
      <w:pPr>
        <w:spacing w:line="200" w:lineRule="exact"/>
        <w:rPr>
          <w:sz w:val="20"/>
          <w:szCs w:val="20"/>
        </w:rPr>
      </w:pPr>
    </w:p>
    <w:p w14:paraId="2F251694" w14:textId="77777777" w:rsidR="00412BBC" w:rsidRDefault="00412BBC">
      <w:pPr>
        <w:spacing w:line="200" w:lineRule="exact"/>
        <w:rPr>
          <w:sz w:val="20"/>
          <w:szCs w:val="20"/>
        </w:rPr>
      </w:pPr>
    </w:p>
    <w:p w14:paraId="3CDFED54" w14:textId="77777777" w:rsidR="00412BBC" w:rsidRDefault="00412BBC">
      <w:pPr>
        <w:spacing w:line="200" w:lineRule="exact"/>
        <w:rPr>
          <w:sz w:val="20"/>
          <w:szCs w:val="20"/>
        </w:rPr>
      </w:pPr>
    </w:p>
    <w:p w14:paraId="75A086E1" w14:textId="77777777" w:rsidR="00750D14" w:rsidRDefault="00750D14">
      <w:pPr>
        <w:spacing w:line="200" w:lineRule="exact"/>
        <w:rPr>
          <w:sz w:val="20"/>
          <w:szCs w:val="20"/>
        </w:rPr>
      </w:pPr>
    </w:p>
    <w:p w14:paraId="2A635E00" w14:textId="77777777" w:rsidR="004B1E29" w:rsidRPr="00B45C9F" w:rsidRDefault="00BB7955" w:rsidP="004B1E29">
      <w:pPr>
        <w:ind w:right="-5794"/>
        <w:rPr>
          <w:rFonts w:eastAsia="Arial"/>
          <w:b/>
          <w:color w:val="365F91" w:themeColor="accent1" w:themeShade="BF"/>
          <w:sz w:val="32"/>
          <w:szCs w:val="32"/>
        </w:rPr>
      </w:pPr>
      <w:r>
        <w:rPr>
          <w:rFonts w:eastAsia="Arial"/>
          <w:b/>
          <w:color w:val="365F91" w:themeColor="accent1" w:themeShade="BF"/>
          <w:sz w:val="32"/>
          <w:szCs w:val="32"/>
        </w:rPr>
        <w:t>Vision Statement</w:t>
      </w:r>
    </w:p>
    <w:p w14:paraId="4119EE02" w14:textId="77777777" w:rsidR="00257C43" w:rsidRDefault="00257C43">
      <w:pPr>
        <w:spacing w:line="200" w:lineRule="exact"/>
        <w:rPr>
          <w:sz w:val="20"/>
          <w:szCs w:val="20"/>
        </w:rPr>
      </w:pPr>
    </w:p>
    <w:p w14:paraId="1ACC8B8F" w14:textId="77777777" w:rsidR="00257C43" w:rsidRDefault="00257C43">
      <w:pPr>
        <w:spacing w:line="200" w:lineRule="exact"/>
        <w:rPr>
          <w:sz w:val="20"/>
          <w:szCs w:val="20"/>
        </w:rPr>
      </w:pPr>
    </w:p>
    <w:p w14:paraId="3412B5B5" w14:textId="77777777" w:rsidR="00257C43" w:rsidRDefault="00257C43">
      <w:pPr>
        <w:spacing w:line="200" w:lineRule="exact"/>
        <w:rPr>
          <w:sz w:val="20"/>
          <w:szCs w:val="20"/>
        </w:rPr>
      </w:pPr>
    </w:p>
    <w:p w14:paraId="4CD1A28A" w14:textId="77777777" w:rsidR="00257C43" w:rsidRDefault="00257C43">
      <w:pPr>
        <w:spacing w:line="200" w:lineRule="exact"/>
        <w:rPr>
          <w:sz w:val="20"/>
          <w:szCs w:val="20"/>
        </w:rPr>
      </w:pPr>
    </w:p>
    <w:p w14:paraId="21557468" w14:textId="77777777" w:rsidR="00257C43" w:rsidRDefault="00257C43">
      <w:pPr>
        <w:spacing w:line="200" w:lineRule="exact"/>
        <w:rPr>
          <w:sz w:val="20"/>
          <w:szCs w:val="20"/>
        </w:rPr>
      </w:pPr>
    </w:p>
    <w:p w14:paraId="665F7F50" w14:textId="77777777" w:rsidR="00257C43" w:rsidRDefault="00257C43">
      <w:pPr>
        <w:spacing w:line="200" w:lineRule="exact"/>
        <w:rPr>
          <w:sz w:val="20"/>
          <w:szCs w:val="20"/>
        </w:rPr>
      </w:pPr>
    </w:p>
    <w:p w14:paraId="78A40F7A" w14:textId="77777777" w:rsidR="00257C43" w:rsidRDefault="00257C43">
      <w:pPr>
        <w:spacing w:line="200" w:lineRule="exact"/>
        <w:rPr>
          <w:sz w:val="20"/>
          <w:szCs w:val="20"/>
        </w:rPr>
      </w:pPr>
    </w:p>
    <w:p w14:paraId="48F2BF58" w14:textId="77777777" w:rsidR="00257C43" w:rsidRDefault="00257C43">
      <w:pPr>
        <w:spacing w:line="200" w:lineRule="exact"/>
        <w:rPr>
          <w:sz w:val="20"/>
          <w:szCs w:val="20"/>
        </w:rPr>
      </w:pPr>
    </w:p>
    <w:p w14:paraId="23A36EE8" w14:textId="77777777" w:rsidR="00412BBC" w:rsidRDefault="00696ED2">
      <w:pPr>
        <w:spacing w:line="200" w:lineRule="exact"/>
        <w:rPr>
          <w:sz w:val="20"/>
          <w:szCs w:val="20"/>
        </w:rPr>
      </w:pPr>
      <w:r>
        <w:rPr>
          <w:noProof/>
          <w:sz w:val="20"/>
          <w:szCs w:val="20"/>
          <w:lang w:val="en-GB" w:eastAsia="en-GB"/>
        </w:rPr>
        <mc:AlternateContent>
          <mc:Choice Requires="wps">
            <w:drawing>
              <wp:anchor distT="45720" distB="45720" distL="114300" distR="114300" simplePos="0" relativeHeight="251710976" behindDoc="0" locked="0" layoutInCell="1" allowOverlap="1" wp14:anchorId="5F2E92E7" wp14:editId="18C692C5">
                <wp:simplePos x="0" y="0"/>
                <wp:positionH relativeFrom="column">
                  <wp:posOffset>523875</wp:posOffset>
                </wp:positionH>
                <wp:positionV relativeFrom="paragraph">
                  <wp:posOffset>-557530</wp:posOffset>
                </wp:positionV>
                <wp:extent cx="5705475" cy="748665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486650"/>
                        </a:xfrm>
                        <a:prstGeom prst="rect">
                          <a:avLst/>
                        </a:prstGeom>
                        <a:solidFill>
                          <a:srgbClr val="FFFFFF"/>
                        </a:solidFill>
                        <a:ln w="9525">
                          <a:solidFill>
                            <a:srgbClr val="000000"/>
                          </a:solidFill>
                          <a:miter lim="800000"/>
                          <a:headEnd/>
                          <a:tailEnd/>
                        </a:ln>
                      </wps:spPr>
                      <wps:txbx>
                        <w:txbxContent>
                          <w:p w14:paraId="331F0601" w14:textId="77777777" w:rsidR="007246BA" w:rsidRDefault="007246BA">
                            <w:r w:rsidRPr="00EE36C5">
                              <w:rPr>
                                <w:rFonts w:ascii="Palatino" w:hAnsi="Palatino" w:cs="Times New Roman"/>
                                <w:noProof/>
                                <w:lang w:val="en-GB" w:eastAsia="en-GB"/>
                              </w:rPr>
                              <w:drawing>
                                <wp:inline distT="0" distB="0" distL="0" distR="0" wp14:anchorId="1595B3ED" wp14:editId="2B2448C4">
                                  <wp:extent cx="5505450" cy="7315200"/>
                                  <wp:effectExtent l="19050" t="0" r="0" b="0"/>
                                  <wp:docPr id="10" name="Picture 10" descr="C:\Users\user\AppData\Local\Microsoft\Windows\INetCache\IE\CN93K31E\Vision Statement--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IE\CN93K31E\Vision Statement--N 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7315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E92E7" id="_x0000_s1029" type="#_x0000_t202" style="position:absolute;margin-left:41.25pt;margin-top:-43.85pt;width:449.25pt;height:589.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">
                <v:textbox>
                  <w:txbxContent>
                    <w:p w14:paraId="331F0601" w14:textId="77777777" w:rsidR="007246BA" w:rsidRDefault="007246BA">
                      <w:r w:rsidRPr="00EE36C5">
                        <w:rPr>
                          <w:rFonts w:ascii="Palatino" w:hAnsi="Palatino" w:cs="Times New Roman"/>
                          <w:noProof/>
                          <w:lang w:val="en-GB" w:eastAsia="en-GB"/>
                        </w:rPr>
                        <w:drawing>
                          <wp:inline distT="0" distB="0" distL="0" distR="0" wp14:anchorId="1595B3ED" wp14:editId="2B2448C4">
                            <wp:extent cx="5505450" cy="7315200"/>
                            <wp:effectExtent l="19050" t="0" r="0" b="0"/>
                            <wp:docPr id="10" name="Picture 10" descr="C:\Users\user\AppData\Local\Microsoft\Windows\INetCache\IE\CN93K31E\Vision Statement--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IE\CN93K31E\Vision Statement--N 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7315200"/>
                                    </a:xfrm>
                                    <a:prstGeom prst="rect">
                                      <a:avLst/>
                                    </a:prstGeom>
                                    <a:noFill/>
                                    <a:ln>
                                      <a:noFill/>
                                    </a:ln>
                                  </pic:spPr>
                                </pic:pic>
                              </a:graphicData>
                            </a:graphic>
                          </wp:inline>
                        </w:drawing>
                      </w:r>
                    </w:p>
                  </w:txbxContent>
                </v:textbox>
                <w10:wrap type="square"/>
              </v:shape>
            </w:pict>
          </mc:Fallback>
        </mc:AlternateContent>
      </w:r>
    </w:p>
    <w:p w14:paraId="4FE28F40" w14:textId="77777777" w:rsidR="00712A6A" w:rsidRDefault="00412BBC">
      <w:pPr>
        <w:rPr>
          <w:rFonts w:eastAsia="Arial"/>
          <w:b/>
          <w:color w:val="365F91" w:themeColor="accent1" w:themeShade="BF"/>
          <w:sz w:val="32"/>
          <w:szCs w:val="32"/>
        </w:rPr>
        <w:sectPr w:rsidR="00712A6A" w:rsidSect="00FA6D65">
          <w:type w:val="continuous"/>
          <w:pgSz w:w="11910" w:h="16840"/>
          <w:pgMar w:top="900" w:right="600" w:bottom="280" w:left="6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Pr>
          <w:sz w:val="20"/>
          <w:szCs w:val="20"/>
        </w:rPr>
        <w:br w:type="page"/>
      </w:r>
    </w:p>
    <w:p w14:paraId="0F8C53FE" w14:textId="77777777" w:rsidR="004B1E29" w:rsidRDefault="004B1E29" w:rsidP="004B1E29">
      <w:pPr>
        <w:ind w:left="810" w:right="-5794"/>
        <w:rPr>
          <w:rFonts w:eastAsia="Arial"/>
          <w:b/>
          <w:color w:val="365F91" w:themeColor="accent1" w:themeShade="BF"/>
          <w:sz w:val="32"/>
          <w:szCs w:val="32"/>
        </w:rPr>
      </w:pPr>
      <w:r>
        <w:rPr>
          <w:rFonts w:eastAsia="Arial"/>
          <w:b/>
          <w:color w:val="365F91" w:themeColor="accent1" w:themeShade="BF"/>
          <w:sz w:val="32"/>
          <w:szCs w:val="32"/>
        </w:rPr>
        <w:t>Helpful Information about Myanmar</w:t>
      </w:r>
    </w:p>
    <w:p w14:paraId="157EF5C4" w14:textId="77777777" w:rsidR="00DA71B8" w:rsidRPr="00DA71B8" w:rsidRDefault="00DA71B8" w:rsidP="004B1E29">
      <w:pPr>
        <w:ind w:left="810" w:right="-5794"/>
        <w:rPr>
          <w:rFonts w:eastAsia="Arial"/>
          <w:b/>
          <w:color w:val="365F91" w:themeColor="accent1" w:themeShade="BF"/>
          <w:sz w:val="10"/>
          <w:szCs w:val="10"/>
        </w:rPr>
      </w:pPr>
    </w:p>
    <w:p w14:paraId="42A72669" w14:textId="77777777" w:rsidR="00797672" w:rsidRPr="000C3931" w:rsidRDefault="00797672" w:rsidP="000C3931">
      <w:pPr>
        <w:ind w:left="806" w:right="655"/>
        <w:jc w:val="both"/>
        <w:rPr>
          <w:rFonts w:ascii="Palatino" w:hAnsi="Palatino"/>
        </w:rPr>
      </w:pPr>
      <w:r w:rsidRPr="000C3931">
        <w:rPr>
          <w:rFonts w:ascii="Palatino" w:hAnsi="Palatino"/>
        </w:rPr>
        <w:t>Potential candidates are encouraged to research Myanmar in addition to the</w:t>
      </w:r>
      <w:r w:rsidR="00DA71B8" w:rsidRPr="000C3931">
        <w:rPr>
          <w:rFonts w:ascii="Palatino" w:hAnsi="Palatino"/>
        </w:rPr>
        <w:t xml:space="preserve"> </w:t>
      </w:r>
      <w:r w:rsidRPr="000C3931">
        <w:rPr>
          <w:rFonts w:ascii="Palatino" w:hAnsi="Palatino"/>
        </w:rPr>
        <w:t>information given below:</w:t>
      </w:r>
    </w:p>
    <w:p w14:paraId="21796B8E" w14:textId="77777777" w:rsidR="00797672" w:rsidRPr="000C3931" w:rsidRDefault="00797672" w:rsidP="000C3931">
      <w:pPr>
        <w:pStyle w:val="NoSpacing"/>
        <w:ind w:left="806" w:right="630"/>
        <w:jc w:val="both"/>
        <w:rPr>
          <w:b/>
          <w:sz w:val="22"/>
        </w:rPr>
      </w:pPr>
    </w:p>
    <w:p w14:paraId="4A1FDF28" w14:textId="77777777" w:rsidR="00257C43" w:rsidRPr="000C3931" w:rsidRDefault="00257C43" w:rsidP="000C3931">
      <w:pPr>
        <w:pStyle w:val="NoSpacing"/>
        <w:ind w:left="806" w:right="630"/>
        <w:jc w:val="both"/>
        <w:rPr>
          <w:b/>
          <w:sz w:val="22"/>
        </w:rPr>
      </w:pPr>
      <w:r w:rsidRPr="000C3931">
        <w:rPr>
          <w:b/>
          <w:sz w:val="22"/>
        </w:rPr>
        <w:t>General Information on Yangon</w:t>
      </w:r>
    </w:p>
    <w:p w14:paraId="43C0E0B1" w14:textId="77777777" w:rsidR="00257C43" w:rsidRPr="000C3931" w:rsidRDefault="00257C43" w:rsidP="000C3931">
      <w:pPr>
        <w:pStyle w:val="NoSpacing"/>
        <w:ind w:left="806" w:right="630"/>
        <w:jc w:val="both"/>
        <w:rPr>
          <w:sz w:val="22"/>
        </w:rPr>
      </w:pPr>
      <w:r w:rsidRPr="000C3931">
        <w:rPr>
          <w:sz w:val="22"/>
        </w:rPr>
        <w:t>Information on Yangon can be found on many Google search engines to get details about the country, climate, vaccinations, weather, clothing, shopping, getting around, living and accommodation costs.</w:t>
      </w:r>
    </w:p>
    <w:p w14:paraId="5978B400" w14:textId="77777777" w:rsidR="00257C43" w:rsidRPr="003401BC" w:rsidRDefault="00257C43" w:rsidP="00257C43">
      <w:pPr>
        <w:pStyle w:val="NoSpacing"/>
        <w:ind w:left="810" w:right="630"/>
        <w:jc w:val="both"/>
        <w:rPr>
          <w:rFonts w:ascii="Palatino Linotype" w:hAnsi="Palatino Linotype"/>
          <w:b/>
          <w:sz w:val="22"/>
        </w:rPr>
      </w:pPr>
    </w:p>
    <w:p w14:paraId="3DB4A95D" w14:textId="77777777" w:rsidR="000C3931" w:rsidRPr="0093191F" w:rsidRDefault="000C3931" w:rsidP="000C3931">
      <w:pPr>
        <w:pStyle w:val="NoSpacing"/>
        <w:ind w:left="810" w:right="630"/>
        <w:jc w:val="both"/>
        <w:rPr>
          <w:b/>
          <w:color w:val="000000" w:themeColor="text1"/>
          <w:sz w:val="22"/>
        </w:rPr>
      </w:pPr>
      <w:r w:rsidRPr="0093191F">
        <w:rPr>
          <w:b/>
          <w:color w:val="000000" w:themeColor="text1"/>
          <w:sz w:val="22"/>
        </w:rPr>
        <w:t>Visa</w:t>
      </w:r>
    </w:p>
    <w:p w14:paraId="56D23A50" w14:textId="77777777" w:rsidR="000C3931" w:rsidRPr="0093191F" w:rsidRDefault="000C3931" w:rsidP="000C3931">
      <w:pPr>
        <w:autoSpaceDE w:val="0"/>
        <w:autoSpaceDN w:val="0"/>
        <w:adjustRightInd w:val="0"/>
        <w:ind w:left="810" w:right="565"/>
        <w:jc w:val="both"/>
        <w:rPr>
          <w:rFonts w:ascii="Palatino" w:hAnsi="Palatino"/>
          <w:color w:val="000000" w:themeColor="text1"/>
        </w:rPr>
      </w:pPr>
      <w:bookmarkStart w:id="1" w:name="_Toc374359604"/>
      <w:r w:rsidRPr="0093191F">
        <w:rPr>
          <w:rFonts w:ascii="Palatino" w:hAnsi="Palatino"/>
          <w:color w:val="000000" w:themeColor="text1"/>
        </w:rPr>
        <w:t>When you join Network International School we will provide you with all the necessary documentation which will include an invitation letter from us which you will need to produce at Immigration at Yangon airport for obtaining your business visa.</w:t>
      </w:r>
    </w:p>
    <w:p w14:paraId="5A13ED9F" w14:textId="77777777" w:rsidR="000C3931" w:rsidRPr="0093191F" w:rsidRDefault="000C3931" w:rsidP="000C3931">
      <w:pPr>
        <w:autoSpaceDE w:val="0"/>
        <w:autoSpaceDN w:val="0"/>
        <w:adjustRightInd w:val="0"/>
        <w:ind w:left="810" w:right="565"/>
        <w:jc w:val="both"/>
        <w:rPr>
          <w:rFonts w:ascii="Palatino" w:hAnsi="Palatino"/>
          <w:color w:val="000000" w:themeColor="text1"/>
        </w:rPr>
      </w:pPr>
    </w:p>
    <w:p w14:paraId="498FCF71" w14:textId="77777777" w:rsidR="000C3931" w:rsidRPr="0093191F" w:rsidRDefault="000C3931" w:rsidP="000C3931">
      <w:pPr>
        <w:autoSpaceDE w:val="0"/>
        <w:autoSpaceDN w:val="0"/>
        <w:adjustRightInd w:val="0"/>
        <w:ind w:left="810" w:right="565"/>
        <w:jc w:val="both"/>
        <w:rPr>
          <w:rFonts w:ascii="Palatino" w:hAnsi="Palatino"/>
          <w:color w:val="000000" w:themeColor="text1"/>
        </w:rPr>
      </w:pPr>
      <w:r w:rsidRPr="0093191F">
        <w:rPr>
          <w:rFonts w:ascii="Palatino" w:hAnsi="Palatino"/>
          <w:color w:val="000000" w:themeColor="text1"/>
        </w:rPr>
        <w:t>You can also obtain your visa by taking the documentation we provide you with, together with our passport to the Myanmar Embassy before you come to Yangon.  If you decide to obtain your visa this way it will save you time when arriving in Yangon.  You will need to contact the Myanmar Embassy to find out the cost, duration of the process and what you need to take with you to the Embassy.</w:t>
      </w:r>
    </w:p>
    <w:p w14:paraId="2D16045C" w14:textId="77777777" w:rsidR="000C3931" w:rsidRPr="0093191F" w:rsidRDefault="000C3931" w:rsidP="000C3931">
      <w:pPr>
        <w:autoSpaceDE w:val="0"/>
        <w:autoSpaceDN w:val="0"/>
        <w:adjustRightInd w:val="0"/>
        <w:ind w:left="810" w:right="565"/>
        <w:jc w:val="both"/>
        <w:rPr>
          <w:rFonts w:ascii="Palatino" w:hAnsi="Palatino"/>
          <w:color w:val="000000" w:themeColor="text1"/>
        </w:rPr>
      </w:pPr>
    </w:p>
    <w:p w14:paraId="40B1FCE3" w14:textId="77777777" w:rsidR="000C3931" w:rsidRPr="0093191F" w:rsidRDefault="000C3931" w:rsidP="000C3931">
      <w:pPr>
        <w:autoSpaceDE w:val="0"/>
        <w:autoSpaceDN w:val="0"/>
        <w:adjustRightInd w:val="0"/>
        <w:ind w:left="810" w:right="565"/>
        <w:jc w:val="both"/>
        <w:rPr>
          <w:rFonts w:ascii="Palatino" w:hAnsi="Palatino"/>
          <w:color w:val="000000" w:themeColor="text1"/>
        </w:rPr>
      </w:pPr>
      <w:r w:rsidRPr="0093191F">
        <w:rPr>
          <w:rFonts w:ascii="Palatino" w:hAnsi="Palatino"/>
          <w:color w:val="000000" w:themeColor="text1"/>
        </w:rPr>
        <w:t>Once you have left Yangon twice and have come back into the country and have obtained two immigration stamps in your passport, you will be eligible to apply for a one year visa.  This means you can come and go as much as you wish without having to complete and submit documentation each time you arrive in Yangon.  It also saves a lot of immigration stamps in your passport which in turn will save many of your passport pages from being used.</w:t>
      </w:r>
    </w:p>
    <w:p w14:paraId="073F648A" w14:textId="77777777" w:rsidR="000C3931" w:rsidRPr="0093191F" w:rsidRDefault="000C3931" w:rsidP="000C3931">
      <w:pPr>
        <w:autoSpaceDE w:val="0"/>
        <w:autoSpaceDN w:val="0"/>
        <w:adjustRightInd w:val="0"/>
        <w:ind w:left="810" w:right="565"/>
        <w:jc w:val="both"/>
        <w:rPr>
          <w:rFonts w:ascii="Palatino" w:hAnsi="Palatino"/>
          <w:color w:val="000000" w:themeColor="text1"/>
        </w:rPr>
      </w:pPr>
    </w:p>
    <w:p w14:paraId="2600ADF8" w14:textId="77777777" w:rsidR="000C3931" w:rsidRPr="0093191F" w:rsidRDefault="000C3931" w:rsidP="000C3931">
      <w:pPr>
        <w:autoSpaceDE w:val="0"/>
        <w:autoSpaceDN w:val="0"/>
        <w:adjustRightInd w:val="0"/>
        <w:ind w:left="810" w:right="565"/>
        <w:jc w:val="both"/>
        <w:rPr>
          <w:rFonts w:ascii="Palatino" w:hAnsi="Palatino"/>
          <w:color w:val="000000" w:themeColor="text1"/>
        </w:rPr>
      </w:pPr>
      <w:r w:rsidRPr="0093191F">
        <w:rPr>
          <w:rFonts w:ascii="Palatino" w:hAnsi="Palatino"/>
          <w:color w:val="000000" w:themeColor="text1"/>
        </w:rPr>
        <w:t>If you would like to know more about Myanmar visas, you can get more information on this website which can be found on the link below:</w:t>
      </w:r>
    </w:p>
    <w:p w14:paraId="031EC08A" w14:textId="77777777" w:rsidR="000C3931" w:rsidRPr="0093191F" w:rsidRDefault="000C3931" w:rsidP="000C3931">
      <w:pPr>
        <w:autoSpaceDE w:val="0"/>
        <w:autoSpaceDN w:val="0"/>
        <w:adjustRightInd w:val="0"/>
        <w:ind w:left="810" w:right="565"/>
        <w:rPr>
          <w:rFonts w:ascii="Palatino" w:hAnsi="Palatino"/>
          <w:color w:val="000000" w:themeColor="text1"/>
        </w:rPr>
      </w:pPr>
    </w:p>
    <w:p w14:paraId="4DCD1F83" w14:textId="77777777" w:rsidR="000C3931" w:rsidRPr="0093191F" w:rsidRDefault="00F92C55" w:rsidP="000C3931">
      <w:pPr>
        <w:autoSpaceDE w:val="0"/>
        <w:autoSpaceDN w:val="0"/>
        <w:adjustRightInd w:val="0"/>
        <w:ind w:left="810" w:right="565"/>
        <w:rPr>
          <w:rFonts w:ascii="Palatino" w:hAnsi="Palatino"/>
          <w:color w:val="000000" w:themeColor="text1"/>
        </w:rPr>
      </w:pPr>
      <w:hyperlink r:id="rId27" w:history="1">
        <w:r w:rsidR="000C3931" w:rsidRPr="0093191F">
          <w:rPr>
            <w:rStyle w:val="Hyperlink"/>
            <w:rFonts w:ascii="Palatino" w:hAnsi="Palatino"/>
            <w:color w:val="000000" w:themeColor="text1"/>
          </w:rPr>
          <w:t>http://www.mip.gov.mm/portfolio/types-of-visa-fees-and-duration/</w:t>
        </w:r>
      </w:hyperlink>
      <w:bookmarkEnd w:id="1"/>
    </w:p>
    <w:p w14:paraId="513EB2F7" w14:textId="77777777" w:rsidR="000C3931" w:rsidRPr="0093191F" w:rsidRDefault="000C3931" w:rsidP="000C3931">
      <w:pPr>
        <w:pStyle w:val="NoSpacing"/>
        <w:ind w:left="810" w:right="630"/>
        <w:jc w:val="both"/>
        <w:rPr>
          <w:b/>
          <w:color w:val="000000" w:themeColor="text1"/>
          <w:sz w:val="22"/>
        </w:rPr>
      </w:pPr>
    </w:p>
    <w:p w14:paraId="6D649E6C" w14:textId="77777777" w:rsidR="000C3931" w:rsidRPr="0093191F" w:rsidRDefault="000C3931" w:rsidP="000C3931">
      <w:pPr>
        <w:ind w:left="810" w:right="630"/>
        <w:rPr>
          <w:rFonts w:ascii="Palatino" w:hAnsi="Palatino"/>
          <w:b/>
          <w:color w:val="000000" w:themeColor="text1"/>
        </w:rPr>
      </w:pPr>
      <w:r w:rsidRPr="0093191F">
        <w:rPr>
          <w:rFonts w:ascii="Palatino" w:hAnsi="Palatino"/>
          <w:b/>
          <w:color w:val="000000" w:themeColor="text1"/>
        </w:rPr>
        <w:t>Currency</w:t>
      </w:r>
    </w:p>
    <w:p w14:paraId="481E7644" w14:textId="77777777" w:rsidR="000C3931" w:rsidRPr="0093191F" w:rsidRDefault="000C3931" w:rsidP="000C3931">
      <w:pPr>
        <w:pStyle w:val="NoSpacing"/>
        <w:ind w:left="810" w:right="565"/>
        <w:jc w:val="both"/>
        <w:rPr>
          <w:color w:val="000000" w:themeColor="text1"/>
          <w:sz w:val="22"/>
        </w:rPr>
      </w:pPr>
      <w:r w:rsidRPr="0093191F">
        <w:rPr>
          <w:color w:val="000000" w:themeColor="text1"/>
          <w:sz w:val="22"/>
        </w:rPr>
        <w:t>Cash is the main form of money you will use in Myanmar unless you are paying online.  You can open a Myanmar bank account where you will be given a cash card which can be used for withdrawing money from an ATM machine, you are also able to use this card in some restaurants and shops in Yangon and for booking flights and hotels etc.  You are not able to transfer money in and out of Yangon from overseas bank accounts.</w:t>
      </w:r>
    </w:p>
    <w:p w14:paraId="53ABF13C" w14:textId="77777777" w:rsidR="000C3931" w:rsidRPr="0093191F" w:rsidRDefault="000C3931" w:rsidP="000C3931">
      <w:pPr>
        <w:pStyle w:val="NoSpacing"/>
        <w:ind w:left="810" w:right="565"/>
        <w:jc w:val="both"/>
        <w:rPr>
          <w:color w:val="000000" w:themeColor="text1"/>
          <w:sz w:val="22"/>
        </w:rPr>
      </w:pPr>
    </w:p>
    <w:p w14:paraId="06525F2C" w14:textId="77777777" w:rsidR="000C3931" w:rsidRPr="0093191F" w:rsidRDefault="000C3931" w:rsidP="000C3931">
      <w:pPr>
        <w:pStyle w:val="NoSpacing"/>
        <w:ind w:left="810" w:right="565"/>
        <w:jc w:val="both"/>
        <w:rPr>
          <w:color w:val="000000" w:themeColor="text1"/>
          <w:sz w:val="22"/>
        </w:rPr>
      </w:pPr>
      <w:r w:rsidRPr="0093191F">
        <w:rPr>
          <w:color w:val="000000" w:themeColor="text1"/>
          <w:sz w:val="22"/>
        </w:rPr>
        <w:t xml:space="preserve">The currency is Myanmar Kyat (MMK) and as the exchange rate with US $ is fluctuating, at the present time it is advisable for applicants to check on XE Exchange website or similar exchange sites.  You can exchange money in most places you go in Yangon and the rates vary.  They are </w:t>
      </w:r>
      <w:r w:rsidRPr="0093191F">
        <w:rPr>
          <w:b/>
          <w:color w:val="000000" w:themeColor="text1"/>
          <w:sz w:val="22"/>
          <w:u w:val="single"/>
        </w:rPr>
        <w:t>very</w:t>
      </w:r>
      <w:r w:rsidRPr="0093191F">
        <w:rPr>
          <w:color w:val="000000" w:themeColor="text1"/>
          <w:sz w:val="22"/>
        </w:rPr>
        <w:t xml:space="preserve"> fussy about the condition of the US notes and you get a better rate for $100 bills; they must be clean and crease free.</w:t>
      </w:r>
    </w:p>
    <w:p w14:paraId="2119BC54" w14:textId="77777777" w:rsidR="000C3931" w:rsidRPr="0093191F" w:rsidRDefault="000C3931" w:rsidP="000C3931">
      <w:pPr>
        <w:pStyle w:val="NoSpacing"/>
        <w:ind w:left="810" w:right="565"/>
        <w:jc w:val="both"/>
        <w:rPr>
          <w:color w:val="000000" w:themeColor="text1"/>
          <w:sz w:val="22"/>
        </w:rPr>
      </w:pPr>
    </w:p>
    <w:p w14:paraId="735AB5D5" w14:textId="77777777" w:rsidR="000C3931" w:rsidRPr="0093191F" w:rsidRDefault="000C3931" w:rsidP="000C3931">
      <w:pPr>
        <w:pStyle w:val="NoSpacing"/>
        <w:ind w:left="810" w:right="565"/>
        <w:jc w:val="both"/>
        <w:rPr>
          <w:color w:val="000000" w:themeColor="text1"/>
          <w:sz w:val="22"/>
        </w:rPr>
      </w:pPr>
      <w:r w:rsidRPr="0093191F">
        <w:rPr>
          <w:color w:val="000000" w:themeColor="text1"/>
          <w:sz w:val="22"/>
        </w:rPr>
        <w:t>Remember to let your banks/credit or debit card providers know that you will be here if you want to still use your card here (e.g. flights, hotel bookings etc), otherwise they may see the transactions as fraudulent.  International teachers are paid in US dollars in cash on the last Friday of the month.</w:t>
      </w:r>
    </w:p>
    <w:p w14:paraId="79FEABFB" w14:textId="77777777" w:rsidR="000C3931" w:rsidRPr="0093191F" w:rsidRDefault="000C3931" w:rsidP="000C3931">
      <w:pPr>
        <w:pStyle w:val="NoSpacing"/>
        <w:ind w:left="810" w:right="565"/>
        <w:jc w:val="both"/>
        <w:rPr>
          <w:color w:val="000000" w:themeColor="text1"/>
          <w:sz w:val="22"/>
        </w:rPr>
      </w:pPr>
    </w:p>
    <w:p w14:paraId="3A18A2E9" w14:textId="77777777" w:rsidR="000C3931" w:rsidRPr="0093191F" w:rsidRDefault="000C3931" w:rsidP="000C3931">
      <w:pPr>
        <w:pStyle w:val="NoSpacing"/>
        <w:ind w:left="810" w:right="565"/>
        <w:jc w:val="both"/>
        <w:rPr>
          <w:color w:val="000000" w:themeColor="text1"/>
          <w:sz w:val="22"/>
        </w:rPr>
      </w:pPr>
      <w:r w:rsidRPr="0093191F">
        <w:rPr>
          <w:color w:val="000000" w:themeColor="text1"/>
          <w:sz w:val="22"/>
        </w:rPr>
        <w:t>Please always wash your hands or use hand sanitizer after handling the money in Myanmar as they are sometimes not in good condition.</w:t>
      </w:r>
    </w:p>
    <w:p w14:paraId="1EE37E94" w14:textId="77777777" w:rsidR="00257C43" w:rsidRPr="005A2ECA" w:rsidRDefault="00257C43" w:rsidP="00257C43">
      <w:pPr>
        <w:ind w:left="810" w:right="630"/>
        <w:rPr>
          <w:b/>
        </w:rPr>
      </w:pPr>
    </w:p>
    <w:p w14:paraId="187BAB84" w14:textId="77777777" w:rsidR="00257C43" w:rsidRPr="005A2ECA" w:rsidRDefault="00257C43" w:rsidP="00257C43">
      <w:pPr>
        <w:ind w:left="810" w:right="630"/>
        <w:rPr>
          <w:b/>
        </w:rPr>
      </w:pPr>
      <w:r w:rsidRPr="005A2ECA">
        <w:rPr>
          <w:b/>
        </w:rPr>
        <w:t>Accommodation</w:t>
      </w:r>
    </w:p>
    <w:p w14:paraId="5B6FB6D3" w14:textId="77777777" w:rsidR="00257C43" w:rsidRPr="00C93310" w:rsidRDefault="00C93310" w:rsidP="00257C43">
      <w:pPr>
        <w:pStyle w:val="NoSpacing"/>
        <w:ind w:left="810" w:right="630"/>
        <w:jc w:val="both"/>
        <w:rPr>
          <w:rFonts w:ascii="Palatino Linotype" w:hAnsi="Palatino Linotype"/>
          <w:sz w:val="22"/>
        </w:rPr>
      </w:pPr>
      <w:r w:rsidRPr="00C93310">
        <w:rPr>
          <w:sz w:val="22"/>
        </w:rPr>
        <w:t xml:space="preserve">Teachers will need to make </w:t>
      </w:r>
      <w:r w:rsidR="00DA71B8">
        <w:rPr>
          <w:sz w:val="22"/>
        </w:rPr>
        <w:t xml:space="preserve">and pay for </w:t>
      </w:r>
      <w:r w:rsidRPr="00C93310">
        <w:rPr>
          <w:sz w:val="22"/>
        </w:rPr>
        <w:t xml:space="preserve">their own hotel arrangements when they initially arrive.  We recommend they use </w:t>
      </w:r>
      <w:hyperlink r:id="rId28" w:history="1">
        <w:r w:rsidRPr="00C93310">
          <w:rPr>
            <w:rStyle w:val="Hyperlink"/>
            <w:sz w:val="22"/>
          </w:rPr>
          <w:t>www.agoda.com</w:t>
        </w:r>
      </w:hyperlink>
      <w:r w:rsidRPr="00C93310">
        <w:rPr>
          <w:sz w:val="22"/>
        </w:rPr>
        <w:t xml:space="preserve"> or airbnb but if they require any assistance then the school is happy to help.</w:t>
      </w:r>
      <w:r>
        <w:rPr>
          <w:sz w:val="22"/>
        </w:rPr>
        <w:t xml:space="preserve"> </w:t>
      </w:r>
      <w:r w:rsidR="00257C43" w:rsidRPr="00C93310">
        <w:rPr>
          <w:rFonts w:ascii="Palatino Linotype" w:hAnsi="Palatino Linotype"/>
          <w:sz w:val="22"/>
        </w:rPr>
        <w:t>The school will help you find an alternative that suits you once you are here.  Rent is requested from the majority of landlords for twelve months with payment upfront.  The school is happy to cover the initial cost with monthly payments being taken from an employee’s salary.</w:t>
      </w:r>
    </w:p>
    <w:p w14:paraId="67C5AE9E" w14:textId="77777777" w:rsidR="00257C43" w:rsidRPr="005A2ECA" w:rsidRDefault="00257C43" w:rsidP="00257C43">
      <w:pPr>
        <w:pStyle w:val="NoSpacing"/>
        <w:ind w:left="810" w:right="630"/>
        <w:jc w:val="both"/>
        <w:rPr>
          <w:rFonts w:ascii="Palatino Linotype" w:hAnsi="Palatino Linotype"/>
          <w:sz w:val="22"/>
        </w:rPr>
      </w:pPr>
    </w:p>
    <w:p w14:paraId="25C8C7CE" w14:textId="77777777" w:rsidR="00257C43" w:rsidRPr="005A2ECA" w:rsidRDefault="00257C43" w:rsidP="00257C43">
      <w:pPr>
        <w:pStyle w:val="NoSpacing"/>
        <w:ind w:left="810" w:right="630"/>
        <w:jc w:val="both"/>
        <w:rPr>
          <w:rFonts w:ascii="Palatino Linotype" w:hAnsi="Palatino Linotype"/>
          <w:sz w:val="22"/>
        </w:rPr>
      </w:pPr>
      <w:r w:rsidRPr="005A2ECA">
        <w:rPr>
          <w:rFonts w:ascii="Palatino Linotype" w:hAnsi="Palatino Linotype"/>
          <w:sz w:val="22"/>
        </w:rPr>
        <w:t xml:space="preserve">Some apartments for foreigners are fully furnished or partly furnished, but many also require you to purchase at least some furniture. </w:t>
      </w:r>
    </w:p>
    <w:p w14:paraId="22A5EC99" w14:textId="77777777" w:rsidR="00257C43" w:rsidRPr="005A2ECA" w:rsidRDefault="00257C43" w:rsidP="00257C43">
      <w:pPr>
        <w:pStyle w:val="NoSpacing"/>
        <w:ind w:left="810" w:right="630"/>
        <w:rPr>
          <w:rFonts w:ascii="Palatino Linotype" w:hAnsi="Palatino Linotype"/>
          <w:sz w:val="22"/>
        </w:rPr>
      </w:pPr>
    </w:p>
    <w:p w14:paraId="52727D5A" w14:textId="77777777" w:rsidR="00257C43" w:rsidRDefault="00257C43" w:rsidP="00257C43">
      <w:pPr>
        <w:pStyle w:val="NoSpacing"/>
        <w:ind w:left="810" w:right="630"/>
        <w:jc w:val="both"/>
        <w:rPr>
          <w:rFonts w:ascii="Palatino Linotype" w:hAnsi="Palatino Linotype"/>
          <w:b/>
          <w:sz w:val="22"/>
        </w:rPr>
      </w:pPr>
      <w:r w:rsidRPr="00ED6757">
        <w:rPr>
          <w:rFonts w:ascii="Palatino Linotype" w:hAnsi="Palatino Linotype"/>
          <w:b/>
          <w:sz w:val="22"/>
        </w:rPr>
        <w:t>On Arrival</w:t>
      </w:r>
    </w:p>
    <w:p w14:paraId="5DB50BD6" w14:textId="77777777" w:rsidR="000C3931" w:rsidRPr="00ED6757" w:rsidRDefault="000C3931" w:rsidP="00257C43">
      <w:pPr>
        <w:pStyle w:val="NoSpacing"/>
        <w:ind w:left="810" w:right="630"/>
        <w:jc w:val="both"/>
        <w:rPr>
          <w:rFonts w:ascii="Palatino Linotype" w:hAnsi="Palatino Linotype"/>
          <w:b/>
          <w:sz w:val="22"/>
        </w:rPr>
      </w:pPr>
    </w:p>
    <w:p w14:paraId="0D3FC263" w14:textId="77777777" w:rsidR="00257C43" w:rsidRPr="00ED6757" w:rsidRDefault="00257C43" w:rsidP="00257C43">
      <w:pPr>
        <w:pStyle w:val="NoSpacing"/>
        <w:ind w:left="810" w:right="630"/>
        <w:jc w:val="both"/>
        <w:rPr>
          <w:rFonts w:ascii="Palatino Linotype" w:hAnsi="Palatino Linotype"/>
          <w:sz w:val="22"/>
        </w:rPr>
      </w:pPr>
      <w:r w:rsidRPr="00ED6757">
        <w:rPr>
          <w:rFonts w:ascii="Palatino Linotype" w:hAnsi="Palatino Linotype"/>
          <w:sz w:val="22"/>
        </w:rPr>
        <w:t>On arrival new teachers will receive the following:</w:t>
      </w:r>
    </w:p>
    <w:p w14:paraId="6210F786" w14:textId="77777777" w:rsidR="00257C43" w:rsidRPr="00945E20" w:rsidRDefault="00257C43" w:rsidP="00945E20">
      <w:pPr>
        <w:pStyle w:val="NoSpacing"/>
        <w:numPr>
          <w:ilvl w:val="0"/>
          <w:numId w:val="13"/>
        </w:numPr>
        <w:ind w:left="810" w:right="630" w:firstLine="0"/>
        <w:jc w:val="both"/>
        <w:rPr>
          <w:rFonts w:ascii="Palatino Linotype" w:hAnsi="Palatino Linotype"/>
          <w:sz w:val="22"/>
        </w:rPr>
      </w:pPr>
      <w:r w:rsidRPr="00945E20">
        <w:rPr>
          <w:rFonts w:ascii="Palatino Linotype" w:hAnsi="Palatino Linotype"/>
          <w:sz w:val="22"/>
        </w:rPr>
        <w:t>Telephone SIM Card + 3,000 Kyats on the telephone card</w:t>
      </w:r>
    </w:p>
    <w:p w14:paraId="2D4DE8FC" w14:textId="77777777" w:rsidR="00257C43" w:rsidRPr="00945E20" w:rsidRDefault="00ED6757" w:rsidP="00945E20">
      <w:pPr>
        <w:pStyle w:val="NoSpacing"/>
        <w:numPr>
          <w:ilvl w:val="0"/>
          <w:numId w:val="13"/>
        </w:numPr>
        <w:ind w:left="810" w:right="630" w:firstLine="0"/>
        <w:jc w:val="both"/>
        <w:rPr>
          <w:rFonts w:ascii="Palatino Linotype" w:hAnsi="Palatino Linotype"/>
          <w:sz w:val="22"/>
        </w:rPr>
      </w:pPr>
      <w:r w:rsidRPr="00945E20">
        <w:rPr>
          <w:rFonts w:ascii="Palatino Linotype" w:hAnsi="Palatino Linotype"/>
          <w:sz w:val="22"/>
        </w:rPr>
        <w:t xml:space="preserve">50,000 </w:t>
      </w:r>
      <w:r w:rsidR="00257C43" w:rsidRPr="00945E20">
        <w:rPr>
          <w:rFonts w:ascii="Palatino Linotype" w:hAnsi="Palatino Linotype"/>
          <w:sz w:val="22"/>
        </w:rPr>
        <w:t>Kyats Cash</w:t>
      </w:r>
    </w:p>
    <w:p w14:paraId="20EFC492" w14:textId="77777777" w:rsidR="00257C43" w:rsidRDefault="00ED6757" w:rsidP="00945E20">
      <w:pPr>
        <w:pStyle w:val="NoSpacing"/>
        <w:numPr>
          <w:ilvl w:val="0"/>
          <w:numId w:val="13"/>
        </w:numPr>
        <w:ind w:left="810" w:right="630" w:firstLine="0"/>
        <w:jc w:val="both"/>
        <w:rPr>
          <w:rFonts w:ascii="Palatino Linotype" w:hAnsi="Palatino Linotype"/>
          <w:sz w:val="22"/>
        </w:rPr>
      </w:pPr>
      <w:r w:rsidRPr="00945E20">
        <w:rPr>
          <w:rFonts w:ascii="Palatino Linotype" w:hAnsi="Palatino Linotype"/>
          <w:sz w:val="22"/>
        </w:rPr>
        <w:t xml:space="preserve">A set of bed linen </w:t>
      </w:r>
    </w:p>
    <w:p w14:paraId="0593EC4F" w14:textId="77777777" w:rsidR="000C3931" w:rsidRPr="00945E20" w:rsidRDefault="000C3931" w:rsidP="000C3931">
      <w:pPr>
        <w:pStyle w:val="NoSpacing"/>
        <w:ind w:left="810" w:right="630"/>
        <w:jc w:val="both"/>
        <w:rPr>
          <w:rFonts w:ascii="Palatino Linotype" w:hAnsi="Palatino Linotype"/>
          <w:sz w:val="22"/>
        </w:rPr>
      </w:pPr>
    </w:p>
    <w:p w14:paraId="2954D148" w14:textId="77777777" w:rsidR="00257C43" w:rsidRPr="005A2ECA" w:rsidRDefault="00257C43" w:rsidP="00257C43">
      <w:pPr>
        <w:ind w:left="810" w:right="630"/>
        <w:rPr>
          <w:b/>
        </w:rPr>
      </w:pPr>
      <w:r w:rsidRPr="005A2ECA">
        <w:rPr>
          <w:b/>
        </w:rPr>
        <w:t>Transport</w:t>
      </w:r>
    </w:p>
    <w:p w14:paraId="35ED927F" w14:textId="77777777" w:rsidR="00257C43" w:rsidRPr="00B82A1C" w:rsidRDefault="00257C43" w:rsidP="00257C43">
      <w:pPr>
        <w:pStyle w:val="NoSpacing"/>
        <w:ind w:left="810" w:right="630"/>
        <w:jc w:val="both"/>
        <w:rPr>
          <w:rFonts w:ascii="Palatino Linotype" w:hAnsi="Palatino Linotype"/>
          <w:sz w:val="22"/>
        </w:rPr>
      </w:pPr>
      <w:r w:rsidRPr="005A2ECA">
        <w:rPr>
          <w:rFonts w:ascii="Palatino Linotype" w:hAnsi="Palatino Linotype"/>
          <w:sz w:val="22"/>
        </w:rPr>
        <w:t xml:space="preserve">The best possible method of transport is probably a taxi. They are everywhere you go and the prices are </w:t>
      </w:r>
      <w:r w:rsidR="002E27B5">
        <w:rPr>
          <w:rFonts w:ascii="Palatino Linotype" w:hAnsi="Palatino Linotype"/>
          <w:sz w:val="22"/>
        </w:rPr>
        <w:t>extremely reasonable with most journeys in town around 1500- 3000 MMK</w:t>
      </w:r>
      <w:r w:rsidRPr="005A2ECA">
        <w:rPr>
          <w:rFonts w:ascii="Palatino Linotype" w:hAnsi="Palatino Linotype"/>
          <w:sz w:val="22"/>
        </w:rPr>
        <w:t xml:space="preserve">. The </w:t>
      </w:r>
      <w:r w:rsidRPr="00B82A1C">
        <w:rPr>
          <w:rFonts w:ascii="Palatino Linotype" w:hAnsi="Palatino Linotype"/>
          <w:sz w:val="22"/>
        </w:rPr>
        <w:t>majority of the drivers speak very basic English so you should eas</w:t>
      </w:r>
      <w:bookmarkStart w:id="2" w:name="_Toc382570082"/>
      <w:r w:rsidR="002E27B5" w:rsidRPr="00B82A1C">
        <w:rPr>
          <w:rFonts w:ascii="Palatino Linotype" w:hAnsi="Palatino Linotype"/>
          <w:sz w:val="22"/>
        </w:rPr>
        <w:t>ily be able to get from A to B and you can negotiate your fare.</w:t>
      </w:r>
    </w:p>
    <w:p w14:paraId="7619D5B8" w14:textId="77777777" w:rsidR="003947C6" w:rsidRPr="00B82A1C" w:rsidRDefault="003947C6" w:rsidP="00257C43">
      <w:pPr>
        <w:pStyle w:val="NoSpacing"/>
        <w:ind w:left="810" w:right="630"/>
        <w:jc w:val="both"/>
        <w:rPr>
          <w:rFonts w:ascii="Palatino Linotype" w:hAnsi="Palatino Linotype"/>
          <w:sz w:val="22"/>
        </w:rPr>
      </w:pPr>
    </w:p>
    <w:p w14:paraId="5828EDE7" w14:textId="77777777" w:rsidR="003947C6" w:rsidRPr="00B82A1C" w:rsidRDefault="003947C6" w:rsidP="003947C6">
      <w:pPr>
        <w:widowControl/>
        <w:ind w:left="810"/>
        <w:jc w:val="both"/>
        <w:rPr>
          <w:rFonts w:cstheme="minorBidi"/>
          <w:b/>
          <w:color w:val="auto"/>
          <w:lang w:val="en-GB"/>
        </w:rPr>
      </w:pPr>
      <w:r w:rsidRPr="00B82A1C">
        <w:rPr>
          <w:rFonts w:cstheme="minorBidi"/>
          <w:b/>
          <w:color w:val="auto"/>
          <w:lang w:val="en-GB"/>
        </w:rPr>
        <w:t>Weather</w:t>
      </w:r>
    </w:p>
    <w:p w14:paraId="353B8CB6" w14:textId="77777777" w:rsidR="003947C6" w:rsidRPr="00B82A1C" w:rsidRDefault="003947C6" w:rsidP="00945E20">
      <w:pPr>
        <w:widowControl/>
        <w:ind w:left="810" w:right="565"/>
        <w:jc w:val="both"/>
        <w:rPr>
          <w:rFonts w:cstheme="minorBidi"/>
          <w:color w:val="auto"/>
          <w:lang w:val="en-GB"/>
        </w:rPr>
      </w:pPr>
      <w:r w:rsidRPr="00B82A1C">
        <w:rPr>
          <w:rFonts w:cstheme="minorBidi"/>
          <w:color w:val="auto"/>
          <w:lang w:val="en-GB"/>
        </w:rPr>
        <w:t xml:space="preserve">There are three seasons – wet season, cold season and hot season, each lasting approximately 4 months. At no point does it ever really get cold here unless you are travelling up north. </w:t>
      </w:r>
    </w:p>
    <w:p w14:paraId="4891FB22" w14:textId="77777777" w:rsidR="003947C6" w:rsidRPr="00B82A1C" w:rsidRDefault="003947C6" w:rsidP="003947C6">
      <w:pPr>
        <w:widowControl/>
        <w:ind w:left="810"/>
        <w:jc w:val="both"/>
        <w:rPr>
          <w:rFonts w:cstheme="minorBidi"/>
          <w:color w:val="auto"/>
          <w:lang w:val="en-GB"/>
        </w:rPr>
      </w:pPr>
    </w:p>
    <w:p w14:paraId="235C191A" w14:textId="77777777" w:rsidR="00257C43" w:rsidRPr="00B82A1C" w:rsidRDefault="00B82A1C" w:rsidP="00257C43">
      <w:pPr>
        <w:pStyle w:val="NoSpacing"/>
        <w:ind w:left="810" w:right="630"/>
        <w:jc w:val="both"/>
        <w:rPr>
          <w:rFonts w:ascii="Palatino Linotype" w:hAnsi="Palatino Linotype"/>
          <w:b/>
          <w:sz w:val="22"/>
        </w:rPr>
      </w:pPr>
      <w:r w:rsidRPr="00B82A1C">
        <w:rPr>
          <w:rFonts w:ascii="Palatino Linotype" w:hAnsi="Palatino Linotype"/>
          <w:b/>
          <w:sz w:val="22"/>
        </w:rPr>
        <w:t>Inter</w:t>
      </w:r>
      <w:r w:rsidR="0007343F">
        <w:rPr>
          <w:rFonts w:ascii="Palatino Linotype" w:hAnsi="Palatino Linotype"/>
          <w:b/>
          <w:sz w:val="22"/>
        </w:rPr>
        <w:t>n</w:t>
      </w:r>
      <w:r w:rsidR="00257C43" w:rsidRPr="00B82A1C">
        <w:rPr>
          <w:rFonts w:ascii="Palatino Linotype" w:hAnsi="Palatino Linotype"/>
          <w:b/>
          <w:sz w:val="22"/>
        </w:rPr>
        <w:t>et Access</w:t>
      </w:r>
      <w:bookmarkEnd w:id="2"/>
    </w:p>
    <w:p w14:paraId="1F3BB471" w14:textId="77777777" w:rsidR="00257C43" w:rsidRPr="000766FF" w:rsidRDefault="00257C43" w:rsidP="00257C43">
      <w:pPr>
        <w:pStyle w:val="NoSpacing"/>
        <w:ind w:left="810" w:right="630"/>
        <w:jc w:val="both"/>
        <w:rPr>
          <w:sz w:val="22"/>
        </w:rPr>
      </w:pPr>
      <w:r w:rsidRPr="00B82A1C">
        <w:rPr>
          <w:rFonts w:ascii="Palatino Linotype" w:hAnsi="Palatino Linotype"/>
          <w:sz w:val="22"/>
        </w:rPr>
        <w:t>Wi-Fi is available at most places in Yangon. The majority of restaurants, cafes, bars and</w:t>
      </w:r>
      <w:r w:rsidRPr="000766FF">
        <w:rPr>
          <w:rFonts w:ascii="Palatino Linotype" w:hAnsi="Palatino Linotype"/>
          <w:sz w:val="22"/>
        </w:rPr>
        <w:t xml:space="preserve"> shopping malls have free access – you just need to ask the staff for the password. If you’re staying at a hotel then they usually supply you with free Wi-Fi. The internet </w:t>
      </w:r>
      <w:r w:rsidR="00470481" w:rsidRPr="000766FF">
        <w:rPr>
          <w:rFonts w:ascii="Palatino Linotype" w:hAnsi="Palatino Linotype"/>
          <w:sz w:val="22"/>
        </w:rPr>
        <w:t xml:space="preserve">is not as fast </w:t>
      </w:r>
      <w:r w:rsidRPr="000766FF">
        <w:rPr>
          <w:rFonts w:ascii="Palatino Linotype" w:hAnsi="Palatino Linotype"/>
          <w:sz w:val="22"/>
        </w:rPr>
        <w:t>here unfortunately but it is getting better and it’s good enough to Facetime or Skype family and friends. The schools are all equipped with Wi-Fi if you need to access the internet for teaching resources. If you are renting, it is possible to have Wi-Fi installed if you wish. It is relatively expensive for the installation but then the monthly costs aren’t too bad. Alternatively, use a SIM card to use the internet. Further information can be obtained once new recruits join the school.</w:t>
      </w:r>
    </w:p>
    <w:p w14:paraId="50861D27" w14:textId="77777777" w:rsidR="00257C43" w:rsidRDefault="00257C43" w:rsidP="00257C43">
      <w:pPr>
        <w:spacing w:line="200" w:lineRule="exact"/>
        <w:ind w:left="810" w:right="630"/>
        <w:rPr>
          <w:sz w:val="20"/>
          <w:szCs w:val="20"/>
        </w:rPr>
      </w:pPr>
    </w:p>
    <w:p w14:paraId="441953A9" w14:textId="77777777" w:rsidR="00412BBC" w:rsidRDefault="00412BBC" w:rsidP="00257C43">
      <w:pPr>
        <w:spacing w:line="200" w:lineRule="exact"/>
        <w:ind w:left="810" w:right="630"/>
        <w:rPr>
          <w:sz w:val="20"/>
          <w:szCs w:val="20"/>
        </w:rPr>
      </w:pPr>
    </w:p>
    <w:p w14:paraId="07E90AFA" w14:textId="77777777" w:rsidR="00DA71B8" w:rsidRDefault="00DA71B8" w:rsidP="007246BA">
      <w:pPr>
        <w:pStyle w:val="Footer"/>
        <w:jc w:val="center"/>
        <w:rPr>
          <w:sz w:val="20"/>
          <w:szCs w:val="20"/>
        </w:rPr>
      </w:pPr>
    </w:p>
    <w:p w14:paraId="7B24300A" w14:textId="77777777" w:rsidR="00A57C4A" w:rsidRDefault="00A57C4A" w:rsidP="007246BA">
      <w:pPr>
        <w:pStyle w:val="Footer"/>
        <w:jc w:val="center"/>
        <w:rPr>
          <w:sz w:val="20"/>
          <w:szCs w:val="20"/>
        </w:rPr>
      </w:pPr>
    </w:p>
    <w:p w14:paraId="01125B13" w14:textId="77777777" w:rsidR="00A57C4A" w:rsidRDefault="00A57C4A" w:rsidP="007246BA">
      <w:pPr>
        <w:pStyle w:val="Footer"/>
        <w:jc w:val="center"/>
        <w:rPr>
          <w:sz w:val="20"/>
          <w:szCs w:val="20"/>
        </w:rPr>
      </w:pPr>
    </w:p>
    <w:p w14:paraId="6E9C9631" w14:textId="77777777" w:rsidR="00A57C4A" w:rsidRDefault="00A57C4A" w:rsidP="007246BA">
      <w:pPr>
        <w:pStyle w:val="Footer"/>
        <w:jc w:val="center"/>
        <w:rPr>
          <w:sz w:val="20"/>
          <w:szCs w:val="20"/>
        </w:rPr>
      </w:pPr>
    </w:p>
    <w:p w14:paraId="1256CB06" w14:textId="77777777" w:rsidR="00DA71B8" w:rsidRDefault="00DA71B8" w:rsidP="00EF6FAD">
      <w:pPr>
        <w:pStyle w:val="Footer"/>
        <w:rPr>
          <w:sz w:val="20"/>
          <w:szCs w:val="20"/>
        </w:rPr>
      </w:pPr>
    </w:p>
    <w:p w14:paraId="083AC213" w14:textId="77777777" w:rsidR="00A57C4A" w:rsidRDefault="00A57C4A" w:rsidP="007246BA">
      <w:pPr>
        <w:pStyle w:val="Footer"/>
        <w:jc w:val="center"/>
        <w:rPr>
          <w:sz w:val="20"/>
          <w:szCs w:val="20"/>
        </w:rPr>
      </w:pPr>
    </w:p>
    <w:p w14:paraId="26B7737B" w14:textId="77777777" w:rsidR="00DA71B8" w:rsidRDefault="00DA71B8" w:rsidP="007246BA">
      <w:pPr>
        <w:pStyle w:val="Footer"/>
        <w:jc w:val="center"/>
        <w:rPr>
          <w:sz w:val="20"/>
          <w:szCs w:val="20"/>
        </w:rPr>
      </w:pPr>
    </w:p>
    <w:p w14:paraId="66D60867" w14:textId="51F0D7F1" w:rsidR="00DA71B8" w:rsidRDefault="00A57C4A" w:rsidP="007246BA">
      <w:pPr>
        <w:pStyle w:val="Footer"/>
        <w:jc w:val="center"/>
        <w:rPr>
          <w:sz w:val="20"/>
          <w:szCs w:val="20"/>
        </w:rPr>
      </w:pPr>
      <w:r>
        <w:rPr>
          <w:rFonts w:ascii="Palatino" w:hAnsi="Palatino"/>
          <w:noProof/>
          <w:sz w:val="14"/>
          <w:szCs w:val="14"/>
          <w:lang w:val="en-GB" w:eastAsia="en-GB"/>
        </w:rPr>
        <w:drawing>
          <wp:inline distT="0" distB="0" distL="0" distR="0" wp14:anchorId="1F990FEB" wp14:editId="74CD3FB8">
            <wp:extent cx="1746885" cy="51571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dg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661" cy="523032"/>
                    </a:xfrm>
                    <a:prstGeom prst="rect">
                      <a:avLst/>
                    </a:prstGeom>
                  </pic:spPr>
                </pic:pic>
              </a:graphicData>
            </a:graphic>
          </wp:inline>
        </w:drawing>
      </w:r>
    </w:p>
    <w:p w14:paraId="64355F78" w14:textId="77777777" w:rsidR="00DA71B8" w:rsidRDefault="00DA71B8" w:rsidP="007246BA">
      <w:pPr>
        <w:pStyle w:val="Footer"/>
        <w:jc w:val="center"/>
        <w:rPr>
          <w:sz w:val="20"/>
          <w:szCs w:val="20"/>
        </w:rPr>
      </w:pPr>
    </w:p>
    <w:p w14:paraId="6E9C75F4" w14:textId="4C69DEF8" w:rsidR="005A6A08" w:rsidRDefault="005A6A08" w:rsidP="007246BA">
      <w:pPr>
        <w:pStyle w:val="Footer"/>
        <w:jc w:val="center"/>
        <w:rPr>
          <w:sz w:val="20"/>
          <w:szCs w:val="20"/>
        </w:rPr>
      </w:pPr>
    </w:p>
    <w:p w14:paraId="0365F90C" w14:textId="77777777" w:rsidR="007246BA" w:rsidRDefault="007246BA" w:rsidP="007246BA">
      <w:pPr>
        <w:pStyle w:val="Footer"/>
        <w:jc w:val="center"/>
        <w:rPr>
          <w:rFonts w:ascii="Palatino" w:hAnsi="Palatino"/>
          <w:sz w:val="14"/>
          <w:szCs w:val="14"/>
          <w:lang w:val="en-GB"/>
        </w:rPr>
      </w:pPr>
      <w:r w:rsidRPr="00C4449F">
        <w:rPr>
          <w:rFonts w:ascii="Palatino" w:hAnsi="Palatino"/>
          <w:b/>
          <w:sz w:val="14"/>
          <w:szCs w:val="14"/>
          <w:lang w:val="en-GB"/>
        </w:rPr>
        <w:t>EYFS &amp; Primary</w:t>
      </w:r>
      <w:r w:rsidRPr="00C4449F">
        <w:rPr>
          <w:rFonts w:ascii="Palatino" w:hAnsi="Palatino"/>
          <w:sz w:val="14"/>
          <w:szCs w:val="14"/>
          <w:lang w:val="en-GB"/>
        </w:rPr>
        <w:t xml:space="preserve">: 23 Inya Myaing Road, Bahan Township, Yangon | Phone: 519306/534212/513057 | </w:t>
      </w:r>
      <w:hyperlink r:id="rId29" w:history="1">
        <w:r w:rsidR="00607AD8" w:rsidRPr="00CB02DB">
          <w:rPr>
            <w:rStyle w:val="Hyperlink"/>
            <w:rFonts w:ascii="Palatino" w:hAnsi="Palatino"/>
            <w:sz w:val="14"/>
            <w:szCs w:val="14"/>
            <w:lang w:val="en-GB"/>
          </w:rPr>
          <w:t>admin@networkintlschool.com</w:t>
        </w:r>
      </w:hyperlink>
    </w:p>
    <w:p w14:paraId="7A0FE7F2" w14:textId="77777777" w:rsidR="007246BA" w:rsidRPr="00C4449F" w:rsidRDefault="007246BA" w:rsidP="007246BA">
      <w:pPr>
        <w:pStyle w:val="Footer"/>
        <w:jc w:val="center"/>
        <w:rPr>
          <w:rFonts w:ascii="Palatino" w:hAnsi="Palatino"/>
          <w:sz w:val="14"/>
          <w:szCs w:val="14"/>
          <w:lang w:val="en-GB"/>
        </w:rPr>
      </w:pPr>
    </w:p>
    <w:p w14:paraId="4F421DA8" w14:textId="77777777" w:rsidR="00607AD8" w:rsidRDefault="007246BA" w:rsidP="007246BA">
      <w:pPr>
        <w:pStyle w:val="Footer"/>
        <w:jc w:val="center"/>
        <w:rPr>
          <w:rFonts w:ascii="Palatino" w:hAnsi="Palatino"/>
          <w:sz w:val="14"/>
          <w:szCs w:val="14"/>
          <w:lang w:val="en-GB"/>
        </w:rPr>
      </w:pPr>
      <w:r w:rsidRPr="00C4449F">
        <w:rPr>
          <w:rFonts w:ascii="Palatino" w:hAnsi="Palatino"/>
          <w:b/>
          <w:sz w:val="14"/>
          <w:szCs w:val="14"/>
          <w:lang w:val="en-GB"/>
        </w:rPr>
        <w:t>Secondary</w:t>
      </w:r>
      <w:r w:rsidRPr="00C4449F">
        <w:rPr>
          <w:rFonts w:ascii="Palatino" w:hAnsi="Palatino"/>
          <w:sz w:val="14"/>
          <w:szCs w:val="14"/>
          <w:lang w:val="en-GB"/>
        </w:rPr>
        <w:t xml:space="preserve">: 29 Highland Avenue, Pyay Road, Mayangone Township, Yangon | Phone: 660565 | </w:t>
      </w:r>
      <w:hyperlink r:id="rId30" w:history="1">
        <w:r w:rsidR="00607AD8" w:rsidRPr="00CB02DB">
          <w:rPr>
            <w:rStyle w:val="Hyperlink"/>
            <w:rFonts w:ascii="Palatino" w:hAnsi="Palatino"/>
            <w:sz w:val="14"/>
            <w:szCs w:val="14"/>
            <w:lang w:val="en-GB"/>
          </w:rPr>
          <w:t>secondary@networkintlschool.com</w:t>
        </w:r>
      </w:hyperlink>
    </w:p>
    <w:p w14:paraId="3678A1DB" w14:textId="77777777" w:rsidR="00607AD8" w:rsidRDefault="00607AD8" w:rsidP="007246BA">
      <w:pPr>
        <w:pStyle w:val="Footer"/>
        <w:jc w:val="center"/>
        <w:rPr>
          <w:rFonts w:ascii="Palatino" w:hAnsi="Palatino"/>
          <w:sz w:val="14"/>
          <w:szCs w:val="14"/>
          <w:lang w:val="en-GB"/>
        </w:rPr>
      </w:pPr>
    </w:p>
    <w:p w14:paraId="4CE610A5" w14:textId="77777777" w:rsidR="00607AD8" w:rsidRDefault="00607AD8" w:rsidP="007246BA">
      <w:pPr>
        <w:pStyle w:val="Footer"/>
        <w:jc w:val="center"/>
        <w:rPr>
          <w:rFonts w:ascii="Palatino" w:hAnsi="Palatino"/>
          <w:sz w:val="14"/>
          <w:szCs w:val="14"/>
          <w:lang w:val="en-GB"/>
        </w:rPr>
      </w:pPr>
    </w:p>
    <w:sectPr w:rsidR="00607AD8" w:rsidSect="00BC2C38">
      <w:type w:val="continuous"/>
      <w:pgSz w:w="11910" w:h="16840"/>
      <w:pgMar w:top="907" w:right="1020" w:bottom="288" w:left="605"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6AD67" w14:textId="77777777" w:rsidR="00F92C55" w:rsidRDefault="00F92C55">
      <w:r>
        <w:separator/>
      </w:r>
    </w:p>
  </w:endnote>
  <w:endnote w:type="continuationSeparator" w:id="0">
    <w:p w14:paraId="3CA18097" w14:textId="77777777" w:rsidR="00F92C55" w:rsidRDefault="00F92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000050000000002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erriweather-Regular">
    <w:altName w:val="Cambria"/>
    <w:panose1 w:val="00000000000000000000"/>
    <w:charset w:val="00"/>
    <w:family w:val="auto"/>
    <w:notTrueType/>
    <w:pitch w:val="default"/>
    <w:sig w:usb0="00000003" w:usb1="00000000" w:usb2="00000000" w:usb3="00000000" w:csb0="00000001" w:csb1="00000000"/>
  </w:font>
  <w:font w:name="Myanmar Text">
    <w:altName w:val="Arial Unicode MS"/>
    <w:charset w:val="00"/>
    <w:family w:val="swiss"/>
    <w:pitch w:val="variable"/>
    <w:sig w:usb0="61002A87" w:usb1="80000000" w:usb2="00000008" w:usb3="00000000" w:csb0="000101FF" w:csb1="00000000"/>
  </w:font>
  <w:font w:name="Marcellus-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45342"/>
      <w:temporary/>
      <w:showingPlcHdr/>
    </w:sdtPr>
    <w:sdtEndPr/>
    <w:sdtContent>
      <w:p w14:paraId="52074F4C" w14:textId="77777777" w:rsidR="007246BA" w:rsidRDefault="007246BA">
        <w:pPr>
          <w:pStyle w:val="Footer"/>
        </w:pPr>
        <w:r>
          <w:t>[Type here]</w:t>
        </w:r>
      </w:p>
    </w:sdtContent>
  </w:sdt>
  <w:p w14:paraId="7D79EBF3" w14:textId="77777777" w:rsidR="007246BA" w:rsidRDefault="007246BA">
    <w:pPr>
      <w:spacing w:line="14" w:lineRule="auto"/>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076813"/>
      <w:docPartObj>
        <w:docPartGallery w:val="Page Numbers (Bottom of Page)"/>
        <w:docPartUnique/>
      </w:docPartObj>
    </w:sdtPr>
    <w:sdtEndPr>
      <w:rPr>
        <w:noProof/>
      </w:rPr>
    </w:sdtEndPr>
    <w:sdtContent>
      <w:p w14:paraId="2D636CE1" w14:textId="77777777" w:rsidR="007246BA" w:rsidRDefault="00752FA2" w:rsidP="00683CC8">
        <w:pPr>
          <w:pStyle w:val="Footer"/>
          <w:jc w:val="center"/>
        </w:pPr>
        <w:r>
          <w:fldChar w:fldCharType="begin"/>
        </w:r>
        <w:r w:rsidR="007246BA">
          <w:instrText xml:space="preserve"> PAGE   \* MERGEFORMAT </w:instrText>
        </w:r>
        <w:r>
          <w:fldChar w:fldCharType="separate"/>
        </w:r>
        <w:r w:rsidR="00F92C55">
          <w:rPr>
            <w:noProof/>
          </w:rPr>
          <w:t>1</w:t>
        </w:r>
        <w:r>
          <w:rPr>
            <w:noProof/>
          </w:rPr>
          <w:fldChar w:fldCharType="end"/>
        </w:r>
      </w:p>
    </w:sdtContent>
  </w:sdt>
  <w:p w14:paraId="5A54B96C" w14:textId="77777777" w:rsidR="007246BA" w:rsidRDefault="007246B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ED2D" w14:textId="77777777" w:rsidR="007246BA" w:rsidRDefault="007246BA">
    <w:pPr>
      <w:spacing w:line="14" w:lineRule="auto"/>
      <w:rPr>
        <w:sz w:val="4"/>
        <w:szCs w:val="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26E03" w14:textId="77777777" w:rsidR="00F92C55" w:rsidRDefault="00F92C55">
      <w:r>
        <w:separator/>
      </w:r>
    </w:p>
  </w:footnote>
  <w:footnote w:type="continuationSeparator" w:id="0">
    <w:p w14:paraId="5DA916E4" w14:textId="77777777" w:rsidR="00F92C55" w:rsidRDefault="00F92C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name w:val="WW8Num2"/>
    <w:lvl w:ilvl="0">
      <w:start w:val="1"/>
      <w:numFmt w:val="bullet"/>
      <w:lvlText w:val="●"/>
      <w:lvlJc w:val="left"/>
      <w:pPr>
        <w:tabs>
          <w:tab w:val="num" w:pos="707"/>
        </w:tabs>
        <w:ind w:left="707" w:hanging="347"/>
      </w:pPr>
      <w:rPr>
        <w:rFonts w:ascii="Arial" w:hAnsi="Arial" w:cs="Arial"/>
        <w:b w:val="0"/>
        <w:bCs w:val="0"/>
        <w:i w:val="0"/>
        <w:iCs w:val="0"/>
        <w:strike w:val="0"/>
        <w:dstrike w:val="0"/>
        <w:color w:val="000000"/>
        <w:sz w:val="20"/>
        <w:szCs w:val="20"/>
        <w:u w:val="none"/>
      </w:rPr>
    </w:lvl>
    <w:lvl w:ilvl="1">
      <w:start w:val="1"/>
      <w:numFmt w:val="bullet"/>
      <w:lvlText w:val="●"/>
      <w:lvlJc w:val="left"/>
      <w:pPr>
        <w:tabs>
          <w:tab w:val="num" w:pos="1414"/>
        </w:tabs>
        <w:ind w:left="1414" w:hanging="334"/>
      </w:pPr>
      <w:rPr>
        <w:rFonts w:ascii="Arial" w:hAnsi="Arial" w:cs="Arial"/>
        <w:b w:val="0"/>
        <w:bCs w:val="0"/>
        <w:i w:val="0"/>
        <w:iCs w:val="0"/>
        <w:strike w:val="0"/>
        <w:dstrike w:val="0"/>
        <w:color w:val="000000"/>
        <w:sz w:val="20"/>
        <w:szCs w:val="20"/>
        <w:u w:val="none"/>
      </w:rPr>
    </w:lvl>
    <w:lvl w:ilvl="2">
      <w:start w:val="1"/>
      <w:numFmt w:val="bullet"/>
      <w:lvlText w:val="●"/>
      <w:lvlJc w:val="right"/>
      <w:pPr>
        <w:tabs>
          <w:tab w:val="num" w:pos="2121"/>
        </w:tabs>
        <w:ind w:left="2121" w:hanging="141"/>
      </w:pPr>
      <w:rPr>
        <w:rFonts w:ascii="Arial" w:hAnsi="Arial" w:cs="Arial"/>
        <w:b w:val="0"/>
        <w:bCs w:val="0"/>
        <w:i w:val="0"/>
        <w:iCs w:val="0"/>
        <w:strike w:val="0"/>
        <w:dstrike w:val="0"/>
        <w:color w:val="000000"/>
        <w:sz w:val="20"/>
        <w:szCs w:val="20"/>
        <w:u w:val="none"/>
      </w:rPr>
    </w:lvl>
    <w:lvl w:ilvl="3">
      <w:start w:val="1"/>
      <w:numFmt w:val="bullet"/>
      <w:lvlText w:val="●"/>
      <w:lvlJc w:val="left"/>
      <w:pPr>
        <w:tabs>
          <w:tab w:val="num" w:pos="2828"/>
        </w:tabs>
        <w:ind w:left="2828" w:hanging="308"/>
      </w:pPr>
      <w:rPr>
        <w:rFonts w:ascii="Arial" w:hAnsi="Arial" w:cs="Arial"/>
        <w:b w:val="0"/>
        <w:bCs w:val="0"/>
        <w:i w:val="0"/>
        <w:iCs w:val="0"/>
        <w:strike w:val="0"/>
        <w:dstrike w:val="0"/>
        <w:color w:val="000000"/>
        <w:sz w:val="20"/>
        <w:szCs w:val="20"/>
        <w:u w:val="none"/>
      </w:rPr>
    </w:lvl>
    <w:lvl w:ilvl="4">
      <w:start w:val="1"/>
      <w:numFmt w:val="bullet"/>
      <w:lvlText w:val="●"/>
      <w:lvlJc w:val="left"/>
      <w:pPr>
        <w:tabs>
          <w:tab w:val="num" w:pos="3535"/>
        </w:tabs>
        <w:ind w:left="3535" w:hanging="295"/>
      </w:pPr>
      <w:rPr>
        <w:rFonts w:ascii="Arial" w:hAnsi="Arial" w:cs="Arial"/>
        <w:b w:val="0"/>
        <w:bCs w:val="0"/>
        <w:i w:val="0"/>
        <w:iCs w:val="0"/>
        <w:strike w:val="0"/>
        <w:dstrike w:val="0"/>
        <w:color w:val="000000"/>
        <w:sz w:val="20"/>
        <w:szCs w:val="20"/>
        <w:u w:val="none"/>
      </w:rPr>
    </w:lvl>
    <w:lvl w:ilvl="5">
      <w:start w:val="1"/>
      <w:numFmt w:val="bullet"/>
      <w:lvlText w:val="●"/>
      <w:lvlJc w:val="right"/>
      <w:pPr>
        <w:tabs>
          <w:tab w:val="num" w:pos="4242"/>
        </w:tabs>
        <w:ind w:left="4242" w:hanging="102"/>
      </w:pPr>
      <w:rPr>
        <w:rFonts w:ascii="Arial" w:hAnsi="Arial" w:cs="Arial"/>
        <w:b w:val="0"/>
        <w:bCs w:val="0"/>
        <w:i w:val="0"/>
        <w:iCs w:val="0"/>
        <w:strike w:val="0"/>
        <w:dstrike w:val="0"/>
        <w:color w:val="000000"/>
        <w:sz w:val="20"/>
        <w:szCs w:val="20"/>
        <w:u w:val="none"/>
      </w:rPr>
    </w:lvl>
    <w:lvl w:ilvl="6">
      <w:start w:val="1"/>
      <w:numFmt w:val="bullet"/>
      <w:lvlText w:val="●"/>
      <w:lvlJc w:val="left"/>
      <w:pPr>
        <w:tabs>
          <w:tab w:val="num" w:pos="4949"/>
        </w:tabs>
        <w:ind w:left="4949" w:hanging="269"/>
      </w:pPr>
      <w:rPr>
        <w:rFonts w:ascii="Arial" w:hAnsi="Arial" w:cs="Arial"/>
        <w:b w:val="0"/>
        <w:bCs w:val="0"/>
        <w:i w:val="0"/>
        <w:iCs w:val="0"/>
        <w:strike w:val="0"/>
        <w:dstrike w:val="0"/>
        <w:color w:val="000000"/>
        <w:sz w:val="20"/>
        <w:szCs w:val="20"/>
        <w:u w:val="none"/>
      </w:rPr>
    </w:lvl>
    <w:lvl w:ilvl="7">
      <w:start w:val="1"/>
      <w:numFmt w:val="bullet"/>
      <w:lvlText w:val="●"/>
      <w:lvlJc w:val="left"/>
      <w:pPr>
        <w:tabs>
          <w:tab w:val="num" w:pos="5656"/>
        </w:tabs>
        <w:ind w:left="5656" w:hanging="256"/>
      </w:pPr>
      <w:rPr>
        <w:rFonts w:ascii="Arial" w:hAnsi="Arial" w:cs="Arial"/>
        <w:b w:val="0"/>
        <w:bCs w:val="0"/>
        <w:i w:val="0"/>
        <w:iCs w:val="0"/>
        <w:strike w:val="0"/>
        <w:dstrike w:val="0"/>
        <w:color w:val="000000"/>
        <w:sz w:val="20"/>
        <w:szCs w:val="20"/>
        <w:u w:val="none"/>
      </w:rPr>
    </w:lvl>
    <w:lvl w:ilvl="8">
      <w:start w:val="1"/>
      <w:numFmt w:val="bullet"/>
      <w:lvlText w:val="●"/>
      <w:lvlJc w:val="right"/>
      <w:pPr>
        <w:tabs>
          <w:tab w:val="num" w:pos="6363"/>
        </w:tabs>
        <w:ind w:left="6363" w:hanging="63"/>
      </w:pPr>
      <w:rPr>
        <w:rFonts w:ascii="Arial" w:hAnsi="Arial" w:cs="Arial"/>
        <w:b w:val="0"/>
        <w:bCs w:val="0"/>
        <w:i w:val="0"/>
        <w:iCs w:val="0"/>
        <w:strike w:val="0"/>
        <w:dstrike w:val="0"/>
        <w:color w:val="000000"/>
        <w:sz w:val="20"/>
        <w:szCs w:val="20"/>
        <w:u w:val="none"/>
      </w:rPr>
    </w:lvl>
  </w:abstractNum>
  <w:abstractNum w:abstractNumId="2">
    <w:nsid w:val="00000003"/>
    <w:multiLevelType w:val="multilevel"/>
    <w:tmpl w:val="00000003"/>
    <w:name w:val="WW8Num3"/>
    <w:lvl w:ilvl="0">
      <w:start w:val="1"/>
      <w:numFmt w:val="bullet"/>
      <w:lvlText w:val="●"/>
      <w:lvlJc w:val="left"/>
      <w:pPr>
        <w:tabs>
          <w:tab w:val="num" w:pos="707"/>
        </w:tabs>
        <w:ind w:left="707" w:hanging="347"/>
      </w:pPr>
      <w:rPr>
        <w:rFonts w:ascii="Arial" w:hAnsi="Arial" w:cs="Arial"/>
        <w:b w:val="0"/>
        <w:bCs w:val="0"/>
        <w:i w:val="0"/>
        <w:iCs w:val="0"/>
        <w:strike w:val="0"/>
        <w:dstrike w:val="0"/>
        <w:color w:val="000000"/>
        <w:sz w:val="20"/>
        <w:szCs w:val="20"/>
        <w:u w:val="none"/>
      </w:rPr>
    </w:lvl>
    <w:lvl w:ilvl="1">
      <w:start w:val="1"/>
      <w:numFmt w:val="bullet"/>
      <w:lvlText w:val="●"/>
      <w:lvlJc w:val="left"/>
      <w:pPr>
        <w:tabs>
          <w:tab w:val="num" w:pos="1414"/>
        </w:tabs>
        <w:ind w:left="1414" w:hanging="334"/>
      </w:pPr>
      <w:rPr>
        <w:rFonts w:ascii="Arial" w:hAnsi="Arial" w:cs="Arial"/>
        <w:b w:val="0"/>
        <w:bCs w:val="0"/>
        <w:i w:val="0"/>
        <w:iCs w:val="0"/>
        <w:strike w:val="0"/>
        <w:dstrike w:val="0"/>
        <w:color w:val="000000"/>
        <w:sz w:val="20"/>
        <w:szCs w:val="20"/>
        <w:u w:val="none"/>
      </w:rPr>
    </w:lvl>
    <w:lvl w:ilvl="2">
      <w:start w:val="1"/>
      <w:numFmt w:val="bullet"/>
      <w:lvlText w:val="●"/>
      <w:lvlJc w:val="right"/>
      <w:pPr>
        <w:tabs>
          <w:tab w:val="num" w:pos="2121"/>
        </w:tabs>
        <w:ind w:left="2121" w:hanging="141"/>
      </w:pPr>
      <w:rPr>
        <w:rFonts w:ascii="Arial" w:hAnsi="Arial" w:cs="Arial"/>
        <w:b w:val="0"/>
        <w:bCs w:val="0"/>
        <w:i w:val="0"/>
        <w:iCs w:val="0"/>
        <w:strike w:val="0"/>
        <w:dstrike w:val="0"/>
        <w:color w:val="000000"/>
        <w:sz w:val="20"/>
        <w:szCs w:val="20"/>
        <w:u w:val="none"/>
      </w:rPr>
    </w:lvl>
    <w:lvl w:ilvl="3">
      <w:start w:val="1"/>
      <w:numFmt w:val="bullet"/>
      <w:lvlText w:val="●"/>
      <w:lvlJc w:val="left"/>
      <w:pPr>
        <w:tabs>
          <w:tab w:val="num" w:pos="2828"/>
        </w:tabs>
        <w:ind w:left="2828" w:hanging="308"/>
      </w:pPr>
      <w:rPr>
        <w:rFonts w:ascii="Arial" w:hAnsi="Arial" w:cs="Arial"/>
        <w:b w:val="0"/>
        <w:bCs w:val="0"/>
        <w:i w:val="0"/>
        <w:iCs w:val="0"/>
        <w:strike w:val="0"/>
        <w:dstrike w:val="0"/>
        <w:color w:val="000000"/>
        <w:sz w:val="20"/>
        <w:szCs w:val="20"/>
        <w:u w:val="none"/>
      </w:rPr>
    </w:lvl>
    <w:lvl w:ilvl="4">
      <w:start w:val="1"/>
      <w:numFmt w:val="bullet"/>
      <w:lvlText w:val="●"/>
      <w:lvlJc w:val="left"/>
      <w:pPr>
        <w:tabs>
          <w:tab w:val="num" w:pos="3535"/>
        </w:tabs>
        <w:ind w:left="3535" w:hanging="295"/>
      </w:pPr>
      <w:rPr>
        <w:rFonts w:ascii="Arial" w:hAnsi="Arial" w:cs="Arial"/>
        <w:b w:val="0"/>
        <w:bCs w:val="0"/>
        <w:i w:val="0"/>
        <w:iCs w:val="0"/>
        <w:strike w:val="0"/>
        <w:dstrike w:val="0"/>
        <w:color w:val="000000"/>
        <w:sz w:val="20"/>
        <w:szCs w:val="20"/>
        <w:u w:val="none"/>
      </w:rPr>
    </w:lvl>
    <w:lvl w:ilvl="5">
      <w:start w:val="1"/>
      <w:numFmt w:val="bullet"/>
      <w:lvlText w:val="●"/>
      <w:lvlJc w:val="right"/>
      <w:pPr>
        <w:tabs>
          <w:tab w:val="num" w:pos="4242"/>
        </w:tabs>
        <w:ind w:left="4242" w:hanging="102"/>
      </w:pPr>
      <w:rPr>
        <w:rFonts w:ascii="Arial" w:hAnsi="Arial" w:cs="Arial"/>
        <w:b w:val="0"/>
        <w:bCs w:val="0"/>
        <w:i w:val="0"/>
        <w:iCs w:val="0"/>
        <w:strike w:val="0"/>
        <w:dstrike w:val="0"/>
        <w:color w:val="000000"/>
        <w:sz w:val="20"/>
        <w:szCs w:val="20"/>
        <w:u w:val="none"/>
      </w:rPr>
    </w:lvl>
    <w:lvl w:ilvl="6">
      <w:start w:val="1"/>
      <w:numFmt w:val="bullet"/>
      <w:lvlText w:val="●"/>
      <w:lvlJc w:val="left"/>
      <w:pPr>
        <w:tabs>
          <w:tab w:val="num" w:pos="4949"/>
        </w:tabs>
        <w:ind w:left="4949" w:hanging="269"/>
      </w:pPr>
      <w:rPr>
        <w:rFonts w:ascii="Arial" w:hAnsi="Arial" w:cs="Arial"/>
        <w:b w:val="0"/>
        <w:bCs w:val="0"/>
        <w:i w:val="0"/>
        <w:iCs w:val="0"/>
        <w:strike w:val="0"/>
        <w:dstrike w:val="0"/>
        <w:color w:val="000000"/>
        <w:sz w:val="20"/>
        <w:szCs w:val="20"/>
        <w:u w:val="none"/>
      </w:rPr>
    </w:lvl>
    <w:lvl w:ilvl="7">
      <w:start w:val="1"/>
      <w:numFmt w:val="bullet"/>
      <w:lvlText w:val="●"/>
      <w:lvlJc w:val="left"/>
      <w:pPr>
        <w:tabs>
          <w:tab w:val="num" w:pos="5656"/>
        </w:tabs>
        <w:ind w:left="5656" w:hanging="256"/>
      </w:pPr>
      <w:rPr>
        <w:rFonts w:ascii="Arial" w:hAnsi="Arial" w:cs="Arial"/>
        <w:b w:val="0"/>
        <w:bCs w:val="0"/>
        <w:i w:val="0"/>
        <w:iCs w:val="0"/>
        <w:strike w:val="0"/>
        <w:dstrike w:val="0"/>
        <w:color w:val="000000"/>
        <w:sz w:val="20"/>
        <w:szCs w:val="20"/>
        <w:u w:val="none"/>
      </w:rPr>
    </w:lvl>
    <w:lvl w:ilvl="8">
      <w:start w:val="1"/>
      <w:numFmt w:val="bullet"/>
      <w:lvlText w:val="●"/>
      <w:lvlJc w:val="right"/>
      <w:pPr>
        <w:tabs>
          <w:tab w:val="num" w:pos="6363"/>
        </w:tabs>
        <w:ind w:left="6363" w:hanging="63"/>
      </w:pPr>
      <w:rPr>
        <w:rFonts w:ascii="Arial" w:hAnsi="Arial" w:cs="Arial"/>
        <w:b w:val="0"/>
        <w:bCs w:val="0"/>
        <w:i w:val="0"/>
        <w:iCs w:val="0"/>
        <w:strike w:val="0"/>
        <w:dstrike w:val="0"/>
        <w:color w:val="000000"/>
        <w:sz w:val="20"/>
        <w:szCs w:val="20"/>
        <w:u w:val="none"/>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4">
    <w:nsid w:val="00000005"/>
    <w:multiLevelType w:val="multilevel"/>
    <w:tmpl w:val="00000005"/>
    <w:name w:val="WW8Num5"/>
    <w:lvl w:ilvl="0">
      <w:start w:val="1"/>
      <w:numFmt w:val="bullet"/>
      <w:lvlText w:val="●"/>
      <w:lvlJc w:val="left"/>
      <w:pPr>
        <w:tabs>
          <w:tab w:val="num" w:pos="707"/>
        </w:tabs>
        <w:ind w:left="707" w:hanging="347"/>
      </w:pPr>
      <w:rPr>
        <w:rFonts w:ascii="Arial" w:hAnsi="Arial" w:cs="Arial"/>
        <w:b w:val="0"/>
        <w:bCs w:val="0"/>
        <w:i w:val="0"/>
        <w:iCs w:val="0"/>
        <w:strike w:val="0"/>
        <w:dstrike w:val="0"/>
        <w:color w:val="000000"/>
        <w:sz w:val="20"/>
        <w:szCs w:val="20"/>
        <w:u w:val="none"/>
      </w:rPr>
    </w:lvl>
    <w:lvl w:ilvl="1">
      <w:start w:val="1"/>
      <w:numFmt w:val="bullet"/>
      <w:lvlText w:val="●"/>
      <w:lvlJc w:val="left"/>
      <w:pPr>
        <w:tabs>
          <w:tab w:val="num" w:pos="1414"/>
        </w:tabs>
        <w:ind w:left="1414" w:hanging="334"/>
      </w:pPr>
      <w:rPr>
        <w:rFonts w:ascii="Arial" w:hAnsi="Arial" w:cs="Arial"/>
        <w:b w:val="0"/>
        <w:bCs w:val="0"/>
        <w:i w:val="0"/>
        <w:iCs w:val="0"/>
        <w:strike w:val="0"/>
        <w:dstrike w:val="0"/>
        <w:color w:val="000000"/>
        <w:sz w:val="20"/>
        <w:szCs w:val="20"/>
        <w:u w:val="none"/>
      </w:rPr>
    </w:lvl>
    <w:lvl w:ilvl="2">
      <w:start w:val="1"/>
      <w:numFmt w:val="bullet"/>
      <w:lvlText w:val="●"/>
      <w:lvlJc w:val="right"/>
      <w:pPr>
        <w:tabs>
          <w:tab w:val="num" w:pos="2121"/>
        </w:tabs>
        <w:ind w:left="2121" w:hanging="141"/>
      </w:pPr>
      <w:rPr>
        <w:rFonts w:ascii="Arial" w:hAnsi="Arial" w:cs="Arial"/>
        <w:b w:val="0"/>
        <w:bCs w:val="0"/>
        <w:i w:val="0"/>
        <w:iCs w:val="0"/>
        <w:strike w:val="0"/>
        <w:dstrike w:val="0"/>
        <w:color w:val="000000"/>
        <w:sz w:val="20"/>
        <w:szCs w:val="20"/>
        <w:u w:val="none"/>
      </w:rPr>
    </w:lvl>
    <w:lvl w:ilvl="3">
      <w:start w:val="1"/>
      <w:numFmt w:val="bullet"/>
      <w:lvlText w:val="●"/>
      <w:lvlJc w:val="left"/>
      <w:pPr>
        <w:tabs>
          <w:tab w:val="num" w:pos="2828"/>
        </w:tabs>
        <w:ind w:left="2828" w:hanging="308"/>
      </w:pPr>
      <w:rPr>
        <w:rFonts w:ascii="Arial" w:hAnsi="Arial" w:cs="Arial"/>
        <w:b w:val="0"/>
        <w:bCs w:val="0"/>
        <w:i w:val="0"/>
        <w:iCs w:val="0"/>
        <w:strike w:val="0"/>
        <w:dstrike w:val="0"/>
        <w:color w:val="000000"/>
        <w:sz w:val="20"/>
        <w:szCs w:val="20"/>
        <w:u w:val="none"/>
      </w:rPr>
    </w:lvl>
    <w:lvl w:ilvl="4">
      <w:start w:val="1"/>
      <w:numFmt w:val="bullet"/>
      <w:lvlText w:val="●"/>
      <w:lvlJc w:val="left"/>
      <w:pPr>
        <w:tabs>
          <w:tab w:val="num" w:pos="3535"/>
        </w:tabs>
        <w:ind w:left="3535" w:hanging="295"/>
      </w:pPr>
      <w:rPr>
        <w:rFonts w:ascii="Arial" w:hAnsi="Arial" w:cs="Arial"/>
        <w:b w:val="0"/>
        <w:bCs w:val="0"/>
        <w:i w:val="0"/>
        <w:iCs w:val="0"/>
        <w:strike w:val="0"/>
        <w:dstrike w:val="0"/>
        <w:color w:val="000000"/>
        <w:sz w:val="20"/>
        <w:szCs w:val="20"/>
        <w:u w:val="none"/>
      </w:rPr>
    </w:lvl>
    <w:lvl w:ilvl="5">
      <w:start w:val="1"/>
      <w:numFmt w:val="bullet"/>
      <w:lvlText w:val="●"/>
      <w:lvlJc w:val="right"/>
      <w:pPr>
        <w:tabs>
          <w:tab w:val="num" w:pos="4242"/>
        </w:tabs>
        <w:ind w:left="4242" w:hanging="102"/>
      </w:pPr>
      <w:rPr>
        <w:rFonts w:ascii="Arial" w:hAnsi="Arial" w:cs="Arial"/>
        <w:b w:val="0"/>
        <w:bCs w:val="0"/>
        <w:i w:val="0"/>
        <w:iCs w:val="0"/>
        <w:strike w:val="0"/>
        <w:dstrike w:val="0"/>
        <w:color w:val="000000"/>
        <w:sz w:val="20"/>
        <w:szCs w:val="20"/>
        <w:u w:val="none"/>
      </w:rPr>
    </w:lvl>
    <w:lvl w:ilvl="6">
      <w:start w:val="1"/>
      <w:numFmt w:val="bullet"/>
      <w:lvlText w:val="●"/>
      <w:lvlJc w:val="left"/>
      <w:pPr>
        <w:tabs>
          <w:tab w:val="num" w:pos="4949"/>
        </w:tabs>
        <w:ind w:left="4949" w:hanging="269"/>
      </w:pPr>
      <w:rPr>
        <w:rFonts w:ascii="Arial" w:hAnsi="Arial" w:cs="Arial"/>
        <w:b w:val="0"/>
        <w:bCs w:val="0"/>
        <w:i w:val="0"/>
        <w:iCs w:val="0"/>
        <w:strike w:val="0"/>
        <w:dstrike w:val="0"/>
        <w:color w:val="000000"/>
        <w:sz w:val="20"/>
        <w:szCs w:val="20"/>
        <w:u w:val="none"/>
      </w:rPr>
    </w:lvl>
    <w:lvl w:ilvl="7">
      <w:start w:val="1"/>
      <w:numFmt w:val="bullet"/>
      <w:lvlText w:val="●"/>
      <w:lvlJc w:val="left"/>
      <w:pPr>
        <w:tabs>
          <w:tab w:val="num" w:pos="5656"/>
        </w:tabs>
        <w:ind w:left="5656" w:hanging="256"/>
      </w:pPr>
      <w:rPr>
        <w:rFonts w:ascii="Arial" w:hAnsi="Arial" w:cs="Arial"/>
        <w:b w:val="0"/>
        <w:bCs w:val="0"/>
        <w:i w:val="0"/>
        <w:iCs w:val="0"/>
        <w:strike w:val="0"/>
        <w:dstrike w:val="0"/>
        <w:color w:val="000000"/>
        <w:sz w:val="20"/>
        <w:szCs w:val="20"/>
        <w:u w:val="none"/>
      </w:rPr>
    </w:lvl>
    <w:lvl w:ilvl="8">
      <w:start w:val="1"/>
      <w:numFmt w:val="bullet"/>
      <w:lvlText w:val="●"/>
      <w:lvlJc w:val="right"/>
      <w:pPr>
        <w:tabs>
          <w:tab w:val="num" w:pos="6363"/>
        </w:tabs>
        <w:ind w:left="6363" w:hanging="63"/>
      </w:pPr>
      <w:rPr>
        <w:rFonts w:ascii="Arial" w:hAnsi="Arial" w:cs="Arial"/>
        <w:b w:val="0"/>
        <w:bCs w:val="0"/>
        <w:i w:val="0"/>
        <w:iCs w:val="0"/>
        <w:strike w:val="0"/>
        <w:dstrike w:val="0"/>
        <w:color w:val="000000"/>
        <w:sz w:val="20"/>
        <w:szCs w:val="20"/>
        <w:u w:val="none"/>
      </w:rPr>
    </w:lvl>
  </w:abstractNum>
  <w:abstractNum w:abstractNumId="5">
    <w:nsid w:val="00000006"/>
    <w:multiLevelType w:val="multilevel"/>
    <w:tmpl w:val="00000006"/>
    <w:name w:val="WW8Num6"/>
    <w:lvl w:ilvl="0">
      <w:start w:val="1"/>
      <w:numFmt w:val="bullet"/>
      <w:lvlText w:val="●"/>
      <w:lvlJc w:val="left"/>
      <w:pPr>
        <w:tabs>
          <w:tab w:val="num" w:pos="707"/>
        </w:tabs>
        <w:ind w:left="707" w:hanging="347"/>
      </w:pPr>
      <w:rPr>
        <w:rFonts w:ascii="Arial" w:hAnsi="Arial" w:cs="Arial"/>
        <w:b w:val="0"/>
        <w:bCs w:val="0"/>
        <w:i w:val="0"/>
        <w:iCs w:val="0"/>
        <w:strike w:val="0"/>
        <w:dstrike w:val="0"/>
        <w:color w:val="000000"/>
        <w:sz w:val="20"/>
        <w:szCs w:val="20"/>
        <w:u w:val="none"/>
      </w:rPr>
    </w:lvl>
    <w:lvl w:ilvl="1">
      <w:start w:val="1"/>
      <w:numFmt w:val="bullet"/>
      <w:lvlText w:val="●"/>
      <w:lvlJc w:val="left"/>
      <w:pPr>
        <w:tabs>
          <w:tab w:val="num" w:pos="1414"/>
        </w:tabs>
        <w:ind w:left="1414" w:hanging="334"/>
      </w:pPr>
      <w:rPr>
        <w:rFonts w:ascii="Arial" w:hAnsi="Arial" w:cs="Arial"/>
        <w:b w:val="0"/>
        <w:bCs w:val="0"/>
        <w:i w:val="0"/>
        <w:iCs w:val="0"/>
        <w:strike w:val="0"/>
        <w:dstrike w:val="0"/>
        <w:color w:val="000000"/>
        <w:sz w:val="20"/>
        <w:szCs w:val="20"/>
        <w:u w:val="none"/>
      </w:rPr>
    </w:lvl>
    <w:lvl w:ilvl="2">
      <w:start w:val="1"/>
      <w:numFmt w:val="bullet"/>
      <w:lvlText w:val="●"/>
      <w:lvlJc w:val="right"/>
      <w:pPr>
        <w:tabs>
          <w:tab w:val="num" w:pos="2121"/>
        </w:tabs>
        <w:ind w:left="2121" w:hanging="141"/>
      </w:pPr>
      <w:rPr>
        <w:rFonts w:ascii="Arial" w:hAnsi="Arial" w:cs="Arial"/>
        <w:b w:val="0"/>
        <w:bCs w:val="0"/>
        <w:i w:val="0"/>
        <w:iCs w:val="0"/>
        <w:strike w:val="0"/>
        <w:dstrike w:val="0"/>
        <w:color w:val="000000"/>
        <w:sz w:val="20"/>
        <w:szCs w:val="20"/>
        <w:u w:val="none"/>
      </w:rPr>
    </w:lvl>
    <w:lvl w:ilvl="3">
      <w:start w:val="1"/>
      <w:numFmt w:val="bullet"/>
      <w:lvlText w:val="●"/>
      <w:lvlJc w:val="left"/>
      <w:pPr>
        <w:tabs>
          <w:tab w:val="num" w:pos="2828"/>
        </w:tabs>
        <w:ind w:left="2828" w:hanging="308"/>
      </w:pPr>
      <w:rPr>
        <w:rFonts w:ascii="Arial" w:hAnsi="Arial" w:cs="Arial"/>
        <w:b w:val="0"/>
        <w:bCs w:val="0"/>
        <w:i w:val="0"/>
        <w:iCs w:val="0"/>
        <w:strike w:val="0"/>
        <w:dstrike w:val="0"/>
        <w:color w:val="000000"/>
        <w:sz w:val="20"/>
        <w:szCs w:val="20"/>
        <w:u w:val="none"/>
      </w:rPr>
    </w:lvl>
    <w:lvl w:ilvl="4">
      <w:start w:val="1"/>
      <w:numFmt w:val="bullet"/>
      <w:lvlText w:val="●"/>
      <w:lvlJc w:val="left"/>
      <w:pPr>
        <w:tabs>
          <w:tab w:val="num" w:pos="3535"/>
        </w:tabs>
        <w:ind w:left="3535" w:hanging="295"/>
      </w:pPr>
      <w:rPr>
        <w:rFonts w:ascii="Arial" w:hAnsi="Arial" w:cs="Arial"/>
        <w:b w:val="0"/>
        <w:bCs w:val="0"/>
        <w:i w:val="0"/>
        <w:iCs w:val="0"/>
        <w:strike w:val="0"/>
        <w:dstrike w:val="0"/>
        <w:color w:val="000000"/>
        <w:sz w:val="20"/>
        <w:szCs w:val="20"/>
        <w:u w:val="none"/>
      </w:rPr>
    </w:lvl>
    <w:lvl w:ilvl="5">
      <w:start w:val="1"/>
      <w:numFmt w:val="bullet"/>
      <w:lvlText w:val="●"/>
      <w:lvlJc w:val="right"/>
      <w:pPr>
        <w:tabs>
          <w:tab w:val="num" w:pos="4242"/>
        </w:tabs>
        <w:ind w:left="4242" w:hanging="102"/>
      </w:pPr>
      <w:rPr>
        <w:rFonts w:ascii="Arial" w:hAnsi="Arial" w:cs="Arial"/>
        <w:b w:val="0"/>
        <w:bCs w:val="0"/>
        <w:i w:val="0"/>
        <w:iCs w:val="0"/>
        <w:strike w:val="0"/>
        <w:dstrike w:val="0"/>
        <w:color w:val="000000"/>
        <w:sz w:val="20"/>
        <w:szCs w:val="20"/>
        <w:u w:val="none"/>
      </w:rPr>
    </w:lvl>
    <w:lvl w:ilvl="6">
      <w:start w:val="1"/>
      <w:numFmt w:val="bullet"/>
      <w:lvlText w:val="●"/>
      <w:lvlJc w:val="left"/>
      <w:pPr>
        <w:tabs>
          <w:tab w:val="num" w:pos="4949"/>
        </w:tabs>
        <w:ind w:left="4949" w:hanging="269"/>
      </w:pPr>
      <w:rPr>
        <w:rFonts w:ascii="Arial" w:hAnsi="Arial" w:cs="Arial"/>
        <w:b w:val="0"/>
        <w:bCs w:val="0"/>
        <w:i w:val="0"/>
        <w:iCs w:val="0"/>
        <w:strike w:val="0"/>
        <w:dstrike w:val="0"/>
        <w:color w:val="000000"/>
        <w:sz w:val="20"/>
        <w:szCs w:val="20"/>
        <w:u w:val="none"/>
      </w:rPr>
    </w:lvl>
    <w:lvl w:ilvl="7">
      <w:start w:val="1"/>
      <w:numFmt w:val="bullet"/>
      <w:lvlText w:val="●"/>
      <w:lvlJc w:val="left"/>
      <w:pPr>
        <w:tabs>
          <w:tab w:val="num" w:pos="5656"/>
        </w:tabs>
        <w:ind w:left="5656" w:hanging="256"/>
      </w:pPr>
      <w:rPr>
        <w:rFonts w:ascii="Arial" w:hAnsi="Arial" w:cs="Arial"/>
        <w:b w:val="0"/>
        <w:bCs w:val="0"/>
        <w:i w:val="0"/>
        <w:iCs w:val="0"/>
        <w:strike w:val="0"/>
        <w:dstrike w:val="0"/>
        <w:color w:val="000000"/>
        <w:sz w:val="20"/>
        <w:szCs w:val="20"/>
        <w:u w:val="none"/>
      </w:rPr>
    </w:lvl>
    <w:lvl w:ilvl="8">
      <w:start w:val="1"/>
      <w:numFmt w:val="bullet"/>
      <w:lvlText w:val="●"/>
      <w:lvlJc w:val="right"/>
      <w:pPr>
        <w:tabs>
          <w:tab w:val="num" w:pos="6363"/>
        </w:tabs>
        <w:ind w:left="6363" w:hanging="63"/>
      </w:pPr>
      <w:rPr>
        <w:rFonts w:ascii="Arial" w:hAnsi="Arial" w:cs="Arial"/>
        <w:b w:val="0"/>
        <w:bCs w:val="0"/>
        <w:i w:val="0"/>
        <w:iCs w:val="0"/>
        <w:strike w:val="0"/>
        <w:dstrike w:val="0"/>
        <w:color w:val="000000"/>
        <w:sz w:val="20"/>
        <w:szCs w:val="20"/>
        <w:u w:val="none"/>
      </w:rPr>
    </w:lvl>
  </w:abstractNum>
  <w:abstractNum w:abstractNumId="6">
    <w:nsid w:val="00000007"/>
    <w:multiLevelType w:val="multilevel"/>
    <w:tmpl w:val="00000007"/>
    <w:name w:val="WW8Num7"/>
    <w:lvl w:ilvl="0">
      <w:start w:val="1"/>
      <w:numFmt w:val="bullet"/>
      <w:lvlText w:val="●"/>
      <w:lvlJc w:val="left"/>
      <w:pPr>
        <w:tabs>
          <w:tab w:val="num" w:pos="707"/>
        </w:tabs>
        <w:ind w:left="707" w:hanging="347"/>
      </w:pPr>
      <w:rPr>
        <w:rFonts w:ascii="Arial" w:hAnsi="Arial" w:cs="Arial"/>
        <w:b w:val="0"/>
        <w:bCs w:val="0"/>
        <w:i w:val="0"/>
        <w:iCs w:val="0"/>
        <w:strike w:val="0"/>
        <w:dstrike w:val="0"/>
        <w:color w:val="000000"/>
        <w:sz w:val="20"/>
        <w:szCs w:val="20"/>
        <w:u w:val="none"/>
      </w:rPr>
    </w:lvl>
    <w:lvl w:ilvl="1">
      <w:start w:val="1"/>
      <w:numFmt w:val="bullet"/>
      <w:lvlText w:val="●"/>
      <w:lvlJc w:val="left"/>
      <w:pPr>
        <w:tabs>
          <w:tab w:val="num" w:pos="1414"/>
        </w:tabs>
        <w:ind w:left="1414" w:hanging="334"/>
      </w:pPr>
      <w:rPr>
        <w:rFonts w:ascii="Arial" w:hAnsi="Arial" w:cs="Arial"/>
        <w:b w:val="0"/>
        <w:bCs w:val="0"/>
        <w:i w:val="0"/>
        <w:iCs w:val="0"/>
        <w:strike w:val="0"/>
        <w:dstrike w:val="0"/>
        <w:color w:val="000000"/>
        <w:sz w:val="20"/>
        <w:szCs w:val="20"/>
        <w:u w:val="none"/>
      </w:rPr>
    </w:lvl>
    <w:lvl w:ilvl="2">
      <w:start w:val="1"/>
      <w:numFmt w:val="bullet"/>
      <w:lvlText w:val="●"/>
      <w:lvlJc w:val="right"/>
      <w:pPr>
        <w:tabs>
          <w:tab w:val="num" w:pos="2121"/>
        </w:tabs>
        <w:ind w:left="2121" w:hanging="141"/>
      </w:pPr>
      <w:rPr>
        <w:rFonts w:ascii="Arial" w:hAnsi="Arial" w:cs="Arial"/>
        <w:b w:val="0"/>
        <w:bCs w:val="0"/>
        <w:i w:val="0"/>
        <w:iCs w:val="0"/>
        <w:strike w:val="0"/>
        <w:dstrike w:val="0"/>
        <w:color w:val="000000"/>
        <w:sz w:val="20"/>
        <w:szCs w:val="20"/>
        <w:u w:val="none"/>
      </w:rPr>
    </w:lvl>
    <w:lvl w:ilvl="3">
      <w:start w:val="1"/>
      <w:numFmt w:val="bullet"/>
      <w:lvlText w:val="●"/>
      <w:lvlJc w:val="left"/>
      <w:pPr>
        <w:tabs>
          <w:tab w:val="num" w:pos="2828"/>
        </w:tabs>
        <w:ind w:left="2828" w:hanging="308"/>
      </w:pPr>
      <w:rPr>
        <w:rFonts w:ascii="Arial" w:hAnsi="Arial" w:cs="Arial"/>
        <w:b w:val="0"/>
        <w:bCs w:val="0"/>
        <w:i w:val="0"/>
        <w:iCs w:val="0"/>
        <w:strike w:val="0"/>
        <w:dstrike w:val="0"/>
        <w:color w:val="000000"/>
        <w:sz w:val="20"/>
        <w:szCs w:val="20"/>
        <w:u w:val="none"/>
      </w:rPr>
    </w:lvl>
    <w:lvl w:ilvl="4">
      <w:start w:val="1"/>
      <w:numFmt w:val="bullet"/>
      <w:lvlText w:val="●"/>
      <w:lvlJc w:val="left"/>
      <w:pPr>
        <w:tabs>
          <w:tab w:val="num" w:pos="3535"/>
        </w:tabs>
        <w:ind w:left="3535" w:hanging="295"/>
      </w:pPr>
      <w:rPr>
        <w:rFonts w:ascii="Arial" w:hAnsi="Arial" w:cs="Arial"/>
        <w:b w:val="0"/>
        <w:bCs w:val="0"/>
        <w:i w:val="0"/>
        <w:iCs w:val="0"/>
        <w:strike w:val="0"/>
        <w:dstrike w:val="0"/>
        <w:color w:val="000000"/>
        <w:sz w:val="20"/>
        <w:szCs w:val="20"/>
        <w:u w:val="none"/>
      </w:rPr>
    </w:lvl>
    <w:lvl w:ilvl="5">
      <w:start w:val="1"/>
      <w:numFmt w:val="bullet"/>
      <w:lvlText w:val="●"/>
      <w:lvlJc w:val="right"/>
      <w:pPr>
        <w:tabs>
          <w:tab w:val="num" w:pos="4242"/>
        </w:tabs>
        <w:ind w:left="4242" w:hanging="102"/>
      </w:pPr>
      <w:rPr>
        <w:rFonts w:ascii="Arial" w:hAnsi="Arial" w:cs="Arial"/>
        <w:b w:val="0"/>
        <w:bCs w:val="0"/>
        <w:i w:val="0"/>
        <w:iCs w:val="0"/>
        <w:strike w:val="0"/>
        <w:dstrike w:val="0"/>
        <w:color w:val="000000"/>
        <w:sz w:val="20"/>
        <w:szCs w:val="20"/>
        <w:u w:val="none"/>
      </w:rPr>
    </w:lvl>
    <w:lvl w:ilvl="6">
      <w:start w:val="1"/>
      <w:numFmt w:val="bullet"/>
      <w:lvlText w:val="●"/>
      <w:lvlJc w:val="left"/>
      <w:pPr>
        <w:tabs>
          <w:tab w:val="num" w:pos="4949"/>
        </w:tabs>
        <w:ind w:left="4949" w:hanging="269"/>
      </w:pPr>
      <w:rPr>
        <w:rFonts w:ascii="Arial" w:hAnsi="Arial" w:cs="Arial"/>
        <w:b w:val="0"/>
        <w:bCs w:val="0"/>
        <w:i w:val="0"/>
        <w:iCs w:val="0"/>
        <w:strike w:val="0"/>
        <w:dstrike w:val="0"/>
        <w:color w:val="000000"/>
        <w:sz w:val="20"/>
        <w:szCs w:val="20"/>
        <w:u w:val="none"/>
      </w:rPr>
    </w:lvl>
    <w:lvl w:ilvl="7">
      <w:start w:val="1"/>
      <w:numFmt w:val="bullet"/>
      <w:lvlText w:val="●"/>
      <w:lvlJc w:val="left"/>
      <w:pPr>
        <w:tabs>
          <w:tab w:val="num" w:pos="5656"/>
        </w:tabs>
        <w:ind w:left="5656" w:hanging="256"/>
      </w:pPr>
      <w:rPr>
        <w:rFonts w:ascii="Arial" w:hAnsi="Arial" w:cs="Arial"/>
        <w:b w:val="0"/>
        <w:bCs w:val="0"/>
        <w:i w:val="0"/>
        <w:iCs w:val="0"/>
        <w:strike w:val="0"/>
        <w:dstrike w:val="0"/>
        <w:color w:val="000000"/>
        <w:sz w:val="20"/>
        <w:szCs w:val="20"/>
        <w:u w:val="none"/>
      </w:rPr>
    </w:lvl>
    <w:lvl w:ilvl="8">
      <w:start w:val="1"/>
      <w:numFmt w:val="bullet"/>
      <w:lvlText w:val="●"/>
      <w:lvlJc w:val="right"/>
      <w:pPr>
        <w:tabs>
          <w:tab w:val="num" w:pos="6363"/>
        </w:tabs>
        <w:ind w:left="6363" w:hanging="63"/>
      </w:pPr>
      <w:rPr>
        <w:rFonts w:ascii="Arial" w:hAnsi="Arial" w:cs="Arial"/>
        <w:b w:val="0"/>
        <w:bCs w:val="0"/>
        <w:i w:val="0"/>
        <w:iCs w:val="0"/>
        <w:strike w:val="0"/>
        <w:dstrike w:val="0"/>
        <w:color w:val="000000"/>
        <w:sz w:val="20"/>
        <w:szCs w:val="20"/>
        <w:u w:val="none"/>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7">
    <w:nsid w:val="0000001C"/>
    <w:multiLevelType w:val="multilevel"/>
    <w:tmpl w:val="0000001C"/>
    <w:name w:val="WW8Num28"/>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8">
    <w:nsid w:val="0000001E"/>
    <w:multiLevelType w:val="multilevel"/>
    <w:tmpl w:val="0000001E"/>
    <w:name w:val="WW8Num30"/>
    <w:lvl w:ilvl="0">
      <w:start w:val="1"/>
      <w:numFmt w:val="bullet"/>
      <w:lvlText w:val="●"/>
      <w:lvlJc w:val="left"/>
      <w:pPr>
        <w:tabs>
          <w:tab w:val="num" w:pos="720"/>
        </w:tabs>
        <w:ind w:left="720" w:hanging="360"/>
      </w:pPr>
      <w:rPr>
        <w:rFonts w:ascii="Arial" w:hAnsi="Arial" w:cs="Arial"/>
        <w:b/>
        <w:bCs/>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bCs/>
        <w:i w:val="0"/>
        <w:iCs w:val="0"/>
        <w:strike w:val="0"/>
        <w:dstrike w:val="0"/>
        <w:color w:val="000000"/>
        <w:sz w:val="22"/>
        <w:szCs w:val="22"/>
        <w:u w:val="none"/>
      </w:rPr>
    </w:lvl>
    <w:lvl w:ilvl="2">
      <w:start w:val="1"/>
      <w:numFmt w:val="bullet"/>
      <w:lvlText w:val="■"/>
      <w:lvlJc w:val="right"/>
      <w:pPr>
        <w:tabs>
          <w:tab w:val="num" w:pos="2160"/>
        </w:tabs>
        <w:ind w:left="2160" w:hanging="180"/>
      </w:pPr>
      <w:rPr>
        <w:rFonts w:ascii="Arial" w:hAnsi="Arial" w:cs="Arial"/>
        <w:b/>
        <w:bCs/>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bCs/>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bCs/>
        <w:i w:val="0"/>
        <w:iCs w:val="0"/>
        <w:strike w:val="0"/>
        <w:dstrike w:val="0"/>
        <w:color w:val="000000"/>
        <w:sz w:val="22"/>
        <w:szCs w:val="22"/>
        <w:u w:val="none"/>
      </w:rPr>
    </w:lvl>
    <w:lvl w:ilvl="5">
      <w:start w:val="1"/>
      <w:numFmt w:val="bullet"/>
      <w:lvlText w:val="■"/>
      <w:lvlJc w:val="right"/>
      <w:pPr>
        <w:tabs>
          <w:tab w:val="num" w:pos="4320"/>
        </w:tabs>
        <w:ind w:left="4320" w:hanging="180"/>
      </w:pPr>
      <w:rPr>
        <w:rFonts w:ascii="Arial" w:hAnsi="Arial" w:cs="Arial"/>
        <w:b/>
        <w:bCs/>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bCs/>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bCs/>
        <w:i w:val="0"/>
        <w:iCs w:val="0"/>
        <w:strike w:val="0"/>
        <w:dstrike w:val="0"/>
        <w:color w:val="000000"/>
        <w:sz w:val="22"/>
        <w:szCs w:val="22"/>
        <w:u w:val="none"/>
      </w:rPr>
    </w:lvl>
    <w:lvl w:ilvl="8">
      <w:start w:val="1"/>
      <w:numFmt w:val="bullet"/>
      <w:lvlText w:val="■"/>
      <w:lvlJc w:val="right"/>
      <w:pPr>
        <w:tabs>
          <w:tab w:val="num" w:pos="6480"/>
        </w:tabs>
        <w:ind w:left="6480" w:hanging="180"/>
      </w:pPr>
      <w:rPr>
        <w:rFonts w:ascii="Arial" w:hAnsi="Arial" w:cs="Arial"/>
        <w:b/>
        <w:bCs/>
        <w:i w:val="0"/>
        <w:iCs w:val="0"/>
        <w:strike w:val="0"/>
        <w:dstrike w:val="0"/>
        <w:color w:val="000000"/>
        <w:sz w:val="22"/>
        <w:szCs w:val="22"/>
        <w:u w:val="none"/>
      </w:rPr>
    </w:lvl>
  </w:abstractNum>
  <w:abstractNum w:abstractNumId="29">
    <w:nsid w:val="0000001F"/>
    <w:multiLevelType w:val="multilevel"/>
    <w:tmpl w:val="0000001F"/>
    <w:name w:val="WW8Num31"/>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2AE0836"/>
    <w:multiLevelType w:val="multilevel"/>
    <w:tmpl w:val="4D36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360AD6"/>
    <w:multiLevelType w:val="hybridMultilevel"/>
    <w:tmpl w:val="B6F8E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A9A4267"/>
    <w:multiLevelType w:val="hybridMultilevel"/>
    <w:tmpl w:val="3D1CD2A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nsid w:val="1EDE600F"/>
    <w:multiLevelType w:val="hybridMultilevel"/>
    <w:tmpl w:val="CE96C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3232C6"/>
    <w:multiLevelType w:val="hybridMultilevel"/>
    <w:tmpl w:val="2A986D84"/>
    <w:lvl w:ilvl="0" w:tplc="0409000F">
      <w:start w:val="1"/>
      <w:numFmt w:val="decimal"/>
      <w:lvlText w:val="%1."/>
      <w:lvlJc w:val="left"/>
      <w:pPr>
        <w:tabs>
          <w:tab w:val="num" w:pos="644"/>
        </w:tabs>
        <w:ind w:left="644" w:hanging="360"/>
      </w:pPr>
    </w:lvl>
    <w:lvl w:ilvl="1" w:tplc="04090019" w:tentative="1">
      <w:start w:val="1"/>
      <w:numFmt w:val="lowerLetter"/>
      <w:lvlText w:val="%2."/>
      <w:lvlJc w:val="left"/>
      <w:pPr>
        <w:tabs>
          <w:tab w:val="num" w:pos="1004"/>
        </w:tabs>
        <w:ind w:left="1004" w:hanging="360"/>
      </w:pPr>
    </w:lvl>
    <w:lvl w:ilvl="2" w:tplc="0409001B" w:tentative="1">
      <w:start w:val="1"/>
      <w:numFmt w:val="lowerRoman"/>
      <w:lvlText w:val="%3."/>
      <w:lvlJc w:val="right"/>
      <w:pPr>
        <w:tabs>
          <w:tab w:val="num" w:pos="1724"/>
        </w:tabs>
        <w:ind w:left="1724" w:hanging="180"/>
      </w:pPr>
    </w:lvl>
    <w:lvl w:ilvl="3" w:tplc="0409000F" w:tentative="1">
      <w:start w:val="1"/>
      <w:numFmt w:val="decimal"/>
      <w:lvlText w:val="%4."/>
      <w:lvlJc w:val="left"/>
      <w:pPr>
        <w:tabs>
          <w:tab w:val="num" w:pos="2444"/>
        </w:tabs>
        <w:ind w:left="2444" w:hanging="360"/>
      </w:pPr>
    </w:lvl>
    <w:lvl w:ilvl="4" w:tplc="04090019" w:tentative="1">
      <w:start w:val="1"/>
      <w:numFmt w:val="lowerLetter"/>
      <w:lvlText w:val="%5."/>
      <w:lvlJc w:val="left"/>
      <w:pPr>
        <w:tabs>
          <w:tab w:val="num" w:pos="3164"/>
        </w:tabs>
        <w:ind w:left="3164" w:hanging="360"/>
      </w:pPr>
    </w:lvl>
    <w:lvl w:ilvl="5" w:tplc="0409001B" w:tentative="1">
      <w:start w:val="1"/>
      <w:numFmt w:val="lowerRoman"/>
      <w:lvlText w:val="%6."/>
      <w:lvlJc w:val="right"/>
      <w:pPr>
        <w:tabs>
          <w:tab w:val="num" w:pos="3884"/>
        </w:tabs>
        <w:ind w:left="3884" w:hanging="180"/>
      </w:pPr>
    </w:lvl>
    <w:lvl w:ilvl="6" w:tplc="0409000F" w:tentative="1">
      <w:start w:val="1"/>
      <w:numFmt w:val="decimal"/>
      <w:lvlText w:val="%7."/>
      <w:lvlJc w:val="left"/>
      <w:pPr>
        <w:tabs>
          <w:tab w:val="num" w:pos="4604"/>
        </w:tabs>
        <w:ind w:left="4604" w:hanging="360"/>
      </w:pPr>
    </w:lvl>
    <w:lvl w:ilvl="7" w:tplc="04090019" w:tentative="1">
      <w:start w:val="1"/>
      <w:numFmt w:val="lowerLetter"/>
      <w:lvlText w:val="%8."/>
      <w:lvlJc w:val="left"/>
      <w:pPr>
        <w:tabs>
          <w:tab w:val="num" w:pos="5324"/>
        </w:tabs>
        <w:ind w:left="5324" w:hanging="360"/>
      </w:pPr>
    </w:lvl>
    <w:lvl w:ilvl="8" w:tplc="0409001B" w:tentative="1">
      <w:start w:val="1"/>
      <w:numFmt w:val="lowerRoman"/>
      <w:lvlText w:val="%9."/>
      <w:lvlJc w:val="right"/>
      <w:pPr>
        <w:tabs>
          <w:tab w:val="num" w:pos="6044"/>
        </w:tabs>
        <w:ind w:left="6044" w:hanging="180"/>
      </w:pPr>
    </w:lvl>
  </w:abstractNum>
  <w:abstractNum w:abstractNumId="36">
    <w:nsid w:val="21BF4F03"/>
    <w:multiLevelType w:val="hybridMultilevel"/>
    <w:tmpl w:val="F8C4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4F87661"/>
    <w:multiLevelType w:val="hybridMultilevel"/>
    <w:tmpl w:val="604228F4"/>
    <w:lvl w:ilvl="0" w:tplc="4E6858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9B007FA"/>
    <w:multiLevelType w:val="hybridMultilevel"/>
    <w:tmpl w:val="5A9C944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612203E"/>
    <w:multiLevelType w:val="hybridMultilevel"/>
    <w:tmpl w:val="DC0AF370"/>
    <w:lvl w:ilvl="0" w:tplc="4E68580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98445B0"/>
    <w:multiLevelType w:val="hybridMultilevel"/>
    <w:tmpl w:val="5CD01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ACC76C6"/>
    <w:multiLevelType w:val="hybridMultilevel"/>
    <w:tmpl w:val="9800D6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2">
    <w:nsid w:val="3E11544B"/>
    <w:multiLevelType w:val="hybridMultilevel"/>
    <w:tmpl w:val="82741986"/>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43">
    <w:nsid w:val="42697C0D"/>
    <w:multiLevelType w:val="hybridMultilevel"/>
    <w:tmpl w:val="8A4C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D65A31"/>
    <w:multiLevelType w:val="hybridMultilevel"/>
    <w:tmpl w:val="8626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595062"/>
    <w:multiLevelType w:val="hybridMultilevel"/>
    <w:tmpl w:val="E6D4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8A3EDC"/>
    <w:multiLevelType w:val="hybridMultilevel"/>
    <w:tmpl w:val="10F8654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7">
    <w:nsid w:val="50A500F0"/>
    <w:multiLevelType w:val="hybridMultilevel"/>
    <w:tmpl w:val="D5E0B1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29C5FE6"/>
    <w:multiLevelType w:val="hybridMultilevel"/>
    <w:tmpl w:val="716C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2E539A"/>
    <w:multiLevelType w:val="hybridMultilevel"/>
    <w:tmpl w:val="CC5A3C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72F86FAB"/>
    <w:multiLevelType w:val="hybridMultilevel"/>
    <w:tmpl w:val="988C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7D00CB"/>
    <w:multiLevelType w:val="hybridMultilevel"/>
    <w:tmpl w:val="19BEE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49"/>
  </w:num>
  <w:num w:numId="3">
    <w:abstractNumId w:val="41"/>
  </w:num>
  <w:num w:numId="4">
    <w:abstractNumId w:val="46"/>
  </w:num>
  <w:num w:numId="5">
    <w:abstractNumId w:val="33"/>
  </w:num>
  <w:num w:numId="6">
    <w:abstractNumId w:val="0"/>
  </w:num>
  <w:num w:numId="7">
    <w:abstractNumId w:val="31"/>
  </w:num>
  <w:num w:numId="8">
    <w:abstractNumId w:val="38"/>
  </w:num>
  <w:num w:numId="9">
    <w:abstractNumId w:val="32"/>
  </w:num>
  <w:num w:numId="10">
    <w:abstractNumId w:val="51"/>
  </w:num>
  <w:num w:numId="11">
    <w:abstractNumId w:val="36"/>
  </w:num>
  <w:num w:numId="12">
    <w:abstractNumId w:val="40"/>
  </w:num>
  <w:num w:numId="13">
    <w:abstractNumId w:val="42"/>
  </w:num>
  <w:num w:numId="14">
    <w:abstractNumId w:val="45"/>
  </w:num>
  <w:num w:numId="15">
    <w:abstractNumId w:val="35"/>
  </w:num>
  <w:num w:numId="16">
    <w:abstractNumId w:val="50"/>
  </w:num>
  <w:num w:numId="17">
    <w:abstractNumId w:val="37"/>
  </w:num>
  <w:num w:numId="18">
    <w:abstractNumId w:val="48"/>
  </w:num>
  <w:num w:numId="19">
    <w:abstractNumId w:val="43"/>
  </w:num>
  <w:num w:numId="20">
    <w:abstractNumId w:val="44"/>
  </w:num>
  <w:num w:numId="21">
    <w:abstractNumId w:val="34"/>
  </w:num>
  <w:num w:numId="22">
    <w:abstractNumId w:val="4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FD"/>
    <w:rsid w:val="00000FB0"/>
    <w:rsid w:val="00007566"/>
    <w:rsid w:val="00007899"/>
    <w:rsid w:val="000078D6"/>
    <w:rsid w:val="0001271E"/>
    <w:rsid w:val="000138AE"/>
    <w:rsid w:val="00013B77"/>
    <w:rsid w:val="00015CF2"/>
    <w:rsid w:val="0001635E"/>
    <w:rsid w:val="00017430"/>
    <w:rsid w:val="0002318F"/>
    <w:rsid w:val="00025177"/>
    <w:rsid w:val="00036E19"/>
    <w:rsid w:val="00043EDA"/>
    <w:rsid w:val="00044FC6"/>
    <w:rsid w:val="000531EF"/>
    <w:rsid w:val="000565ED"/>
    <w:rsid w:val="0006056C"/>
    <w:rsid w:val="00060BBD"/>
    <w:rsid w:val="000639F1"/>
    <w:rsid w:val="00071426"/>
    <w:rsid w:val="0007343F"/>
    <w:rsid w:val="000766FF"/>
    <w:rsid w:val="000826C5"/>
    <w:rsid w:val="000845E1"/>
    <w:rsid w:val="000876DC"/>
    <w:rsid w:val="000912A4"/>
    <w:rsid w:val="000A3350"/>
    <w:rsid w:val="000A3E67"/>
    <w:rsid w:val="000B0F36"/>
    <w:rsid w:val="000C0D49"/>
    <w:rsid w:val="000C2E54"/>
    <w:rsid w:val="000C3931"/>
    <w:rsid w:val="000D09CB"/>
    <w:rsid w:val="000D270C"/>
    <w:rsid w:val="000D6919"/>
    <w:rsid w:val="000D7D91"/>
    <w:rsid w:val="000E177D"/>
    <w:rsid w:val="000E4A5A"/>
    <w:rsid w:val="000E4CF4"/>
    <w:rsid w:val="000E5956"/>
    <w:rsid w:val="00100781"/>
    <w:rsid w:val="00102BE0"/>
    <w:rsid w:val="00105C53"/>
    <w:rsid w:val="001065F3"/>
    <w:rsid w:val="00111F90"/>
    <w:rsid w:val="00115AE4"/>
    <w:rsid w:val="001163AF"/>
    <w:rsid w:val="00116507"/>
    <w:rsid w:val="00141DBB"/>
    <w:rsid w:val="00154A1B"/>
    <w:rsid w:val="00155A5F"/>
    <w:rsid w:val="001563E7"/>
    <w:rsid w:val="00156EAB"/>
    <w:rsid w:val="00157770"/>
    <w:rsid w:val="00157D43"/>
    <w:rsid w:val="00160AAB"/>
    <w:rsid w:val="00165211"/>
    <w:rsid w:val="00172244"/>
    <w:rsid w:val="001727FC"/>
    <w:rsid w:val="001739A0"/>
    <w:rsid w:val="00176C35"/>
    <w:rsid w:val="001826BB"/>
    <w:rsid w:val="00182893"/>
    <w:rsid w:val="00183654"/>
    <w:rsid w:val="00187847"/>
    <w:rsid w:val="00187F57"/>
    <w:rsid w:val="00191D92"/>
    <w:rsid w:val="0019771F"/>
    <w:rsid w:val="001A2A13"/>
    <w:rsid w:val="001A7A18"/>
    <w:rsid w:val="001B2659"/>
    <w:rsid w:val="001C10DB"/>
    <w:rsid w:val="001D112C"/>
    <w:rsid w:val="001D21F9"/>
    <w:rsid w:val="001D49E3"/>
    <w:rsid w:val="001D5978"/>
    <w:rsid w:val="001F150E"/>
    <w:rsid w:val="001F6133"/>
    <w:rsid w:val="00210401"/>
    <w:rsid w:val="00211BBB"/>
    <w:rsid w:val="00220C6A"/>
    <w:rsid w:val="00223704"/>
    <w:rsid w:val="0023402D"/>
    <w:rsid w:val="00245C20"/>
    <w:rsid w:val="002461B9"/>
    <w:rsid w:val="002534AA"/>
    <w:rsid w:val="00253904"/>
    <w:rsid w:val="00253D9B"/>
    <w:rsid w:val="002546CF"/>
    <w:rsid w:val="00257C43"/>
    <w:rsid w:val="002625AA"/>
    <w:rsid w:val="00263734"/>
    <w:rsid w:val="00263DCE"/>
    <w:rsid w:val="00270496"/>
    <w:rsid w:val="002713BA"/>
    <w:rsid w:val="002848A7"/>
    <w:rsid w:val="00285C37"/>
    <w:rsid w:val="00296682"/>
    <w:rsid w:val="0029697D"/>
    <w:rsid w:val="00296E6C"/>
    <w:rsid w:val="00296F41"/>
    <w:rsid w:val="002B35CF"/>
    <w:rsid w:val="002B6087"/>
    <w:rsid w:val="002B687C"/>
    <w:rsid w:val="002B7317"/>
    <w:rsid w:val="002C0C32"/>
    <w:rsid w:val="002C426A"/>
    <w:rsid w:val="002C4FD1"/>
    <w:rsid w:val="002C5FD7"/>
    <w:rsid w:val="002C7906"/>
    <w:rsid w:val="002D05D4"/>
    <w:rsid w:val="002D43E1"/>
    <w:rsid w:val="002D443F"/>
    <w:rsid w:val="002E27B5"/>
    <w:rsid w:val="002E36A2"/>
    <w:rsid w:val="002E4B80"/>
    <w:rsid w:val="002F0F42"/>
    <w:rsid w:val="002F615C"/>
    <w:rsid w:val="002F644C"/>
    <w:rsid w:val="002F74AC"/>
    <w:rsid w:val="00304CAD"/>
    <w:rsid w:val="003171D8"/>
    <w:rsid w:val="00332BC2"/>
    <w:rsid w:val="00335B62"/>
    <w:rsid w:val="003361A9"/>
    <w:rsid w:val="003506EA"/>
    <w:rsid w:val="00351859"/>
    <w:rsid w:val="00353ABF"/>
    <w:rsid w:val="003567E1"/>
    <w:rsid w:val="003571B3"/>
    <w:rsid w:val="003609B3"/>
    <w:rsid w:val="00362EA8"/>
    <w:rsid w:val="00362EDB"/>
    <w:rsid w:val="003636E8"/>
    <w:rsid w:val="0036537E"/>
    <w:rsid w:val="00370759"/>
    <w:rsid w:val="003712A4"/>
    <w:rsid w:val="00372937"/>
    <w:rsid w:val="00380488"/>
    <w:rsid w:val="003905FF"/>
    <w:rsid w:val="003947C6"/>
    <w:rsid w:val="003951E8"/>
    <w:rsid w:val="00396230"/>
    <w:rsid w:val="00396882"/>
    <w:rsid w:val="003A158F"/>
    <w:rsid w:val="003A4127"/>
    <w:rsid w:val="003B2EB3"/>
    <w:rsid w:val="003C47D5"/>
    <w:rsid w:val="003D0C96"/>
    <w:rsid w:val="003D5AF1"/>
    <w:rsid w:val="003E7618"/>
    <w:rsid w:val="003F02F8"/>
    <w:rsid w:val="003F35CB"/>
    <w:rsid w:val="00410473"/>
    <w:rsid w:val="00412BBC"/>
    <w:rsid w:val="00413933"/>
    <w:rsid w:val="00417715"/>
    <w:rsid w:val="00417AD2"/>
    <w:rsid w:val="00422868"/>
    <w:rsid w:val="0042624D"/>
    <w:rsid w:val="00440407"/>
    <w:rsid w:val="00443397"/>
    <w:rsid w:val="00443B48"/>
    <w:rsid w:val="00446861"/>
    <w:rsid w:val="004501AA"/>
    <w:rsid w:val="00452A44"/>
    <w:rsid w:val="004567ED"/>
    <w:rsid w:val="004604E0"/>
    <w:rsid w:val="004614A3"/>
    <w:rsid w:val="00463FAC"/>
    <w:rsid w:val="00467E11"/>
    <w:rsid w:val="00470481"/>
    <w:rsid w:val="00472DD2"/>
    <w:rsid w:val="0048144B"/>
    <w:rsid w:val="00483000"/>
    <w:rsid w:val="004A7980"/>
    <w:rsid w:val="004B1346"/>
    <w:rsid w:val="004B1E29"/>
    <w:rsid w:val="004D5A40"/>
    <w:rsid w:val="004D6D9D"/>
    <w:rsid w:val="004E3EF8"/>
    <w:rsid w:val="004E58DC"/>
    <w:rsid w:val="004E5A3A"/>
    <w:rsid w:val="004E7ABB"/>
    <w:rsid w:val="004F5BC0"/>
    <w:rsid w:val="00517A00"/>
    <w:rsid w:val="005239E9"/>
    <w:rsid w:val="0053016C"/>
    <w:rsid w:val="00531E2F"/>
    <w:rsid w:val="0054143D"/>
    <w:rsid w:val="00565DE0"/>
    <w:rsid w:val="00566A8E"/>
    <w:rsid w:val="00570067"/>
    <w:rsid w:val="00574CDB"/>
    <w:rsid w:val="00580920"/>
    <w:rsid w:val="0058191A"/>
    <w:rsid w:val="00584632"/>
    <w:rsid w:val="00585AD6"/>
    <w:rsid w:val="005A2358"/>
    <w:rsid w:val="005A395D"/>
    <w:rsid w:val="005A39F7"/>
    <w:rsid w:val="005A6A08"/>
    <w:rsid w:val="005B4CF1"/>
    <w:rsid w:val="005C558C"/>
    <w:rsid w:val="005C5CC0"/>
    <w:rsid w:val="005D240A"/>
    <w:rsid w:val="005E0656"/>
    <w:rsid w:val="005E2E9E"/>
    <w:rsid w:val="005E6629"/>
    <w:rsid w:val="005F0A30"/>
    <w:rsid w:val="005F152E"/>
    <w:rsid w:val="005F1E49"/>
    <w:rsid w:val="00600F36"/>
    <w:rsid w:val="00602232"/>
    <w:rsid w:val="00607AD8"/>
    <w:rsid w:val="00607C59"/>
    <w:rsid w:val="006115E1"/>
    <w:rsid w:val="00617367"/>
    <w:rsid w:val="00620318"/>
    <w:rsid w:val="00622FB4"/>
    <w:rsid w:val="00625DFC"/>
    <w:rsid w:val="00626113"/>
    <w:rsid w:val="00631E57"/>
    <w:rsid w:val="00641AAC"/>
    <w:rsid w:val="00641F20"/>
    <w:rsid w:val="00645961"/>
    <w:rsid w:val="00647182"/>
    <w:rsid w:val="006476AB"/>
    <w:rsid w:val="00651685"/>
    <w:rsid w:val="006537A0"/>
    <w:rsid w:val="00656C0F"/>
    <w:rsid w:val="0066084D"/>
    <w:rsid w:val="00666620"/>
    <w:rsid w:val="00674046"/>
    <w:rsid w:val="0067488F"/>
    <w:rsid w:val="006758F9"/>
    <w:rsid w:val="00680D26"/>
    <w:rsid w:val="00681813"/>
    <w:rsid w:val="00683CC8"/>
    <w:rsid w:val="006856A1"/>
    <w:rsid w:val="00685EF0"/>
    <w:rsid w:val="00687163"/>
    <w:rsid w:val="00687BC6"/>
    <w:rsid w:val="006917C8"/>
    <w:rsid w:val="00695076"/>
    <w:rsid w:val="006951AA"/>
    <w:rsid w:val="00696ED2"/>
    <w:rsid w:val="006A239A"/>
    <w:rsid w:val="006B0C33"/>
    <w:rsid w:val="006C4097"/>
    <w:rsid w:val="006C48FB"/>
    <w:rsid w:val="006D0B2E"/>
    <w:rsid w:val="006D375E"/>
    <w:rsid w:val="006F2074"/>
    <w:rsid w:val="006F27C5"/>
    <w:rsid w:val="006F2EA8"/>
    <w:rsid w:val="006F55F3"/>
    <w:rsid w:val="006F5DC1"/>
    <w:rsid w:val="00700C93"/>
    <w:rsid w:val="00701395"/>
    <w:rsid w:val="007033D3"/>
    <w:rsid w:val="00704335"/>
    <w:rsid w:val="0070568C"/>
    <w:rsid w:val="00712A6A"/>
    <w:rsid w:val="0071372F"/>
    <w:rsid w:val="00713ED1"/>
    <w:rsid w:val="0071504B"/>
    <w:rsid w:val="0071516F"/>
    <w:rsid w:val="00721F7A"/>
    <w:rsid w:val="007246BA"/>
    <w:rsid w:val="0072628C"/>
    <w:rsid w:val="00732EA0"/>
    <w:rsid w:val="00736770"/>
    <w:rsid w:val="007447A0"/>
    <w:rsid w:val="00744AB5"/>
    <w:rsid w:val="00746812"/>
    <w:rsid w:val="00750D14"/>
    <w:rsid w:val="00751F40"/>
    <w:rsid w:val="007523E1"/>
    <w:rsid w:val="00752FA2"/>
    <w:rsid w:val="00756E10"/>
    <w:rsid w:val="007623E6"/>
    <w:rsid w:val="0076302E"/>
    <w:rsid w:val="00766A61"/>
    <w:rsid w:val="00774A0E"/>
    <w:rsid w:val="00774F1B"/>
    <w:rsid w:val="00777BA2"/>
    <w:rsid w:val="00780B79"/>
    <w:rsid w:val="00782586"/>
    <w:rsid w:val="00787EBE"/>
    <w:rsid w:val="00794C1F"/>
    <w:rsid w:val="00797672"/>
    <w:rsid w:val="007A2E31"/>
    <w:rsid w:val="007B2EFD"/>
    <w:rsid w:val="007B40F0"/>
    <w:rsid w:val="007C3AE0"/>
    <w:rsid w:val="007C51C8"/>
    <w:rsid w:val="007C53EE"/>
    <w:rsid w:val="007D4682"/>
    <w:rsid w:val="007D6031"/>
    <w:rsid w:val="007D73E9"/>
    <w:rsid w:val="007E4EAD"/>
    <w:rsid w:val="007E535E"/>
    <w:rsid w:val="007F71D6"/>
    <w:rsid w:val="0081557C"/>
    <w:rsid w:val="0081694F"/>
    <w:rsid w:val="0082138C"/>
    <w:rsid w:val="0082763A"/>
    <w:rsid w:val="00827FE3"/>
    <w:rsid w:val="00832BD0"/>
    <w:rsid w:val="0083438D"/>
    <w:rsid w:val="00836B52"/>
    <w:rsid w:val="0083716C"/>
    <w:rsid w:val="00854008"/>
    <w:rsid w:val="0085542A"/>
    <w:rsid w:val="00856C9A"/>
    <w:rsid w:val="00856FAB"/>
    <w:rsid w:val="008634A2"/>
    <w:rsid w:val="00864528"/>
    <w:rsid w:val="00864ED0"/>
    <w:rsid w:val="0087304A"/>
    <w:rsid w:val="00875065"/>
    <w:rsid w:val="00875548"/>
    <w:rsid w:val="0087659E"/>
    <w:rsid w:val="00881D4A"/>
    <w:rsid w:val="00882410"/>
    <w:rsid w:val="008836E4"/>
    <w:rsid w:val="00884684"/>
    <w:rsid w:val="00884B22"/>
    <w:rsid w:val="0088664A"/>
    <w:rsid w:val="00896DDC"/>
    <w:rsid w:val="008A2586"/>
    <w:rsid w:val="008B5369"/>
    <w:rsid w:val="008D2992"/>
    <w:rsid w:val="008E0D6A"/>
    <w:rsid w:val="008E686F"/>
    <w:rsid w:val="008E6EBB"/>
    <w:rsid w:val="008F3CFC"/>
    <w:rsid w:val="008F7EDD"/>
    <w:rsid w:val="00901B5B"/>
    <w:rsid w:val="00904380"/>
    <w:rsid w:val="009067BA"/>
    <w:rsid w:val="009105DB"/>
    <w:rsid w:val="009106E3"/>
    <w:rsid w:val="00912868"/>
    <w:rsid w:val="00912E40"/>
    <w:rsid w:val="00914EB2"/>
    <w:rsid w:val="009223D8"/>
    <w:rsid w:val="00922C69"/>
    <w:rsid w:val="00934C83"/>
    <w:rsid w:val="00945E20"/>
    <w:rsid w:val="009641D1"/>
    <w:rsid w:val="00966326"/>
    <w:rsid w:val="00966D44"/>
    <w:rsid w:val="00967BA6"/>
    <w:rsid w:val="0097062C"/>
    <w:rsid w:val="00971961"/>
    <w:rsid w:val="0097769C"/>
    <w:rsid w:val="00980BBB"/>
    <w:rsid w:val="00980F6B"/>
    <w:rsid w:val="00982474"/>
    <w:rsid w:val="00984D4C"/>
    <w:rsid w:val="00990E03"/>
    <w:rsid w:val="009920CD"/>
    <w:rsid w:val="00996D97"/>
    <w:rsid w:val="009A0A05"/>
    <w:rsid w:val="009A25FC"/>
    <w:rsid w:val="009A2D89"/>
    <w:rsid w:val="009A3C05"/>
    <w:rsid w:val="009A4108"/>
    <w:rsid w:val="009A7F8A"/>
    <w:rsid w:val="009C133A"/>
    <w:rsid w:val="009C32CC"/>
    <w:rsid w:val="009C5652"/>
    <w:rsid w:val="009D469C"/>
    <w:rsid w:val="009D5780"/>
    <w:rsid w:val="009E0576"/>
    <w:rsid w:val="009E15FD"/>
    <w:rsid w:val="009E4278"/>
    <w:rsid w:val="00A000A5"/>
    <w:rsid w:val="00A028E9"/>
    <w:rsid w:val="00A02ECC"/>
    <w:rsid w:val="00A02EF2"/>
    <w:rsid w:val="00A02F7E"/>
    <w:rsid w:val="00A058DA"/>
    <w:rsid w:val="00A17584"/>
    <w:rsid w:val="00A176A8"/>
    <w:rsid w:val="00A20EE7"/>
    <w:rsid w:val="00A30819"/>
    <w:rsid w:val="00A3312D"/>
    <w:rsid w:val="00A335F6"/>
    <w:rsid w:val="00A40448"/>
    <w:rsid w:val="00A42784"/>
    <w:rsid w:val="00A4667A"/>
    <w:rsid w:val="00A548A0"/>
    <w:rsid w:val="00A54C5A"/>
    <w:rsid w:val="00A54CD3"/>
    <w:rsid w:val="00A555E7"/>
    <w:rsid w:val="00A57C4A"/>
    <w:rsid w:val="00A60723"/>
    <w:rsid w:val="00A632C2"/>
    <w:rsid w:val="00A6391A"/>
    <w:rsid w:val="00A64743"/>
    <w:rsid w:val="00A652CB"/>
    <w:rsid w:val="00A70AD3"/>
    <w:rsid w:val="00A73149"/>
    <w:rsid w:val="00A75A82"/>
    <w:rsid w:val="00A81677"/>
    <w:rsid w:val="00A8739D"/>
    <w:rsid w:val="00AB354E"/>
    <w:rsid w:val="00AC16F5"/>
    <w:rsid w:val="00AC2D8A"/>
    <w:rsid w:val="00AD30C4"/>
    <w:rsid w:val="00AD33E2"/>
    <w:rsid w:val="00AD465F"/>
    <w:rsid w:val="00AD5012"/>
    <w:rsid w:val="00AE1C00"/>
    <w:rsid w:val="00AE4E08"/>
    <w:rsid w:val="00AF2FFE"/>
    <w:rsid w:val="00AF5BE1"/>
    <w:rsid w:val="00AF5DA8"/>
    <w:rsid w:val="00AF7EF2"/>
    <w:rsid w:val="00B0317D"/>
    <w:rsid w:val="00B06CF5"/>
    <w:rsid w:val="00B079BE"/>
    <w:rsid w:val="00B11BF1"/>
    <w:rsid w:val="00B12A5D"/>
    <w:rsid w:val="00B14CE4"/>
    <w:rsid w:val="00B219D1"/>
    <w:rsid w:val="00B22EA8"/>
    <w:rsid w:val="00B24C88"/>
    <w:rsid w:val="00B25A3B"/>
    <w:rsid w:val="00B27D67"/>
    <w:rsid w:val="00B41758"/>
    <w:rsid w:val="00B44197"/>
    <w:rsid w:val="00B4576B"/>
    <w:rsid w:val="00B45C9F"/>
    <w:rsid w:val="00B55D82"/>
    <w:rsid w:val="00B5726C"/>
    <w:rsid w:val="00B5778D"/>
    <w:rsid w:val="00B64644"/>
    <w:rsid w:val="00B67433"/>
    <w:rsid w:val="00B71546"/>
    <w:rsid w:val="00B76F0B"/>
    <w:rsid w:val="00B776AC"/>
    <w:rsid w:val="00B7780A"/>
    <w:rsid w:val="00B81DAB"/>
    <w:rsid w:val="00B82A1C"/>
    <w:rsid w:val="00B91BAA"/>
    <w:rsid w:val="00BA2224"/>
    <w:rsid w:val="00BA6600"/>
    <w:rsid w:val="00BA6A45"/>
    <w:rsid w:val="00BB2AF1"/>
    <w:rsid w:val="00BB7955"/>
    <w:rsid w:val="00BC2C38"/>
    <w:rsid w:val="00BC6BD5"/>
    <w:rsid w:val="00BE0EF9"/>
    <w:rsid w:val="00BE2E3C"/>
    <w:rsid w:val="00BF3D74"/>
    <w:rsid w:val="00C020EB"/>
    <w:rsid w:val="00C02EFD"/>
    <w:rsid w:val="00C03068"/>
    <w:rsid w:val="00C061D1"/>
    <w:rsid w:val="00C169A1"/>
    <w:rsid w:val="00C247A7"/>
    <w:rsid w:val="00C3014A"/>
    <w:rsid w:val="00C31BFE"/>
    <w:rsid w:val="00C31C81"/>
    <w:rsid w:val="00C43BBB"/>
    <w:rsid w:val="00C6478B"/>
    <w:rsid w:val="00C651F8"/>
    <w:rsid w:val="00C66DFE"/>
    <w:rsid w:val="00C71E4D"/>
    <w:rsid w:val="00C72601"/>
    <w:rsid w:val="00C737E5"/>
    <w:rsid w:val="00C82C72"/>
    <w:rsid w:val="00C86E81"/>
    <w:rsid w:val="00C87595"/>
    <w:rsid w:val="00C91521"/>
    <w:rsid w:val="00C93310"/>
    <w:rsid w:val="00CA1D5C"/>
    <w:rsid w:val="00CA56C7"/>
    <w:rsid w:val="00CA7E66"/>
    <w:rsid w:val="00CB07D2"/>
    <w:rsid w:val="00CC06C9"/>
    <w:rsid w:val="00CC762A"/>
    <w:rsid w:val="00CD0188"/>
    <w:rsid w:val="00CD2D4C"/>
    <w:rsid w:val="00CD7EFE"/>
    <w:rsid w:val="00CE506C"/>
    <w:rsid w:val="00CE508B"/>
    <w:rsid w:val="00CE6F2E"/>
    <w:rsid w:val="00CE7AFC"/>
    <w:rsid w:val="00D01ADD"/>
    <w:rsid w:val="00D04FF4"/>
    <w:rsid w:val="00D05CD4"/>
    <w:rsid w:val="00D061F2"/>
    <w:rsid w:val="00D07A39"/>
    <w:rsid w:val="00D12B77"/>
    <w:rsid w:val="00D15170"/>
    <w:rsid w:val="00D236BB"/>
    <w:rsid w:val="00D25E50"/>
    <w:rsid w:val="00D26A7A"/>
    <w:rsid w:val="00D31E04"/>
    <w:rsid w:val="00D354DE"/>
    <w:rsid w:val="00D35A5E"/>
    <w:rsid w:val="00D36FB8"/>
    <w:rsid w:val="00D42997"/>
    <w:rsid w:val="00D44B2C"/>
    <w:rsid w:val="00D47792"/>
    <w:rsid w:val="00D60890"/>
    <w:rsid w:val="00D640B5"/>
    <w:rsid w:val="00D645FE"/>
    <w:rsid w:val="00D65560"/>
    <w:rsid w:val="00D66A79"/>
    <w:rsid w:val="00D67DDC"/>
    <w:rsid w:val="00D80385"/>
    <w:rsid w:val="00D814AB"/>
    <w:rsid w:val="00D95006"/>
    <w:rsid w:val="00D95DA0"/>
    <w:rsid w:val="00DA062E"/>
    <w:rsid w:val="00DA0BCA"/>
    <w:rsid w:val="00DA71B8"/>
    <w:rsid w:val="00DB1AF1"/>
    <w:rsid w:val="00DB3AD2"/>
    <w:rsid w:val="00DB6C86"/>
    <w:rsid w:val="00DC21F4"/>
    <w:rsid w:val="00DC5A04"/>
    <w:rsid w:val="00DD038F"/>
    <w:rsid w:val="00DD3B4B"/>
    <w:rsid w:val="00DD41F2"/>
    <w:rsid w:val="00DD635D"/>
    <w:rsid w:val="00DD676D"/>
    <w:rsid w:val="00DD7846"/>
    <w:rsid w:val="00DE6D3C"/>
    <w:rsid w:val="00DE6D96"/>
    <w:rsid w:val="00DF1C7A"/>
    <w:rsid w:val="00E02345"/>
    <w:rsid w:val="00E0440D"/>
    <w:rsid w:val="00E11AC5"/>
    <w:rsid w:val="00E12BDE"/>
    <w:rsid w:val="00E1772C"/>
    <w:rsid w:val="00E2245A"/>
    <w:rsid w:val="00E2405B"/>
    <w:rsid w:val="00E24D02"/>
    <w:rsid w:val="00E318AA"/>
    <w:rsid w:val="00E32217"/>
    <w:rsid w:val="00E330A9"/>
    <w:rsid w:val="00E412D8"/>
    <w:rsid w:val="00E44F32"/>
    <w:rsid w:val="00E50190"/>
    <w:rsid w:val="00E61A78"/>
    <w:rsid w:val="00E64C01"/>
    <w:rsid w:val="00E70E08"/>
    <w:rsid w:val="00E74222"/>
    <w:rsid w:val="00E84BB7"/>
    <w:rsid w:val="00E87941"/>
    <w:rsid w:val="00E9105B"/>
    <w:rsid w:val="00E94F1D"/>
    <w:rsid w:val="00E9592C"/>
    <w:rsid w:val="00E97B49"/>
    <w:rsid w:val="00EA3806"/>
    <w:rsid w:val="00EC65A9"/>
    <w:rsid w:val="00ED148E"/>
    <w:rsid w:val="00ED3E06"/>
    <w:rsid w:val="00ED6757"/>
    <w:rsid w:val="00EE0AE8"/>
    <w:rsid w:val="00EE3F50"/>
    <w:rsid w:val="00EE4090"/>
    <w:rsid w:val="00EE6C24"/>
    <w:rsid w:val="00EF6FAD"/>
    <w:rsid w:val="00F00819"/>
    <w:rsid w:val="00F015B9"/>
    <w:rsid w:val="00F07EDD"/>
    <w:rsid w:val="00F11B37"/>
    <w:rsid w:val="00F12042"/>
    <w:rsid w:val="00F12917"/>
    <w:rsid w:val="00F14BED"/>
    <w:rsid w:val="00F166A0"/>
    <w:rsid w:val="00F2006E"/>
    <w:rsid w:val="00F20CF4"/>
    <w:rsid w:val="00F214D2"/>
    <w:rsid w:val="00F266F5"/>
    <w:rsid w:val="00F26AF1"/>
    <w:rsid w:val="00F33D94"/>
    <w:rsid w:val="00F34AB9"/>
    <w:rsid w:val="00F35D4D"/>
    <w:rsid w:val="00F40BE9"/>
    <w:rsid w:val="00F4143E"/>
    <w:rsid w:val="00F44140"/>
    <w:rsid w:val="00F46C43"/>
    <w:rsid w:val="00F57B04"/>
    <w:rsid w:val="00F71144"/>
    <w:rsid w:val="00F73C38"/>
    <w:rsid w:val="00F81841"/>
    <w:rsid w:val="00F81BB6"/>
    <w:rsid w:val="00F83088"/>
    <w:rsid w:val="00F832E3"/>
    <w:rsid w:val="00F877E3"/>
    <w:rsid w:val="00F9236F"/>
    <w:rsid w:val="00F92C55"/>
    <w:rsid w:val="00F96FAA"/>
    <w:rsid w:val="00FA2659"/>
    <w:rsid w:val="00FA6D65"/>
    <w:rsid w:val="00FA6E3E"/>
    <w:rsid w:val="00FA7463"/>
    <w:rsid w:val="00FB0ED2"/>
    <w:rsid w:val="00FB6FDC"/>
    <w:rsid w:val="00FC165A"/>
    <w:rsid w:val="00FC3A7F"/>
    <w:rsid w:val="00FD4A9D"/>
    <w:rsid w:val="00FE347A"/>
    <w:rsid w:val="00FE397B"/>
    <w:rsid w:val="00FF1B12"/>
    <w:rsid w:val="00FF5763"/>
    <w:rsid w:val="00FF5BA1"/>
  </w:rsids>
  <m:mathPr>
    <m:mathFont m:val="Cambria Math"/>
    <m:brkBin m:val="before"/>
    <m:brkBinSub m:val="--"/>
    <m:smallFrac/>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1B625F"/>
  <w15:docId w15:val="{85B4CABF-8091-4017-9205-F378E721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Arial"/>
        <w:color w:val="404040"/>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440407"/>
  </w:style>
  <w:style w:type="paragraph" w:styleId="Heading1">
    <w:name w:val="heading 1"/>
    <w:basedOn w:val="Normal"/>
    <w:link w:val="Heading1Char"/>
    <w:uiPriority w:val="1"/>
    <w:qFormat/>
    <w:rsid w:val="00440407"/>
    <w:pPr>
      <w:spacing w:before="24"/>
      <w:ind w:left="120"/>
      <w:outlineLvl w:val="0"/>
    </w:pPr>
    <w:rPr>
      <w:rFonts w:ascii="Arial" w:eastAsia="Arial" w:hAnsi="Arial"/>
      <w:b/>
      <w:bCs/>
      <w:sz w:val="36"/>
      <w:szCs w:val="36"/>
    </w:rPr>
  </w:style>
  <w:style w:type="paragraph" w:styleId="Heading2">
    <w:name w:val="heading 2"/>
    <w:basedOn w:val="Normal"/>
    <w:uiPriority w:val="1"/>
    <w:qFormat/>
    <w:rsid w:val="00440407"/>
    <w:pPr>
      <w:ind w:left="120"/>
      <w:outlineLvl w:val="1"/>
    </w:pPr>
    <w:rPr>
      <w:rFonts w:ascii="Arial" w:eastAsia="Arial" w:hAnsi="Arial"/>
      <w:b/>
      <w:bCs/>
    </w:rPr>
  </w:style>
  <w:style w:type="paragraph" w:styleId="Heading3">
    <w:name w:val="heading 3"/>
    <w:basedOn w:val="Normal"/>
    <w:uiPriority w:val="1"/>
    <w:qFormat/>
    <w:rsid w:val="00440407"/>
    <w:pPr>
      <w:ind w:left="120"/>
      <w:outlineLvl w:val="2"/>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40407"/>
    <w:pPr>
      <w:ind w:left="346" w:hanging="226"/>
    </w:pPr>
    <w:rPr>
      <w:rFonts w:ascii="Arial" w:eastAsia="Arial" w:hAnsi="Arial"/>
      <w:sz w:val="20"/>
      <w:szCs w:val="20"/>
    </w:rPr>
  </w:style>
  <w:style w:type="paragraph" w:styleId="ListParagraph">
    <w:name w:val="List Paragraph"/>
    <w:basedOn w:val="Normal"/>
    <w:uiPriority w:val="34"/>
    <w:qFormat/>
    <w:rsid w:val="00440407"/>
  </w:style>
  <w:style w:type="paragraph" w:customStyle="1" w:styleId="TableParagraph">
    <w:name w:val="Table Paragraph"/>
    <w:basedOn w:val="Normal"/>
    <w:uiPriority w:val="1"/>
    <w:qFormat/>
    <w:rsid w:val="00440407"/>
  </w:style>
  <w:style w:type="paragraph" w:styleId="BalloonText">
    <w:name w:val="Balloon Text"/>
    <w:basedOn w:val="Normal"/>
    <w:link w:val="BalloonTextChar"/>
    <w:uiPriority w:val="99"/>
    <w:semiHidden/>
    <w:unhideWhenUsed/>
    <w:rsid w:val="00141DBB"/>
    <w:rPr>
      <w:rFonts w:ascii="Tahoma" w:hAnsi="Tahoma" w:cs="Tahoma"/>
      <w:sz w:val="16"/>
      <w:szCs w:val="16"/>
    </w:rPr>
  </w:style>
  <w:style w:type="character" w:customStyle="1" w:styleId="BalloonTextChar">
    <w:name w:val="Balloon Text Char"/>
    <w:basedOn w:val="DefaultParagraphFont"/>
    <w:link w:val="BalloonText"/>
    <w:uiPriority w:val="99"/>
    <w:semiHidden/>
    <w:rsid w:val="00141DBB"/>
    <w:rPr>
      <w:rFonts w:ascii="Tahoma" w:hAnsi="Tahoma" w:cs="Tahoma"/>
      <w:sz w:val="16"/>
      <w:szCs w:val="16"/>
    </w:rPr>
  </w:style>
  <w:style w:type="paragraph" w:styleId="Header">
    <w:name w:val="header"/>
    <w:basedOn w:val="Normal"/>
    <w:link w:val="HeaderChar"/>
    <w:unhideWhenUsed/>
    <w:rsid w:val="00141DBB"/>
    <w:pPr>
      <w:tabs>
        <w:tab w:val="center" w:pos="4513"/>
        <w:tab w:val="right" w:pos="9026"/>
      </w:tabs>
    </w:pPr>
  </w:style>
  <w:style w:type="character" w:customStyle="1" w:styleId="HeaderChar">
    <w:name w:val="Header Char"/>
    <w:basedOn w:val="DefaultParagraphFont"/>
    <w:link w:val="Header"/>
    <w:rsid w:val="00141DBB"/>
  </w:style>
  <w:style w:type="paragraph" w:styleId="Footer">
    <w:name w:val="footer"/>
    <w:basedOn w:val="Normal"/>
    <w:link w:val="FooterChar"/>
    <w:uiPriority w:val="99"/>
    <w:unhideWhenUsed/>
    <w:rsid w:val="00141DBB"/>
    <w:pPr>
      <w:tabs>
        <w:tab w:val="center" w:pos="4513"/>
        <w:tab w:val="right" w:pos="9026"/>
      </w:tabs>
    </w:pPr>
  </w:style>
  <w:style w:type="character" w:customStyle="1" w:styleId="FooterChar">
    <w:name w:val="Footer Char"/>
    <w:basedOn w:val="DefaultParagraphFont"/>
    <w:link w:val="Footer"/>
    <w:uiPriority w:val="99"/>
    <w:rsid w:val="00141DBB"/>
  </w:style>
  <w:style w:type="paragraph" w:customStyle="1" w:styleId="Default">
    <w:name w:val="Default"/>
    <w:rsid w:val="007C53EE"/>
    <w:pPr>
      <w:widowControl/>
      <w:autoSpaceDE w:val="0"/>
      <w:autoSpaceDN w:val="0"/>
      <w:adjustRightInd w:val="0"/>
    </w:pPr>
    <w:rPr>
      <w:rFonts w:ascii="Tahoma" w:hAnsi="Tahoma" w:cs="Tahoma"/>
      <w:color w:val="000000"/>
      <w:sz w:val="24"/>
      <w:szCs w:val="24"/>
      <w:lang w:val="en-GB"/>
    </w:rPr>
  </w:style>
  <w:style w:type="character" w:styleId="Hyperlink">
    <w:name w:val="Hyperlink"/>
    <w:basedOn w:val="DefaultParagraphFont"/>
    <w:rsid w:val="007C53EE"/>
    <w:rPr>
      <w:color w:val="0000FF"/>
      <w:u w:val="single"/>
    </w:rPr>
  </w:style>
  <w:style w:type="table" w:styleId="TableGrid">
    <w:name w:val="Table Grid"/>
    <w:basedOn w:val="TableNormal"/>
    <w:uiPriority w:val="59"/>
    <w:rsid w:val="007C53EE"/>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PHeading">
    <w:name w:val="IP Heading"/>
    <w:basedOn w:val="Normal"/>
    <w:rsid w:val="00165211"/>
    <w:pPr>
      <w:widowControl/>
    </w:pPr>
    <w:rPr>
      <w:rFonts w:ascii="Arial" w:eastAsia="Times New Roman" w:hAnsi="Arial"/>
      <w:sz w:val="40"/>
      <w:szCs w:val="24"/>
      <w:lang w:val="en-GB" w:eastAsia="en-GB"/>
    </w:rPr>
  </w:style>
  <w:style w:type="character" w:customStyle="1" w:styleId="Heading1Char">
    <w:name w:val="Heading 1 Char"/>
    <w:basedOn w:val="DefaultParagraphFont"/>
    <w:link w:val="Heading1"/>
    <w:uiPriority w:val="1"/>
    <w:rsid w:val="004E5A3A"/>
    <w:rPr>
      <w:rFonts w:ascii="Arial" w:eastAsia="Arial" w:hAnsi="Arial"/>
      <w:b/>
      <w:bCs/>
      <w:sz w:val="36"/>
      <w:szCs w:val="36"/>
    </w:rPr>
  </w:style>
  <w:style w:type="character" w:customStyle="1" w:styleId="BodyTextChar">
    <w:name w:val="Body Text Char"/>
    <w:basedOn w:val="DefaultParagraphFont"/>
    <w:link w:val="BodyText"/>
    <w:uiPriority w:val="1"/>
    <w:rsid w:val="00B22EA8"/>
    <w:rPr>
      <w:rFonts w:ascii="Arial" w:eastAsia="Arial" w:hAnsi="Arial"/>
      <w:sz w:val="20"/>
      <w:szCs w:val="20"/>
    </w:rPr>
  </w:style>
  <w:style w:type="paragraph" w:styleId="NormalWeb">
    <w:name w:val="Normal (Web)"/>
    <w:basedOn w:val="Normal"/>
    <w:uiPriority w:val="99"/>
    <w:unhideWhenUsed/>
    <w:rsid w:val="00157D43"/>
    <w:pPr>
      <w:widowControl/>
      <w:spacing w:before="100" w:beforeAutospacing="1" w:after="100" w:afterAutospacing="1"/>
    </w:pPr>
    <w:rPr>
      <w:rFonts w:ascii="Times" w:hAnsi="Times" w:cs="Times New Roman"/>
      <w:sz w:val="20"/>
      <w:szCs w:val="20"/>
      <w:lang w:val="en-GB"/>
    </w:rPr>
  </w:style>
  <w:style w:type="character" w:styleId="PageNumber">
    <w:name w:val="page number"/>
    <w:basedOn w:val="DefaultParagraphFont"/>
    <w:uiPriority w:val="99"/>
    <w:semiHidden/>
    <w:unhideWhenUsed/>
    <w:rsid w:val="00AB354E"/>
  </w:style>
  <w:style w:type="paragraph" w:styleId="NoSpacing">
    <w:name w:val="No Spacing"/>
    <w:aliases w:val="Normal Text"/>
    <w:link w:val="NoSpacingChar"/>
    <w:uiPriority w:val="1"/>
    <w:qFormat/>
    <w:rsid w:val="00257C43"/>
    <w:pPr>
      <w:widowControl/>
    </w:pPr>
    <w:rPr>
      <w:rFonts w:ascii="Palatino" w:hAnsi="Palatino" w:cstheme="minorBidi"/>
      <w:color w:val="auto"/>
      <w:sz w:val="20"/>
      <w:lang w:val="en-GB"/>
    </w:rPr>
  </w:style>
  <w:style w:type="character" w:customStyle="1" w:styleId="NoSpacingChar">
    <w:name w:val="No Spacing Char"/>
    <w:aliases w:val="Normal Text Char"/>
    <w:basedOn w:val="DefaultParagraphFont"/>
    <w:link w:val="NoSpacing"/>
    <w:uiPriority w:val="1"/>
    <w:rsid w:val="00257C43"/>
    <w:rPr>
      <w:rFonts w:ascii="Palatino" w:hAnsi="Palatino" w:cstheme="minorBidi"/>
      <w:color w:val="auto"/>
      <w:sz w:val="20"/>
      <w:lang w:val="en-GB"/>
    </w:rPr>
  </w:style>
  <w:style w:type="table" w:customStyle="1" w:styleId="TableGrid1">
    <w:name w:val="Table Grid1"/>
    <w:basedOn w:val="TableNormal"/>
    <w:next w:val="TableGrid"/>
    <w:uiPriority w:val="59"/>
    <w:rsid w:val="001B2659"/>
    <w:pPr>
      <w:widowControl/>
    </w:pPr>
    <w:rPr>
      <w:rFonts w:ascii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412D8"/>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12D8"/>
    <w:pPr>
      <w:widowControl/>
    </w:pPr>
    <w:rPr>
      <w:rFonts w:ascii="Times New Roman" w:eastAsia="Times New Roman" w:hAnsi="Times New Roman" w:cs="Times New Roman"/>
      <w:color w:val="auto"/>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02ECC"/>
    <w:pPr>
      <w:widowControl/>
    </w:pPr>
    <w:rPr>
      <w:rFonts w:ascii="Times New Roman" w:eastAsia="Times New Roman" w:hAnsi="Times New Roman" w:cs="Times New Roman"/>
      <w:color w:val="auto"/>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3B2EB3"/>
    <w:pPr>
      <w:widowControl/>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2908">
      <w:bodyDiv w:val="1"/>
      <w:marLeft w:val="0"/>
      <w:marRight w:val="0"/>
      <w:marTop w:val="0"/>
      <w:marBottom w:val="0"/>
      <w:divBdr>
        <w:top w:val="none" w:sz="0" w:space="0" w:color="auto"/>
        <w:left w:val="none" w:sz="0" w:space="0" w:color="auto"/>
        <w:bottom w:val="none" w:sz="0" w:space="0" w:color="auto"/>
        <w:right w:val="none" w:sz="0" w:space="0" w:color="auto"/>
      </w:divBdr>
      <w:divsChild>
        <w:div w:id="1753745665">
          <w:marLeft w:val="0"/>
          <w:marRight w:val="0"/>
          <w:marTop w:val="0"/>
          <w:marBottom w:val="0"/>
          <w:divBdr>
            <w:top w:val="none" w:sz="0" w:space="0" w:color="auto"/>
            <w:left w:val="none" w:sz="0" w:space="0" w:color="auto"/>
            <w:bottom w:val="none" w:sz="0" w:space="0" w:color="auto"/>
            <w:right w:val="none" w:sz="0" w:space="0" w:color="auto"/>
          </w:divBdr>
          <w:divsChild>
            <w:div w:id="1323195888">
              <w:marLeft w:val="0"/>
              <w:marRight w:val="0"/>
              <w:marTop w:val="0"/>
              <w:marBottom w:val="0"/>
              <w:divBdr>
                <w:top w:val="none" w:sz="0" w:space="0" w:color="auto"/>
                <w:left w:val="none" w:sz="0" w:space="0" w:color="auto"/>
                <w:bottom w:val="none" w:sz="0" w:space="0" w:color="auto"/>
                <w:right w:val="none" w:sz="0" w:space="0" w:color="auto"/>
              </w:divBdr>
              <w:divsChild>
                <w:div w:id="54934891">
                  <w:marLeft w:val="0"/>
                  <w:marRight w:val="0"/>
                  <w:marTop w:val="0"/>
                  <w:marBottom w:val="0"/>
                  <w:divBdr>
                    <w:top w:val="none" w:sz="0" w:space="0" w:color="auto"/>
                    <w:left w:val="none" w:sz="0" w:space="0" w:color="auto"/>
                    <w:bottom w:val="none" w:sz="0" w:space="0" w:color="auto"/>
                    <w:right w:val="none" w:sz="0" w:space="0" w:color="auto"/>
                  </w:divBdr>
                  <w:divsChild>
                    <w:div w:id="7587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959">
      <w:bodyDiv w:val="1"/>
      <w:marLeft w:val="0"/>
      <w:marRight w:val="0"/>
      <w:marTop w:val="0"/>
      <w:marBottom w:val="0"/>
      <w:divBdr>
        <w:top w:val="none" w:sz="0" w:space="0" w:color="auto"/>
        <w:left w:val="none" w:sz="0" w:space="0" w:color="auto"/>
        <w:bottom w:val="none" w:sz="0" w:space="0" w:color="auto"/>
        <w:right w:val="none" w:sz="0" w:space="0" w:color="auto"/>
      </w:divBdr>
      <w:divsChild>
        <w:div w:id="1170023917">
          <w:marLeft w:val="0"/>
          <w:marRight w:val="0"/>
          <w:marTop w:val="0"/>
          <w:marBottom w:val="0"/>
          <w:divBdr>
            <w:top w:val="none" w:sz="0" w:space="0" w:color="auto"/>
            <w:left w:val="none" w:sz="0" w:space="0" w:color="auto"/>
            <w:bottom w:val="none" w:sz="0" w:space="0" w:color="auto"/>
            <w:right w:val="none" w:sz="0" w:space="0" w:color="auto"/>
          </w:divBdr>
          <w:divsChild>
            <w:div w:id="41635373">
              <w:marLeft w:val="0"/>
              <w:marRight w:val="0"/>
              <w:marTop w:val="0"/>
              <w:marBottom w:val="0"/>
              <w:divBdr>
                <w:top w:val="none" w:sz="0" w:space="0" w:color="auto"/>
                <w:left w:val="none" w:sz="0" w:space="0" w:color="auto"/>
                <w:bottom w:val="none" w:sz="0" w:space="0" w:color="auto"/>
                <w:right w:val="none" w:sz="0" w:space="0" w:color="auto"/>
              </w:divBdr>
              <w:divsChild>
                <w:div w:id="139931618">
                  <w:marLeft w:val="0"/>
                  <w:marRight w:val="0"/>
                  <w:marTop w:val="0"/>
                  <w:marBottom w:val="0"/>
                  <w:divBdr>
                    <w:top w:val="none" w:sz="0" w:space="0" w:color="auto"/>
                    <w:left w:val="none" w:sz="0" w:space="0" w:color="auto"/>
                    <w:bottom w:val="none" w:sz="0" w:space="0" w:color="auto"/>
                    <w:right w:val="none" w:sz="0" w:space="0" w:color="auto"/>
                  </w:divBdr>
                  <w:divsChild>
                    <w:div w:id="15165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0972">
      <w:bodyDiv w:val="1"/>
      <w:marLeft w:val="0"/>
      <w:marRight w:val="0"/>
      <w:marTop w:val="0"/>
      <w:marBottom w:val="0"/>
      <w:divBdr>
        <w:top w:val="none" w:sz="0" w:space="0" w:color="auto"/>
        <w:left w:val="none" w:sz="0" w:space="0" w:color="auto"/>
        <w:bottom w:val="none" w:sz="0" w:space="0" w:color="auto"/>
        <w:right w:val="none" w:sz="0" w:space="0" w:color="auto"/>
      </w:divBdr>
      <w:divsChild>
        <w:div w:id="1698501930">
          <w:marLeft w:val="0"/>
          <w:marRight w:val="0"/>
          <w:marTop w:val="0"/>
          <w:marBottom w:val="0"/>
          <w:divBdr>
            <w:top w:val="none" w:sz="0" w:space="0" w:color="auto"/>
            <w:left w:val="none" w:sz="0" w:space="0" w:color="auto"/>
            <w:bottom w:val="none" w:sz="0" w:space="0" w:color="auto"/>
            <w:right w:val="none" w:sz="0" w:space="0" w:color="auto"/>
          </w:divBdr>
          <w:divsChild>
            <w:div w:id="1308052137">
              <w:marLeft w:val="0"/>
              <w:marRight w:val="0"/>
              <w:marTop w:val="0"/>
              <w:marBottom w:val="0"/>
              <w:divBdr>
                <w:top w:val="none" w:sz="0" w:space="0" w:color="auto"/>
                <w:left w:val="none" w:sz="0" w:space="0" w:color="auto"/>
                <w:bottom w:val="none" w:sz="0" w:space="0" w:color="auto"/>
                <w:right w:val="none" w:sz="0" w:space="0" w:color="auto"/>
              </w:divBdr>
              <w:divsChild>
                <w:div w:id="1472406392">
                  <w:marLeft w:val="0"/>
                  <w:marRight w:val="0"/>
                  <w:marTop w:val="0"/>
                  <w:marBottom w:val="0"/>
                  <w:divBdr>
                    <w:top w:val="none" w:sz="0" w:space="0" w:color="auto"/>
                    <w:left w:val="none" w:sz="0" w:space="0" w:color="auto"/>
                    <w:bottom w:val="none" w:sz="0" w:space="0" w:color="auto"/>
                    <w:right w:val="none" w:sz="0" w:space="0" w:color="auto"/>
                  </w:divBdr>
                  <w:divsChild>
                    <w:div w:id="9705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2421">
      <w:bodyDiv w:val="1"/>
      <w:marLeft w:val="0"/>
      <w:marRight w:val="0"/>
      <w:marTop w:val="0"/>
      <w:marBottom w:val="0"/>
      <w:divBdr>
        <w:top w:val="none" w:sz="0" w:space="0" w:color="auto"/>
        <w:left w:val="none" w:sz="0" w:space="0" w:color="auto"/>
        <w:bottom w:val="none" w:sz="0" w:space="0" w:color="auto"/>
        <w:right w:val="none" w:sz="0" w:space="0" w:color="auto"/>
      </w:divBdr>
      <w:divsChild>
        <w:div w:id="1295253828">
          <w:marLeft w:val="0"/>
          <w:marRight w:val="0"/>
          <w:marTop w:val="0"/>
          <w:marBottom w:val="0"/>
          <w:divBdr>
            <w:top w:val="none" w:sz="0" w:space="0" w:color="auto"/>
            <w:left w:val="none" w:sz="0" w:space="0" w:color="auto"/>
            <w:bottom w:val="none" w:sz="0" w:space="0" w:color="auto"/>
            <w:right w:val="none" w:sz="0" w:space="0" w:color="auto"/>
          </w:divBdr>
          <w:divsChild>
            <w:div w:id="648171824">
              <w:marLeft w:val="0"/>
              <w:marRight w:val="0"/>
              <w:marTop w:val="0"/>
              <w:marBottom w:val="0"/>
              <w:divBdr>
                <w:top w:val="none" w:sz="0" w:space="0" w:color="auto"/>
                <w:left w:val="none" w:sz="0" w:space="0" w:color="auto"/>
                <w:bottom w:val="none" w:sz="0" w:space="0" w:color="auto"/>
                <w:right w:val="none" w:sz="0" w:space="0" w:color="auto"/>
              </w:divBdr>
              <w:divsChild>
                <w:div w:id="74867199">
                  <w:marLeft w:val="0"/>
                  <w:marRight w:val="0"/>
                  <w:marTop w:val="0"/>
                  <w:marBottom w:val="0"/>
                  <w:divBdr>
                    <w:top w:val="none" w:sz="0" w:space="0" w:color="auto"/>
                    <w:left w:val="none" w:sz="0" w:space="0" w:color="auto"/>
                    <w:bottom w:val="none" w:sz="0" w:space="0" w:color="auto"/>
                    <w:right w:val="none" w:sz="0" w:space="0" w:color="auto"/>
                  </w:divBdr>
                  <w:divsChild>
                    <w:div w:id="1432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07965">
      <w:bodyDiv w:val="1"/>
      <w:marLeft w:val="0"/>
      <w:marRight w:val="0"/>
      <w:marTop w:val="0"/>
      <w:marBottom w:val="0"/>
      <w:divBdr>
        <w:top w:val="none" w:sz="0" w:space="0" w:color="auto"/>
        <w:left w:val="none" w:sz="0" w:space="0" w:color="auto"/>
        <w:bottom w:val="none" w:sz="0" w:space="0" w:color="auto"/>
        <w:right w:val="none" w:sz="0" w:space="0" w:color="auto"/>
      </w:divBdr>
    </w:div>
    <w:div w:id="442111433">
      <w:bodyDiv w:val="1"/>
      <w:marLeft w:val="0"/>
      <w:marRight w:val="0"/>
      <w:marTop w:val="0"/>
      <w:marBottom w:val="0"/>
      <w:divBdr>
        <w:top w:val="none" w:sz="0" w:space="0" w:color="auto"/>
        <w:left w:val="none" w:sz="0" w:space="0" w:color="auto"/>
        <w:bottom w:val="none" w:sz="0" w:space="0" w:color="auto"/>
        <w:right w:val="none" w:sz="0" w:space="0" w:color="auto"/>
      </w:divBdr>
      <w:divsChild>
        <w:div w:id="1185559406">
          <w:marLeft w:val="0"/>
          <w:marRight w:val="0"/>
          <w:marTop w:val="0"/>
          <w:marBottom w:val="0"/>
          <w:divBdr>
            <w:top w:val="none" w:sz="0" w:space="0" w:color="auto"/>
            <w:left w:val="none" w:sz="0" w:space="0" w:color="auto"/>
            <w:bottom w:val="none" w:sz="0" w:space="0" w:color="auto"/>
            <w:right w:val="none" w:sz="0" w:space="0" w:color="auto"/>
          </w:divBdr>
          <w:divsChild>
            <w:div w:id="1605528529">
              <w:marLeft w:val="0"/>
              <w:marRight w:val="0"/>
              <w:marTop w:val="0"/>
              <w:marBottom w:val="0"/>
              <w:divBdr>
                <w:top w:val="none" w:sz="0" w:space="0" w:color="auto"/>
                <w:left w:val="none" w:sz="0" w:space="0" w:color="auto"/>
                <w:bottom w:val="none" w:sz="0" w:space="0" w:color="auto"/>
                <w:right w:val="none" w:sz="0" w:space="0" w:color="auto"/>
              </w:divBdr>
              <w:divsChild>
                <w:div w:id="340595172">
                  <w:marLeft w:val="0"/>
                  <w:marRight w:val="0"/>
                  <w:marTop w:val="0"/>
                  <w:marBottom w:val="0"/>
                  <w:divBdr>
                    <w:top w:val="none" w:sz="0" w:space="0" w:color="auto"/>
                    <w:left w:val="none" w:sz="0" w:space="0" w:color="auto"/>
                    <w:bottom w:val="none" w:sz="0" w:space="0" w:color="auto"/>
                    <w:right w:val="none" w:sz="0" w:space="0" w:color="auto"/>
                  </w:divBdr>
                  <w:divsChild>
                    <w:div w:id="9730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2616">
      <w:bodyDiv w:val="1"/>
      <w:marLeft w:val="0"/>
      <w:marRight w:val="0"/>
      <w:marTop w:val="0"/>
      <w:marBottom w:val="0"/>
      <w:divBdr>
        <w:top w:val="none" w:sz="0" w:space="0" w:color="auto"/>
        <w:left w:val="none" w:sz="0" w:space="0" w:color="auto"/>
        <w:bottom w:val="none" w:sz="0" w:space="0" w:color="auto"/>
        <w:right w:val="none" w:sz="0" w:space="0" w:color="auto"/>
      </w:divBdr>
      <w:divsChild>
        <w:div w:id="2142532503">
          <w:marLeft w:val="0"/>
          <w:marRight w:val="0"/>
          <w:marTop w:val="0"/>
          <w:marBottom w:val="0"/>
          <w:divBdr>
            <w:top w:val="none" w:sz="0" w:space="0" w:color="auto"/>
            <w:left w:val="none" w:sz="0" w:space="0" w:color="auto"/>
            <w:bottom w:val="none" w:sz="0" w:space="0" w:color="auto"/>
            <w:right w:val="none" w:sz="0" w:space="0" w:color="auto"/>
          </w:divBdr>
          <w:divsChild>
            <w:div w:id="1622148336">
              <w:marLeft w:val="0"/>
              <w:marRight w:val="0"/>
              <w:marTop w:val="0"/>
              <w:marBottom w:val="0"/>
              <w:divBdr>
                <w:top w:val="none" w:sz="0" w:space="0" w:color="auto"/>
                <w:left w:val="none" w:sz="0" w:space="0" w:color="auto"/>
                <w:bottom w:val="none" w:sz="0" w:space="0" w:color="auto"/>
                <w:right w:val="none" w:sz="0" w:space="0" w:color="auto"/>
              </w:divBdr>
              <w:divsChild>
                <w:div w:id="1740440859">
                  <w:marLeft w:val="0"/>
                  <w:marRight w:val="0"/>
                  <w:marTop w:val="0"/>
                  <w:marBottom w:val="0"/>
                  <w:divBdr>
                    <w:top w:val="none" w:sz="0" w:space="0" w:color="auto"/>
                    <w:left w:val="none" w:sz="0" w:space="0" w:color="auto"/>
                    <w:bottom w:val="none" w:sz="0" w:space="0" w:color="auto"/>
                    <w:right w:val="none" w:sz="0" w:space="0" w:color="auto"/>
                  </w:divBdr>
                  <w:divsChild>
                    <w:div w:id="1752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399104">
      <w:bodyDiv w:val="1"/>
      <w:marLeft w:val="0"/>
      <w:marRight w:val="0"/>
      <w:marTop w:val="0"/>
      <w:marBottom w:val="0"/>
      <w:divBdr>
        <w:top w:val="none" w:sz="0" w:space="0" w:color="auto"/>
        <w:left w:val="none" w:sz="0" w:space="0" w:color="auto"/>
        <w:bottom w:val="none" w:sz="0" w:space="0" w:color="auto"/>
        <w:right w:val="none" w:sz="0" w:space="0" w:color="auto"/>
      </w:divBdr>
      <w:divsChild>
        <w:div w:id="1971205305">
          <w:marLeft w:val="0"/>
          <w:marRight w:val="0"/>
          <w:marTop w:val="0"/>
          <w:marBottom w:val="0"/>
          <w:divBdr>
            <w:top w:val="none" w:sz="0" w:space="0" w:color="auto"/>
            <w:left w:val="none" w:sz="0" w:space="0" w:color="auto"/>
            <w:bottom w:val="none" w:sz="0" w:space="0" w:color="auto"/>
            <w:right w:val="none" w:sz="0" w:space="0" w:color="auto"/>
          </w:divBdr>
          <w:divsChild>
            <w:div w:id="23216219">
              <w:marLeft w:val="0"/>
              <w:marRight w:val="0"/>
              <w:marTop w:val="0"/>
              <w:marBottom w:val="0"/>
              <w:divBdr>
                <w:top w:val="none" w:sz="0" w:space="0" w:color="auto"/>
                <w:left w:val="none" w:sz="0" w:space="0" w:color="auto"/>
                <w:bottom w:val="none" w:sz="0" w:space="0" w:color="auto"/>
                <w:right w:val="none" w:sz="0" w:space="0" w:color="auto"/>
              </w:divBdr>
              <w:divsChild>
                <w:div w:id="1936860282">
                  <w:marLeft w:val="0"/>
                  <w:marRight w:val="0"/>
                  <w:marTop w:val="0"/>
                  <w:marBottom w:val="0"/>
                  <w:divBdr>
                    <w:top w:val="none" w:sz="0" w:space="0" w:color="auto"/>
                    <w:left w:val="none" w:sz="0" w:space="0" w:color="auto"/>
                    <w:bottom w:val="none" w:sz="0" w:space="0" w:color="auto"/>
                    <w:right w:val="none" w:sz="0" w:space="0" w:color="auto"/>
                  </w:divBdr>
                  <w:divsChild>
                    <w:div w:id="18055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599480">
      <w:bodyDiv w:val="1"/>
      <w:marLeft w:val="0"/>
      <w:marRight w:val="0"/>
      <w:marTop w:val="0"/>
      <w:marBottom w:val="0"/>
      <w:divBdr>
        <w:top w:val="none" w:sz="0" w:space="0" w:color="auto"/>
        <w:left w:val="none" w:sz="0" w:space="0" w:color="auto"/>
        <w:bottom w:val="none" w:sz="0" w:space="0" w:color="auto"/>
        <w:right w:val="none" w:sz="0" w:space="0" w:color="auto"/>
      </w:divBdr>
      <w:divsChild>
        <w:div w:id="1291594759">
          <w:marLeft w:val="0"/>
          <w:marRight w:val="0"/>
          <w:marTop w:val="0"/>
          <w:marBottom w:val="0"/>
          <w:divBdr>
            <w:top w:val="none" w:sz="0" w:space="0" w:color="auto"/>
            <w:left w:val="none" w:sz="0" w:space="0" w:color="auto"/>
            <w:bottom w:val="none" w:sz="0" w:space="0" w:color="auto"/>
            <w:right w:val="none" w:sz="0" w:space="0" w:color="auto"/>
          </w:divBdr>
          <w:divsChild>
            <w:div w:id="324624366">
              <w:marLeft w:val="0"/>
              <w:marRight w:val="0"/>
              <w:marTop w:val="0"/>
              <w:marBottom w:val="0"/>
              <w:divBdr>
                <w:top w:val="none" w:sz="0" w:space="0" w:color="auto"/>
                <w:left w:val="none" w:sz="0" w:space="0" w:color="auto"/>
                <w:bottom w:val="none" w:sz="0" w:space="0" w:color="auto"/>
                <w:right w:val="none" w:sz="0" w:space="0" w:color="auto"/>
              </w:divBdr>
              <w:divsChild>
                <w:div w:id="1435318917">
                  <w:marLeft w:val="0"/>
                  <w:marRight w:val="0"/>
                  <w:marTop w:val="0"/>
                  <w:marBottom w:val="0"/>
                  <w:divBdr>
                    <w:top w:val="none" w:sz="0" w:space="0" w:color="auto"/>
                    <w:left w:val="none" w:sz="0" w:space="0" w:color="auto"/>
                    <w:bottom w:val="none" w:sz="0" w:space="0" w:color="auto"/>
                    <w:right w:val="none" w:sz="0" w:space="0" w:color="auto"/>
                  </w:divBdr>
                  <w:divsChild>
                    <w:div w:id="14922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5033">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3">
          <w:marLeft w:val="0"/>
          <w:marRight w:val="0"/>
          <w:marTop w:val="0"/>
          <w:marBottom w:val="0"/>
          <w:divBdr>
            <w:top w:val="none" w:sz="0" w:space="0" w:color="auto"/>
            <w:left w:val="none" w:sz="0" w:space="0" w:color="auto"/>
            <w:bottom w:val="none" w:sz="0" w:space="0" w:color="auto"/>
            <w:right w:val="none" w:sz="0" w:space="0" w:color="auto"/>
          </w:divBdr>
          <w:divsChild>
            <w:div w:id="1183789141">
              <w:marLeft w:val="0"/>
              <w:marRight w:val="0"/>
              <w:marTop w:val="0"/>
              <w:marBottom w:val="0"/>
              <w:divBdr>
                <w:top w:val="none" w:sz="0" w:space="0" w:color="auto"/>
                <w:left w:val="none" w:sz="0" w:space="0" w:color="auto"/>
                <w:bottom w:val="none" w:sz="0" w:space="0" w:color="auto"/>
                <w:right w:val="none" w:sz="0" w:space="0" w:color="auto"/>
              </w:divBdr>
              <w:divsChild>
                <w:div w:id="597254299">
                  <w:marLeft w:val="0"/>
                  <w:marRight w:val="0"/>
                  <w:marTop w:val="0"/>
                  <w:marBottom w:val="0"/>
                  <w:divBdr>
                    <w:top w:val="none" w:sz="0" w:space="0" w:color="auto"/>
                    <w:left w:val="none" w:sz="0" w:space="0" w:color="auto"/>
                    <w:bottom w:val="none" w:sz="0" w:space="0" w:color="auto"/>
                    <w:right w:val="none" w:sz="0" w:space="0" w:color="auto"/>
                  </w:divBdr>
                  <w:divsChild>
                    <w:div w:id="318077231">
                      <w:marLeft w:val="0"/>
                      <w:marRight w:val="0"/>
                      <w:marTop w:val="0"/>
                      <w:marBottom w:val="0"/>
                      <w:divBdr>
                        <w:top w:val="none" w:sz="0" w:space="0" w:color="auto"/>
                        <w:left w:val="none" w:sz="0" w:space="0" w:color="auto"/>
                        <w:bottom w:val="none" w:sz="0" w:space="0" w:color="auto"/>
                        <w:right w:val="none" w:sz="0" w:space="0" w:color="auto"/>
                      </w:divBdr>
                    </w:div>
                  </w:divsChild>
                </w:div>
                <w:div w:id="16322469">
                  <w:marLeft w:val="0"/>
                  <w:marRight w:val="0"/>
                  <w:marTop w:val="0"/>
                  <w:marBottom w:val="0"/>
                  <w:divBdr>
                    <w:top w:val="none" w:sz="0" w:space="0" w:color="auto"/>
                    <w:left w:val="none" w:sz="0" w:space="0" w:color="auto"/>
                    <w:bottom w:val="none" w:sz="0" w:space="0" w:color="auto"/>
                    <w:right w:val="none" w:sz="0" w:space="0" w:color="auto"/>
                  </w:divBdr>
                  <w:divsChild>
                    <w:div w:id="12275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0858">
          <w:marLeft w:val="0"/>
          <w:marRight w:val="0"/>
          <w:marTop w:val="0"/>
          <w:marBottom w:val="0"/>
          <w:divBdr>
            <w:top w:val="none" w:sz="0" w:space="0" w:color="auto"/>
            <w:left w:val="none" w:sz="0" w:space="0" w:color="auto"/>
            <w:bottom w:val="none" w:sz="0" w:space="0" w:color="auto"/>
            <w:right w:val="none" w:sz="0" w:space="0" w:color="auto"/>
          </w:divBdr>
          <w:divsChild>
            <w:div w:id="1408377249">
              <w:marLeft w:val="0"/>
              <w:marRight w:val="0"/>
              <w:marTop w:val="0"/>
              <w:marBottom w:val="0"/>
              <w:divBdr>
                <w:top w:val="none" w:sz="0" w:space="0" w:color="auto"/>
                <w:left w:val="none" w:sz="0" w:space="0" w:color="auto"/>
                <w:bottom w:val="none" w:sz="0" w:space="0" w:color="auto"/>
                <w:right w:val="none" w:sz="0" w:space="0" w:color="auto"/>
              </w:divBdr>
              <w:divsChild>
                <w:div w:id="699089783">
                  <w:marLeft w:val="0"/>
                  <w:marRight w:val="0"/>
                  <w:marTop w:val="0"/>
                  <w:marBottom w:val="0"/>
                  <w:divBdr>
                    <w:top w:val="none" w:sz="0" w:space="0" w:color="auto"/>
                    <w:left w:val="none" w:sz="0" w:space="0" w:color="auto"/>
                    <w:bottom w:val="none" w:sz="0" w:space="0" w:color="auto"/>
                    <w:right w:val="none" w:sz="0" w:space="0" w:color="auto"/>
                  </w:divBdr>
                  <w:divsChild>
                    <w:div w:id="1868332245">
                      <w:marLeft w:val="0"/>
                      <w:marRight w:val="0"/>
                      <w:marTop w:val="0"/>
                      <w:marBottom w:val="0"/>
                      <w:divBdr>
                        <w:top w:val="none" w:sz="0" w:space="0" w:color="auto"/>
                        <w:left w:val="none" w:sz="0" w:space="0" w:color="auto"/>
                        <w:bottom w:val="none" w:sz="0" w:space="0" w:color="auto"/>
                        <w:right w:val="none" w:sz="0" w:space="0" w:color="auto"/>
                      </w:divBdr>
                      <w:divsChild>
                        <w:div w:id="155781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6488">
                  <w:marLeft w:val="0"/>
                  <w:marRight w:val="0"/>
                  <w:marTop w:val="0"/>
                  <w:marBottom w:val="0"/>
                  <w:divBdr>
                    <w:top w:val="none" w:sz="0" w:space="0" w:color="auto"/>
                    <w:left w:val="none" w:sz="0" w:space="0" w:color="auto"/>
                    <w:bottom w:val="none" w:sz="0" w:space="0" w:color="auto"/>
                    <w:right w:val="none" w:sz="0" w:space="0" w:color="auto"/>
                  </w:divBdr>
                  <w:divsChild>
                    <w:div w:id="12468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98735">
          <w:marLeft w:val="0"/>
          <w:marRight w:val="0"/>
          <w:marTop w:val="0"/>
          <w:marBottom w:val="0"/>
          <w:divBdr>
            <w:top w:val="none" w:sz="0" w:space="0" w:color="auto"/>
            <w:left w:val="none" w:sz="0" w:space="0" w:color="auto"/>
            <w:bottom w:val="none" w:sz="0" w:space="0" w:color="auto"/>
            <w:right w:val="none" w:sz="0" w:space="0" w:color="auto"/>
          </w:divBdr>
          <w:divsChild>
            <w:div w:id="1099327678">
              <w:marLeft w:val="0"/>
              <w:marRight w:val="0"/>
              <w:marTop w:val="0"/>
              <w:marBottom w:val="0"/>
              <w:divBdr>
                <w:top w:val="none" w:sz="0" w:space="0" w:color="auto"/>
                <w:left w:val="none" w:sz="0" w:space="0" w:color="auto"/>
                <w:bottom w:val="none" w:sz="0" w:space="0" w:color="auto"/>
                <w:right w:val="none" w:sz="0" w:space="0" w:color="auto"/>
              </w:divBdr>
              <w:divsChild>
                <w:div w:id="1833181722">
                  <w:marLeft w:val="0"/>
                  <w:marRight w:val="0"/>
                  <w:marTop w:val="0"/>
                  <w:marBottom w:val="0"/>
                  <w:divBdr>
                    <w:top w:val="none" w:sz="0" w:space="0" w:color="auto"/>
                    <w:left w:val="none" w:sz="0" w:space="0" w:color="auto"/>
                    <w:bottom w:val="none" w:sz="0" w:space="0" w:color="auto"/>
                    <w:right w:val="none" w:sz="0" w:space="0" w:color="auto"/>
                  </w:divBdr>
                  <w:divsChild>
                    <w:div w:id="1420906448">
                      <w:marLeft w:val="0"/>
                      <w:marRight w:val="0"/>
                      <w:marTop w:val="0"/>
                      <w:marBottom w:val="0"/>
                      <w:divBdr>
                        <w:top w:val="none" w:sz="0" w:space="0" w:color="auto"/>
                        <w:left w:val="none" w:sz="0" w:space="0" w:color="auto"/>
                        <w:bottom w:val="none" w:sz="0" w:space="0" w:color="auto"/>
                        <w:right w:val="none" w:sz="0" w:space="0" w:color="auto"/>
                      </w:divBdr>
                      <w:divsChild>
                        <w:div w:id="20771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412705">
      <w:bodyDiv w:val="1"/>
      <w:marLeft w:val="0"/>
      <w:marRight w:val="0"/>
      <w:marTop w:val="0"/>
      <w:marBottom w:val="0"/>
      <w:divBdr>
        <w:top w:val="none" w:sz="0" w:space="0" w:color="auto"/>
        <w:left w:val="none" w:sz="0" w:space="0" w:color="auto"/>
        <w:bottom w:val="none" w:sz="0" w:space="0" w:color="auto"/>
        <w:right w:val="none" w:sz="0" w:space="0" w:color="auto"/>
      </w:divBdr>
      <w:divsChild>
        <w:div w:id="871262130">
          <w:marLeft w:val="0"/>
          <w:marRight w:val="0"/>
          <w:marTop w:val="0"/>
          <w:marBottom w:val="0"/>
          <w:divBdr>
            <w:top w:val="none" w:sz="0" w:space="0" w:color="auto"/>
            <w:left w:val="none" w:sz="0" w:space="0" w:color="auto"/>
            <w:bottom w:val="none" w:sz="0" w:space="0" w:color="auto"/>
            <w:right w:val="none" w:sz="0" w:space="0" w:color="auto"/>
          </w:divBdr>
          <w:divsChild>
            <w:div w:id="874849067">
              <w:marLeft w:val="0"/>
              <w:marRight w:val="0"/>
              <w:marTop w:val="0"/>
              <w:marBottom w:val="0"/>
              <w:divBdr>
                <w:top w:val="none" w:sz="0" w:space="0" w:color="auto"/>
                <w:left w:val="none" w:sz="0" w:space="0" w:color="auto"/>
                <w:bottom w:val="none" w:sz="0" w:space="0" w:color="auto"/>
                <w:right w:val="none" w:sz="0" w:space="0" w:color="auto"/>
              </w:divBdr>
              <w:divsChild>
                <w:div w:id="1473674884">
                  <w:marLeft w:val="0"/>
                  <w:marRight w:val="0"/>
                  <w:marTop w:val="0"/>
                  <w:marBottom w:val="0"/>
                  <w:divBdr>
                    <w:top w:val="none" w:sz="0" w:space="0" w:color="auto"/>
                    <w:left w:val="none" w:sz="0" w:space="0" w:color="auto"/>
                    <w:bottom w:val="none" w:sz="0" w:space="0" w:color="auto"/>
                    <w:right w:val="none" w:sz="0" w:space="0" w:color="auto"/>
                  </w:divBdr>
                  <w:divsChild>
                    <w:div w:id="18035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455300">
      <w:bodyDiv w:val="1"/>
      <w:marLeft w:val="0"/>
      <w:marRight w:val="0"/>
      <w:marTop w:val="0"/>
      <w:marBottom w:val="0"/>
      <w:divBdr>
        <w:top w:val="none" w:sz="0" w:space="0" w:color="auto"/>
        <w:left w:val="none" w:sz="0" w:space="0" w:color="auto"/>
        <w:bottom w:val="none" w:sz="0" w:space="0" w:color="auto"/>
        <w:right w:val="none" w:sz="0" w:space="0" w:color="auto"/>
      </w:divBdr>
      <w:divsChild>
        <w:div w:id="860124410">
          <w:marLeft w:val="0"/>
          <w:marRight w:val="0"/>
          <w:marTop w:val="0"/>
          <w:marBottom w:val="0"/>
          <w:divBdr>
            <w:top w:val="none" w:sz="0" w:space="0" w:color="auto"/>
            <w:left w:val="none" w:sz="0" w:space="0" w:color="auto"/>
            <w:bottom w:val="none" w:sz="0" w:space="0" w:color="auto"/>
            <w:right w:val="none" w:sz="0" w:space="0" w:color="auto"/>
          </w:divBdr>
          <w:divsChild>
            <w:div w:id="2086415648">
              <w:marLeft w:val="0"/>
              <w:marRight w:val="0"/>
              <w:marTop w:val="0"/>
              <w:marBottom w:val="0"/>
              <w:divBdr>
                <w:top w:val="none" w:sz="0" w:space="0" w:color="auto"/>
                <w:left w:val="none" w:sz="0" w:space="0" w:color="auto"/>
                <w:bottom w:val="none" w:sz="0" w:space="0" w:color="auto"/>
                <w:right w:val="none" w:sz="0" w:space="0" w:color="auto"/>
              </w:divBdr>
              <w:divsChild>
                <w:div w:id="1485195646">
                  <w:marLeft w:val="0"/>
                  <w:marRight w:val="0"/>
                  <w:marTop w:val="0"/>
                  <w:marBottom w:val="0"/>
                  <w:divBdr>
                    <w:top w:val="none" w:sz="0" w:space="0" w:color="auto"/>
                    <w:left w:val="none" w:sz="0" w:space="0" w:color="auto"/>
                    <w:bottom w:val="none" w:sz="0" w:space="0" w:color="auto"/>
                    <w:right w:val="none" w:sz="0" w:space="0" w:color="auto"/>
                  </w:divBdr>
                  <w:divsChild>
                    <w:div w:id="9251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6643">
      <w:bodyDiv w:val="1"/>
      <w:marLeft w:val="0"/>
      <w:marRight w:val="0"/>
      <w:marTop w:val="0"/>
      <w:marBottom w:val="0"/>
      <w:divBdr>
        <w:top w:val="none" w:sz="0" w:space="0" w:color="auto"/>
        <w:left w:val="none" w:sz="0" w:space="0" w:color="auto"/>
        <w:bottom w:val="none" w:sz="0" w:space="0" w:color="auto"/>
        <w:right w:val="none" w:sz="0" w:space="0" w:color="auto"/>
      </w:divBdr>
      <w:divsChild>
        <w:div w:id="539979208">
          <w:marLeft w:val="0"/>
          <w:marRight w:val="0"/>
          <w:marTop w:val="0"/>
          <w:marBottom w:val="0"/>
          <w:divBdr>
            <w:top w:val="none" w:sz="0" w:space="0" w:color="auto"/>
            <w:left w:val="none" w:sz="0" w:space="0" w:color="auto"/>
            <w:bottom w:val="none" w:sz="0" w:space="0" w:color="auto"/>
            <w:right w:val="none" w:sz="0" w:space="0" w:color="auto"/>
          </w:divBdr>
          <w:divsChild>
            <w:div w:id="494105335">
              <w:marLeft w:val="0"/>
              <w:marRight w:val="0"/>
              <w:marTop w:val="0"/>
              <w:marBottom w:val="0"/>
              <w:divBdr>
                <w:top w:val="none" w:sz="0" w:space="0" w:color="auto"/>
                <w:left w:val="none" w:sz="0" w:space="0" w:color="auto"/>
                <w:bottom w:val="none" w:sz="0" w:space="0" w:color="auto"/>
                <w:right w:val="none" w:sz="0" w:space="0" w:color="auto"/>
              </w:divBdr>
              <w:divsChild>
                <w:div w:id="2113671273">
                  <w:marLeft w:val="0"/>
                  <w:marRight w:val="0"/>
                  <w:marTop w:val="0"/>
                  <w:marBottom w:val="0"/>
                  <w:divBdr>
                    <w:top w:val="none" w:sz="0" w:space="0" w:color="auto"/>
                    <w:left w:val="none" w:sz="0" w:space="0" w:color="auto"/>
                    <w:bottom w:val="none" w:sz="0" w:space="0" w:color="auto"/>
                    <w:right w:val="none" w:sz="0" w:space="0" w:color="auto"/>
                  </w:divBdr>
                  <w:divsChild>
                    <w:div w:id="4748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89621">
      <w:bodyDiv w:val="1"/>
      <w:marLeft w:val="0"/>
      <w:marRight w:val="0"/>
      <w:marTop w:val="0"/>
      <w:marBottom w:val="0"/>
      <w:divBdr>
        <w:top w:val="none" w:sz="0" w:space="0" w:color="auto"/>
        <w:left w:val="none" w:sz="0" w:space="0" w:color="auto"/>
        <w:bottom w:val="none" w:sz="0" w:space="0" w:color="auto"/>
        <w:right w:val="none" w:sz="0" w:space="0" w:color="auto"/>
      </w:divBdr>
      <w:divsChild>
        <w:div w:id="1074744974">
          <w:marLeft w:val="0"/>
          <w:marRight w:val="0"/>
          <w:marTop w:val="0"/>
          <w:marBottom w:val="0"/>
          <w:divBdr>
            <w:top w:val="none" w:sz="0" w:space="0" w:color="auto"/>
            <w:left w:val="none" w:sz="0" w:space="0" w:color="auto"/>
            <w:bottom w:val="none" w:sz="0" w:space="0" w:color="auto"/>
            <w:right w:val="none" w:sz="0" w:space="0" w:color="auto"/>
          </w:divBdr>
          <w:divsChild>
            <w:div w:id="1439367954">
              <w:marLeft w:val="0"/>
              <w:marRight w:val="0"/>
              <w:marTop w:val="0"/>
              <w:marBottom w:val="0"/>
              <w:divBdr>
                <w:top w:val="none" w:sz="0" w:space="0" w:color="auto"/>
                <w:left w:val="none" w:sz="0" w:space="0" w:color="auto"/>
                <w:bottom w:val="none" w:sz="0" w:space="0" w:color="auto"/>
                <w:right w:val="none" w:sz="0" w:space="0" w:color="auto"/>
              </w:divBdr>
              <w:divsChild>
                <w:div w:id="547448197">
                  <w:marLeft w:val="0"/>
                  <w:marRight w:val="0"/>
                  <w:marTop w:val="0"/>
                  <w:marBottom w:val="0"/>
                  <w:divBdr>
                    <w:top w:val="none" w:sz="0" w:space="0" w:color="auto"/>
                    <w:left w:val="none" w:sz="0" w:space="0" w:color="auto"/>
                    <w:bottom w:val="none" w:sz="0" w:space="0" w:color="auto"/>
                    <w:right w:val="none" w:sz="0" w:space="0" w:color="auto"/>
                  </w:divBdr>
                  <w:divsChild>
                    <w:div w:id="16958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973">
      <w:bodyDiv w:val="1"/>
      <w:marLeft w:val="0"/>
      <w:marRight w:val="0"/>
      <w:marTop w:val="0"/>
      <w:marBottom w:val="0"/>
      <w:divBdr>
        <w:top w:val="none" w:sz="0" w:space="0" w:color="auto"/>
        <w:left w:val="none" w:sz="0" w:space="0" w:color="auto"/>
        <w:bottom w:val="none" w:sz="0" w:space="0" w:color="auto"/>
        <w:right w:val="none" w:sz="0" w:space="0" w:color="auto"/>
      </w:divBdr>
      <w:divsChild>
        <w:div w:id="1599757691">
          <w:marLeft w:val="0"/>
          <w:marRight w:val="0"/>
          <w:marTop w:val="0"/>
          <w:marBottom w:val="0"/>
          <w:divBdr>
            <w:top w:val="none" w:sz="0" w:space="0" w:color="auto"/>
            <w:left w:val="none" w:sz="0" w:space="0" w:color="auto"/>
            <w:bottom w:val="none" w:sz="0" w:space="0" w:color="auto"/>
            <w:right w:val="none" w:sz="0" w:space="0" w:color="auto"/>
          </w:divBdr>
          <w:divsChild>
            <w:div w:id="458644445">
              <w:marLeft w:val="0"/>
              <w:marRight w:val="0"/>
              <w:marTop w:val="0"/>
              <w:marBottom w:val="0"/>
              <w:divBdr>
                <w:top w:val="none" w:sz="0" w:space="0" w:color="auto"/>
                <w:left w:val="none" w:sz="0" w:space="0" w:color="auto"/>
                <w:bottom w:val="none" w:sz="0" w:space="0" w:color="auto"/>
                <w:right w:val="none" w:sz="0" w:space="0" w:color="auto"/>
              </w:divBdr>
              <w:divsChild>
                <w:div w:id="2114013103">
                  <w:marLeft w:val="0"/>
                  <w:marRight w:val="0"/>
                  <w:marTop w:val="0"/>
                  <w:marBottom w:val="0"/>
                  <w:divBdr>
                    <w:top w:val="none" w:sz="0" w:space="0" w:color="auto"/>
                    <w:left w:val="none" w:sz="0" w:space="0" w:color="auto"/>
                    <w:bottom w:val="none" w:sz="0" w:space="0" w:color="auto"/>
                    <w:right w:val="none" w:sz="0" w:space="0" w:color="auto"/>
                  </w:divBdr>
                  <w:divsChild>
                    <w:div w:id="7338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684499">
      <w:bodyDiv w:val="1"/>
      <w:marLeft w:val="0"/>
      <w:marRight w:val="0"/>
      <w:marTop w:val="0"/>
      <w:marBottom w:val="0"/>
      <w:divBdr>
        <w:top w:val="none" w:sz="0" w:space="0" w:color="auto"/>
        <w:left w:val="none" w:sz="0" w:space="0" w:color="auto"/>
        <w:bottom w:val="none" w:sz="0" w:space="0" w:color="auto"/>
        <w:right w:val="none" w:sz="0" w:space="0" w:color="auto"/>
      </w:divBdr>
      <w:divsChild>
        <w:div w:id="1208760053">
          <w:marLeft w:val="0"/>
          <w:marRight w:val="0"/>
          <w:marTop w:val="0"/>
          <w:marBottom w:val="0"/>
          <w:divBdr>
            <w:top w:val="none" w:sz="0" w:space="0" w:color="auto"/>
            <w:left w:val="none" w:sz="0" w:space="0" w:color="auto"/>
            <w:bottom w:val="none" w:sz="0" w:space="0" w:color="auto"/>
            <w:right w:val="none" w:sz="0" w:space="0" w:color="auto"/>
          </w:divBdr>
          <w:divsChild>
            <w:div w:id="295529118">
              <w:marLeft w:val="0"/>
              <w:marRight w:val="0"/>
              <w:marTop w:val="0"/>
              <w:marBottom w:val="0"/>
              <w:divBdr>
                <w:top w:val="none" w:sz="0" w:space="0" w:color="auto"/>
                <w:left w:val="none" w:sz="0" w:space="0" w:color="auto"/>
                <w:bottom w:val="none" w:sz="0" w:space="0" w:color="auto"/>
                <w:right w:val="none" w:sz="0" w:space="0" w:color="auto"/>
              </w:divBdr>
              <w:divsChild>
                <w:div w:id="1324627452">
                  <w:marLeft w:val="0"/>
                  <w:marRight w:val="0"/>
                  <w:marTop w:val="0"/>
                  <w:marBottom w:val="0"/>
                  <w:divBdr>
                    <w:top w:val="none" w:sz="0" w:space="0" w:color="auto"/>
                    <w:left w:val="none" w:sz="0" w:space="0" w:color="auto"/>
                    <w:bottom w:val="none" w:sz="0" w:space="0" w:color="auto"/>
                    <w:right w:val="none" w:sz="0" w:space="0" w:color="auto"/>
                  </w:divBdr>
                  <w:divsChild>
                    <w:div w:id="20594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22745">
      <w:bodyDiv w:val="1"/>
      <w:marLeft w:val="0"/>
      <w:marRight w:val="0"/>
      <w:marTop w:val="0"/>
      <w:marBottom w:val="0"/>
      <w:divBdr>
        <w:top w:val="none" w:sz="0" w:space="0" w:color="auto"/>
        <w:left w:val="none" w:sz="0" w:space="0" w:color="auto"/>
        <w:bottom w:val="none" w:sz="0" w:space="0" w:color="auto"/>
        <w:right w:val="none" w:sz="0" w:space="0" w:color="auto"/>
      </w:divBdr>
      <w:divsChild>
        <w:div w:id="879244494">
          <w:marLeft w:val="0"/>
          <w:marRight w:val="0"/>
          <w:marTop w:val="0"/>
          <w:marBottom w:val="0"/>
          <w:divBdr>
            <w:top w:val="none" w:sz="0" w:space="0" w:color="auto"/>
            <w:left w:val="none" w:sz="0" w:space="0" w:color="auto"/>
            <w:bottom w:val="none" w:sz="0" w:space="0" w:color="auto"/>
            <w:right w:val="none" w:sz="0" w:space="0" w:color="auto"/>
          </w:divBdr>
          <w:divsChild>
            <w:div w:id="99498650">
              <w:marLeft w:val="0"/>
              <w:marRight w:val="0"/>
              <w:marTop w:val="0"/>
              <w:marBottom w:val="0"/>
              <w:divBdr>
                <w:top w:val="none" w:sz="0" w:space="0" w:color="auto"/>
                <w:left w:val="none" w:sz="0" w:space="0" w:color="auto"/>
                <w:bottom w:val="none" w:sz="0" w:space="0" w:color="auto"/>
                <w:right w:val="none" w:sz="0" w:space="0" w:color="auto"/>
              </w:divBdr>
              <w:divsChild>
                <w:div w:id="1524124994">
                  <w:marLeft w:val="0"/>
                  <w:marRight w:val="0"/>
                  <w:marTop w:val="0"/>
                  <w:marBottom w:val="0"/>
                  <w:divBdr>
                    <w:top w:val="none" w:sz="0" w:space="0" w:color="auto"/>
                    <w:left w:val="none" w:sz="0" w:space="0" w:color="auto"/>
                    <w:bottom w:val="none" w:sz="0" w:space="0" w:color="auto"/>
                    <w:right w:val="none" w:sz="0" w:space="0" w:color="auto"/>
                  </w:divBdr>
                  <w:divsChild>
                    <w:div w:id="9852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480933">
      <w:bodyDiv w:val="1"/>
      <w:marLeft w:val="0"/>
      <w:marRight w:val="0"/>
      <w:marTop w:val="0"/>
      <w:marBottom w:val="0"/>
      <w:divBdr>
        <w:top w:val="none" w:sz="0" w:space="0" w:color="auto"/>
        <w:left w:val="none" w:sz="0" w:space="0" w:color="auto"/>
        <w:bottom w:val="none" w:sz="0" w:space="0" w:color="auto"/>
        <w:right w:val="none" w:sz="0" w:space="0" w:color="auto"/>
      </w:divBdr>
      <w:divsChild>
        <w:div w:id="278462630">
          <w:marLeft w:val="0"/>
          <w:marRight w:val="0"/>
          <w:marTop w:val="0"/>
          <w:marBottom w:val="0"/>
          <w:divBdr>
            <w:top w:val="none" w:sz="0" w:space="0" w:color="auto"/>
            <w:left w:val="none" w:sz="0" w:space="0" w:color="auto"/>
            <w:bottom w:val="none" w:sz="0" w:space="0" w:color="auto"/>
            <w:right w:val="none" w:sz="0" w:space="0" w:color="auto"/>
          </w:divBdr>
          <w:divsChild>
            <w:div w:id="57827942">
              <w:marLeft w:val="0"/>
              <w:marRight w:val="0"/>
              <w:marTop w:val="0"/>
              <w:marBottom w:val="0"/>
              <w:divBdr>
                <w:top w:val="none" w:sz="0" w:space="0" w:color="auto"/>
                <w:left w:val="none" w:sz="0" w:space="0" w:color="auto"/>
                <w:bottom w:val="none" w:sz="0" w:space="0" w:color="auto"/>
                <w:right w:val="none" w:sz="0" w:space="0" w:color="auto"/>
              </w:divBdr>
              <w:divsChild>
                <w:div w:id="567769994">
                  <w:marLeft w:val="0"/>
                  <w:marRight w:val="0"/>
                  <w:marTop w:val="0"/>
                  <w:marBottom w:val="0"/>
                  <w:divBdr>
                    <w:top w:val="none" w:sz="0" w:space="0" w:color="auto"/>
                    <w:left w:val="none" w:sz="0" w:space="0" w:color="auto"/>
                    <w:bottom w:val="none" w:sz="0" w:space="0" w:color="auto"/>
                    <w:right w:val="none" w:sz="0" w:space="0" w:color="auto"/>
                  </w:divBdr>
                  <w:divsChild>
                    <w:div w:id="38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0352">
      <w:bodyDiv w:val="1"/>
      <w:marLeft w:val="0"/>
      <w:marRight w:val="0"/>
      <w:marTop w:val="0"/>
      <w:marBottom w:val="0"/>
      <w:divBdr>
        <w:top w:val="none" w:sz="0" w:space="0" w:color="auto"/>
        <w:left w:val="none" w:sz="0" w:space="0" w:color="auto"/>
        <w:bottom w:val="none" w:sz="0" w:space="0" w:color="auto"/>
        <w:right w:val="none" w:sz="0" w:space="0" w:color="auto"/>
      </w:divBdr>
    </w:div>
    <w:div w:id="2071803258">
      <w:bodyDiv w:val="1"/>
      <w:marLeft w:val="0"/>
      <w:marRight w:val="0"/>
      <w:marTop w:val="0"/>
      <w:marBottom w:val="0"/>
      <w:divBdr>
        <w:top w:val="none" w:sz="0" w:space="0" w:color="auto"/>
        <w:left w:val="none" w:sz="0" w:space="0" w:color="auto"/>
        <w:bottom w:val="none" w:sz="0" w:space="0" w:color="auto"/>
        <w:right w:val="none" w:sz="0" w:space="0" w:color="auto"/>
      </w:divBdr>
      <w:divsChild>
        <w:div w:id="773524140">
          <w:marLeft w:val="0"/>
          <w:marRight w:val="0"/>
          <w:marTop w:val="0"/>
          <w:marBottom w:val="0"/>
          <w:divBdr>
            <w:top w:val="none" w:sz="0" w:space="0" w:color="auto"/>
            <w:left w:val="none" w:sz="0" w:space="0" w:color="auto"/>
            <w:bottom w:val="none" w:sz="0" w:space="0" w:color="auto"/>
            <w:right w:val="none" w:sz="0" w:space="0" w:color="auto"/>
          </w:divBdr>
          <w:divsChild>
            <w:div w:id="506136501">
              <w:marLeft w:val="0"/>
              <w:marRight w:val="0"/>
              <w:marTop w:val="0"/>
              <w:marBottom w:val="0"/>
              <w:divBdr>
                <w:top w:val="none" w:sz="0" w:space="0" w:color="auto"/>
                <w:left w:val="none" w:sz="0" w:space="0" w:color="auto"/>
                <w:bottom w:val="none" w:sz="0" w:space="0" w:color="auto"/>
                <w:right w:val="none" w:sz="0" w:space="0" w:color="auto"/>
              </w:divBdr>
              <w:divsChild>
                <w:div w:id="655500038">
                  <w:marLeft w:val="0"/>
                  <w:marRight w:val="0"/>
                  <w:marTop w:val="0"/>
                  <w:marBottom w:val="0"/>
                  <w:divBdr>
                    <w:top w:val="none" w:sz="0" w:space="0" w:color="auto"/>
                    <w:left w:val="none" w:sz="0" w:space="0" w:color="auto"/>
                    <w:bottom w:val="none" w:sz="0" w:space="0" w:color="auto"/>
                    <w:right w:val="none" w:sz="0" w:space="0" w:color="auto"/>
                  </w:divBdr>
                  <w:divsChild>
                    <w:div w:id="14558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mailto:principal@networkintlschool.com" TargetMode="External"/><Relationship Id="rId21" Type="http://schemas.openxmlformats.org/officeDocument/2006/relationships/hyperlink" Target="mailto:tracey.westwood@networkintlschool.com" TargetMode="External"/><Relationship Id="rId22" Type="http://schemas.openxmlformats.org/officeDocument/2006/relationships/hyperlink" Target="mailto:careers@networkintlschool.com"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image" Target="media/image4.jpeg"/><Relationship Id="rId27" Type="http://schemas.openxmlformats.org/officeDocument/2006/relationships/hyperlink" Target="http://www.mip.gov.mm/portfolio/types-of-visa-fees-and-duration/" TargetMode="External"/><Relationship Id="rId28" Type="http://schemas.openxmlformats.org/officeDocument/2006/relationships/hyperlink" Target="http://www.agoda.com" TargetMode="External"/><Relationship Id="rId29" Type="http://schemas.openxmlformats.org/officeDocument/2006/relationships/hyperlink" Target="mailto:admin@networkintlschool.com" TargetMode="External"/><Relationship Id="rId30" Type="http://schemas.openxmlformats.org/officeDocument/2006/relationships/hyperlink" Target="mailto:secondary@networkintlschool.co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networkinternationalschool.com" TargetMode="External"/><Relationship Id="rId11" Type="http://schemas.openxmlformats.org/officeDocument/2006/relationships/image" Target="media/image3.jpeg"/><Relationship Id="rId12" Type="http://schemas.openxmlformats.org/officeDocument/2006/relationships/hyperlink" Target="http://www.networkinternationalschool.com" TargetMode="External"/><Relationship Id="rId13" Type="http://schemas.openxmlformats.org/officeDocument/2006/relationships/hyperlink" Target="http://www.networkinternationalschool.com/page/?title=EYFS+%28F1%2C+F2+%26+F3%29&amp;pid=53" TargetMode="External"/><Relationship Id="rId14" Type="http://schemas.openxmlformats.org/officeDocument/2006/relationships/hyperlink" Target="http://www.networkinternationalschool.com/page/?title=EYFS+%28F1%2C+F2+%26+F3%29&amp;pid=53" TargetMode="External"/><Relationship Id="rId15" Type="http://schemas.openxmlformats.org/officeDocument/2006/relationships/hyperlink" Target="http://www.networkinternationalschool.com/page/?title=Primary+%28Y1%2DY6%29&amp;pid=60" TargetMode="External"/><Relationship Id="rId16" Type="http://schemas.openxmlformats.org/officeDocument/2006/relationships/hyperlink" Target="http://www.networkinternationalschool.com/page/?title=Primary+%28Y1%2DY6%29&amp;pid=60" TargetMode="External"/><Relationship Id="rId17" Type="http://schemas.openxmlformats.org/officeDocument/2006/relationships/hyperlink" Target="http://www.networkinternationalschool.com/page/?title=Secondary+%28Y7%2DY11%29&amp;pid=61" TargetMode="External"/><Relationship Id="rId18" Type="http://schemas.openxmlformats.org/officeDocument/2006/relationships/hyperlink" Target="http://www.networkinternationalschool.com/page/?title=Secondary+%28Y7%2DY11%29&amp;pid=61" TargetMode="External"/><Relationship Id="rId19" Type="http://schemas.openxmlformats.org/officeDocument/2006/relationships/hyperlink" Target="mailto:careers@networkintlschoo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3565D-E942-F445-891D-5D4CFE911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3810</Words>
  <Characters>21721</Characters>
  <Application>Microsoft Macintosh Word</Application>
  <DocSecurity>0</DocSecurity>
  <Lines>181</Lines>
  <Paragraphs>50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
      <vt:lpstr/>
      <vt:lpstr>If you would like to visit the school please contact Tracey Westwood at tracey.w</vt:lpstr>
    </vt:vector>
  </TitlesOfParts>
  <Company/>
  <LinksUpToDate>false</LinksUpToDate>
  <CharactersWithSpaces>25481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dc:creator>
  <cp:lastModifiedBy>Tracey Westwood</cp:lastModifiedBy>
  <cp:revision>5</cp:revision>
  <cp:lastPrinted>2019-01-14T05:38:00Z</cp:lastPrinted>
  <dcterms:created xsi:type="dcterms:W3CDTF">2019-01-17T07:03:00Z</dcterms:created>
  <dcterms:modified xsi:type="dcterms:W3CDTF">2019-01-17T07:53:00Z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2013-12-05T00:00:00Z</vt:filetime>
  </property>
  <property fmtid="{D5CDD505-2E9C-101B-9397-08002B2CF9AE}" pid="3" name="LastSaved">
    <vt:filetime>2014-02-05T00:00:00Z</vt:filetime>
  </property>
</Properties>
</file>