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E1D" w:rsidRDefault="00642C7F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b w:val="0"/>
          <w:bCs w:val="0"/>
          <w:sz w:val="15"/>
          <w:szCs w:val="15"/>
          <w:u w:val="none"/>
        </w:rPr>
      </w:pPr>
      <w:bookmarkStart w:id="0" w:name="_GoBack"/>
      <w:bookmarkEnd w:id="0"/>
      <w:r w:rsidRPr="00315BA6">
        <w:rPr>
          <w:noProof/>
        </w:rPr>
        <w:drawing>
          <wp:anchor distT="0" distB="0" distL="114300" distR="114300" simplePos="0" relativeHeight="251660288" behindDoc="1" locked="0" layoutInCell="1" allowOverlap="1" wp14:anchorId="3A8C1722" wp14:editId="2B60343E">
            <wp:simplePos x="0" y="0"/>
            <wp:positionH relativeFrom="page">
              <wp:posOffset>5740400</wp:posOffset>
            </wp:positionH>
            <wp:positionV relativeFrom="paragraph">
              <wp:posOffset>-241300</wp:posOffset>
            </wp:positionV>
            <wp:extent cx="1104900" cy="800100"/>
            <wp:effectExtent l="0" t="0" r="0" b="0"/>
            <wp:wrapTight wrapText="bothSides">
              <wp:wrapPolygon edited="0">
                <wp:start x="1490" y="0"/>
                <wp:lineTo x="0" y="3600"/>
                <wp:lineTo x="0" y="4629"/>
                <wp:lineTo x="1490" y="8229"/>
                <wp:lineTo x="1862" y="16457"/>
                <wp:lineTo x="3352" y="21086"/>
                <wp:lineTo x="5586" y="21086"/>
                <wp:lineTo x="20483" y="17486"/>
                <wp:lineTo x="20855" y="4114"/>
                <wp:lineTo x="18993" y="3086"/>
                <wp:lineTo x="3352" y="0"/>
                <wp:lineTo x="149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r="70055" b="55619"/>
                    <a:stretch/>
                  </pic:blipFill>
                  <pic:spPr bwMode="auto">
                    <a:xfrm>
                      <a:off x="0" y="0"/>
                      <a:ext cx="11049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C7F" w:rsidRDefault="00893EFF" w:rsidP="00806405">
      <w:pPr>
        <w:pStyle w:val="BodyText"/>
        <w:kinsoku w:val="0"/>
        <w:overflowPunct w:val="0"/>
        <w:spacing w:before="0"/>
        <w:ind w:left="0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F5FC3B1" wp14:editId="47E35FE7">
                <wp:simplePos x="0" y="0"/>
                <wp:positionH relativeFrom="page">
                  <wp:posOffset>5445760</wp:posOffset>
                </wp:positionH>
                <wp:positionV relativeFrom="paragraph">
                  <wp:posOffset>-55880</wp:posOffset>
                </wp:positionV>
                <wp:extent cx="1117600" cy="92710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E1D" w:rsidRDefault="001E3E1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60" w:lineRule="atLeast"/>
                            </w:pPr>
                          </w:p>
                          <w:p w:rsidR="00642C7F" w:rsidRDefault="00642C7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60" w:lineRule="atLeast"/>
                            </w:pPr>
                          </w:p>
                          <w:p w:rsidR="001E3E1D" w:rsidRDefault="001E3E1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FC3B1" id="Rectangle 2" o:spid="_x0000_s1026" style="position:absolute;margin-left:428.8pt;margin-top:-4.4pt;width:88pt;height:7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" o:allowincell="f" filled="f" stroked="f">
                <v:textbox inset="0,0,0,0">
                  <w:txbxContent>
                    <w:p w:rsidR="001E3E1D" w:rsidRDefault="001E3E1D">
                      <w:pPr>
                        <w:widowControl/>
                        <w:autoSpaceDE/>
                        <w:autoSpaceDN/>
                        <w:adjustRightInd/>
                        <w:spacing w:line="1460" w:lineRule="atLeast"/>
                      </w:pPr>
                    </w:p>
                    <w:p w:rsidR="00642C7F" w:rsidRDefault="00642C7F">
                      <w:pPr>
                        <w:widowControl/>
                        <w:autoSpaceDE/>
                        <w:autoSpaceDN/>
                        <w:adjustRightInd/>
                        <w:spacing w:line="1460" w:lineRule="atLeast"/>
                      </w:pPr>
                    </w:p>
                    <w:p w:rsidR="001E3E1D" w:rsidRDefault="001E3E1D"/>
                  </w:txbxContent>
                </v:textbox>
                <w10:wrap anchorx="page"/>
              </v:rect>
            </w:pict>
          </mc:Fallback>
        </mc:AlternateContent>
      </w:r>
      <w:r w:rsidR="00692FED">
        <w:rPr>
          <w:u w:val="thick"/>
        </w:rPr>
        <w:t>PERSON</w:t>
      </w:r>
      <w:r w:rsidR="00806405">
        <w:rPr>
          <w:u w:val="thick"/>
        </w:rPr>
        <w:t xml:space="preserve"> </w:t>
      </w:r>
      <w:r w:rsidR="00692FED">
        <w:rPr>
          <w:u w:val="thick"/>
        </w:rPr>
        <w:t>SPECIFICATION</w:t>
      </w:r>
      <w:r w:rsidR="00692FED">
        <w:rPr>
          <w:w w:val="99"/>
          <w:u w:val="none"/>
        </w:rPr>
        <w:t xml:space="preserve"> </w:t>
      </w:r>
      <w:r w:rsidR="00806405">
        <w:rPr>
          <w:w w:val="99"/>
          <w:u w:val="none"/>
        </w:rPr>
        <w:br/>
      </w:r>
      <w:r w:rsidR="00806405">
        <w:rPr>
          <w:w w:val="99"/>
          <w:u w:val="none"/>
        </w:rPr>
        <w:br/>
      </w:r>
    </w:p>
    <w:p w:rsidR="001E3E1D" w:rsidRDefault="00692FED" w:rsidP="00806405">
      <w:pPr>
        <w:pStyle w:val="BodyText"/>
        <w:kinsoku w:val="0"/>
        <w:overflowPunct w:val="0"/>
        <w:spacing w:before="0"/>
        <w:ind w:left="0"/>
        <w:rPr>
          <w:b w:val="0"/>
          <w:bCs w:val="0"/>
          <w:u w:val="none"/>
        </w:rPr>
      </w:pPr>
      <w:r>
        <w:rPr>
          <w:u w:val="none"/>
        </w:rPr>
        <w:t>JOB TITLE:</w:t>
      </w:r>
      <w:r>
        <w:rPr>
          <w:spacing w:val="-10"/>
          <w:u w:val="none"/>
        </w:rPr>
        <w:t xml:space="preserve"> </w:t>
      </w:r>
      <w:r>
        <w:rPr>
          <w:b w:val="0"/>
          <w:bCs w:val="0"/>
          <w:u w:val="none"/>
        </w:rPr>
        <w:t>TEACHER</w:t>
      </w:r>
    </w:p>
    <w:p w:rsidR="00E149CA" w:rsidRDefault="00E149CA" w:rsidP="00806405">
      <w:pPr>
        <w:pStyle w:val="BodyText"/>
        <w:kinsoku w:val="0"/>
        <w:overflowPunct w:val="0"/>
        <w:spacing w:before="0"/>
        <w:ind w:left="0"/>
        <w:rPr>
          <w:b w:val="0"/>
          <w:bCs w:val="0"/>
          <w:u w:val="none"/>
        </w:rPr>
      </w:pPr>
    </w:p>
    <w:p w:rsidR="001E3E1D" w:rsidRDefault="001E3E1D">
      <w:pPr>
        <w:pStyle w:val="BodyText"/>
        <w:kinsoku w:val="0"/>
        <w:overflowPunct w:val="0"/>
        <w:spacing w:before="11"/>
        <w:ind w:left="0"/>
        <w:rPr>
          <w:b w:val="0"/>
          <w:bCs w:val="0"/>
          <w:sz w:val="19"/>
          <w:szCs w:val="19"/>
          <w:u w:val="none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9"/>
        <w:gridCol w:w="4801"/>
        <w:gridCol w:w="3473"/>
      </w:tblGrid>
      <w:tr w:rsidR="001E3E1D" w:rsidTr="00FE0648">
        <w:trPr>
          <w:trHeight w:hRule="exact" w:val="492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1E3E1D"/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kinsoku w:val="0"/>
              <w:overflowPunct w:val="0"/>
              <w:spacing w:before="120"/>
              <w:ind w:right="2"/>
              <w:jc w:val="center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Essential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kinsoku w:val="0"/>
              <w:overflowPunct w:val="0"/>
              <w:spacing w:before="120"/>
              <w:ind w:right="7"/>
              <w:jc w:val="center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Desirable</w:t>
            </w:r>
          </w:p>
        </w:tc>
      </w:tr>
      <w:tr w:rsidR="001E3E1D" w:rsidTr="00FE0648">
        <w:trPr>
          <w:trHeight w:hRule="exact" w:val="1740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kinsoku w:val="0"/>
              <w:overflowPunct w:val="0"/>
              <w:spacing w:before="3"/>
              <w:ind w:left="103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Qualifications </w:t>
            </w:r>
            <w:r w:rsidR="00FE0648">
              <w:rPr>
                <w:rFonts w:ascii="Verdana" w:hAnsi="Verdana" w:cs="Verdana"/>
                <w:b/>
                <w:bCs/>
                <w:sz w:val="20"/>
                <w:szCs w:val="20"/>
              </w:rPr>
              <w:br/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training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kinsoku w:val="0"/>
              <w:overflowPunct w:val="0"/>
              <w:spacing w:before="3"/>
              <w:ind w:right="647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qualified teacher</w:t>
            </w:r>
            <w:r>
              <w:rPr>
                <w:rFonts w:ascii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status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  <w:p w:rsidR="001E3E1D" w:rsidRDefault="00692FED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kinsoku w:val="0"/>
              <w:overflowPunct w:val="0"/>
              <w:ind w:right="370"/>
              <w:jc w:val="both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degree in relevant</w:t>
            </w:r>
            <w:r>
              <w:rPr>
                <w:rFonts w:ascii="Verdana" w:hAnsi="Verdana" w:cs="Verdan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subject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  <w:p w:rsidR="001E3E1D" w:rsidRDefault="00692FED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kinsoku w:val="0"/>
              <w:overflowPunct w:val="0"/>
              <w:spacing w:before="1"/>
              <w:ind w:right="413"/>
              <w:jc w:val="both"/>
            </w:pPr>
            <w:r>
              <w:rPr>
                <w:rFonts w:ascii="Verdana" w:hAnsi="Verdana" w:cs="Verdana"/>
                <w:sz w:val="20"/>
                <w:szCs w:val="20"/>
              </w:rPr>
              <w:t>commitment to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continued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professional</w:t>
            </w:r>
            <w:r>
              <w:rPr>
                <w:rFonts w:ascii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development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9"/>
              </w:numPr>
              <w:tabs>
                <w:tab w:val="left" w:pos="461"/>
              </w:tabs>
              <w:kinsoku w:val="0"/>
              <w:overflowPunct w:val="0"/>
              <w:spacing w:before="3"/>
              <w:ind w:right="674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a good honours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degree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  <w:p w:rsidR="001E3E1D" w:rsidRDefault="00692FED">
            <w:pPr>
              <w:pStyle w:val="TableParagraph"/>
              <w:numPr>
                <w:ilvl w:val="0"/>
                <w:numId w:val="9"/>
              </w:numPr>
              <w:tabs>
                <w:tab w:val="left" w:pos="461"/>
              </w:tabs>
              <w:kinsoku w:val="0"/>
              <w:overflowPunct w:val="0"/>
              <w:ind w:right="259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evidence of recent</w:t>
            </w:r>
            <w:r>
              <w:rPr>
                <w:rFonts w:ascii="Verdana" w:hAnsi="Verdana" w:cs="Verdan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relevant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professional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development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  <w:p w:rsidR="001E3E1D" w:rsidRDefault="00692FED">
            <w:pPr>
              <w:pStyle w:val="TableParagraph"/>
              <w:numPr>
                <w:ilvl w:val="0"/>
                <w:numId w:val="9"/>
              </w:numPr>
              <w:tabs>
                <w:tab w:val="left" w:pos="461"/>
              </w:tabs>
              <w:kinsoku w:val="0"/>
              <w:overflowPunct w:val="0"/>
              <w:spacing w:line="243" w:lineRule="exact"/>
            </w:pPr>
            <w:r>
              <w:rPr>
                <w:rFonts w:ascii="Verdana" w:hAnsi="Verdana" w:cs="Verdana"/>
                <w:sz w:val="20"/>
                <w:szCs w:val="20"/>
              </w:rPr>
              <w:t>Health and Safety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</w:tc>
      </w:tr>
      <w:tr w:rsidR="001E3E1D" w:rsidTr="00FE0648">
        <w:trPr>
          <w:trHeight w:hRule="exact" w:val="122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Experience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kinsoku w:val="0"/>
              <w:overflowPunct w:val="0"/>
              <w:ind w:right="615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being an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outstanding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classroom teacher</w:t>
            </w:r>
            <w:r>
              <w:rPr>
                <w:rFonts w:ascii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1E3E1D" w:rsidRDefault="00692FED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kinsoku w:val="0"/>
              <w:overflowPunct w:val="0"/>
              <w:spacing w:before="1"/>
              <w:ind w:right="344"/>
            </w:pPr>
            <w:r>
              <w:rPr>
                <w:rFonts w:ascii="Verdana" w:hAnsi="Verdana" w:cs="Verdana"/>
                <w:sz w:val="20"/>
                <w:szCs w:val="20"/>
              </w:rPr>
              <w:t>of teaching at KS3, KS4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in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relevant subject</w:t>
            </w:r>
            <w:r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7"/>
              </w:numPr>
              <w:tabs>
                <w:tab w:val="left" w:pos="442"/>
              </w:tabs>
              <w:kinsoku w:val="0"/>
              <w:overflowPunct w:val="0"/>
              <w:ind w:right="287"/>
            </w:pPr>
            <w:r>
              <w:rPr>
                <w:rFonts w:ascii="Verdana" w:hAnsi="Verdana" w:cs="Verdana"/>
                <w:sz w:val="20"/>
                <w:szCs w:val="20"/>
              </w:rPr>
              <w:t>of teaching KS5 in</w:t>
            </w:r>
            <w:r>
              <w:rPr>
                <w:rFonts w:ascii="Verdana" w:hAnsi="Verdana" w:cs="Verdan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relevant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subject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</w:tc>
      </w:tr>
      <w:tr w:rsidR="001E3E1D" w:rsidTr="00FE0648">
        <w:trPr>
          <w:trHeight w:hRule="exact" w:val="2793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FE0648" w:rsidP="00FE0648">
            <w:pPr>
              <w:pStyle w:val="TableParagraph"/>
              <w:kinsoku w:val="0"/>
              <w:overflowPunct w:val="0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Knowledge and</w:t>
            </w:r>
          </w:p>
          <w:p w:rsidR="00FE0648" w:rsidRPr="00FE0648" w:rsidRDefault="00FE0648" w:rsidP="00FE0648">
            <w:pPr>
              <w:pStyle w:val="TableParagraph"/>
              <w:kinsoku w:val="0"/>
              <w:overflowPunct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understanding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spacing w:before="3"/>
              <w:ind w:right="475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National Curriculum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KS3, KS4, KS5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1E3E1D" w:rsidRDefault="00692FED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spacing w:line="242" w:lineRule="exact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how children learn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1E3E1D" w:rsidRDefault="00692FED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ind w:right="943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safeguarding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best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practice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  <w:p w:rsidR="001E3E1D" w:rsidRDefault="00692FED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ind w:right="534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assessing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pupil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performance and</w:t>
            </w:r>
            <w:r>
              <w:rPr>
                <w:rFonts w:ascii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setting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targets for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future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attainment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1E3E1D" w:rsidRDefault="00692FED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ind w:right="455"/>
            </w:pPr>
            <w:r>
              <w:rPr>
                <w:rFonts w:ascii="Verdana" w:hAnsi="Verdana" w:cs="Verdana"/>
                <w:sz w:val="20"/>
                <w:szCs w:val="20"/>
              </w:rPr>
              <w:t>of using a wide variety</w:t>
            </w:r>
            <w:r>
              <w:rPr>
                <w:rFonts w:ascii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of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teaching and</w:t>
            </w:r>
            <w:r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learning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strategies across the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key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stages (A,I)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kinsoku w:val="0"/>
              <w:overflowPunct w:val="0"/>
              <w:spacing w:before="3"/>
              <w:ind w:right="654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promoting</w:t>
            </w:r>
            <w:r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positive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relationships within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the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wider community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1E3E1D" w:rsidRDefault="00692FED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kinsoku w:val="0"/>
              <w:overflowPunct w:val="0"/>
              <w:ind w:left="441" w:right="241"/>
            </w:pPr>
            <w:r>
              <w:rPr>
                <w:rFonts w:ascii="Verdana" w:hAnsi="Verdana" w:cs="Verdana"/>
                <w:sz w:val="20"/>
                <w:szCs w:val="20"/>
              </w:rPr>
              <w:t>of cross-curricular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activities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</w:tc>
      </w:tr>
      <w:tr w:rsidR="001E3E1D" w:rsidTr="00FE0648">
        <w:trPr>
          <w:trHeight w:hRule="exact" w:val="250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Skills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kinsoku w:val="0"/>
              <w:overflowPunct w:val="0"/>
              <w:ind w:right="275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organise, plan,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prioritise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workload and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solve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problems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1E3E1D" w:rsidRDefault="00692FED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kinsoku w:val="0"/>
              <w:overflowPunct w:val="0"/>
              <w:ind w:right="147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have excellent verbal</w:t>
            </w:r>
            <w:r>
              <w:rPr>
                <w:rFonts w:ascii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written communication</w:t>
            </w:r>
            <w:r>
              <w:rPr>
                <w:rFonts w:ascii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1E3E1D" w:rsidRDefault="00692FED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kinsoku w:val="0"/>
              <w:overflowPunct w:val="0"/>
              <w:spacing w:before="1"/>
              <w:ind w:right="194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enthuse and work</w:t>
            </w:r>
            <w:r>
              <w:rPr>
                <w:rFonts w:ascii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with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children of all ages,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abilities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 aptitudes</w:t>
            </w:r>
            <w:r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1E3E1D" w:rsidRDefault="00692FED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kinsoku w:val="0"/>
              <w:overflowPunct w:val="0"/>
              <w:ind w:right="119"/>
            </w:pPr>
            <w:r>
              <w:rPr>
                <w:rFonts w:ascii="Verdana" w:hAnsi="Verdana" w:cs="Verdana"/>
                <w:sz w:val="20"/>
                <w:szCs w:val="20"/>
              </w:rPr>
              <w:t>to work effectively as a</w:t>
            </w:r>
            <w:r>
              <w:rPr>
                <w:rFonts w:ascii="Verdana" w:hAnsi="Verdana" w:cs="Verdan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tutor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 involvement in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the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delivery of PSHE &amp;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citizenship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3"/>
              </w:numPr>
              <w:tabs>
                <w:tab w:val="left" w:pos="461"/>
              </w:tabs>
              <w:kinsoku w:val="0"/>
              <w:overflowPunct w:val="0"/>
              <w:ind w:right="225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value equality</w:t>
            </w:r>
            <w:r>
              <w:rPr>
                <w:rFonts w:ascii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diversity and the</w:t>
            </w:r>
            <w:r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unique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contribution each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individual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makes to the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learning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community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  <w:p w:rsidR="001E3E1D" w:rsidRDefault="00692FED">
            <w:pPr>
              <w:pStyle w:val="TableParagraph"/>
              <w:numPr>
                <w:ilvl w:val="0"/>
                <w:numId w:val="3"/>
              </w:numPr>
              <w:tabs>
                <w:tab w:val="left" w:pos="461"/>
              </w:tabs>
              <w:kinsoku w:val="0"/>
              <w:overflowPunct w:val="0"/>
              <w:spacing w:before="1"/>
              <w:ind w:right="153"/>
            </w:pPr>
            <w:r>
              <w:rPr>
                <w:rFonts w:ascii="Verdana" w:hAnsi="Verdana" w:cs="Verdana"/>
                <w:sz w:val="20"/>
                <w:szCs w:val="20"/>
              </w:rPr>
              <w:t>to offer contributions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to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whole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school/extracurricular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activities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</w:tc>
      </w:tr>
      <w:tr w:rsidR="001E3E1D" w:rsidTr="00FE0648">
        <w:trPr>
          <w:trHeight w:hRule="exact" w:val="1561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Other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2"/>
              </w:numPr>
              <w:tabs>
                <w:tab w:val="left" w:pos="444"/>
              </w:tabs>
              <w:kinsoku w:val="0"/>
              <w:overflowPunct w:val="0"/>
              <w:ind w:right="281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be flexible</w:t>
            </w:r>
            <w:r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enthusiastic about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subjects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(I,R)</w:t>
            </w:r>
          </w:p>
          <w:p w:rsidR="001E3E1D" w:rsidRDefault="00692FED">
            <w:pPr>
              <w:pStyle w:val="TableParagraph"/>
              <w:numPr>
                <w:ilvl w:val="0"/>
                <w:numId w:val="2"/>
              </w:numPr>
              <w:tabs>
                <w:tab w:val="left" w:pos="444"/>
              </w:tabs>
              <w:kinsoku w:val="0"/>
              <w:overflowPunct w:val="0"/>
              <w:ind w:right="171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promote the vision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ethos of the organisation</w:t>
            </w:r>
            <w:r>
              <w:rPr>
                <w:rFonts w:ascii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  <w:p w:rsidR="001E3E1D" w:rsidRDefault="00692FED">
            <w:pPr>
              <w:pStyle w:val="TableParagraph"/>
              <w:numPr>
                <w:ilvl w:val="0"/>
                <w:numId w:val="2"/>
              </w:numPr>
              <w:tabs>
                <w:tab w:val="left" w:pos="444"/>
              </w:tabs>
              <w:kinsoku w:val="0"/>
              <w:overflowPunct w:val="0"/>
              <w:spacing w:before="1"/>
              <w:ind w:right="345"/>
            </w:pPr>
            <w:r>
              <w:rPr>
                <w:rFonts w:ascii="Verdana" w:hAnsi="Verdana" w:cs="Verdana"/>
                <w:sz w:val="20"/>
                <w:szCs w:val="20"/>
              </w:rPr>
              <w:t>to insist on high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standards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(I,R)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E1D" w:rsidRDefault="00692FED">
            <w:pPr>
              <w:pStyle w:val="TableParagraph"/>
              <w:numPr>
                <w:ilvl w:val="0"/>
                <w:numId w:val="1"/>
              </w:numPr>
              <w:tabs>
                <w:tab w:val="left" w:pos="461"/>
              </w:tabs>
              <w:kinsoku w:val="0"/>
              <w:overflowPunct w:val="0"/>
              <w:ind w:right="456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be willing to learn</w:t>
            </w:r>
            <w:r>
              <w:rPr>
                <w:rFonts w:ascii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new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skills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  <w:p w:rsidR="001E3E1D" w:rsidRDefault="00692FED">
            <w:pPr>
              <w:pStyle w:val="TableParagraph"/>
              <w:numPr>
                <w:ilvl w:val="0"/>
                <w:numId w:val="1"/>
              </w:numPr>
              <w:tabs>
                <w:tab w:val="left" w:pos="461"/>
              </w:tabs>
              <w:kinsoku w:val="0"/>
              <w:overflowPunct w:val="0"/>
              <w:ind w:right="363"/>
            </w:pPr>
            <w:r>
              <w:rPr>
                <w:rFonts w:ascii="Verdana" w:hAnsi="Verdana" w:cs="Verdana"/>
                <w:sz w:val="20"/>
                <w:szCs w:val="20"/>
              </w:rPr>
              <w:t>to have high standards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of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personal performance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appearance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</w:tc>
      </w:tr>
    </w:tbl>
    <w:p w:rsidR="001E3E1D" w:rsidRDefault="001E3E1D">
      <w:pPr>
        <w:pStyle w:val="BodyText"/>
        <w:kinsoku w:val="0"/>
        <w:overflowPunct w:val="0"/>
        <w:spacing w:before="12"/>
        <w:ind w:left="0"/>
        <w:rPr>
          <w:b w:val="0"/>
          <w:bCs w:val="0"/>
          <w:sz w:val="5"/>
          <w:szCs w:val="5"/>
          <w:u w:val="none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68"/>
      </w:tblGrid>
      <w:tr w:rsidR="001E3E1D" w:rsidTr="008640F0">
        <w:trPr>
          <w:trHeight w:hRule="exact" w:val="589"/>
        </w:trPr>
        <w:tc>
          <w:tcPr>
            <w:tcW w:w="10468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1E3E1D" w:rsidRDefault="001E3E1D">
            <w:pPr>
              <w:pStyle w:val="TableParagraph"/>
              <w:kinsoku w:val="0"/>
              <w:overflowPunct w:val="0"/>
              <w:spacing w:before="12"/>
              <w:rPr>
                <w:rFonts w:ascii="Verdana" w:hAnsi="Verdana" w:cs="Verdana"/>
                <w:sz w:val="19"/>
                <w:szCs w:val="19"/>
              </w:rPr>
            </w:pPr>
          </w:p>
          <w:p w:rsidR="001E3E1D" w:rsidRDefault="00692FED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Key (assessment and</w:t>
            </w:r>
            <w:r>
              <w:rPr>
                <w:rFonts w:ascii="Verdana" w:hAnsi="Verdana" w:cs="Verdana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testing):</w:t>
            </w:r>
          </w:p>
        </w:tc>
      </w:tr>
      <w:tr w:rsidR="001E3E1D" w:rsidTr="008640F0">
        <w:trPr>
          <w:trHeight w:hRule="exact" w:val="317"/>
        </w:trPr>
        <w:tc>
          <w:tcPr>
            <w:tcW w:w="10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E1D" w:rsidRDefault="00692FED">
            <w:pPr>
              <w:pStyle w:val="TableParagraph"/>
              <w:kinsoku w:val="0"/>
              <w:overflowPunct w:val="0"/>
              <w:spacing w:before="45"/>
              <w:ind w:left="107"/>
            </w:pPr>
            <w:r>
              <w:rPr>
                <w:rFonts w:ascii="Verdana" w:hAnsi="Verdana" w:cs="Verdana"/>
                <w:sz w:val="20"/>
                <w:szCs w:val="20"/>
              </w:rPr>
              <w:t>A - Application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Form</w:t>
            </w:r>
          </w:p>
        </w:tc>
      </w:tr>
      <w:tr w:rsidR="001E3E1D" w:rsidTr="008640F0">
        <w:trPr>
          <w:trHeight w:hRule="exact" w:val="254"/>
        </w:trPr>
        <w:tc>
          <w:tcPr>
            <w:tcW w:w="10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E1D" w:rsidRDefault="00692FED">
            <w:pPr>
              <w:pStyle w:val="TableParagraph"/>
              <w:kinsoku w:val="0"/>
              <w:overflowPunct w:val="0"/>
              <w:spacing w:line="230" w:lineRule="exact"/>
              <w:ind w:left="107"/>
            </w:pPr>
            <w:r>
              <w:rPr>
                <w:rFonts w:ascii="Verdana" w:hAnsi="Verdana" w:cs="Verdana"/>
                <w:sz w:val="20"/>
                <w:szCs w:val="20"/>
              </w:rPr>
              <w:t>I -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Interview</w:t>
            </w:r>
          </w:p>
        </w:tc>
      </w:tr>
      <w:tr w:rsidR="001E3E1D" w:rsidTr="008640F0">
        <w:trPr>
          <w:trHeight w:hRule="exact" w:val="252"/>
        </w:trPr>
        <w:tc>
          <w:tcPr>
            <w:tcW w:w="10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E1D" w:rsidRDefault="00692FED">
            <w:pPr>
              <w:pStyle w:val="TableParagraph"/>
              <w:kinsoku w:val="0"/>
              <w:overflowPunct w:val="0"/>
              <w:spacing w:line="228" w:lineRule="exact"/>
              <w:ind w:left="107"/>
            </w:pPr>
            <w:r>
              <w:rPr>
                <w:rFonts w:ascii="Verdana" w:hAnsi="Verdana" w:cs="Verdana"/>
                <w:sz w:val="20"/>
                <w:szCs w:val="20"/>
              </w:rPr>
              <w:t>R -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Reference</w:t>
            </w:r>
          </w:p>
        </w:tc>
      </w:tr>
      <w:tr w:rsidR="001E3E1D" w:rsidTr="008640F0">
        <w:trPr>
          <w:trHeight w:hRule="exact" w:val="368"/>
        </w:trPr>
        <w:tc>
          <w:tcPr>
            <w:tcW w:w="104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3E1D" w:rsidRDefault="00692FED">
            <w:pPr>
              <w:pStyle w:val="TableParagraph"/>
              <w:kinsoku w:val="0"/>
              <w:overflowPunct w:val="0"/>
              <w:spacing w:line="228" w:lineRule="exact"/>
              <w:ind w:left="107"/>
            </w:pPr>
            <w:r>
              <w:rPr>
                <w:rFonts w:ascii="Verdana" w:hAnsi="Verdana" w:cs="Verdana"/>
                <w:sz w:val="20"/>
                <w:szCs w:val="20"/>
              </w:rPr>
              <w:t>D -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Documentation</w:t>
            </w:r>
          </w:p>
        </w:tc>
      </w:tr>
      <w:tr w:rsidR="001E3E1D" w:rsidTr="008640F0">
        <w:trPr>
          <w:trHeight w:hRule="exact" w:val="867"/>
        </w:trPr>
        <w:tc>
          <w:tcPr>
            <w:tcW w:w="104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3E1D" w:rsidRDefault="00692FED">
            <w:pPr>
              <w:pStyle w:val="TableParagraph"/>
              <w:kinsoku w:val="0"/>
              <w:overflowPunct w:val="0"/>
              <w:spacing w:before="122"/>
              <w:ind w:left="107" w:right="111"/>
              <w:jc w:val="both"/>
            </w:pPr>
            <w:r>
              <w:rPr>
                <w:rFonts w:ascii="Verdana" w:hAnsi="Verdana" w:cs="Verdana"/>
                <w:sz w:val="16"/>
                <w:szCs w:val="16"/>
              </w:rPr>
              <w:t>This</w:t>
            </w:r>
            <w:r>
              <w:rPr>
                <w:rFonts w:ascii="Verdana" w:hAnsi="Verdana" w:cs="Verdana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school</w:t>
            </w:r>
            <w:r>
              <w:rPr>
                <w:rFonts w:ascii="Verdana" w:hAnsi="Verdana" w:cs="Verdana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is</w:t>
            </w:r>
            <w:r>
              <w:rPr>
                <w:rFonts w:ascii="Verdana" w:hAnsi="Verdana" w:cs="Verdana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committed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to</w:t>
            </w:r>
            <w:r>
              <w:rPr>
                <w:rFonts w:ascii="Verdana" w:hAnsi="Verdana" w:cs="Verdana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safeguarding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and</w:t>
            </w:r>
            <w:r>
              <w:rPr>
                <w:rFonts w:ascii="Verdana" w:hAnsi="Verdana" w:cs="Verdana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promoting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the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welfare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of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young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people.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The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successful</w:t>
            </w:r>
            <w:r>
              <w:rPr>
                <w:rFonts w:ascii="Verdana" w:hAnsi="Verdana" w:cs="Verdana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applicant</w:t>
            </w:r>
            <w:r>
              <w:rPr>
                <w:rFonts w:ascii="Verdana" w:hAnsi="Verdana" w:cs="Verdana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will</w:t>
            </w:r>
            <w:r>
              <w:rPr>
                <w:rFonts w:ascii="Verdana" w:hAnsi="Verdana" w:cs="Verdana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be required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to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demonstrate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commitment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to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the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school’s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Equal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Opportunities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Policy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and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to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undertake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criminal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record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check with the Disclosure and Barring</w:t>
            </w:r>
            <w:r>
              <w:rPr>
                <w:rFonts w:ascii="Verdana" w:hAnsi="Verdana" w:cs="Verdan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Service.</w:t>
            </w:r>
          </w:p>
        </w:tc>
      </w:tr>
    </w:tbl>
    <w:p w:rsidR="001E3E1D" w:rsidRDefault="001E3E1D">
      <w:pPr>
        <w:pStyle w:val="BodyText"/>
        <w:kinsoku w:val="0"/>
        <w:overflowPunct w:val="0"/>
        <w:spacing w:before="9"/>
        <w:ind w:left="0"/>
        <w:rPr>
          <w:b w:val="0"/>
          <w:bCs w:val="0"/>
          <w:sz w:val="13"/>
          <w:szCs w:val="13"/>
          <w:u w:val="none"/>
        </w:rPr>
      </w:pPr>
    </w:p>
    <w:p w:rsidR="001E3E1D" w:rsidRPr="00FE0648" w:rsidRDefault="00BD2E1E" w:rsidP="00BD2E1E">
      <w:pPr>
        <w:pStyle w:val="BodyText"/>
        <w:kinsoku w:val="0"/>
        <w:overflowPunct w:val="0"/>
        <w:ind w:left="212"/>
        <w:rPr>
          <w:b w:val="0"/>
          <w:bCs w:val="0"/>
          <w:i/>
          <w:sz w:val="16"/>
          <w:u w:val="none"/>
        </w:rPr>
      </w:pPr>
      <w:r>
        <w:rPr>
          <w:b w:val="0"/>
          <w:bCs w:val="0"/>
          <w:i/>
          <w:sz w:val="16"/>
          <w:u w:val="none"/>
        </w:rPr>
        <w:t xml:space="preserve">Updated: </w:t>
      </w:r>
      <w:proofErr w:type="gramStart"/>
      <w:r>
        <w:rPr>
          <w:b w:val="0"/>
          <w:bCs w:val="0"/>
          <w:i/>
          <w:sz w:val="16"/>
          <w:u w:val="none"/>
        </w:rPr>
        <w:t xml:space="preserve">May </w:t>
      </w:r>
      <w:r w:rsidR="00692FED" w:rsidRPr="00FE0648">
        <w:rPr>
          <w:b w:val="0"/>
          <w:bCs w:val="0"/>
          <w:i/>
          <w:spacing w:val="-9"/>
          <w:sz w:val="16"/>
          <w:u w:val="none"/>
        </w:rPr>
        <w:t xml:space="preserve"> </w:t>
      </w:r>
      <w:r>
        <w:rPr>
          <w:b w:val="0"/>
          <w:bCs w:val="0"/>
          <w:i/>
          <w:sz w:val="16"/>
          <w:u w:val="none"/>
        </w:rPr>
        <w:t>2017</w:t>
      </w:r>
      <w:proofErr w:type="gramEnd"/>
    </w:p>
    <w:sectPr w:rsidR="001E3E1D" w:rsidRPr="00FE0648">
      <w:pgSz w:w="11910" w:h="16850"/>
      <w:pgMar w:top="800" w:right="620" w:bottom="280" w:left="640" w:header="720" w:footer="720" w:gutter="0"/>
      <w:cols w:space="720" w:equalWidth="0">
        <w:col w:w="106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"/>
      <w:lvlJc w:val="left"/>
      <w:pPr>
        <w:ind w:left="463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1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2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263" w:hanging="360"/>
      </w:pPr>
    </w:lvl>
    <w:lvl w:ilvl="7">
      <w:numFmt w:val="bullet"/>
      <w:lvlText w:val="•"/>
      <w:lvlJc w:val="left"/>
      <w:pPr>
        <w:ind w:left="2564" w:hanging="360"/>
      </w:pPr>
    </w:lvl>
    <w:lvl w:ilvl="8">
      <w:numFmt w:val="bullet"/>
      <w:lvlText w:val="•"/>
      <w:lvlJc w:val="left"/>
      <w:pPr>
        <w:ind w:left="2864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"/>
      <w:lvlJc w:val="left"/>
      <w:pPr>
        <w:ind w:left="46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1" w:hanging="360"/>
      </w:pPr>
    </w:lvl>
    <w:lvl w:ilvl="5">
      <w:numFmt w:val="bullet"/>
      <w:lvlText w:val="•"/>
      <w:lvlJc w:val="left"/>
      <w:pPr>
        <w:ind w:left="1961" w:hanging="360"/>
      </w:pPr>
    </w:lvl>
    <w:lvl w:ilvl="6">
      <w:numFmt w:val="bullet"/>
      <w:lvlText w:val="•"/>
      <w:lvlJc w:val="left"/>
      <w:pPr>
        <w:ind w:left="2262" w:hanging="360"/>
      </w:pPr>
    </w:lvl>
    <w:lvl w:ilvl="7">
      <w:numFmt w:val="bullet"/>
      <w:lvlText w:val="•"/>
      <w:lvlJc w:val="left"/>
      <w:pPr>
        <w:ind w:left="2562" w:hanging="360"/>
      </w:pPr>
    </w:lvl>
    <w:lvl w:ilvl="8">
      <w:numFmt w:val="bullet"/>
      <w:lvlText w:val="•"/>
      <w:lvlJc w:val="left"/>
      <w:pPr>
        <w:ind w:left="2863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"/>
      <w:lvlJc w:val="left"/>
      <w:pPr>
        <w:ind w:left="463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1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2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263" w:hanging="360"/>
      </w:pPr>
    </w:lvl>
    <w:lvl w:ilvl="7">
      <w:numFmt w:val="bullet"/>
      <w:lvlText w:val="•"/>
      <w:lvlJc w:val="left"/>
      <w:pPr>
        <w:ind w:left="2564" w:hanging="360"/>
      </w:pPr>
    </w:lvl>
    <w:lvl w:ilvl="8">
      <w:numFmt w:val="bullet"/>
      <w:lvlText w:val="•"/>
      <w:lvlJc w:val="left"/>
      <w:pPr>
        <w:ind w:left="2864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"/>
      <w:lvlJc w:val="left"/>
      <w:pPr>
        <w:ind w:left="441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42" w:hanging="360"/>
      </w:pPr>
    </w:lvl>
    <w:lvl w:ilvl="2">
      <w:numFmt w:val="bullet"/>
      <w:lvlText w:val="•"/>
      <w:lvlJc w:val="left"/>
      <w:pPr>
        <w:ind w:left="1044" w:hanging="360"/>
      </w:pPr>
    </w:lvl>
    <w:lvl w:ilvl="3">
      <w:numFmt w:val="bullet"/>
      <w:lvlText w:val="•"/>
      <w:lvlJc w:val="left"/>
      <w:pPr>
        <w:ind w:left="1347" w:hanging="360"/>
      </w:pPr>
    </w:lvl>
    <w:lvl w:ilvl="4">
      <w:numFmt w:val="bullet"/>
      <w:lvlText w:val="•"/>
      <w:lvlJc w:val="left"/>
      <w:pPr>
        <w:ind w:left="1649" w:hanging="360"/>
      </w:pPr>
    </w:lvl>
    <w:lvl w:ilvl="5">
      <w:numFmt w:val="bullet"/>
      <w:lvlText w:val="•"/>
      <w:lvlJc w:val="left"/>
      <w:pPr>
        <w:ind w:left="1951" w:hanging="360"/>
      </w:pPr>
    </w:lvl>
    <w:lvl w:ilvl="6">
      <w:numFmt w:val="bullet"/>
      <w:lvlText w:val="•"/>
      <w:lvlJc w:val="left"/>
      <w:pPr>
        <w:ind w:left="2254" w:hanging="360"/>
      </w:pPr>
    </w:lvl>
    <w:lvl w:ilvl="7">
      <w:numFmt w:val="bullet"/>
      <w:lvlText w:val="•"/>
      <w:lvlJc w:val="left"/>
      <w:pPr>
        <w:ind w:left="2556" w:hanging="360"/>
      </w:pPr>
    </w:lvl>
    <w:lvl w:ilvl="8">
      <w:numFmt w:val="bullet"/>
      <w:lvlText w:val="•"/>
      <w:lvlJc w:val="left"/>
      <w:pPr>
        <w:ind w:left="2859" w:hanging="360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"/>
      <w:lvlJc w:val="left"/>
      <w:pPr>
        <w:ind w:left="463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1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2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263" w:hanging="360"/>
      </w:pPr>
    </w:lvl>
    <w:lvl w:ilvl="7">
      <w:numFmt w:val="bullet"/>
      <w:lvlText w:val="•"/>
      <w:lvlJc w:val="left"/>
      <w:pPr>
        <w:ind w:left="2564" w:hanging="360"/>
      </w:pPr>
    </w:lvl>
    <w:lvl w:ilvl="8">
      <w:numFmt w:val="bullet"/>
      <w:lvlText w:val="•"/>
      <w:lvlJc w:val="left"/>
      <w:pPr>
        <w:ind w:left="2864" w:hanging="360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"/>
      <w:lvlJc w:val="left"/>
      <w:pPr>
        <w:ind w:left="46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1" w:hanging="360"/>
      </w:pPr>
    </w:lvl>
    <w:lvl w:ilvl="5">
      <w:numFmt w:val="bullet"/>
      <w:lvlText w:val="•"/>
      <w:lvlJc w:val="left"/>
      <w:pPr>
        <w:ind w:left="1961" w:hanging="360"/>
      </w:pPr>
    </w:lvl>
    <w:lvl w:ilvl="6">
      <w:numFmt w:val="bullet"/>
      <w:lvlText w:val="•"/>
      <w:lvlJc w:val="left"/>
      <w:pPr>
        <w:ind w:left="2262" w:hanging="360"/>
      </w:pPr>
    </w:lvl>
    <w:lvl w:ilvl="7">
      <w:numFmt w:val="bullet"/>
      <w:lvlText w:val="•"/>
      <w:lvlJc w:val="left"/>
      <w:pPr>
        <w:ind w:left="2562" w:hanging="360"/>
      </w:pPr>
    </w:lvl>
    <w:lvl w:ilvl="8">
      <w:numFmt w:val="bullet"/>
      <w:lvlText w:val="•"/>
      <w:lvlJc w:val="left"/>
      <w:pPr>
        <w:ind w:left="2863" w:hanging="36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"/>
      <w:lvlJc w:val="left"/>
      <w:pPr>
        <w:ind w:left="463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1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2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263" w:hanging="360"/>
      </w:pPr>
    </w:lvl>
    <w:lvl w:ilvl="7">
      <w:numFmt w:val="bullet"/>
      <w:lvlText w:val="•"/>
      <w:lvlJc w:val="left"/>
      <w:pPr>
        <w:ind w:left="2564" w:hanging="360"/>
      </w:pPr>
    </w:lvl>
    <w:lvl w:ilvl="8">
      <w:numFmt w:val="bullet"/>
      <w:lvlText w:val="•"/>
      <w:lvlJc w:val="left"/>
      <w:pPr>
        <w:ind w:left="2864" w:hanging="360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"/>
      <w:lvlJc w:val="left"/>
      <w:pPr>
        <w:ind w:left="46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1" w:hanging="360"/>
      </w:pPr>
    </w:lvl>
    <w:lvl w:ilvl="5">
      <w:numFmt w:val="bullet"/>
      <w:lvlText w:val="•"/>
      <w:lvlJc w:val="left"/>
      <w:pPr>
        <w:ind w:left="1961" w:hanging="360"/>
      </w:pPr>
    </w:lvl>
    <w:lvl w:ilvl="6">
      <w:numFmt w:val="bullet"/>
      <w:lvlText w:val="•"/>
      <w:lvlJc w:val="left"/>
      <w:pPr>
        <w:ind w:left="2262" w:hanging="360"/>
      </w:pPr>
    </w:lvl>
    <w:lvl w:ilvl="7">
      <w:numFmt w:val="bullet"/>
      <w:lvlText w:val="•"/>
      <w:lvlJc w:val="left"/>
      <w:pPr>
        <w:ind w:left="2562" w:hanging="360"/>
      </w:pPr>
    </w:lvl>
    <w:lvl w:ilvl="8">
      <w:numFmt w:val="bullet"/>
      <w:lvlText w:val="•"/>
      <w:lvlJc w:val="left"/>
      <w:pPr>
        <w:ind w:left="2863" w:hanging="36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"/>
      <w:lvlJc w:val="left"/>
      <w:pPr>
        <w:ind w:left="444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42" w:hanging="360"/>
      </w:pPr>
    </w:lvl>
    <w:lvl w:ilvl="2">
      <w:numFmt w:val="bullet"/>
      <w:lvlText w:val="•"/>
      <w:lvlJc w:val="left"/>
      <w:pPr>
        <w:ind w:left="1045" w:hanging="360"/>
      </w:pPr>
    </w:lvl>
    <w:lvl w:ilvl="3">
      <w:numFmt w:val="bullet"/>
      <w:lvlText w:val="•"/>
      <w:lvlJc w:val="left"/>
      <w:pPr>
        <w:ind w:left="1347" w:hanging="360"/>
      </w:pPr>
    </w:lvl>
    <w:lvl w:ilvl="4">
      <w:numFmt w:val="bullet"/>
      <w:lvlText w:val="•"/>
      <w:lvlJc w:val="left"/>
      <w:pPr>
        <w:ind w:left="1650" w:hanging="360"/>
      </w:pPr>
    </w:lvl>
    <w:lvl w:ilvl="5">
      <w:numFmt w:val="bullet"/>
      <w:lvlText w:val="•"/>
      <w:lvlJc w:val="left"/>
      <w:pPr>
        <w:ind w:left="1953" w:hanging="360"/>
      </w:pPr>
    </w:lvl>
    <w:lvl w:ilvl="6">
      <w:numFmt w:val="bullet"/>
      <w:lvlText w:val="•"/>
      <w:lvlJc w:val="left"/>
      <w:pPr>
        <w:ind w:left="2255" w:hanging="360"/>
      </w:pPr>
    </w:lvl>
    <w:lvl w:ilvl="7">
      <w:numFmt w:val="bullet"/>
      <w:lvlText w:val="•"/>
      <w:lvlJc w:val="left"/>
      <w:pPr>
        <w:ind w:left="2558" w:hanging="360"/>
      </w:pPr>
    </w:lvl>
    <w:lvl w:ilvl="8">
      <w:numFmt w:val="bullet"/>
      <w:lvlText w:val="•"/>
      <w:lvlJc w:val="left"/>
      <w:pPr>
        <w:ind w:left="2860" w:hanging="36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"/>
      <w:lvlJc w:val="left"/>
      <w:pPr>
        <w:ind w:left="46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1" w:hanging="360"/>
      </w:pPr>
    </w:lvl>
    <w:lvl w:ilvl="5">
      <w:numFmt w:val="bullet"/>
      <w:lvlText w:val="•"/>
      <w:lvlJc w:val="left"/>
      <w:pPr>
        <w:ind w:left="1961" w:hanging="360"/>
      </w:pPr>
    </w:lvl>
    <w:lvl w:ilvl="6">
      <w:numFmt w:val="bullet"/>
      <w:lvlText w:val="•"/>
      <w:lvlJc w:val="left"/>
      <w:pPr>
        <w:ind w:left="2262" w:hanging="360"/>
      </w:pPr>
    </w:lvl>
    <w:lvl w:ilvl="7">
      <w:numFmt w:val="bullet"/>
      <w:lvlText w:val="•"/>
      <w:lvlJc w:val="left"/>
      <w:pPr>
        <w:ind w:left="2562" w:hanging="360"/>
      </w:pPr>
    </w:lvl>
    <w:lvl w:ilvl="8">
      <w:numFmt w:val="bullet"/>
      <w:lvlText w:val="•"/>
      <w:lvlJc w:val="left"/>
      <w:pPr>
        <w:ind w:left="2863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2D"/>
    <w:rsid w:val="00114467"/>
    <w:rsid w:val="00164F2D"/>
    <w:rsid w:val="001E3E1D"/>
    <w:rsid w:val="00324514"/>
    <w:rsid w:val="00401FA2"/>
    <w:rsid w:val="00642C7F"/>
    <w:rsid w:val="00692FED"/>
    <w:rsid w:val="00806405"/>
    <w:rsid w:val="008640F0"/>
    <w:rsid w:val="00893EFF"/>
    <w:rsid w:val="00BD2E1E"/>
    <w:rsid w:val="00E149CA"/>
    <w:rsid w:val="00E91257"/>
    <w:rsid w:val="00FE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9BB9ECDC-A0E8-4ECF-9E41-28A47F17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3"/>
      <w:ind w:left="232"/>
    </w:pPr>
    <w:rPr>
      <w:rFonts w:ascii="Verdana" w:hAnsi="Verdana" w:cs="Verdana"/>
      <w:b/>
      <w:bCs/>
      <w:sz w:val="2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245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Hewlett-Packard Company</Company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creator>lanuser1</dc:creator>
  <cp:lastModifiedBy>Joanne Harrison</cp:lastModifiedBy>
  <cp:revision>2</cp:revision>
  <cp:lastPrinted>2016-01-08T11:19:00Z</cp:lastPrinted>
  <dcterms:created xsi:type="dcterms:W3CDTF">2017-06-29T10:45:00Z</dcterms:created>
  <dcterms:modified xsi:type="dcterms:W3CDTF">2017-06-29T10:45:00Z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