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left="-851"/>
        <w:rPr>
          <w:rFonts w:cstheme="minorHAnsi"/>
        </w:rPr>
      </w:pPr>
      <w:r>
        <w:rPr>
          <w:rFonts w:cstheme="minorHAnsi"/>
          <w:noProof/>
        </w:rPr>
        <mc:AlternateContent>
          <mc:Choice Requires="wpg">
            <w:drawing>
              <wp:anchor distT="0" distB="0" distL="114300" distR="114300" simplePos="0" relativeHeight="251675648" behindDoc="0" locked="0" layoutInCell="1" allowOverlap="1">
                <wp:simplePos x="0" y="0"/>
                <wp:positionH relativeFrom="page">
                  <wp:align>right</wp:align>
                </wp:positionH>
                <wp:positionV relativeFrom="paragraph">
                  <wp:posOffset>-916940</wp:posOffset>
                </wp:positionV>
                <wp:extent cx="7567295" cy="2074545"/>
                <wp:effectExtent l="0" t="0" r="0" b="1905"/>
                <wp:wrapNone/>
                <wp:docPr id="17" name="Group 17"/>
                <wp:cNvGraphicFramePr/>
                <a:graphic xmlns:a="http://schemas.openxmlformats.org/drawingml/2006/main">
                  <a:graphicData uri="http://schemas.microsoft.com/office/word/2010/wordprocessingGroup">
                    <wpg:wgp>
                      <wpg:cNvGrpSpPr/>
                      <wpg:grpSpPr>
                        <a:xfrm>
                          <a:off x="0" y="0"/>
                          <a:ext cx="7567295" cy="2074545"/>
                          <a:chOff x="0" y="0"/>
                          <a:chExt cx="7567295" cy="2074545"/>
                        </a:xfrm>
                      </wpg:grpSpPr>
                      <wps:wsp>
                        <wps:cNvPr id="18" name="Text Box 18"/>
                        <wps:cNvSpPr txBox="1">
                          <a:spLocks noChangeArrowheads="1"/>
                        </wps:cNvSpPr>
                        <wps:spPr bwMode="auto">
                          <a:xfrm>
                            <a:off x="676275" y="1038225"/>
                            <a:ext cx="24358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exact"/>
                                <w:rPr>
                                  <w:sz w:val="20"/>
                                  <w:szCs w:val="20"/>
                                </w:rPr>
                              </w:pPr>
                              <w:proofErr w:type="spellStart"/>
                              <w:r>
                                <w:rPr>
                                  <w:i/>
                                  <w:color w:val="548DD4" w:themeColor="text2" w:themeTint="99"/>
                                  <w:sz w:val="20"/>
                                  <w:szCs w:val="20"/>
                                </w:rPr>
                                <w:t>Ffôn</w:t>
                              </w:r>
                              <w:proofErr w:type="spellEnd"/>
                              <w:r>
                                <w:rPr>
                                  <w:i/>
                                  <w:color w:val="548DD4" w:themeColor="text2" w:themeTint="99"/>
                                  <w:sz w:val="20"/>
                                  <w:szCs w:val="20"/>
                                </w:rPr>
                                <w:t>/</w:t>
                              </w:r>
                              <w:r>
                                <w:rPr>
                                  <w:color w:val="548DD4" w:themeColor="text2" w:themeTint="99"/>
                                  <w:sz w:val="20"/>
                                  <w:szCs w:val="20"/>
                                </w:rPr>
                                <w:t xml:space="preserve"> Tel:</w:t>
                              </w:r>
                              <w:r>
                                <w:rPr>
                                  <w:sz w:val="20"/>
                                  <w:szCs w:val="20"/>
                                </w:rPr>
                                <w:t xml:space="preserve">  01970 624811</w:t>
                              </w:r>
                            </w:p>
                            <w:p>
                              <w:pPr>
                                <w:spacing w:after="0" w:line="240" w:lineRule="exact"/>
                                <w:rPr>
                                  <w:sz w:val="20"/>
                                  <w:szCs w:val="20"/>
                                </w:rPr>
                              </w:pPr>
                              <w:proofErr w:type="spellStart"/>
                              <w:r>
                                <w:rPr>
                                  <w:i/>
                                  <w:color w:val="548DD4" w:themeColor="text2" w:themeTint="99"/>
                                  <w:sz w:val="20"/>
                                  <w:szCs w:val="20"/>
                                </w:rPr>
                                <w:t>Ffacs</w:t>
                              </w:r>
                              <w:proofErr w:type="spellEnd"/>
                              <w:r>
                                <w:rPr>
                                  <w:i/>
                                  <w:color w:val="548DD4" w:themeColor="text2" w:themeTint="99"/>
                                  <w:sz w:val="20"/>
                                  <w:szCs w:val="20"/>
                                </w:rPr>
                                <w:t>/</w:t>
                              </w:r>
                              <w:r>
                                <w:rPr>
                                  <w:color w:val="548DD4" w:themeColor="text2" w:themeTint="99"/>
                                  <w:sz w:val="20"/>
                                  <w:szCs w:val="20"/>
                                </w:rPr>
                                <w:t xml:space="preserve">Fax:  </w:t>
                              </w:r>
                              <w:r>
                                <w:rPr>
                                  <w:sz w:val="20"/>
                                  <w:szCs w:val="20"/>
                                </w:rPr>
                                <w:t>01970 625830</w:t>
                              </w:r>
                            </w:p>
                            <w:p>
                              <w:pPr>
                                <w:spacing w:after="0" w:line="240" w:lineRule="exact"/>
                                <w:rPr>
                                  <w:sz w:val="20"/>
                                  <w:szCs w:val="20"/>
                                </w:rPr>
                              </w:pPr>
                              <w:r>
                                <w:rPr>
                                  <w:i/>
                                  <w:color w:val="548DD4" w:themeColor="text2" w:themeTint="99"/>
                                  <w:sz w:val="20"/>
                                  <w:szCs w:val="20"/>
                                </w:rPr>
                                <w:t>E-</w:t>
                              </w:r>
                              <w:proofErr w:type="spellStart"/>
                              <w:r>
                                <w:rPr>
                                  <w:i/>
                                  <w:color w:val="548DD4" w:themeColor="text2" w:themeTint="99"/>
                                  <w:sz w:val="20"/>
                                  <w:szCs w:val="20"/>
                                </w:rPr>
                                <w:t>bost</w:t>
                              </w:r>
                              <w:proofErr w:type="spellEnd"/>
                              <w:r>
                                <w:rPr>
                                  <w:i/>
                                  <w:color w:val="548DD4" w:themeColor="text2" w:themeTint="99"/>
                                  <w:sz w:val="20"/>
                                  <w:szCs w:val="20"/>
                                </w:rPr>
                                <w:t>/</w:t>
                              </w:r>
                              <w:r>
                                <w:rPr>
                                  <w:color w:val="548DD4" w:themeColor="text2" w:themeTint="99"/>
                                  <w:sz w:val="20"/>
                                  <w:szCs w:val="20"/>
                                </w:rPr>
                                <w:t>E-mail:</w:t>
                              </w:r>
                              <w:r>
                                <w:rPr>
                                  <w:sz w:val="20"/>
                                  <w:szCs w:val="20"/>
                                </w:rPr>
                                <w:t xml:space="preserve">  slb@penglais.org.uk</w:t>
                              </w:r>
                            </w:p>
                            <w:p>
                              <w:pPr>
                                <w:spacing w:after="0" w:line="240" w:lineRule="exact"/>
                                <w:rPr>
                                  <w:sz w:val="20"/>
                                  <w:szCs w:val="20"/>
                                </w:rPr>
                              </w:pPr>
                              <w:proofErr w:type="spellStart"/>
                              <w:r>
                                <w:rPr>
                                  <w:i/>
                                  <w:color w:val="548DD4" w:themeColor="text2" w:themeTint="99"/>
                                  <w:sz w:val="20"/>
                                  <w:szCs w:val="20"/>
                                </w:rPr>
                                <w:t>Gwefan</w:t>
                              </w:r>
                              <w:proofErr w:type="spellEnd"/>
                              <w:r>
                                <w:rPr>
                                  <w:i/>
                                  <w:color w:val="548DD4" w:themeColor="text2" w:themeTint="99"/>
                                  <w:sz w:val="20"/>
                                  <w:szCs w:val="20"/>
                                </w:rPr>
                                <w:t>/</w:t>
                              </w:r>
                              <w:r>
                                <w:rPr>
                                  <w:color w:val="548DD4" w:themeColor="text2" w:themeTint="99"/>
                                  <w:sz w:val="20"/>
                                  <w:szCs w:val="20"/>
                                </w:rPr>
                                <w:t>Website:</w:t>
                              </w:r>
                              <w:r>
                                <w:rPr>
                                  <w:sz w:val="20"/>
                                  <w:szCs w:val="20"/>
                                </w:rPr>
                                <w:t xml:space="preserve"> www.penglais.org.uk</w:t>
                              </w:r>
                            </w:p>
                            <w:p>
                              <w:pPr>
                                <w:spacing w:after="0" w:line="240" w:lineRule="exact"/>
                                <w:rPr>
                                  <w:sz w:val="20"/>
                                  <w:szCs w:val="20"/>
                                </w:rPr>
                              </w:pPr>
                            </w:p>
                          </w:txbxContent>
                        </wps:txbx>
                        <wps:bodyPr rot="0" vert="horz" wrap="square" lIns="91440" tIns="45720" rIns="91440" bIns="45720" anchor="t" anchorCtr="0" upright="1">
                          <a:noAutofit/>
                        </wps:bodyPr>
                      </wps:wsp>
                      <wps:wsp>
                        <wps:cNvPr id="19" name="Text Box 3"/>
                        <wps:cNvSpPr txBox="1">
                          <a:spLocks noChangeArrowheads="1"/>
                        </wps:cNvSpPr>
                        <wps:spPr bwMode="auto">
                          <a:xfrm>
                            <a:off x="5276850" y="1019175"/>
                            <a:ext cx="1574800" cy="1055370"/>
                          </a:xfrm>
                          <a:prstGeom prst="rect">
                            <a:avLst/>
                          </a:prstGeom>
                          <a:noFill/>
                          <a:ln>
                            <a:noFill/>
                          </a:ln>
                          <a:extLst/>
                        </wps:spPr>
                        <wps:txbx>
                          <w:txbxContent>
                            <w:p>
                              <w:pPr>
                                <w:spacing w:after="0" w:line="200" w:lineRule="exact"/>
                                <w:jc w:val="right"/>
                                <w:rPr>
                                  <w:color w:val="365F91" w:themeColor="accent1" w:themeShade="BF"/>
                                  <w:sz w:val="20"/>
                                  <w:szCs w:val="20"/>
                                </w:rPr>
                              </w:pPr>
                              <w:r>
                                <w:rPr>
                                  <w:color w:val="365F91" w:themeColor="accent1" w:themeShade="BF"/>
                                  <w:sz w:val="20"/>
                                  <w:szCs w:val="20"/>
                                </w:rPr>
                                <w:t>Waunfawr</w:t>
                              </w:r>
                            </w:p>
                            <w:p>
                              <w:pPr>
                                <w:spacing w:after="0" w:line="200" w:lineRule="exact"/>
                                <w:jc w:val="right"/>
                                <w:rPr>
                                  <w:color w:val="365F91" w:themeColor="accent1" w:themeShade="BF"/>
                                  <w:sz w:val="20"/>
                                  <w:szCs w:val="20"/>
                                </w:rPr>
                              </w:pPr>
                              <w:r>
                                <w:rPr>
                                  <w:color w:val="365F91" w:themeColor="accent1" w:themeShade="BF"/>
                                  <w:sz w:val="20"/>
                                  <w:szCs w:val="20"/>
                                </w:rPr>
                                <w:t>Aberystwyth</w:t>
                              </w:r>
                            </w:p>
                            <w:p>
                              <w:pPr>
                                <w:spacing w:after="0" w:line="200" w:lineRule="exact"/>
                                <w:jc w:val="right"/>
                                <w:rPr>
                                  <w:color w:val="365F91" w:themeColor="accent1" w:themeShade="BF"/>
                                  <w:sz w:val="20"/>
                                  <w:szCs w:val="20"/>
                                </w:rPr>
                              </w:pPr>
                              <w:r>
                                <w:rPr>
                                  <w:color w:val="365F91" w:themeColor="accent1" w:themeShade="BF"/>
                                  <w:sz w:val="20"/>
                                  <w:szCs w:val="20"/>
                                </w:rPr>
                                <w:t>Ceredigion</w:t>
                              </w:r>
                            </w:p>
                            <w:p>
                              <w:pPr>
                                <w:spacing w:after="0" w:line="200" w:lineRule="exact"/>
                                <w:jc w:val="right"/>
                                <w:rPr>
                                  <w:color w:val="365F91" w:themeColor="accent1" w:themeShade="BF"/>
                                  <w:sz w:val="20"/>
                                  <w:szCs w:val="20"/>
                                </w:rPr>
                              </w:pPr>
                              <w:r>
                                <w:rPr>
                                  <w:color w:val="365F91" w:themeColor="accent1" w:themeShade="BF"/>
                                  <w:sz w:val="20"/>
                                  <w:szCs w:val="20"/>
                                </w:rPr>
                                <w:t>SY23 3AW</w:t>
                              </w:r>
                            </w:p>
                            <w:p/>
                          </w:txbxContent>
                        </wps:txbx>
                        <wps:bodyPr rot="0" vert="horz" wrap="square" lIns="91440" tIns="45720" rIns="91440" bIns="45720" anchor="t" anchorCtr="0" upright="1">
                          <a:noAutofit/>
                        </wps:bodyPr>
                      </wps:wsp>
                      <pic:pic xmlns:pic="http://schemas.openxmlformats.org/drawingml/2006/picture">
                        <pic:nvPicPr>
                          <pic:cNvPr id="20" name="Picture 10" descr="ai to photoshop test top lh.tif"/>
                          <pic:cNvPicPr>
                            <a:picLocks noChangeAspect="1"/>
                          </pic:cNvPicPr>
                        </pic:nvPicPr>
                        <pic:blipFill rotWithShape="1">
                          <a:blip r:embed="rId7" cstate="print"/>
                          <a:srcRect t="26282" b="25867"/>
                          <a:stretch/>
                        </pic:blipFill>
                        <pic:spPr bwMode="auto">
                          <a:xfrm>
                            <a:off x="0" y="0"/>
                            <a:ext cx="7567295" cy="11004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276600" y="695325"/>
                            <a:ext cx="1041400" cy="1041400"/>
                          </a:xfrm>
                          <a:prstGeom prst="rect">
                            <a:avLst/>
                          </a:prstGeom>
                        </pic:spPr>
                      </pic:pic>
                    </wpg:wgp>
                  </a:graphicData>
                </a:graphic>
              </wp:anchor>
            </w:drawing>
          </mc:Choice>
          <mc:Fallback>
            <w:pict>
              <v:group w14:anchorId="3ADB46C1" id="Group 17" o:spid="_x0000_s1026" style="position:absolute;left:0;text-align:left;margin-left:544.65pt;margin-top:-72.2pt;width:595.85pt;height:163.35pt;z-index:251675648;mso-position-horizontal:right;mso-position-horizontal-relative:page" coordsize="75672,20745"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">
                <v:shapetype id="_x0000_t202" coordsize="21600,21600" o:spt="202" path="m,l,21600r21600,l21600,xe">
                  <v:stroke joinstyle="miter"/>
                  <v:path gradientshapeok="t" o:connecttype="rect"/>
                </v:shapetype>
                <v:shape id="Text Box 18" o:spid="_x0000_s1027" type="#_x0000_t202" style="position:absolute;left:6762;top:10382;width:243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932AA71" w14:textId="77777777" w:rsidR="008A11B2" w:rsidRDefault="00272929">
                        <w:pPr>
                          <w:spacing w:after="0" w:line="240" w:lineRule="exact"/>
                          <w:rPr>
                            <w:sz w:val="20"/>
                            <w:szCs w:val="20"/>
                          </w:rPr>
                        </w:pPr>
                        <w:proofErr w:type="spellStart"/>
                        <w:r>
                          <w:rPr>
                            <w:i/>
                            <w:color w:val="548DD4" w:themeColor="text2" w:themeTint="99"/>
                            <w:sz w:val="20"/>
                            <w:szCs w:val="20"/>
                          </w:rPr>
                          <w:t>Ffôn</w:t>
                        </w:r>
                        <w:proofErr w:type="spellEnd"/>
                        <w:r>
                          <w:rPr>
                            <w:i/>
                            <w:color w:val="548DD4" w:themeColor="text2" w:themeTint="99"/>
                            <w:sz w:val="20"/>
                            <w:szCs w:val="20"/>
                          </w:rPr>
                          <w:t>/</w:t>
                        </w:r>
                        <w:r>
                          <w:rPr>
                            <w:color w:val="548DD4" w:themeColor="text2" w:themeTint="99"/>
                            <w:sz w:val="20"/>
                            <w:szCs w:val="20"/>
                          </w:rPr>
                          <w:t xml:space="preserve"> Tel:</w:t>
                        </w:r>
                        <w:r>
                          <w:rPr>
                            <w:sz w:val="20"/>
                            <w:szCs w:val="20"/>
                          </w:rPr>
                          <w:t xml:space="preserve">  01970 624811</w:t>
                        </w:r>
                      </w:p>
                      <w:p w14:paraId="47C161C1" w14:textId="77777777" w:rsidR="008A11B2" w:rsidRDefault="00272929">
                        <w:pPr>
                          <w:spacing w:after="0" w:line="240" w:lineRule="exact"/>
                          <w:rPr>
                            <w:sz w:val="20"/>
                            <w:szCs w:val="20"/>
                          </w:rPr>
                        </w:pPr>
                        <w:proofErr w:type="spellStart"/>
                        <w:r>
                          <w:rPr>
                            <w:i/>
                            <w:color w:val="548DD4" w:themeColor="text2" w:themeTint="99"/>
                            <w:sz w:val="20"/>
                            <w:szCs w:val="20"/>
                          </w:rPr>
                          <w:t>Ffacs</w:t>
                        </w:r>
                        <w:proofErr w:type="spellEnd"/>
                        <w:r>
                          <w:rPr>
                            <w:i/>
                            <w:color w:val="548DD4" w:themeColor="text2" w:themeTint="99"/>
                            <w:sz w:val="20"/>
                            <w:szCs w:val="20"/>
                          </w:rPr>
                          <w:t>/</w:t>
                        </w:r>
                        <w:r>
                          <w:rPr>
                            <w:color w:val="548DD4" w:themeColor="text2" w:themeTint="99"/>
                            <w:sz w:val="20"/>
                            <w:szCs w:val="20"/>
                          </w:rPr>
                          <w:t xml:space="preserve">Fax:  </w:t>
                        </w:r>
                        <w:r>
                          <w:rPr>
                            <w:sz w:val="20"/>
                            <w:szCs w:val="20"/>
                          </w:rPr>
                          <w:t>01970 625830</w:t>
                        </w:r>
                      </w:p>
                      <w:p w14:paraId="60D00580" w14:textId="77777777" w:rsidR="008A11B2" w:rsidRDefault="00272929">
                        <w:pPr>
                          <w:spacing w:after="0" w:line="240" w:lineRule="exact"/>
                          <w:rPr>
                            <w:sz w:val="20"/>
                            <w:szCs w:val="20"/>
                          </w:rPr>
                        </w:pPr>
                        <w:r>
                          <w:rPr>
                            <w:i/>
                            <w:color w:val="548DD4" w:themeColor="text2" w:themeTint="99"/>
                            <w:sz w:val="20"/>
                            <w:szCs w:val="20"/>
                          </w:rPr>
                          <w:t>E-</w:t>
                        </w:r>
                        <w:proofErr w:type="spellStart"/>
                        <w:r>
                          <w:rPr>
                            <w:i/>
                            <w:color w:val="548DD4" w:themeColor="text2" w:themeTint="99"/>
                            <w:sz w:val="20"/>
                            <w:szCs w:val="20"/>
                          </w:rPr>
                          <w:t>bost</w:t>
                        </w:r>
                        <w:proofErr w:type="spellEnd"/>
                        <w:r>
                          <w:rPr>
                            <w:i/>
                            <w:color w:val="548DD4" w:themeColor="text2" w:themeTint="99"/>
                            <w:sz w:val="20"/>
                            <w:szCs w:val="20"/>
                          </w:rPr>
                          <w:t>/</w:t>
                        </w:r>
                        <w:r>
                          <w:rPr>
                            <w:color w:val="548DD4" w:themeColor="text2" w:themeTint="99"/>
                            <w:sz w:val="20"/>
                            <w:szCs w:val="20"/>
                          </w:rPr>
                          <w:t>E-mail:</w:t>
                        </w:r>
                        <w:r>
                          <w:rPr>
                            <w:sz w:val="20"/>
                            <w:szCs w:val="20"/>
                          </w:rPr>
                          <w:t xml:space="preserve">  slb@penglais.org.uk</w:t>
                        </w:r>
                      </w:p>
                      <w:p w14:paraId="276FD7EB" w14:textId="77777777" w:rsidR="008A11B2" w:rsidRDefault="00272929">
                        <w:pPr>
                          <w:spacing w:after="0" w:line="240" w:lineRule="exact"/>
                          <w:rPr>
                            <w:sz w:val="20"/>
                            <w:szCs w:val="20"/>
                          </w:rPr>
                        </w:pPr>
                        <w:proofErr w:type="spellStart"/>
                        <w:r>
                          <w:rPr>
                            <w:i/>
                            <w:color w:val="548DD4" w:themeColor="text2" w:themeTint="99"/>
                            <w:sz w:val="20"/>
                            <w:szCs w:val="20"/>
                          </w:rPr>
                          <w:t>Gwefan</w:t>
                        </w:r>
                        <w:proofErr w:type="spellEnd"/>
                        <w:r>
                          <w:rPr>
                            <w:i/>
                            <w:color w:val="548DD4" w:themeColor="text2" w:themeTint="99"/>
                            <w:sz w:val="20"/>
                            <w:szCs w:val="20"/>
                          </w:rPr>
                          <w:t>/</w:t>
                        </w:r>
                        <w:r>
                          <w:rPr>
                            <w:color w:val="548DD4" w:themeColor="text2" w:themeTint="99"/>
                            <w:sz w:val="20"/>
                            <w:szCs w:val="20"/>
                          </w:rPr>
                          <w:t>Website:</w:t>
                        </w:r>
                        <w:r>
                          <w:rPr>
                            <w:sz w:val="20"/>
                            <w:szCs w:val="20"/>
                          </w:rPr>
                          <w:t xml:space="preserve"> www.penglais.org.uk</w:t>
                        </w:r>
                      </w:p>
                      <w:p w14:paraId="08BB12BD" w14:textId="77777777" w:rsidR="008A11B2" w:rsidRDefault="008A11B2">
                        <w:pPr>
                          <w:spacing w:after="0" w:line="240" w:lineRule="exact"/>
                          <w:rPr>
                            <w:sz w:val="20"/>
                            <w:szCs w:val="20"/>
                          </w:rPr>
                        </w:pPr>
                      </w:p>
                    </w:txbxContent>
                  </v:textbox>
                </v:shape>
                <v:shape id="Text Box 3" o:spid="_x0000_s1028" type="#_x0000_t202" style="position:absolute;left:52768;top:10191;width:15748;height:1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5337E72" w14:textId="77777777" w:rsidR="008A11B2" w:rsidRDefault="00272929">
                        <w:pPr>
                          <w:spacing w:after="0" w:line="200" w:lineRule="exact"/>
                          <w:jc w:val="right"/>
                          <w:rPr>
                            <w:color w:val="365F91" w:themeColor="accent1" w:themeShade="BF"/>
                            <w:sz w:val="20"/>
                            <w:szCs w:val="20"/>
                          </w:rPr>
                        </w:pPr>
                        <w:r>
                          <w:rPr>
                            <w:color w:val="365F91" w:themeColor="accent1" w:themeShade="BF"/>
                            <w:sz w:val="20"/>
                            <w:szCs w:val="20"/>
                          </w:rPr>
                          <w:t>Waunfawr</w:t>
                        </w:r>
                      </w:p>
                      <w:p w14:paraId="5386C3B7" w14:textId="77777777" w:rsidR="008A11B2" w:rsidRDefault="00272929">
                        <w:pPr>
                          <w:spacing w:after="0" w:line="200" w:lineRule="exact"/>
                          <w:jc w:val="right"/>
                          <w:rPr>
                            <w:color w:val="365F91" w:themeColor="accent1" w:themeShade="BF"/>
                            <w:sz w:val="20"/>
                            <w:szCs w:val="20"/>
                          </w:rPr>
                        </w:pPr>
                        <w:r>
                          <w:rPr>
                            <w:color w:val="365F91" w:themeColor="accent1" w:themeShade="BF"/>
                            <w:sz w:val="20"/>
                            <w:szCs w:val="20"/>
                          </w:rPr>
                          <w:t>Aberystwyth</w:t>
                        </w:r>
                      </w:p>
                      <w:p w14:paraId="740F1753" w14:textId="77777777" w:rsidR="008A11B2" w:rsidRDefault="00272929">
                        <w:pPr>
                          <w:spacing w:after="0" w:line="200" w:lineRule="exact"/>
                          <w:jc w:val="right"/>
                          <w:rPr>
                            <w:color w:val="365F91" w:themeColor="accent1" w:themeShade="BF"/>
                            <w:sz w:val="20"/>
                            <w:szCs w:val="20"/>
                          </w:rPr>
                        </w:pPr>
                        <w:r>
                          <w:rPr>
                            <w:color w:val="365F91" w:themeColor="accent1" w:themeShade="BF"/>
                            <w:sz w:val="20"/>
                            <w:szCs w:val="20"/>
                          </w:rPr>
                          <w:t>Ceredigion</w:t>
                        </w:r>
                      </w:p>
                      <w:p w14:paraId="01FEAED0" w14:textId="77777777" w:rsidR="008A11B2" w:rsidRDefault="00272929">
                        <w:pPr>
                          <w:spacing w:after="0" w:line="200" w:lineRule="exact"/>
                          <w:jc w:val="right"/>
                          <w:rPr>
                            <w:color w:val="365F91" w:themeColor="accent1" w:themeShade="BF"/>
                            <w:sz w:val="20"/>
                            <w:szCs w:val="20"/>
                          </w:rPr>
                        </w:pPr>
                        <w:r>
                          <w:rPr>
                            <w:color w:val="365F91" w:themeColor="accent1" w:themeShade="BF"/>
                            <w:sz w:val="20"/>
                            <w:szCs w:val="20"/>
                          </w:rPr>
                          <w:t>SY23 3AW</w:t>
                        </w:r>
                      </w:p>
                      <w:p w14:paraId="22850528" w14:textId="77777777" w:rsidR="008A11B2" w:rsidRDefault="008A11B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i to photoshop test top lh.tif" style="position:absolute;width:75672;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">
                  <v:imagedata r:id="rId9" o:title="ai to photoshop test top lh" croptop="17224f" cropbottom="16952f"/>
                </v:shape>
                <v:shape id="Picture 21" o:spid="_x0000_s1030" type="#_x0000_t75" style="position:absolute;left:32766;top:6953;width:1041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">
                  <v:imagedata r:id="rId10" o:title=""/>
                </v:shape>
                <w10:wrap anchorx="page"/>
              </v:group>
            </w:pict>
          </mc:Fallback>
        </mc:AlternateContent>
      </w:r>
    </w:p>
    <w:p>
      <w:pPr>
        <w:ind w:left="-851"/>
        <w:rPr>
          <w:rFonts w:cstheme="minorHAnsi"/>
        </w:rPr>
      </w:pPr>
    </w:p>
    <w:p>
      <w:pPr>
        <w:ind w:left="-851"/>
        <w:rPr>
          <w:rFonts w:cstheme="minorHAnsi"/>
        </w:rPr>
      </w:pPr>
      <w:r>
        <w:rPr>
          <w:rFonts w:cstheme="minorHAnsi"/>
          <w:noProof/>
        </w:rPr>
        <mc:AlternateContent>
          <mc:Choice Requires="wps">
            <w:drawing>
              <wp:anchor distT="0" distB="0" distL="114300" distR="114300" simplePos="0" relativeHeight="251699200" behindDoc="1" locked="0" layoutInCell="1" allowOverlap="1">
                <wp:simplePos x="0" y="0"/>
                <wp:positionH relativeFrom="margin">
                  <wp:posOffset>-172720</wp:posOffset>
                </wp:positionH>
                <wp:positionV relativeFrom="paragraph">
                  <wp:posOffset>476885</wp:posOffset>
                </wp:positionV>
                <wp:extent cx="6038850" cy="6724650"/>
                <wp:effectExtent l="0" t="0" r="0" b="0"/>
                <wp:wrapTight wrapText="bothSides">
                  <wp:wrapPolygon edited="0">
                    <wp:start x="136" y="0"/>
                    <wp:lineTo x="136" y="21539"/>
                    <wp:lineTo x="21396" y="21539"/>
                    <wp:lineTo x="21396" y="0"/>
                    <wp:lineTo x="136" y="0"/>
                  </wp:wrapPolygon>
                </wp:wrapTight>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72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Default"/>
                              <w:rPr>
                                <w:rFonts w:asciiTheme="minorHAnsi" w:hAnsiTheme="minorHAnsi" w:cstheme="minorHAnsi"/>
                                <w:sz w:val="22"/>
                                <w:szCs w:val="22"/>
                              </w:rPr>
                            </w:pPr>
                            <w:r>
                              <w:rPr>
                                <w:rFonts w:asciiTheme="minorHAnsi" w:hAnsiTheme="minorHAnsi" w:cstheme="minorHAnsi"/>
                                <w:sz w:val="22"/>
                                <w:szCs w:val="22"/>
                              </w:rPr>
                              <w:t>September 2021</w:t>
                            </w:r>
                          </w:p>
                          <w:p>
                            <w:pPr>
                              <w:pStyle w:val="Default"/>
                              <w:rPr>
                                <w:rFonts w:asciiTheme="minorHAnsi" w:hAnsiTheme="minorHAnsi" w:cstheme="minorHAnsi"/>
                                <w:sz w:val="28"/>
                                <w:szCs w:val="28"/>
                              </w:rPr>
                            </w:pPr>
                            <w:r>
                              <w:rPr>
                                <w:rFonts w:asciiTheme="minorHAnsi" w:hAnsiTheme="minorHAnsi" w:cstheme="minorHAnsi"/>
                              </w:rPr>
                              <w:t xml:space="preserve"> </w:t>
                            </w:r>
                          </w:p>
                          <w:p>
                            <w:pPr>
                              <w:pStyle w:val="Default"/>
                              <w:rPr>
                                <w:rFonts w:asciiTheme="minorHAnsi" w:hAnsiTheme="minorHAnsi" w:cstheme="minorHAnsi"/>
                                <w:sz w:val="22"/>
                                <w:szCs w:val="22"/>
                              </w:rPr>
                            </w:pPr>
                            <w:r>
                              <w:rPr>
                                <w:rFonts w:asciiTheme="minorHAnsi" w:hAnsiTheme="minorHAnsi" w:cstheme="minorHAnsi"/>
                                <w:sz w:val="22"/>
                                <w:szCs w:val="22"/>
                              </w:rPr>
                              <w:t>Dear Applicant,</w:t>
                            </w:r>
                          </w:p>
                          <w:p>
                            <w:pPr>
                              <w:pStyle w:val="Default"/>
                              <w:ind w:left="720"/>
                              <w:rPr>
                                <w:rFonts w:asciiTheme="minorHAnsi" w:hAnsiTheme="minorHAnsi" w:cstheme="minorHAnsi"/>
                                <w:sz w:val="22"/>
                                <w:szCs w:val="22"/>
                              </w:rPr>
                            </w:pPr>
                            <w:r>
                              <w:rPr>
                                <w:rFonts w:asciiTheme="minorHAnsi" w:eastAsia="Calibri" w:hAnsiTheme="minorHAnsi" w:cstheme="minorHAnsi"/>
                                <w:sz w:val="22"/>
                                <w:szCs w:val="22"/>
                              </w:rPr>
                              <w:tab/>
                            </w:r>
                          </w:p>
                          <w:p>
                            <w:pPr>
                              <w:spacing w:after="120"/>
                              <w:rPr>
                                <w:rFonts w:eastAsia="Calibri" w:cstheme="minorHAnsi"/>
                              </w:rPr>
                            </w:pPr>
                            <w:r>
                              <w:rPr>
                                <w:rFonts w:eastAsia="Calibri" w:cstheme="minorHAnsi"/>
                              </w:rPr>
                              <w:t xml:space="preserve">Thank you for expressing an interest in the post of </w:t>
                            </w:r>
                            <w:r>
                              <w:rPr>
                                <w:rFonts w:cstheme="minorHAnsi"/>
                              </w:rPr>
                              <w:t>Teaching Assistant (Level 3)</w:t>
                            </w:r>
                            <w:r>
                              <w:rPr>
                                <w:rFonts w:cstheme="minorHAnsi"/>
                                <w:b/>
                              </w:rPr>
                              <w:t xml:space="preserve"> </w:t>
                            </w:r>
                            <w:r>
                              <w:rPr>
                                <w:rFonts w:eastAsia="Calibri" w:cstheme="minorHAnsi"/>
                              </w:rPr>
                              <w:t xml:space="preserve">at Ysgol Penglais School.  You will be joining the school at a very exciting time as we live our vision for Penglais.  </w:t>
                            </w:r>
                          </w:p>
                          <w:p>
                            <w:pPr>
                              <w:spacing w:after="120"/>
                              <w:rPr>
                                <w:rFonts w:eastAsia="Calibri" w:cstheme="minorHAnsi"/>
                              </w:rPr>
                            </w:pPr>
                            <w:r>
                              <w:rPr>
                                <w:rFonts w:eastAsia="Calibri" w:cstheme="minorHAnsi"/>
                                <w:i/>
                              </w:rPr>
                              <w:t>‘Ysgol Penglais School is a happy, ambitious and high-achieving school where everyone is ‘respected and valued’</w:t>
                            </w:r>
                            <w:r>
                              <w:rPr>
                                <w:rFonts w:eastAsia="Calibri" w:cstheme="minorHAnsi"/>
                              </w:rPr>
                              <w:t xml:space="preserve">.  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pPr>
                              <w:rPr>
                                <w:rFonts w:eastAsia="Calibri" w:cstheme="minorHAnsi"/>
                              </w:rPr>
                            </w:pPr>
                            <w:r>
                              <w:rPr>
                                <w:rFonts w:eastAsia="Calibri" w:cstheme="minorHAnsi"/>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 nearly 300 students, achieving excellent results again this year.</w:t>
                            </w:r>
                          </w:p>
                          <w:p>
                            <w:pPr>
                              <w:rPr>
                                <w:rFonts w:eastAsia="Calibri" w:cstheme="minorHAnsi"/>
                              </w:rPr>
                            </w:pPr>
                            <w:r>
                              <w:rPr>
                                <w:rFonts w:eastAsia="Calibri" w:cstheme="minorHAnsi"/>
                              </w:rPr>
                              <w:t xml:space="preserve"> By joining Ysgol Penglais School, you will be supported professionally to achieve excellence in your role.  I can promise you a demanding but ultimately rewarding experience as we move forward to becoming an excellent school.</w:t>
                            </w:r>
                          </w:p>
                          <w:p>
                            <w:pPr>
                              <w:rPr>
                                <w:rFonts w:eastAsia="Calibri" w:cstheme="minorHAnsi"/>
                              </w:rPr>
                            </w:pPr>
                            <w:r>
                              <w:rPr>
                                <w:rFonts w:eastAsia="Calibri" w:cstheme="minorHAnsi"/>
                              </w:rPr>
                              <w:t>The enclosed information gives you a snapshot of the school.  If you would like further information, please contact Helena Clements by email at hcl@penglais.org.uk, or on 01970 624811.  I look forward to receiving your application.</w:t>
                            </w:r>
                          </w:p>
                          <w:p>
                            <w:pPr>
                              <w:rPr>
                                <w:rFonts w:eastAsia="Calibri" w:cstheme="minorHAnsi"/>
                              </w:rPr>
                            </w:pPr>
                            <w:r>
                              <w:rPr>
                                <w:rFonts w:eastAsia="Calibri" w:cstheme="minorHAnsi"/>
                              </w:rPr>
                              <w:t>Yours sincerely</w:t>
                            </w:r>
                          </w:p>
                          <w:p>
                            <w:pPr>
                              <w:spacing w:after="120"/>
                              <w:rPr>
                                <w:rFonts w:cstheme="minorHAnsi"/>
                                <w:noProof/>
                              </w:rPr>
                            </w:pPr>
                            <w:r>
                              <w:rPr>
                                <w:rFonts w:cstheme="minorHAnsi"/>
                                <w:noProof/>
                              </w:rPr>
                              <w:drawing>
                                <wp:inline distT="0" distB="0" distL="0" distR="0">
                                  <wp:extent cx="1133475" cy="409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p>
                          <w:p>
                            <w:pPr>
                              <w:pStyle w:val="NoSpacing"/>
                              <w:rPr>
                                <w:rFonts w:eastAsia="Calibri"/>
                              </w:rPr>
                            </w:pPr>
                            <w:r>
                              <w:rPr>
                                <w:rFonts w:eastAsia="Calibri"/>
                              </w:rPr>
                              <w:t>Mair Hughes</w:t>
                            </w:r>
                          </w:p>
                          <w:p>
                            <w:pPr>
                              <w:pStyle w:val="NoSpacing"/>
                              <w:rPr>
                                <w:rFonts w:eastAsia="Calibri"/>
                                <w:b/>
                              </w:rPr>
                            </w:pPr>
                            <w:proofErr w:type="spellStart"/>
                            <w:r>
                              <w:rPr>
                                <w:rFonts w:eastAsia="Calibri"/>
                                <w:b/>
                              </w:rPr>
                              <w:t>Pennaeth</w:t>
                            </w:r>
                            <w:proofErr w:type="spellEnd"/>
                            <w:r>
                              <w:rPr>
                                <w:rFonts w:eastAsia="Calibri"/>
                                <w:b/>
                              </w:rPr>
                              <w:t>/Headteacher</w:t>
                            </w:r>
                          </w:p>
                          <w:p>
                            <w:pPr>
                              <w:pStyle w:val="NoSpacing"/>
                              <w:rPr>
                                <w:rFonts w:eastAsia="Calibri"/>
                              </w:rPr>
                            </w:pPr>
                            <w:r>
                              <w:rPr>
                                <w:rFonts w:eastAsia="Calibri"/>
                              </w:rPr>
                              <w:t>Mair Hughes</w:t>
                            </w:r>
                          </w:p>
                          <w:p>
                            <w:pPr>
                              <w:pStyle w:val="NoSpacing"/>
                              <w:rPr>
                                <w:rFonts w:eastAsia="Calibri"/>
                              </w:rPr>
                            </w:pPr>
                            <w:proofErr w:type="spellStart"/>
                            <w:r>
                              <w:rPr>
                                <w:rFonts w:eastAsia="Calibri"/>
                              </w:rPr>
                              <w:t>Pennaeth</w:t>
                            </w:r>
                            <w:proofErr w:type="spellEnd"/>
                            <w:r>
                              <w:rPr>
                                <w:rFonts w:eastAsia="Calibri"/>
                              </w:rPr>
                              <w:t>/Headteacher</w:t>
                            </w:r>
                          </w:p>
                          <w:p>
                            <w:pPr>
                              <w:spacing w:after="0" w:line="200" w:lineRule="exact"/>
                              <w:rPr>
                                <w:rFonts w:ascii="Arial" w:hAnsi="Arial" w:cs="Arial"/>
                              </w:rPr>
                            </w:pPr>
                          </w:p>
                          <w:p>
                            <w:pPr>
                              <w:rPr>
                                <w:rFonts w:ascii="Arial" w:hAnsi="Arial" w:cs="Arial"/>
                              </w:rPr>
                            </w:pPr>
                          </w:p>
                          <w:p>
                            <w:pPr>
                              <w:rPr>
                                <w:rFonts w:ascii="Arial" w:hAnsi="Arial" w:cs="Arial"/>
                              </w:rPr>
                            </w:pPr>
                          </w:p>
                          <w:p>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1A1C4" id="_x0000_t202" coordsize="21600,21600" o:spt="202" path="m,l,21600r21600,l21600,xe">
                <v:stroke joinstyle="miter"/>
                <v:path gradientshapeok="t" o:connecttype="rect"/>
              </v:shapetype>
              <v:shape id="Text Box 5" o:spid="_x0000_s1031" type="#_x0000_t202" style="position:absolute;left:0;text-align:left;margin-left:-13.6pt;margin-top:37.55pt;width:475.5pt;height:529.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UpA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" filled="f" stroked="f">
                <v:textbox>
                  <w:txbxContent>
                    <w:p w14:paraId="58E713D2" w14:textId="72192F2A" w:rsidR="00562534" w:rsidRPr="007F5B2A" w:rsidRDefault="00562534" w:rsidP="00562534">
                      <w:pPr>
                        <w:pStyle w:val="Default"/>
                        <w:rPr>
                          <w:rFonts w:asciiTheme="minorHAnsi" w:hAnsiTheme="minorHAnsi" w:cstheme="minorHAnsi"/>
                          <w:sz w:val="22"/>
                          <w:szCs w:val="22"/>
                        </w:rPr>
                      </w:pPr>
                      <w:r>
                        <w:rPr>
                          <w:rFonts w:asciiTheme="minorHAnsi" w:hAnsiTheme="minorHAnsi" w:cstheme="minorHAnsi"/>
                          <w:sz w:val="22"/>
                          <w:szCs w:val="22"/>
                        </w:rPr>
                        <w:t>September</w:t>
                      </w:r>
                      <w:r w:rsidR="00916FA4">
                        <w:rPr>
                          <w:rFonts w:asciiTheme="minorHAnsi" w:hAnsiTheme="minorHAnsi" w:cstheme="minorHAnsi"/>
                          <w:sz w:val="22"/>
                          <w:szCs w:val="22"/>
                        </w:rPr>
                        <w:t xml:space="preserve"> 2021</w:t>
                      </w:r>
                    </w:p>
                    <w:p w14:paraId="33F0529B" w14:textId="77777777" w:rsidR="00562534" w:rsidRPr="007F5B2A" w:rsidRDefault="00562534" w:rsidP="00562534">
                      <w:pPr>
                        <w:pStyle w:val="Default"/>
                        <w:rPr>
                          <w:rFonts w:asciiTheme="minorHAnsi" w:hAnsiTheme="minorHAnsi" w:cstheme="minorHAnsi"/>
                          <w:sz w:val="28"/>
                          <w:szCs w:val="28"/>
                        </w:rPr>
                      </w:pPr>
                      <w:r w:rsidRPr="007F5B2A">
                        <w:rPr>
                          <w:rFonts w:asciiTheme="minorHAnsi" w:hAnsiTheme="minorHAnsi" w:cstheme="minorHAnsi"/>
                        </w:rPr>
                        <w:t xml:space="preserve"> </w:t>
                      </w:r>
                    </w:p>
                    <w:p w14:paraId="57B3C62F" w14:textId="77777777" w:rsidR="00916FA4" w:rsidRPr="007F5B2A" w:rsidRDefault="00916FA4" w:rsidP="00916FA4">
                      <w:pPr>
                        <w:pStyle w:val="Default"/>
                        <w:rPr>
                          <w:rFonts w:asciiTheme="minorHAnsi" w:hAnsiTheme="minorHAnsi" w:cstheme="minorHAnsi"/>
                          <w:sz w:val="22"/>
                          <w:szCs w:val="22"/>
                        </w:rPr>
                      </w:pPr>
                      <w:r w:rsidRPr="007F5B2A">
                        <w:rPr>
                          <w:rFonts w:asciiTheme="minorHAnsi" w:hAnsiTheme="minorHAnsi" w:cstheme="minorHAnsi"/>
                          <w:sz w:val="22"/>
                          <w:szCs w:val="22"/>
                        </w:rPr>
                        <w:t>Dear Applicant,</w:t>
                      </w:r>
                    </w:p>
                    <w:p w14:paraId="26C6E3EC" w14:textId="77777777" w:rsidR="00916FA4" w:rsidRPr="007F5B2A" w:rsidRDefault="00916FA4" w:rsidP="00916FA4">
                      <w:pPr>
                        <w:pStyle w:val="Default"/>
                        <w:ind w:left="720"/>
                        <w:rPr>
                          <w:rFonts w:asciiTheme="minorHAnsi" w:hAnsiTheme="minorHAnsi" w:cstheme="minorHAnsi"/>
                          <w:sz w:val="22"/>
                          <w:szCs w:val="22"/>
                        </w:rPr>
                      </w:pPr>
                      <w:r w:rsidRPr="007F5B2A">
                        <w:rPr>
                          <w:rFonts w:asciiTheme="minorHAnsi" w:eastAsia="Calibri" w:hAnsiTheme="minorHAnsi" w:cstheme="minorHAnsi"/>
                          <w:sz w:val="22"/>
                          <w:szCs w:val="22"/>
                        </w:rPr>
                        <w:tab/>
                      </w:r>
                    </w:p>
                    <w:p w14:paraId="3722AF53" w14:textId="77777777" w:rsidR="00916FA4" w:rsidRDefault="00916FA4" w:rsidP="00916FA4">
                      <w:pPr>
                        <w:spacing w:after="120"/>
                        <w:rPr>
                          <w:rFonts w:eastAsia="Calibri" w:cstheme="minorHAnsi"/>
                        </w:rPr>
                      </w:pPr>
                      <w:r w:rsidRPr="007F5B2A">
                        <w:rPr>
                          <w:rFonts w:eastAsia="Calibri" w:cstheme="minorHAnsi"/>
                        </w:rPr>
                        <w:t xml:space="preserve">Thank you for expressing an interest in the post of </w:t>
                      </w:r>
                      <w:r>
                        <w:rPr>
                          <w:rFonts w:cstheme="minorHAnsi"/>
                        </w:rPr>
                        <w:t>Teaching Assistant (Level 3)</w:t>
                      </w:r>
                      <w:r w:rsidRPr="007F5B2A">
                        <w:rPr>
                          <w:rFonts w:cstheme="minorHAnsi"/>
                          <w:b/>
                        </w:rPr>
                        <w:t xml:space="preserve"> </w:t>
                      </w:r>
                      <w:r w:rsidRPr="007F5B2A">
                        <w:rPr>
                          <w:rFonts w:eastAsia="Calibri" w:cstheme="minorHAnsi"/>
                        </w:rPr>
                        <w:t xml:space="preserve">at Ysgol Penglais School.  </w:t>
                      </w:r>
                      <w:r>
                        <w:rPr>
                          <w:rFonts w:eastAsia="Calibri" w:cstheme="minorHAnsi"/>
                        </w:rPr>
                        <w:t xml:space="preserve">You will be joining the school at a very exciting time as we live our vision for Penglais.  </w:t>
                      </w:r>
                    </w:p>
                    <w:p w14:paraId="48ACCDC8" w14:textId="77777777" w:rsidR="00916FA4" w:rsidRDefault="00916FA4" w:rsidP="00916FA4">
                      <w:pPr>
                        <w:spacing w:after="120"/>
                        <w:rPr>
                          <w:rFonts w:eastAsia="Calibri" w:cstheme="minorHAnsi"/>
                        </w:rPr>
                      </w:pPr>
                      <w:r>
                        <w:rPr>
                          <w:rFonts w:eastAsia="Calibri" w:cstheme="minorHAnsi"/>
                          <w:i/>
                        </w:rPr>
                        <w:t>‘Ysgol Penglais School is a happy, ambitious and high-achieving school where everyone is ‘respected and valued’</w:t>
                      </w:r>
                      <w:r>
                        <w:rPr>
                          <w:rFonts w:eastAsia="Calibri" w:cstheme="minorHAnsi"/>
                        </w:rPr>
                        <w:t xml:space="preserve">.  We are working hard with staff, students, parents and the governing body to ensure that Ysgol Penglais School becomes the school that our students and community deserve.  We are continually working to achieve the highest standards of student achievement, behaviour and teaching and learning.  Our recent GCSE results show significant improvements with 33% of all grades awarded at A*/A and 80% at A* - C.  </w:t>
                      </w:r>
                    </w:p>
                    <w:p w14:paraId="285F4833" w14:textId="77777777" w:rsidR="00916FA4" w:rsidRDefault="00916FA4" w:rsidP="00916FA4">
                      <w:pPr>
                        <w:rPr>
                          <w:rFonts w:eastAsia="Calibri" w:cstheme="minorHAnsi"/>
                        </w:rPr>
                      </w:pPr>
                      <w:r>
                        <w:rPr>
                          <w:rFonts w:eastAsia="Calibri" w:cstheme="minorHAnsi"/>
                        </w:rPr>
                        <w:t>We have an experienced body of staff who work hard and manage to maintain a supportive and friendly ethos.  Our students want to achieve more than they thought possible and want to be challenged and supported to do so.  There are many different needs within the school and the ALN department work hard across the school to support students when needed.  The 6th form is very strong with nearly 300 students, achieving excellent results again this year.</w:t>
                      </w:r>
                    </w:p>
                    <w:p w14:paraId="6A619E7F" w14:textId="77777777" w:rsidR="00916FA4" w:rsidRDefault="00916FA4" w:rsidP="00916FA4">
                      <w:pPr>
                        <w:rPr>
                          <w:rFonts w:eastAsia="Calibri" w:cstheme="minorHAnsi"/>
                        </w:rPr>
                      </w:pPr>
                      <w:r>
                        <w:rPr>
                          <w:rFonts w:eastAsia="Calibri" w:cstheme="minorHAnsi"/>
                        </w:rPr>
                        <w:t xml:space="preserve"> By joining Ysgol Penglais School, you will be supported professionally to achieve excellence in your role.  I can promise you a demanding but ultimately rewarding experience as we move forward to becoming an excellent school.</w:t>
                      </w:r>
                    </w:p>
                    <w:p w14:paraId="3E0A6366" w14:textId="77777777" w:rsidR="00916FA4" w:rsidRDefault="00916FA4" w:rsidP="00916FA4">
                      <w:pPr>
                        <w:rPr>
                          <w:rFonts w:eastAsia="Calibri" w:cstheme="minorHAnsi"/>
                        </w:rPr>
                      </w:pPr>
                      <w:r>
                        <w:rPr>
                          <w:rFonts w:eastAsia="Calibri" w:cstheme="minorHAnsi"/>
                        </w:rPr>
                        <w:t>The enclosed information gives you a snapshot of the school.  If you would like further information, please contact Helena Clements by email at hcl@penglais.org.uk, or on 01970 624811.  I look forward to receiving your application.</w:t>
                      </w:r>
                    </w:p>
                    <w:p w14:paraId="2F942429" w14:textId="77777777" w:rsidR="00916FA4" w:rsidRPr="007F5B2A" w:rsidRDefault="00916FA4" w:rsidP="00916FA4">
                      <w:pPr>
                        <w:rPr>
                          <w:rFonts w:eastAsia="Calibri" w:cstheme="minorHAnsi"/>
                        </w:rPr>
                      </w:pPr>
                      <w:r w:rsidRPr="007F5B2A">
                        <w:rPr>
                          <w:rFonts w:eastAsia="Calibri" w:cstheme="minorHAnsi"/>
                        </w:rPr>
                        <w:t>Yours sincerely</w:t>
                      </w:r>
                    </w:p>
                    <w:p w14:paraId="613C0625" w14:textId="77777777" w:rsidR="00916FA4" w:rsidRPr="007F5B2A" w:rsidRDefault="00916FA4" w:rsidP="00916FA4">
                      <w:pPr>
                        <w:spacing w:after="120"/>
                        <w:rPr>
                          <w:rFonts w:cstheme="minorHAnsi"/>
                          <w:noProof/>
                        </w:rPr>
                      </w:pPr>
                      <w:r w:rsidRPr="007F5B2A">
                        <w:rPr>
                          <w:rFonts w:cstheme="minorHAnsi"/>
                          <w:noProof/>
                        </w:rPr>
                        <w:drawing>
                          <wp:inline distT="0" distB="0" distL="0" distR="0" wp14:anchorId="41DBD735" wp14:editId="29DBE831">
                            <wp:extent cx="1133475" cy="409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475" cy="409575"/>
                                    </a:xfrm>
                                    <a:prstGeom prst="rect">
                                      <a:avLst/>
                                    </a:prstGeom>
                                    <a:noFill/>
                                    <a:ln>
                                      <a:noFill/>
                                    </a:ln>
                                  </pic:spPr>
                                </pic:pic>
                              </a:graphicData>
                            </a:graphic>
                          </wp:inline>
                        </w:drawing>
                      </w:r>
                    </w:p>
                    <w:p w14:paraId="56C49DB2" w14:textId="77777777" w:rsidR="00916FA4" w:rsidRPr="007F5B2A" w:rsidRDefault="00916FA4" w:rsidP="00916FA4">
                      <w:pPr>
                        <w:pStyle w:val="NoSpacing"/>
                        <w:rPr>
                          <w:rFonts w:eastAsia="Calibri"/>
                        </w:rPr>
                      </w:pPr>
                      <w:r w:rsidRPr="007F5B2A">
                        <w:rPr>
                          <w:rFonts w:eastAsia="Calibri"/>
                        </w:rPr>
                        <w:t>Mair Hughes</w:t>
                      </w:r>
                    </w:p>
                    <w:p w14:paraId="4FE290DA" w14:textId="77777777" w:rsidR="00916FA4" w:rsidRPr="0088589F" w:rsidRDefault="00916FA4" w:rsidP="00916FA4">
                      <w:pPr>
                        <w:pStyle w:val="NoSpacing"/>
                        <w:rPr>
                          <w:rFonts w:eastAsia="Calibri"/>
                          <w:b/>
                        </w:rPr>
                      </w:pPr>
                      <w:proofErr w:type="spellStart"/>
                      <w:r w:rsidRPr="0088589F">
                        <w:rPr>
                          <w:rFonts w:eastAsia="Calibri"/>
                          <w:b/>
                        </w:rPr>
                        <w:t>Pennaeth</w:t>
                      </w:r>
                      <w:proofErr w:type="spellEnd"/>
                      <w:r w:rsidRPr="0088589F">
                        <w:rPr>
                          <w:rFonts w:eastAsia="Calibri"/>
                          <w:b/>
                        </w:rPr>
                        <w:t>/Headteacher</w:t>
                      </w:r>
                    </w:p>
                    <w:p w14:paraId="726C636D" w14:textId="77777777" w:rsidR="00562534" w:rsidRPr="007F5B2A" w:rsidRDefault="00562534" w:rsidP="00562534">
                      <w:pPr>
                        <w:pStyle w:val="NoSpacing"/>
                        <w:rPr>
                          <w:rFonts w:eastAsia="Calibri"/>
                        </w:rPr>
                      </w:pPr>
                      <w:r w:rsidRPr="007F5B2A">
                        <w:rPr>
                          <w:rFonts w:eastAsia="Calibri"/>
                        </w:rPr>
                        <w:t>Mair Hughes</w:t>
                      </w:r>
                    </w:p>
                    <w:p w14:paraId="432F429C" w14:textId="77777777" w:rsidR="00562534" w:rsidRPr="007F5B2A" w:rsidRDefault="00562534" w:rsidP="00562534">
                      <w:pPr>
                        <w:pStyle w:val="NoSpacing"/>
                        <w:rPr>
                          <w:rFonts w:eastAsia="Calibri"/>
                        </w:rPr>
                      </w:pPr>
                      <w:proofErr w:type="spellStart"/>
                      <w:r w:rsidRPr="007F5B2A">
                        <w:rPr>
                          <w:rFonts w:eastAsia="Calibri"/>
                        </w:rPr>
                        <w:t>Pennaeth</w:t>
                      </w:r>
                      <w:proofErr w:type="spellEnd"/>
                      <w:r w:rsidRPr="007F5B2A">
                        <w:rPr>
                          <w:rFonts w:eastAsia="Calibri"/>
                        </w:rPr>
                        <w:t>/Headteacher</w:t>
                      </w:r>
                    </w:p>
                    <w:p w14:paraId="071B37D0" w14:textId="77777777" w:rsidR="00562534" w:rsidRPr="00B54A84" w:rsidRDefault="00562534" w:rsidP="00562534">
                      <w:pPr>
                        <w:spacing w:after="0" w:line="200" w:lineRule="exact"/>
                        <w:rPr>
                          <w:rFonts w:ascii="Arial" w:hAnsi="Arial" w:cs="Arial"/>
                        </w:rPr>
                      </w:pPr>
                    </w:p>
                    <w:p w14:paraId="3A38D192" w14:textId="77777777" w:rsidR="00562534" w:rsidRPr="00B54A84" w:rsidRDefault="00562534" w:rsidP="00562534">
                      <w:pPr>
                        <w:rPr>
                          <w:rFonts w:ascii="Arial" w:hAnsi="Arial" w:cs="Arial"/>
                        </w:rPr>
                      </w:pPr>
                    </w:p>
                    <w:p w14:paraId="30CCB1EB" w14:textId="77777777" w:rsidR="00562534" w:rsidRPr="00B54A84" w:rsidRDefault="00562534" w:rsidP="00562534">
                      <w:pPr>
                        <w:rPr>
                          <w:rFonts w:ascii="Arial" w:hAnsi="Arial" w:cs="Arial"/>
                        </w:rPr>
                      </w:pPr>
                    </w:p>
                    <w:p w14:paraId="37D26315" w14:textId="77777777" w:rsidR="00562534" w:rsidRPr="00B54A84" w:rsidRDefault="00562534" w:rsidP="00562534">
                      <w:pPr>
                        <w:rPr>
                          <w:rFonts w:ascii="Arial" w:hAnsi="Arial" w:cs="Arial"/>
                        </w:rPr>
                      </w:pPr>
                    </w:p>
                  </w:txbxContent>
                </v:textbox>
                <w10:wrap type="tight" anchorx="margin"/>
              </v:shape>
            </w:pict>
          </mc:Fallback>
        </mc:AlternateContent>
      </w:r>
      <w:r>
        <w:rPr>
          <w:rFonts w:cstheme="minorHAnsi"/>
          <w:noProof/>
        </w:rPr>
        <w:drawing>
          <wp:anchor distT="0" distB="0" distL="114300" distR="114300" simplePos="0" relativeHeight="251679744" behindDoc="1" locked="0" layoutInCell="1" allowOverlap="1">
            <wp:simplePos x="0" y="0"/>
            <wp:positionH relativeFrom="page">
              <wp:align>right</wp:align>
            </wp:positionH>
            <wp:positionV relativeFrom="paragraph">
              <wp:posOffset>5489575</wp:posOffset>
            </wp:positionV>
            <wp:extent cx="2959100" cy="3632200"/>
            <wp:effectExtent l="0" t="0" r="0" b="0"/>
            <wp:wrapNone/>
            <wp:docPr id="27" name="Picture 3" descr="griffin clear bk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in clear bkg.tif"/>
                    <pic:cNvPicPr/>
                  </pic:nvPicPr>
                  <pic:blipFill>
                    <a:blip r:embed="rId13" cstate="print"/>
                    <a:stretch>
                      <a:fillRect/>
                    </a:stretch>
                  </pic:blipFill>
                  <pic:spPr>
                    <a:xfrm>
                      <a:off x="0" y="0"/>
                      <a:ext cx="2959100" cy="3632200"/>
                    </a:xfrm>
                    <a:prstGeom prst="rect">
                      <a:avLst/>
                    </a:prstGeom>
                  </pic:spPr>
                </pic:pic>
              </a:graphicData>
            </a:graphic>
          </wp:anchor>
        </w:drawing>
      </w:r>
    </w:p>
    <w:p>
      <w:pPr>
        <w:ind w:left="-851"/>
        <w:rPr>
          <w:rFonts w:cstheme="minorHAnsi"/>
        </w:rPr>
      </w:pPr>
      <w:r>
        <w:rPr>
          <w:rFonts w:cstheme="minorHAnsi"/>
          <w:noProof/>
        </w:rPr>
        <mc:AlternateContent>
          <mc:Choice Requires="wpg">
            <w:drawing>
              <wp:anchor distT="0" distB="0" distL="114300" distR="114300" simplePos="0" relativeHeight="251681792" behindDoc="0" locked="0" layoutInCell="1" allowOverlap="1">
                <wp:simplePos x="0" y="0"/>
                <wp:positionH relativeFrom="page">
                  <wp:align>left</wp:align>
                </wp:positionH>
                <wp:positionV relativeFrom="paragraph">
                  <wp:posOffset>6842760</wp:posOffset>
                </wp:positionV>
                <wp:extent cx="7559040" cy="1044575"/>
                <wp:effectExtent l="0" t="0" r="0" b="3175"/>
                <wp:wrapThrough wrapText="bothSides">
                  <wp:wrapPolygon edited="0">
                    <wp:start x="6423" y="0"/>
                    <wp:lineTo x="6423" y="10242"/>
                    <wp:lineTo x="8165" y="12605"/>
                    <wp:lineTo x="10778" y="12605"/>
                    <wp:lineTo x="653" y="15363"/>
                    <wp:lineTo x="109" y="15363"/>
                    <wp:lineTo x="109" y="21272"/>
                    <wp:lineTo x="21393" y="21272"/>
                    <wp:lineTo x="21502" y="15363"/>
                    <wp:lineTo x="20958" y="15363"/>
                    <wp:lineTo x="10778" y="12605"/>
                    <wp:lineTo x="13228" y="12605"/>
                    <wp:lineTo x="17746" y="8666"/>
                    <wp:lineTo x="17855" y="1182"/>
                    <wp:lineTo x="17093" y="788"/>
                    <wp:lineTo x="8710" y="0"/>
                    <wp:lineTo x="6423" y="0"/>
                  </wp:wrapPolygon>
                </wp:wrapThrough>
                <wp:docPr id="29" name="Group 29"/>
                <wp:cNvGraphicFramePr/>
                <a:graphic xmlns:a="http://schemas.openxmlformats.org/drawingml/2006/main">
                  <a:graphicData uri="http://schemas.microsoft.com/office/word/2010/wordprocessingGroup">
                    <wpg:wgp>
                      <wpg:cNvGrpSpPr/>
                      <wpg:grpSpPr>
                        <a:xfrm>
                          <a:off x="0" y="0"/>
                          <a:ext cx="7559040" cy="1044575"/>
                          <a:chOff x="-5715" y="419100"/>
                          <a:chExt cx="7559040" cy="1044575"/>
                        </a:xfrm>
                      </wpg:grpSpPr>
                      <pic:pic xmlns:pic="http://schemas.openxmlformats.org/drawingml/2006/picture">
                        <pic:nvPicPr>
                          <pic:cNvPr id="30" name="Picture 4" descr="eco school clear bkgrd side by side.tif"/>
                          <pic:cNvPicPr>
                            <a:picLocks noChangeAspect="1"/>
                          </pic:cNvPicPr>
                        </pic:nvPicPr>
                        <pic:blipFill>
                          <a:blip r:embed="rId14" cstate="print"/>
                          <a:stretch>
                            <a:fillRect/>
                          </a:stretch>
                        </pic:blipFill>
                        <pic:spPr>
                          <a:xfrm>
                            <a:off x="5181600" y="419100"/>
                            <a:ext cx="1039495" cy="490855"/>
                          </a:xfrm>
                          <a:prstGeom prst="rect">
                            <a:avLst/>
                          </a:prstGeom>
                        </pic:spPr>
                      </pic:pic>
                      <pic:pic xmlns:pic="http://schemas.openxmlformats.org/drawingml/2006/picture">
                        <pic:nvPicPr>
                          <pic:cNvPr id="31" name="Picture 5" descr="active marc cymru clear.tif"/>
                          <pic:cNvPicPr>
                            <a:picLocks noChangeAspect="1"/>
                          </pic:cNvPicPr>
                        </pic:nvPicPr>
                        <pic:blipFill>
                          <a:blip r:embed="rId15" cstate="print"/>
                          <a:stretch>
                            <a:fillRect/>
                          </a:stretch>
                        </pic:blipFill>
                        <pic:spPr>
                          <a:xfrm>
                            <a:off x="3619500" y="466725"/>
                            <a:ext cx="756285" cy="302895"/>
                          </a:xfrm>
                          <a:prstGeom prst="rect">
                            <a:avLst/>
                          </a:prstGeom>
                        </pic:spPr>
                      </pic:pic>
                      <pic:pic xmlns:pic="http://schemas.openxmlformats.org/drawingml/2006/picture">
                        <pic:nvPicPr>
                          <pic:cNvPr id="33" name="Picture 2" descr="healthy school b&amp;w.tif"/>
                          <pic:cNvPicPr>
                            <a:picLocks noChangeAspect="1"/>
                          </pic:cNvPicPr>
                        </pic:nvPicPr>
                        <pic:blipFill>
                          <a:blip r:embed="rId16" cstate="print"/>
                          <a:stretch>
                            <a:fillRect/>
                          </a:stretch>
                        </pic:blipFill>
                        <pic:spPr>
                          <a:xfrm>
                            <a:off x="2286000" y="426720"/>
                            <a:ext cx="746125" cy="485775"/>
                          </a:xfrm>
                          <a:prstGeom prst="rect">
                            <a:avLst/>
                          </a:prstGeom>
                        </pic:spPr>
                      </pic:pic>
                      <wps:wsp>
                        <wps:cNvPr id="34" name="Text Box 4"/>
                        <wps:cNvSpPr txBox="1">
                          <a:spLocks noChangeArrowheads="1"/>
                        </wps:cNvSpPr>
                        <wps:spPr bwMode="auto">
                          <a:xfrm>
                            <a:off x="-5715" y="1133475"/>
                            <a:ext cx="7559040" cy="330200"/>
                          </a:xfrm>
                          <a:prstGeom prst="rect">
                            <a:avLst/>
                          </a:prstGeom>
                          <a:noFill/>
                          <a:ln>
                            <a:noFill/>
                          </a:ln>
                          <a:extLst/>
                        </wps:spPr>
                        <wps:txbx>
                          <w:txbxContent>
                            <w:p>
                              <w:pPr>
                                <w:jc w:val="center"/>
                              </w:pPr>
                              <w:proofErr w:type="spellStart"/>
                              <w:r>
                                <w:rPr>
                                  <w:i/>
                                  <w:color w:val="548DD4" w:themeColor="text2" w:themeTint="99"/>
                                  <w:sz w:val="20"/>
                                  <w:szCs w:val="20"/>
                                </w:rPr>
                                <w:t>Pennaeth</w:t>
                              </w:r>
                              <w:proofErr w:type="spellEnd"/>
                              <w:r>
                                <w:rPr>
                                  <w:i/>
                                  <w:color w:val="548DD4" w:themeColor="text2" w:themeTint="99"/>
                                  <w:sz w:val="20"/>
                                  <w:szCs w:val="20"/>
                                </w:rPr>
                                <w:t xml:space="preserve">  / Headteacher:-  Ms Mair Hughes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D9EF378" id="Group 29" o:spid="_x0000_s1032" style="position:absolute;left:0;text-align:left;margin-left:0;margin-top:538.8pt;width:595.2pt;height:82.25pt;z-index:251681792;mso-position-horizontal:left;mso-position-horizontal-relative:page;mso-height-relative:margin" coordorigin="-57,4191" coordsize="75590,1044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">
                <v:shape id="Picture 4" o:spid="_x0000_s1033" type="#_x0000_t75" alt="eco school clear bkgrd side by side.tif" style="position:absolute;left:51816;top:4191;width:10394;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">
                  <v:imagedata r:id="rId19" o:title="eco school clear bkgrd side by side"/>
                </v:shape>
                <v:shape id="Picture 5" o:spid="_x0000_s1034" type="#_x0000_t75" alt="active marc cymru clear.tif" style="position:absolute;left:36195;top:4667;width:7562;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">
                  <v:imagedata r:id="rId20" o:title="active marc cymru clear"/>
                </v:shape>
                <v:shape id="Picture 2" o:spid="_x0000_s1035" type="#_x0000_t75" alt="healthy school b&amp;w.tif" style="position:absolute;left:22860;top:4267;width:7461;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">
                  <v:imagedata r:id="rId21" o:title="healthy school b&amp;w"/>
                </v:shape>
                <v:shape id="Text Box 4" o:spid="_x0000_s1036" type="#_x0000_t202" style="position:absolute;left:-57;top:11334;width:75590;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7841A92E" w14:textId="77777777" w:rsidR="008A11B2" w:rsidRDefault="00272929">
                        <w:pPr>
                          <w:jc w:val="center"/>
                        </w:pPr>
                        <w:proofErr w:type="spellStart"/>
                        <w:r>
                          <w:rPr>
                            <w:i/>
                            <w:color w:val="548DD4" w:themeColor="text2" w:themeTint="99"/>
                            <w:sz w:val="20"/>
                            <w:szCs w:val="20"/>
                          </w:rPr>
                          <w:t>Pennaeth</w:t>
                        </w:r>
                        <w:proofErr w:type="spellEnd"/>
                        <w:r>
                          <w:rPr>
                            <w:i/>
                            <w:color w:val="548DD4" w:themeColor="text2" w:themeTint="99"/>
                            <w:sz w:val="20"/>
                            <w:szCs w:val="20"/>
                          </w:rPr>
                          <w:t xml:space="preserve">  / Headteacher:-  Ms Mair Hughes</w:t>
                        </w:r>
                      </w:p>
                    </w:txbxContent>
                  </v:textbox>
                </v:shape>
                <w10:wrap type="through" anchorx="page"/>
              </v:group>
            </w:pict>
          </mc:Fallback>
        </mc:AlternateContent>
      </w: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r>
        <w:rPr>
          <w:noProof/>
        </w:rPr>
        <w:drawing>
          <wp:inline distT="0" distB="0" distL="0" distR="0">
            <wp:extent cx="5731510" cy="81032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a:ln>
                      <a:noFill/>
                    </a:ln>
                  </pic:spPr>
                </pic:pic>
              </a:graphicData>
            </a:graphic>
          </wp:inline>
        </w:drawing>
      </w: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r>
        <w:rPr>
          <w:noProof/>
        </w:rPr>
        <w:drawing>
          <wp:inline distT="0" distB="0" distL="0" distR="0">
            <wp:extent cx="5731510" cy="811339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13395"/>
                    </a:xfrm>
                    <a:prstGeom prst="rect">
                      <a:avLst/>
                    </a:prstGeom>
                    <a:noFill/>
                    <a:ln>
                      <a:noFill/>
                    </a:ln>
                  </pic:spPr>
                </pic:pic>
              </a:graphicData>
            </a:graphic>
          </wp:inline>
        </w:drawing>
      </w: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pStyle w:val="Default"/>
        <w:rPr>
          <w:rFonts w:asciiTheme="minorHAnsi" w:hAnsiTheme="minorHAnsi" w:cstheme="minorHAnsi"/>
          <w:b/>
          <w:sz w:val="22"/>
          <w:szCs w:val="22"/>
        </w:rPr>
      </w:pPr>
    </w:p>
    <w:p>
      <w:pPr>
        <w:rPr>
          <w:rFonts w:cstheme="minorHAnsi"/>
        </w:rPr>
      </w:pPr>
      <w:r>
        <w:rPr>
          <w:rFonts w:cstheme="minorHAnsi"/>
          <w:b/>
        </w:rPr>
        <w:t>Please read these notes before completing the application form</w:t>
      </w:r>
    </w:p>
    <w:p>
      <w:pPr>
        <w:rPr>
          <w:rFonts w:cstheme="minorHAnsi"/>
        </w:rPr>
      </w:pPr>
      <w:r>
        <w:rPr>
          <w:rFonts w:cstheme="minorHAnsi"/>
        </w:rPr>
        <w:t>It will help us if you follow these instructions:</w:t>
      </w:r>
    </w:p>
    <w:p>
      <w:pPr>
        <w:numPr>
          <w:ilvl w:val="0"/>
          <w:numId w:val="3"/>
        </w:numPr>
        <w:spacing w:after="0" w:line="240" w:lineRule="auto"/>
        <w:ind w:left="1080"/>
        <w:rPr>
          <w:rFonts w:cstheme="minorHAnsi"/>
        </w:rPr>
      </w:pPr>
      <w:r>
        <w:rPr>
          <w:rFonts w:cstheme="minorHAnsi"/>
        </w:rPr>
        <w:t>We would prefer you to fill in your application using Word or a word compatible format and submit it by email. Please include everything you wish the panel to consider on the form rather than in any separate document or covering email.</w:t>
      </w:r>
    </w:p>
    <w:p>
      <w:pPr>
        <w:spacing w:after="0" w:line="240" w:lineRule="auto"/>
        <w:ind w:left="1080"/>
        <w:rPr>
          <w:rFonts w:cstheme="minorHAnsi"/>
        </w:rPr>
      </w:pPr>
    </w:p>
    <w:p>
      <w:pPr>
        <w:numPr>
          <w:ilvl w:val="0"/>
          <w:numId w:val="3"/>
        </w:numPr>
        <w:spacing w:after="0" w:line="240" w:lineRule="auto"/>
        <w:ind w:left="1080"/>
        <w:rPr>
          <w:rFonts w:cstheme="minorHAnsi"/>
        </w:rPr>
      </w:pPr>
      <w:r>
        <w:rPr>
          <w:rFonts w:cstheme="minorHAnsi"/>
        </w:rPr>
        <w:t>Please give the full name and title of both your referees, and ensure that the full address, telephone numbers and email addresses are included. Your referees will be contacted if you are short-listed.</w:t>
      </w:r>
    </w:p>
    <w:p>
      <w:pPr>
        <w:spacing w:after="0" w:line="240" w:lineRule="auto"/>
        <w:rPr>
          <w:rFonts w:cstheme="minorHAnsi"/>
        </w:rPr>
      </w:pPr>
    </w:p>
    <w:p>
      <w:pPr>
        <w:numPr>
          <w:ilvl w:val="0"/>
          <w:numId w:val="3"/>
        </w:numPr>
        <w:spacing w:after="0" w:line="240" w:lineRule="auto"/>
        <w:ind w:left="1080"/>
        <w:rPr>
          <w:rFonts w:cstheme="minorHAnsi"/>
        </w:rPr>
      </w:pPr>
      <w:r>
        <w:rPr>
          <w:rFonts w:cstheme="minorHAnsi"/>
        </w:rPr>
        <w:t>If you are short-listed we will contact you by telephone or email</w:t>
      </w:r>
    </w:p>
    <w:p>
      <w:pPr>
        <w:spacing w:after="0" w:line="240" w:lineRule="auto"/>
        <w:rPr>
          <w:rFonts w:cstheme="minorHAnsi"/>
        </w:rPr>
      </w:pPr>
    </w:p>
    <w:p>
      <w:pPr>
        <w:numPr>
          <w:ilvl w:val="0"/>
          <w:numId w:val="3"/>
        </w:numPr>
        <w:spacing w:after="0" w:line="240" w:lineRule="auto"/>
        <w:ind w:left="1080"/>
        <w:rPr>
          <w:rFonts w:cstheme="minorHAnsi"/>
        </w:rPr>
      </w:pPr>
      <w:r>
        <w:rPr>
          <w:rFonts w:cstheme="minorHAnsi"/>
        </w:rPr>
        <w:t>Please submit your application form by 12 noon on the closing date to hcl@penglais.org.uk</w:t>
      </w:r>
    </w:p>
    <w:p>
      <w:pPr>
        <w:spacing w:after="0" w:line="240" w:lineRule="auto"/>
        <w:ind w:left="1080"/>
        <w:rPr>
          <w:rFonts w:cstheme="minorHAnsi"/>
        </w:rPr>
      </w:pPr>
    </w:p>
    <w:p>
      <w:pPr>
        <w:numPr>
          <w:ilvl w:val="0"/>
          <w:numId w:val="3"/>
        </w:numPr>
        <w:spacing w:after="0" w:line="240" w:lineRule="auto"/>
        <w:ind w:left="1080"/>
        <w:rPr>
          <w:rFonts w:cstheme="minorHAnsi"/>
        </w:rPr>
      </w:pPr>
      <w:r>
        <w:rPr>
          <w:rFonts w:cstheme="minorHAnsi"/>
        </w:rPr>
        <w:t>You will be asked to sign a hard copy if you are appointed</w:t>
      </w:r>
    </w:p>
    <w:p>
      <w:pPr>
        <w:spacing w:after="0" w:line="240" w:lineRule="auto"/>
        <w:rPr>
          <w:rFonts w:cstheme="minorHAnsi"/>
        </w:rPr>
      </w:pPr>
    </w:p>
    <w:p>
      <w:pPr>
        <w:numPr>
          <w:ilvl w:val="0"/>
          <w:numId w:val="3"/>
        </w:numPr>
        <w:spacing w:after="0" w:line="240" w:lineRule="auto"/>
        <w:ind w:left="1080"/>
        <w:rPr>
          <w:rFonts w:cstheme="minorHAnsi"/>
        </w:rPr>
      </w:pPr>
      <w:r>
        <w:rPr>
          <w:rFonts w:cstheme="minorHAnsi"/>
        </w:rPr>
        <w:t>Ysgol Penglais School is committed to safeguarding and promoting the welfare of students and expects all staff to share this commitment. All our staff are required to complete a DBS (Disclosure Barring Service) check and declare previous convictions.</w:t>
      </w:r>
    </w:p>
    <w:p>
      <w:pPr>
        <w:spacing w:after="0" w:line="240" w:lineRule="auto"/>
        <w:rPr>
          <w:rFonts w:cstheme="minorHAnsi"/>
        </w:rPr>
      </w:pPr>
    </w:p>
    <w:p>
      <w:pPr>
        <w:numPr>
          <w:ilvl w:val="0"/>
          <w:numId w:val="3"/>
        </w:numPr>
        <w:spacing w:after="0" w:line="240" w:lineRule="auto"/>
        <w:ind w:left="1080"/>
        <w:rPr>
          <w:rFonts w:cstheme="minorHAnsi"/>
        </w:rPr>
      </w:pPr>
      <w:r>
        <w:rPr>
          <w:rFonts w:cstheme="minorHAnsi"/>
        </w:rPr>
        <w:t>We are fully committed to equality of opportunity and aim for our staff to reflect the school community. It will help us to monitor the success of our recruitment strategies if you complete the ethnic monitoring information page of the application form. The information you provide will be treated as confidential and will not be made available to the short-listing panel.</w:t>
      </w: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pStyle w:val="Default"/>
        <w:rPr>
          <w:rFonts w:asciiTheme="minorHAnsi" w:hAnsiTheme="minorHAnsi" w:cstheme="minorHAnsi"/>
          <w:b/>
          <w:sz w:val="22"/>
          <w:szCs w:val="22"/>
        </w:rPr>
      </w:pPr>
      <w:bookmarkStart w:id="0" w:name="_Hlk10536539"/>
      <w:r>
        <w:rPr>
          <w:rFonts w:asciiTheme="minorHAnsi" w:hAnsiTheme="minorHAnsi" w:cstheme="minorHAnsi"/>
          <w:b/>
          <w:sz w:val="22"/>
          <w:szCs w:val="22"/>
        </w:rPr>
        <w:t xml:space="preserve">Teaching Assistant Level 3 Grade: 6 </w:t>
      </w:r>
      <w:proofErr w:type="spellStart"/>
      <w:r>
        <w:rPr>
          <w:rFonts w:asciiTheme="minorHAnsi" w:hAnsiTheme="minorHAnsi" w:cstheme="minorHAnsi"/>
          <w:b/>
          <w:sz w:val="22"/>
          <w:szCs w:val="22"/>
        </w:rPr>
        <w:t>scp</w:t>
      </w:r>
      <w:proofErr w:type="spellEnd"/>
      <w:r>
        <w:rPr>
          <w:rFonts w:asciiTheme="minorHAnsi" w:hAnsiTheme="minorHAnsi" w:cstheme="minorHAnsi"/>
          <w:b/>
          <w:sz w:val="22"/>
          <w:szCs w:val="22"/>
        </w:rPr>
        <w:t xml:space="preserve"> 7 – </w:t>
      </w:r>
      <w:proofErr w:type="gramStart"/>
      <w:r>
        <w:rPr>
          <w:rFonts w:asciiTheme="minorHAnsi" w:hAnsiTheme="minorHAnsi" w:cstheme="minorHAnsi"/>
          <w:b/>
          <w:sz w:val="22"/>
          <w:szCs w:val="22"/>
        </w:rPr>
        <w:t xml:space="preserve">10  </w:t>
      </w:r>
      <w:bookmarkStart w:id="1" w:name="_Hlk81827561"/>
      <w:r>
        <w:rPr>
          <w:rFonts w:asciiTheme="minorHAnsi" w:hAnsiTheme="minorHAnsi" w:cstheme="minorHAnsi"/>
          <w:b/>
          <w:sz w:val="22"/>
          <w:szCs w:val="22"/>
        </w:rPr>
        <w:t>£</w:t>
      </w:r>
      <w:proofErr w:type="gramEnd"/>
      <w:r>
        <w:rPr>
          <w:rFonts w:asciiTheme="minorHAnsi" w:hAnsiTheme="minorHAnsi" w:cstheme="minorHAnsi"/>
          <w:b/>
          <w:sz w:val="22"/>
          <w:szCs w:val="22"/>
        </w:rPr>
        <w:t xml:space="preserve">20,092 - £21,322 </w:t>
      </w:r>
      <w:bookmarkEnd w:id="1"/>
      <w:r>
        <w:rPr>
          <w:rFonts w:asciiTheme="minorHAnsi" w:hAnsiTheme="minorHAnsi" w:cstheme="minorHAnsi"/>
          <w:b/>
          <w:sz w:val="22"/>
          <w:szCs w:val="22"/>
        </w:rPr>
        <w:t>pro rata term time only</w:t>
      </w:r>
    </w:p>
    <w:p>
      <w:pPr>
        <w:pStyle w:val="Default"/>
        <w:rPr>
          <w:rFonts w:asciiTheme="minorHAnsi" w:hAnsiTheme="minorHAnsi" w:cstheme="minorHAnsi"/>
          <w:b/>
          <w:sz w:val="22"/>
          <w:szCs w:val="22"/>
        </w:rPr>
      </w:pPr>
    </w:p>
    <w:p>
      <w:pPr>
        <w:rPr>
          <w:rFonts w:cstheme="minorHAnsi"/>
        </w:rPr>
      </w:pPr>
      <w:r>
        <w:rPr>
          <w:rFonts w:cstheme="minorHAnsi"/>
          <w:lang w:val="en"/>
        </w:rPr>
        <w:t>We seek to appoint a Teaching Assistant who will join an enthusiastic and dedicated team working within the Learning Support Centre with children with a variety of additional learning needs.  The post will be varied depending on the needs of the pupils and that of the Teacher in Charge.  This post is full time 32.5 hours per week, term time only.  Due to the nature of the role, the successful candidate will need to be a Welsh language speaker.</w:t>
      </w:r>
      <w:bookmarkStart w:id="2" w:name="_GoBack"/>
      <w:bookmarkEnd w:id="2"/>
    </w:p>
    <w:p>
      <w:pPr>
        <w:pStyle w:val="Default"/>
        <w:rPr>
          <w:rFonts w:ascii="Calibri" w:hAnsi="Calibri" w:cs="Calibri"/>
          <w:sz w:val="22"/>
          <w:szCs w:val="22"/>
        </w:rPr>
      </w:pPr>
    </w:p>
    <w:p>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The right candidate will enjoy working in a busy environment. You will be required to use your own initiative to ensure that students can access the curriculum and that they are making good progress in their learning.  This is a role that would suit an ambitious individual who has a genuine interest in supporting students to meet their potential. </w:t>
      </w:r>
    </w:p>
    <w:p>
      <w:pPr>
        <w:pStyle w:val="Default"/>
        <w:rPr>
          <w:rFonts w:ascii="Calibri" w:hAnsi="Calibri" w:cs="Calibri"/>
          <w:sz w:val="22"/>
          <w:szCs w:val="22"/>
          <w:highlight w:val="yellow"/>
          <w:lang w:val="en"/>
        </w:rPr>
      </w:pPr>
    </w:p>
    <w:p>
      <w:pPr>
        <w:pStyle w:val="Default"/>
        <w:rPr>
          <w:rFonts w:ascii="Calibri" w:hAnsi="Calibri" w:cs="Calibri"/>
          <w:sz w:val="22"/>
          <w:szCs w:val="22"/>
          <w:lang w:val="en"/>
        </w:rPr>
      </w:pPr>
    </w:p>
    <w:p>
      <w:pPr>
        <w:pStyle w:val="Default"/>
        <w:rPr>
          <w:rFonts w:ascii="Calibri" w:hAnsi="Calibri" w:cs="Calibri"/>
          <w:sz w:val="22"/>
          <w:szCs w:val="22"/>
          <w:lang w:val="en"/>
        </w:rPr>
      </w:pPr>
      <w:r>
        <w:rPr>
          <w:rFonts w:ascii="Calibri" w:hAnsi="Calibri" w:cs="Calibri"/>
          <w:sz w:val="22"/>
          <w:szCs w:val="22"/>
          <w:lang w:val="en"/>
        </w:rPr>
        <w:t>Ysgol Penglais School has much to offer:</w:t>
      </w:r>
    </w:p>
    <w:p>
      <w:pPr>
        <w:pStyle w:val="Default"/>
        <w:ind w:left="720"/>
        <w:rPr>
          <w:rFonts w:ascii="Calibri" w:hAnsi="Calibri" w:cs="Calibri"/>
          <w:sz w:val="22"/>
          <w:szCs w:val="22"/>
          <w:lang w:val="en"/>
        </w:rPr>
      </w:pPr>
    </w:p>
    <w:p>
      <w:pPr>
        <w:pStyle w:val="Default"/>
        <w:numPr>
          <w:ilvl w:val="0"/>
          <w:numId w:val="2"/>
        </w:numPr>
        <w:rPr>
          <w:rFonts w:ascii="Calibri" w:hAnsi="Calibri" w:cs="Calibri"/>
          <w:sz w:val="22"/>
          <w:szCs w:val="22"/>
          <w:lang w:val="en"/>
        </w:rPr>
      </w:pPr>
      <w:r>
        <w:rPr>
          <w:rFonts w:ascii="Calibri" w:hAnsi="Calibri" w:cs="Calibri"/>
          <w:sz w:val="22"/>
          <w:szCs w:val="22"/>
          <w:lang w:val="en"/>
        </w:rPr>
        <w:t>a rapidly improving school with good relationships between staff and students</w:t>
      </w:r>
    </w:p>
    <w:p>
      <w:pPr>
        <w:pStyle w:val="Default"/>
        <w:numPr>
          <w:ilvl w:val="0"/>
          <w:numId w:val="2"/>
        </w:numPr>
        <w:rPr>
          <w:rFonts w:ascii="Calibri" w:hAnsi="Calibri" w:cs="Calibri"/>
          <w:sz w:val="22"/>
          <w:szCs w:val="22"/>
          <w:lang w:val="en"/>
        </w:rPr>
      </w:pPr>
      <w:r>
        <w:rPr>
          <w:rFonts w:ascii="Calibri" w:hAnsi="Calibri" w:cs="Calibri"/>
          <w:sz w:val="22"/>
          <w:szCs w:val="22"/>
          <w:lang w:val="en"/>
        </w:rPr>
        <w:t>a commitment to the professional development of all its staff to become outstanding teachers and leaders</w:t>
      </w:r>
    </w:p>
    <w:p>
      <w:pPr>
        <w:pStyle w:val="Default"/>
        <w:numPr>
          <w:ilvl w:val="0"/>
          <w:numId w:val="2"/>
        </w:numPr>
        <w:rPr>
          <w:rFonts w:ascii="Calibri" w:hAnsi="Calibri" w:cs="Calibri"/>
          <w:sz w:val="22"/>
          <w:szCs w:val="22"/>
          <w:lang w:val="en"/>
        </w:rPr>
      </w:pPr>
      <w:r>
        <w:rPr>
          <w:rFonts w:ascii="Calibri" w:hAnsi="Calibri" w:cs="Calibri"/>
          <w:sz w:val="22"/>
          <w:szCs w:val="22"/>
          <w:lang w:val="en"/>
        </w:rPr>
        <w:t>access to the bustling university town of Aberystwyth</w:t>
      </w:r>
    </w:p>
    <w:p>
      <w:pPr>
        <w:pStyle w:val="Default"/>
        <w:numPr>
          <w:ilvl w:val="0"/>
          <w:numId w:val="2"/>
        </w:numPr>
        <w:rPr>
          <w:rFonts w:ascii="Calibri" w:hAnsi="Calibri" w:cs="Calibri"/>
          <w:sz w:val="22"/>
          <w:szCs w:val="22"/>
          <w:lang w:val="en"/>
        </w:rPr>
      </w:pPr>
      <w:r>
        <w:rPr>
          <w:rFonts w:ascii="Calibri" w:hAnsi="Calibri" w:cs="Calibri"/>
          <w:sz w:val="22"/>
          <w:szCs w:val="22"/>
          <w:lang w:val="en"/>
        </w:rPr>
        <w:t>located on the beautiful Ceredigion coast, an area of natural beauty</w:t>
      </w:r>
    </w:p>
    <w:p>
      <w:pPr>
        <w:pStyle w:val="Default"/>
        <w:ind w:left="1080"/>
        <w:rPr>
          <w:rFonts w:ascii="Calibri" w:hAnsi="Calibri" w:cs="Calibri"/>
          <w:sz w:val="22"/>
          <w:szCs w:val="22"/>
          <w:lang w:val="en"/>
        </w:rPr>
      </w:pPr>
    </w:p>
    <w:p>
      <w:pPr>
        <w:pStyle w:val="Default"/>
        <w:rPr>
          <w:rFonts w:ascii="Calibri" w:eastAsia="Calibri" w:hAnsi="Calibri" w:cs="Calibri"/>
          <w:color w:val="0000FF"/>
          <w:sz w:val="22"/>
          <w:szCs w:val="22"/>
          <w:u w:val="single"/>
        </w:rPr>
      </w:pPr>
      <w:r>
        <w:rPr>
          <w:rFonts w:ascii="Calibri" w:hAnsi="Calibri" w:cs="Calibri"/>
          <w:sz w:val="22"/>
          <w:szCs w:val="22"/>
          <w:lang w:val="en"/>
        </w:rPr>
        <w:t xml:space="preserve">For further details please contact Helena Clements (PA to the Headteacher) on </w:t>
      </w:r>
      <w:r>
        <w:rPr>
          <w:rFonts w:ascii="Calibri" w:eastAsia="Calibri" w:hAnsi="Calibri" w:cs="Calibri"/>
          <w:sz w:val="22"/>
          <w:szCs w:val="22"/>
        </w:rPr>
        <w:t>01970 624811</w:t>
      </w:r>
      <w:r>
        <w:rPr>
          <w:rFonts w:ascii="Calibri" w:hAnsi="Calibri" w:cs="Calibri"/>
          <w:sz w:val="22"/>
          <w:szCs w:val="22"/>
          <w:lang w:val="en"/>
        </w:rPr>
        <w:t xml:space="preserve">or email </w:t>
      </w:r>
      <w:hyperlink r:id="rId24" w:history="1">
        <w:r>
          <w:rPr>
            <w:rStyle w:val="Hyperlink"/>
            <w:rFonts w:ascii="Calibri" w:eastAsia="Calibri" w:hAnsi="Calibri" w:cs="Calibri"/>
            <w:sz w:val="22"/>
            <w:szCs w:val="22"/>
          </w:rPr>
          <w:t>hcl@penglais.org.uk</w:t>
        </w:r>
      </w:hyperlink>
    </w:p>
    <w:p>
      <w:pPr>
        <w:pStyle w:val="Default"/>
        <w:rPr>
          <w:rFonts w:ascii="Calibri" w:hAnsi="Calibri" w:cs="Calibri"/>
          <w:sz w:val="22"/>
          <w:szCs w:val="22"/>
          <w:lang w:val="en"/>
        </w:rPr>
      </w:pPr>
    </w:p>
    <w:p>
      <w:pPr>
        <w:pStyle w:val="Default"/>
        <w:rPr>
          <w:rFonts w:ascii="Calibri" w:hAnsi="Calibri" w:cs="Calibri"/>
          <w:sz w:val="22"/>
          <w:szCs w:val="22"/>
          <w:lang w:val="en"/>
        </w:rPr>
      </w:pPr>
      <w:r>
        <w:rPr>
          <w:rFonts w:ascii="Calibri" w:hAnsi="Calibri" w:cs="Calibri"/>
          <w:sz w:val="22"/>
          <w:szCs w:val="22"/>
          <w:lang w:val="en"/>
        </w:rPr>
        <w:t>Ysgol Penglais School is committed to safeguarding and promoting the welfare of children, young people and vulnerable adults and expects all staff and volunteers to share this commitment. Successful candidates must be willing to undergo Enhanced DBS and other checks appropriate to the post.</w:t>
      </w:r>
    </w:p>
    <w:p>
      <w:pPr>
        <w:pStyle w:val="Default"/>
        <w:ind w:left="720"/>
        <w:rPr>
          <w:rFonts w:ascii="Calibri" w:hAnsi="Calibri" w:cs="Calibri"/>
          <w:sz w:val="22"/>
          <w:szCs w:val="22"/>
          <w:lang w:val="en"/>
        </w:rPr>
      </w:pPr>
    </w:p>
    <w:p>
      <w:pPr>
        <w:pStyle w:val="Default"/>
        <w:rPr>
          <w:rFonts w:ascii="Calibri" w:hAnsi="Calibri" w:cs="Calibri"/>
          <w:sz w:val="22"/>
          <w:szCs w:val="22"/>
          <w:lang w:val="en"/>
        </w:rPr>
      </w:pPr>
      <w:r>
        <w:rPr>
          <w:rFonts w:ascii="Calibri" w:hAnsi="Calibri" w:cs="Calibri"/>
          <w:sz w:val="22"/>
          <w:szCs w:val="22"/>
          <w:lang w:val="en"/>
        </w:rPr>
        <w:t>Ysgol Penglais School is an equal opportunities employer.</w:t>
      </w:r>
    </w:p>
    <w:p>
      <w:pPr>
        <w:pStyle w:val="Default"/>
        <w:rPr>
          <w:rFonts w:ascii="Calibri" w:hAnsi="Calibri" w:cs="Calibri"/>
          <w:sz w:val="22"/>
          <w:szCs w:val="22"/>
          <w:lang w:val="en"/>
        </w:rPr>
      </w:pPr>
    </w:p>
    <w:p>
      <w:pPr>
        <w:pStyle w:val="Default"/>
        <w:rPr>
          <w:rFonts w:asciiTheme="minorHAnsi" w:hAnsiTheme="minorHAnsi" w:cstheme="minorHAnsi"/>
          <w:sz w:val="22"/>
          <w:szCs w:val="22"/>
          <w:lang w:val="en"/>
        </w:rPr>
      </w:pPr>
    </w:p>
    <w:p>
      <w:pPr>
        <w:pStyle w:val="Default"/>
        <w:rPr>
          <w:rFonts w:asciiTheme="minorHAnsi" w:hAnsiTheme="minorHAnsi" w:cstheme="minorHAnsi"/>
          <w:b/>
          <w:bCs/>
          <w:sz w:val="22"/>
          <w:szCs w:val="22"/>
          <w:lang w:val="en"/>
        </w:rPr>
      </w:pPr>
      <w:r>
        <w:rPr>
          <w:rFonts w:asciiTheme="minorHAnsi" w:hAnsiTheme="minorHAnsi" w:cstheme="minorHAnsi"/>
          <w:b/>
          <w:bCs/>
          <w:sz w:val="22"/>
          <w:szCs w:val="22"/>
          <w:lang w:val="en"/>
        </w:rPr>
        <w:t>Closing date: 19</w:t>
      </w:r>
      <w:r>
        <w:rPr>
          <w:rFonts w:asciiTheme="minorHAnsi" w:hAnsiTheme="minorHAnsi" w:cstheme="minorHAnsi"/>
          <w:b/>
          <w:bCs/>
          <w:sz w:val="22"/>
          <w:szCs w:val="22"/>
          <w:vertAlign w:val="superscript"/>
          <w:lang w:val="en"/>
        </w:rPr>
        <w:t>th</w:t>
      </w:r>
      <w:r>
        <w:rPr>
          <w:rFonts w:asciiTheme="minorHAnsi" w:hAnsiTheme="minorHAnsi" w:cstheme="minorHAnsi"/>
          <w:b/>
          <w:bCs/>
          <w:sz w:val="22"/>
          <w:szCs w:val="22"/>
          <w:lang w:val="en"/>
        </w:rPr>
        <w:t xml:space="preserve"> September 2021</w:t>
      </w:r>
    </w:p>
    <w:p>
      <w:pPr>
        <w:pStyle w:val="Default"/>
        <w:rPr>
          <w:rFonts w:asciiTheme="minorHAnsi" w:hAnsiTheme="minorHAnsi" w:cstheme="minorHAnsi"/>
          <w:b/>
          <w:bCs/>
          <w:sz w:val="22"/>
          <w:szCs w:val="22"/>
          <w:lang w:val="en"/>
        </w:rPr>
      </w:pPr>
      <w:r>
        <w:rPr>
          <w:rFonts w:asciiTheme="minorHAnsi" w:hAnsiTheme="minorHAnsi" w:cstheme="minorHAnsi"/>
          <w:b/>
          <w:bCs/>
          <w:sz w:val="22"/>
          <w:szCs w:val="22"/>
          <w:lang w:val="en"/>
        </w:rPr>
        <w:t>Interviews: TBC</w:t>
      </w: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ind w:left="-851"/>
        <w:rPr>
          <w:rFonts w:cstheme="minorHAnsi"/>
        </w:rPr>
      </w:pPr>
    </w:p>
    <w:p>
      <w:pPr>
        <w:suppressAutoHyphens/>
        <w:spacing w:after="0" w:line="240" w:lineRule="auto"/>
        <w:rPr>
          <w:rFonts w:eastAsia="Times New Roman" w:cstheme="minorHAnsi"/>
          <w:color w:val="548DD4"/>
          <w:spacing w:val="-4"/>
          <w:sz w:val="28"/>
          <w:szCs w:val="28"/>
          <w:lang w:eastAsia="ar-SA"/>
        </w:rPr>
      </w:pPr>
      <w:r>
        <w:rPr>
          <w:rFonts w:eastAsia="Times New Roman" w:cstheme="minorHAnsi"/>
          <w:color w:val="548DD4"/>
          <w:spacing w:val="-4"/>
          <w:sz w:val="28"/>
          <w:szCs w:val="28"/>
          <w:lang w:eastAsia="ar-SA"/>
        </w:rPr>
        <w:t>Job Description – Teaching Assistant – Level 3</w:t>
      </w:r>
    </w:p>
    <w:p>
      <w:pPr>
        <w:suppressAutoHyphens/>
        <w:spacing w:after="0" w:line="240" w:lineRule="auto"/>
        <w:jc w:val="both"/>
        <w:rPr>
          <w:rFonts w:eastAsia="Times New Roman" w:cstheme="minorHAnsi"/>
          <w:b/>
          <w:szCs w:val="24"/>
          <w:lang w:eastAsia="ar-SA"/>
        </w:rPr>
      </w:pPr>
    </w:p>
    <w:p>
      <w:pPr>
        <w:suppressAutoHyphens/>
        <w:spacing w:after="0" w:line="240" w:lineRule="auto"/>
        <w:jc w:val="both"/>
        <w:rPr>
          <w:rFonts w:eastAsia="Times New Roman" w:cstheme="minorHAnsi"/>
          <w:szCs w:val="24"/>
          <w:lang w:eastAsia="ar-SA"/>
        </w:rPr>
      </w:pPr>
      <w:r>
        <w:rPr>
          <w:rFonts w:eastAsia="Times New Roman" w:cstheme="minorHAnsi"/>
          <w:b/>
          <w:szCs w:val="24"/>
          <w:lang w:eastAsia="ar-SA"/>
        </w:rPr>
        <w:t>Job title:</w:t>
      </w:r>
      <w:r>
        <w:rPr>
          <w:rFonts w:eastAsia="Times New Roman" w:cstheme="minorHAnsi"/>
          <w:szCs w:val="24"/>
          <w:lang w:eastAsia="ar-SA"/>
        </w:rPr>
        <w:tab/>
      </w:r>
      <w:r>
        <w:rPr>
          <w:rFonts w:eastAsia="Times New Roman" w:cstheme="minorHAnsi"/>
          <w:szCs w:val="24"/>
          <w:lang w:eastAsia="ar-SA"/>
        </w:rPr>
        <w:tab/>
        <w:t>Teaching Assistant Level 3</w:t>
      </w:r>
      <w:r>
        <w:rPr>
          <w:rFonts w:eastAsia="Times New Roman" w:cstheme="minorHAnsi"/>
          <w:szCs w:val="24"/>
          <w:lang w:eastAsia="ar-SA"/>
        </w:rPr>
        <w:tab/>
      </w:r>
      <w:r>
        <w:rPr>
          <w:rFonts w:eastAsia="Times New Roman" w:cstheme="minorHAnsi"/>
          <w:szCs w:val="24"/>
          <w:lang w:eastAsia="ar-SA"/>
        </w:rPr>
        <w:tab/>
      </w:r>
    </w:p>
    <w:p>
      <w:pPr>
        <w:suppressAutoHyphens/>
        <w:spacing w:after="0" w:line="240" w:lineRule="auto"/>
        <w:jc w:val="both"/>
        <w:rPr>
          <w:rFonts w:eastAsia="Times New Roman" w:cstheme="minorHAnsi"/>
          <w:szCs w:val="24"/>
          <w:lang w:eastAsia="ar-SA"/>
        </w:rPr>
      </w:pPr>
      <w:r>
        <w:rPr>
          <w:rFonts w:eastAsia="Times New Roman" w:cstheme="minorHAnsi"/>
          <w:b/>
          <w:szCs w:val="24"/>
          <w:lang w:eastAsia="ar-SA"/>
        </w:rPr>
        <w:t>Salary grade:</w:t>
      </w:r>
      <w:r>
        <w:rPr>
          <w:rFonts w:eastAsia="Times New Roman" w:cstheme="minorHAnsi"/>
          <w:szCs w:val="24"/>
          <w:lang w:eastAsia="ar-SA"/>
        </w:rPr>
        <w:tab/>
      </w:r>
      <w:r>
        <w:rPr>
          <w:rFonts w:eastAsia="Times New Roman" w:cstheme="minorHAnsi"/>
          <w:szCs w:val="24"/>
          <w:lang w:eastAsia="ar-SA"/>
        </w:rPr>
        <w:tab/>
        <w:t xml:space="preserve">Grade: 6 </w:t>
      </w:r>
      <w:proofErr w:type="spellStart"/>
      <w:r>
        <w:rPr>
          <w:rFonts w:eastAsia="Times New Roman" w:cstheme="minorHAnsi"/>
          <w:szCs w:val="24"/>
          <w:lang w:eastAsia="ar-SA"/>
        </w:rPr>
        <w:t>scp</w:t>
      </w:r>
      <w:proofErr w:type="spellEnd"/>
      <w:r>
        <w:rPr>
          <w:rFonts w:eastAsia="Times New Roman" w:cstheme="minorHAnsi"/>
          <w:szCs w:val="24"/>
          <w:lang w:eastAsia="ar-SA"/>
        </w:rPr>
        <w:t xml:space="preserve"> 7 – </w:t>
      </w:r>
      <w:proofErr w:type="gramStart"/>
      <w:r>
        <w:rPr>
          <w:rFonts w:eastAsia="Times New Roman" w:cstheme="minorHAnsi"/>
          <w:szCs w:val="24"/>
          <w:lang w:eastAsia="ar-SA"/>
        </w:rPr>
        <w:t xml:space="preserve">10  </w:t>
      </w:r>
      <w:r>
        <w:rPr>
          <w:rFonts w:cstheme="minorHAnsi"/>
        </w:rPr>
        <w:t>£</w:t>
      </w:r>
      <w:proofErr w:type="gramEnd"/>
      <w:r>
        <w:rPr>
          <w:rFonts w:cstheme="minorHAnsi"/>
        </w:rPr>
        <w:t>20,092 - £21,322 pro rata</w:t>
      </w:r>
    </w:p>
    <w:p>
      <w:pPr>
        <w:suppressAutoHyphens/>
        <w:spacing w:after="0" w:line="240" w:lineRule="auto"/>
        <w:jc w:val="both"/>
        <w:rPr>
          <w:rFonts w:eastAsia="Times New Roman" w:cstheme="minorHAnsi"/>
          <w:szCs w:val="24"/>
          <w:lang w:eastAsia="ar-SA"/>
        </w:rPr>
      </w:pPr>
      <w:r>
        <w:rPr>
          <w:rFonts w:eastAsia="Times New Roman" w:cstheme="minorHAnsi"/>
          <w:b/>
          <w:szCs w:val="24"/>
          <w:lang w:eastAsia="ar-SA"/>
        </w:rPr>
        <w:t>Hours and weeks:</w:t>
      </w:r>
      <w:r>
        <w:rPr>
          <w:rFonts w:eastAsia="Times New Roman" w:cstheme="minorHAnsi"/>
          <w:szCs w:val="24"/>
          <w:lang w:eastAsia="ar-SA"/>
        </w:rPr>
        <w:t xml:space="preserve">   </w:t>
      </w:r>
      <w:r>
        <w:rPr>
          <w:rFonts w:eastAsia="Times New Roman" w:cstheme="minorHAnsi"/>
          <w:szCs w:val="24"/>
          <w:lang w:eastAsia="ar-SA"/>
        </w:rPr>
        <w:tab/>
      </w:r>
      <w:bookmarkStart w:id="3" w:name="_Hlk10536698"/>
      <w:r>
        <w:rPr>
          <w:rFonts w:eastAsia="Times New Roman" w:cstheme="minorHAnsi"/>
          <w:bCs/>
          <w:lang w:eastAsia="ar-SA"/>
        </w:rPr>
        <w:t>32.5 hrs per week, term time</w:t>
      </w:r>
      <w:bookmarkEnd w:id="3"/>
    </w:p>
    <w:p>
      <w:pPr>
        <w:suppressAutoHyphens/>
        <w:spacing w:after="0" w:line="240" w:lineRule="auto"/>
        <w:jc w:val="both"/>
        <w:rPr>
          <w:rFonts w:eastAsia="Times New Roman" w:cstheme="minorHAnsi"/>
          <w:szCs w:val="24"/>
          <w:lang w:eastAsia="ar-SA"/>
        </w:rPr>
      </w:pPr>
      <w:r>
        <w:rPr>
          <w:rFonts w:eastAsia="Times New Roman" w:cstheme="minorHAnsi"/>
          <w:b/>
          <w:szCs w:val="24"/>
          <w:lang w:eastAsia="ar-SA"/>
        </w:rPr>
        <w:t>Accountable to:</w:t>
      </w:r>
      <w:r>
        <w:rPr>
          <w:rFonts w:eastAsia="Times New Roman" w:cstheme="minorHAnsi"/>
          <w:szCs w:val="24"/>
          <w:lang w:eastAsia="ar-SA"/>
        </w:rPr>
        <w:t xml:space="preserve">     </w:t>
      </w:r>
      <w:r>
        <w:rPr>
          <w:rFonts w:eastAsia="Times New Roman" w:cstheme="minorHAnsi"/>
          <w:szCs w:val="24"/>
          <w:lang w:eastAsia="ar-SA"/>
        </w:rPr>
        <w:tab/>
        <w:t>SEN Co-ordinator/Assistant Headteacher</w:t>
      </w:r>
    </w:p>
    <w:p>
      <w:pPr>
        <w:suppressAutoHyphens/>
        <w:spacing w:after="0" w:line="240" w:lineRule="auto"/>
        <w:jc w:val="both"/>
        <w:rPr>
          <w:rFonts w:eastAsia="Times New Roman" w:cstheme="minorHAnsi"/>
          <w:szCs w:val="24"/>
          <w:lang w:eastAsia="ar-SA"/>
        </w:rPr>
      </w:pPr>
    </w:p>
    <w:p>
      <w:pPr>
        <w:suppressAutoHyphens/>
        <w:spacing w:after="0" w:line="240" w:lineRule="auto"/>
        <w:rPr>
          <w:rFonts w:eastAsia="Times New Roman" w:cstheme="minorHAnsi"/>
          <w:color w:val="548DD4"/>
          <w:spacing w:val="-4"/>
          <w:sz w:val="28"/>
          <w:szCs w:val="28"/>
          <w:lang w:eastAsia="ar-SA"/>
        </w:rPr>
      </w:pPr>
      <w:r>
        <w:rPr>
          <w:rFonts w:eastAsia="Times New Roman" w:cstheme="minorHAnsi"/>
          <w:color w:val="548DD4"/>
          <w:spacing w:val="-4"/>
          <w:sz w:val="28"/>
          <w:szCs w:val="28"/>
          <w:lang w:eastAsia="ar-SA"/>
        </w:rPr>
        <w:t>Core Purpose:</w:t>
      </w:r>
    </w:p>
    <w:p>
      <w:pPr>
        <w:suppressAutoHyphens/>
        <w:spacing w:after="0" w:line="240" w:lineRule="auto"/>
        <w:rPr>
          <w:rFonts w:eastAsia="Times New Roman" w:cstheme="minorHAnsi"/>
          <w:lang w:eastAsia="ar-SA"/>
        </w:rPr>
      </w:pPr>
    </w:p>
    <w:p>
      <w:pPr>
        <w:rPr>
          <w:rFonts w:cstheme="minorHAnsi"/>
        </w:rPr>
      </w:pPr>
      <w:r>
        <w:rPr>
          <w:rFonts w:cstheme="minorHAnsi"/>
        </w:rPr>
        <w:t>To work under the guidance of teaching/senior staff and within an agreed system of supervision, to implement agreed work programmes with individuals/groups, in or out of the classroom.  This could include those requiring detailed and specialist knowledge in particular areas and will involve assisting the teacher in the whole planning cycle and the management of staff and the management/preparation of resources.  Staff may also supervise whole classes occasionally during the short-term absence of teachers.  The primary focus will be to maintain good order and to keep pupils on task.  Cover Supervisors will need to respond to questions and generally assist pupils to undertake set activities.</w:t>
      </w:r>
    </w:p>
    <w:tbl>
      <w:tblPr>
        <w:tblStyle w:val="TableGrid1"/>
        <w:tblW w:w="0" w:type="auto"/>
        <w:tblLook w:val="04A0" w:firstRow="1" w:lastRow="0" w:firstColumn="1" w:lastColumn="0" w:noHBand="0" w:noVBand="1"/>
      </w:tblPr>
      <w:tblGrid>
        <w:gridCol w:w="2263"/>
        <w:gridCol w:w="6752"/>
      </w:tblGrid>
      <w:tr>
        <w:tc>
          <w:tcPr>
            <w:tcW w:w="2263" w:type="dxa"/>
          </w:tcPr>
          <w:p>
            <w:pPr>
              <w:suppressAutoHyphens/>
              <w:jc w:val="both"/>
              <w:rPr>
                <w:rFonts w:asciiTheme="minorHAnsi" w:hAnsiTheme="minorHAnsi" w:cstheme="minorHAnsi"/>
                <w:b/>
                <w:szCs w:val="24"/>
                <w:lang w:eastAsia="ar-SA"/>
              </w:rPr>
            </w:pPr>
            <w:r>
              <w:rPr>
                <w:rFonts w:asciiTheme="minorHAnsi" w:hAnsiTheme="minorHAnsi" w:cstheme="minorHAnsi"/>
                <w:b/>
                <w:szCs w:val="24"/>
                <w:lang w:eastAsia="ar-SA"/>
              </w:rPr>
              <w:t>Key accountabilities</w:t>
            </w:r>
          </w:p>
        </w:tc>
        <w:tc>
          <w:tcPr>
            <w:tcW w:w="6752" w:type="dxa"/>
          </w:tcPr>
          <w:p>
            <w:pPr>
              <w:suppressAutoHyphens/>
              <w:jc w:val="both"/>
              <w:rPr>
                <w:rFonts w:asciiTheme="minorHAnsi" w:hAnsiTheme="minorHAnsi" w:cstheme="minorHAnsi"/>
                <w:b/>
                <w:szCs w:val="24"/>
                <w:lang w:eastAsia="ar-SA"/>
              </w:rPr>
            </w:pPr>
            <w:r>
              <w:rPr>
                <w:rFonts w:asciiTheme="minorHAnsi" w:hAnsiTheme="minorHAnsi" w:cstheme="minorHAnsi"/>
                <w:b/>
                <w:szCs w:val="24"/>
                <w:lang w:eastAsia="ar-SA"/>
              </w:rPr>
              <w:t>Key tasks</w:t>
            </w:r>
          </w:p>
        </w:tc>
      </w:tr>
      <w:tr>
        <w:tc>
          <w:tcPr>
            <w:tcW w:w="2263" w:type="dxa"/>
          </w:tcPr>
          <w:p>
            <w:pPr>
              <w:suppressAutoHyphens/>
              <w:rPr>
                <w:rFonts w:asciiTheme="minorHAnsi" w:hAnsiTheme="minorHAnsi" w:cstheme="minorHAnsi"/>
                <w:szCs w:val="24"/>
                <w:lang w:eastAsia="ar-SA"/>
              </w:rPr>
            </w:pPr>
            <w:r>
              <w:rPr>
                <w:rFonts w:asciiTheme="minorHAnsi" w:hAnsiTheme="minorHAnsi" w:cstheme="minorHAnsi"/>
                <w:lang w:eastAsia="ar-SA"/>
              </w:rPr>
              <w:t>Support for students</w:t>
            </w:r>
          </w:p>
        </w:tc>
        <w:tc>
          <w:tcPr>
            <w:tcW w:w="6752" w:type="dxa"/>
          </w:tcPr>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Supervise and provide particular support for pupils, including those with special needs, ensuring their safety and access to learning activities.</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Use specialist (curricular/learning) skills/training/experience to support pupils</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Assist with the management of Individual Education/Behaviour Plans and Personal Care programmes </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Establish constructive relationships with pupils and interact with them according to individual needs </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Establish productive working relationships with pupils, acting as a role model and setting high expectations</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Promote the inclusion and acceptance of all pupils </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Support pupils consistently whilst recognising and responding to their individual needs</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Set challenging and demanding expectations and promote self-esteem and independence</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Challenge and motivate pupils, promote and reinforce self-esteem</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Encourage pupils to interact and work co-operatively with others and engage all pupils in activities</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Promote independence and employ strategies to recognise and reward achievement of self-reliance</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Encourage pupils to act independently as appropriate</w:t>
            </w:r>
          </w:p>
          <w:p>
            <w:pPr>
              <w:numPr>
                <w:ilvl w:val="0"/>
                <w:numId w:val="12"/>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Provide feedback to pupils in relation to progress and achievement</w:t>
            </w:r>
          </w:p>
        </w:tc>
      </w:tr>
      <w:tr>
        <w:tc>
          <w:tcPr>
            <w:tcW w:w="2263" w:type="dxa"/>
          </w:tcPr>
          <w:p>
            <w:pPr>
              <w:suppressAutoHyphens/>
              <w:rPr>
                <w:rFonts w:asciiTheme="minorHAnsi" w:hAnsiTheme="minorHAnsi" w:cstheme="minorHAnsi"/>
                <w:szCs w:val="24"/>
                <w:lang w:eastAsia="ar-SA"/>
              </w:rPr>
            </w:pPr>
            <w:r>
              <w:rPr>
                <w:rFonts w:asciiTheme="minorHAnsi" w:hAnsiTheme="minorHAnsi" w:cstheme="minorHAnsi"/>
                <w:szCs w:val="24"/>
                <w:lang w:eastAsia="ar-SA"/>
              </w:rPr>
              <w:t>Support for the Teacher</w:t>
            </w:r>
          </w:p>
        </w:tc>
        <w:tc>
          <w:tcPr>
            <w:tcW w:w="6752" w:type="dxa"/>
          </w:tcPr>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Work with the teacher to establish an appropriate learning environment</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lastRenderedPageBreak/>
              <w:t>Work with the teacher in lesson planning, evaluating and adjusting lessons/work plans as appropriate</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Monitor and evaluate pupils’ responses to learning activities through observation and planned recording of achievement against pre-determined learning objectives</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Provide objective and accurate feedback and reports as required, to the teacher on pupil achievement, progress and other matters, ensuring the availability of appropriate evidence </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Be responsible for keeping and updating records as agreed with the teacher, contributing to reviews of systems/records as requested</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Undertake marking of pupils’ work and accurately record achievement/progress</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Promote positive values, attitudes and good pupil behaviour, dealing promptly with conflict and incidents in line with established policy and encourage pupils to take responsibility for their own behaviour</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Liaise sensitively and effectively with parents/carers as agreed with the teacher within your role/responsibility and participate in feedback sessions/meetings with parents with, or as directed</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Administer and assess routine tests and invigilate exams/tests</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Provide general clerical/admin. Support e.g. administer coursework, produce worksheets for agreed activities etc.</w:t>
            </w:r>
          </w:p>
        </w:tc>
      </w:tr>
      <w:tr>
        <w:tc>
          <w:tcPr>
            <w:tcW w:w="2263" w:type="dxa"/>
          </w:tcPr>
          <w:p>
            <w:pPr>
              <w:suppressAutoHyphens/>
              <w:rPr>
                <w:rFonts w:asciiTheme="minorHAnsi" w:hAnsiTheme="minorHAnsi" w:cstheme="minorHAnsi"/>
                <w:szCs w:val="24"/>
                <w:lang w:eastAsia="ar-SA"/>
              </w:rPr>
            </w:pPr>
            <w:r>
              <w:rPr>
                <w:rFonts w:asciiTheme="minorHAnsi" w:hAnsiTheme="minorHAnsi" w:cstheme="minorHAnsi"/>
                <w:szCs w:val="24"/>
                <w:lang w:eastAsia="ar-SA"/>
              </w:rPr>
              <w:lastRenderedPageBreak/>
              <w:t>Support for the Curriculum</w:t>
            </w:r>
          </w:p>
        </w:tc>
        <w:tc>
          <w:tcPr>
            <w:tcW w:w="6752" w:type="dxa"/>
          </w:tcPr>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Support pupils in gaining access to the curriculum </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Implement agreed learning activities/teaching programmes, adjusting activities according to pupil responses/needs</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Implement local and national learning strategies e.g. literacy, numeracy, KS3, early years and make effective use of opportunities provided by other learning activities to support the development of relevant skills</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 xml:space="preserve">Support the use of ICT in learning activities and develop pupils’ competence and independence in its use </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Help pupil to access learning activities through specialist support</w:t>
            </w:r>
          </w:p>
          <w:p>
            <w:pPr>
              <w:numPr>
                <w:ilvl w:val="0"/>
                <w:numId w:val="11"/>
              </w:numPr>
              <w:suppressAutoHyphens/>
              <w:contextualSpacing/>
              <w:jc w:val="both"/>
              <w:rPr>
                <w:rFonts w:asciiTheme="minorHAnsi" w:hAnsiTheme="minorHAnsi" w:cstheme="minorHAnsi"/>
                <w:szCs w:val="24"/>
                <w:lang w:eastAsia="ar-SA"/>
              </w:rPr>
            </w:pPr>
            <w:r>
              <w:rPr>
                <w:rFonts w:asciiTheme="minorHAnsi" w:hAnsiTheme="minorHAnsi" w:cstheme="minorHAnsi"/>
                <w:szCs w:val="24"/>
                <w:lang w:eastAsia="ar-SA"/>
              </w:rPr>
              <w:t>Determine the need for, prepare and maintain general and specialist equipment and resources</w:t>
            </w:r>
          </w:p>
        </w:tc>
      </w:tr>
      <w:tr>
        <w:tc>
          <w:tcPr>
            <w:tcW w:w="2263" w:type="dxa"/>
          </w:tcPr>
          <w:p>
            <w:pPr>
              <w:suppressAutoHyphens/>
              <w:rPr>
                <w:rFonts w:cstheme="minorHAnsi"/>
                <w:szCs w:val="24"/>
                <w:lang w:eastAsia="ar-SA"/>
              </w:rPr>
            </w:pPr>
            <w:r>
              <w:rPr>
                <w:rFonts w:cstheme="minorHAnsi"/>
                <w:szCs w:val="24"/>
                <w:lang w:eastAsia="ar-SA"/>
              </w:rPr>
              <w:t>Support for the School</w:t>
            </w:r>
          </w:p>
        </w:tc>
        <w:tc>
          <w:tcPr>
            <w:tcW w:w="6752" w:type="dxa"/>
          </w:tcPr>
          <w:p>
            <w:pPr>
              <w:numPr>
                <w:ilvl w:val="0"/>
                <w:numId w:val="11"/>
              </w:numPr>
              <w:suppressAutoHyphens/>
              <w:jc w:val="both"/>
              <w:rPr>
                <w:rFonts w:cstheme="minorHAnsi"/>
                <w:lang w:eastAsia="ar-SA"/>
              </w:rPr>
            </w:pPr>
            <w:r>
              <w:rPr>
                <w:rFonts w:cstheme="minorHAnsi"/>
                <w:lang w:eastAsia="ar-SA"/>
              </w:rPr>
              <w:t>Be aware of and comply with policies and procedures relating to child protection, health, safety and security, confidentiality and data protection, reporting all concerns to an appropriate person</w:t>
            </w:r>
          </w:p>
          <w:p>
            <w:pPr>
              <w:numPr>
                <w:ilvl w:val="0"/>
                <w:numId w:val="11"/>
              </w:numPr>
              <w:suppressAutoHyphens/>
              <w:jc w:val="both"/>
              <w:rPr>
                <w:rFonts w:cstheme="minorHAnsi"/>
                <w:lang w:eastAsia="ar-SA"/>
              </w:rPr>
            </w:pPr>
            <w:r>
              <w:rPr>
                <w:rFonts w:cstheme="minorHAnsi"/>
                <w:lang w:eastAsia="ar-SA"/>
              </w:rPr>
              <w:t>Be aware of and support difference and ensure all pupils have equal access to opportunities to learn and develop</w:t>
            </w:r>
          </w:p>
          <w:p>
            <w:pPr>
              <w:numPr>
                <w:ilvl w:val="0"/>
                <w:numId w:val="11"/>
              </w:numPr>
              <w:suppressAutoHyphens/>
              <w:jc w:val="both"/>
              <w:rPr>
                <w:rFonts w:cstheme="minorHAnsi"/>
                <w:lang w:eastAsia="ar-SA"/>
              </w:rPr>
            </w:pPr>
            <w:r>
              <w:rPr>
                <w:rFonts w:cstheme="minorHAnsi"/>
                <w:lang w:eastAsia="ar-SA"/>
              </w:rPr>
              <w:t>Contribute to the overall ethos/work/aims of the school</w:t>
            </w:r>
          </w:p>
          <w:p>
            <w:pPr>
              <w:numPr>
                <w:ilvl w:val="0"/>
                <w:numId w:val="11"/>
              </w:numPr>
              <w:suppressAutoHyphens/>
              <w:jc w:val="both"/>
              <w:rPr>
                <w:rFonts w:cstheme="minorHAnsi"/>
                <w:lang w:eastAsia="ar-SA"/>
              </w:rPr>
            </w:pPr>
            <w:r>
              <w:rPr>
                <w:rFonts w:cstheme="minorHAnsi"/>
                <w:lang w:eastAsia="ar-SA"/>
              </w:rPr>
              <w:t>Establish constructive relationships and communicate with other agencies/professionals, in liaison with the teacher, to support achievement and progress of pupils</w:t>
            </w:r>
          </w:p>
          <w:p>
            <w:pPr>
              <w:numPr>
                <w:ilvl w:val="0"/>
                <w:numId w:val="11"/>
              </w:numPr>
              <w:suppressAutoHyphens/>
              <w:jc w:val="both"/>
              <w:rPr>
                <w:rFonts w:cstheme="minorHAnsi"/>
                <w:lang w:eastAsia="ar-SA"/>
              </w:rPr>
            </w:pPr>
            <w:r>
              <w:rPr>
                <w:rFonts w:cstheme="minorHAnsi"/>
                <w:lang w:eastAsia="ar-SA"/>
              </w:rPr>
              <w:t>Attend and participate in regular meetings</w:t>
            </w:r>
          </w:p>
          <w:p>
            <w:pPr>
              <w:numPr>
                <w:ilvl w:val="0"/>
                <w:numId w:val="11"/>
              </w:numPr>
              <w:suppressAutoHyphens/>
              <w:jc w:val="both"/>
              <w:rPr>
                <w:rFonts w:cstheme="minorHAnsi"/>
                <w:lang w:eastAsia="ar-SA"/>
              </w:rPr>
            </w:pPr>
            <w:r>
              <w:rPr>
                <w:rFonts w:cstheme="minorHAnsi"/>
                <w:lang w:eastAsia="ar-SA"/>
              </w:rPr>
              <w:t>Participate in training and other learning activities as required</w:t>
            </w:r>
          </w:p>
          <w:p>
            <w:pPr>
              <w:numPr>
                <w:ilvl w:val="0"/>
                <w:numId w:val="11"/>
              </w:numPr>
              <w:suppressAutoHyphens/>
              <w:jc w:val="both"/>
              <w:rPr>
                <w:rFonts w:cstheme="minorHAnsi"/>
                <w:lang w:eastAsia="ar-SA"/>
              </w:rPr>
            </w:pPr>
            <w:r>
              <w:rPr>
                <w:rFonts w:cstheme="minorHAnsi"/>
                <w:lang w:eastAsia="ar-SA"/>
              </w:rPr>
              <w:t>Recognise own strengths and areas of expertise and use these to advise and support others</w:t>
            </w:r>
          </w:p>
          <w:p>
            <w:pPr>
              <w:numPr>
                <w:ilvl w:val="0"/>
                <w:numId w:val="11"/>
              </w:numPr>
              <w:suppressAutoHyphens/>
              <w:jc w:val="both"/>
              <w:rPr>
                <w:rFonts w:cstheme="minorHAnsi"/>
                <w:lang w:eastAsia="ar-SA"/>
              </w:rPr>
            </w:pPr>
            <w:r>
              <w:rPr>
                <w:rFonts w:cstheme="minorHAnsi"/>
                <w:lang w:eastAsia="ar-SA"/>
              </w:rPr>
              <w:t>Provide appropriate guidance and supervision and assist in the training and development of staff as appropriate</w:t>
            </w:r>
          </w:p>
          <w:p>
            <w:pPr>
              <w:numPr>
                <w:ilvl w:val="0"/>
                <w:numId w:val="11"/>
              </w:numPr>
              <w:suppressAutoHyphens/>
              <w:jc w:val="both"/>
              <w:rPr>
                <w:rFonts w:cstheme="minorHAnsi"/>
                <w:lang w:eastAsia="ar-SA"/>
              </w:rPr>
            </w:pPr>
            <w:r>
              <w:rPr>
                <w:rFonts w:cstheme="minorHAnsi"/>
                <w:lang w:eastAsia="ar-SA"/>
              </w:rPr>
              <w:t>Undertake planned supervision of pupils’ out of school hours learning activities</w:t>
            </w:r>
          </w:p>
          <w:p>
            <w:pPr>
              <w:numPr>
                <w:ilvl w:val="0"/>
                <w:numId w:val="11"/>
              </w:numPr>
              <w:suppressAutoHyphens/>
              <w:jc w:val="both"/>
              <w:rPr>
                <w:rFonts w:cstheme="minorHAnsi"/>
                <w:lang w:eastAsia="ar-SA"/>
              </w:rPr>
            </w:pPr>
            <w:r>
              <w:rPr>
                <w:rFonts w:cstheme="minorHAnsi"/>
                <w:lang w:eastAsia="ar-SA"/>
              </w:rPr>
              <w:lastRenderedPageBreak/>
              <w:t xml:space="preserve">Supervise pupils on visits, trips and out of school activities as required </w:t>
            </w:r>
          </w:p>
        </w:tc>
      </w:tr>
      <w:tr>
        <w:tc>
          <w:tcPr>
            <w:tcW w:w="2263" w:type="dxa"/>
          </w:tcPr>
          <w:p>
            <w:pPr>
              <w:suppressAutoHyphens/>
              <w:rPr>
                <w:rFonts w:asciiTheme="minorHAnsi" w:hAnsiTheme="minorHAnsi" w:cstheme="minorHAnsi"/>
                <w:szCs w:val="24"/>
                <w:lang w:eastAsia="ar-SA"/>
              </w:rPr>
            </w:pPr>
            <w:r>
              <w:rPr>
                <w:rFonts w:asciiTheme="minorHAnsi" w:hAnsiTheme="minorHAnsi" w:cstheme="minorHAnsi"/>
                <w:szCs w:val="24"/>
                <w:lang w:eastAsia="ar-SA"/>
              </w:rPr>
              <w:lastRenderedPageBreak/>
              <w:t xml:space="preserve">Other </w:t>
            </w:r>
          </w:p>
        </w:tc>
        <w:tc>
          <w:tcPr>
            <w:tcW w:w="6752" w:type="dxa"/>
          </w:tcPr>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Be aware of and comply with policies and procedures relating to child protection, health, safety and security and confidentiality, reporting all concerns to an appropriate person</w:t>
            </w:r>
          </w:p>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Be aware of and support difference and ensure equal opportunities for all</w:t>
            </w:r>
          </w:p>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 xml:space="preserve">Establish constructive relationships and communicate with other professionals </w:t>
            </w:r>
          </w:p>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Attend and participate in relevant meetings</w:t>
            </w:r>
          </w:p>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Participate in training and other learning activities and performance development as required</w:t>
            </w:r>
          </w:p>
          <w:p>
            <w:pPr>
              <w:numPr>
                <w:ilvl w:val="0"/>
                <w:numId w:val="11"/>
              </w:numPr>
              <w:suppressAutoHyphens/>
              <w:jc w:val="both"/>
              <w:rPr>
                <w:rFonts w:asciiTheme="minorHAnsi" w:hAnsiTheme="minorHAnsi" w:cstheme="minorHAnsi"/>
                <w:lang w:eastAsia="ar-SA"/>
              </w:rPr>
            </w:pPr>
            <w:r>
              <w:rPr>
                <w:rFonts w:asciiTheme="minorHAnsi" w:hAnsiTheme="minorHAnsi" w:cstheme="minorHAnsi"/>
                <w:lang w:eastAsia="ar-SA"/>
              </w:rPr>
              <w:t>Recognise own strengths and areas of expertise and use these to advise and support others</w:t>
            </w:r>
          </w:p>
          <w:p>
            <w:pPr>
              <w:numPr>
                <w:ilvl w:val="0"/>
                <w:numId w:val="11"/>
              </w:numPr>
              <w:suppressAutoHyphens/>
              <w:jc w:val="both"/>
              <w:rPr>
                <w:rFonts w:asciiTheme="minorHAnsi" w:hAnsiTheme="minorHAnsi" w:cstheme="minorHAnsi"/>
                <w:lang w:eastAsia="ar-SA"/>
              </w:rPr>
            </w:pPr>
            <w:r>
              <w:rPr>
                <w:rFonts w:asciiTheme="minorHAnsi" w:hAnsiTheme="minorHAnsi" w:cstheme="minorHAnsi"/>
                <w:szCs w:val="24"/>
                <w:lang w:eastAsia="ar-SA"/>
              </w:rPr>
              <w:t>Undertake other duties commensurate with the status of the post as may from time to time be determined by the Headteacher</w:t>
            </w:r>
          </w:p>
        </w:tc>
      </w:tr>
    </w:tbl>
    <w:p>
      <w:pPr>
        <w:suppressAutoHyphens/>
        <w:spacing w:after="0" w:line="240" w:lineRule="auto"/>
        <w:rPr>
          <w:rFonts w:eastAsia="Times New Roman" w:cstheme="minorHAnsi"/>
          <w:lang w:eastAsia="ar-SA"/>
        </w:rPr>
      </w:pPr>
    </w:p>
    <w:p>
      <w:pPr>
        <w:suppressAutoHyphens/>
        <w:spacing w:after="80" w:line="240" w:lineRule="auto"/>
        <w:rPr>
          <w:rFonts w:eastAsia="Times New Roman" w:cstheme="minorHAnsi"/>
          <w:sz w:val="18"/>
          <w:szCs w:val="18"/>
          <w:lang w:eastAsia="ar-SA"/>
        </w:rPr>
      </w:pPr>
      <w:r>
        <w:rPr>
          <w:rFonts w:eastAsia="Times New Roman" w:cstheme="minorHAnsi"/>
          <w:sz w:val="18"/>
          <w:szCs w:val="18"/>
          <w:lang w:eastAsia="ar-SA"/>
        </w:rPr>
        <w:t>This job description is not necessarily a comprehensive definition of the post.  It will be reviewed at least once each year, but may be subject to modification or amendment at any time after consultation with the holder of the post</w:t>
      </w:r>
    </w:p>
    <w:p>
      <w:pPr>
        <w:suppressAutoHyphens/>
        <w:spacing w:after="0" w:line="240" w:lineRule="auto"/>
        <w:jc w:val="both"/>
        <w:rPr>
          <w:rFonts w:eastAsia="Times New Roman" w:cstheme="minorHAnsi"/>
          <w:bCs/>
          <w:color w:val="548DD4"/>
          <w:sz w:val="28"/>
          <w:szCs w:val="28"/>
          <w:lang w:eastAsia="ar-SA"/>
        </w:rPr>
      </w:pPr>
    </w:p>
    <w:p>
      <w:pPr>
        <w:suppressAutoHyphens/>
        <w:spacing w:after="0" w:line="240" w:lineRule="auto"/>
        <w:jc w:val="both"/>
        <w:rPr>
          <w:rFonts w:eastAsia="Times New Roman" w:cstheme="minorHAnsi"/>
          <w:bCs/>
          <w:color w:val="548DD4"/>
          <w:sz w:val="28"/>
          <w:szCs w:val="28"/>
          <w:lang w:eastAsia="ar-SA"/>
        </w:rPr>
      </w:pPr>
      <w:r>
        <w:rPr>
          <w:rFonts w:eastAsia="Times New Roman" w:cstheme="minorHAnsi"/>
          <w:bCs/>
          <w:color w:val="548DD4"/>
          <w:sz w:val="28"/>
          <w:szCs w:val="28"/>
          <w:lang w:eastAsia="ar-SA"/>
        </w:rPr>
        <w:t>Person Specification  Teaching Assistant – Level 3</w:t>
      </w:r>
    </w:p>
    <w:p>
      <w:pPr>
        <w:suppressAutoHyphens/>
        <w:spacing w:after="0" w:line="240" w:lineRule="auto"/>
        <w:jc w:val="both"/>
        <w:rPr>
          <w:rFonts w:eastAsia="Times New Roman" w:cstheme="minorHAnsi"/>
          <w:bCs/>
          <w:color w:val="548DD4"/>
          <w:sz w:val="28"/>
          <w:szCs w:val="28"/>
          <w:lang w:eastAsia="ar-SA"/>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8109"/>
      </w:tblGrid>
      <w:tr>
        <w:tc>
          <w:tcPr>
            <w:tcW w:w="1671" w:type="dxa"/>
            <w:tcBorders>
              <w:top w:val="single" w:sz="4" w:space="0" w:color="auto"/>
              <w:left w:val="single" w:sz="4" w:space="0" w:color="auto"/>
              <w:bottom w:val="single" w:sz="4" w:space="0" w:color="auto"/>
              <w:right w:val="single" w:sz="4" w:space="0" w:color="auto"/>
            </w:tcBorders>
          </w:tcPr>
          <w:p>
            <w:pPr>
              <w:suppressAutoHyphens/>
              <w:spacing w:after="0" w:line="256" w:lineRule="auto"/>
              <w:jc w:val="both"/>
              <w:rPr>
                <w:rFonts w:eastAsia="Times New Roman" w:cstheme="minorHAnsi"/>
                <w:lang w:eastAsia="ar-SA"/>
              </w:rPr>
            </w:pPr>
            <w:r>
              <w:rPr>
                <w:rFonts w:eastAsia="Times New Roman" w:cstheme="minorHAnsi"/>
                <w:lang w:eastAsia="ar-SA"/>
              </w:rPr>
              <w:t xml:space="preserve">Qualifications </w:t>
            </w:r>
          </w:p>
          <w:p>
            <w:pPr>
              <w:suppressAutoHyphens/>
              <w:spacing w:after="0"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tcPr>
          <w:p>
            <w:pPr>
              <w:numPr>
                <w:ilvl w:val="0"/>
                <w:numId w:val="13"/>
              </w:numPr>
              <w:suppressAutoHyphens/>
              <w:spacing w:after="0" w:line="256" w:lineRule="auto"/>
              <w:jc w:val="both"/>
              <w:rPr>
                <w:rFonts w:eastAsia="Times New Roman" w:cstheme="minorHAnsi"/>
                <w:lang w:eastAsia="ar-SA"/>
              </w:rPr>
            </w:pPr>
            <w:r>
              <w:rPr>
                <w:rFonts w:eastAsia="Times New Roman" w:cstheme="minorHAnsi"/>
                <w:lang w:eastAsia="ar-SA"/>
              </w:rPr>
              <w:t>Very good numeracy/literacy skills.</w:t>
            </w:r>
          </w:p>
          <w:p>
            <w:pPr>
              <w:numPr>
                <w:ilvl w:val="0"/>
                <w:numId w:val="13"/>
              </w:numPr>
              <w:suppressAutoHyphens/>
              <w:spacing w:after="0" w:line="256" w:lineRule="auto"/>
              <w:jc w:val="both"/>
              <w:rPr>
                <w:rFonts w:eastAsia="Times New Roman" w:cstheme="minorHAnsi"/>
                <w:lang w:eastAsia="ar-SA"/>
              </w:rPr>
            </w:pPr>
            <w:r>
              <w:rPr>
                <w:rFonts w:eastAsia="Times New Roman" w:cstheme="minorHAnsi"/>
                <w:lang w:eastAsia="ar-SA"/>
              </w:rPr>
              <w:t>Completion of DfES Teacher Assistant Induction Programme.</w:t>
            </w:r>
          </w:p>
          <w:p>
            <w:pPr>
              <w:numPr>
                <w:ilvl w:val="0"/>
                <w:numId w:val="13"/>
              </w:numPr>
              <w:suppressAutoHyphens/>
              <w:spacing w:after="0" w:line="256" w:lineRule="auto"/>
              <w:jc w:val="both"/>
              <w:rPr>
                <w:rFonts w:eastAsia="Times New Roman" w:cstheme="minorHAnsi"/>
                <w:lang w:eastAsia="ar-SA"/>
              </w:rPr>
            </w:pPr>
            <w:r>
              <w:rPr>
                <w:rFonts w:eastAsia="Times New Roman" w:cstheme="minorHAnsi"/>
                <w:lang w:eastAsia="ar-SA"/>
              </w:rPr>
              <w:t>NVQ 3 for Teaching Assistants or equivalent</w:t>
            </w:r>
          </w:p>
        </w:tc>
      </w:tr>
      <w:tr>
        <w:trPr>
          <w:trHeight w:val="557"/>
        </w:trPr>
        <w:tc>
          <w:tcPr>
            <w:tcW w:w="1671" w:type="dxa"/>
            <w:tcBorders>
              <w:top w:val="single" w:sz="4" w:space="0" w:color="auto"/>
              <w:left w:val="single" w:sz="4" w:space="0" w:color="auto"/>
              <w:bottom w:val="single" w:sz="4" w:space="0" w:color="auto"/>
              <w:right w:val="single" w:sz="4" w:space="0" w:color="auto"/>
            </w:tcBorders>
          </w:tcPr>
          <w:p>
            <w:pPr>
              <w:suppressAutoHyphens/>
              <w:spacing w:after="0" w:line="256" w:lineRule="auto"/>
              <w:jc w:val="both"/>
              <w:rPr>
                <w:rFonts w:eastAsia="Times New Roman" w:cstheme="minorHAnsi"/>
                <w:lang w:eastAsia="ar-SA"/>
              </w:rPr>
            </w:pPr>
            <w:r>
              <w:rPr>
                <w:rFonts w:eastAsia="Times New Roman" w:cstheme="minorHAnsi"/>
                <w:lang w:eastAsia="ar-SA"/>
              </w:rPr>
              <w:t>Experience</w:t>
            </w:r>
          </w:p>
          <w:p>
            <w:pPr>
              <w:suppressAutoHyphens/>
              <w:spacing w:after="0" w:line="256" w:lineRule="auto"/>
              <w:jc w:val="both"/>
              <w:rPr>
                <w:rFonts w:eastAsia="Times New Roman" w:cstheme="minorHAnsi"/>
                <w:lang w:eastAsia="ar-SA"/>
              </w:rPr>
            </w:pPr>
          </w:p>
        </w:tc>
        <w:tc>
          <w:tcPr>
            <w:tcW w:w="8109" w:type="dxa"/>
            <w:tcBorders>
              <w:top w:val="single" w:sz="4" w:space="0" w:color="auto"/>
              <w:left w:val="single" w:sz="4" w:space="0" w:color="auto"/>
              <w:bottom w:val="single" w:sz="4" w:space="0" w:color="auto"/>
              <w:right w:val="single" w:sz="4" w:space="0" w:color="auto"/>
            </w:tcBorders>
            <w:hideMark/>
          </w:tcPr>
          <w:p>
            <w:pPr>
              <w:numPr>
                <w:ilvl w:val="0"/>
                <w:numId w:val="15"/>
              </w:numPr>
              <w:suppressAutoHyphens/>
              <w:spacing w:after="0" w:line="256" w:lineRule="auto"/>
              <w:jc w:val="both"/>
              <w:rPr>
                <w:rFonts w:eastAsia="Times New Roman" w:cstheme="minorHAnsi"/>
                <w:lang w:eastAsia="ar-SA"/>
              </w:rPr>
            </w:pPr>
            <w:r>
              <w:rPr>
                <w:rFonts w:eastAsia="Times New Roman" w:cstheme="minorHAnsi"/>
                <w:lang w:eastAsia="ar-SA"/>
              </w:rPr>
              <w:t>Experience of working with or caring for children or young people of a relevant age is desirable</w:t>
            </w:r>
          </w:p>
          <w:p>
            <w:pPr>
              <w:numPr>
                <w:ilvl w:val="0"/>
                <w:numId w:val="15"/>
              </w:numPr>
              <w:suppressAutoHyphens/>
              <w:spacing w:after="0" w:line="256" w:lineRule="auto"/>
              <w:jc w:val="both"/>
              <w:rPr>
                <w:rFonts w:eastAsia="Times New Roman" w:cstheme="minorHAnsi"/>
                <w:lang w:eastAsia="ar-SA"/>
              </w:rPr>
            </w:pPr>
            <w:r>
              <w:rPr>
                <w:rFonts w:eastAsia="Times New Roman" w:cstheme="minorHAnsi"/>
                <w:lang w:eastAsia="ar-SA"/>
              </w:rPr>
              <w:t>Training in the relevant strategies e.g. literacy and/or in particular curriculum or learning area e.g. bi-lingual, sign language, dyslexia, ICT, maths, English, CACHE etc.</w:t>
            </w:r>
          </w:p>
          <w:p>
            <w:pPr>
              <w:numPr>
                <w:ilvl w:val="0"/>
                <w:numId w:val="15"/>
              </w:numPr>
              <w:suppressAutoHyphens/>
              <w:spacing w:after="0" w:line="256" w:lineRule="auto"/>
              <w:jc w:val="both"/>
              <w:rPr>
                <w:rFonts w:eastAsia="Times New Roman" w:cstheme="minorHAnsi"/>
                <w:lang w:eastAsia="ar-SA"/>
              </w:rPr>
            </w:pPr>
            <w:r>
              <w:rPr>
                <w:rFonts w:eastAsia="Times New Roman" w:cstheme="minorHAnsi"/>
                <w:lang w:eastAsia="ar-SA"/>
              </w:rPr>
              <w:t>First aid training as appropriate.</w:t>
            </w:r>
          </w:p>
        </w:tc>
      </w:tr>
      <w:tr>
        <w:tc>
          <w:tcPr>
            <w:tcW w:w="1671" w:type="dxa"/>
            <w:tcBorders>
              <w:top w:val="single" w:sz="4" w:space="0" w:color="auto"/>
              <w:left w:val="single" w:sz="4" w:space="0" w:color="auto"/>
              <w:bottom w:val="single" w:sz="4" w:space="0" w:color="auto"/>
              <w:right w:val="single" w:sz="4" w:space="0" w:color="auto"/>
            </w:tcBorders>
            <w:hideMark/>
          </w:tcPr>
          <w:p>
            <w:pPr>
              <w:suppressAutoHyphens/>
              <w:spacing w:after="0" w:line="256" w:lineRule="auto"/>
              <w:jc w:val="both"/>
              <w:rPr>
                <w:rFonts w:eastAsia="Times New Roman" w:cstheme="minorHAnsi"/>
                <w:lang w:eastAsia="ar-SA"/>
              </w:rPr>
            </w:pPr>
            <w:r>
              <w:rPr>
                <w:rFonts w:eastAsia="Times New Roman" w:cstheme="minorHAnsi"/>
                <w:lang w:eastAsia="ar-SA"/>
              </w:rPr>
              <w:t>Skills</w:t>
            </w:r>
          </w:p>
        </w:tc>
        <w:tc>
          <w:tcPr>
            <w:tcW w:w="8109" w:type="dxa"/>
            <w:tcBorders>
              <w:top w:val="single" w:sz="4" w:space="0" w:color="auto"/>
              <w:left w:val="single" w:sz="4" w:space="0" w:color="auto"/>
              <w:bottom w:val="single" w:sz="4" w:space="0" w:color="auto"/>
              <w:right w:val="single" w:sz="4" w:space="0" w:color="auto"/>
            </w:tcBorders>
          </w:tcPr>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Effective use of ICT to support learning.</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Use of technology – computer, video, photocopier</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Full working knowledge of relevant policies/codes of practice and awareness of relevant legislation.</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Working knowledge of national/foundation stage curriculum and other basic learning programmes/strategies.</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Understanding of principles of child development and learning processes.</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Ability to self-evaluate learning needs and actively seek learning opportunities.</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Ability to relate well to children and adults</w:t>
            </w:r>
          </w:p>
          <w:p>
            <w:pPr>
              <w:numPr>
                <w:ilvl w:val="0"/>
                <w:numId w:val="16"/>
              </w:numPr>
              <w:suppressAutoHyphens/>
              <w:spacing w:after="0" w:line="256" w:lineRule="auto"/>
              <w:jc w:val="both"/>
              <w:rPr>
                <w:rFonts w:eastAsia="Times New Roman" w:cstheme="minorHAnsi"/>
                <w:lang w:eastAsia="ar-SA"/>
              </w:rPr>
            </w:pPr>
            <w:r>
              <w:rPr>
                <w:rFonts w:eastAsia="Times New Roman" w:cstheme="minorHAnsi"/>
                <w:lang w:eastAsia="ar-SA"/>
              </w:rPr>
              <w:t>Work constructively and flexibly as part of a team, understanding classroom roles and responsibilities and your own position within these</w:t>
            </w:r>
          </w:p>
        </w:tc>
      </w:tr>
      <w:tr>
        <w:tc>
          <w:tcPr>
            <w:tcW w:w="1671" w:type="dxa"/>
            <w:tcBorders>
              <w:top w:val="single" w:sz="4" w:space="0" w:color="auto"/>
              <w:left w:val="single" w:sz="4" w:space="0" w:color="auto"/>
              <w:bottom w:val="single" w:sz="4" w:space="0" w:color="auto"/>
              <w:right w:val="single" w:sz="4" w:space="0" w:color="auto"/>
            </w:tcBorders>
            <w:hideMark/>
          </w:tcPr>
          <w:p>
            <w:pPr>
              <w:suppressAutoHyphens/>
              <w:spacing w:after="0" w:line="256" w:lineRule="auto"/>
              <w:jc w:val="both"/>
              <w:rPr>
                <w:rFonts w:eastAsia="Times New Roman" w:cstheme="minorHAnsi"/>
                <w:lang w:eastAsia="ar-SA"/>
              </w:rPr>
            </w:pPr>
            <w:r>
              <w:rPr>
                <w:rFonts w:eastAsia="Times New Roman" w:cstheme="minorHAnsi"/>
                <w:lang w:eastAsia="ar-SA"/>
              </w:rPr>
              <w:t xml:space="preserve">Qualities </w:t>
            </w:r>
          </w:p>
        </w:tc>
        <w:tc>
          <w:tcPr>
            <w:tcW w:w="8109" w:type="dxa"/>
            <w:tcBorders>
              <w:top w:val="single" w:sz="4" w:space="0" w:color="auto"/>
              <w:left w:val="single" w:sz="4" w:space="0" w:color="auto"/>
              <w:bottom w:val="single" w:sz="4" w:space="0" w:color="auto"/>
              <w:right w:val="single" w:sz="4" w:space="0" w:color="auto"/>
            </w:tcBorders>
          </w:tcPr>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A willingness to develop your own professional skills and knowledge by attending appropriate courses / training</w:t>
            </w:r>
          </w:p>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A flexible, patient and hardworking approach to working as part of a team</w:t>
            </w:r>
          </w:p>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A demonstrable commitment to the safeguarding of students and child protection</w:t>
            </w:r>
          </w:p>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A demonstrable commitment to equal opportunities</w:t>
            </w:r>
          </w:p>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Excellent attendance and punctuality</w:t>
            </w:r>
          </w:p>
        </w:tc>
      </w:tr>
      <w:tr>
        <w:tc>
          <w:tcPr>
            <w:tcW w:w="1671" w:type="dxa"/>
            <w:tcBorders>
              <w:top w:val="single" w:sz="4" w:space="0" w:color="auto"/>
              <w:left w:val="single" w:sz="4" w:space="0" w:color="auto"/>
              <w:bottom w:val="single" w:sz="4" w:space="0" w:color="auto"/>
              <w:right w:val="single" w:sz="4" w:space="0" w:color="auto"/>
            </w:tcBorders>
            <w:hideMark/>
          </w:tcPr>
          <w:p>
            <w:pPr>
              <w:suppressAutoHyphens/>
              <w:spacing w:after="0" w:line="256" w:lineRule="auto"/>
              <w:jc w:val="both"/>
              <w:rPr>
                <w:rFonts w:eastAsia="Times New Roman" w:cstheme="minorHAnsi"/>
                <w:lang w:eastAsia="ar-SA"/>
              </w:rPr>
            </w:pPr>
            <w:r>
              <w:rPr>
                <w:rFonts w:eastAsia="Times New Roman" w:cstheme="minorHAnsi"/>
                <w:lang w:eastAsia="ar-SA"/>
              </w:rPr>
              <w:t>Other</w:t>
            </w:r>
          </w:p>
        </w:tc>
        <w:tc>
          <w:tcPr>
            <w:tcW w:w="8109" w:type="dxa"/>
            <w:tcBorders>
              <w:top w:val="single" w:sz="4" w:space="0" w:color="auto"/>
              <w:left w:val="single" w:sz="4" w:space="0" w:color="auto"/>
              <w:bottom w:val="single" w:sz="4" w:space="0" w:color="auto"/>
              <w:right w:val="single" w:sz="4" w:space="0" w:color="auto"/>
            </w:tcBorders>
            <w:hideMark/>
          </w:tcPr>
          <w:p>
            <w:pPr>
              <w:numPr>
                <w:ilvl w:val="0"/>
                <w:numId w:val="17"/>
              </w:numPr>
              <w:suppressAutoHyphens/>
              <w:spacing w:after="0" w:line="256" w:lineRule="auto"/>
              <w:jc w:val="both"/>
              <w:rPr>
                <w:rFonts w:eastAsia="Times New Roman" w:cstheme="minorHAnsi"/>
                <w:lang w:eastAsia="ar-SA"/>
              </w:rPr>
            </w:pPr>
            <w:r>
              <w:rPr>
                <w:rFonts w:eastAsia="Times New Roman" w:cstheme="minorHAnsi"/>
                <w:lang w:eastAsia="ar-SA"/>
              </w:rPr>
              <w:t>Commitment to the school’s ethos, aims and its whole community</w:t>
            </w:r>
          </w:p>
        </w:tc>
      </w:tr>
    </w:tbl>
    <w:p>
      <w:pPr>
        <w:suppressAutoHyphens/>
        <w:spacing w:after="75" w:line="240" w:lineRule="auto"/>
        <w:rPr>
          <w:rFonts w:eastAsia="Times New Roman" w:cstheme="minorHAnsi"/>
          <w:color w:val="000000"/>
          <w:lang w:eastAsia="ar-SA"/>
        </w:rPr>
      </w:pPr>
    </w:p>
    <w:bookmarkEnd w:id="0"/>
    <w:p>
      <w:pPr>
        <w:suppressAutoHyphens/>
        <w:spacing w:after="0" w:line="240" w:lineRule="auto"/>
        <w:rPr>
          <w:rFonts w:cstheme="minorHAnsi"/>
          <w:color w:val="548DD4" w:themeColor="text2" w:themeTint="99"/>
          <w:spacing w:val="-4"/>
          <w:sz w:val="36"/>
          <w:szCs w:val="36"/>
        </w:rPr>
      </w:pPr>
      <w:r>
        <w:rPr>
          <w:rFonts w:eastAsia="Times New Roman" w:cstheme="minorHAnsi"/>
          <w:lang w:eastAsia="ar-SA"/>
        </w:rPr>
        <w:t>September 2021</w:t>
      </w:r>
    </w:p>
    <w:sectPr>
      <w:head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jc w:val="right"/>
    </w:pPr>
    <w:r>
      <w:rPr>
        <w:rFonts w:cstheme="minorHAnsi"/>
        <w:noProof/>
      </w:rPr>
      <w:drawing>
        <wp:anchor distT="0" distB="0" distL="114300" distR="114300" simplePos="0" relativeHeight="251659264" behindDoc="0" locked="0" layoutInCell="1" allowOverlap="1">
          <wp:simplePos x="0" y="0"/>
          <wp:positionH relativeFrom="margin">
            <wp:posOffset>5257800</wp:posOffset>
          </wp:positionH>
          <wp:positionV relativeFrom="paragraph">
            <wp:posOffset>-325755</wp:posOffset>
          </wp:positionV>
          <wp:extent cx="866775" cy="8667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43"/>
    <w:lvl w:ilvl="0">
      <w:start w:val="1"/>
      <w:numFmt w:val="bullet"/>
      <w:lvlText w:val=""/>
      <w:lvlJc w:val="left"/>
      <w:pPr>
        <w:tabs>
          <w:tab w:val="num" w:pos="0"/>
        </w:tabs>
        <w:ind w:left="1080" w:hanging="360"/>
      </w:pPr>
      <w:rPr>
        <w:rFonts w:ascii="Symbol" w:hAnsi="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3F150DA"/>
    <w:multiLevelType w:val="hybridMultilevel"/>
    <w:tmpl w:val="F74E3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A0156E"/>
    <w:multiLevelType w:val="hybridMultilevel"/>
    <w:tmpl w:val="A63A99F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9" w15:restartNumberingAfterBreak="0">
    <w:nsid w:val="0A9A6E2B"/>
    <w:multiLevelType w:val="hybridMultilevel"/>
    <w:tmpl w:val="7DBC12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AA21646"/>
    <w:multiLevelType w:val="hybridMultilevel"/>
    <w:tmpl w:val="5A2A7F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0F25513"/>
    <w:multiLevelType w:val="hybridMultilevel"/>
    <w:tmpl w:val="11DA1524"/>
    <w:lvl w:ilvl="0" w:tplc="3B64C9F2">
      <w:numFmt w:val="bullet"/>
      <w:lvlText w:val="•"/>
      <w:lvlJc w:val="left"/>
      <w:pPr>
        <w:ind w:left="786" w:hanging="360"/>
      </w:pPr>
      <w:rPr>
        <w:rFonts w:ascii="Calibri" w:eastAsia="Cambria" w:hAnsi="Calibri" w:cs="Gill Sans MT"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1229737F"/>
    <w:multiLevelType w:val="hybridMultilevel"/>
    <w:tmpl w:val="3F82BDC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6091A07"/>
    <w:multiLevelType w:val="hybridMultilevel"/>
    <w:tmpl w:val="8C9C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480404"/>
    <w:multiLevelType w:val="hybridMultilevel"/>
    <w:tmpl w:val="9F0E8E0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D5B8A1EA">
      <w:numFmt w:val="bullet"/>
      <w:lvlText w:val=""/>
      <w:lvlJc w:val="left"/>
      <w:pPr>
        <w:ind w:left="2880" w:hanging="360"/>
      </w:pPr>
      <w:rPr>
        <w:rFonts w:ascii="Calibri" w:eastAsia="Symbol" w:hAnsi="Calibri"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87272"/>
    <w:multiLevelType w:val="hybridMultilevel"/>
    <w:tmpl w:val="92404D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5742B6"/>
    <w:multiLevelType w:val="hybridMultilevel"/>
    <w:tmpl w:val="160E7A3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7" w15:restartNumberingAfterBreak="0">
    <w:nsid w:val="29ED330D"/>
    <w:multiLevelType w:val="hybridMultilevel"/>
    <w:tmpl w:val="F5D48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506E22"/>
    <w:multiLevelType w:val="hybridMultilevel"/>
    <w:tmpl w:val="5C50EF0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F1B68BB"/>
    <w:multiLevelType w:val="hybridMultilevel"/>
    <w:tmpl w:val="3A9838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4154F48"/>
    <w:multiLevelType w:val="hybridMultilevel"/>
    <w:tmpl w:val="A3988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4427DB2"/>
    <w:multiLevelType w:val="hybridMultilevel"/>
    <w:tmpl w:val="C8D07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7C532F"/>
    <w:multiLevelType w:val="hybridMultilevel"/>
    <w:tmpl w:val="71C2B1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97D03B0"/>
    <w:multiLevelType w:val="hybridMultilevel"/>
    <w:tmpl w:val="5C189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86598C"/>
    <w:multiLevelType w:val="hybridMultilevel"/>
    <w:tmpl w:val="537C40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E5678E3"/>
    <w:multiLevelType w:val="hybridMultilevel"/>
    <w:tmpl w:val="FF96E2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F91362F"/>
    <w:multiLevelType w:val="hybridMultilevel"/>
    <w:tmpl w:val="B34C1C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3B64C9F2">
      <w:numFmt w:val="bullet"/>
      <w:lvlText w:val="•"/>
      <w:lvlJc w:val="left"/>
      <w:pPr>
        <w:ind w:left="889" w:hanging="180"/>
      </w:pPr>
      <w:rPr>
        <w:rFonts w:ascii="Calibri" w:eastAsia="Cambria" w:hAnsi="Calibri" w:cs="Gill Sans MT"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2E6022E"/>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56886490"/>
    <w:multiLevelType w:val="hybridMultilevel"/>
    <w:tmpl w:val="460CAD82"/>
    <w:lvl w:ilvl="0" w:tplc="08090001">
      <w:start w:val="1"/>
      <w:numFmt w:val="bullet"/>
      <w:lvlText w:val=""/>
      <w:lvlJc w:val="left"/>
      <w:pPr>
        <w:ind w:left="360" w:hanging="360"/>
      </w:pPr>
      <w:rPr>
        <w:rFonts w:ascii="Symbol" w:hAnsi="Symbol" w:hint="default"/>
      </w:rPr>
    </w:lvl>
    <w:lvl w:ilvl="1" w:tplc="3B64C9F2">
      <w:numFmt w:val="bullet"/>
      <w:lvlText w:val="•"/>
      <w:lvlJc w:val="left"/>
      <w:pPr>
        <w:ind w:left="1080" w:hanging="360"/>
      </w:pPr>
      <w:rPr>
        <w:rFonts w:ascii="Calibri" w:eastAsia="Cambria" w:hAnsi="Calibri" w:cs="Gill Sans MT"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84B7322"/>
    <w:multiLevelType w:val="hybridMultilevel"/>
    <w:tmpl w:val="4DECE77E"/>
    <w:lvl w:ilvl="0" w:tplc="08090005">
      <w:start w:val="1"/>
      <w:numFmt w:val="bullet"/>
      <w:lvlText w:val=""/>
      <w:lvlJc w:val="left"/>
      <w:pPr>
        <w:ind w:left="3240" w:hanging="360"/>
      </w:pPr>
      <w:rPr>
        <w:rFonts w:ascii="Wingdings" w:hAnsi="Wingdings"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5">
      <w:start w:val="1"/>
      <w:numFmt w:val="bullet"/>
      <w:lvlText w:val=""/>
      <w:lvlJc w:val="left"/>
      <w:pPr>
        <w:ind w:left="5400" w:hanging="360"/>
      </w:pPr>
      <w:rPr>
        <w:rFonts w:ascii="Wingdings" w:hAnsi="Wingdings"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0" w15:restartNumberingAfterBreak="0">
    <w:nsid w:val="5D4A370C"/>
    <w:multiLevelType w:val="hybridMultilevel"/>
    <w:tmpl w:val="43E07C4E"/>
    <w:lvl w:ilvl="0" w:tplc="87C2A758">
      <w:numFmt w:val="bullet"/>
      <w:lvlText w:val=""/>
      <w:lvlJc w:val="left"/>
      <w:pPr>
        <w:ind w:left="1080" w:hanging="360"/>
      </w:pPr>
      <w:rPr>
        <w:rFonts w:ascii="Calibri" w:eastAsia="Cambria"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AD1702"/>
    <w:multiLevelType w:val="hybridMultilevel"/>
    <w:tmpl w:val="AB8230A4"/>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5924EC9"/>
    <w:multiLevelType w:val="hybridMultilevel"/>
    <w:tmpl w:val="7A2A2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2911BB"/>
    <w:multiLevelType w:val="hybridMultilevel"/>
    <w:tmpl w:val="CE5425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47644B"/>
    <w:multiLevelType w:val="hybridMultilevel"/>
    <w:tmpl w:val="DB7A7E9E"/>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69495F97"/>
    <w:multiLevelType w:val="hybridMultilevel"/>
    <w:tmpl w:val="D9C01C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D6A4B06"/>
    <w:multiLevelType w:val="hybridMultilevel"/>
    <w:tmpl w:val="F0686F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B8692D"/>
    <w:multiLevelType w:val="hybridMultilevel"/>
    <w:tmpl w:val="8884BD22"/>
    <w:lvl w:ilvl="0" w:tplc="08090005">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8" w15:restartNumberingAfterBreak="0">
    <w:nsid w:val="6E353655"/>
    <w:multiLevelType w:val="hybridMultilevel"/>
    <w:tmpl w:val="1B084C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997292"/>
    <w:multiLevelType w:val="hybridMultilevel"/>
    <w:tmpl w:val="55200E7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0" w15:restartNumberingAfterBreak="0">
    <w:nsid w:val="72B31436"/>
    <w:multiLevelType w:val="hybridMultilevel"/>
    <w:tmpl w:val="3782B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636D8F"/>
    <w:multiLevelType w:val="hybridMultilevel"/>
    <w:tmpl w:val="2BE8C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4DC612F"/>
    <w:multiLevelType w:val="hybridMultilevel"/>
    <w:tmpl w:val="21AC4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9B7AFE"/>
    <w:multiLevelType w:val="hybridMultilevel"/>
    <w:tmpl w:val="567062D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4" w15:restartNumberingAfterBreak="0">
    <w:nsid w:val="78412265"/>
    <w:multiLevelType w:val="hybridMultilevel"/>
    <w:tmpl w:val="492447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0F693B"/>
    <w:multiLevelType w:val="hybridMultilevel"/>
    <w:tmpl w:val="95100A1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0"/>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28"/>
  </w:num>
  <w:num w:numId="12">
    <w:abstractNumId w:val="41"/>
  </w:num>
  <w:num w:numId="13">
    <w:abstractNumId w:val="33"/>
  </w:num>
  <w:num w:numId="14">
    <w:abstractNumId w:val="9"/>
  </w:num>
  <w:num w:numId="15">
    <w:abstractNumId w:val="18"/>
  </w:num>
  <w:num w:numId="16">
    <w:abstractNumId w:val="45"/>
  </w:num>
  <w:num w:numId="17">
    <w:abstractNumId w:val="22"/>
  </w:num>
  <w:num w:numId="18">
    <w:abstractNumId w:val="42"/>
  </w:num>
  <w:num w:numId="19">
    <w:abstractNumId w:val="27"/>
  </w:num>
  <w:num w:numId="20">
    <w:abstractNumId w:val="31"/>
  </w:num>
  <w:num w:numId="21">
    <w:abstractNumId w:val="32"/>
  </w:num>
  <w:num w:numId="22">
    <w:abstractNumId w:val="44"/>
  </w:num>
  <w:num w:numId="23">
    <w:abstractNumId w:val="15"/>
  </w:num>
  <w:num w:numId="24">
    <w:abstractNumId w:val="16"/>
  </w:num>
  <w:num w:numId="25">
    <w:abstractNumId w:val="43"/>
  </w:num>
  <w:num w:numId="26">
    <w:abstractNumId w:val="19"/>
  </w:num>
  <w:num w:numId="27">
    <w:abstractNumId w:val="30"/>
  </w:num>
  <w:num w:numId="28">
    <w:abstractNumId w:val="17"/>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40"/>
  </w:num>
  <w:num w:numId="32">
    <w:abstractNumId w:val="38"/>
  </w:num>
  <w:num w:numId="33">
    <w:abstractNumId w:val="13"/>
  </w:num>
  <w:num w:numId="34">
    <w:abstractNumId w:val="34"/>
  </w:num>
  <w:num w:numId="35">
    <w:abstractNumId w:val="14"/>
  </w:num>
  <w:num w:numId="36">
    <w:abstractNumId w:val="7"/>
  </w:num>
  <w:num w:numId="37">
    <w:abstractNumId w:val="37"/>
  </w:num>
  <w:num w:numId="38">
    <w:abstractNumId w:val="29"/>
  </w:num>
  <w:num w:numId="39">
    <w:abstractNumId w:val="10"/>
  </w:num>
  <w:num w:numId="40">
    <w:abstractNumId w:val="26"/>
  </w:num>
  <w:num w:numId="41">
    <w:abstractNumId w:val="35"/>
  </w:num>
  <w:num w:numId="42">
    <w:abstractNumId w:val="23"/>
  </w:num>
  <w:num w:numId="43">
    <w:abstractNumId w:val="12"/>
  </w:num>
  <w:num w:numId="44">
    <w:abstractNumId w:val="21"/>
  </w:num>
  <w:num w:numId="45">
    <w:abstractNumId w:val="39"/>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4337BAF-8BC7-4726-AA35-5CC7505A2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pPr>
      <w:keepNext/>
      <w:numPr>
        <w:numId w:val="4"/>
      </w:numPr>
      <w:suppressAutoHyphens/>
      <w:spacing w:after="0" w:line="240" w:lineRule="auto"/>
      <w:outlineLvl w:val="0"/>
    </w:pPr>
    <w:rPr>
      <w:rFonts w:ascii="Times New Roman" w:eastAsia="Times New Roman" w:hAnsi="Times New Roman" w:cs="Calibri"/>
      <w:b/>
      <w:bCs/>
      <w:sz w:val="24"/>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ListParagraph">
    <w:name w:val="List Paragraph"/>
    <w:basedOn w:val="Normal"/>
    <w:uiPriority w:val="34"/>
    <w:qFormat/>
    <w:pPr>
      <w:spacing w:after="0" w:line="240" w:lineRule="auto"/>
      <w:ind w:left="720"/>
      <w:contextualSpacing/>
    </w:pPr>
    <w:rPr>
      <w:rFonts w:ascii="Arial" w:eastAsia="Times New Roman" w:hAnsi="Arial" w:cs="Times New Roman"/>
      <w:sz w:val="24"/>
      <w:szCs w:val="20"/>
      <w:lang w:val="en-US" w:eastAsia="en-US"/>
    </w:rPr>
  </w:style>
  <w:style w:type="paragraph" w:styleId="NoSpacing">
    <w:name w:val="No Spacing"/>
    <w:uiPriority w:val="1"/>
    <w:qFormat/>
    <w:pPr>
      <w:spacing w:after="0" w:line="240" w:lineRule="auto"/>
    </w:pPr>
  </w:style>
  <w:style w:type="character" w:styleId="Hyperlink">
    <w:name w:val="Hyperlink"/>
    <w:uiPriority w:val="99"/>
    <w:unhideWhenUsed/>
    <w:rPr>
      <w:color w:val="0000FF"/>
      <w:u w:val="single"/>
    </w:rPr>
  </w:style>
  <w:style w:type="paragraph" w:customStyle="1" w:styleId="Default">
    <w:name w:val="Default"/>
    <w:pPr>
      <w:autoSpaceDE w:val="0"/>
      <w:autoSpaceDN w:val="0"/>
      <w:adjustRightInd w:val="0"/>
      <w:spacing w:after="0" w:line="240" w:lineRule="auto"/>
    </w:pPr>
    <w:rPr>
      <w:rFonts w:ascii="Gill Sans MT" w:eastAsia="Cambria" w:hAnsi="Gill Sans MT" w:cs="Gill Sans MT"/>
      <w:color w:val="000000"/>
      <w:sz w:val="24"/>
      <w:szCs w:val="24"/>
    </w:rPr>
  </w:style>
  <w:style w:type="character" w:customStyle="1" w:styleId="Heading1Char">
    <w:name w:val="Heading 1 Char"/>
    <w:basedOn w:val="DefaultParagraphFont"/>
    <w:link w:val="Heading1"/>
    <w:rPr>
      <w:rFonts w:ascii="Times New Roman" w:eastAsia="Times New Roman" w:hAnsi="Times New Roman" w:cs="Calibri"/>
      <w:b/>
      <w:bCs/>
      <w:sz w:val="24"/>
      <w:szCs w:val="20"/>
      <w:lang w:eastAsia="ar-S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1">
    <w:name w:val="WW8Num23z1"/>
    <w:rPr>
      <w:b w:val="0"/>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7z0">
    <w:name w:val="WW8Num27z0"/>
    <w:rPr>
      <w:rFonts w:ascii="Symbol" w:hAnsi="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4z0">
    <w:name w:val="WW8Num34z0"/>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Symbol" w:hAnsi="Symbol"/>
    </w:rPr>
  </w:style>
  <w:style w:type="character" w:customStyle="1" w:styleId="WW8Num38z1">
    <w:name w:val="WW8Num38z1"/>
    <w:rPr>
      <w:rFonts w:ascii="Courier New" w:hAnsi="Courier New"/>
    </w:rPr>
  </w:style>
  <w:style w:type="character" w:customStyle="1" w:styleId="WW8Num38z2">
    <w:name w:val="WW8Num38z2"/>
    <w:rPr>
      <w:rFonts w:ascii="Wingdings" w:hAnsi="Wingdings"/>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3z0">
    <w:name w:val="WW8Num43z0"/>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4z0">
    <w:name w:val="WW8Num44z0"/>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6z0">
    <w:name w:val="WW8Num46z0"/>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47z0">
    <w:name w:val="WW8Num47z0"/>
    <w:rPr>
      <w:rFonts w:ascii="Symbol" w:hAnsi="Symbol"/>
    </w:rPr>
  </w:style>
  <w:style w:type="character" w:customStyle="1" w:styleId="WW8Num47z1">
    <w:name w:val="WW8Num47z1"/>
    <w:rPr>
      <w:rFonts w:ascii="Courier New" w:hAnsi="Courier New" w:cs="Courier New"/>
    </w:rPr>
  </w:style>
  <w:style w:type="character" w:customStyle="1" w:styleId="WW8Num47z2">
    <w:name w:val="WW8Num47z2"/>
    <w:rPr>
      <w:rFonts w:ascii="Wingdings" w:hAnsi="Wingdings"/>
    </w:rPr>
  </w:style>
  <w:style w:type="character" w:customStyle="1" w:styleId="WW8Num49z0">
    <w:name w:val="WW8Num49z0"/>
    <w:rPr>
      <w:rFonts w:ascii="Symbol" w:hAnsi="Symbol"/>
    </w:rPr>
  </w:style>
  <w:style w:type="character" w:customStyle="1" w:styleId="WW8Num49z1">
    <w:name w:val="WW8Num49z1"/>
    <w:rPr>
      <w:rFonts w:ascii="Courier New" w:hAnsi="Courier New" w:cs="Courier New"/>
    </w:rPr>
  </w:style>
  <w:style w:type="character" w:customStyle="1" w:styleId="WW8Num49z2">
    <w:name w:val="WW8Num49z2"/>
    <w:rPr>
      <w:rFonts w:ascii="Wingdings" w:hAnsi="Wingdings"/>
    </w:rPr>
  </w:style>
  <w:style w:type="character" w:customStyle="1" w:styleId="WW8Num50z0">
    <w:name w:val="WW8Num50z0"/>
    <w:rPr>
      <w:rFonts w:ascii="Symbol" w:hAnsi="Symbol"/>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HeaderChar">
    <w:name w:val="Header Char"/>
    <w:rPr>
      <w:rFonts w:ascii="Frutiger 45 Light" w:eastAsia="Times New Roman" w:hAnsi="Frutiger 45 Light" w:cs="Times New Roman"/>
      <w:szCs w:val="24"/>
    </w:rPr>
  </w:style>
  <w:style w:type="character" w:styleId="CommentReference">
    <w:name w:val="annotation reference"/>
    <w:rPr>
      <w:sz w:val="16"/>
      <w:szCs w:val="16"/>
    </w:rPr>
  </w:style>
  <w:style w:type="character" w:customStyle="1" w:styleId="CommentTextChar">
    <w:name w:val="Comment Text Char"/>
    <w:rPr>
      <w:rFonts w:ascii="Frutiger 45 Light" w:eastAsia="Times New Roman" w:hAnsi="Frutiger 45 Light" w:cs="Times New Roman"/>
      <w:sz w:val="20"/>
      <w:szCs w:val="20"/>
    </w:rPr>
  </w:style>
  <w:style w:type="character" w:customStyle="1" w:styleId="CommentSubjectChar">
    <w:name w:val="Comment Subject Char"/>
    <w:rPr>
      <w:rFonts w:ascii="Frutiger 45 Light" w:eastAsia="Times New Roman" w:hAnsi="Frutiger 45 Light" w:cs="Times New Roman"/>
      <w:b/>
      <w:bCs/>
      <w:sz w:val="20"/>
      <w:szCs w:val="20"/>
    </w:rPr>
  </w:style>
  <w:style w:type="character" w:customStyle="1" w:styleId="BodyTextChar">
    <w:name w:val="Body Text Char"/>
    <w:rPr>
      <w:rFonts w:ascii="Arial Unicode MS" w:eastAsia="Times New Roman" w:hAnsi="Arial Unicode MS" w:cs="Arial Unicode MS"/>
      <w:sz w:val="24"/>
    </w:rPr>
  </w:style>
  <w:style w:type="character" w:customStyle="1" w:styleId="BodyTextIndentChar">
    <w:name w:val="Body Text Indent Char"/>
    <w:rPr>
      <w:rFonts w:ascii="Frutiger 45 Light" w:eastAsia="Times New Roman" w:hAnsi="Frutiger 45 Light"/>
      <w:sz w:val="22"/>
      <w:szCs w:val="24"/>
    </w:rPr>
  </w:style>
  <w:style w:type="character" w:customStyle="1" w:styleId="BodyTextIndent2Char">
    <w:name w:val="Body Text Indent 2 Char"/>
    <w:rPr>
      <w:rFonts w:ascii="Frutiger 45 Light" w:eastAsia="Times New Roman" w:hAnsi="Frutiger 45 Light"/>
      <w:sz w:val="22"/>
      <w:szCs w:val="24"/>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uppressAutoHyphens/>
      <w:spacing w:before="240" w:after="120" w:line="240" w:lineRule="auto"/>
      <w:jc w:val="both"/>
    </w:pPr>
    <w:rPr>
      <w:rFonts w:ascii="Arial" w:eastAsia="Arial Unicode MS" w:hAnsi="Arial" w:cs="Tahoma"/>
      <w:sz w:val="28"/>
      <w:szCs w:val="28"/>
      <w:lang w:eastAsia="ar-SA"/>
    </w:rPr>
  </w:style>
  <w:style w:type="paragraph" w:styleId="BodyText">
    <w:name w:val="Body Text"/>
    <w:basedOn w:val="Normal"/>
    <w:link w:val="BodyTextChar1"/>
    <w:pPr>
      <w:suppressAutoHyphens/>
      <w:spacing w:after="0" w:line="240" w:lineRule="auto"/>
    </w:pPr>
    <w:rPr>
      <w:rFonts w:ascii="Arial Unicode MS" w:eastAsia="Times New Roman" w:hAnsi="Arial Unicode MS" w:cs="Arial Unicode MS"/>
      <w:sz w:val="24"/>
      <w:szCs w:val="20"/>
      <w:lang w:eastAsia="ar-SA"/>
    </w:rPr>
  </w:style>
  <w:style w:type="character" w:customStyle="1" w:styleId="BodyTextChar1">
    <w:name w:val="Body Text Char1"/>
    <w:basedOn w:val="DefaultParagraphFont"/>
    <w:link w:val="BodyText"/>
    <w:rPr>
      <w:rFonts w:ascii="Arial Unicode MS" w:eastAsia="Times New Roman" w:hAnsi="Arial Unicode MS" w:cs="Arial Unicode MS"/>
      <w:sz w:val="24"/>
      <w:szCs w:val="20"/>
      <w:lang w:eastAsia="ar-SA"/>
    </w:rPr>
  </w:style>
  <w:style w:type="paragraph" w:styleId="List">
    <w:name w:val="List"/>
    <w:basedOn w:val="BodyText"/>
    <w:rPr>
      <w:rFonts w:cs="Tahoma"/>
    </w:rPr>
  </w:style>
  <w:style w:type="paragraph" w:styleId="Caption">
    <w:name w:val="caption"/>
    <w:basedOn w:val="Normal"/>
    <w:qFormat/>
    <w:pPr>
      <w:suppressLineNumbers/>
      <w:suppressAutoHyphens/>
      <w:spacing w:before="120" w:after="120" w:line="240" w:lineRule="auto"/>
      <w:jc w:val="both"/>
    </w:pPr>
    <w:rPr>
      <w:rFonts w:ascii="Frutiger 45 Light" w:eastAsia="Times New Roman" w:hAnsi="Frutiger 45 Light" w:cs="Tahoma"/>
      <w:i/>
      <w:iCs/>
      <w:sz w:val="24"/>
      <w:szCs w:val="24"/>
      <w:lang w:eastAsia="ar-SA"/>
    </w:rPr>
  </w:style>
  <w:style w:type="paragraph" w:customStyle="1" w:styleId="Index">
    <w:name w:val="Index"/>
    <w:basedOn w:val="Normal"/>
    <w:pPr>
      <w:suppressLineNumbers/>
      <w:suppressAutoHyphens/>
      <w:spacing w:after="0" w:line="240" w:lineRule="auto"/>
      <w:jc w:val="both"/>
    </w:pPr>
    <w:rPr>
      <w:rFonts w:ascii="Frutiger 45 Light" w:eastAsia="Times New Roman" w:hAnsi="Frutiger 45 Light" w:cs="Tahoma"/>
      <w:szCs w:val="24"/>
      <w:lang w:eastAsia="ar-SA"/>
    </w:rPr>
  </w:style>
  <w:style w:type="paragraph" w:styleId="Header">
    <w:name w:val="header"/>
    <w:basedOn w:val="Normal"/>
    <w:link w:val="HeaderChar1"/>
    <w:pPr>
      <w:suppressAutoHyphens/>
      <w:spacing w:after="0" w:line="240" w:lineRule="auto"/>
      <w:jc w:val="both"/>
    </w:pPr>
    <w:rPr>
      <w:rFonts w:ascii="Frutiger 45 Light" w:eastAsia="Times New Roman" w:hAnsi="Frutiger 45 Light" w:cs="Calibri"/>
      <w:szCs w:val="24"/>
      <w:lang w:eastAsia="ar-SA"/>
    </w:rPr>
  </w:style>
  <w:style w:type="character" w:customStyle="1" w:styleId="HeaderChar1">
    <w:name w:val="Header Char1"/>
    <w:basedOn w:val="DefaultParagraphFont"/>
    <w:link w:val="Header"/>
    <w:rPr>
      <w:rFonts w:ascii="Frutiger 45 Light" w:eastAsia="Times New Roman" w:hAnsi="Frutiger 45 Light" w:cs="Calibri"/>
      <w:szCs w:val="24"/>
      <w:lang w:eastAsia="ar-SA"/>
    </w:rPr>
  </w:style>
  <w:style w:type="paragraph" w:customStyle="1" w:styleId="BulletsChar">
    <w:name w:val="Bullets Char"/>
    <w:basedOn w:val="Normal"/>
    <w:pPr>
      <w:suppressAutoHyphens/>
      <w:spacing w:after="80" w:line="240" w:lineRule="auto"/>
      <w:ind w:left="851" w:hanging="284"/>
      <w:jc w:val="both"/>
    </w:pPr>
    <w:rPr>
      <w:rFonts w:ascii="Arial" w:eastAsia="Times New Roman" w:hAnsi="Arial" w:cs="Arial"/>
      <w:lang w:eastAsia="ar-SA"/>
    </w:rPr>
  </w:style>
  <w:style w:type="paragraph" w:styleId="NormalWeb">
    <w:name w:val="Normal (Web)"/>
    <w:basedOn w:val="Normal"/>
    <w:pPr>
      <w:suppressAutoHyphens/>
      <w:spacing w:before="280" w:after="280" w:line="240" w:lineRule="auto"/>
    </w:pPr>
    <w:rPr>
      <w:rFonts w:ascii="Times New Roman" w:eastAsia="Times New Roman" w:hAnsi="Times New Roman" w:cs="Calibri"/>
      <w:sz w:val="24"/>
      <w:szCs w:val="24"/>
      <w:lang w:eastAsia="ar-SA"/>
    </w:rPr>
  </w:style>
  <w:style w:type="paragraph" w:styleId="CommentText">
    <w:name w:val="annotation text"/>
    <w:basedOn w:val="Normal"/>
    <w:link w:val="CommentTextChar1"/>
    <w:pPr>
      <w:suppressAutoHyphens/>
      <w:spacing w:after="0" w:line="240" w:lineRule="auto"/>
      <w:jc w:val="both"/>
    </w:pPr>
    <w:rPr>
      <w:rFonts w:ascii="Frutiger 45 Light" w:eastAsia="Times New Roman" w:hAnsi="Frutiger 45 Light" w:cs="Calibri"/>
      <w:sz w:val="20"/>
      <w:szCs w:val="20"/>
      <w:lang w:eastAsia="ar-SA"/>
    </w:rPr>
  </w:style>
  <w:style w:type="character" w:customStyle="1" w:styleId="CommentTextChar1">
    <w:name w:val="Comment Text Char1"/>
    <w:basedOn w:val="DefaultParagraphFont"/>
    <w:link w:val="CommentText"/>
    <w:rPr>
      <w:rFonts w:ascii="Frutiger 45 Light" w:eastAsia="Times New Roman" w:hAnsi="Frutiger 45 Light" w:cs="Calibri"/>
      <w:sz w:val="20"/>
      <w:szCs w:val="20"/>
      <w:lang w:eastAsia="ar-SA"/>
    </w:rPr>
  </w:style>
  <w:style w:type="paragraph" w:styleId="CommentSubject">
    <w:name w:val="annotation subject"/>
    <w:basedOn w:val="CommentText"/>
    <w:next w:val="CommentText"/>
    <w:link w:val="CommentSubjectChar1"/>
    <w:rPr>
      <w:b/>
      <w:bCs/>
    </w:rPr>
  </w:style>
  <w:style w:type="character" w:customStyle="1" w:styleId="CommentSubjectChar1">
    <w:name w:val="Comment Subject Char1"/>
    <w:basedOn w:val="CommentTextChar1"/>
    <w:link w:val="CommentSubject"/>
    <w:rPr>
      <w:rFonts w:ascii="Frutiger 45 Light" w:eastAsia="Times New Roman" w:hAnsi="Frutiger 45 Light" w:cs="Calibri"/>
      <w:b/>
      <w:bCs/>
      <w:sz w:val="20"/>
      <w:szCs w:val="20"/>
      <w:lang w:eastAsia="ar-SA"/>
    </w:rPr>
  </w:style>
  <w:style w:type="paragraph" w:styleId="BodyTextIndent">
    <w:name w:val="Body Text Indent"/>
    <w:basedOn w:val="Normal"/>
    <w:link w:val="BodyTextIndentChar1"/>
    <w:pPr>
      <w:suppressAutoHyphens/>
      <w:spacing w:after="120" w:line="240" w:lineRule="auto"/>
      <w:ind w:left="283"/>
      <w:jc w:val="both"/>
    </w:pPr>
    <w:rPr>
      <w:rFonts w:ascii="Frutiger 45 Light" w:eastAsia="Times New Roman" w:hAnsi="Frutiger 45 Light" w:cs="Calibri"/>
      <w:szCs w:val="24"/>
      <w:lang w:eastAsia="ar-SA"/>
    </w:rPr>
  </w:style>
  <w:style w:type="character" w:customStyle="1" w:styleId="BodyTextIndentChar1">
    <w:name w:val="Body Text Indent Char1"/>
    <w:basedOn w:val="DefaultParagraphFont"/>
    <w:link w:val="BodyTextIndent"/>
    <w:rPr>
      <w:rFonts w:ascii="Frutiger 45 Light" w:eastAsia="Times New Roman" w:hAnsi="Frutiger 45 Light" w:cs="Calibri"/>
      <w:szCs w:val="24"/>
      <w:lang w:eastAsia="ar-SA"/>
    </w:rPr>
  </w:style>
  <w:style w:type="paragraph" w:styleId="BodyTextIndent2">
    <w:name w:val="Body Text Indent 2"/>
    <w:basedOn w:val="Normal"/>
    <w:link w:val="BodyTextIndent2Char1"/>
    <w:pPr>
      <w:suppressAutoHyphens/>
      <w:spacing w:after="120" w:line="480" w:lineRule="auto"/>
      <w:ind w:left="283"/>
      <w:jc w:val="both"/>
    </w:pPr>
    <w:rPr>
      <w:rFonts w:ascii="Frutiger 45 Light" w:eastAsia="Times New Roman" w:hAnsi="Frutiger 45 Light" w:cs="Calibri"/>
      <w:szCs w:val="24"/>
      <w:lang w:eastAsia="ar-SA"/>
    </w:rPr>
  </w:style>
  <w:style w:type="character" w:customStyle="1" w:styleId="BodyTextIndent2Char1">
    <w:name w:val="Body Text Indent 2 Char1"/>
    <w:basedOn w:val="DefaultParagraphFont"/>
    <w:link w:val="BodyTextIndent2"/>
    <w:rPr>
      <w:rFonts w:ascii="Frutiger 45 Light" w:eastAsia="Times New Roman" w:hAnsi="Frutiger 45 Light" w:cs="Calibri"/>
      <w:szCs w:val="24"/>
      <w:lang w:eastAsia="ar-SA"/>
    </w:rPr>
  </w:style>
  <w:style w:type="table" w:styleId="TableGrid">
    <w:name w:val="Table Grid"/>
    <w:basedOn w:val="TableNormal"/>
    <w:uiPriority w:val="3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pPr>
      <w:suppressAutoHyphens/>
      <w:spacing w:after="120" w:line="480" w:lineRule="auto"/>
      <w:jc w:val="both"/>
    </w:pPr>
    <w:rPr>
      <w:rFonts w:ascii="Frutiger 45 Light" w:eastAsia="Times New Roman" w:hAnsi="Frutiger 45 Light" w:cs="Calibri"/>
      <w:szCs w:val="24"/>
      <w:lang w:eastAsia="ar-SA"/>
    </w:rPr>
  </w:style>
  <w:style w:type="character" w:customStyle="1" w:styleId="BodyText2Char">
    <w:name w:val="Body Text 2 Char"/>
    <w:basedOn w:val="DefaultParagraphFont"/>
    <w:link w:val="BodyText2"/>
    <w:uiPriority w:val="99"/>
    <w:semiHidden/>
    <w:rPr>
      <w:rFonts w:ascii="Frutiger 45 Light" w:eastAsia="Times New Roman" w:hAnsi="Frutiger 45 Light" w:cs="Calibri"/>
      <w:szCs w:val="24"/>
      <w:lang w:eastAsia="ar-SA"/>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Pr>
      <w:color w:val="808080"/>
      <w:shd w:val="clear" w:color="auto" w:fill="E6E6E6"/>
    </w:rPr>
  </w:style>
  <w:style w:type="table" w:customStyle="1" w:styleId="TableGrid1">
    <w:name w:val="Table Grid1"/>
    <w:basedOn w:val="TableNormal"/>
    <w:next w:val="TableGrid"/>
    <w:uiPriority w:val="3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tiff"/><Relationship Id="rId12" Type="http://schemas.openxmlformats.org/officeDocument/2006/relationships/image" Target="media/image5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cl@penglais.org.uk"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1639</Words>
  <Characters>9348</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Penglais Comprehensive School</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Binks</dc:creator>
  <cp:lastModifiedBy>Mair Hughes</cp:lastModifiedBy>
  <cp:revision>2</cp:revision>
  <cp:lastPrinted>2019-09-25T11:29:00Z</cp:lastPrinted>
  <dcterms:created xsi:type="dcterms:W3CDTF">2021-09-08T12:18:00Z</dcterms:created>
  <dcterms:modified xsi:type="dcterms:W3CDTF">2021-09-08T12:18:00Z</dcterms:modified>
</cp:coreProperties>
</file>