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BBAA0" w14:textId="56AD758A" w:rsidR="000C00EE" w:rsidRDefault="00B02093">
      <w:r>
        <w:t xml:space="preserve"> </w:t>
      </w:r>
      <w:r w:rsidR="000C00EE">
        <w:t xml:space="preserve">                                                                    </w:t>
      </w:r>
    </w:p>
    <w:p w14:paraId="32295BA8" w14:textId="1474B6E9" w:rsidR="00DB417D" w:rsidRDefault="00DB417D" w:rsidP="000C00EE">
      <w:pPr>
        <w:widowControl w:val="0"/>
        <w:suppressAutoHyphens/>
        <w:spacing w:after="0" w:line="240" w:lineRule="auto"/>
        <w:jc w:val="center"/>
        <w:rPr>
          <w:rFonts w:ascii="Arial" w:eastAsia="Lucida Sans Unicode" w:hAnsi="Arial" w:cs="Arial"/>
          <w:kern w:val="1"/>
          <w:sz w:val="40"/>
          <w:szCs w:val="40"/>
          <w:lang w:val="en-US"/>
        </w:rPr>
      </w:pPr>
    </w:p>
    <w:p w14:paraId="5C99CF4D" w14:textId="13B2A1D4" w:rsidR="008715B2" w:rsidRDefault="008715B2" w:rsidP="000C00EE">
      <w:pPr>
        <w:widowControl w:val="0"/>
        <w:suppressAutoHyphens/>
        <w:spacing w:after="0" w:line="240" w:lineRule="auto"/>
        <w:jc w:val="center"/>
        <w:rPr>
          <w:rFonts w:ascii="Arial" w:eastAsia="Lucida Sans Unicode" w:hAnsi="Arial" w:cs="Arial"/>
          <w:kern w:val="1"/>
          <w:sz w:val="40"/>
          <w:szCs w:val="40"/>
          <w:lang w:val="en-US"/>
        </w:rPr>
      </w:pPr>
    </w:p>
    <w:p w14:paraId="46F70839" w14:textId="0E03541E" w:rsidR="008715B2" w:rsidRDefault="008715B2" w:rsidP="000C00EE">
      <w:pPr>
        <w:widowControl w:val="0"/>
        <w:suppressAutoHyphens/>
        <w:spacing w:after="0" w:line="240" w:lineRule="auto"/>
        <w:jc w:val="center"/>
        <w:rPr>
          <w:rFonts w:ascii="Arial" w:eastAsia="Lucida Sans Unicode" w:hAnsi="Arial" w:cs="Arial"/>
          <w:kern w:val="1"/>
          <w:sz w:val="40"/>
          <w:szCs w:val="40"/>
          <w:lang w:val="en-US"/>
        </w:rPr>
      </w:pPr>
    </w:p>
    <w:p w14:paraId="30BEBB78" w14:textId="77777777" w:rsidR="008715B2" w:rsidRDefault="008715B2" w:rsidP="000C00EE">
      <w:pPr>
        <w:widowControl w:val="0"/>
        <w:suppressAutoHyphens/>
        <w:spacing w:after="0" w:line="240" w:lineRule="auto"/>
        <w:jc w:val="center"/>
        <w:rPr>
          <w:rFonts w:ascii="Arial" w:eastAsia="Lucida Sans Unicode" w:hAnsi="Arial" w:cs="Arial"/>
          <w:kern w:val="1"/>
          <w:sz w:val="40"/>
          <w:szCs w:val="40"/>
          <w:lang w:val="en-US"/>
        </w:rPr>
      </w:pPr>
    </w:p>
    <w:p w14:paraId="6B7E89B5" w14:textId="77777777" w:rsidR="00DB417D" w:rsidRPr="008715B2" w:rsidRDefault="00DB417D" w:rsidP="000C00EE">
      <w:pPr>
        <w:widowControl w:val="0"/>
        <w:suppressAutoHyphens/>
        <w:spacing w:after="0" w:line="240" w:lineRule="auto"/>
        <w:jc w:val="center"/>
        <w:rPr>
          <w:rFonts w:eastAsia="Lucida Sans Unicode" w:cstheme="minorHAnsi"/>
          <w:kern w:val="1"/>
          <w:sz w:val="24"/>
          <w:szCs w:val="24"/>
          <w:lang w:val="en-US"/>
        </w:rPr>
      </w:pPr>
    </w:p>
    <w:p w14:paraId="201FFE12" w14:textId="77777777" w:rsidR="00DB417D" w:rsidRPr="008715B2" w:rsidRDefault="00DB417D" w:rsidP="00DB417D">
      <w:pPr>
        <w:widowControl w:val="0"/>
        <w:suppressAutoHyphens/>
        <w:spacing w:after="0" w:line="240" w:lineRule="auto"/>
        <w:jc w:val="center"/>
        <w:rPr>
          <w:rFonts w:eastAsia="Lucida Sans Unicode" w:cstheme="minorHAnsi"/>
          <w:b/>
          <w:kern w:val="1"/>
          <w:sz w:val="40"/>
          <w:szCs w:val="24"/>
          <w:lang w:val="en-US"/>
        </w:rPr>
      </w:pPr>
      <w:r w:rsidRPr="008715B2">
        <w:rPr>
          <w:rFonts w:eastAsia="Lucida Sans Unicode" w:cstheme="minorHAnsi"/>
          <w:b/>
          <w:kern w:val="1"/>
          <w:sz w:val="40"/>
          <w:szCs w:val="24"/>
          <w:lang w:val="en-US"/>
        </w:rPr>
        <w:t>APPLICATION INFORMATION</w:t>
      </w:r>
    </w:p>
    <w:p w14:paraId="75C09E0A" w14:textId="77777777" w:rsidR="00DB417D" w:rsidRPr="008715B2" w:rsidRDefault="00DB417D" w:rsidP="000C00EE">
      <w:pPr>
        <w:widowControl w:val="0"/>
        <w:suppressAutoHyphens/>
        <w:spacing w:after="0" w:line="240" w:lineRule="auto"/>
        <w:jc w:val="center"/>
        <w:rPr>
          <w:rFonts w:eastAsia="Lucida Sans Unicode" w:cstheme="minorHAnsi"/>
          <w:b/>
          <w:kern w:val="1"/>
          <w:sz w:val="40"/>
          <w:szCs w:val="24"/>
          <w:lang w:val="en-US"/>
        </w:rPr>
      </w:pPr>
    </w:p>
    <w:p w14:paraId="5AF890E2" w14:textId="7075E434" w:rsidR="004038FE" w:rsidRPr="008715B2" w:rsidRDefault="004F7FCE" w:rsidP="000C00EE">
      <w:pPr>
        <w:widowControl w:val="0"/>
        <w:suppressAutoHyphens/>
        <w:spacing w:after="0" w:line="240" w:lineRule="auto"/>
        <w:jc w:val="center"/>
        <w:rPr>
          <w:rFonts w:eastAsia="Lucida Sans Unicode" w:cstheme="minorHAnsi"/>
          <w:b/>
          <w:kern w:val="1"/>
          <w:sz w:val="40"/>
          <w:szCs w:val="24"/>
          <w:lang w:val="en-US"/>
        </w:rPr>
      </w:pPr>
      <w:r w:rsidRPr="008715B2">
        <w:rPr>
          <w:rFonts w:eastAsia="Lucida Sans Unicode" w:cstheme="minorHAnsi"/>
          <w:b/>
          <w:kern w:val="1"/>
          <w:sz w:val="40"/>
          <w:szCs w:val="24"/>
          <w:lang w:val="en-US"/>
        </w:rPr>
        <w:t>HEAD OF SCHOOL</w:t>
      </w:r>
    </w:p>
    <w:p w14:paraId="2F6B2A85" w14:textId="4DDC2C74" w:rsidR="004F7FCE" w:rsidRPr="008715B2" w:rsidRDefault="004F7FCE" w:rsidP="000C00EE">
      <w:pPr>
        <w:widowControl w:val="0"/>
        <w:suppressAutoHyphens/>
        <w:spacing w:after="0" w:line="240" w:lineRule="auto"/>
        <w:jc w:val="center"/>
        <w:rPr>
          <w:rFonts w:eastAsia="Lucida Sans Unicode" w:cstheme="minorHAnsi"/>
          <w:b/>
          <w:kern w:val="1"/>
          <w:sz w:val="40"/>
          <w:szCs w:val="24"/>
          <w:lang w:val="en-US"/>
        </w:rPr>
      </w:pPr>
      <w:r w:rsidRPr="008715B2">
        <w:rPr>
          <w:rFonts w:eastAsia="Lucida Sans Unicode" w:cstheme="minorHAnsi"/>
          <w:b/>
          <w:kern w:val="1"/>
          <w:sz w:val="40"/>
          <w:szCs w:val="24"/>
          <w:lang w:val="en-US"/>
        </w:rPr>
        <w:t>L 15-19</w:t>
      </w:r>
    </w:p>
    <w:p w14:paraId="7D7BBAA2" w14:textId="77777777" w:rsidR="00A90412" w:rsidRPr="008715B2" w:rsidRDefault="00A90412" w:rsidP="000C00EE">
      <w:pPr>
        <w:widowControl w:val="0"/>
        <w:suppressAutoHyphens/>
        <w:spacing w:after="0" w:line="240" w:lineRule="auto"/>
        <w:jc w:val="center"/>
        <w:rPr>
          <w:rFonts w:eastAsia="Lucida Sans Unicode" w:cstheme="minorHAnsi"/>
          <w:kern w:val="1"/>
          <w:sz w:val="24"/>
          <w:szCs w:val="24"/>
          <w:lang w:val="en-US"/>
        </w:rPr>
      </w:pPr>
    </w:p>
    <w:p w14:paraId="7D7BBAA4" w14:textId="77777777" w:rsidR="00A90412" w:rsidRPr="008715B2" w:rsidRDefault="00A90412" w:rsidP="001733C8">
      <w:pPr>
        <w:widowControl w:val="0"/>
        <w:suppressAutoHyphens/>
        <w:spacing w:after="0" w:line="240" w:lineRule="auto"/>
        <w:rPr>
          <w:rFonts w:eastAsia="Lucida Sans Unicode" w:cstheme="minorHAnsi"/>
          <w:kern w:val="1"/>
          <w:sz w:val="24"/>
          <w:szCs w:val="24"/>
          <w:lang w:val="en-US"/>
        </w:rPr>
      </w:pPr>
    </w:p>
    <w:p w14:paraId="7D7BBAA9" w14:textId="77777777" w:rsidR="000C00EE" w:rsidRPr="008715B2" w:rsidRDefault="000C00EE" w:rsidP="000C00EE">
      <w:pPr>
        <w:widowControl w:val="0"/>
        <w:suppressAutoHyphens/>
        <w:spacing w:after="0" w:line="240" w:lineRule="auto"/>
        <w:jc w:val="center"/>
        <w:rPr>
          <w:rFonts w:eastAsia="Lucida Sans Unicode" w:cstheme="minorHAnsi"/>
          <w:b/>
          <w:kern w:val="1"/>
          <w:sz w:val="24"/>
          <w:szCs w:val="24"/>
          <w:lang w:val="en-US"/>
        </w:rPr>
      </w:pPr>
    </w:p>
    <w:p w14:paraId="7D7BBAAA" w14:textId="77777777" w:rsidR="000C00EE" w:rsidRPr="008715B2" w:rsidRDefault="000C00EE" w:rsidP="001733C8">
      <w:pPr>
        <w:widowControl w:val="0"/>
        <w:suppressAutoHyphens/>
        <w:spacing w:after="0" w:line="240" w:lineRule="auto"/>
        <w:rPr>
          <w:rFonts w:eastAsia="Lucida Sans Unicode" w:cstheme="minorHAnsi"/>
          <w:b/>
          <w:kern w:val="1"/>
          <w:sz w:val="24"/>
          <w:szCs w:val="24"/>
          <w:lang w:val="en-US"/>
        </w:rPr>
      </w:pPr>
    </w:p>
    <w:p w14:paraId="7D7BBAAB" w14:textId="77777777" w:rsidR="000C00EE" w:rsidRPr="008715B2" w:rsidRDefault="000C00EE" w:rsidP="001733C8">
      <w:pPr>
        <w:widowControl w:val="0"/>
        <w:suppressAutoHyphens/>
        <w:spacing w:after="0" w:line="240" w:lineRule="auto"/>
        <w:rPr>
          <w:rFonts w:eastAsia="Lucida Sans Unicode" w:cstheme="minorHAnsi"/>
          <w:b/>
          <w:kern w:val="1"/>
          <w:sz w:val="24"/>
          <w:szCs w:val="24"/>
          <w:lang w:val="en-US"/>
        </w:rPr>
      </w:pPr>
    </w:p>
    <w:p w14:paraId="7D7BBAB2" w14:textId="77777777" w:rsidR="000C00EE" w:rsidRPr="008715B2" w:rsidRDefault="000C00EE" w:rsidP="001733C8">
      <w:pPr>
        <w:widowControl w:val="0"/>
        <w:suppressAutoHyphens/>
        <w:spacing w:after="0" w:line="240" w:lineRule="auto"/>
        <w:rPr>
          <w:rFonts w:eastAsia="Lucida Sans Unicode" w:cstheme="minorHAnsi"/>
          <w:b/>
          <w:kern w:val="1"/>
          <w:sz w:val="24"/>
          <w:szCs w:val="24"/>
          <w:lang w:val="en-US"/>
        </w:rPr>
      </w:pPr>
    </w:p>
    <w:p w14:paraId="7D7BBAB5" w14:textId="07675988" w:rsidR="008F4482" w:rsidRPr="008715B2" w:rsidRDefault="009A1D61" w:rsidP="00DB417D">
      <w:pPr>
        <w:widowControl w:val="0"/>
        <w:suppressAutoHyphens/>
        <w:spacing w:after="0" w:line="240" w:lineRule="auto"/>
        <w:jc w:val="center"/>
        <w:rPr>
          <w:rFonts w:eastAsia="Lucida Sans Unicode" w:cstheme="minorHAnsi"/>
          <w:kern w:val="1"/>
          <w:sz w:val="24"/>
          <w:szCs w:val="24"/>
          <w:lang w:val="en-US"/>
        </w:rPr>
      </w:pPr>
      <w:r w:rsidRPr="008715B2">
        <w:rPr>
          <w:rFonts w:eastAsia="Lucida Sans Unicode" w:cstheme="minorHAnsi"/>
          <w:kern w:val="1"/>
          <w:sz w:val="24"/>
          <w:szCs w:val="24"/>
          <w:lang w:val="en-US"/>
        </w:rPr>
        <w:t>BURTON PUPIL REFERRAL UNIT</w:t>
      </w:r>
    </w:p>
    <w:p w14:paraId="22E263E4" w14:textId="266FB1C8" w:rsidR="009A1D61" w:rsidRPr="008715B2" w:rsidRDefault="009A1D61" w:rsidP="00DB417D">
      <w:pPr>
        <w:widowControl w:val="0"/>
        <w:suppressAutoHyphens/>
        <w:spacing w:after="0" w:line="240" w:lineRule="auto"/>
        <w:jc w:val="center"/>
        <w:rPr>
          <w:rFonts w:eastAsia="Lucida Sans Unicode" w:cstheme="minorHAnsi"/>
          <w:kern w:val="1"/>
          <w:sz w:val="24"/>
          <w:szCs w:val="24"/>
          <w:lang w:val="en-US"/>
        </w:rPr>
      </w:pPr>
      <w:r w:rsidRPr="008715B2">
        <w:rPr>
          <w:rFonts w:eastAsia="Lucida Sans Unicode" w:cstheme="minorHAnsi"/>
          <w:kern w:val="1"/>
          <w:sz w:val="24"/>
          <w:szCs w:val="24"/>
          <w:lang w:val="en-US"/>
        </w:rPr>
        <w:t>CHURCH HILL STREET</w:t>
      </w:r>
    </w:p>
    <w:p w14:paraId="26040293" w14:textId="5B240F32" w:rsidR="009A1D61" w:rsidRPr="008715B2" w:rsidRDefault="009A1D61" w:rsidP="00DB417D">
      <w:pPr>
        <w:widowControl w:val="0"/>
        <w:suppressAutoHyphens/>
        <w:spacing w:after="0" w:line="240" w:lineRule="auto"/>
        <w:jc w:val="center"/>
        <w:rPr>
          <w:rFonts w:eastAsia="Lucida Sans Unicode" w:cstheme="minorHAnsi"/>
          <w:kern w:val="1"/>
          <w:sz w:val="24"/>
          <w:szCs w:val="24"/>
          <w:lang w:val="en-US"/>
        </w:rPr>
      </w:pPr>
      <w:r w:rsidRPr="008715B2">
        <w:rPr>
          <w:rFonts w:eastAsia="Lucida Sans Unicode" w:cstheme="minorHAnsi"/>
          <w:kern w:val="1"/>
          <w:sz w:val="24"/>
          <w:szCs w:val="24"/>
          <w:lang w:val="en-US"/>
        </w:rPr>
        <w:t>BURTON ON TRENT</w:t>
      </w:r>
    </w:p>
    <w:p w14:paraId="1167D1C0" w14:textId="64683E1D" w:rsidR="009A1D61" w:rsidRPr="008715B2" w:rsidRDefault="009A1D61" w:rsidP="00DB417D">
      <w:pPr>
        <w:widowControl w:val="0"/>
        <w:suppressAutoHyphens/>
        <w:spacing w:after="0" w:line="240" w:lineRule="auto"/>
        <w:jc w:val="center"/>
        <w:rPr>
          <w:rFonts w:eastAsia="Lucida Sans Unicode" w:cstheme="minorHAnsi"/>
          <w:kern w:val="1"/>
          <w:sz w:val="24"/>
          <w:szCs w:val="24"/>
          <w:lang w:val="en-US"/>
        </w:rPr>
      </w:pPr>
      <w:r w:rsidRPr="008715B2">
        <w:rPr>
          <w:rFonts w:eastAsia="Lucida Sans Unicode" w:cstheme="minorHAnsi"/>
          <w:kern w:val="1"/>
          <w:sz w:val="24"/>
          <w:szCs w:val="24"/>
          <w:lang w:val="en-US"/>
        </w:rPr>
        <w:t>STAFFORDSHIRE</w:t>
      </w:r>
    </w:p>
    <w:p w14:paraId="7D7BBAB7" w14:textId="455DE5F3" w:rsidR="008F4482" w:rsidRPr="008715B2" w:rsidRDefault="009A1D61" w:rsidP="00DB417D">
      <w:pPr>
        <w:widowControl w:val="0"/>
        <w:suppressAutoHyphens/>
        <w:spacing w:after="0" w:line="240" w:lineRule="auto"/>
        <w:jc w:val="center"/>
        <w:rPr>
          <w:rFonts w:eastAsia="Lucida Sans Unicode" w:cstheme="minorHAnsi"/>
          <w:kern w:val="1"/>
          <w:sz w:val="24"/>
          <w:szCs w:val="24"/>
          <w:lang w:val="en-US"/>
        </w:rPr>
      </w:pPr>
      <w:r w:rsidRPr="008715B2">
        <w:rPr>
          <w:rFonts w:eastAsia="Lucida Sans Unicode" w:cstheme="minorHAnsi"/>
          <w:kern w:val="1"/>
          <w:sz w:val="24"/>
          <w:szCs w:val="24"/>
          <w:lang w:val="en-US"/>
        </w:rPr>
        <w:t>DE15 0HR</w:t>
      </w:r>
    </w:p>
    <w:p w14:paraId="64FA2EF9" w14:textId="77777777" w:rsidR="009A1D61" w:rsidRPr="008715B2" w:rsidRDefault="009A1D61" w:rsidP="008F4482">
      <w:pPr>
        <w:widowControl w:val="0"/>
        <w:suppressAutoHyphens/>
        <w:spacing w:after="0" w:line="240" w:lineRule="auto"/>
        <w:rPr>
          <w:rFonts w:eastAsia="Lucida Sans Unicode" w:cstheme="minorHAnsi"/>
          <w:kern w:val="1"/>
          <w:sz w:val="24"/>
          <w:szCs w:val="24"/>
          <w:lang w:val="en-US"/>
        </w:rPr>
      </w:pPr>
    </w:p>
    <w:p w14:paraId="7D7BBAB8" w14:textId="4417ED5F" w:rsidR="008F4482" w:rsidRPr="008715B2" w:rsidRDefault="008F4482" w:rsidP="00DB417D">
      <w:pPr>
        <w:widowControl w:val="0"/>
        <w:suppressAutoHyphens/>
        <w:spacing w:after="0" w:line="240" w:lineRule="auto"/>
        <w:jc w:val="center"/>
        <w:rPr>
          <w:rFonts w:eastAsia="Lucida Sans Unicode" w:cstheme="minorHAnsi"/>
          <w:kern w:val="1"/>
          <w:sz w:val="24"/>
          <w:szCs w:val="24"/>
          <w:lang w:val="en-US"/>
        </w:rPr>
      </w:pPr>
      <w:r w:rsidRPr="008715B2">
        <w:rPr>
          <w:rFonts w:eastAsia="Lucida Sans Unicode" w:cstheme="minorHAnsi"/>
          <w:kern w:val="1"/>
          <w:sz w:val="24"/>
          <w:szCs w:val="24"/>
          <w:lang w:val="en-US"/>
        </w:rPr>
        <w:t xml:space="preserve">TEL: </w:t>
      </w:r>
      <w:r w:rsidR="009A1D61" w:rsidRPr="008715B2">
        <w:rPr>
          <w:rFonts w:eastAsia="Lucida Sans Unicode" w:cstheme="minorHAnsi"/>
          <w:kern w:val="1"/>
          <w:sz w:val="24"/>
          <w:szCs w:val="24"/>
          <w:lang w:val="en-US"/>
        </w:rPr>
        <w:t>01283 247986</w:t>
      </w:r>
    </w:p>
    <w:p w14:paraId="7D7BBABA" w14:textId="77777777" w:rsidR="008F4482" w:rsidRPr="008715B2" w:rsidRDefault="008F4482" w:rsidP="008F4482">
      <w:pPr>
        <w:widowControl w:val="0"/>
        <w:suppressAutoHyphens/>
        <w:spacing w:after="0" w:line="240" w:lineRule="auto"/>
        <w:rPr>
          <w:rFonts w:eastAsia="Lucida Sans Unicode" w:cstheme="minorHAnsi"/>
          <w:kern w:val="1"/>
          <w:sz w:val="24"/>
          <w:szCs w:val="24"/>
          <w:lang w:val="en-US"/>
        </w:rPr>
      </w:pPr>
    </w:p>
    <w:p w14:paraId="7D7BBABB" w14:textId="131C16DA" w:rsidR="008F4482" w:rsidRPr="008715B2" w:rsidRDefault="008F4482" w:rsidP="00DB417D">
      <w:pPr>
        <w:widowControl w:val="0"/>
        <w:tabs>
          <w:tab w:val="right" w:pos="9026"/>
        </w:tabs>
        <w:suppressAutoHyphens/>
        <w:spacing w:after="0" w:line="240" w:lineRule="auto"/>
        <w:jc w:val="center"/>
        <w:rPr>
          <w:rStyle w:val="Hyperlink"/>
          <w:rFonts w:eastAsia="Lucida Sans Unicode" w:cstheme="minorHAnsi"/>
          <w:kern w:val="1"/>
          <w:sz w:val="24"/>
          <w:szCs w:val="24"/>
        </w:rPr>
      </w:pPr>
      <w:r w:rsidRPr="008715B2">
        <w:rPr>
          <w:rFonts w:eastAsia="Lucida Sans Unicode" w:cstheme="minorHAnsi"/>
          <w:kern w:val="1"/>
          <w:sz w:val="24"/>
          <w:szCs w:val="24"/>
          <w:lang w:val="en-US"/>
        </w:rPr>
        <w:t xml:space="preserve">CONTACT: </w:t>
      </w:r>
      <w:hyperlink r:id="rId10" w:history="1">
        <w:r w:rsidR="00D30DBF" w:rsidRPr="008715B2">
          <w:rPr>
            <w:rStyle w:val="Hyperlink"/>
            <w:rFonts w:eastAsia="Lucida Sans Unicode" w:cstheme="minorHAnsi"/>
            <w:kern w:val="1"/>
            <w:sz w:val="24"/>
            <w:szCs w:val="24"/>
          </w:rPr>
          <w:t>office@burtonpu.staffs.sch.uk</w:t>
        </w:r>
      </w:hyperlink>
    </w:p>
    <w:p w14:paraId="7D7BBABC" w14:textId="025CD9F5" w:rsidR="008F4482" w:rsidRPr="008715B2" w:rsidRDefault="008F4482" w:rsidP="00DB417D">
      <w:pPr>
        <w:widowControl w:val="0"/>
        <w:suppressAutoHyphens/>
        <w:spacing w:after="0" w:line="240" w:lineRule="auto"/>
        <w:jc w:val="center"/>
        <w:rPr>
          <w:rFonts w:eastAsia="Lucida Sans Unicode" w:cstheme="minorHAnsi"/>
          <w:kern w:val="1"/>
          <w:sz w:val="24"/>
          <w:szCs w:val="24"/>
          <w:lang w:val="en-US"/>
        </w:rPr>
      </w:pPr>
    </w:p>
    <w:p w14:paraId="42102D87" w14:textId="0662AC18" w:rsidR="004038FE" w:rsidRPr="008715B2" w:rsidRDefault="005B7E1D" w:rsidP="00DB417D">
      <w:pPr>
        <w:widowControl w:val="0"/>
        <w:suppressAutoHyphens/>
        <w:spacing w:after="0" w:line="240" w:lineRule="auto"/>
        <w:jc w:val="center"/>
        <w:rPr>
          <w:rFonts w:cstheme="minorHAnsi"/>
          <w:sz w:val="24"/>
          <w:szCs w:val="24"/>
        </w:rPr>
      </w:pPr>
      <w:r w:rsidRPr="008715B2">
        <w:rPr>
          <w:rFonts w:eastAsia="Lucida Sans Unicode" w:cstheme="minorHAnsi"/>
          <w:kern w:val="1"/>
          <w:sz w:val="24"/>
          <w:szCs w:val="24"/>
          <w:lang w:val="en-US"/>
        </w:rPr>
        <w:t xml:space="preserve">WEBSITE: </w:t>
      </w:r>
      <w:hyperlink r:id="rId11" w:history="1">
        <w:r w:rsidR="009A1D61" w:rsidRPr="008715B2">
          <w:rPr>
            <w:rStyle w:val="Hyperlink"/>
            <w:rFonts w:cstheme="minorHAnsi"/>
            <w:sz w:val="24"/>
            <w:szCs w:val="24"/>
          </w:rPr>
          <w:t>www.burtonpru.staffs.sch.uk</w:t>
        </w:r>
      </w:hyperlink>
    </w:p>
    <w:p w14:paraId="7E1D0240" w14:textId="1270C700" w:rsidR="004038FE" w:rsidRPr="008715B2" w:rsidRDefault="004038FE" w:rsidP="00A90412">
      <w:pPr>
        <w:widowControl w:val="0"/>
        <w:suppressAutoHyphens/>
        <w:spacing w:after="0" w:line="240" w:lineRule="auto"/>
        <w:rPr>
          <w:rFonts w:eastAsia="Lucida Sans Unicode" w:cstheme="minorHAnsi"/>
          <w:kern w:val="1"/>
          <w:sz w:val="24"/>
          <w:szCs w:val="24"/>
          <w:lang w:val="en-US"/>
        </w:rPr>
      </w:pPr>
    </w:p>
    <w:p w14:paraId="0B8EF9E9" w14:textId="071607E3" w:rsidR="00DB417D" w:rsidRPr="008715B2" w:rsidRDefault="00DB417D" w:rsidP="00A90412">
      <w:pPr>
        <w:widowControl w:val="0"/>
        <w:suppressAutoHyphens/>
        <w:spacing w:after="0" w:line="240" w:lineRule="auto"/>
        <w:rPr>
          <w:rFonts w:eastAsia="Lucida Sans Unicode" w:cstheme="minorHAnsi"/>
          <w:kern w:val="1"/>
          <w:sz w:val="24"/>
          <w:szCs w:val="24"/>
          <w:lang w:val="en-US"/>
        </w:rPr>
      </w:pPr>
    </w:p>
    <w:p w14:paraId="73393154" w14:textId="77777777" w:rsidR="00DB417D" w:rsidRPr="008715B2" w:rsidRDefault="00DB417D" w:rsidP="00A90412">
      <w:pPr>
        <w:widowControl w:val="0"/>
        <w:suppressAutoHyphens/>
        <w:spacing w:after="0" w:line="240" w:lineRule="auto"/>
        <w:rPr>
          <w:rFonts w:eastAsia="Lucida Sans Unicode" w:cstheme="minorHAnsi"/>
          <w:kern w:val="1"/>
          <w:sz w:val="24"/>
          <w:szCs w:val="24"/>
          <w:lang w:val="en-US"/>
        </w:rPr>
      </w:pPr>
    </w:p>
    <w:p w14:paraId="3B900EC8" w14:textId="64C172B6" w:rsidR="004038FE" w:rsidRPr="008715B2" w:rsidRDefault="004038FE" w:rsidP="00A90412">
      <w:pPr>
        <w:widowControl w:val="0"/>
        <w:suppressAutoHyphens/>
        <w:spacing w:after="0" w:line="240" w:lineRule="auto"/>
        <w:rPr>
          <w:rFonts w:eastAsia="Lucida Sans Unicode" w:cstheme="minorHAnsi"/>
          <w:kern w:val="1"/>
          <w:sz w:val="24"/>
          <w:szCs w:val="24"/>
          <w:lang w:val="en-US"/>
        </w:rPr>
      </w:pPr>
      <w:r w:rsidRPr="008715B2">
        <w:rPr>
          <w:rFonts w:eastAsia="Lucida Sans Unicode" w:cstheme="minorHAnsi"/>
          <w:kern w:val="1"/>
          <w:sz w:val="24"/>
          <w:szCs w:val="24"/>
          <w:lang w:val="en-US"/>
        </w:rPr>
        <w:t xml:space="preserve">Visits to our school are very much welcome – please call to make an appointment to visit and meet </w:t>
      </w:r>
      <w:r w:rsidR="004F7FCE" w:rsidRPr="008715B2">
        <w:rPr>
          <w:rFonts w:eastAsia="Lucida Sans Unicode" w:cstheme="minorHAnsi"/>
          <w:kern w:val="1"/>
          <w:sz w:val="24"/>
          <w:szCs w:val="24"/>
          <w:lang w:val="en-US"/>
        </w:rPr>
        <w:t>m</w:t>
      </w:r>
      <w:r w:rsidR="00F75562" w:rsidRPr="008715B2">
        <w:rPr>
          <w:rFonts w:eastAsia="Lucida Sans Unicode" w:cstheme="minorHAnsi"/>
          <w:kern w:val="1"/>
          <w:sz w:val="24"/>
          <w:szCs w:val="24"/>
          <w:lang w:val="en-US"/>
        </w:rPr>
        <w:t>yself</w:t>
      </w:r>
      <w:r w:rsidR="004F7FCE" w:rsidRPr="008715B2">
        <w:rPr>
          <w:rFonts w:eastAsia="Lucida Sans Unicode" w:cstheme="minorHAnsi"/>
          <w:kern w:val="1"/>
          <w:sz w:val="24"/>
          <w:szCs w:val="24"/>
          <w:lang w:val="en-US"/>
        </w:rPr>
        <w:t>, my</w:t>
      </w:r>
      <w:r w:rsidRPr="008715B2">
        <w:rPr>
          <w:rFonts w:eastAsia="Lucida Sans Unicode" w:cstheme="minorHAnsi"/>
          <w:kern w:val="1"/>
          <w:sz w:val="24"/>
          <w:szCs w:val="24"/>
          <w:lang w:val="en-US"/>
        </w:rPr>
        <w:t xml:space="preserve"> </w:t>
      </w:r>
      <w:r w:rsidR="00F75562" w:rsidRPr="008715B2">
        <w:rPr>
          <w:rFonts w:eastAsia="Lucida Sans Unicode" w:cstheme="minorHAnsi"/>
          <w:kern w:val="1"/>
          <w:sz w:val="24"/>
          <w:szCs w:val="24"/>
          <w:lang w:val="en-US"/>
        </w:rPr>
        <w:t xml:space="preserve">team of </w:t>
      </w:r>
      <w:r w:rsidRPr="008715B2">
        <w:rPr>
          <w:rFonts w:eastAsia="Lucida Sans Unicode" w:cstheme="minorHAnsi"/>
          <w:kern w:val="1"/>
          <w:sz w:val="24"/>
          <w:szCs w:val="24"/>
          <w:lang w:val="en-US"/>
        </w:rPr>
        <w:t>staff and students.</w:t>
      </w:r>
    </w:p>
    <w:p w14:paraId="43C0B5A2" w14:textId="5304E524" w:rsidR="004038FE" w:rsidRPr="008715B2" w:rsidRDefault="004038FE" w:rsidP="00A90412">
      <w:pPr>
        <w:widowControl w:val="0"/>
        <w:suppressAutoHyphens/>
        <w:spacing w:after="0" w:line="240" w:lineRule="auto"/>
        <w:rPr>
          <w:rFonts w:eastAsia="Lucida Sans Unicode" w:cstheme="minorHAnsi"/>
          <w:kern w:val="1"/>
          <w:sz w:val="24"/>
          <w:szCs w:val="24"/>
          <w:lang w:val="en-US"/>
        </w:rPr>
      </w:pPr>
    </w:p>
    <w:p w14:paraId="7DD76606" w14:textId="4B71ED1D" w:rsidR="004038FE" w:rsidRPr="008715B2" w:rsidRDefault="004038FE" w:rsidP="00A90412">
      <w:pPr>
        <w:widowControl w:val="0"/>
        <w:suppressAutoHyphens/>
        <w:spacing w:after="0" w:line="240" w:lineRule="auto"/>
        <w:rPr>
          <w:rFonts w:eastAsia="Lucida Sans Unicode" w:cstheme="minorHAnsi"/>
          <w:kern w:val="1"/>
          <w:sz w:val="24"/>
          <w:szCs w:val="24"/>
          <w:lang w:val="en-US"/>
        </w:rPr>
      </w:pPr>
    </w:p>
    <w:p w14:paraId="708F135B" w14:textId="0097D6FA" w:rsidR="007E6E22" w:rsidRPr="00613040" w:rsidRDefault="007E6E22" w:rsidP="007E6E22">
      <w:pPr>
        <w:widowControl w:val="0"/>
        <w:suppressAutoHyphens/>
        <w:spacing w:after="0" w:line="240" w:lineRule="auto"/>
        <w:rPr>
          <w:rFonts w:eastAsia="Lucida Sans Unicode" w:cstheme="minorHAnsi"/>
          <w:bCs/>
          <w:i/>
          <w:kern w:val="2"/>
          <w:sz w:val="24"/>
          <w:szCs w:val="24"/>
          <w:lang w:val="en-US"/>
        </w:rPr>
      </w:pPr>
      <w:r w:rsidRPr="00613040">
        <w:rPr>
          <w:rFonts w:eastAsia="Lucida Sans Unicode" w:cstheme="minorHAnsi"/>
          <w:bCs/>
          <w:i/>
          <w:kern w:val="2"/>
          <w:sz w:val="24"/>
          <w:szCs w:val="24"/>
          <w:lang w:val="en-US"/>
        </w:rPr>
        <w:t xml:space="preserve">Please phone </w:t>
      </w:r>
      <w:r>
        <w:rPr>
          <w:rFonts w:eastAsia="Lucida Sans Unicode" w:cstheme="minorHAnsi"/>
          <w:bCs/>
          <w:i/>
          <w:kern w:val="2"/>
          <w:sz w:val="24"/>
          <w:szCs w:val="24"/>
          <w:lang w:val="en-US"/>
        </w:rPr>
        <w:t xml:space="preserve">the </w:t>
      </w:r>
      <w:r w:rsidRPr="00613040">
        <w:rPr>
          <w:rFonts w:eastAsia="Lucida Sans Unicode" w:cstheme="minorHAnsi"/>
          <w:bCs/>
          <w:i/>
          <w:kern w:val="2"/>
          <w:sz w:val="24"/>
          <w:szCs w:val="24"/>
          <w:lang w:val="en-US"/>
        </w:rPr>
        <w:t xml:space="preserve">school on 01283 247986 </w:t>
      </w:r>
      <w:r>
        <w:rPr>
          <w:rFonts w:eastAsia="Lucida Sans Unicode" w:cstheme="minorHAnsi"/>
          <w:bCs/>
          <w:i/>
          <w:kern w:val="2"/>
          <w:sz w:val="24"/>
          <w:szCs w:val="24"/>
          <w:lang w:val="en-US"/>
        </w:rPr>
        <w:t xml:space="preserve">or email </w:t>
      </w:r>
      <w:hyperlink r:id="rId12" w:history="1">
        <w:r w:rsidR="00B54AD9" w:rsidRPr="00747511">
          <w:rPr>
            <w:rStyle w:val="Hyperlink"/>
            <w:rFonts w:eastAsia="Lucida Sans Unicode" w:cstheme="minorHAnsi"/>
            <w:bCs/>
            <w:i/>
            <w:kern w:val="2"/>
            <w:sz w:val="24"/>
            <w:szCs w:val="24"/>
            <w:lang w:val="en-US"/>
          </w:rPr>
          <w:t>office@burtonpru.staffs.sch.uk</w:t>
        </w:r>
      </w:hyperlink>
      <w:r>
        <w:rPr>
          <w:rFonts w:eastAsia="Lucida Sans Unicode" w:cstheme="minorHAnsi"/>
          <w:bCs/>
          <w:i/>
          <w:kern w:val="2"/>
          <w:sz w:val="24"/>
          <w:szCs w:val="24"/>
          <w:lang w:val="en-US"/>
        </w:rPr>
        <w:t xml:space="preserve"> </w:t>
      </w:r>
      <w:r w:rsidRPr="00613040">
        <w:rPr>
          <w:rFonts w:eastAsia="Lucida Sans Unicode" w:cstheme="minorHAnsi"/>
          <w:bCs/>
          <w:i/>
          <w:kern w:val="2"/>
          <w:sz w:val="24"/>
          <w:szCs w:val="24"/>
          <w:lang w:val="en-US"/>
        </w:rPr>
        <w:t>to</w:t>
      </w:r>
      <w:r>
        <w:rPr>
          <w:rFonts w:eastAsia="Lucida Sans Unicode" w:cstheme="minorHAnsi"/>
          <w:bCs/>
          <w:i/>
          <w:kern w:val="2"/>
          <w:sz w:val="24"/>
          <w:szCs w:val="24"/>
          <w:lang w:val="en-US"/>
        </w:rPr>
        <w:t xml:space="preserve"> arrange a</w:t>
      </w:r>
      <w:r w:rsidRPr="00613040">
        <w:rPr>
          <w:rFonts w:eastAsia="Lucida Sans Unicode" w:cstheme="minorHAnsi"/>
          <w:bCs/>
          <w:i/>
          <w:kern w:val="2"/>
          <w:sz w:val="24"/>
          <w:szCs w:val="24"/>
          <w:lang w:val="en-US"/>
        </w:rPr>
        <w:t xml:space="preserve"> visit or to </w:t>
      </w:r>
      <w:r>
        <w:rPr>
          <w:rFonts w:eastAsia="Lucida Sans Unicode" w:cstheme="minorHAnsi"/>
          <w:bCs/>
          <w:i/>
          <w:kern w:val="2"/>
          <w:sz w:val="24"/>
          <w:szCs w:val="24"/>
          <w:lang w:val="en-US"/>
        </w:rPr>
        <w:t>discuss the role further</w:t>
      </w:r>
      <w:r w:rsidRPr="00613040">
        <w:rPr>
          <w:rFonts w:eastAsia="Lucida Sans Unicode" w:cstheme="minorHAnsi"/>
          <w:bCs/>
          <w:i/>
          <w:kern w:val="2"/>
          <w:sz w:val="24"/>
          <w:szCs w:val="24"/>
          <w:lang w:val="en-US"/>
        </w:rPr>
        <w:t>.</w:t>
      </w:r>
    </w:p>
    <w:p w14:paraId="6CA251F7" w14:textId="2A2F682B" w:rsidR="004038FE" w:rsidRPr="008715B2" w:rsidRDefault="004038FE" w:rsidP="00A90412">
      <w:pPr>
        <w:widowControl w:val="0"/>
        <w:suppressAutoHyphens/>
        <w:spacing w:after="0" w:line="240" w:lineRule="auto"/>
        <w:rPr>
          <w:rFonts w:eastAsia="Lucida Sans Unicode" w:cstheme="minorHAnsi"/>
          <w:kern w:val="1"/>
          <w:sz w:val="24"/>
          <w:szCs w:val="24"/>
          <w:lang w:val="en-US"/>
        </w:rPr>
      </w:pPr>
    </w:p>
    <w:p w14:paraId="77BC01C6" w14:textId="7426679D" w:rsidR="004038FE" w:rsidRPr="008715B2" w:rsidRDefault="004038FE" w:rsidP="00A90412">
      <w:pPr>
        <w:widowControl w:val="0"/>
        <w:suppressAutoHyphens/>
        <w:spacing w:after="0" w:line="240" w:lineRule="auto"/>
        <w:rPr>
          <w:rFonts w:eastAsia="Lucida Sans Unicode" w:cstheme="minorHAnsi"/>
          <w:kern w:val="1"/>
          <w:sz w:val="24"/>
          <w:szCs w:val="24"/>
          <w:lang w:val="en-US"/>
        </w:rPr>
      </w:pPr>
    </w:p>
    <w:p w14:paraId="0061D4DF" w14:textId="4430129A" w:rsidR="00DB417D" w:rsidRPr="008715B2" w:rsidRDefault="00DB417D" w:rsidP="00A90412">
      <w:pPr>
        <w:widowControl w:val="0"/>
        <w:suppressAutoHyphens/>
        <w:spacing w:after="0" w:line="240" w:lineRule="auto"/>
        <w:rPr>
          <w:rFonts w:eastAsia="Lucida Sans Unicode" w:cstheme="minorHAnsi"/>
          <w:kern w:val="1"/>
          <w:sz w:val="24"/>
          <w:szCs w:val="24"/>
          <w:lang w:val="en-US"/>
        </w:rPr>
      </w:pPr>
    </w:p>
    <w:p w14:paraId="03468281" w14:textId="43094796" w:rsidR="00DB417D" w:rsidRPr="008715B2" w:rsidRDefault="00DB417D" w:rsidP="00A90412">
      <w:pPr>
        <w:widowControl w:val="0"/>
        <w:suppressAutoHyphens/>
        <w:spacing w:after="0" w:line="240" w:lineRule="auto"/>
        <w:rPr>
          <w:rFonts w:eastAsia="Lucida Sans Unicode" w:cstheme="minorHAnsi"/>
          <w:kern w:val="1"/>
          <w:sz w:val="24"/>
          <w:szCs w:val="24"/>
          <w:lang w:val="en-US"/>
        </w:rPr>
      </w:pPr>
    </w:p>
    <w:p w14:paraId="560C0C3A" w14:textId="273DE989" w:rsidR="00DB417D" w:rsidRPr="008715B2" w:rsidRDefault="00DB417D" w:rsidP="00A90412">
      <w:pPr>
        <w:widowControl w:val="0"/>
        <w:suppressAutoHyphens/>
        <w:spacing w:after="0" w:line="240" w:lineRule="auto"/>
        <w:rPr>
          <w:rFonts w:eastAsia="Lucida Sans Unicode" w:cstheme="minorHAnsi"/>
          <w:kern w:val="1"/>
          <w:sz w:val="24"/>
          <w:szCs w:val="24"/>
          <w:lang w:val="en-US"/>
        </w:rPr>
      </w:pPr>
    </w:p>
    <w:p w14:paraId="0D34E5CB" w14:textId="416058FD" w:rsidR="00DB417D" w:rsidRPr="008715B2" w:rsidRDefault="00DB417D" w:rsidP="00A90412">
      <w:pPr>
        <w:widowControl w:val="0"/>
        <w:suppressAutoHyphens/>
        <w:spacing w:after="0" w:line="240" w:lineRule="auto"/>
        <w:rPr>
          <w:rFonts w:eastAsia="Lucida Sans Unicode" w:cstheme="minorHAnsi"/>
          <w:kern w:val="1"/>
          <w:sz w:val="24"/>
          <w:szCs w:val="24"/>
          <w:lang w:val="en-US"/>
        </w:rPr>
      </w:pPr>
    </w:p>
    <w:p w14:paraId="2842BD40" w14:textId="77777777" w:rsidR="00DB417D" w:rsidRPr="008715B2" w:rsidRDefault="00DB417D" w:rsidP="00A90412">
      <w:pPr>
        <w:widowControl w:val="0"/>
        <w:suppressAutoHyphens/>
        <w:spacing w:after="0" w:line="240" w:lineRule="auto"/>
        <w:rPr>
          <w:rFonts w:eastAsia="Lucida Sans Unicode" w:cstheme="minorHAnsi"/>
          <w:kern w:val="1"/>
          <w:sz w:val="24"/>
          <w:szCs w:val="24"/>
          <w:lang w:val="en-US"/>
        </w:rPr>
      </w:pPr>
    </w:p>
    <w:p w14:paraId="7D7BBABE" w14:textId="77777777" w:rsidR="009F1C1F" w:rsidRPr="008715B2" w:rsidRDefault="009F1C1F" w:rsidP="009F1C1F">
      <w:pPr>
        <w:widowControl w:val="0"/>
        <w:suppressAutoHyphens/>
        <w:spacing w:after="0" w:line="240" w:lineRule="auto"/>
        <w:jc w:val="center"/>
        <w:rPr>
          <w:rFonts w:eastAsia="Lucida Sans Unicode" w:cstheme="minorHAnsi"/>
          <w:b/>
          <w:bCs/>
          <w:kern w:val="1"/>
          <w:sz w:val="24"/>
          <w:szCs w:val="24"/>
          <w:lang w:val="en-US"/>
        </w:rPr>
      </w:pPr>
      <w:r w:rsidRPr="008715B2">
        <w:rPr>
          <w:rFonts w:eastAsia="Lucida Sans Unicode" w:cstheme="minorHAnsi"/>
          <w:b/>
          <w:bCs/>
          <w:kern w:val="1"/>
          <w:sz w:val="24"/>
          <w:szCs w:val="24"/>
          <w:lang w:val="en-US"/>
        </w:rPr>
        <w:t>CONTENTS</w:t>
      </w:r>
    </w:p>
    <w:p w14:paraId="7D7BBABF" w14:textId="77777777" w:rsidR="009F1C1F" w:rsidRPr="008715B2" w:rsidRDefault="009F1C1F" w:rsidP="009F1C1F">
      <w:pPr>
        <w:widowControl w:val="0"/>
        <w:suppressAutoHyphens/>
        <w:spacing w:after="0" w:line="240" w:lineRule="auto"/>
        <w:jc w:val="center"/>
        <w:rPr>
          <w:rFonts w:eastAsia="Lucida Sans Unicode" w:cstheme="minorHAnsi"/>
          <w:kern w:val="1"/>
          <w:sz w:val="24"/>
          <w:szCs w:val="24"/>
          <w:lang w:val="en-US"/>
        </w:rPr>
      </w:pPr>
    </w:p>
    <w:p w14:paraId="7D7BBAC0" w14:textId="77777777" w:rsidR="009F1C1F" w:rsidRPr="008715B2" w:rsidRDefault="009F1C1F" w:rsidP="009F1C1F">
      <w:pPr>
        <w:widowControl w:val="0"/>
        <w:suppressAutoHyphens/>
        <w:spacing w:after="0" w:line="240" w:lineRule="auto"/>
        <w:jc w:val="center"/>
        <w:rPr>
          <w:rFonts w:eastAsia="Lucida Sans Unicode" w:cstheme="minorHAnsi"/>
          <w:kern w:val="1"/>
          <w:sz w:val="24"/>
          <w:szCs w:val="24"/>
          <w:lang w:val="en-US"/>
        </w:rPr>
      </w:pPr>
    </w:p>
    <w:p w14:paraId="7D7BBAC1" w14:textId="0C642EA9" w:rsidR="009F1C1F" w:rsidRPr="008715B2" w:rsidRDefault="009F1C1F" w:rsidP="008715B2">
      <w:pPr>
        <w:pStyle w:val="ListParagraph"/>
        <w:widowControl w:val="0"/>
        <w:numPr>
          <w:ilvl w:val="0"/>
          <w:numId w:val="8"/>
        </w:numPr>
        <w:suppressAutoHyphens/>
        <w:spacing w:after="0" w:line="240" w:lineRule="auto"/>
        <w:rPr>
          <w:rFonts w:eastAsia="Lucida Sans Unicode" w:cstheme="minorHAnsi"/>
          <w:b/>
          <w:kern w:val="1"/>
          <w:sz w:val="24"/>
          <w:szCs w:val="24"/>
          <w:lang w:val="en-US"/>
        </w:rPr>
      </w:pPr>
      <w:r w:rsidRPr="008715B2">
        <w:rPr>
          <w:rFonts w:eastAsia="Lucida Sans Unicode" w:cstheme="minorHAnsi"/>
          <w:b/>
          <w:kern w:val="1"/>
          <w:sz w:val="24"/>
          <w:szCs w:val="24"/>
          <w:lang w:val="en-US"/>
        </w:rPr>
        <w:t xml:space="preserve">A letter from the </w:t>
      </w:r>
      <w:r w:rsidR="007916AA" w:rsidRPr="008715B2">
        <w:rPr>
          <w:rFonts w:eastAsia="Lucida Sans Unicode" w:cstheme="minorHAnsi"/>
          <w:b/>
          <w:kern w:val="1"/>
          <w:sz w:val="24"/>
          <w:szCs w:val="24"/>
          <w:lang w:val="en-US"/>
        </w:rPr>
        <w:t xml:space="preserve">Executive </w:t>
      </w:r>
      <w:r w:rsidRPr="008715B2">
        <w:rPr>
          <w:rFonts w:eastAsia="Lucida Sans Unicode" w:cstheme="minorHAnsi"/>
          <w:b/>
          <w:kern w:val="1"/>
          <w:sz w:val="24"/>
          <w:szCs w:val="24"/>
          <w:lang w:val="en-US"/>
        </w:rPr>
        <w:t>Headteacher</w:t>
      </w:r>
    </w:p>
    <w:p w14:paraId="7D7BBAC2" w14:textId="77777777" w:rsidR="009F1C1F" w:rsidRPr="008715B2" w:rsidRDefault="009F1C1F" w:rsidP="009F1C1F">
      <w:pPr>
        <w:widowControl w:val="0"/>
        <w:suppressAutoHyphens/>
        <w:spacing w:after="0" w:line="240" w:lineRule="auto"/>
        <w:rPr>
          <w:rFonts w:eastAsia="Lucida Sans Unicode" w:cstheme="minorHAnsi"/>
          <w:kern w:val="1"/>
          <w:sz w:val="24"/>
          <w:szCs w:val="24"/>
          <w:lang w:val="en-US"/>
        </w:rPr>
      </w:pPr>
    </w:p>
    <w:p w14:paraId="7D7BBAC3" w14:textId="77777777" w:rsidR="009F1C1F" w:rsidRPr="008715B2" w:rsidRDefault="009F1C1F" w:rsidP="009F1C1F">
      <w:pPr>
        <w:widowControl w:val="0"/>
        <w:suppressAutoHyphens/>
        <w:spacing w:after="0" w:line="240" w:lineRule="auto"/>
        <w:rPr>
          <w:rFonts w:eastAsia="Lucida Sans Unicode" w:cstheme="minorHAnsi"/>
          <w:kern w:val="1"/>
          <w:sz w:val="24"/>
          <w:szCs w:val="24"/>
          <w:lang w:val="en-US"/>
        </w:rPr>
      </w:pPr>
    </w:p>
    <w:p w14:paraId="5B666E63" w14:textId="77777777" w:rsidR="008D0489" w:rsidRDefault="009F1C1F" w:rsidP="008D0489">
      <w:pPr>
        <w:pStyle w:val="ListParagraph"/>
        <w:widowControl w:val="0"/>
        <w:numPr>
          <w:ilvl w:val="0"/>
          <w:numId w:val="8"/>
        </w:numPr>
        <w:suppressAutoHyphens/>
        <w:spacing w:after="0" w:line="240" w:lineRule="auto"/>
        <w:rPr>
          <w:rFonts w:eastAsia="Lucida Sans Unicode" w:cstheme="minorHAnsi"/>
          <w:kern w:val="1"/>
          <w:sz w:val="24"/>
          <w:szCs w:val="24"/>
          <w:lang w:val="en-US"/>
        </w:rPr>
      </w:pPr>
      <w:r w:rsidRPr="008D0489">
        <w:rPr>
          <w:rFonts w:eastAsia="Lucida Sans Unicode" w:cstheme="minorHAnsi"/>
          <w:b/>
          <w:kern w:val="1"/>
          <w:sz w:val="24"/>
          <w:szCs w:val="24"/>
          <w:lang w:val="en-US"/>
        </w:rPr>
        <w:t>Notes to applicants:</w:t>
      </w:r>
      <w:r w:rsidRPr="008D0489">
        <w:rPr>
          <w:rFonts w:eastAsia="Lucida Sans Unicode" w:cstheme="minorHAnsi"/>
          <w:kern w:val="1"/>
          <w:sz w:val="24"/>
          <w:szCs w:val="24"/>
          <w:lang w:val="en-US"/>
        </w:rPr>
        <w:t xml:space="preserve">  </w:t>
      </w:r>
      <w:r w:rsidR="005B7E1D" w:rsidRPr="008D0489">
        <w:rPr>
          <w:rFonts w:eastAsia="Lucida Sans Unicode" w:cstheme="minorHAnsi"/>
          <w:kern w:val="1"/>
          <w:sz w:val="24"/>
          <w:szCs w:val="24"/>
          <w:lang w:val="en-US"/>
        </w:rPr>
        <w:tab/>
      </w:r>
    </w:p>
    <w:p w14:paraId="7D7BBAC4" w14:textId="42E4B7A8" w:rsidR="00306FEB" w:rsidRPr="008D0489" w:rsidRDefault="009F1C1F" w:rsidP="008D0489">
      <w:pPr>
        <w:pStyle w:val="ListParagraph"/>
        <w:widowControl w:val="0"/>
        <w:numPr>
          <w:ilvl w:val="1"/>
          <w:numId w:val="8"/>
        </w:numPr>
        <w:suppressAutoHyphens/>
        <w:spacing w:after="0" w:line="240" w:lineRule="auto"/>
        <w:rPr>
          <w:rFonts w:eastAsia="Lucida Sans Unicode" w:cstheme="minorHAnsi"/>
          <w:kern w:val="1"/>
          <w:sz w:val="24"/>
          <w:szCs w:val="24"/>
          <w:lang w:val="en-US"/>
        </w:rPr>
      </w:pPr>
      <w:r w:rsidRPr="008D0489">
        <w:rPr>
          <w:rFonts w:eastAsia="Lucida Sans Unicode" w:cstheme="minorHAnsi"/>
          <w:kern w:val="1"/>
          <w:sz w:val="24"/>
          <w:szCs w:val="24"/>
          <w:lang w:val="en-US"/>
        </w:rPr>
        <w:t xml:space="preserve">The </w:t>
      </w:r>
      <w:r w:rsidR="00306FEB" w:rsidRPr="008D0489">
        <w:rPr>
          <w:rFonts w:eastAsia="Lucida Sans Unicode" w:cstheme="minorHAnsi"/>
          <w:kern w:val="1"/>
          <w:sz w:val="24"/>
          <w:szCs w:val="24"/>
          <w:lang w:val="en-US"/>
        </w:rPr>
        <w:t>Advert</w:t>
      </w:r>
      <w:r w:rsidR="005B7E1D" w:rsidRPr="008D0489">
        <w:rPr>
          <w:rFonts w:eastAsia="Lucida Sans Unicode" w:cstheme="minorHAnsi"/>
          <w:kern w:val="1"/>
          <w:sz w:val="24"/>
          <w:szCs w:val="24"/>
          <w:lang w:val="en-US"/>
        </w:rPr>
        <w:t>isement</w:t>
      </w:r>
      <w:r w:rsidR="005B4042" w:rsidRPr="008D0489">
        <w:rPr>
          <w:rFonts w:eastAsia="Lucida Sans Unicode" w:cstheme="minorHAnsi"/>
          <w:kern w:val="1"/>
          <w:sz w:val="24"/>
          <w:szCs w:val="24"/>
          <w:lang w:val="en-US"/>
        </w:rPr>
        <w:t xml:space="preserve"> and selection process</w:t>
      </w:r>
    </w:p>
    <w:p w14:paraId="7D7BBAC5" w14:textId="17E2D555" w:rsidR="005B4042" w:rsidRPr="008715B2" w:rsidRDefault="005B4042" w:rsidP="008D0489">
      <w:pPr>
        <w:pStyle w:val="ListParagraph"/>
        <w:widowControl w:val="0"/>
        <w:numPr>
          <w:ilvl w:val="1"/>
          <w:numId w:val="8"/>
        </w:numPr>
        <w:suppressAutoHyphens/>
        <w:spacing w:after="0" w:line="240" w:lineRule="auto"/>
        <w:rPr>
          <w:rFonts w:eastAsia="Lucida Sans Unicode" w:cstheme="minorHAnsi"/>
          <w:kern w:val="1"/>
          <w:sz w:val="24"/>
          <w:szCs w:val="24"/>
          <w:lang w:val="en-US"/>
        </w:rPr>
      </w:pPr>
      <w:r w:rsidRPr="008715B2">
        <w:rPr>
          <w:rFonts w:eastAsia="Lucida Sans Unicode" w:cstheme="minorHAnsi"/>
          <w:kern w:val="1"/>
          <w:sz w:val="24"/>
          <w:szCs w:val="24"/>
          <w:lang w:val="en-US"/>
        </w:rPr>
        <w:t xml:space="preserve">Further information about </w:t>
      </w:r>
      <w:r w:rsidR="007D1720" w:rsidRPr="008715B2">
        <w:rPr>
          <w:rFonts w:eastAsia="Lucida Sans Unicode" w:cstheme="minorHAnsi"/>
          <w:kern w:val="1"/>
          <w:sz w:val="24"/>
          <w:szCs w:val="24"/>
          <w:lang w:val="en-US"/>
        </w:rPr>
        <w:t>Burton PRU</w:t>
      </w:r>
      <w:r w:rsidRPr="008715B2">
        <w:rPr>
          <w:rFonts w:eastAsia="Lucida Sans Unicode" w:cstheme="minorHAnsi"/>
          <w:kern w:val="1"/>
          <w:sz w:val="24"/>
          <w:szCs w:val="24"/>
          <w:lang w:val="en-US"/>
        </w:rPr>
        <w:t xml:space="preserve"> </w:t>
      </w:r>
    </w:p>
    <w:p w14:paraId="7D7BBAC7" w14:textId="77777777" w:rsidR="009F1C1F" w:rsidRPr="008715B2" w:rsidRDefault="009F1C1F" w:rsidP="009F1C1F">
      <w:pPr>
        <w:widowControl w:val="0"/>
        <w:suppressAutoHyphens/>
        <w:spacing w:after="0" w:line="240" w:lineRule="auto"/>
        <w:rPr>
          <w:rFonts w:eastAsia="Lucida Sans Unicode" w:cstheme="minorHAnsi"/>
          <w:kern w:val="1"/>
          <w:sz w:val="24"/>
          <w:szCs w:val="24"/>
          <w:lang w:val="en-US"/>
        </w:rPr>
      </w:pPr>
    </w:p>
    <w:p w14:paraId="7D7BBAC8" w14:textId="2E534AD6" w:rsidR="009F1C1F" w:rsidRPr="008715B2" w:rsidRDefault="009F1C1F" w:rsidP="009F1C1F">
      <w:pPr>
        <w:widowControl w:val="0"/>
        <w:suppressAutoHyphens/>
        <w:spacing w:after="0" w:line="240" w:lineRule="auto"/>
        <w:rPr>
          <w:rFonts w:eastAsia="Lucida Sans Unicode" w:cstheme="minorHAnsi"/>
          <w:kern w:val="1"/>
          <w:sz w:val="24"/>
          <w:szCs w:val="24"/>
          <w:lang w:val="en-US"/>
        </w:rPr>
      </w:pPr>
    </w:p>
    <w:p w14:paraId="3CE0E627" w14:textId="479B5343" w:rsidR="001E59C8" w:rsidRPr="00B54AD9" w:rsidRDefault="009F1C1F" w:rsidP="00686D81">
      <w:pPr>
        <w:pStyle w:val="ListParagraph"/>
        <w:widowControl w:val="0"/>
        <w:numPr>
          <w:ilvl w:val="0"/>
          <w:numId w:val="8"/>
        </w:numPr>
        <w:suppressAutoHyphens/>
        <w:spacing w:after="0" w:line="240" w:lineRule="auto"/>
        <w:rPr>
          <w:rFonts w:eastAsia="Lucida Sans Unicode" w:cstheme="minorHAnsi"/>
          <w:kern w:val="1"/>
          <w:sz w:val="24"/>
          <w:szCs w:val="24"/>
          <w:lang w:val="en-US"/>
        </w:rPr>
      </w:pPr>
      <w:r w:rsidRPr="00B54AD9">
        <w:rPr>
          <w:rFonts w:eastAsia="Lucida Sans Unicode" w:cstheme="minorHAnsi"/>
          <w:b/>
          <w:kern w:val="1"/>
          <w:sz w:val="24"/>
          <w:szCs w:val="24"/>
          <w:lang w:val="en-US"/>
        </w:rPr>
        <w:t>Job Description</w:t>
      </w:r>
      <w:r w:rsidR="007916AA" w:rsidRPr="00B54AD9">
        <w:rPr>
          <w:rFonts w:eastAsia="Lucida Sans Unicode" w:cstheme="minorHAnsi"/>
          <w:b/>
          <w:kern w:val="1"/>
          <w:sz w:val="24"/>
          <w:szCs w:val="24"/>
          <w:lang w:val="en-US"/>
        </w:rPr>
        <w:t>s</w:t>
      </w:r>
      <w:r w:rsidR="003B284C" w:rsidRPr="00B54AD9">
        <w:rPr>
          <w:rFonts w:eastAsia="Lucida Sans Unicode" w:cstheme="minorHAnsi"/>
          <w:b/>
          <w:kern w:val="1"/>
          <w:sz w:val="24"/>
          <w:szCs w:val="24"/>
          <w:lang w:val="en-US"/>
        </w:rPr>
        <w:t>:</w:t>
      </w:r>
      <w:r w:rsidR="008662AB" w:rsidRPr="00B54AD9">
        <w:rPr>
          <w:rFonts w:eastAsia="Lucida Sans Unicode" w:cstheme="minorHAnsi"/>
          <w:kern w:val="1"/>
          <w:sz w:val="24"/>
          <w:szCs w:val="24"/>
          <w:lang w:val="en-US"/>
        </w:rPr>
        <w:t xml:space="preserve"> </w:t>
      </w:r>
      <w:r w:rsidR="00814429" w:rsidRPr="00B54AD9">
        <w:rPr>
          <w:rFonts w:eastAsia="Lucida Sans Unicode" w:cstheme="minorHAnsi"/>
          <w:kern w:val="1"/>
          <w:sz w:val="24"/>
          <w:szCs w:val="24"/>
          <w:lang w:val="en-US"/>
        </w:rPr>
        <w:t xml:space="preserve">L 15 to 19 </w:t>
      </w:r>
    </w:p>
    <w:p w14:paraId="51F69641" w14:textId="565B0527" w:rsidR="009A1D61" w:rsidRDefault="009A1D61" w:rsidP="008715B2">
      <w:pPr>
        <w:pStyle w:val="ListParagraph"/>
        <w:widowControl w:val="0"/>
        <w:suppressAutoHyphens/>
        <w:spacing w:after="0" w:line="240" w:lineRule="auto"/>
        <w:rPr>
          <w:rFonts w:eastAsia="Lucida Sans Unicode" w:cstheme="minorHAnsi"/>
          <w:kern w:val="1"/>
          <w:sz w:val="24"/>
          <w:szCs w:val="24"/>
          <w:lang w:val="en-US"/>
        </w:rPr>
      </w:pPr>
    </w:p>
    <w:p w14:paraId="7CE1985C" w14:textId="36A19A29" w:rsidR="007E5F87" w:rsidRPr="008715B2" w:rsidRDefault="007E5F87" w:rsidP="008715B2">
      <w:pPr>
        <w:pStyle w:val="ListParagraph"/>
        <w:widowControl w:val="0"/>
        <w:suppressAutoHyphens/>
        <w:spacing w:after="0" w:line="240" w:lineRule="auto"/>
        <w:rPr>
          <w:rFonts w:eastAsia="Lucida Sans Unicode" w:cstheme="minorHAnsi"/>
          <w:kern w:val="1"/>
          <w:sz w:val="24"/>
          <w:szCs w:val="24"/>
          <w:lang w:val="en-US"/>
        </w:rPr>
      </w:pPr>
      <w:r>
        <w:object w:dxaOrig="1534" w:dyaOrig="994" w14:anchorId="75DCE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pt;height:49.5pt" o:ole="">
            <v:imagedata r:id="rId13" o:title=""/>
          </v:shape>
          <o:OLEObject Type="Embed" ProgID="Word.Document.12" ShapeID="_x0000_i1032" DrawAspect="Icon" ObjectID="_1770450864" r:id="rId14">
            <o:FieldCodes>\s</o:FieldCodes>
          </o:OLEObject>
        </w:object>
      </w:r>
    </w:p>
    <w:p w14:paraId="7D7BBACE" w14:textId="77777777" w:rsidR="009F1C1F" w:rsidRPr="008715B2" w:rsidRDefault="009F1C1F" w:rsidP="009F1C1F">
      <w:pPr>
        <w:widowControl w:val="0"/>
        <w:suppressAutoHyphens/>
        <w:spacing w:after="0" w:line="240" w:lineRule="auto"/>
        <w:rPr>
          <w:rFonts w:eastAsia="Lucida Sans Unicode" w:cstheme="minorHAnsi"/>
          <w:kern w:val="1"/>
          <w:sz w:val="24"/>
          <w:szCs w:val="24"/>
          <w:lang w:val="en-US"/>
        </w:rPr>
      </w:pPr>
    </w:p>
    <w:p w14:paraId="7D7BBAD5" w14:textId="51CD9A29" w:rsidR="00A90412" w:rsidRPr="008D0489" w:rsidRDefault="007D1720" w:rsidP="008D0489">
      <w:pPr>
        <w:pStyle w:val="ListParagraph"/>
        <w:widowControl w:val="0"/>
        <w:numPr>
          <w:ilvl w:val="0"/>
          <w:numId w:val="10"/>
        </w:numPr>
        <w:suppressAutoHyphens/>
        <w:spacing w:after="0" w:line="240" w:lineRule="auto"/>
        <w:rPr>
          <w:rFonts w:eastAsia="Lucida Sans Unicode" w:cstheme="minorHAnsi"/>
          <w:kern w:val="1"/>
          <w:sz w:val="24"/>
          <w:szCs w:val="24"/>
          <w:lang w:val="en-US"/>
        </w:rPr>
      </w:pPr>
      <w:r w:rsidRPr="008D0489">
        <w:rPr>
          <w:rFonts w:eastAsia="Lucida Sans Unicode" w:cstheme="minorHAnsi"/>
          <w:b/>
          <w:kern w:val="1"/>
          <w:sz w:val="24"/>
          <w:szCs w:val="24"/>
          <w:lang w:val="en-US"/>
        </w:rPr>
        <w:t>A</w:t>
      </w:r>
      <w:r w:rsidR="00A90412" w:rsidRPr="008D0489">
        <w:rPr>
          <w:rFonts w:eastAsia="Lucida Sans Unicode" w:cstheme="minorHAnsi"/>
          <w:b/>
          <w:kern w:val="1"/>
          <w:sz w:val="24"/>
          <w:szCs w:val="24"/>
          <w:lang w:val="en-US"/>
        </w:rPr>
        <w:t>pplication F</w:t>
      </w:r>
      <w:r w:rsidRPr="008D0489">
        <w:rPr>
          <w:rFonts w:eastAsia="Lucida Sans Unicode" w:cstheme="minorHAnsi"/>
          <w:b/>
          <w:kern w:val="1"/>
          <w:sz w:val="24"/>
          <w:szCs w:val="24"/>
          <w:lang w:val="en-US"/>
        </w:rPr>
        <w:t>or</w:t>
      </w:r>
      <w:r w:rsidR="00A90412" w:rsidRPr="008D0489">
        <w:rPr>
          <w:rFonts w:eastAsia="Lucida Sans Unicode" w:cstheme="minorHAnsi"/>
          <w:b/>
          <w:kern w:val="1"/>
          <w:sz w:val="24"/>
          <w:szCs w:val="24"/>
          <w:lang w:val="en-US"/>
        </w:rPr>
        <w:t>m</w:t>
      </w:r>
      <w:r w:rsidR="003B284C" w:rsidRPr="008D0489">
        <w:rPr>
          <w:rFonts w:eastAsia="Lucida Sans Unicode" w:cstheme="minorHAnsi"/>
          <w:b/>
          <w:kern w:val="1"/>
          <w:sz w:val="24"/>
          <w:szCs w:val="24"/>
          <w:lang w:val="en-US"/>
        </w:rPr>
        <w:t xml:space="preserve"> R</w:t>
      </w:r>
      <w:r w:rsidR="009C1FD1" w:rsidRPr="008D0489">
        <w:rPr>
          <w:rFonts w:eastAsia="Lucida Sans Unicode" w:cstheme="minorHAnsi"/>
          <w:b/>
          <w:kern w:val="1"/>
          <w:sz w:val="24"/>
          <w:szCs w:val="24"/>
          <w:lang w:val="en-US"/>
        </w:rPr>
        <w:t>6</w:t>
      </w:r>
      <w:r w:rsidR="003B284C" w:rsidRPr="008D0489">
        <w:rPr>
          <w:rFonts w:eastAsia="Lucida Sans Unicode" w:cstheme="minorHAnsi"/>
          <w:kern w:val="1"/>
          <w:sz w:val="24"/>
          <w:szCs w:val="24"/>
          <w:lang w:val="en-US"/>
        </w:rPr>
        <w:t xml:space="preserve">:  </w:t>
      </w:r>
    </w:p>
    <w:p w14:paraId="579FEFC2" w14:textId="2DBDCFA7" w:rsidR="007D1720" w:rsidRPr="008715B2" w:rsidRDefault="007D1720" w:rsidP="009F1C1F">
      <w:pPr>
        <w:widowControl w:val="0"/>
        <w:suppressAutoHyphens/>
        <w:spacing w:after="0" w:line="240" w:lineRule="auto"/>
        <w:rPr>
          <w:rFonts w:eastAsia="Lucida Sans Unicode" w:cstheme="minorHAnsi"/>
          <w:kern w:val="1"/>
          <w:sz w:val="24"/>
          <w:szCs w:val="24"/>
          <w:lang w:val="en-US"/>
        </w:rPr>
      </w:pPr>
    </w:p>
    <w:bookmarkStart w:id="0" w:name="_MON_1734254555"/>
    <w:bookmarkEnd w:id="0"/>
    <w:p w14:paraId="65D3FBE7" w14:textId="43188C63" w:rsidR="007D1720" w:rsidRPr="008D0489" w:rsidRDefault="007D1720" w:rsidP="008D0489">
      <w:pPr>
        <w:pStyle w:val="ListParagraph"/>
        <w:widowControl w:val="0"/>
        <w:suppressAutoHyphens/>
        <w:spacing w:after="0" w:line="240" w:lineRule="auto"/>
        <w:rPr>
          <w:rFonts w:eastAsia="Lucida Sans Unicode" w:cstheme="minorHAnsi"/>
          <w:kern w:val="1"/>
          <w:sz w:val="24"/>
          <w:szCs w:val="24"/>
          <w:lang w:val="en-US"/>
        </w:rPr>
      </w:pPr>
      <w:r w:rsidRPr="008715B2">
        <w:rPr>
          <w:lang w:val="en-US"/>
        </w:rPr>
        <w:object w:dxaOrig="1520" w:dyaOrig="987" w14:anchorId="1073BCA4">
          <v:shape id="_x0000_i1026" type="#_x0000_t75" style="width:76.5pt;height:49.5pt" o:ole="">
            <v:imagedata r:id="rId15" o:title=""/>
          </v:shape>
          <o:OLEObject Type="Embed" ProgID="Word.Document.8" ShapeID="_x0000_i1026" DrawAspect="Icon" ObjectID="_1770450865" r:id="rId16">
            <o:FieldCodes>\s</o:FieldCodes>
          </o:OLEObject>
        </w:object>
      </w:r>
    </w:p>
    <w:p w14:paraId="6AF50B3F" w14:textId="55BD66A6" w:rsidR="003675F5" w:rsidRPr="008715B2" w:rsidRDefault="003675F5" w:rsidP="009F1C1F">
      <w:pPr>
        <w:widowControl w:val="0"/>
        <w:suppressAutoHyphens/>
        <w:spacing w:after="0" w:line="240" w:lineRule="auto"/>
        <w:rPr>
          <w:rFonts w:eastAsia="Lucida Sans Unicode" w:cstheme="minorHAnsi"/>
          <w:kern w:val="1"/>
          <w:sz w:val="24"/>
          <w:szCs w:val="24"/>
          <w:lang w:val="en-US"/>
        </w:rPr>
      </w:pPr>
    </w:p>
    <w:p w14:paraId="5E17C465" w14:textId="7A65F2A8" w:rsidR="003675F5" w:rsidRPr="008D0489" w:rsidRDefault="003675F5" w:rsidP="008D0489">
      <w:pPr>
        <w:pStyle w:val="ListParagraph"/>
        <w:widowControl w:val="0"/>
        <w:numPr>
          <w:ilvl w:val="0"/>
          <w:numId w:val="10"/>
        </w:numPr>
        <w:suppressAutoHyphens/>
        <w:spacing w:after="0" w:line="240" w:lineRule="auto"/>
        <w:rPr>
          <w:rFonts w:eastAsia="Lucida Sans Unicode" w:cstheme="minorHAnsi"/>
          <w:kern w:val="1"/>
          <w:sz w:val="24"/>
          <w:szCs w:val="24"/>
          <w:lang w:val="en-US"/>
        </w:rPr>
      </w:pPr>
      <w:r w:rsidRPr="008D0489">
        <w:rPr>
          <w:rFonts w:eastAsia="Lucida Sans Unicode" w:cstheme="minorHAnsi"/>
          <w:b/>
          <w:kern w:val="1"/>
          <w:sz w:val="24"/>
          <w:szCs w:val="24"/>
          <w:lang w:val="en-US"/>
        </w:rPr>
        <w:t>PEAQ:</w:t>
      </w:r>
      <w:r w:rsidRPr="008D0489">
        <w:rPr>
          <w:rFonts w:eastAsia="Lucida Sans Unicode" w:cstheme="minorHAnsi"/>
          <w:kern w:val="1"/>
          <w:sz w:val="24"/>
          <w:szCs w:val="24"/>
          <w:lang w:val="en-US"/>
        </w:rPr>
        <w:t xml:space="preserve">  </w:t>
      </w:r>
    </w:p>
    <w:p w14:paraId="341B1AD5" w14:textId="77777777" w:rsidR="007D1720" w:rsidRPr="008715B2" w:rsidRDefault="007D1720" w:rsidP="009F1C1F">
      <w:pPr>
        <w:widowControl w:val="0"/>
        <w:suppressAutoHyphens/>
        <w:spacing w:after="0" w:line="240" w:lineRule="auto"/>
        <w:rPr>
          <w:rFonts w:eastAsia="Lucida Sans Unicode" w:cstheme="minorHAnsi"/>
          <w:kern w:val="1"/>
          <w:sz w:val="24"/>
          <w:szCs w:val="24"/>
          <w:lang w:val="en-US"/>
        </w:rPr>
      </w:pPr>
    </w:p>
    <w:bookmarkStart w:id="1" w:name="_MON_1730274774"/>
    <w:bookmarkEnd w:id="1"/>
    <w:p w14:paraId="7D7BBAD6" w14:textId="7ED2DC9A" w:rsidR="008F4482" w:rsidRPr="008D0489" w:rsidRDefault="007D1720" w:rsidP="008D0489">
      <w:pPr>
        <w:pStyle w:val="ListParagraph"/>
        <w:rPr>
          <w:rFonts w:cstheme="minorHAnsi"/>
          <w:sz w:val="24"/>
          <w:szCs w:val="24"/>
        </w:rPr>
      </w:pPr>
      <w:r w:rsidRPr="008715B2">
        <w:rPr>
          <w:lang w:val="en-US"/>
        </w:rPr>
        <w:object w:dxaOrig="1520" w:dyaOrig="987" w14:anchorId="2686074D">
          <v:shape id="_x0000_i1027" type="#_x0000_t75" style="width:76.5pt;height:49.5pt" o:ole="">
            <v:imagedata r:id="rId17" o:title=""/>
          </v:shape>
          <o:OLEObject Type="Embed" ProgID="Word.Document.8" ShapeID="_x0000_i1027" DrawAspect="Icon" ObjectID="_1770450866" r:id="rId18">
            <o:FieldCodes>\s</o:FieldCodes>
          </o:OLEObject>
        </w:object>
      </w:r>
    </w:p>
    <w:p w14:paraId="7D7BBAD8" w14:textId="778BD726" w:rsidR="009F1C1F" w:rsidRPr="008D0489" w:rsidRDefault="006C10FC" w:rsidP="008D0489">
      <w:pPr>
        <w:pStyle w:val="ListParagraph"/>
        <w:numPr>
          <w:ilvl w:val="0"/>
          <w:numId w:val="10"/>
        </w:numPr>
        <w:rPr>
          <w:rFonts w:cstheme="minorHAnsi"/>
          <w:sz w:val="24"/>
          <w:szCs w:val="24"/>
        </w:rPr>
      </w:pPr>
      <w:r w:rsidRPr="008D0489">
        <w:rPr>
          <w:rFonts w:cstheme="minorHAnsi"/>
          <w:b/>
          <w:sz w:val="24"/>
          <w:szCs w:val="24"/>
        </w:rPr>
        <w:t>Recruitment Monitoring Form:</w:t>
      </w:r>
      <w:r w:rsidRPr="008D0489">
        <w:rPr>
          <w:rFonts w:cstheme="minorHAnsi"/>
          <w:sz w:val="24"/>
          <w:szCs w:val="24"/>
        </w:rPr>
        <w:t xml:space="preserve"> </w:t>
      </w:r>
    </w:p>
    <w:bookmarkStart w:id="2" w:name="_MON_1730274987"/>
    <w:bookmarkEnd w:id="2"/>
    <w:p w14:paraId="4AC9C896" w14:textId="1EE495E6" w:rsidR="007D1720" w:rsidRPr="008D0489" w:rsidRDefault="007D1720" w:rsidP="008D0489">
      <w:pPr>
        <w:pStyle w:val="ListParagraph"/>
        <w:rPr>
          <w:rFonts w:cstheme="minorHAnsi"/>
          <w:sz w:val="24"/>
          <w:szCs w:val="24"/>
        </w:rPr>
      </w:pPr>
      <w:r w:rsidRPr="008715B2">
        <w:object w:dxaOrig="1520" w:dyaOrig="987" w14:anchorId="3A20FF08">
          <v:shape id="_x0000_i1028" type="#_x0000_t75" style="width:76.5pt;height:49.5pt" o:ole="">
            <v:imagedata r:id="rId19" o:title=""/>
          </v:shape>
          <o:OLEObject Type="Embed" ProgID="Word.Document.8" ShapeID="_x0000_i1028" DrawAspect="Icon" ObjectID="_1770450867" r:id="rId20">
            <o:FieldCodes>\s</o:FieldCodes>
          </o:OLEObject>
        </w:object>
      </w:r>
    </w:p>
    <w:p w14:paraId="6D1C456E" w14:textId="235F60CB" w:rsidR="00702103" w:rsidRDefault="00702103">
      <w:pPr>
        <w:rPr>
          <w:rFonts w:cstheme="minorHAnsi"/>
          <w:sz w:val="24"/>
          <w:szCs w:val="24"/>
        </w:rPr>
      </w:pPr>
    </w:p>
    <w:p w14:paraId="1D1103A5" w14:textId="30C597C0" w:rsidR="008D0489" w:rsidRDefault="008D0489">
      <w:pPr>
        <w:rPr>
          <w:rFonts w:cstheme="minorHAnsi"/>
          <w:sz w:val="24"/>
          <w:szCs w:val="24"/>
        </w:rPr>
      </w:pPr>
    </w:p>
    <w:p w14:paraId="275B6D2E" w14:textId="79783BAC" w:rsidR="008D0489" w:rsidRDefault="008D0489">
      <w:pPr>
        <w:rPr>
          <w:rFonts w:cstheme="minorHAnsi"/>
          <w:sz w:val="24"/>
          <w:szCs w:val="24"/>
        </w:rPr>
      </w:pPr>
    </w:p>
    <w:p w14:paraId="14963E02" w14:textId="62D58467" w:rsidR="008D0489" w:rsidRDefault="008D0489">
      <w:pPr>
        <w:rPr>
          <w:rFonts w:cstheme="minorHAnsi"/>
          <w:sz w:val="24"/>
          <w:szCs w:val="24"/>
        </w:rPr>
      </w:pPr>
    </w:p>
    <w:p w14:paraId="34454DAB" w14:textId="61C16253" w:rsidR="008D0489" w:rsidRDefault="008D0489">
      <w:pPr>
        <w:rPr>
          <w:rFonts w:cstheme="minorHAnsi"/>
          <w:sz w:val="24"/>
          <w:szCs w:val="24"/>
        </w:rPr>
      </w:pPr>
    </w:p>
    <w:p w14:paraId="52E5F5C0" w14:textId="5B119A4B" w:rsidR="008D0489" w:rsidRDefault="008D0489">
      <w:pPr>
        <w:rPr>
          <w:rFonts w:cstheme="minorHAnsi"/>
          <w:sz w:val="24"/>
          <w:szCs w:val="24"/>
        </w:rPr>
      </w:pPr>
    </w:p>
    <w:p w14:paraId="4D591D64" w14:textId="6EC95F9D" w:rsidR="008D0489" w:rsidRDefault="008D0489">
      <w:pPr>
        <w:rPr>
          <w:rFonts w:cstheme="minorHAnsi"/>
          <w:sz w:val="24"/>
          <w:szCs w:val="24"/>
        </w:rPr>
      </w:pPr>
    </w:p>
    <w:p w14:paraId="3E660584" w14:textId="77777777" w:rsidR="008D0489" w:rsidRPr="008715B2" w:rsidRDefault="008D0489">
      <w:pPr>
        <w:rPr>
          <w:rFonts w:cstheme="minorHAnsi"/>
          <w:sz w:val="24"/>
          <w:szCs w:val="24"/>
        </w:rPr>
      </w:pPr>
    </w:p>
    <w:p w14:paraId="6AD6885C" w14:textId="607A45D6" w:rsidR="00BC5EF8" w:rsidRPr="008715B2" w:rsidRDefault="0040544A" w:rsidP="00BC5EF8">
      <w:pPr>
        <w:widowControl w:val="0"/>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Febr</w:t>
      </w:r>
      <w:r w:rsidR="00BC5EF8" w:rsidRPr="008715B2">
        <w:rPr>
          <w:rFonts w:eastAsia="Lucida Sans Unicode" w:cstheme="minorHAnsi"/>
          <w:kern w:val="2"/>
          <w:sz w:val="24"/>
          <w:szCs w:val="24"/>
          <w:lang w:val="en-US"/>
        </w:rPr>
        <w:t>uary 2024</w:t>
      </w:r>
    </w:p>
    <w:p w14:paraId="433A29D5"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p>
    <w:p w14:paraId="2963A653"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p>
    <w:p w14:paraId="14F1C15F" w14:textId="77777777" w:rsidR="008715B2" w:rsidRDefault="008715B2" w:rsidP="00BC5EF8">
      <w:pPr>
        <w:widowControl w:val="0"/>
        <w:suppressAutoHyphens/>
        <w:spacing w:after="0" w:line="240" w:lineRule="auto"/>
        <w:jc w:val="both"/>
        <w:rPr>
          <w:rFonts w:eastAsia="Lucida Sans Unicode" w:cstheme="minorHAnsi"/>
          <w:kern w:val="2"/>
          <w:sz w:val="24"/>
          <w:szCs w:val="24"/>
          <w:lang w:val="en-US"/>
        </w:rPr>
      </w:pPr>
    </w:p>
    <w:p w14:paraId="6EF07EBD" w14:textId="51D07108"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Dear Applicant</w:t>
      </w:r>
    </w:p>
    <w:p w14:paraId="1B3B0888"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p>
    <w:p w14:paraId="61693F28" w14:textId="641F5777" w:rsidR="0040544A" w:rsidRPr="008715B2" w:rsidRDefault="00BC5EF8" w:rsidP="0040544A">
      <w:pPr>
        <w:widowControl w:val="0"/>
        <w:suppressAutoHyphens/>
        <w:spacing w:after="0" w:line="240" w:lineRule="auto"/>
        <w:jc w:val="both"/>
        <w:rPr>
          <w:rFonts w:eastAsia="Lucida Sans Unicode" w:cstheme="minorHAnsi"/>
          <w:kern w:val="1"/>
          <w:sz w:val="24"/>
          <w:szCs w:val="24"/>
          <w:lang w:val="en-US"/>
        </w:rPr>
      </w:pPr>
      <w:r w:rsidRPr="008715B2">
        <w:rPr>
          <w:rFonts w:eastAsia="Lucida Sans Unicode" w:cstheme="minorHAnsi"/>
          <w:kern w:val="2"/>
          <w:sz w:val="24"/>
          <w:szCs w:val="24"/>
          <w:lang w:val="en-US"/>
        </w:rPr>
        <w:t>Thank you very much for your interest in Burton Pupil Referral Unit (BPRU) and in the post of</w:t>
      </w:r>
      <w:r w:rsidRPr="008715B2">
        <w:rPr>
          <w:rFonts w:eastAsia="Lucida Sans Unicode" w:cstheme="minorHAnsi"/>
          <w:b/>
          <w:kern w:val="2"/>
          <w:sz w:val="24"/>
          <w:szCs w:val="24"/>
          <w:lang w:val="en-US"/>
        </w:rPr>
        <w:t xml:space="preserve"> Head of School.</w:t>
      </w:r>
      <w:r w:rsidRPr="008715B2">
        <w:rPr>
          <w:rFonts w:eastAsia="Lucida Sans Unicode" w:cstheme="minorHAnsi"/>
          <w:kern w:val="2"/>
          <w:sz w:val="24"/>
          <w:szCs w:val="24"/>
          <w:lang w:val="en-US"/>
        </w:rPr>
        <w:t xml:space="preserve">  I hope that this information will help you decide whether this would be the appropriate next step for you in your career </w:t>
      </w:r>
      <w:r w:rsidR="00DB417D" w:rsidRPr="008715B2">
        <w:rPr>
          <w:rFonts w:eastAsia="Lucida Sans Unicode" w:cstheme="minorHAnsi"/>
          <w:kern w:val="2"/>
          <w:sz w:val="24"/>
          <w:szCs w:val="24"/>
          <w:lang w:val="en-US"/>
        </w:rPr>
        <w:t>as well as being</w:t>
      </w:r>
      <w:r w:rsidRPr="008715B2">
        <w:rPr>
          <w:rFonts w:eastAsia="Lucida Sans Unicode" w:cstheme="minorHAnsi"/>
          <w:kern w:val="2"/>
          <w:sz w:val="24"/>
          <w:szCs w:val="24"/>
          <w:lang w:val="en-US"/>
        </w:rPr>
        <w:t xml:space="preserve"> the next stage of the BPRU</w:t>
      </w:r>
      <w:r w:rsidR="00DB417D" w:rsidRPr="008715B2">
        <w:rPr>
          <w:rFonts w:eastAsia="Lucida Sans Unicode" w:cstheme="minorHAnsi"/>
          <w:kern w:val="2"/>
          <w:sz w:val="24"/>
          <w:szCs w:val="24"/>
          <w:lang w:val="en-US"/>
        </w:rPr>
        <w:t>’s development</w:t>
      </w:r>
      <w:r w:rsidRPr="008715B2">
        <w:rPr>
          <w:rFonts w:eastAsia="Lucida Sans Unicode" w:cstheme="minorHAnsi"/>
          <w:kern w:val="2"/>
          <w:sz w:val="24"/>
          <w:szCs w:val="24"/>
          <w:lang w:val="en-US"/>
        </w:rPr>
        <w:t xml:space="preserve"> </w:t>
      </w:r>
      <w:r w:rsidR="00DB417D" w:rsidRPr="008715B2">
        <w:rPr>
          <w:rFonts w:eastAsia="Lucida Sans Unicode" w:cstheme="minorHAnsi"/>
          <w:kern w:val="2"/>
          <w:sz w:val="24"/>
          <w:szCs w:val="24"/>
          <w:lang w:val="en-US"/>
        </w:rPr>
        <w:t>to</w:t>
      </w:r>
      <w:r w:rsidRPr="008715B2">
        <w:rPr>
          <w:rFonts w:eastAsia="Lucida Sans Unicode" w:cstheme="minorHAnsi"/>
          <w:kern w:val="2"/>
          <w:sz w:val="24"/>
          <w:szCs w:val="24"/>
          <w:lang w:val="en-US"/>
        </w:rPr>
        <w:t xml:space="preserve"> becoming an excellent Pupil Referral Unit.  </w:t>
      </w:r>
      <w:r w:rsidR="0040544A" w:rsidRPr="008715B2">
        <w:rPr>
          <w:rFonts w:eastAsia="Lucida Sans Unicode" w:cstheme="minorHAnsi"/>
          <w:b/>
          <w:kern w:val="1"/>
          <w:sz w:val="24"/>
          <w:szCs w:val="24"/>
          <w:lang w:val="en-US"/>
        </w:rPr>
        <w:t xml:space="preserve">The successful candidate will be </w:t>
      </w:r>
      <w:r w:rsidR="00DB417D" w:rsidRPr="008715B2">
        <w:rPr>
          <w:rFonts w:eastAsia="Lucida Sans Unicode" w:cstheme="minorHAnsi"/>
          <w:b/>
          <w:kern w:val="1"/>
          <w:sz w:val="24"/>
          <w:szCs w:val="24"/>
          <w:lang w:val="en-US"/>
        </w:rPr>
        <w:t xml:space="preserve">fully responsible for the </w:t>
      </w:r>
      <w:r w:rsidR="0040544A" w:rsidRPr="008715B2">
        <w:rPr>
          <w:rFonts w:eastAsia="Lucida Sans Unicode" w:cstheme="minorHAnsi"/>
          <w:b/>
          <w:kern w:val="1"/>
          <w:sz w:val="24"/>
          <w:szCs w:val="24"/>
          <w:lang w:val="en-US"/>
        </w:rPr>
        <w:t>operational</w:t>
      </w:r>
      <w:r w:rsidR="00DB417D" w:rsidRPr="008715B2">
        <w:rPr>
          <w:rFonts w:eastAsia="Lucida Sans Unicode" w:cstheme="minorHAnsi"/>
          <w:b/>
          <w:kern w:val="1"/>
          <w:sz w:val="24"/>
          <w:szCs w:val="24"/>
          <w:lang w:val="en-US"/>
        </w:rPr>
        <w:t xml:space="preserve"> leadership of</w:t>
      </w:r>
      <w:r w:rsidR="0040544A" w:rsidRPr="008715B2">
        <w:rPr>
          <w:rFonts w:eastAsia="Lucida Sans Unicode" w:cstheme="minorHAnsi"/>
          <w:b/>
          <w:kern w:val="1"/>
          <w:sz w:val="24"/>
          <w:szCs w:val="24"/>
          <w:lang w:val="en-US"/>
        </w:rPr>
        <w:t xml:space="preserve"> BPRU work</w:t>
      </w:r>
      <w:r w:rsidR="00DB417D" w:rsidRPr="008715B2">
        <w:rPr>
          <w:rFonts w:eastAsia="Lucida Sans Unicode" w:cstheme="minorHAnsi"/>
          <w:b/>
          <w:kern w:val="1"/>
          <w:sz w:val="24"/>
          <w:szCs w:val="24"/>
          <w:lang w:val="en-US"/>
        </w:rPr>
        <w:t>ing</w:t>
      </w:r>
      <w:r w:rsidR="0040544A" w:rsidRPr="008715B2">
        <w:rPr>
          <w:rFonts w:eastAsia="Lucida Sans Unicode" w:cstheme="minorHAnsi"/>
          <w:b/>
          <w:kern w:val="1"/>
          <w:sz w:val="24"/>
          <w:szCs w:val="24"/>
          <w:lang w:val="en-US"/>
        </w:rPr>
        <w:t xml:space="preserve"> closely with the Executive Headteacher </w:t>
      </w:r>
      <w:r w:rsidR="00DB417D" w:rsidRPr="008715B2">
        <w:rPr>
          <w:rFonts w:eastAsia="Lucida Sans Unicode" w:cstheme="minorHAnsi"/>
          <w:b/>
          <w:kern w:val="1"/>
          <w:sz w:val="24"/>
          <w:szCs w:val="24"/>
          <w:lang w:val="en-US"/>
        </w:rPr>
        <w:t>as well as the Federation SLT team.</w:t>
      </w:r>
    </w:p>
    <w:p w14:paraId="42C3043A" w14:textId="2DB05994"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p>
    <w:p w14:paraId="4E85EF19"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p>
    <w:p w14:paraId="03327D9C" w14:textId="216B4D5E"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 xml:space="preserve">Burton Pupil Referral Unit is federated with Kettlebrook Short Stay School in Tamworth.  This post has become available due to the promotion of the current Head of School.  BPRU has its main site in </w:t>
      </w:r>
      <w:proofErr w:type="spellStart"/>
      <w:r w:rsidRPr="008715B2">
        <w:rPr>
          <w:rFonts w:eastAsia="Lucida Sans Unicode" w:cstheme="minorHAnsi"/>
          <w:kern w:val="2"/>
          <w:sz w:val="24"/>
          <w:szCs w:val="24"/>
          <w:lang w:val="en-US"/>
        </w:rPr>
        <w:t>Winshill</w:t>
      </w:r>
      <w:proofErr w:type="spellEnd"/>
      <w:r w:rsidRPr="008715B2">
        <w:rPr>
          <w:rFonts w:eastAsia="Lucida Sans Unicode" w:cstheme="minorHAnsi"/>
          <w:kern w:val="2"/>
          <w:sz w:val="24"/>
          <w:szCs w:val="24"/>
          <w:lang w:val="en-US"/>
        </w:rPr>
        <w:t>, Burton upon Trent, with two satellite sites – one in Burton town centre and one in Uttoxeter.  We have great students who are proud to be a part of their school; who want to make progress and achieve the success that they deserve.  BPRU has a highly dedicated and caring team of staff who fully support the inclusive, child</w:t>
      </w:r>
      <w:r w:rsidRPr="008715B2">
        <w:rPr>
          <w:rFonts w:eastAsia="Lucida Sans Unicode" w:cstheme="minorHAnsi"/>
          <w:kern w:val="2"/>
          <w:sz w:val="24"/>
          <w:szCs w:val="24"/>
        </w:rPr>
        <w:t>-centred</w:t>
      </w:r>
      <w:r w:rsidRPr="008715B2">
        <w:rPr>
          <w:rFonts w:eastAsia="Lucida Sans Unicode" w:cstheme="minorHAnsi"/>
          <w:kern w:val="2"/>
          <w:sz w:val="24"/>
          <w:szCs w:val="24"/>
          <w:lang w:val="en-US"/>
        </w:rPr>
        <w:t xml:space="preserve"> trauma informed school that is the basis of our School and Federation ethos.  </w:t>
      </w:r>
    </w:p>
    <w:p w14:paraId="43096FE3"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p>
    <w:p w14:paraId="5C16235E" w14:textId="75214D11"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 xml:space="preserve">BPRU is successful in enabling our students to succeed by overcoming </w:t>
      </w:r>
      <w:r w:rsidR="00DB417D" w:rsidRPr="008715B2">
        <w:rPr>
          <w:rFonts w:eastAsia="Lucida Sans Unicode" w:cstheme="minorHAnsi"/>
          <w:kern w:val="2"/>
          <w:sz w:val="24"/>
          <w:szCs w:val="24"/>
          <w:lang w:val="en-US"/>
        </w:rPr>
        <w:t>barriers to</w:t>
      </w:r>
      <w:r w:rsidRPr="008715B2">
        <w:rPr>
          <w:rFonts w:eastAsia="Lucida Sans Unicode" w:cstheme="minorHAnsi"/>
          <w:kern w:val="2"/>
          <w:sz w:val="24"/>
          <w:szCs w:val="24"/>
          <w:lang w:val="en-US"/>
        </w:rPr>
        <w:t xml:space="preserve"> learning </w:t>
      </w:r>
      <w:r w:rsidR="00DB417D" w:rsidRPr="008715B2">
        <w:rPr>
          <w:rFonts w:eastAsia="Lucida Sans Unicode" w:cstheme="minorHAnsi"/>
          <w:kern w:val="2"/>
          <w:sz w:val="24"/>
          <w:szCs w:val="24"/>
          <w:lang w:val="en-US"/>
        </w:rPr>
        <w:t>and building resilience</w:t>
      </w:r>
      <w:r w:rsidRPr="008715B2">
        <w:rPr>
          <w:rFonts w:eastAsia="Lucida Sans Unicode" w:cstheme="minorHAnsi"/>
          <w:kern w:val="2"/>
          <w:sz w:val="24"/>
          <w:szCs w:val="24"/>
          <w:lang w:val="en-US"/>
        </w:rPr>
        <w:t>.  We provide a supportive and secure</w:t>
      </w:r>
      <w:r w:rsidRPr="008715B2">
        <w:rPr>
          <w:rFonts w:eastAsia="Lucida Sans Unicode" w:cstheme="minorHAnsi"/>
          <w:kern w:val="2"/>
          <w:sz w:val="24"/>
          <w:szCs w:val="24"/>
        </w:rPr>
        <w:t xml:space="preserve"> environment</w:t>
      </w:r>
      <w:r w:rsidRPr="008715B2">
        <w:rPr>
          <w:rFonts w:eastAsia="Lucida Sans Unicode" w:cstheme="minorHAnsi"/>
          <w:kern w:val="2"/>
          <w:sz w:val="24"/>
          <w:szCs w:val="24"/>
          <w:lang w:val="en-US"/>
        </w:rPr>
        <w:t xml:space="preserve"> that allows all students the opportunity to flourish both socially and academically.  We have a very committed, dedicated, well qualified and well-trained body of staff who work together as a team.  They are innovative, enthusiastic and loyal to the school and its ethos.  We work closely with our school</w:t>
      </w:r>
      <w:r w:rsidR="00DB417D" w:rsidRPr="008715B2">
        <w:rPr>
          <w:rFonts w:eastAsia="Lucida Sans Unicode" w:cstheme="minorHAnsi"/>
          <w:kern w:val="2"/>
          <w:sz w:val="24"/>
          <w:szCs w:val="24"/>
          <w:lang w:val="en-US"/>
        </w:rPr>
        <w:t>s in</w:t>
      </w:r>
      <w:r w:rsidRPr="008715B2">
        <w:rPr>
          <w:rFonts w:eastAsia="Lucida Sans Unicode" w:cstheme="minorHAnsi"/>
          <w:kern w:val="2"/>
          <w:sz w:val="24"/>
          <w:szCs w:val="24"/>
          <w:lang w:val="en-US"/>
        </w:rPr>
        <w:t xml:space="preserve"> East Staffordshire District and within the Local Authority of Staffordshire. </w:t>
      </w:r>
      <w:r w:rsidRPr="008715B2">
        <w:rPr>
          <w:rFonts w:eastAsia="Lucida Sans Unicode" w:cstheme="minorHAnsi"/>
          <w:kern w:val="2"/>
          <w:sz w:val="24"/>
          <w:szCs w:val="24"/>
        </w:rPr>
        <w:t>BPRU continues to be rated as</w:t>
      </w:r>
      <w:r w:rsidR="00DB417D" w:rsidRPr="008715B2">
        <w:rPr>
          <w:rFonts w:eastAsia="Lucida Sans Unicode" w:cstheme="minorHAnsi"/>
          <w:kern w:val="2"/>
          <w:sz w:val="24"/>
          <w:szCs w:val="24"/>
        </w:rPr>
        <w:t xml:space="preserve"> Good by</w:t>
      </w:r>
      <w:r w:rsidRPr="008715B2">
        <w:rPr>
          <w:rFonts w:eastAsia="Lucida Sans Unicode" w:cstheme="minorHAnsi"/>
          <w:kern w:val="2"/>
          <w:sz w:val="24"/>
          <w:szCs w:val="24"/>
        </w:rPr>
        <w:t xml:space="preserve"> O</w:t>
      </w:r>
      <w:r w:rsidR="00DB417D" w:rsidRPr="008715B2">
        <w:rPr>
          <w:rFonts w:eastAsia="Lucida Sans Unicode" w:cstheme="minorHAnsi"/>
          <w:kern w:val="2"/>
          <w:sz w:val="24"/>
          <w:szCs w:val="24"/>
        </w:rPr>
        <w:t>fsted</w:t>
      </w:r>
      <w:r w:rsidRPr="008715B2">
        <w:rPr>
          <w:rFonts w:eastAsia="Lucida Sans Unicode" w:cstheme="minorHAnsi"/>
          <w:kern w:val="2"/>
          <w:sz w:val="24"/>
          <w:szCs w:val="24"/>
        </w:rPr>
        <w:t xml:space="preserve"> and works closely with Kettlebrook Short Stay School.</w:t>
      </w:r>
    </w:p>
    <w:p w14:paraId="5857BE10"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p>
    <w:p w14:paraId="392361C0" w14:textId="2A0CC386"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As a school, we are constantly looking to improve the quality of provision for all our students on and off site.  We work in close partnership with all the schools in the East Staffordshire district and many different agencies</w:t>
      </w:r>
      <w:r w:rsidR="00DB417D" w:rsidRPr="008715B2">
        <w:rPr>
          <w:rFonts w:eastAsia="Lucida Sans Unicode" w:cstheme="minorHAnsi"/>
          <w:kern w:val="2"/>
          <w:sz w:val="24"/>
          <w:szCs w:val="24"/>
          <w:lang w:val="en-US"/>
        </w:rPr>
        <w:t xml:space="preserve">.  </w:t>
      </w:r>
      <w:r w:rsidRPr="008715B2">
        <w:rPr>
          <w:rFonts w:eastAsia="Lucida Sans Unicode" w:cstheme="minorHAnsi"/>
          <w:kern w:val="2"/>
          <w:sz w:val="24"/>
          <w:szCs w:val="24"/>
          <w:lang w:val="en-US"/>
        </w:rPr>
        <w:t>We have a complex</w:t>
      </w:r>
      <w:r w:rsidRPr="008715B2">
        <w:rPr>
          <w:rFonts w:eastAsia="Lucida Sans Unicode" w:cstheme="minorHAnsi"/>
          <w:kern w:val="2"/>
          <w:sz w:val="24"/>
          <w:szCs w:val="24"/>
        </w:rPr>
        <w:t xml:space="preserve"> programme</w:t>
      </w:r>
      <w:r w:rsidRPr="008715B2">
        <w:rPr>
          <w:rFonts w:eastAsia="Lucida Sans Unicode" w:cstheme="minorHAnsi"/>
          <w:kern w:val="2"/>
          <w:sz w:val="24"/>
          <w:szCs w:val="24"/>
          <w:lang w:val="en-US"/>
        </w:rPr>
        <w:t xml:space="preserve"> of learning opportunities for 55 students.  BPRU will take students who have been permanently excluded or are at risk of this.  The majority of our students have a social, emotional or</w:t>
      </w:r>
      <w:r w:rsidRPr="008715B2">
        <w:rPr>
          <w:rFonts w:eastAsia="Lucida Sans Unicode" w:cstheme="minorHAnsi"/>
          <w:kern w:val="2"/>
          <w:sz w:val="24"/>
          <w:szCs w:val="24"/>
        </w:rPr>
        <w:t xml:space="preserve"> behavioural</w:t>
      </w:r>
      <w:r w:rsidRPr="008715B2">
        <w:rPr>
          <w:rFonts w:eastAsia="Lucida Sans Unicode" w:cstheme="minorHAnsi"/>
          <w:kern w:val="2"/>
          <w:sz w:val="24"/>
          <w:szCs w:val="24"/>
          <w:lang w:val="en-US"/>
        </w:rPr>
        <w:t xml:space="preserve"> difficulty.  As a group of experienced staff, we are dedicated to giving each student strategies to help them </w:t>
      </w:r>
      <w:r w:rsidR="00DB417D" w:rsidRPr="008715B2">
        <w:rPr>
          <w:rFonts w:eastAsia="Lucida Sans Unicode" w:cstheme="minorHAnsi"/>
          <w:kern w:val="2"/>
          <w:sz w:val="24"/>
          <w:szCs w:val="24"/>
          <w:lang w:val="en-US"/>
        </w:rPr>
        <w:t>build resilience and become active citizens within</w:t>
      </w:r>
      <w:r w:rsidRPr="008715B2">
        <w:rPr>
          <w:rFonts w:eastAsia="Lucida Sans Unicode" w:cstheme="minorHAnsi"/>
          <w:kern w:val="2"/>
          <w:sz w:val="24"/>
          <w:szCs w:val="24"/>
          <w:lang w:val="en-US"/>
        </w:rPr>
        <w:t xml:space="preserve"> society.</w:t>
      </w:r>
    </w:p>
    <w:p w14:paraId="1D69D8D8"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p>
    <w:p w14:paraId="00B0A4FF" w14:textId="2ED42244"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We aim for our Year 11 students to leave BPRU with greater self-esteem, confidence and a range of quality examination results with positive Post 16 destinations of their choice.  BPRU works in partnership with alternative providers to ensure that a bespoke academic curriculum</w:t>
      </w:r>
      <w:r w:rsidR="00DB417D" w:rsidRPr="008715B2">
        <w:rPr>
          <w:rFonts w:eastAsia="Lucida Sans Unicode" w:cstheme="minorHAnsi"/>
          <w:kern w:val="2"/>
          <w:sz w:val="24"/>
          <w:szCs w:val="24"/>
          <w:lang w:val="en-US"/>
        </w:rPr>
        <w:t>,</w:t>
      </w:r>
      <w:r w:rsidRPr="008715B2">
        <w:rPr>
          <w:rFonts w:eastAsia="Lucida Sans Unicode" w:cstheme="minorHAnsi"/>
          <w:kern w:val="2"/>
          <w:sz w:val="24"/>
          <w:szCs w:val="24"/>
          <w:lang w:val="en-US"/>
        </w:rPr>
        <w:t xml:space="preserve"> </w:t>
      </w:r>
      <w:r w:rsidR="00DB417D" w:rsidRPr="008715B2">
        <w:rPr>
          <w:rFonts w:eastAsia="Lucida Sans Unicode" w:cstheme="minorHAnsi"/>
          <w:kern w:val="2"/>
          <w:sz w:val="24"/>
          <w:szCs w:val="24"/>
          <w:lang w:val="en-US"/>
        </w:rPr>
        <w:t>using a</w:t>
      </w:r>
      <w:r w:rsidRPr="008715B2">
        <w:rPr>
          <w:rFonts w:eastAsia="Lucida Sans Unicode" w:cstheme="minorHAnsi"/>
          <w:kern w:val="2"/>
          <w:sz w:val="24"/>
          <w:szCs w:val="24"/>
          <w:lang w:val="en-US"/>
        </w:rPr>
        <w:t xml:space="preserve"> holistic approach</w:t>
      </w:r>
      <w:r w:rsidR="00DB417D" w:rsidRPr="008715B2">
        <w:rPr>
          <w:rFonts w:eastAsia="Lucida Sans Unicode" w:cstheme="minorHAnsi"/>
          <w:kern w:val="2"/>
          <w:sz w:val="24"/>
          <w:szCs w:val="24"/>
          <w:lang w:val="en-US"/>
        </w:rPr>
        <w:t>,</w:t>
      </w:r>
      <w:r w:rsidRPr="008715B2">
        <w:rPr>
          <w:rFonts w:eastAsia="Lucida Sans Unicode" w:cstheme="minorHAnsi"/>
          <w:kern w:val="2"/>
          <w:sz w:val="24"/>
          <w:szCs w:val="24"/>
          <w:lang w:val="en-US"/>
        </w:rPr>
        <w:t xml:space="preserve"> is delivered by quality staff to all students.</w:t>
      </w:r>
    </w:p>
    <w:p w14:paraId="13B68BE7" w14:textId="741ED925" w:rsidR="00BC5EF8" w:rsidRDefault="00BC5EF8" w:rsidP="00BC5EF8">
      <w:pPr>
        <w:widowControl w:val="0"/>
        <w:suppressAutoHyphens/>
        <w:spacing w:after="0" w:line="240" w:lineRule="auto"/>
        <w:jc w:val="both"/>
        <w:rPr>
          <w:rFonts w:eastAsia="Lucida Sans Unicode" w:cstheme="minorHAnsi"/>
          <w:kern w:val="2"/>
          <w:sz w:val="24"/>
          <w:szCs w:val="24"/>
          <w:lang w:val="en-US"/>
        </w:rPr>
      </w:pPr>
    </w:p>
    <w:p w14:paraId="5E7D5447" w14:textId="0917211B" w:rsidR="00B54AD9" w:rsidRDefault="00B54AD9" w:rsidP="00BC5EF8">
      <w:pPr>
        <w:widowControl w:val="0"/>
        <w:suppressAutoHyphens/>
        <w:spacing w:after="0" w:line="240" w:lineRule="auto"/>
        <w:jc w:val="both"/>
        <w:rPr>
          <w:rFonts w:eastAsia="Lucida Sans Unicode" w:cstheme="minorHAnsi"/>
          <w:kern w:val="2"/>
          <w:sz w:val="24"/>
          <w:szCs w:val="24"/>
          <w:lang w:val="en-US"/>
        </w:rPr>
      </w:pPr>
    </w:p>
    <w:p w14:paraId="575DBF35" w14:textId="427D2926" w:rsidR="00B54AD9" w:rsidRDefault="00B54AD9" w:rsidP="00BC5EF8">
      <w:pPr>
        <w:widowControl w:val="0"/>
        <w:suppressAutoHyphens/>
        <w:spacing w:after="0" w:line="240" w:lineRule="auto"/>
        <w:jc w:val="both"/>
        <w:rPr>
          <w:rFonts w:eastAsia="Lucida Sans Unicode" w:cstheme="minorHAnsi"/>
          <w:kern w:val="2"/>
          <w:sz w:val="24"/>
          <w:szCs w:val="24"/>
          <w:lang w:val="en-US"/>
        </w:rPr>
      </w:pPr>
    </w:p>
    <w:p w14:paraId="56A068ED" w14:textId="77777777" w:rsidR="00B54AD9" w:rsidRPr="008715B2" w:rsidRDefault="00B54AD9" w:rsidP="00BC5EF8">
      <w:pPr>
        <w:widowControl w:val="0"/>
        <w:suppressAutoHyphens/>
        <w:spacing w:after="0" w:line="240" w:lineRule="auto"/>
        <w:jc w:val="both"/>
        <w:rPr>
          <w:rFonts w:eastAsia="Lucida Sans Unicode" w:cstheme="minorHAnsi"/>
          <w:kern w:val="2"/>
          <w:sz w:val="24"/>
          <w:szCs w:val="24"/>
          <w:lang w:val="en-US"/>
        </w:rPr>
      </w:pPr>
    </w:p>
    <w:p w14:paraId="79BE3BA9" w14:textId="550B1BD3"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 xml:space="preserve">The successful candidate will join a very friendly, supportive and highly committed professional team of staff and a dedicated Management Committee.  </w:t>
      </w:r>
    </w:p>
    <w:p w14:paraId="4A7FB659"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p>
    <w:p w14:paraId="5649EEE0" w14:textId="77777777" w:rsidR="008D0489" w:rsidRDefault="008D0489" w:rsidP="00BC5EF8">
      <w:pPr>
        <w:widowControl w:val="0"/>
        <w:suppressAutoHyphens/>
        <w:spacing w:after="0" w:line="240" w:lineRule="auto"/>
        <w:jc w:val="both"/>
        <w:rPr>
          <w:rFonts w:eastAsia="Lucida Sans Unicode" w:cstheme="minorHAnsi"/>
          <w:kern w:val="2"/>
          <w:sz w:val="24"/>
          <w:szCs w:val="24"/>
          <w:lang w:val="en-US"/>
        </w:rPr>
      </w:pPr>
    </w:p>
    <w:p w14:paraId="208360D5" w14:textId="0F309828"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I would like to invite you to visit BPRU prior to any application (but</w:t>
      </w:r>
      <w:r w:rsidRPr="008715B2">
        <w:rPr>
          <w:rFonts w:eastAsia="Lucida Sans Unicode" w:cstheme="minorHAnsi"/>
          <w:kern w:val="2"/>
          <w:sz w:val="24"/>
          <w:szCs w:val="24"/>
        </w:rPr>
        <w:t xml:space="preserve"> realise</w:t>
      </w:r>
      <w:r w:rsidRPr="008715B2">
        <w:rPr>
          <w:rFonts w:eastAsia="Lucida Sans Unicode" w:cstheme="minorHAnsi"/>
          <w:kern w:val="2"/>
          <w:sz w:val="24"/>
          <w:szCs w:val="24"/>
          <w:lang w:val="en-US"/>
        </w:rPr>
        <w:t xml:space="preserve"> that this might not be</w:t>
      </w:r>
      <w:r w:rsidRPr="008715B2">
        <w:rPr>
          <w:rFonts w:eastAsia="Lucida Sans Unicode" w:cstheme="minorHAnsi"/>
          <w:kern w:val="2"/>
          <w:sz w:val="24"/>
          <w:szCs w:val="24"/>
        </w:rPr>
        <w:t xml:space="preserve"> achievable</w:t>
      </w:r>
      <w:r w:rsidRPr="008715B2">
        <w:rPr>
          <w:rFonts w:eastAsia="Lucida Sans Unicode" w:cstheme="minorHAnsi"/>
          <w:kern w:val="2"/>
          <w:sz w:val="24"/>
          <w:szCs w:val="24"/>
          <w:lang w:val="en-US"/>
        </w:rPr>
        <w:t xml:space="preserve"> with your current pressures of work).  You can always contact me at school to discuss any aspects of this post.  </w:t>
      </w:r>
    </w:p>
    <w:p w14:paraId="6B267F74" w14:textId="00FFA385" w:rsidR="00BC5EF8" w:rsidRDefault="00BC5EF8" w:rsidP="00BC5EF8">
      <w:pPr>
        <w:widowControl w:val="0"/>
        <w:suppressAutoHyphens/>
        <w:spacing w:after="0" w:line="240" w:lineRule="auto"/>
        <w:jc w:val="both"/>
        <w:rPr>
          <w:rFonts w:eastAsia="Lucida Sans Unicode" w:cstheme="minorHAnsi"/>
          <w:kern w:val="2"/>
          <w:sz w:val="24"/>
          <w:szCs w:val="24"/>
          <w:lang w:val="en-US"/>
        </w:rPr>
      </w:pPr>
    </w:p>
    <w:p w14:paraId="414E2519"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r w:rsidRPr="007E5F87">
        <w:rPr>
          <w:rFonts w:eastAsia="Lucida Sans Unicode" w:cstheme="minorHAnsi"/>
          <w:kern w:val="2"/>
          <w:sz w:val="24"/>
          <w:szCs w:val="24"/>
          <w:lang w:val="en-US"/>
        </w:rPr>
        <w:t>Should you decide to apply for this post then please complete:</w:t>
      </w:r>
    </w:p>
    <w:p w14:paraId="6DF20F3D" w14:textId="77777777" w:rsidR="00BC5EF8" w:rsidRPr="008715B2" w:rsidRDefault="00BC5EF8" w:rsidP="00BC5EF8">
      <w:pPr>
        <w:widowControl w:val="0"/>
        <w:numPr>
          <w:ilvl w:val="0"/>
          <w:numId w:val="7"/>
        </w:numPr>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the Staffordshire application form R6;</w:t>
      </w:r>
    </w:p>
    <w:p w14:paraId="549F4EDB" w14:textId="4B58662D" w:rsidR="00C37FB3" w:rsidRDefault="00BC5EF8" w:rsidP="00BC5EF8">
      <w:pPr>
        <w:widowControl w:val="0"/>
        <w:numPr>
          <w:ilvl w:val="0"/>
          <w:numId w:val="7"/>
        </w:numPr>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 xml:space="preserve">Letter of application outlining your </w:t>
      </w:r>
      <w:r w:rsidR="00C37FB3">
        <w:rPr>
          <w:rFonts w:eastAsia="Lucida Sans Unicode" w:cstheme="minorHAnsi"/>
          <w:kern w:val="2"/>
          <w:sz w:val="24"/>
          <w:szCs w:val="24"/>
          <w:lang w:val="en-US"/>
        </w:rPr>
        <w:t>leadership and managerial attributes and experience that you feel prepare you for this role and please outline why you want to lead, with the EHE, Burton Pupil Referral Unit</w:t>
      </w:r>
      <w:r w:rsidR="00B54AD9">
        <w:rPr>
          <w:rFonts w:eastAsia="Lucida Sans Unicode" w:cstheme="minorHAnsi"/>
          <w:kern w:val="2"/>
          <w:sz w:val="24"/>
          <w:szCs w:val="24"/>
          <w:lang w:val="en-US"/>
        </w:rPr>
        <w:t>;</w:t>
      </w:r>
    </w:p>
    <w:p w14:paraId="72CCF17B" w14:textId="77777777" w:rsidR="00BC5EF8" w:rsidRPr="008715B2" w:rsidRDefault="00BC5EF8" w:rsidP="00BC5EF8">
      <w:pPr>
        <w:widowControl w:val="0"/>
        <w:numPr>
          <w:ilvl w:val="0"/>
          <w:numId w:val="7"/>
        </w:numPr>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 xml:space="preserve">PEAQ form; </w:t>
      </w:r>
    </w:p>
    <w:p w14:paraId="3B58EB8D" w14:textId="3EA1B39C" w:rsidR="00BC5EF8" w:rsidRDefault="00BC5EF8" w:rsidP="00BC5EF8">
      <w:pPr>
        <w:widowControl w:val="0"/>
        <w:numPr>
          <w:ilvl w:val="0"/>
          <w:numId w:val="7"/>
        </w:numPr>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Recruitment Monitoring Form;</w:t>
      </w:r>
    </w:p>
    <w:p w14:paraId="5C744E66" w14:textId="77777777" w:rsidR="007E6E22" w:rsidRPr="008715B2" w:rsidRDefault="007E6E22" w:rsidP="007E6E22">
      <w:pPr>
        <w:widowControl w:val="0"/>
        <w:suppressAutoHyphens/>
        <w:spacing w:after="0" w:line="240" w:lineRule="auto"/>
        <w:ind w:left="720"/>
        <w:jc w:val="both"/>
        <w:rPr>
          <w:rFonts w:eastAsia="Lucida Sans Unicode" w:cstheme="minorHAnsi"/>
          <w:kern w:val="2"/>
          <w:sz w:val="24"/>
          <w:szCs w:val="24"/>
          <w:lang w:val="en-US"/>
        </w:rPr>
      </w:pPr>
    </w:p>
    <w:p w14:paraId="16129CD0" w14:textId="07039F79" w:rsidR="00BC5EF8" w:rsidRPr="008715B2" w:rsidRDefault="00BC5EF8" w:rsidP="007E6E22">
      <w:pPr>
        <w:widowControl w:val="0"/>
        <w:suppressAutoHyphens/>
        <w:spacing w:after="0" w:line="240" w:lineRule="auto"/>
        <w:ind w:left="360"/>
        <w:jc w:val="both"/>
        <w:rPr>
          <w:rFonts w:eastAsia="Lucida Sans Unicode" w:cstheme="minorHAnsi"/>
          <w:kern w:val="2"/>
          <w:sz w:val="24"/>
          <w:szCs w:val="24"/>
          <w:lang w:val="en-US"/>
        </w:rPr>
      </w:pPr>
      <w:r w:rsidRPr="008715B2">
        <w:rPr>
          <w:rFonts w:eastAsia="Lucida Sans Unicode" w:cstheme="minorHAnsi"/>
          <w:kern w:val="2"/>
          <w:sz w:val="24"/>
          <w:szCs w:val="24"/>
          <w:lang w:val="en-US"/>
        </w:rPr>
        <w:t xml:space="preserve">Return your completed form to </w:t>
      </w:r>
      <w:hyperlink r:id="rId21" w:history="1">
        <w:r w:rsidR="007E5F87" w:rsidRPr="00E850A9">
          <w:rPr>
            <w:rStyle w:val="Hyperlink"/>
            <w:rFonts w:eastAsia="Lucida Sans Unicode" w:cstheme="minorHAnsi"/>
            <w:kern w:val="2"/>
            <w:sz w:val="24"/>
            <w:szCs w:val="24"/>
            <w:lang w:val="en-US"/>
          </w:rPr>
          <w:t>admin@kettlebrook.staffs.sch.uk</w:t>
        </w:r>
      </w:hyperlink>
      <w:r w:rsidRPr="008715B2">
        <w:rPr>
          <w:rFonts w:eastAsia="Lucida Sans Unicode" w:cstheme="minorHAnsi"/>
          <w:kern w:val="2"/>
          <w:sz w:val="24"/>
          <w:szCs w:val="24"/>
          <w:lang w:val="en-US"/>
        </w:rPr>
        <w:t xml:space="preserve">  </w:t>
      </w:r>
      <w:r w:rsidRPr="007E6E22">
        <w:rPr>
          <w:rFonts w:eastAsia="Lucida Sans Unicode" w:cstheme="minorHAnsi"/>
          <w:color w:val="000000" w:themeColor="text1"/>
          <w:kern w:val="2"/>
          <w:sz w:val="24"/>
          <w:szCs w:val="24"/>
          <w:lang w:val="en-US"/>
        </w:rPr>
        <w:t xml:space="preserve">by 12 noon on </w:t>
      </w:r>
      <w:r w:rsidR="00294CBC">
        <w:rPr>
          <w:rFonts w:eastAsia="Lucida Sans Unicode" w:cstheme="minorHAnsi"/>
          <w:color w:val="000000" w:themeColor="text1"/>
          <w:kern w:val="2"/>
          <w:sz w:val="24"/>
          <w:szCs w:val="24"/>
          <w:lang w:val="en-US"/>
        </w:rPr>
        <w:t>Wednesday</w:t>
      </w:r>
      <w:r w:rsidR="005342B5">
        <w:rPr>
          <w:rFonts w:eastAsia="Lucida Sans Unicode" w:cstheme="minorHAnsi"/>
          <w:color w:val="000000" w:themeColor="text1"/>
          <w:kern w:val="2"/>
          <w:sz w:val="24"/>
          <w:szCs w:val="24"/>
          <w:lang w:val="en-US"/>
        </w:rPr>
        <w:t>,</w:t>
      </w:r>
      <w:r w:rsidR="007E6E22">
        <w:rPr>
          <w:rFonts w:eastAsia="Lucida Sans Unicode" w:cstheme="minorHAnsi"/>
          <w:kern w:val="2"/>
          <w:sz w:val="24"/>
          <w:szCs w:val="24"/>
          <w:lang w:val="en-US"/>
        </w:rPr>
        <w:t xml:space="preserve"> 13</w:t>
      </w:r>
      <w:r w:rsidR="007E6E22" w:rsidRPr="007E6E22">
        <w:rPr>
          <w:rFonts w:eastAsia="Lucida Sans Unicode" w:cstheme="minorHAnsi"/>
          <w:kern w:val="2"/>
          <w:sz w:val="24"/>
          <w:szCs w:val="24"/>
          <w:vertAlign w:val="superscript"/>
          <w:lang w:val="en-US"/>
        </w:rPr>
        <w:t>th</w:t>
      </w:r>
      <w:r w:rsidR="007E6E22">
        <w:rPr>
          <w:rFonts w:eastAsia="Lucida Sans Unicode" w:cstheme="minorHAnsi"/>
          <w:kern w:val="2"/>
          <w:sz w:val="24"/>
          <w:szCs w:val="24"/>
          <w:lang w:val="en-US"/>
        </w:rPr>
        <w:t xml:space="preserve"> March</w:t>
      </w:r>
      <w:r w:rsidR="007313E4">
        <w:rPr>
          <w:rFonts w:eastAsia="Lucida Sans Unicode" w:cstheme="minorHAnsi"/>
          <w:kern w:val="2"/>
          <w:sz w:val="24"/>
          <w:szCs w:val="24"/>
          <w:lang w:val="en-US"/>
        </w:rPr>
        <w:t xml:space="preserve"> 2024</w:t>
      </w:r>
    </w:p>
    <w:p w14:paraId="63169CB8"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p>
    <w:p w14:paraId="758731C8" w14:textId="77777777" w:rsidR="00BC5EF8" w:rsidRPr="008715B2" w:rsidRDefault="00BC5EF8" w:rsidP="00BC5EF8">
      <w:pPr>
        <w:widowControl w:val="0"/>
        <w:suppressAutoHyphens/>
        <w:spacing w:after="0" w:line="240" w:lineRule="auto"/>
        <w:jc w:val="both"/>
        <w:rPr>
          <w:rFonts w:eastAsia="Lucida Sans Unicode" w:cstheme="minorHAnsi"/>
          <w:kern w:val="2"/>
          <w:sz w:val="24"/>
          <w:szCs w:val="24"/>
          <w:lang w:val="en-US"/>
        </w:rPr>
      </w:pPr>
      <w:r w:rsidRPr="008715B2">
        <w:rPr>
          <w:rFonts w:eastAsia="Lucida Sans Unicode" w:cstheme="minorHAnsi"/>
          <w:kern w:val="2"/>
          <w:sz w:val="24"/>
          <w:szCs w:val="24"/>
          <w:lang w:val="en-US"/>
        </w:rPr>
        <w:t>Thank you in advance for your time and commitment in applying for this post – we do appreciate the work that you will have put into your application.  We are looking forward in receiving your completed application form.</w:t>
      </w:r>
    </w:p>
    <w:p w14:paraId="5E8DB7EC"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7DD5B2B8"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0A3642D2"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Yours sincerely</w:t>
      </w:r>
    </w:p>
    <w:p w14:paraId="5EAE1D12" w14:textId="74BF8571" w:rsidR="00BC5EF8" w:rsidRPr="008715B2" w:rsidRDefault="001928A9" w:rsidP="00BC5EF8">
      <w:pPr>
        <w:widowControl w:val="0"/>
        <w:suppressAutoHyphens/>
        <w:spacing w:after="0" w:line="240" w:lineRule="auto"/>
        <w:rPr>
          <w:rFonts w:eastAsia="Lucida Sans Unicode" w:cstheme="minorHAnsi"/>
          <w:kern w:val="2"/>
          <w:sz w:val="24"/>
          <w:szCs w:val="24"/>
          <w:lang w:val="en-US"/>
        </w:rPr>
      </w:pPr>
      <w:r>
        <w:rPr>
          <w:rFonts w:eastAsia="Lucida Sans Unicode" w:cstheme="minorHAnsi"/>
          <w:noProof/>
          <w:kern w:val="2"/>
          <w:sz w:val="24"/>
          <w:szCs w:val="24"/>
          <w:lang w:val="en-US"/>
        </w:rPr>
        <w:drawing>
          <wp:inline distT="0" distB="0" distL="0" distR="0" wp14:anchorId="726F33BD" wp14:editId="5759D2E1">
            <wp:extent cx="11525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 Signature.jpg"/>
                    <pic:cNvPicPr/>
                  </pic:nvPicPr>
                  <pic:blipFill>
                    <a:blip r:embed="rId22">
                      <a:extLst>
                        <a:ext uri="{28A0092B-C50C-407E-A947-70E740481C1C}">
                          <a14:useLocalDpi xmlns:a14="http://schemas.microsoft.com/office/drawing/2010/main" val="0"/>
                        </a:ext>
                      </a:extLst>
                    </a:blip>
                    <a:stretch>
                      <a:fillRect/>
                    </a:stretch>
                  </pic:blipFill>
                  <pic:spPr>
                    <a:xfrm>
                      <a:off x="0" y="0"/>
                      <a:ext cx="1152525" cy="581025"/>
                    </a:xfrm>
                    <a:prstGeom prst="rect">
                      <a:avLst/>
                    </a:prstGeom>
                  </pic:spPr>
                </pic:pic>
              </a:graphicData>
            </a:graphic>
          </wp:inline>
        </w:drawing>
      </w:r>
    </w:p>
    <w:p w14:paraId="525F7377" w14:textId="77777777" w:rsidR="001928A9" w:rsidRPr="008715B2" w:rsidRDefault="001928A9" w:rsidP="00BC5EF8">
      <w:pPr>
        <w:widowControl w:val="0"/>
        <w:suppressAutoHyphens/>
        <w:spacing w:after="0" w:line="240" w:lineRule="auto"/>
        <w:rPr>
          <w:rFonts w:eastAsia="Lucida Sans Unicode" w:cstheme="minorHAnsi"/>
          <w:kern w:val="2"/>
          <w:sz w:val="24"/>
          <w:szCs w:val="24"/>
          <w:lang w:val="en-US"/>
        </w:rPr>
      </w:pPr>
    </w:p>
    <w:p w14:paraId="0F0CC0E9" w14:textId="185452AB" w:rsidR="00BC5EF8" w:rsidRPr="008715B2" w:rsidRDefault="001928A9" w:rsidP="001928A9">
      <w:pPr>
        <w:widowControl w:val="0"/>
        <w:suppressAutoHyphens/>
        <w:spacing w:after="0" w:line="240" w:lineRule="auto"/>
        <w:rPr>
          <w:rFonts w:eastAsia="Lucida Sans Unicode" w:cstheme="minorHAnsi"/>
          <w:kern w:val="2"/>
          <w:sz w:val="24"/>
          <w:szCs w:val="24"/>
          <w:lang w:val="en-US"/>
        </w:rPr>
      </w:pPr>
      <w:r>
        <w:rPr>
          <w:rFonts w:eastAsia="Lucida Sans Unicode" w:cstheme="minorHAnsi"/>
          <w:kern w:val="2"/>
          <w:sz w:val="24"/>
          <w:szCs w:val="24"/>
          <w:lang w:val="en-US"/>
        </w:rPr>
        <w:t>Sarah Bamber</w:t>
      </w:r>
      <w:r>
        <w:rPr>
          <w:rFonts w:eastAsia="Lucida Sans Unicode" w:cstheme="minorHAnsi"/>
          <w:kern w:val="2"/>
          <w:sz w:val="24"/>
          <w:szCs w:val="24"/>
          <w:lang w:val="en-US"/>
        </w:rPr>
        <w:tab/>
      </w:r>
      <w:r>
        <w:rPr>
          <w:rFonts w:eastAsia="Lucida Sans Unicode" w:cstheme="minorHAnsi"/>
          <w:kern w:val="2"/>
          <w:sz w:val="24"/>
          <w:szCs w:val="24"/>
          <w:lang w:val="en-US"/>
        </w:rPr>
        <w:tab/>
      </w:r>
      <w:r>
        <w:rPr>
          <w:rFonts w:eastAsia="Lucida Sans Unicode" w:cstheme="minorHAnsi"/>
          <w:kern w:val="2"/>
          <w:sz w:val="24"/>
          <w:szCs w:val="24"/>
          <w:lang w:val="en-US"/>
        </w:rPr>
        <w:tab/>
      </w:r>
      <w:r>
        <w:rPr>
          <w:rFonts w:eastAsia="Lucida Sans Unicode" w:cstheme="minorHAnsi"/>
          <w:kern w:val="2"/>
          <w:sz w:val="24"/>
          <w:szCs w:val="24"/>
          <w:lang w:val="en-US"/>
        </w:rPr>
        <w:tab/>
      </w:r>
      <w:r w:rsidR="00BC5EF8" w:rsidRPr="008715B2">
        <w:rPr>
          <w:rFonts w:eastAsia="Lucida Sans Unicode" w:cstheme="minorHAnsi"/>
          <w:kern w:val="2"/>
          <w:sz w:val="24"/>
          <w:szCs w:val="24"/>
          <w:lang w:val="en-US"/>
        </w:rPr>
        <w:t xml:space="preserve">Kirsty Rogers                         </w:t>
      </w:r>
      <w:r w:rsidR="00BC5EF8" w:rsidRPr="008715B2">
        <w:rPr>
          <w:rFonts w:eastAsia="Lucida Sans Unicode" w:cstheme="minorHAnsi"/>
          <w:kern w:val="2"/>
          <w:sz w:val="24"/>
          <w:szCs w:val="24"/>
          <w:lang w:val="en-US"/>
        </w:rPr>
        <w:tab/>
        <w:t>John Brodie</w:t>
      </w:r>
    </w:p>
    <w:p w14:paraId="7D7BBB0B" w14:textId="75F4167A" w:rsidR="006A7B4C" w:rsidRPr="008715B2" w:rsidRDefault="001928A9" w:rsidP="001928A9">
      <w:pPr>
        <w:widowControl w:val="0"/>
        <w:suppressAutoHyphens/>
        <w:spacing w:after="0" w:line="240" w:lineRule="auto"/>
        <w:rPr>
          <w:rFonts w:eastAsia="Lucida Sans Unicode" w:cstheme="minorHAnsi"/>
          <w:b/>
          <w:kern w:val="1"/>
          <w:sz w:val="24"/>
          <w:szCs w:val="24"/>
          <w:lang w:val="en-US"/>
        </w:rPr>
      </w:pPr>
      <w:r>
        <w:rPr>
          <w:rFonts w:eastAsia="Lucida Sans Unicode" w:cstheme="minorHAnsi"/>
          <w:b/>
          <w:kern w:val="2"/>
          <w:sz w:val="24"/>
          <w:szCs w:val="24"/>
          <w:lang w:val="en-US"/>
        </w:rPr>
        <w:t xml:space="preserve">Head of School </w:t>
      </w:r>
      <w:r>
        <w:rPr>
          <w:rFonts w:eastAsia="Lucida Sans Unicode" w:cstheme="minorHAnsi"/>
          <w:b/>
          <w:kern w:val="2"/>
          <w:sz w:val="24"/>
          <w:szCs w:val="24"/>
          <w:lang w:val="en-US"/>
        </w:rPr>
        <w:tab/>
      </w:r>
      <w:r>
        <w:rPr>
          <w:rFonts w:eastAsia="Lucida Sans Unicode" w:cstheme="minorHAnsi"/>
          <w:b/>
          <w:kern w:val="2"/>
          <w:sz w:val="24"/>
          <w:szCs w:val="24"/>
          <w:lang w:val="en-US"/>
        </w:rPr>
        <w:tab/>
      </w:r>
      <w:r>
        <w:rPr>
          <w:rFonts w:eastAsia="Lucida Sans Unicode" w:cstheme="minorHAnsi"/>
          <w:b/>
          <w:kern w:val="2"/>
          <w:sz w:val="24"/>
          <w:szCs w:val="24"/>
          <w:lang w:val="en-US"/>
        </w:rPr>
        <w:tab/>
      </w:r>
      <w:r w:rsidR="00BC5EF8" w:rsidRPr="008715B2">
        <w:rPr>
          <w:rFonts w:eastAsia="Lucida Sans Unicode" w:cstheme="minorHAnsi"/>
          <w:b/>
          <w:kern w:val="2"/>
          <w:sz w:val="24"/>
          <w:szCs w:val="24"/>
          <w:lang w:val="en-US"/>
        </w:rPr>
        <w:t xml:space="preserve">Executive Headteacher  </w:t>
      </w:r>
      <w:r w:rsidR="00BC5EF8" w:rsidRPr="008715B2">
        <w:rPr>
          <w:rFonts w:eastAsia="Lucida Sans Unicode" w:cstheme="minorHAnsi"/>
          <w:kern w:val="2"/>
          <w:sz w:val="24"/>
          <w:szCs w:val="24"/>
          <w:lang w:val="en-US"/>
        </w:rPr>
        <w:t xml:space="preserve">          </w:t>
      </w:r>
      <w:r w:rsidR="00BC5EF8" w:rsidRPr="008715B2">
        <w:rPr>
          <w:rFonts w:eastAsia="Lucida Sans Unicode" w:cstheme="minorHAnsi"/>
          <w:b/>
          <w:kern w:val="2"/>
          <w:sz w:val="24"/>
          <w:szCs w:val="24"/>
          <w:lang w:val="en-US"/>
        </w:rPr>
        <w:t>Chair of Management Committee</w:t>
      </w:r>
    </w:p>
    <w:p w14:paraId="7D7BBB0C" w14:textId="77777777" w:rsidR="006A7B4C" w:rsidRPr="008715B2" w:rsidRDefault="006A7B4C" w:rsidP="006A7B4C">
      <w:pPr>
        <w:widowControl w:val="0"/>
        <w:suppressAutoHyphens/>
        <w:spacing w:after="0" w:line="240" w:lineRule="auto"/>
        <w:rPr>
          <w:rFonts w:eastAsia="Lucida Sans Unicode" w:cstheme="minorHAnsi"/>
          <w:kern w:val="1"/>
          <w:sz w:val="24"/>
          <w:szCs w:val="24"/>
          <w:lang w:val="en-US"/>
        </w:rPr>
      </w:pPr>
    </w:p>
    <w:p w14:paraId="7D7BBB0D" w14:textId="77777777" w:rsidR="009F1C1F" w:rsidRPr="008715B2" w:rsidRDefault="009F1C1F">
      <w:pPr>
        <w:rPr>
          <w:rFonts w:cstheme="minorHAnsi"/>
          <w:sz w:val="24"/>
          <w:szCs w:val="24"/>
        </w:rPr>
      </w:pPr>
    </w:p>
    <w:p w14:paraId="21EBAB65" w14:textId="62E628EF" w:rsidR="007F1A4D" w:rsidRDefault="007F1A4D">
      <w:pPr>
        <w:rPr>
          <w:rFonts w:cstheme="minorHAnsi"/>
          <w:sz w:val="24"/>
          <w:szCs w:val="24"/>
        </w:rPr>
      </w:pPr>
    </w:p>
    <w:p w14:paraId="7963C872" w14:textId="77777777" w:rsidR="00B54AD9" w:rsidRPr="008715B2" w:rsidRDefault="00B54AD9">
      <w:pPr>
        <w:rPr>
          <w:rFonts w:cstheme="minorHAnsi"/>
          <w:sz w:val="24"/>
          <w:szCs w:val="24"/>
        </w:rPr>
      </w:pPr>
    </w:p>
    <w:p w14:paraId="7D7BBB17" w14:textId="302A1DF0" w:rsidR="00B161EE" w:rsidRPr="008715B2" w:rsidRDefault="00B161EE" w:rsidP="00FE7960">
      <w:pPr>
        <w:rPr>
          <w:rFonts w:cstheme="minorHAnsi"/>
          <w:sz w:val="24"/>
          <w:szCs w:val="24"/>
        </w:rPr>
      </w:pPr>
    </w:p>
    <w:p w14:paraId="5ACB5E25" w14:textId="77777777" w:rsidR="00BC5EF8" w:rsidRPr="008715B2" w:rsidRDefault="00BC5EF8" w:rsidP="00FE7960">
      <w:pPr>
        <w:rPr>
          <w:rFonts w:cstheme="minorHAnsi"/>
          <w:sz w:val="24"/>
          <w:szCs w:val="24"/>
        </w:rPr>
      </w:pPr>
    </w:p>
    <w:p w14:paraId="79C2B523" w14:textId="6DEEED55" w:rsidR="00E60657" w:rsidRPr="008715B2" w:rsidRDefault="00E60657" w:rsidP="00ED0FF9">
      <w:pPr>
        <w:widowControl w:val="0"/>
        <w:suppressAutoHyphens/>
        <w:spacing w:after="0" w:line="240" w:lineRule="auto"/>
        <w:jc w:val="center"/>
        <w:rPr>
          <w:rFonts w:eastAsia="Lucida Sans Unicode" w:cstheme="minorHAnsi"/>
          <w:bCs/>
          <w:kern w:val="1"/>
          <w:sz w:val="24"/>
          <w:szCs w:val="24"/>
          <w:lang w:val="en-US"/>
        </w:rPr>
      </w:pPr>
    </w:p>
    <w:p w14:paraId="665EB6E9" w14:textId="074FAB1A" w:rsidR="00DF1B81" w:rsidRDefault="0040544A" w:rsidP="007E6E22">
      <w:pPr>
        <w:rPr>
          <w:rFonts w:eastAsia="Lucida Sans Unicode" w:cstheme="minorHAnsi"/>
          <w:b/>
          <w:bCs/>
          <w:kern w:val="1"/>
          <w:sz w:val="24"/>
          <w:szCs w:val="24"/>
          <w:lang w:val="en-US"/>
        </w:rPr>
      </w:pPr>
      <w:r w:rsidRPr="008715B2">
        <w:rPr>
          <w:rFonts w:eastAsia="Lucida Sans Unicode" w:cstheme="minorHAnsi"/>
          <w:b/>
          <w:bCs/>
          <w:kern w:val="1"/>
          <w:sz w:val="24"/>
          <w:szCs w:val="24"/>
          <w:lang w:val="en-US"/>
        </w:rPr>
        <w:br w:type="page"/>
      </w:r>
    </w:p>
    <w:p w14:paraId="1663BA66" w14:textId="77777777" w:rsidR="00B54AD9" w:rsidRPr="008D0489" w:rsidRDefault="00B54AD9" w:rsidP="007E6E22">
      <w:pPr>
        <w:rPr>
          <w:rFonts w:eastAsia="Lucida Sans Unicode" w:cstheme="minorHAnsi"/>
          <w:bCs/>
          <w:kern w:val="1"/>
          <w:sz w:val="24"/>
          <w:szCs w:val="24"/>
          <w:lang w:val="en-US"/>
        </w:rPr>
      </w:pPr>
    </w:p>
    <w:p w14:paraId="7430E725" w14:textId="2CF3B7C6" w:rsidR="008D0489" w:rsidRPr="00B54AD9" w:rsidRDefault="00B54AD9" w:rsidP="00DF1B81">
      <w:pPr>
        <w:widowControl w:val="0"/>
        <w:suppressAutoHyphens/>
        <w:spacing w:after="0" w:line="240" w:lineRule="auto"/>
        <w:jc w:val="center"/>
        <w:rPr>
          <w:rFonts w:eastAsia="Lucida Sans Unicode" w:cstheme="minorHAnsi"/>
          <w:b/>
          <w:bCs/>
          <w:kern w:val="1"/>
          <w:sz w:val="24"/>
          <w:szCs w:val="24"/>
          <w:lang w:val="en-US"/>
        </w:rPr>
      </w:pPr>
      <w:bookmarkStart w:id="3" w:name="_Hlk159837644"/>
      <w:r w:rsidRPr="00B54AD9">
        <w:rPr>
          <w:rFonts w:eastAsia="Lucida Sans Unicode" w:cstheme="minorHAnsi"/>
          <w:b/>
          <w:bCs/>
          <w:kern w:val="1"/>
          <w:sz w:val="24"/>
          <w:szCs w:val="24"/>
          <w:lang w:val="en-US"/>
        </w:rPr>
        <w:t>PERMANENT POST</w:t>
      </w:r>
    </w:p>
    <w:p w14:paraId="42FAC43C" w14:textId="2969E7D2" w:rsidR="00DF1B81" w:rsidRPr="008D0489" w:rsidRDefault="00DF1B81" w:rsidP="00DF1B81">
      <w:pPr>
        <w:widowControl w:val="0"/>
        <w:suppressAutoHyphens/>
        <w:spacing w:after="0" w:line="240" w:lineRule="auto"/>
        <w:jc w:val="center"/>
        <w:rPr>
          <w:rFonts w:eastAsia="Lucida Sans Unicode" w:cstheme="minorHAnsi"/>
          <w:b/>
          <w:bCs/>
          <w:kern w:val="1"/>
          <w:sz w:val="40"/>
          <w:szCs w:val="24"/>
          <w:lang w:val="en-US"/>
        </w:rPr>
      </w:pPr>
      <w:r w:rsidRPr="008D0489">
        <w:rPr>
          <w:rFonts w:eastAsia="Lucida Sans Unicode" w:cstheme="minorHAnsi"/>
          <w:b/>
          <w:bCs/>
          <w:kern w:val="1"/>
          <w:sz w:val="40"/>
          <w:szCs w:val="24"/>
          <w:lang w:val="en-US"/>
        </w:rPr>
        <w:t>HEAD OF SCHOOL</w:t>
      </w:r>
    </w:p>
    <w:p w14:paraId="5EEF2D3E" w14:textId="27F22C6B" w:rsidR="00DF1B81" w:rsidRPr="008D0489" w:rsidRDefault="00DF1B81" w:rsidP="00DF1B81">
      <w:pPr>
        <w:widowControl w:val="0"/>
        <w:suppressAutoHyphens/>
        <w:spacing w:after="0" w:line="240" w:lineRule="auto"/>
        <w:jc w:val="center"/>
        <w:rPr>
          <w:rFonts w:eastAsia="Lucida Sans Unicode" w:cstheme="minorHAnsi"/>
          <w:bCs/>
          <w:kern w:val="1"/>
          <w:sz w:val="24"/>
          <w:szCs w:val="24"/>
          <w:lang w:val="en-US"/>
        </w:rPr>
      </w:pPr>
      <w:r w:rsidRPr="008D0489">
        <w:rPr>
          <w:rFonts w:eastAsia="Lucida Sans Unicode" w:cstheme="minorHAnsi"/>
          <w:bCs/>
          <w:kern w:val="1"/>
          <w:sz w:val="24"/>
          <w:szCs w:val="24"/>
          <w:lang w:val="en-US"/>
        </w:rPr>
        <w:t>L15-19</w:t>
      </w:r>
    </w:p>
    <w:p w14:paraId="109EC10B" w14:textId="1510D791" w:rsidR="00DF1B81" w:rsidRPr="008D0489" w:rsidRDefault="00DF1B81" w:rsidP="00DF1B81">
      <w:pPr>
        <w:widowControl w:val="0"/>
        <w:suppressAutoHyphens/>
        <w:spacing w:after="0" w:line="240" w:lineRule="auto"/>
        <w:jc w:val="center"/>
        <w:rPr>
          <w:rFonts w:eastAsia="Lucida Sans Unicode" w:cstheme="minorHAnsi"/>
          <w:bCs/>
          <w:kern w:val="1"/>
          <w:sz w:val="24"/>
          <w:szCs w:val="24"/>
          <w:lang w:val="en-US"/>
        </w:rPr>
      </w:pPr>
      <w:r w:rsidRPr="008D0489">
        <w:rPr>
          <w:rFonts w:eastAsia="Lucida Sans Unicode" w:cstheme="minorHAnsi"/>
          <w:bCs/>
          <w:kern w:val="1"/>
          <w:sz w:val="24"/>
          <w:szCs w:val="24"/>
          <w:lang w:val="en-US"/>
        </w:rPr>
        <w:t xml:space="preserve">From </w:t>
      </w:r>
      <w:r w:rsidR="00405E07" w:rsidRPr="008D0489">
        <w:rPr>
          <w:rFonts w:eastAsia="Lucida Sans Unicode" w:cstheme="minorHAnsi"/>
          <w:bCs/>
          <w:kern w:val="1"/>
          <w:sz w:val="24"/>
          <w:szCs w:val="24"/>
          <w:lang w:val="en-US"/>
        </w:rPr>
        <w:t>September 202</w:t>
      </w:r>
      <w:r w:rsidR="00B54AD9">
        <w:rPr>
          <w:rFonts w:eastAsia="Lucida Sans Unicode" w:cstheme="minorHAnsi"/>
          <w:bCs/>
          <w:kern w:val="1"/>
          <w:sz w:val="24"/>
          <w:szCs w:val="24"/>
          <w:lang w:val="en-US"/>
        </w:rPr>
        <w:t>4</w:t>
      </w:r>
      <w:r w:rsidRPr="008D0489">
        <w:rPr>
          <w:rFonts w:eastAsia="Lucida Sans Unicode" w:cstheme="minorHAnsi"/>
          <w:bCs/>
          <w:kern w:val="1"/>
          <w:sz w:val="24"/>
          <w:szCs w:val="24"/>
          <w:lang w:val="en-US"/>
        </w:rPr>
        <w:t xml:space="preserve"> onwards</w:t>
      </w:r>
    </w:p>
    <w:p w14:paraId="2A99F1B8" w14:textId="77777777" w:rsidR="00DF1B81" w:rsidRPr="008D0489" w:rsidRDefault="00DF1B81" w:rsidP="00DF1B81">
      <w:pPr>
        <w:widowControl w:val="0"/>
        <w:suppressAutoHyphens/>
        <w:spacing w:after="0" w:line="240" w:lineRule="auto"/>
        <w:jc w:val="center"/>
        <w:rPr>
          <w:rFonts w:eastAsia="Lucida Sans Unicode" w:cstheme="minorHAnsi"/>
          <w:bCs/>
          <w:kern w:val="1"/>
          <w:sz w:val="24"/>
          <w:szCs w:val="24"/>
          <w:lang w:val="en-US"/>
        </w:rPr>
      </w:pPr>
    </w:p>
    <w:p w14:paraId="4E9742FD" w14:textId="333835AE" w:rsidR="00515E9A" w:rsidRPr="008715B2" w:rsidRDefault="007E5F87" w:rsidP="00904C3F">
      <w:pPr>
        <w:widowControl w:val="0"/>
        <w:suppressAutoHyphens/>
        <w:spacing w:after="0" w:line="240" w:lineRule="auto"/>
        <w:jc w:val="center"/>
        <w:rPr>
          <w:rFonts w:eastAsia="Lucida Sans Unicode" w:cstheme="minorHAnsi"/>
          <w:b/>
          <w:bCs/>
          <w:kern w:val="1"/>
          <w:sz w:val="24"/>
          <w:szCs w:val="24"/>
          <w:lang w:val="en-US"/>
        </w:rPr>
      </w:pPr>
      <w:hyperlink r:id="rId23" w:history="1">
        <w:r w:rsidR="008715B2" w:rsidRPr="008715B2">
          <w:rPr>
            <w:rStyle w:val="Hyperlink"/>
            <w:rFonts w:eastAsia="Lucida Sans Unicode" w:cstheme="minorHAnsi"/>
            <w:b/>
            <w:bCs/>
            <w:kern w:val="1"/>
            <w:sz w:val="24"/>
            <w:szCs w:val="24"/>
            <w:lang w:val="en-US"/>
          </w:rPr>
          <w:t>www.burtonpru.staffs.sch.uk</w:t>
        </w:r>
      </w:hyperlink>
      <w:r w:rsidR="00515E9A" w:rsidRPr="008715B2">
        <w:rPr>
          <w:rFonts w:eastAsia="Lucida Sans Unicode" w:cstheme="minorHAnsi"/>
          <w:b/>
          <w:bCs/>
          <w:kern w:val="1"/>
          <w:sz w:val="24"/>
          <w:szCs w:val="24"/>
          <w:lang w:val="en-US"/>
        </w:rPr>
        <w:t xml:space="preserve"> </w:t>
      </w:r>
    </w:p>
    <w:p w14:paraId="3A8F2EB9" w14:textId="77777777" w:rsidR="00904C3F" w:rsidRPr="008715B2" w:rsidRDefault="00904C3F" w:rsidP="00306FEB">
      <w:pPr>
        <w:widowControl w:val="0"/>
        <w:suppressAutoHyphens/>
        <w:spacing w:after="0" w:line="240" w:lineRule="auto"/>
        <w:rPr>
          <w:rFonts w:eastAsia="Lucida Sans Unicode" w:cstheme="minorHAnsi"/>
          <w:b/>
          <w:bCs/>
          <w:kern w:val="1"/>
          <w:sz w:val="24"/>
          <w:szCs w:val="24"/>
          <w:lang w:val="en-US"/>
        </w:rPr>
      </w:pPr>
    </w:p>
    <w:p w14:paraId="01B1AE3E" w14:textId="77777777" w:rsidR="008715B2" w:rsidRPr="008715B2" w:rsidRDefault="008715B2" w:rsidP="00306FEB">
      <w:pPr>
        <w:widowControl w:val="0"/>
        <w:suppressAutoHyphens/>
        <w:spacing w:after="0" w:line="240" w:lineRule="auto"/>
        <w:rPr>
          <w:rFonts w:eastAsia="Lucida Sans Unicode" w:cstheme="minorHAnsi"/>
          <w:b/>
          <w:bCs/>
          <w:kern w:val="1"/>
          <w:sz w:val="24"/>
          <w:szCs w:val="24"/>
          <w:lang w:val="en-US"/>
        </w:rPr>
      </w:pPr>
    </w:p>
    <w:p w14:paraId="68F67880" w14:textId="572CCA5A" w:rsidR="00904C3F" w:rsidRPr="008715B2" w:rsidRDefault="00306FEB" w:rsidP="00306FEB">
      <w:pPr>
        <w:widowControl w:val="0"/>
        <w:suppressAutoHyphens/>
        <w:spacing w:after="0" w:line="240" w:lineRule="auto"/>
        <w:rPr>
          <w:rFonts w:eastAsia="Lucida Sans Unicode" w:cstheme="minorHAnsi"/>
          <w:kern w:val="1"/>
          <w:sz w:val="24"/>
          <w:szCs w:val="24"/>
          <w:lang w:val="en-US"/>
        </w:rPr>
      </w:pPr>
      <w:r w:rsidRPr="008715B2">
        <w:rPr>
          <w:rFonts w:eastAsia="Lucida Sans Unicode" w:cstheme="minorHAnsi"/>
          <w:kern w:val="1"/>
          <w:sz w:val="24"/>
          <w:szCs w:val="24"/>
          <w:lang w:val="en-US"/>
        </w:rPr>
        <w:t>Due to the c</w:t>
      </w:r>
      <w:r w:rsidR="00E42AAB" w:rsidRPr="008715B2">
        <w:rPr>
          <w:rFonts w:eastAsia="Lucida Sans Unicode" w:cstheme="minorHAnsi"/>
          <w:kern w:val="1"/>
          <w:sz w:val="24"/>
          <w:szCs w:val="24"/>
          <w:lang w:val="en-US"/>
        </w:rPr>
        <w:t xml:space="preserve">urrent post holder </w:t>
      </w:r>
      <w:r w:rsidR="00F80312" w:rsidRPr="008715B2">
        <w:rPr>
          <w:rFonts w:eastAsia="Lucida Sans Unicode" w:cstheme="minorHAnsi"/>
          <w:kern w:val="1"/>
          <w:sz w:val="24"/>
          <w:szCs w:val="24"/>
          <w:lang w:val="en-US"/>
        </w:rPr>
        <w:t>being promoted</w:t>
      </w:r>
      <w:r w:rsidR="00E42AAB" w:rsidRPr="008715B2">
        <w:rPr>
          <w:rFonts w:eastAsia="Lucida Sans Unicode" w:cstheme="minorHAnsi"/>
          <w:kern w:val="1"/>
          <w:sz w:val="24"/>
          <w:szCs w:val="24"/>
          <w:lang w:val="en-US"/>
        </w:rPr>
        <w:t>,</w:t>
      </w:r>
      <w:r w:rsidR="00904C3F" w:rsidRPr="008715B2">
        <w:rPr>
          <w:rFonts w:eastAsia="Lucida Sans Unicode" w:cstheme="minorHAnsi"/>
          <w:kern w:val="1"/>
          <w:sz w:val="24"/>
          <w:szCs w:val="24"/>
          <w:lang w:val="en-US"/>
        </w:rPr>
        <w:t xml:space="preserve"> we are </w:t>
      </w:r>
      <w:r w:rsidR="005B7E1D" w:rsidRPr="008715B2">
        <w:rPr>
          <w:rFonts w:eastAsia="Lucida Sans Unicode" w:cstheme="minorHAnsi"/>
          <w:kern w:val="1"/>
          <w:sz w:val="24"/>
          <w:szCs w:val="24"/>
          <w:lang w:val="en-US"/>
        </w:rPr>
        <w:t>looking</w:t>
      </w:r>
      <w:r w:rsidRPr="008715B2">
        <w:rPr>
          <w:rFonts w:eastAsia="Lucida Sans Unicode" w:cstheme="minorHAnsi"/>
          <w:kern w:val="1"/>
          <w:sz w:val="24"/>
          <w:szCs w:val="24"/>
          <w:lang w:val="en-US"/>
        </w:rPr>
        <w:t xml:space="preserve"> to appoint </w:t>
      </w:r>
      <w:r w:rsidR="00E42AAB" w:rsidRPr="008715B2">
        <w:rPr>
          <w:rFonts w:eastAsia="Lucida Sans Unicode" w:cstheme="minorHAnsi"/>
          <w:kern w:val="1"/>
          <w:sz w:val="24"/>
          <w:szCs w:val="24"/>
          <w:lang w:val="en-US"/>
        </w:rPr>
        <w:t>a</w:t>
      </w:r>
      <w:r w:rsidR="00DF1B81" w:rsidRPr="008715B2">
        <w:rPr>
          <w:rFonts w:eastAsia="Lucida Sans Unicode" w:cstheme="minorHAnsi"/>
          <w:kern w:val="1"/>
          <w:sz w:val="24"/>
          <w:szCs w:val="24"/>
          <w:lang w:val="en-US"/>
        </w:rPr>
        <w:t xml:space="preserve"> Head of School to be fully responsible for the operational leadership and management of </w:t>
      </w:r>
      <w:r w:rsidR="007D1720" w:rsidRPr="008715B2">
        <w:rPr>
          <w:rFonts w:eastAsia="Lucida Sans Unicode" w:cstheme="minorHAnsi"/>
          <w:kern w:val="1"/>
          <w:sz w:val="24"/>
          <w:szCs w:val="24"/>
          <w:lang w:val="en-US"/>
        </w:rPr>
        <w:t>Burton PRU</w:t>
      </w:r>
      <w:r w:rsidR="00DF1B81" w:rsidRPr="008715B2">
        <w:rPr>
          <w:rFonts w:eastAsia="Lucida Sans Unicode" w:cstheme="minorHAnsi"/>
          <w:kern w:val="1"/>
          <w:sz w:val="24"/>
          <w:szCs w:val="24"/>
          <w:lang w:val="en-US"/>
        </w:rPr>
        <w:t xml:space="preserve"> (</w:t>
      </w:r>
      <w:r w:rsidR="007D1720" w:rsidRPr="008715B2">
        <w:rPr>
          <w:rFonts w:eastAsia="Lucida Sans Unicode" w:cstheme="minorHAnsi"/>
          <w:kern w:val="1"/>
          <w:sz w:val="24"/>
          <w:szCs w:val="24"/>
          <w:lang w:val="en-US"/>
        </w:rPr>
        <w:t>BPRU</w:t>
      </w:r>
      <w:r w:rsidR="00DF1B81" w:rsidRPr="008715B2">
        <w:rPr>
          <w:rFonts w:eastAsia="Lucida Sans Unicode" w:cstheme="minorHAnsi"/>
          <w:kern w:val="1"/>
          <w:sz w:val="24"/>
          <w:szCs w:val="24"/>
          <w:lang w:val="en-US"/>
        </w:rPr>
        <w:t>).</w:t>
      </w:r>
    </w:p>
    <w:p w14:paraId="7ED29846" w14:textId="77777777" w:rsidR="009E1288" w:rsidRPr="008715B2" w:rsidRDefault="009E1288" w:rsidP="00306FEB">
      <w:pPr>
        <w:widowControl w:val="0"/>
        <w:suppressAutoHyphens/>
        <w:spacing w:after="0" w:line="240" w:lineRule="auto"/>
        <w:rPr>
          <w:rFonts w:eastAsia="Lucida Sans Unicode" w:cstheme="minorHAnsi"/>
          <w:kern w:val="1"/>
          <w:sz w:val="24"/>
          <w:szCs w:val="24"/>
          <w:lang w:val="en-US"/>
        </w:rPr>
      </w:pPr>
    </w:p>
    <w:p w14:paraId="1D7EC9AE" w14:textId="253C2644" w:rsidR="007C3DF3" w:rsidRPr="008715B2" w:rsidRDefault="007D1720" w:rsidP="007C3DF3">
      <w:pPr>
        <w:pStyle w:val="NormalWeb"/>
        <w:shd w:val="clear" w:color="auto" w:fill="FFFFFF"/>
        <w:spacing w:before="0" w:beforeAutospacing="0" w:after="150" w:afterAutospacing="0"/>
        <w:rPr>
          <w:rFonts w:asciiTheme="minorHAnsi" w:hAnsiTheme="minorHAnsi" w:cstheme="minorHAnsi"/>
          <w:color w:val="222222"/>
        </w:rPr>
      </w:pPr>
      <w:r w:rsidRPr="008715B2">
        <w:rPr>
          <w:rFonts w:asciiTheme="minorHAnsi" w:hAnsiTheme="minorHAnsi" w:cstheme="minorHAnsi"/>
          <w:color w:val="222222"/>
        </w:rPr>
        <w:t>Burton PRU</w:t>
      </w:r>
      <w:r w:rsidR="005B7E1D" w:rsidRPr="008715B2">
        <w:rPr>
          <w:rFonts w:asciiTheme="minorHAnsi" w:hAnsiTheme="minorHAnsi" w:cstheme="minorHAnsi"/>
          <w:color w:val="222222"/>
        </w:rPr>
        <w:t xml:space="preserve"> </w:t>
      </w:r>
      <w:r w:rsidR="00F52E53" w:rsidRPr="008715B2">
        <w:rPr>
          <w:rFonts w:asciiTheme="minorHAnsi" w:hAnsiTheme="minorHAnsi" w:cstheme="minorHAnsi"/>
          <w:color w:val="222222"/>
        </w:rPr>
        <w:t>is a Local Authority Pupil Referral Unit</w:t>
      </w:r>
      <w:r w:rsidR="008A0548" w:rsidRPr="008715B2">
        <w:rPr>
          <w:rFonts w:asciiTheme="minorHAnsi" w:hAnsiTheme="minorHAnsi" w:cstheme="minorHAnsi"/>
          <w:color w:val="222222"/>
        </w:rPr>
        <w:t xml:space="preserve"> (PRU)</w:t>
      </w:r>
      <w:r w:rsidR="00F52E53" w:rsidRPr="008715B2">
        <w:rPr>
          <w:rFonts w:asciiTheme="minorHAnsi" w:hAnsiTheme="minorHAnsi" w:cstheme="minorHAnsi"/>
          <w:color w:val="222222"/>
        </w:rPr>
        <w:t xml:space="preserve"> – it is</w:t>
      </w:r>
      <w:r w:rsidR="007C3DF3" w:rsidRPr="008715B2">
        <w:rPr>
          <w:rFonts w:asciiTheme="minorHAnsi" w:hAnsiTheme="minorHAnsi" w:cstheme="minorHAnsi"/>
          <w:color w:val="222222"/>
        </w:rPr>
        <w:t xml:space="preserve"> </w:t>
      </w:r>
      <w:r w:rsidR="00F52E53" w:rsidRPr="008715B2">
        <w:rPr>
          <w:rFonts w:asciiTheme="minorHAnsi" w:hAnsiTheme="minorHAnsi" w:cstheme="minorHAnsi"/>
          <w:color w:val="222222"/>
        </w:rPr>
        <w:t xml:space="preserve">recognised as a fully inclusive school that empowers our students to make positive changes and achieve positive outcomes onto the next phase of their education.  </w:t>
      </w:r>
      <w:r w:rsidR="007C3DF3" w:rsidRPr="008715B2">
        <w:rPr>
          <w:rFonts w:asciiTheme="minorHAnsi" w:hAnsiTheme="minorHAnsi" w:cstheme="minorHAnsi"/>
          <w:color w:val="222222"/>
        </w:rPr>
        <w:t xml:space="preserve"> </w:t>
      </w:r>
      <w:r w:rsidRPr="008715B2">
        <w:rPr>
          <w:rFonts w:asciiTheme="minorHAnsi" w:hAnsiTheme="minorHAnsi" w:cstheme="minorHAnsi"/>
          <w:color w:val="222222"/>
        </w:rPr>
        <w:t>Burton PRU</w:t>
      </w:r>
      <w:r w:rsidR="00F52E53" w:rsidRPr="008715B2">
        <w:rPr>
          <w:rFonts w:asciiTheme="minorHAnsi" w:hAnsiTheme="minorHAnsi" w:cstheme="minorHAnsi"/>
          <w:color w:val="222222"/>
        </w:rPr>
        <w:t xml:space="preserve"> is </w:t>
      </w:r>
      <w:r w:rsidR="007C3DF3" w:rsidRPr="008715B2">
        <w:rPr>
          <w:rFonts w:asciiTheme="minorHAnsi" w:hAnsiTheme="minorHAnsi" w:cstheme="minorHAnsi"/>
          <w:color w:val="222222"/>
        </w:rPr>
        <w:t xml:space="preserve">judged </w:t>
      </w:r>
      <w:r w:rsidR="008A0548" w:rsidRPr="008715B2">
        <w:rPr>
          <w:rFonts w:asciiTheme="minorHAnsi" w:hAnsiTheme="minorHAnsi" w:cstheme="minorHAnsi"/>
          <w:color w:val="222222"/>
        </w:rPr>
        <w:t>by</w:t>
      </w:r>
      <w:r w:rsidR="009E1288" w:rsidRPr="008715B2">
        <w:rPr>
          <w:rFonts w:asciiTheme="minorHAnsi" w:hAnsiTheme="minorHAnsi" w:cstheme="minorHAnsi"/>
          <w:color w:val="222222"/>
        </w:rPr>
        <w:t xml:space="preserve"> O</w:t>
      </w:r>
      <w:r w:rsidR="008715B2" w:rsidRPr="008715B2">
        <w:rPr>
          <w:rFonts w:asciiTheme="minorHAnsi" w:hAnsiTheme="minorHAnsi" w:cstheme="minorHAnsi"/>
          <w:color w:val="222222"/>
        </w:rPr>
        <w:t>fsted</w:t>
      </w:r>
      <w:r w:rsidR="007C3DF3" w:rsidRPr="008715B2">
        <w:rPr>
          <w:rFonts w:asciiTheme="minorHAnsi" w:hAnsiTheme="minorHAnsi" w:cstheme="minorHAnsi"/>
          <w:color w:val="222222"/>
        </w:rPr>
        <w:t xml:space="preserve"> </w:t>
      </w:r>
      <w:r w:rsidR="008A0548" w:rsidRPr="008715B2">
        <w:rPr>
          <w:rFonts w:asciiTheme="minorHAnsi" w:hAnsiTheme="minorHAnsi" w:cstheme="minorHAnsi"/>
          <w:color w:val="222222"/>
        </w:rPr>
        <w:t xml:space="preserve">as a </w:t>
      </w:r>
      <w:r w:rsidR="007C3DF3" w:rsidRPr="008715B2">
        <w:rPr>
          <w:rFonts w:asciiTheme="minorHAnsi" w:hAnsiTheme="minorHAnsi" w:cstheme="minorHAnsi"/>
          <w:color w:val="222222"/>
        </w:rPr>
        <w:t>good school</w:t>
      </w:r>
      <w:r w:rsidR="009E1288" w:rsidRPr="008715B2">
        <w:rPr>
          <w:rFonts w:asciiTheme="minorHAnsi" w:hAnsiTheme="minorHAnsi" w:cstheme="minorHAnsi"/>
          <w:color w:val="222222"/>
        </w:rPr>
        <w:t xml:space="preserve">.  </w:t>
      </w:r>
      <w:r w:rsidR="008715B2" w:rsidRPr="008715B2">
        <w:rPr>
          <w:rFonts w:asciiTheme="minorHAnsi" w:hAnsiTheme="minorHAnsi" w:cstheme="minorHAnsi"/>
          <w:color w:val="222222"/>
        </w:rPr>
        <w:t xml:space="preserve">We are </w:t>
      </w:r>
      <w:r w:rsidR="008A0548" w:rsidRPr="008715B2">
        <w:rPr>
          <w:rFonts w:asciiTheme="minorHAnsi" w:hAnsiTheme="minorHAnsi" w:cstheme="minorHAnsi"/>
          <w:color w:val="222222"/>
        </w:rPr>
        <w:t>commit</w:t>
      </w:r>
      <w:r w:rsidR="008715B2" w:rsidRPr="008715B2">
        <w:rPr>
          <w:rFonts w:asciiTheme="minorHAnsi" w:hAnsiTheme="minorHAnsi" w:cstheme="minorHAnsi"/>
          <w:color w:val="222222"/>
        </w:rPr>
        <w:t>ted</w:t>
      </w:r>
      <w:r w:rsidR="007C3DF3" w:rsidRPr="008715B2">
        <w:rPr>
          <w:rFonts w:asciiTheme="minorHAnsi" w:hAnsiTheme="minorHAnsi" w:cstheme="minorHAnsi"/>
          <w:color w:val="222222"/>
        </w:rPr>
        <w:t xml:space="preserve"> to </w:t>
      </w:r>
      <w:r w:rsidR="009E1288" w:rsidRPr="008715B2">
        <w:rPr>
          <w:rFonts w:asciiTheme="minorHAnsi" w:hAnsiTheme="minorHAnsi" w:cstheme="minorHAnsi"/>
          <w:color w:val="222222"/>
        </w:rPr>
        <w:t>providing the best holistic education to each of our students</w:t>
      </w:r>
      <w:r w:rsidR="008715B2" w:rsidRPr="008715B2">
        <w:rPr>
          <w:rFonts w:asciiTheme="minorHAnsi" w:hAnsiTheme="minorHAnsi" w:cstheme="minorHAnsi"/>
          <w:color w:val="222222"/>
        </w:rPr>
        <w:t xml:space="preserve"> </w:t>
      </w:r>
      <w:r w:rsidR="009E1288" w:rsidRPr="008715B2">
        <w:rPr>
          <w:rFonts w:asciiTheme="minorHAnsi" w:hAnsiTheme="minorHAnsi" w:cstheme="minorHAnsi"/>
          <w:color w:val="222222"/>
        </w:rPr>
        <w:t>who have been or are at risk of being permanently excluded.</w:t>
      </w:r>
    </w:p>
    <w:p w14:paraId="240BE4F1" w14:textId="2E7DDD04" w:rsidR="007C3DF3" w:rsidRPr="008715B2" w:rsidRDefault="007C3DF3" w:rsidP="007C3DF3">
      <w:pPr>
        <w:pStyle w:val="NormalWeb"/>
        <w:shd w:val="clear" w:color="auto" w:fill="FFFFFF"/>
        <w:spacing w:before="0" w:beforeAutospacing="0" w:after="150" w:afterAutospacing="0"/>
        <w:rPr>
          <w:rFonts w:asciiTheme="minorHAnsi" w:hAnsiTheme="minorHAnsi" w:cstheme="minorHAnsi"/>
          <w:color w:val="222222"/>
        </w:rPr>
      </w:pPr>
      <w:r w:rsidRPr="008715B2">
        <w:rPr>
          <w:rFonts w:asciiTheme="minorHAnsi" w:hAnsiTheme="minorHAnsi" w:cstheme="minorHAnsi"/>
          <w:color w:val="222222"/>
        </w:rPr>
        <w:t xml:space="preserve">We wish to appoint a new Head of School, who will report to the </w:t>
      </w:r>
      <w:r w:rsidR="009E1288" w:rsidRPr="008715B2">
        <w:rPr>
          <w:rFonts w:asciiTheme="minorHAnsi" w:hAnsiTheme="minorHAnsi" w:cstheme="minorHAnsi"/>
          <w:color w:val="222222"/>
        </w:rPr>
        <w:t>Executive Headteacher</w:t>
      </w:r>
      <w:r w:rsidRPr="008715B2">
        <w:rPr>
          <w:rFonts w:asciiTheme="minorHAnsi" w:hAnsiTheme="minorHAnsi" w:cstheme="minorHAnsi"/>
          <w:color w:val="222222"/>
        </w:rPr>
        <w:t xml:space="preserve">. You will have overall responsibility for the smooth running of the school with responsibility for the culture, ethos and behaviour and attitudes </w:t>
      </w:r>
      <w:r w:rsidR="009E1288" w:rsidRPr="008715B2">
        <w:rPr>
          <w:rFonts w:asciiTheme="minorHAnsi" w:hAnsiTheme="minorHAnsi" w:cstheme="minorHAnsi"/>
          <w:color w:val="222222"/>
        </w:rPr>
        <w:t xml:space="preserve">across </w:t>
      </w:r>
      <w:r w:rsidR="007D1720" w:rsidRPr="008715B2">
        <w:rPr>
          <w:rFonts w:asciiTheme="minorHAnsi" w:hAnsiTheme="minorHAnsi" w:cstheme="minorHAnsi"/>
          <w:color w:val="222222"/>
        </w:rPr>
        <w:t>Burton PRU</w:t>
      </w:r>
      <w:r w:rsidR="005B7E1D" w:rsidRPr="008715B2">
        <w:rPr>
          <w:rFonts w:asciiTheme="minorHAnsi" w:hAnsiTheme="minorHAnsi" w:cstheme="minorHAnsi"/>
          <w:color w:val="222222"/>
        </w:rPr>
        <w:t>’s</w:t>
      </w:r>
      <w:r w:rsidR="009E1288" w:rsidRPr="008715B2">
        <w:rPr>
          <w:rFonts w:asciiTheme="minorHAnsi" w:hAnsiTheme="minorHAnsi" w:cstheme="minorHAnsi"/>
          <w:color w:val="222222"/>
        </w:rPr>
        <w:t xml:space="preserve"> </w:t>
      </w:r>
      <w:r w:rsidR="008715B2" w:rsidRPr="008715B2">
        <w:rPr>
          <w:rFonts w:asciiTheme="minorHAnsi" w:hAnsiTheme="minorHAnsi" w:cstheme="minorHAnsi"/>
          <w:color w:val="222222"/>
        </w:rPr>
        <w:t>three</w:t>
      </w:r>
      <w:r w:rsidR="009E1288" w:rsidRPr="008715B2">
        <w:rPr>
          <w:rFonts w:asciiTheme="minorHAnsi" w:hAnsiTheme="minorHAnsi" w:cstheme="minorHAnsi"/>
          <w:color w:val="222222"/>
        </w:rPr>
        <w:t xml:space="preserve"> sites.</w:t>
      </w:r>
    </w:p>
    <w:p w14:paraId="63CAD238" w14:textId="3BBC913D" w:rsidR="008715B2" w:rsidRPr="008715B2" w:rsidRDefault="007C3DF3" w:rsidP="007C3DF3">
      <w:pPr>
        <w:pStyle w:val="NormalWeb"/>
        <w:shd w:val="clear" w:color="auto" w:fill="FFFFFF"/>
        <w:spacing w:before="0" w:beforeAutospacing="0" w:after="150" w:afterAutospacing="0"/>
        <w:rPr>
          <w:rFonts w:asciiTheme="minorHAnsi" w:hAnsiTheme="minorHAnsi" w:cstheme="minorHAnsi"/>
          <w:color w:val="222222"/>
        </w:rPr>
      </w:pPr>
      <w:r w:rsidRPr="008715B2">
        <w:rPr>
          <w:rFonts w:asciiTheme="minorHAnsi" w:hAnsiTheme="minorHAnsi" w:cstheme="minorHAnsi"/>
          <w:color w:val="222222"/>
        </w:rPr>
        <w:t xml:space="preserve">You will </w:t>
      </w:r>
      <w:r w:rsidR="009E1288" w:rsidRPr="008715B2">
        <w:rPr>
          <w:rFonts w:asciiTheme="minorHAnsi" w:hAnsiTheme="minorHAnsi" w:cstheme="minorHAnsi"/>
          <w:color w:val="222222"/>
        </w:rPr>
        <w:t xml:space="preserve">need to </w:t>
      </w:r>
      <w:r w:rsidR="00F52E53" w:rsidRPr="008715B2">
        <w:rPr>
          <w:rFonts w:asciiTheme="minorHAnsi" w:hAnsiTheme="minorHAnsi" w:cstheme="minorHAnsi"/>
          <w:color w:val="222222"/>
        </w:rPr>
        <w:t xml:space="preserve">have a range of leadership styles and experience in managing staff and students.  </w:t>
      </w:r>
      <w:r w:rsidR="009E1288" w:rsidRPr="008715B2">
        <w:rPr>
          <w:rFonts w:asciiTheme="minorHAnsi" w:hAnsiTheme="minorHAnsi" w:cstheme="minorHAnsi"/>
          <w:color w:val="222222"/>
        </w:rPr>
        <w:t xml:space="preserve">Your educational philosophy will need to be based </w:t>
      </w:r>
      <w:r w:rsidR="008715B2" w:rsidRPr="008715B2">
        <w:rPr>
          <w:rFonts w:asciiTheme="minorHAnsi" w:hAnsiTheme="minorHAnsi" w:cstheme="minorHAnsi"/>
          <w:color w:val="222222"/>
        </w:rPr>
        <w:t xml:space="preserve">around </w:t>
      </w:r>
      <w:r w:rsidR="00F52E53" w:rsidRPr="008715B2">
        <w:rPr>
          <w:rFonts w:asciiTheme="minorHAnsi" w:hAnsiTheme="minorHAnsi" w:cstheme="minorHAnsi"/>
          <w:color w:val="222222"/>
        </w:rPr>
        <w:t>trauma informed</w:t>
      </w:r>
      <w:r w:rsidR="009E1288" w:rsidRPr="008715B2">
        <w:rPr>
          <w:rFonts w:asciiTheme="minorHAnsi" w:hAnsiTheme="minorHAnsi" w:cstheme="minorHAnsi"/>
          <w:color w:val="222222"/>
        </w:rPr>
        <w:t xml:space="preserve"> </w:t>
      </w:r>
      <w:r w:rsidR="008715B2" w:rsidRPr="008715B2">
        <w:rPr>
          <w:rFonts w:asciiTheme="minorHAnsi" w:hAnsiTheme="minorHAnsi" w:cstheme="minorHAnsi"/>
          <w:color w:val="222222"/>
        </w:rPr>
        <w:t xml:space="preserve">approaches, with relational and restorative practice at the forefront. </w:t>
      </w:r>
    </w:p>
    <w:p w14:paraId="775AA506" w14:textId="4C1C95A5" w:rsidR="007C3DF3" w:rsidRPr="008715B2" w:rsidRDefault="009E1288" w:rsidP="007C3DF3">
      <w:pPr>
        <w:pStyle w:val="NormalWeb"/>
        <w:shd w:val="clear" w:color="auto" w:fill="FFFFFF"/>
        <w:spacing w:before="0" w:beforeAutospacing="0" w:after="150" w:afterAutospacing="0"/>
        <w:rPr>
          <w:rFonts w:asciiTheme="minorHAnsi" w:hAnsiTheme="minorHAnsi" w:cstheme="minorHAnsi"/>
          <w:color w:val="222222"/>
        </w:rPr>
      </w:pPr>
      <w:r w:rsidRPr="008715B2">
        <w:rPr>
          <w:rFonts w:asciiTheme="minorHAnsi" w:hAnsiTheme="minorHAnsi" w:cstheme="minorHAnsi"/>
          <w:color w:val="222222"/>
        </w:rPr>
        <w:t xml:space="preserve">You </w:t>
      </w:r>
      <w:r w:rsidR="007C3DF3" w:rsidRPr="008715B2">
        <w:rPr>
          <w:rFonts w:asciiTheme="minorHAnsi" w:hAnsiTheme="minorHAnsi" w:cstheme="minorHAnsi"/>
          <w:color w:val="222222"/>
        </w:rPr>
        <w:t xml:space="preserve">will work </w:t>
      </w:r>
      <w:r w:rsidRPr="008715B2">
        <w:rPr>
          <w:rFonts w:asciiTheme="minorHAnsi" w:hAnsiTheme="minorHAnsi" w:cstheme="minorHAnsi"/>
          <w:color w:val="222222"/>
        </w:rPr>
        <w:t xml:space="preserve">closely </w:t>
      </w:r>
      <w:r w:rsidR="007C3DF3" w:rsidRPr="008715B2">
        <w:rPr>
          <w:rFonts w:asciiTheme="minorHAnsi" w:hAnsiTheme="minorHAnsi" w:cstheme="minorHAnsi"/>
          <w:color w:val="222222"/>
        </w:rPr>
        <w:t xml:space="preserve">with the </w:t>
      </w:r>
      <w:r w:rsidRPr="008715B2">
        <w:rPr>
          <w:rFonts w:asciiTheme="minorHAnsi" w:hAnsiTheme="minorHAnsi" w:cstheme="minorHAnsi"/>
          <w:color w:val="222222"/>
        </w:rPr>
        <w:t>Executive</w:t>
      </w:r>
      <w:r w:rsidR="00F52E53" w:rsidRPr="008715B2">
        <w:rPr>
          <w:rFonts w:asciiTheme="minorHAnsi" w:hAnsiTheme="minorHAnsi" w:cstheme="minorHAnsi"/>
          <w:color w:val="222222"/>
        </w:rPr>
        <w:t xml:space="preserve"> H</w:t>
      </w:r>
      <w:r w:rsidRPr="008715B2">
        <w:rPr>
          <w:rFonts w:asciiTheme="minorHAnsi" w:hAnsiTheme="minorHAnsi" w:cstheme="minorHAnsi"/>
          <w:color w:val="222222"/>
        </w:rPr>
        <w:t>e</w:t>
      </w:r>
      <w:r w:rsidR="00F52E53" w:rsidRPr="008715B2">
        <w:rPr>
          <w:rFonts w:asciiTheme="minorHAnsi" w:hAnsiTheme="minorHAnsi" w:cstheme="minorHAnsi"/>
          <w:color w:val="222222"/>
        </w:rPr>
        <w:t>adteacher</w:t>
      </w:r>
      <w:r w:rsidR="007C3DF3" w:rsidRPr="008715B2">
        <w:rPr>
          <w:rFonts w:asciiTheme="minorHAnsi" w:hAnsiTheme="minorHAnsi" w:cstheme="minorHAnsi"/>
          <w:color w:val="222222"/>
        </w:rPr>
        <w:t xml:space="preserve"> and </w:t>
      </w:r>
      <w:r w:rsidR="007D1720" w:rsidRPr="008715B2">
        <w:rPr>
          <w:rFonts w:asciiTheme="minorHAnsi" w:hAnsiTheme="minorHAnsi" w:cstheme="minorHAnsi"/>
          <w:color w:val="222222"/>
        </w:rPr>
        <w:t>BPRU</w:t>
      </w:r>
      <w:r w:rsidR="00F52E53" w:rsidRPr="008715B2">
        <w:rPr>
          <w:rFonts w:asciiTheme="minorHAnsi" w:hAnsiTheme="minorHAnsi" w:cstheme="minorHAnsi"/>
          <w:color w:val="222222"/>
        </w:rPr>
        <w:t xml:space="preserve">’s Senior </w:t>
      </w:r>
      <w:r w:rsidR="007C3DF3" w:rsidRPr="008715B2">
        <w:rPr>
          <w:rFonts w:asciiTheme="minorHAnsi" w:hAnsiTheme="minorHAnsi" w:cstheme="minorHAnsi"/>
          <w:color w:val="222222"/>
        </w:rPr>
        <w:t xml:space="preserve">Leadership Team to shape and deliver the mission, vision and values of </w:t>
      </w:r>
      <w:r w:rsidR="00F52E53" w:rsidRPr="008715B2">
        <w:rPr>
          <w:rFonts w:asciiTheme="minorHAnsi" w:hAnsiTheme="minorHAnsi" w:cstheme="minorHAnsi"/>
          <w:color w:val="222222"/>
        </w:rPr>
        <w:t>our school and across the Federation</w:t>
      </w:r>
      <w:r w:rsidR="007C3DF3" w:rsidRPr="008715B2">
        <w:rPr>
          <w:rFonts w:asciiTheme="minorHAnsi" w:hAnsiTheme="minorHAnsi" w:cstheme="minorHAnsi"/>
          <w:color w:val="222222"/>
        </w:rPr>
        <w:t xml:space="preserve">. You will articulate high expectations; quality assure teaching and develop staff through high quality rigorous performance management </w:t>
      </w:r>
      <w:r w:rsidR="008A0548" w:rsidRPr="008715B2">
        <w:rPr>
          <w:rFonts w:asciiTheme="minorHAnsi" w:hAnsiTheme="minorHAnsi" w:cstheme="minorHAnsi"/>
          <w:color w:val="222222"/>
        </w:rPr>
        <w:t>process</w:t>
      </w:r>
      <w:r w:rsidR="007C3DF3" w:rsidRPr="008715B2">
        <w:rPr>
          <w:rFonts w:asciiTheme="minorHAnsi" w:hAnsiTheme="minorHAnsi" w:cstheme="minorHAnsi"/>
          <w:color w:val="222222"/>
        </w:rPr>
        <w:t>.</w:t>
      </w:r>
    </w:p>
    <w:p w14:paraId="6B79CF36" w14:textId="66291253" w:rsidR="007C3DF3" w:rsidRPr="008715B2" w:rsidRDefault="007C3DF3" w:rsidP="007C3DF3">
      <w:pPr>
        <w:pStyle w:val="NormalWeb"/>
        <w:shd w:val="clear" w:color="auto" w:fill="FFFFFF"/>
        <w:spacing w:before="0" w:beforeAutospacing="0" w:after="150" w:afterAutospacing="0"/>
        <w:rPr>
          <w:rFonts w:asciiTheme="minorHAnsi" w:hAnsiTheme="minorHAnsi" w:cstheme="minorHAnsi"/>
          <w:color w:val="222222"/>
        </w:rPr>
      </w:pPr>
      <w:r w:rsidRPr="008715B2">
        <w:rPr>
          <w:rFonts w:asciiTheme="minorHAnsi" w:hAnsiTheme="minorHAnsi" w:cstheme="minorHAnsi"/>
          <w:color w:val="222222"/>
        </w:rPr>
        <w:t xml:space="preserve">You will consult </w:t>
      </w:r>
      <w:r w:rsidR="008A0548" w:rsidRPr="008715B2">
        <w:rPr>
          <w:rFonts w:asciiTheme="minorHAnsi" w:hAnsiTheme="minorHAnsi" w:cstheme="minorHAnsi"/>
          <w:color w:val="222222"/>
        </w:rPr>
        <w:t>and</w:t>
      </w:r>
      <w:r w:rsidR="00F52E53" w:rsidRPr="008715B2">
        <w:rPr>
          <w:rFonts w:asciiTheme="minorHAnsi" w:hAnsiTheme="minorHAnsi" w:cstheme="minorHAnsi"/>
          <w:color w:val="222222"/>
        </w:rPr>
        <w:t xml:space="preserve"> work </w:t>
      </w:r>
      <w:r w:rsidRPr="008715B2">
        <w:rPr>
          <w:rFonts w:asciiTheme="minorHAnsi" w:hAnsiTheme="minorHAnsi" w:cstheme="minorHAnsi"/>
          <w:color w:val="222222"/>
        </w:rPr>
        <w:t xml:space="preserve">with the </w:t>
      </w:r>
      <w:r w:rsidR="00F52E53" w:rsidRPr="008715B2">
        <w:rPr>
          <w:rFonts w:asciiTheme="minorHAnsi" w:hAnsiTheme="minorHAnsi" w:cstheme="minorHAnsi"/>
          <w:color w:val="222222"/>
        </w:rPr>
        <w:t>Executive Headteacher</w:t>
      </w:r>
      <w:r w:rsidRPr="008715B2">
        <w:rPr>
          <w:rFonts w:asciiTheme="minorHAnsi" w:hAnsiTheme="minorHAnsi" w:cstheme="minorHAnsi"/>
          <w:color w:val="222222"/>
        </w:rPr>
        <w:t xml:space="preserve">, </w:t>
      </w:r>
      <w:r w:rsidR="00F52E53" w:rsidRPr="008715B2">
        <w:rPr>
          <w:rFonts w:asciiTheme="minorHAnsi" w:hAnsiTheme="minorHAnsi" w:cstheme="minorHAnsi"/>
          <w:color w:val="222222"/>
        </w:rPr>
        <w:t>our</w:t>
      </w:r>
      <w:r w:rsidRPr="008715B2">
        <w:rPr>
          <w:rFonts w:asciiTheme="minorHAnsi" w:hAnsiTheme="minorHAnsi" w:cstheme="minorHAnsi"/>
          <w:color w:val="222222"/>
        </w:rPr>
        <w:t xml:space="preserve"> </w:t>
      </w:r>
      <w:r w:rsidR="00F52E53" w:rsidRPr="008715B2">
        <w:rPr>
          <w:rFonts w:asciiTheme="minorHAnsi" w:hAnsiTheme="minorHAnsi" w:cstheme="minorHAnsi"/>
          <w:color w:val="222222"/>
        </w:rPr>
        <w:t>Management Committee of</w:t>
      </w:r>
      <w:r w:rsidRPr="008715B2">
        <w:rPr>
          <w:rFonts w:asciiTheme="minorHAnsi" w:hAnsiTheme="minorHAnsi" w:cstheme="minorHAnsi"/>
          <w:color w:val="222222"/>
        </w:rPr>
        <w:t xml:space="preserve"> Gover</w:t>
      </w:r>
      <w:r w:rsidR="00F52E53" w:rsidRPr="008715B2">
        <w:rPr>
          <w:rFonts w:asciiTheme="minorHAnsi" w:hAnsiTheme="minorHAnsi" w:cstheme="minorHAnsi"/>
          <w:color w:val="222222"/>
        </w:rPr>
        <w:t>nors, all the staff</w:t>
      </w:r>
      <w:r w:rsidRPr="008715B2">
        <w:rPr>
          <w:rFonts w:asciiTheme="minorHAnsi" w:hAnsiTheme="minorHAnsi" w:cstheme="minorHAnsi"/>
          <w:color w:val="222222"/>
        </w:rPr>
        <w:t>, parents and carers</w:t>
      </w:r>
      <w:r w:rsidR="00F52E53" w:rsidRPr="008715B2">
        <w:rPr>
          <w:rFonts w:asciiTheme="minorHAnsi" w:hAnsiTheme="minorHAnsi" w:cstheme="minorHAnsi"/>
          <w:color w:val="222222"/>
        </w:rPr>
        <w:t>, Local District High Schools &amp; other professional organisations.</w:t>
      </w:r>
    </w:p>
    <w:p w14:paraId="53057D0C" w14:textId="77777777" w:rsidR="008A0548" w:rsidRPr="008715B2" w:rsidRDefault="007C3DF3" w:rsidP="007C3DF3">
      <w:pPr>
        <w:pStyle w:val="NormalWeb"/>
        <w:numPr>
          <w:ilvl w:val="0"/>
          <w:numId w:val="5"/>
        </w:numPr>
        <w:shd w:val="clear" w:color="auto" w:fill="FFFFFF"/>
        <w:spacing w:before="0" w:beforeAutospacing="0" w:after="150" w:afterAutospacing="0"/>
        <w:rPr>
          <w:rFonts w:asciiTheme="minorHAnsi" w:hAnsiTheme="minorHAnsi" w:cstheme="minorHAnsi"/>
          <w:color w:val="222222"/>
        </w:rPr>
      </w:pPr>
      <w:r w:rsidRPr="008715B2">
        <w:rPr>
          <w:rFonts w:asciiTheme="minorHAnsi" w:hAnsiTheme="minorHAnsi" w:cstheme="minorHAnsi"/>
          <w:color w:val="222222"/>
        </w:rPr>
        <w:t>You will have a strong academic track record to degree level and above</w:t>
      </w:r>
    </w:p>
    <w:p w14:paraId="41785E1D" w14:textId="77777777" w:rsidR="008A0548" w:rsidRPr="008715B2" w:rsidRDefault="007C3DF3" w:rsidP="007C3DF3">
      <w:pPr>
        <w:pStyle w:val="NormalWeb"/>
        <w:numPr>
          <w:ilvl w:val="0"/>
          <w:numId w:val="5"/>
        </w:numPr>
        <w:shd w:val="clear" w:color="auto" w:fill="FFFFFF"/>
        <w:spacing w:before="0" w:beforeAutospacing="0" w:after="150" w:afterAutospacing="0"/>
        <w:rPr>
          <w:rFonts w:asciiTheme="minorHAnsi" w:hAnsiTheme="minorHAnsi" w:cstheme="minorHAnsi"/>
          <w:color w:val="222222"/>
        </w:rPr>
      </w:pPr>
      <w:r w:rsidRPr="008715B2">
        <w:rPr>
          <w:rFonts w:asciiTheme="minorHAnsi" w:hAnsiTheme="minorHAnsi" w:cstheme="minorHAnsi"/>
          <w:color w:val="222222"/>
        </w:rPr>
        <w:t>You will have Qualified Teacher Status (QTS)</w:t>
      </w:r>
    </w:p>
    <w:p w14:paraId="26FD83E9" w14:textId="6B957F6F" w:rsidR="008A0548" w:rsidRPr="008715B2" w:rsidRDefault="007C3DF3" w:rsidP="007C3DF3">
      <w:pPr>
        <w:pStyle w:val="NormalWeb"/>
        <w:numPr>
          <w:ilvl w:val="0"/>
          <w:numId w:val="5"/>
        </w:numPr>
        <w:shd w:val="clear" w:color="auto" w:fill="FFFFFF"/>
        <w:spacing w:before="0" w:beforeAutospacing="0" w:after="150" w:afterAutospacing="0"/>
        <w:rPr>
          <w:rFonts w:asciiTheme="minorHAnsi" w:hAnsiTheme="minorHAnsi" w:cstheme="minorHAnsi"/>
          <w:color w:val="222222"/>
        </w:rPr>
      </w:pPr>
      <w:r w:rsidRPr="008715B2">
        <w:rPr>
          <w:rFonts w:asciiTheme="minorHAnsi" w:hAnsiTheme="minorHAnsi" w:cstheme="minorHAnsi"/>
          <w:color w:val="222222"/>
        </w:rPr>
        <w:t xml:space="preserve">You will have </w:t>
      </w:r>
      <w:r w:rsidR="00F52E53" w:rsidRPr="008715B2">
        <w:rPr>
          <w:rFonts w:asciiTheme="minorHAnsi" w:hAnsiTheme="minorHAnsi" w:cstheme="minorHAnsi"/>
          <w:color w:val="222222"/>
        </w:rPr>
        <w:t>quality experience of working at a senior</w:t>
      </w:r>
      <w:r w:rsidR="008715B2" w:rsidRPr="008715B2">
        <w:rPr>
          <w:rFonts w:asciiTheme="minorHAnsi" w:hAnsiTheme="minorHAnsi" w:cstheme="minorHAnsi"/>
          <w:color w:val="222222"/>
        </w:rPr>
        <w:t xml:space="preserve"> leadership</w:t>
      </w:r>
      <w:r w:rsidR="00F52E53" w:rsidRPr="008715B2">
        <w:rPr>
          <w:rFonts w:asciiTheme="minorHAnsi" w:hAnsiTheme="minorHAnsi" w:cstheme="minorHAnsi"/>
          <w:color w:val="222222"/>
        </w:rPr>
        <w:t xml:space="preserve"> level in </w:t>
      </w:r>
      <w:r w:rsidR="008715B2" w:rsidRPr="008715B2">
        <w:rPr>
          <w:rFonts w:asciiTheme="minorHAnsi" w:hAnsiTheme="minorHAnsi" w:cstheme="minorHAnsi"/>
          <w:color w:val="222222"/>
        </w:rPr>
        <w:t>mainstream, SEND</w:t>
      </w:r>
      <w:r w:rsidR="00F52E53" w:rsidRPr="008715B2">
        <w:rPr>
          <w:rFonts w:asciiTheme="minorHAnsi" w:hAnsiTheme="minorHAnsi" w:cstheme="minorHAnsi"/>
          <w:color w:val="222222"/>
        </w:rPr>
        <w:t xml:space="preserve"> </w:t>
      </w:r>
      <w:r w:rsidRPr="008715B2">
        <w:rPr>
          <w:rFonts w:asciiTheme="minorHAnsi" w:hAnsiTheme="minorHAnsi" w:cstheme="minorHAnsi"/>
          <w:color w:val="222222"/>
        </w:rPr>
        <w:t xml:space="preserve">or </w:t>
      </w:r>
      <w:r w:rsidR="00F52E53" w:rsidRPr="008715B2">
        <w:rPr>
          <w:rFonts w:asciiTheme="minorHAnsi" w:hAnsiTheme="minorHAnsi" w:cstheme="minorHAnsi"/>
          <w:color w:val="222222"/>
        </w:rPr>
        <w:t>Alternative Provision</w:t>
      </w:r>
    </w:p>
    <w:p w14:paraId="5418EAC8" w14:textId="0E0F3F0A" w:rsidR="007C3DF3" w:rsidRPr="008715B2" w:rsidRDefault="007C3DF3" w:rsidP="007C3DF3">
      <w:pPr>
        <w:pStyle w:val="NormalWeb"/>
        <w:numPr>
          <w:ilvl w:val="0"/>
          <w:numId w:val="5"/>
        </w:numPr>
        <w:shd w:val="clear" w:color="auto" w:fill="FFFFFF"/>
        <w:spacing w:before="0" w:beforeAutospacing="0" w:after="150" w:afterAutospacing="0"/>
        <w:rPr>
          <w:rFonts w:asciiTheme="minorHAnsi" w:hAnsiTheme="minorHAnsi" w:cstheme="minorHAnsi"/>
          <w:color w:val="222222"/>
        </w:rPr>
      </w:pPr>
      <w:r w:rsidRPr="008715B2">
        <w:rPr>
          <w:rFonts w:asciiTheme="minorHAnsi" w:hAnsiTheme="minorHAnsi" w:cstheme="minorHAnsi"/>
          <w:color w:val="222222"/>
        </w:rPr>
        <w:t>You will have evidence of Continuous Professional Development</w:t>
      </w:r>
      <w:r w:rsidR="008715B2" w:rsidRPr="008715B2">
        <w:rPr>
          <w:rFonts w:asciiTheme="minorHAnsi" w:hAnsiTheme="minorHAnsi" w:cstheme="minorHAnsi"/>
          <w:color w:val="222222"/>
        </w:rPr>
        <w:t xml:space="preserve"> and demonstrate a willingness to further your development your practice</w:t>
      </w:r>
    </w:p>
    <w:p w14:paraId="7364BA9E" w14:textId="77777777" w:rsidR="00E60657" w:rsidRPr="008715B2" w:rsidRDefault="00E60657" w:rsidP="00E60657">
      <w:pPr>
        <w:widowControl w:val="0"/>
        <w:suppressAutoHyphens/>
        <w:spacing w:after="0" w:line="240" w:lineRule="auto"/>
        <w:rPr>
          <w:rFonts w:eastAsia="Lucida Sans Unicode" w:cstheme="minorHAnsi"/>
          <w:kern w:val="1"/>
          <w:sz w:val="24"/>
          <w:szCs w:val="24"/>
          <w:lang w:val="en-US"/>
        </w:rPr>
      </w:pPr>
    </w:p>
    <w:p w14:paraId="18DC21C3" w14:textId="3BD91385" w:rsidR="007313E4" w:rsidRPr="007313E4" w:rsidRDefault="007D1720">
      <w:pPr>
        <w:rPr>
          <w:rFonts w:eastAsia="Lucida Sans Unicode" w:cstheme="minorHAnsi"/>
          <w:b/>
          <w:bCs/>
          <w:kern w:val="1"/>
          <w:sz w:val="24"/>
          <w:szCs w:val="24"/>
          <w:lang w:val="en-US"/>
        </w:rPr>
      </w:pPr>
      <w:r w:rsidRPr="008715B2">
        <w:rPr>
          <w:rFonts w:eastAsia="Lucida Sans Unicode" w:cstheme="minorHAnsi"/>
          <w:b/>
          <w:bCs/>
          <w:kern w:val="1"/>
          <w:sz w:val="24"/>
          <w:szCs w:val="24"/>
          <w:lang w:val="en-US"/>
        </w:rPr>
        <w:t>Burton PRU</w:t>
      </w:r>
      <w:r w:rsidR="00306FEB" w:rsidRPr="008715B2">
        <w:rPr>
          <w:rFonts w:eastAsia="Lucida Sans Unicode" w:cstheme="minorHAnsi"/>
          <w:b/>
          <w:bCs/>
          <w:kern w:val="1"/>
          <w:sz w:val="24"/>
          <w:szCs w:val="24"/>
          <w:lang w:val="en-US"/>
        </w:rPr>
        <w:t xml:space="preserve"> is committed to safeguarding and promoting the welfare of children and young people and expects that all staff and volunteers share this commitment.  Enhanced </w:t>
      </w:r>
      <w:r w:rsidR="00BC5EF8" w:rsidRPr="008715B2">
        <w:rPr>
          <w:rFonts w:eastAsia="Lucida Sans Unicode" w:cstheme="minorHAnsi"/>
          <w:b/>
          <w:bCs/>
          <w:kern w:val="1"/>
          <w:sz w:val="24"/>
          <w:szCs w:val="24"/>
          <w:lang w:val="en-US"/>
        </w:rPr>
        <w:t>DBS</w:t>
      </w:r>
      <w:r w:rsidR="00306FEB" w:rsidRPr="008715B2">
        <w:rPr>
          <w:rFonts w:eastAsia="Lucida Sans Unicode" w:cstheme="minorHAnsi"/>
          <w:b/>
          <w:bCs/>
          <w:kern w:val="1"/>
          <w:sz w:val="24"/>
          <w:szCs w:val="24"/>
          <w:lang w:val="en-US"/>
        </w:rPr>
        <w:t xml:space="preserve"> disclosure is required for the appointment to this post with 2 outstanding references.</w:t>
      </w:r>
    </w:p>
    <w:p w14:paraId="5CC7C07D" w14:textId="77777777" w:rsidR="007313E4" w:rsidRDefault="007313E4" w:rsidP="008D0489">
      <w:pPr>
        <w:rPr>
          <w:rFonts w:eastAsia="Lucida Sans Unicode" w:cstheme="minorHAnsi"/>
          <w:kern w:val="1"/>
          <w:sz w:val="24"/>
          <w:szCs w:val="24"/>
          <w:lang w:val="en-US"/>
        </w:rPr>
      </w:pPr>
    </w:p>
    <w:p w14:paraId="3B651A55" w14:textId="77777777" w:rsidR="007313E4" w:rsidRDefault="007313E4" w:rsidP="008D0489">
      <w:pPr>
        <w:rPr>
          <w:rFonts w:eastAsia="Lucida Sans Unicode" w:cstheme="minorHAnsi"/>
          <w:kern w:val="1"/>
          <w:sz w:val="24"/>
          <w:szCs w:val="24"/>
          <w:lang w:val="en-US"/>
        </w:rPr>
      </w:pPr>
    </w:p>
    <w:p w14:paraId="7D7BBB2B" w14:textId="763070D2" w:rsidR="00306FEB" w:rsidRPr="008715B2" w:rsidRDefault="00306FEB" w:rsidP="008D0489">
      <w:pPr>
        <w:rPr>
          <w:rFonts w:eastAsia="Lucida Sans Unicode" w:cstheme="minorHAnsi"/>
          <w:kern w:val="1"/>
          <w:sz w:val="24"/>
          <w:szCs w:val="24"/>
          <w:lang w:val="en-US"/>
        </w:rPr>
      </w:pPr>
      <w:r w:rsidRPr="008715B2">
        <w:rPr>
          <w:rFonts w:eastAsia="Lucida Sans Unicode" w:cstheme="minorHAnsi"/>
          <w:kern w:val="1"/>
          <w:sz w:val="24"/>
          <w:szCs w:val="24"/>
          <w:lang w:val="en-US"/>
        </w:rPr>
        <w:t xml:space="preserve">Please complete the application form and highlight the areas requested in your letter of application. </w:t>
      </w:r>
      <w:r w:rsidR="008A0548" w:rsidRPr="008715B2">
        <w:rPr>
          <w:rFonts w:eastAsia="Lucida Sans Unicode" w:cstheme="minorHAnsi"/>
          <w:kern w:val="1"/>
          <w:sz w:val="24"/>
          <w:szCs w:val="24"/>
          <w:lang w:val="en-US"/>
        </w:rPr>
        <w:t xml:space="preserve">Please note, </w:t>
      </w:r>
      <w:r w:rsidRPr="008715B2">
        <w:rPr>
          <w:rFonts w:eastAsia="Lucida Sans Unicode" w:cstheme="minorHAnsi"/>
          <w:kern w:val="1"/>
          <w:sz w:val="24"/>
          <w:szCs w:val="24"/>
          <w:lang w:val="en-US"/>
        </w:rPr>
        <w:t xml:space="preserve">CVs will not be </w:t>
      </w:r>
      <w:r w:rsidR="008A0548" w:rsidRPr="008715B2">
        <w:rPr>
          <w:rFonts w:eastAsia="Lucida Sans Unicode" w:cstheme="minorHAnsi"/>
          <w:kern w:val="1"/>
          <w:sz w:val="24"/>
          <w:szCs w:val="24"/>
          <w:lang w:val="en-US"/>
        </w:rPr>
        <w:t>considered</w:t>
      </w:r>
      <w:r w:rsidRPr="008715B2">
        <w:rPr>
          <w:rFonts w:eastAsia="Lucida Sans Unicode" w:cstheme="minorHAnsi"/>
          <w:kern w:val="1"/>
          <w:sz w:val="24"/>
          <w:szCs w:val="24"/>
          <w:lang w:val="en-US"/>
        </w:rPr>
        <w:t>.</w:t>
      </w:r>
    </w:p>
    <w:p w14:paraId="7D7BBB2C" w14:textId="77777777" w:rsidR="00306FEB" w:rsidRPr="008715B2" w:rsidRDefault="00306FEB" w:rsidP="00306FEB">
      <w:pPr>
        <w:widowControl w:val="0"/>
        <w:suppressAutoHyphens/>
        <w:spacing w:after="0" w:line="240" w:lineRule="auto"/>
        <w:rPr>
          <w:rFonts w:eastAsia="Lucida Sans Unicode" w:cstheme="minorHAnsi"/>
          <w:b/>
          <w:bCs/>
          <w:kern w:val="1"/>
          <w:sz w:val="24"/>
          <w:szCs w:val="24"/>
          <w:lang w:val="en-US"/>
        </w:rPr>
      </w:pPr>
    </w:p>
    <w:p w14:paraId="7D7BBB2D" w14:textId="11CEAF3C" w:rsidR="00306FEB" w:rsidRPr="00C37FB3" w:rsidRDefault="00306FEB" w:rsidP="00306FEB">
      <w:pPr>
        <w:widowControl w:val="0"/>
        <w:suppressAutoHyphens/>
        <w:spacing w:after="0" w:line="240" w:lineRule="auto"/>
        <w:rPr>
          <w:rFonts w:eastAsia="Lucida Sans Unicode" w:cstheme="minorHAnsi"/>
          <w:b/>
          <w:bCs/>
          <w:color w:val="000000" w:themeColor="text1"/>
          <w:kern w:val="1"/>
          <w:sz w:val="24"/>
          <w:szCs w:val="24"/>
          <w:lang w:val="en-US"/>
        </w:rPr>
      </w:pPr>
      <w:r w:rsidRPr="00C37FB3">
        <w:rPr>
          <w:rFonts w:eastAsia="Lucida Sans Unicode" w:cstheme="minorHAnsi"/>
          <w:b/>
          <w:bCs/>
          <w:color w:val="000000" w:themeColor="text1"/>
          <w:kern w:val="1"/>
          <w:sz w:val="24"/>
          <w:szCs w:val="24"/>
          <w:lang w:val="en-US"/>
        </w:rPr>
        <w:t xml:space="preserve">ADVERTISEMENT DATES:  </w:t>
      </w:r>
      <w:r w:rsidR="00BC5EF8" w:rsidRPr="00C37FB3">
        <w:rPr>
          <w:rFonts w:eastAsia="Lucida Sans Unicode" w:cstheme="minorHAnsi"/>
          <w:b/>
          <w:bCs/>
          <w:color w:val="000000" w:themeColor="text1"/>
          <w:kern w:val="1"/>
          <w:sz w:val="24"/>
          <w:szCs w:val="24"/>
          <w:lang w:val="en-US"/>
        </w:rPr>
        <w:tab/>
      </w:r>
      <w:r w:rsidR="00D30DBF" w:rsidRPr="00C37FB3">
        <w:rPr>
          <w:rFonts w:eastAsia="Lucida Sans Unicode" w:cstheme="minorHAnsi"/>
          <w:b/>
          <w:bCs/>
          <w:color w:val="000000" w:themeColor="text1"/>
          <w:kern w:val="1"/>
          <w:sz w:val="24"/>
          <w:szCs w:val="24"/>
          <w:lang w:val="en-US"/>
        </w:rPr>
        <w:tab/>
      </w:r>
      <w:r w:rsidRPr="00C37FB3">
        <w:rPr>
          <w:rFonts w:eastAsia="Lucida Sans Unicode" w:cstheme="minorHAnsi"/>
          <w:b/>
          <w:bCs/>
          <w:color w:val="000000" w:themeColor="text1"/>
          <w:kern w:val="1"/>
          <w:sz w:val="24"/>
          <w:szCs w:val="24"/>
          <w:lang w:val="en-US"/>
        </w:rPr>
        <w:t>w</w:t>
      </w:r>
      <w:r w:rsidR="007313E4">
        <w:rPr>
          <w:rFonts w:eastAsia="Lucida Sans Unicode" w:cstheme="minorHAnsi"/>
          <w:b/>
          <w:bCs/>
          <w:color w:val="000000" w:themeColor="text1"/>
          <w:kern w:val="1"/>
          <w:sz w:val="24"/>
          <w:szCs w:val="24"/>
          <w:lang w:val="en-US"/>
        </w:rPr>
        <w:t xml:space="preserve">eek beginning Monday, </w:t>
      </w:r>
      <w:r w:rsidR="00B54AD9">
        <w:rPr>
          <w:rFonts w:eastAsia="Lucida Sans Unicode" w:cstheme="minorHAnsi"/>
          <w:b/>
          <w:bCs/>
          <w:color w:val="000000" w:themeColor="text1"/>
          <w:kern w:val="1"/>
          <w:sz w:val="24"/>
          <w:szCs w:val="24"/>
          <w:lang w:val="en-US"/>
        </w:rPr>
        <w:t>26</w:t>
      </w:r>
      <w:r w:rsidR="00C37FB3" w:rsidRPr="00C37FB3">
        <w:rPr>
          <w:rFonts w:eastAsia="Lucida Sans Unicode" w:cstheme="minorHAnsi"/>
          <w:b/>
          <w:bCs/>
          <w:color w:val="000000" w:themeColor="text1"/>
          <w:kern w:val="1"/>
          <w:sz w:val="24"/>
          <w:szCs w:val="24"/>
          <w:vertAlign w:val="superscript"/>
          <w:lang w:val="en-US"/>
        </w:rPr>
        <w:t>th</w:t>
      </w:r>
      <w:r w:rsidR="00C37FB3" w:rsidRPr="00C37FB3">
        <w:rPr>
          <w:rFonts w:eastAsia="Lucida Sans Unicode" w:cstheme="minorHAnsi"/>
          <w:b/>
          <w:bCs/>
          <w:color w:val="000000" w:themeColor="text1"/>
          <w:kern w:val="1"/>
          <w:sz w:val="24"/>
          <w:szCs w:val="24"/>
          <w:lang w:val="en-US"/>
        </w:rPr>
        <w:t xml:space="preserve"> </w:t>
      </w:r>
      <w:r w:rsidR="00B54AD9">
        <w:rPr>
          <w:rFonts w:eastAsia="Lucida Sans Unicode" w:cstheme="minorHAnsi"/>
          <w:b/>
          <w:bCs/>
          <w:color w:val="000000" w:themeColor="text1"/>
          <w:kern w:val="1"/>
          <w:sz w:val="24"/>
          <w:szCs w:val="24"/>
          <w:lang w:val="en-US"/>
        </w:rPr>
        <w:t>Feb</w:t>
      </w:r>
      <w:r w:rsidR="007313E4">
        <w:rPr>
          <w:rFonts w:eastAsia="Lucida Sans Unicode" w:cstheme="minorHAnsi"/>
          <w:b/>
          <w:bCs/>
          <w:color w:val="000000" w:themeColor="text1"/>
          <w:kern w:val="1"/>
          <w:sz w:val="24"/>
          <w:szCs w:val="24"/>
          <w:lang w:val="en-US"/>
        </w:rPr>
        <w:t>ruary</w:t>
      </w:r>
      <w:r w:rsidR="00C37FB3" w:rsidRPr="00C37FB3">
        <w:rPr>
          <w:rFonts w:eastAsia="Lucida Sans Unicode" w:cstheme="minorHAnsi"/>
          <w:b/>
          <w:bCs/>
          <w:color w:val="000000" w:themeColor="text1"/>
          <w:kern w:val="1"/>
          <w:sz w:val="24"/>
          <w:szCs w:val="24"/>
          <w:lang w:val="en-US"/>
        </w:rPr>
        <w:t xml:space="preserve"> 2024</w:t>
      </w:r>
    </w:p>
    <w:p w14:paraId="7D7BBB2E" w14:textId="65A53878" w:rsidR="00306FEB" w:rsidRPr="00C37FB3" w:rsidRDefault="00F84AB6" w:rsidP="00306FEB">
      <w:pPr>
        <w:widowControl w:val="0"/>
        <w:suppressAutoHyphens/>
        <w:spacing w:after="0" w:line="240" w:lineRule="auto"/>
        <w:rPr>
          <w:rFonts w:eastAsia="Lucida Sans Unicode" w:cstheme="minorHAnsi"/>
          <w:b/>
          <w:bCs/>
          <w:color w:val="000000" w:themeColor="text1"/>
          <w:kern w:val="1"/>
          <w:sz w:val="24"/>
          <w:szCs w:val="24"/>
          <w:lang w:val="en-US"/>
        </w:rPr>
      </w:pPr>
      <w:r w:rsidRPr="00C37FB3">
        <w:rPr>
          <w:rFonts w:eastAsia="Lucida Sans Unicode" w:cstheme="minorHAnsi"/>
          <w:b/>
          <w:bCs/>
          <w:color w:val="000000" w:themeColor="text1"/>
          <w:kern w:val="1"/>
          <w:sz w:val="24"/>
          <w:szCs w:val="24"/>
          <w:lang w:val="en-US"/>
        </w:rPr>
        <w:t xml:space="preserve">CLOSING DATE:  </w:t>
      </w:r>
      <w:r w:rsidR="00BC5EF8" w:rsidRPr="00C37FB3">
        <w:rPr>
          <w:rFonts w:eastAsia="Lucida Sans Unicode" w:cstheme="minorHAnsi"/>
          <w:b/>
          <w:bCs/>
          <w:color w:val="000000" w:themeColor="text1"/>
          <w:kern w:val="1"/>
          <w:sz w:val="24"/>
          <w:szCs w:val="24"/>
          <w:lang w:val="en-US"/>
        </w:rPr>
        <w:tab/>
      </w:r>
      <w:r w:rsidR="00BC5EF8" w:rsidRPr="00C37FB3">
        <w:rPr>
          <w:rFonts w:eastAsia="Lucida Sans Unicode" w:cstheme="minorHAnsi"/>
          <w:b/>
          <w:bCs/>
          <w:color w:val="000000" w:themeColor="text1"/>
          <w:kern w:val="1"/>
          <w:sz w:val="24"/>
          <w:szCs w:val="24"/>
          <w:lang w:val="en-US"/>
        </w:rPr>
        <w:tab/>
      </w:r>
      <w:r w:rsidR="00BC5EF8" w:rsidRPr="00C37FB3">
        <w:rPr>
          <w:rFonts w:eastAsia="Lucida Sans Unicode" w:cstheme="minorHAnsi"/>
          <w:b/>
          <w:bCs/>
          <w:color w:val="000000" w:themeColor="text1"/>
          <w:kern w:val="1"/>
          <w:sz w:val="24"/>
          <w:szCs w:val="24"/>
          <w:lang w:val="en-US"/>
        </w:rPr>
        <w:tab/>
      </w:r>
      <w:r w:rsidR="00C37FB3" w:rsidRPr="00C37FB3">
        <w:rPr>
          <w:rFonts w:eastAsia="Lucida Sans Unicode" w:cstheme="minorHAnsi"/>
          <w:b/>
          <w:bCs/>
          <w:color w:val="000000" w:themeColor="text1"/>
          <w:kern w:val="1"/>
          <w:sz w:val="24"/>
          <w:szCs w:val="24"/>
          <w:lang w:val="en-US"/>
        </w:rPr>
        <w:t>Wednesday</w:t>
      </w:r>
      <w:r w:rsidR="007313E4">
        <w:rPr>
          <w:rFonts w:eastAsia="Lucida Sans Unicode" w:cstheme="minorHAnsi"/>
          <w:b/>
          <w:bCs/>
          <w:color w:val="000000" w:themeColor="text1"/>
          <w:kern w:val="1"/>
          <w:sz w:val="24"/>
          <w:szCs w:val="24"/>
          <w:lang w:val="en-US"/>
        </w:rPr>
        <w:t>,</w:t>
      </w:r>
      <w:r w:rsidR="00C37FB3" w:rsidRPr="00C37FB3">
        <w:rPr>
          <w:rFonts w:eastAsia="Lucida Sans Unicode" w:cstheme="minorHAnsi"/>
          <w:b/>
          <w:bCs/>
          <w:color w:val="000000" w:themeColor="text1"/>
          <w:kern w:val="1"/>
          <w:sz w:val="24"/>
          <w:szCs w:val="24"/>
          <w:lang w:val="en-US"/>
        </w:rPr>
        <w:t xml:space="preserve"> 13</w:t>
      </w:r>
      <w:r w:rsidR="00C37FB3" w:rsidRPr="00C37FB3">
        <w:rPr>
          <w:rFonts w:eastAsia="Lucida Sans Unicode" w:cstheme="minorHAnsi"/>
          <w:b/>
          <w:bCs/>
          <w:color w:val="000000" w:themeColor="text1"/>
          <w:kern w:val="1"/>
          <w:sz w:val="24"/>
          <w:szCs w:val="24"/>
          <w:vertAlign w:val="superscript"/>
          <w:lang w:val="en-US"/>
        </w:rPr>
        <w:t>th</w:t>
      </w:r>
      <w:r w:rsidR="00C37FB3" w:rsidRPr="00C37FB3">
        <w:rPr>
          <w:rFonts w:eastAsia="Lucida Sans Unicode" w:cstheme="minorHAnsi"/>
          <w:b/>
          <w:bCs/>
          <w:color w:val="000000" w:themeColor="text1"/>
          <w:kern w:val="1"/>
          <w:sz w:val="24"/>
          <w:szCs w:val="24"/>
          <w:lang w:val="en-US"/>
        </w:rPr>
        <w:t xml:space="preserve"> March </w:t>
      </w:r>
      <w:r w:rsidR="007313E4">
        <w:rPr>
          <w:rFonts w:eastAsia="Lucida Sans Unicode" w:cstheme="minorHAnsi"/>
          <w:b/>
          <w:bCs/>
          <w:color w:val="000000" w:themeColor="text1"/>
          <w:kern w:val="1"/>
          <w:sz w:val="24"/>
          <w:szCs w:val="24"/>
          <w:lang w:val="en-US"/>
        </w:rPr>
        <w:t xml:space="preserve">2024 </w:t>
      </w:r>
      <w:r w:rsidR="00DF1B81" w:rsidRPr="00C37FB3">
        <w:rPr>
          <w:rFonts w:eastAsia="Lucida Sans Unicode" w:cstheme="minorHAnsi"/>
          <w:b/>
          <w:bCs/>
          <w:color w:val="000000" w:themeColor="text1"/>
          <w:kern w:val="1"/>
          <w:sz w:val="24"/>
          <w:szCs w:val="24"/>
          <w:lang w:val="en-US"/>
        </w:rPr>
        <w:t>by</w:t>
      </w:r>
      <w:r w:rsidR="00B161EE" w:rsidRPr="00C37FB3">
        <w:rPr>
          <w:rFonts w:eastAsia="Lucida Sans Unicode" w:cstheme="minorHAnsi"/>
          <w:b/>
          <w:bCs/>
          <w:color w:val="000000" w:themeColor="text1"/>
          <w:kern w:val="1"/>
          <w:sz w:val="24"/>
          <w:szCs w:val="24"/>
          <w:lang w:val="en-US"/>
        </w:rPr>
        <w:t xml:space="preserve"> 12 noon</w:t>
      </w:r>
    </w:p>
    <w:p w14:paraId="6FEF970E" w14:textId="510EAA4B" w:rsidR="008D0489" w:rsidRDefault="00306FEB" w:rsidP="00306FEB">
      <w:pPr>
        <w:widowControl w:val="0"/>
        <w:suppressAutoHyphens/>
        <w:spacing w:after="0" w:line="240" w:lineRule="auto"/>
        <w:rPr>
          <w:rFonts w:eastAsia="Lucida Sans Unicode" w:cstheme="minorHAnsi"/>
          <w:b/>
          <w:bCs/>
          <w:color w:val="000000" w:themeColor="text1"/>
          <w:kern w:val="1"/>
          <w:sz w:val="24"/>
          <w:szCs w:val="24"/>
          <w:lang w:val="en-US"/>
        </w:rPr>
      </w:pPr>
      <w:r w:rsidRPr="00C37FB3">
        <w:rPr>
          <w:rFonts w:eastAsia="Lucida Sans Unicode" w:cstheme="minorHAnsi"/>
          <w:b/>
          <w:bCs/>
          <w:color w:val="000000" w:themeColor="text1"/>
          <w:kern w:val="1"/>
          <w:sz w:val="24"/>
          <w:szCs w:val="24"/>
          <w:lang w:val="en-US"/>
        </w:rPr>
        <w:t>INT</w:t>
      </w:r>
      <w:r w:rsidR="00B161EE" w:rsidRPr="00C37FB3">
        <w:rPr>
          <w:rFonts w:eastAsia="Lucida Sans Unicode" w:cstheme="minorHAnsi"/>
          <w:b/>
          <w:bCs/>
          <w:color w:val="000000" w:themeColor="text1"/>
          <w:kern w:val="1"/>
          <w:sz w:val="24"/>
          <w:szCs w:val="24"/>
          <w:lang w:val="en-US"/>
        </w:rPr>
        <w:t>ERVIEW DAY</w:t>
      </w:r>
      <w:r w:rsidR="00FE7960" w:rsidRPr="00C37FB3">
        <w:rPr>
          <w:rFonts w:eastAsia="Lucida Sans Unicode" w:cstheme="minorHAnsi"/>
          <w:b/>
          <w:bCs/>
          <w:color w:val="000000" w:themeColor="text1"/>
          <w:kern w:val="1"/>
          <w:sz w:val="24"/>
          <w:szCs w:val="24"/>
          <w:lang w:val="en-US"/>
        </w:rPr>
        <w:t xml:space="preserve">: </w:t>
      </w:r>
      <w:r w:rsidR="00BC5EF8" w:rsidRPr="00C37FB3">
        <w:rPr>
          <w:rFonts w:eastAsia="Lucida Sans Unicode" w:cstheme="minorHAnsi"/>
          <w:b/>
          <w:bCs/>
          <w:color w:val="000000" w:themeColor="text1"/>
          <w:kern w:val="1"/>
          <w:sz w:val="24"/>
          <w:szCs w:val="24"/>
          <w:lang w:val="en-US"/>
        </w:rPr>
        <w:tab/>
      </w:r>
      <w:r w:rsidR="00BC5EF8" w:rsidRPr="00C37FB3">
        <w:rPr>
          <w:rFonts w:eastAsia="Lucida Sans Unicode" w:cstheme="minorHAnsi"/>
          <w:b/>
          <w:bCs/>
          <w:color w:val="000000" w:themeColor="text1"/>
          <w:kern w:val="1"/>
          <w:sz w:val="24"/>
          <w:szCs w:val="24"/>
          <w:lang w:val="en-US"/>
        </w:rPr>
        <w:tab/>
      </w:r>
      <w:r w:rsidR="00BC5EF8" w:rsidRPr="00C37FB3">
        <w:rPr>
          <w:rFonts w:eastAsia="Lucida Sans Unicode" w:cstheme="minorHAnsi"/>
          <w:b/>
          <w:bCs/>
          <w:color w:val="000000" w:themeColor="text1"/>
          <w:kern w:val="1"/>
          <w:sz w:val="24"/>
          <w:szCs w:val="24"/>
          <w:lang w:val="en-US"/>
        </w:rPr>
        <w:tab/>
      </w:r>
      <w:r w:rsidR="00C37FB3" w:rsidRPr="00C37FB3">
        <w:rPr>
          <w:rFonts w:eastAsia="Lucida Sans Unicode" w:cstheme="minorHAnsi"/>
          <w:b/>
          <w:bCs/>
          <w:color w:val="000000" w:themeColor="text1"/>
          <w:kern w:val="1"/>
          <w:sz w:val="24"/>
          <w:szCs w:val="24"/>
          <w:lang w:val="en-US"/>
        </w:rPr>
        <w:t>20</w:t>
      </w:r>
      <w:r w:rsidR="00C37FB3" w:rsidRPr="00C37FB3">
        <w:rPr>
          <w:rFonts w:eastAsia="Lucida Sans Unicode" w:cstheme="minorHAnsi"/>
          <w:b/>
          <w:bCs/>
          <w:color w:val="000000" w:themeColor="text1"/>
          <w:kern w:val="1"/>
          <w:sz w:val="24"/>
          <w:szCs w:val="24"/>
          <w:vertAlign w:val="superscript"/>
          <w:lang w:val="en-US"/>
        </w:rPr>
        <w:t>th</w:t>
      </w:r>
      <w:r w:rsidR="00C37FB3" w:rsidRPr="00C37FB3">
        <w:rPr>
          <w:rFonts w:eastAsia="Lucida Sans Unicode" w:cstheme="minorHAnsi"/>
          <w:b/>
          <w:bCs/>
          <w:color w:val="000000" w:themeColor="text1"/>
          <w:kern w:val="1"/>
          <w:sz w:val="24"/>
          <w:szCs w:val="24"/>
          <w:lang w:val="en-US"/>
        </w:rPr>
        <w:t xml:space="preserve"> &amp; 21</w:t>
      </w:r>
      <w:r w:rsidR="00C37FB3" w:rsidRPr="00C37FB3">
        <w:rPr>
          <w:rFonts w:eastAsia="Lucida Sans Unicode" w:cstheme="minorHAnsi"/>
          <w:b/>
          <w:bCs/>
          <w:color w:val="000000" w:themeColor="text1"/>
          <w:kern w:val="1"/>
          <w:sz w:val="24"/>
          <w:szCs w:val="24"/>
          <w:vertAlign w:val="superscript"/>
          <w:lang w:val="en-US"/>
        </w:rPr>
        <w:t>st</w:t>
      </w:r>
      <w:r w:rsidR="00C37FB3" w:rsidRPr="00C37FB3">
        <w:rPr>
          <w:rFonts w:eastAsia="Lucida Sans Unicode" w:cstheme="minorHAnsi"/>
          <w:b/>
          <w:bCs/>
          <w:color w:val="000000" w:themeColor="text1"/>
          <w:kern w:val="1"/>
          <w:sz w:val="24"/>
          <w:szCs w:val="24"/>
          <w:lang w:val="en-US"/>
        </w:rPr>
        <w:t xml:space="preserve"> March 2024</w:t>
      </w:r>
      <w:r w:rsidRPr="00C37FB3">
        <w:rPr>
          <w:rFonts w:eastAsia="Lucida Sans Unicode" w:cstheme="minorHAnsi"/>
          <w:b/>
          <w:bCs/>
          <w:color w:val="000000" w:themeColor="text1"/>
          <w:kern w:val="1"/>
          <w:sz w:val="24"/>
          <w:szCs w:val="24"/>
          <w:lang w:val="en-US"/>
        </w:rPr>
        <w:t xml:space="preserve"> </w:t>
      </w:r>
    </w:p>
    <w:p w14:paraId="3AA7D065" w14:textId="77777777" w:rsidR="00B54AD9" w:rsidRPr="00C37FB3" w:rsidRDefault="00B54AD9" w:rsidP="00306FEB">
      <w:pPr>
        <w:widowControl w:val="0"/>
        <w:suppressAutoHyphens/>
        <w:spacing w:after="0" w:line="240" w:lineRule="auto"/>
        <w:rPr>
          <w:rFonts w:eastAsia="Lucida Sans Unicode" w:cstheme="minorHAnsi"/>
          <w:b/>
          <w:bCs/>
          <w:color w:val="000000" w:themeColor="text1"/>
          <w:kern w:val="1"/>
          <w:sz w:val="24"/>
          <w:szCs w:val="24"/>
          <w:lang w:val="en-US"/>
        </w:rPr>
      </w:pPr>
    </w:p>
    <w:p w14:paraId="7D7BBB30" w14:textId="6DC7666C" w:rsidR="00306FEB" w:rsidRPr="008715B2" w:rsidRDefault="008D0489" w:rsidP="00306FEB">
      <w:pPr>
        <w:widowControl w:val="0"/>
        <w:suppressAutoHyphens/>
        <w:spacing w:after="0" w:line="240" w:lineRule="auto"/>
        <w:rPr>
          <w:rFonts w:eastAsia="Lucida Sans Unicode" w:cstheme="minorHAnsi"/>
          <w:kern w:val="1"/>
          <w:sz w:val="24"/>
          <w:szCs w:val="24"/>
          <w:lang w:val="en-US"/>
        </w:rPr>
      </w:pPr>
      <w:r>
        <w:rPr>
          <w:rFonts w:eastAsia="Lucida Sans Unicode" w:cstheme="minorHAnsi"/>
          <w:kern w:val="1"/>
          <w:sz w:val="24"/>
          <w:szCs w:val="24"/>
          <w:lang w:val="en-US"/>
        </w:rPr>
        <w:t>T</w:t>
      </w:r>
      <w:r w:rsidR="00405E07" w:rsidRPr="008715B2">
        <w:rPr>
          <w:rFonts w:eastAsia="Lucida Sans Unicode" w:cstheme="minorHAnsi"/>
          <w:kern w:val="1"/>
          <w:sz w:val="24"/>
          <w:szCs w:val="24"/>
          <w:lang w:val="en-US"/>
        </w:rPr>
        <w:t xml:space="preserve">his </w:t>
      </w:r>
      <w:r w:rsidR="0065181F" w:rsidRPr="008715B2">
        <w:rPr>
          <w:rFonts w:eastAsia="Lucida Sans Unicode" w:cstheme="minorHAnsi"/>
          <w:kern w:val="1"/>
          <w:sz w:val="24"/>
          <w:szCs w:val="24"/>
          <w:lang w:val="en-US"/>
        </w:rPr>
        <w:t>will be</w:t>
      </w:r>
      <w:r w:rsidR="00306FEB" w:rsidRPr="008715B2">
        <w:rPr>
          <w:rFonts w:eastAsia="Lucida Sans Unicode" w:cstheme="minorHAnsi"/>
          <w:kern w:val="1"/>
          <w:sz w:val="24"/>
          <w:szCs w:val="24"/>
          <w:lang w:val="en-US"/>
        </w:rPr>
        <w:t xml:space="preserve"> a </w:t>
      </w:r>
      <w:r w:rsidR="00A82BF1" w:rsidRPr="008715B2">
        <w:rPr>
          <w:rFonts w:eastAsia="Lucida Sans Unicode" w:cstheme="minorHAnsi"/>
          <w:kern w:val="1"/>
          <w:sz w:val="24"/>
          <w:szCs w:val="24"/>
          <w:lang w:val="en-US"/>
        </w:rPr>
        <w:t>two</w:t>
      </w:r>
      <w:r w:rsidR="00607AFA" w:rsidRPr="008715B2">
        <w:rPr>
          <w:rFonts w:eastAsia="Lucida Sans Unicode" w:cstheme="minorHAnsi"/>
          <w:kern w:val="1"/>
          <w:sz w:val="24"/>
          <w:szCs w:val="24"/>
          <w:lang w:val="en-US"/>
        </w:rPr>
        <w:t>-</w:t>
      </w:r>
      <w:r w:rsidR="00306FEB" w:rsidRPr="008715B2">
        <w:rPr>
          <w:rFonts w:eastAsia="Lucida Sans Unicode" w:cstheme="minorHAnsi"/>
          <w:kern w:val="1"/>
          <w:sz w:val="24"/>
          <w:szCs w:val="24"/>
          <w:lang w:val="en-US"/>
        </w:rPr>
        <w:t xml:space="preserve">day interview process </w:t>
      </w:r>
      <w:r w:rsidR="008A0548" w:rsidRPr="008715B2">
        <w:rPr>
          <w:rFonts w:eastAsia="Lucida Sans Unicode" w:cstheme="minorHAnsi"/>
          <w:kern w:val="1"/>
          <w:sz w:val="24"/>
          <w:szCs w:val="24"/>
          <w:lang w:val="en-US"/>
        </w:rPr>
        <w:t>which will include</w:t>
      </w:r>
      <w:r w:rsidR="00306FEB" w:rsidRPr="008715B2">
        <w:rPr>
          <w:rFonts w:eastAsia="Lucida Sans Unicode" w:cstheme="minorHAnsi"/>
          <w:kern w:val="1"/>
          <w:sz w:val="24"/>
          <w:szCs w:val="24"/>
          <w:lang w:val="en-US"/>
        </w:rPr>
        <w:t xml:space="preserve"> </w:t>
      </w:r>
      <w:r w:rsidR="001E54C7" w:rsidRPr="008715B2">
        <w:rPr>
          <w:rFonts w:eastAsia="Lucida Sans Unicode" w:cstheme="minorHAnsi"/>
          <w:kern w:val="1"/>
          <w:sz w:val="24"/>
          <w:szCs w:val="24"/>
          <w:lang w:val="en-US"/>
        </w:rPr>
        <w:t>a tour of the school</w:t>
      </w:r>
      <w:r w:rsidR="008A0548" w:rsidRPr="008715B2">
        <w:rPr>
          <w:rFonts w:eastAsia="Lucida Sans Unicode" w:cstheme="minorHAnsi"/>
          <w:kern w:val="1"/>
          <w:sz w:val="24"/>
          <w:szCs w:val="24"/>
          <w:lang w:val="en-US"/>
        </w:rPr>
        <w:t>; an informal</w:t>
      </w:r>
      <w:r w:rsidR="001E54C7" w:rsidRPr="008715B2">
        <w:rPr>
          <w:rFonts w:eastAsia="Lucida Sans Unicode" w:cstheme="minorHAnsi"/>
          <w:kern w:val="1"/>
          <w:sz w:val="24"/>
          <w:szCs w:val="24"/>
          <w:lang w:val="en-US"/>
        </w:rPr>
        <w:t xml:space="preserve"> chat with the </w:t>
      </w:r>
      <w:r w:rsidR="00FE7960" w:rsidRPr="008715B2">
        <w:rPr>
          <w:rFonts w:eastAsia="Lucida Sans Unicode" w:cstheme="minorHAnsi"/>
          <w:kern w:val="1"/>
          <w:sz w:val="24"/>
          <w:szCs w:val="24"/>
          <w:lang w:val="en-US"/>
        </w:rPr>
        <w:t xml:space="preserve">Executive </w:t>
      </w:r>
      <w:r w:rsidR="001E54C7" w:rsidRPr="008715B2">
        <w:rPr>
          <w:rFonts w:eastAsia="Lucida Sans Unicode" w:cstheme="minorHAnsi"/>
          <w:kern w:val="1"/>
          <w:sz w:val="24"/>
          <w:szCs w:val="24"/>
          <w:lang w:val="en-US"/>
        </w:rPr>
        <w:t>Headteacher</w:t>
      </w:r>
      <w:r w:rsidR="00FE7960" w:rsidRPr="008715B2">
        <w:rPr>
          <w:rFonts w:eastAsia="Lucida Sans Unicode" w:cstheme="minorHAnsi"/>
          <w:kern w:val="1"/>
          <w:sz w:val="24"/>
          <w:szCs w:val="24"/>
          <w:lang w:val="en-US"/>
        </w:rPr>
        <w:t>, Head of School and other staff</w:t>
      </w:r>
      <w:r w:rsidR="001E54C7" w:rsidRPr="008715B2">
        <w:rPr>
          <w:rFonts w:eastAsia="Lucida Sans Unicode" w:cstheme="minorHAnsi"/>
          <w:kern w:val="1"/>
          <w:sz w:val="24"/>
          <w:szCs w:val="24"/>
          <w:lang w:val="en-US"/>
        </w:rPr>
        <w:t xml:space="preserve">; </w:t>
      </w:r>
      <w:r w:rsidR="00A82BF1" w:rsidRPr="008715B2">
        <w:rPr>
          <w:rFonts w:eastAsia="Lucida Sans Unicode" w:cstheme="minorHAnsi"/>
          <w:kern w:val="1"/>
          <w:sz w:val="24"/>
          <w:szCs w:val="24"/>
          <w:lang w:val="en-US"/>
        </w:rPr>
        <w:t xml:space="preserve">student facing tasks; desk top </w:t>
      </w:r>
      <w:r w:rsidR="00FE7960" w:rsidRPr="008715B2">
        <w:rPr>
          <w:rFonts w:eastAsia="Lucida Sans Unicode" w:cstheme="minorHAnsi"/>
          <w:kern w:val="1"/>
          <w:sz w:val="24"/>
          <w:szCs w:val="24"/>
          <w:lang w:val="en-US"/>
        </w:rPr>
        <w:t>tas</w:t>
      </w:r>
      <w:r w:rsidR="00A82BF1" w:rsidRPr="008715B2">
        <w:rPr>
          <w:rFonts w:eastAsia="Lucida Sans Unicode" w:cstheme="minorHAnsi"/>
          <w:kern w:val="1"/>
          <w:sz w:val="24"/>
          <w:szCs w:val="24"/>
          <w:lang w:val="en-US"/>
        </w:rPr>
        <w:t xml:space="preserve">ks; </w:t>
      </w:r>
      <w:r w:rsidR="00FA6213" w:rsidRPr="008715B2">
        <w:rPr>
          <w:rFonts w:eastAsia="Lucida Sans Unicode" w:cstheme="minorHAnsi"/>
          <w:kern w:val="1"/>
          <w:sz w:val="24"/>
          <w:szCs w:val="24"/>
          <w:lang w:val="en-US"/>
        </w:rPr>
        <w:t xml:space="preserve">a </w:t>
      </w:r>
      <w:r w:rsidR="00A82BF1" w:rsidRPr="008715B2">
        <w:rPr>
          <w:rFonts w:eastAsia="Lucida Sans Unicode" w:cstheme="minorHAnsi"/>
          <w:kern w:val="1"/>
          <w:sz w:val="24"/>
          <w:szCs w:val="24"/>
          <w:lang w:val="en-US"/>
        </w:rPr>
        <w:t>presentation</w:t>
      </w:r>
      <w:r w:rsidR="00FE7960" w:rsidRPr="008715B2">
        <w:rPr>
          <w:rFonts w:eastAsia="Lucida Sans Unicode" w:cstheme="minorHAnsi"/>
          <w:kern w:val="1"/>
          <w:sz w:val="24"/>
          <w:szCs w:val="24"/>
          <w:lang w:val="en-US"/>
        </w:rPr>
        <w:t xml:space="preserve"> </w:t>
      </w:r>
      <w:r w:rsidR="00970652" w:rsidRPr="008715B2">
        <w:rPr>
          <w:rFonts w:eastAsia="Lucida Sans Unicode" w:cstheme="minorHAnsi"/>
          <w:kern w:val="1"/>
          <w:sz w:val="24"/>
          <w:szCs w:val="24"/>
          <w:lang w:val="en-US"/>
        </w:rPr>
        <w:t xml:space="preserve">and </w:t>
      </w:r>
      <w:r w:rsidR="00FA6213" w:rsidRPr="008715B2">
        <w:rPr>
          <w:rFonts w:eastAsia="Lucida Sans Unicode" w:cstheme="minorHAnsi"/>
          <w:kern w:val="1"/>
          <w:sz w:val="24"/>
          <w:szCs w:val="24"/>
          <w:lang w:val="en-US"/>
        </w:rPr>
        <w:t xml:space="preserve">the </w:t>
      </w:r>
      <w:r w:rsidR="001E54C7" w:rsidRPr="008715B2">
        <w:rPr>
          <w:rFonts w:eastAsia="Lucida Sans Unicode" w:cstheme="minorHAnsi"/>
          <w:kern w:val="1"/>
          <w:sz w:val="24"/>
          <w:szCs w:val="24"/>
          <w:lang w:val="en-US"/>
        </w:rPr>
        <w:t>formal interview with the interview panel.</w:t>
      </w:r>
    </w:p>
    <w:p w14:paraId="47365467" w14:textId="0A50BEB9" w:rsidR="00607AFA" w:rsidRPr="008715B2" w:rsidRDefault="00607AFA" w:rsidP="00306FEB">
      <w:pPr>
        <w:widowControl w:val="0"/>
        <w:suppressAutoHyphens/>
        <w:spacing w:after="0" w:line="240" w:lineRule="auto"/>
        <w:rPr>
          <w:rFonts w:eastAsia="Lucida Sans Unicode" w:cstheme="minorHAnsi"/>
          <w:kern w:val="1"/>
          <w:sz w:val="24"/>
          <w:szCs w:val="24"/>
          <w:lang w:val="en-US"/>
        </w:rPr>
      </w:pPr>
    </w:p>
    <w:p w14:paraId="2C9B1EEB" w14:textId="77777777" w:rsidR="00607AFA" w:rsidRPr="00C37FB3" w:rsidRDefault="00607AFA" w:rsidP="00607AFA">
      <w:pPr>
        <w:widowControl w:val="0"/>
        <w:suppressAutoHyphens/>
        <w:spacing w:after="0" w:line="240" w:lineRule="auto"/>
        <w:jc w:val="center"/>
        <w:rPr>
          <w:rFonts w:eastAsia="Lucida Sans Unicode" w:cstheme="minorHAnsi"/>
          <w:b/>
          <w:color w:val="000000" w:themeColor="text1"/>
          <w:kern w:val="1"/>
          <w:sz w:val="24"/>
          <w:szCs w:val="24"/>
          <w:lang w:val="en-US"/>
        </w:rPr>
      </w:pPr>
      <w:r w:rsidRPr="00C37FB3">
        <w:rPr>
          <w:rFonts w:eastAsia="Lucida Sans Unicode" w:cstheme="minorHAnsi"/>
          <w:b/>
          <w:color w:val="000000" w:themeColor="text1"/>
          <w:kern w:val="1"/>
          <w:sz w:val="24"/>
          <w:szCs w:val="24"/>
          <w:lang w:val="en-US"/>
        </w:rPr>
        <w:t>RETURN COMPLETED APPLICATION FORMS TO:</w:t>
      </w:r>
    </w:p>
    <w:p w14:paraId="56B187BD" w14:textId="537074FC" w:rsidR="00607AFA" w:rsidRPr="00613040" w:rsidRDefault="00607AFA" w:rsidP="00607AFA">
      <w:pPr>
        <w:widowControl w:val="0"/>
        <w:suppressAutoHyphens/>
        <w:spacing w:after="0" w:line="240" w:lineRule="auto"/>
        <w:jc w:val="center"/>
        <w:rPr>
          <w:rFonts w:eastAsia="Lucida Sans Unicode" w:cstheme="minorHAnsi"/>
          <w:b/>
          <w:color w:val="FF0000"/>
          <w:kern w:val="1"/>
          <w:sz w:val="24"/>
          <w:szCs w:val="24"/>
          <w:lang w:val="en-US"/>
        </w:rPr>
      </w:pPr>
      <w:r w:rsidRPr="00613040">
        <w:rPr>
          <w:rFonts w:eastAsia="Lucida Sans Unicode" w:cstheme="minorHAnsi"/>
          <w:b/>
          <w:color w:val="FF0000"/>
          <w:kern w:val="1"/>
          <w:sz w:val="24"/>
          <w:szCs w:val="24"/>
          <w:lang w:val="en-US"/>
        </w:rPr>
        <w:t xml:space="preserve"> </w:t>
      </w:r>
      <w:hyperlink r:id="rId24" w:history="1">
        <w:r w:rsidR="007313E4" w:rsidRPr="00E850A9">
          <w:rPr>
            <w:rStyle w:val="Hyperlink"/>
            <w:rFonts w:eastAsia="Lucida Sans Unicode" w:cstheme="minorHAnsi"/>
            <w:b/>
            <w:kern w:val="1"/>
            <w:sz w:val="24"/>
            <w:szCs w:val="24"/>
            <w:lang w:val="en-US"/>
          </w:rPr>
          <w:t>admin@kettlebrook.staffs.sch.uk</w:t>
        </w:r>
      </w:hyperlink>
      <w:r w:rsidRPr="00613040">
        <w:rPr>
          <w:rFonts w:eastAsia="Lucida Sans Unicode" w:cstheme="minorHAnsi"/>
          <w:b/>
          <w:color w:val="FF0000"/>
          <w:kern w:val="1"/>
          <w:sz w:val="24"/>
          <w:szCs w:val="24"/>
          <w:lang w:val="en-US"/>
        </w:rPr>
        <w:t xml:space="preserve"> </w:t>
      </w:r>
      <w:r w:rsidRPr="00C37FB3">
        <w:rPr>
          <w:rFonts w:eastAsia="Lucida Sans Unicode" w:cstheme="minorHAnsi"/>
          <w:b/>
          <w:color w:val="000000" w:themeColor="text1"/>
          <w:kern w:val="1"/>
          <w:sz w:val="24"/>
          <w:szCs w:val="24"/>
          <w:lang w:val="en-US"/>
        </w:rPr>
        <w:t xml:space="preserve">by 12 noon on </w:t>
      </w:r>
      <w:r w:rsidR="00C37FB3" w:rsidRPr="00C37FB3">
        <w:rPr>
          <w:rFonts w:eastAsia="Lucida Sans Unicode" w:cstheme="minorHAnsi"/>
          <w:b/>
          <w:color w:val="000000" w:themeColor="text1"/>
          <w:kern w:val="1"/>
          <w:sz w:val="24"/>
          <w:szCs w:val="24"/>
          <w:lang w:val="en-US"/>
        </w:rPr>
        <w:t>Wednesday</w:t>
      </w:r>
      <w:r w:rsidR="005342B5">
        <w:rPr>
          <w:rFonts w:eastAsia="Lucida Sans Unicode" w:cstheme="minorHAnsi"/>
          <w:b/>
          <w:color w:val="000000" w:themeColor="text1"/>
          <w:kern w:val="1"/>
          <w:sz w:val="24"/>
          <w:szCs w:val="24"/>
          <w:lang w:val="en-US"/>
        </w:rPr>
        <w:t>,</w:t>
      </w:r>
      <w:r w:rsidR="00C37FB3" w:rsidRPr="00C37FB3">
        <w:rPr>
          <w:rFonts w:eastAsia="Lucida Sans Unicode" w:cstheme="minorHAnsi"/>
          <w:b/>
          <w:color w:val="000000" w:themeColor="text1"/>
          <w:kern w:val="1"/>
          <w:sz w:val="24"/>
          <w:szCs w:val="24"/>
          <w:lang w:val="en-US"/>
        </w:rPr>
        <w:t xml:space="preserve"> 13</w:t>
      </w:r>
      <w:r w:rsidR="00C37FB3" w:rsidRPr="00C37FB3">
        <w:rPr>
          <w:rFonts w:eastAsia="Lucida Sans Unicode" w:cstheme="minorHAnsi"/>
          <w:b/>
          <w:color w:val="000000" w:themeColor="text1"/>
          <w:kern w:val="1"/>
          <w:sz w:val="24"/>
          <w:szCs w:val="24"/>
          <w:vertAlign w:val="superscript"/>
          <w:lang w:val="en-US"/>
        </w:rPr>
        <w:t>th</w:t>
      </w:r>
      <w:r w:rsidR="00C37FB3" w:rsidRPr="00C37FB3">
        <w:rPr>
          <w:rFonts w:eastAsia="Lucida Sans Unicode" w:cstheme="minorHAnsi"/>
          <w:b/>
          <w:color w:val="000000" w:themeColor="text1"/>
          <w:kern w:val="1"/>
          <w:sz w:val="24"/>
          <w:szCs w:val="24"/>
          <w:lang w:val="en-US"/>
        </w:rPr>
        <w:t xml:space="preserve"> March 2024</w:t>
      </w:r>
    </w:p>
    <w:p w14:paraId="088940BF" w14:textId="28665A31" w:rsidR="00607AFA" w:rsidRPr="008715B2" w:rsidRDefault="00607AFA" w:rsidP="00607AFA">
      <w:pPr>
        <w:widowControl w:val="0"/>
        <w:suppressAutoHyphens/>
        <w:spacing w:after="0" w:line="240" w:lineRule="auto"/>
        <w:jc w:val="center"/>
        <w:rPr>
          <w:rFonts w:eastAsia="Lucida Sans Unicode" w:cstheme="minorHAnsi"/>
          <w:b/>
          <w:kern w:val="1"/>
          <w:sz w:val="24"/>
          <w:szCs w:val="24"/>
          <w:lang w:val="en-US"/>
        </w:rPr>
      </w:pPr>
    </w:p>
    <w:p w14:paraId="799ECAAF" w14:textId="77777777" w:rsidR="00BC5EF8" w:rsidRPr="008715B2" w:rsidRDefault="00BC5EF8" w:rsidP="00607AFA">
      <w:pPr>
        <w:widowControl w:val="0"/>
        <w:suppressAutoHyphens/>
        <w:spacing w:after="0" w:line="240" w:lineRule="auto"/>
        <w:jc w:val="center"/>
        <w:rPr>
          <w:rFonts w:eastAsia="Lucida Sans Unicode" w:cstheme="minorHAnsi"/>
          <w:b/>
          <w:kern w:val="1"/>
          <w:sz w:val="24"/>
          <w:szCs w:val="24"/>
          <w:lang w:val="en-US"/>
        </w:rPr>
      </w:pPr>
    </w:p>
    <w:p w14:paraId="544877E4" w14:textId="0CE88442" w:rsidR="00BC5EF8" w:rsidRPr="008715B2" w:rsidRDefault="00BC5EF8" w:rsidP="00BC5EF8">
      <w:pPr>
        <w:jc w:val="center"/>
        <w:rPr>
          <w:rFonts w:eastAsia="Lucida Sans Unicode" w:cstheme="minorHAnsi"/>
          <w:i/>
          <w:color w:val="FF0000"/>
          <w:kern w:val="2"/>
          <w:sz w:val="24"/>
          <w:szCs w:val="24"/>
          <w:u w:val="single"/>
          <w:lang w:val="en-US"/>
        </w:rPr>
      </w:pPr>
      <w:r w:rsidRPr="008715B2">
        <w:rPr>
          <w:rFonts w:eastAsia="Lucida Sans Unicode" w:cstheme="minorHAnsi"/>
          <w:i/>
          <w:color w:val="FF0000"/>
          <w:kern w:val="2"/>
          <w:sz w:val="24"/>
          <w:szCs w:val="24"/>
          <w:u w:val="single"/>
          <w:lang w:val="en-US"/>
        </w:rPr>
        <w:t>It is an offence to apply for the role if the applicant is barred from engaging in regulated activity relevant to children</w:t>
      </w:r>
    </w:p>
    <w:bookmarkEnd w:id="3"/>
    <w:p w14:paraId="6132530B" w14:textId="0AD0CC2D" w:rsidR="0065181F" w:rsidRPr="008715B2" w:rsidRDefault="0065181F">
      <w:pPr>
        <w:rPr>
          <w:rFonts w:eastAsia="Lucida Sans Unicode" w:cstheme="minorHAnsi"/>
          <w:b/>
          <w:kern w:val="1"/>
          <w:sz w:val="24"/>
          <w:szCs w:val="24"/>
          <w:lang w:val="en-US"/>
        </w:rPr>
      </w:pPr>
    </w:p>
    <w:p w14:paraId="07359EC3" w14:textId="77777777" w:rsidR="00607AFA" w:rsidRPr="008715B2" w:rsidRDefault="00607AFA" w:rsidP="00607AFA">
      <w:pPr>
        <w:widowControl w:val="0"/>
        <w:suppressAutoHyphens/>
        <w:spacing w:after="0" w:line="240" w:lineRule="auto"/>
        <w:jc w:val="center"/>
        <w:rPr>
          <w:rFonts w:eastAsia="Lucida Sans Unicode" w:cstheme="minorHAnsi"/>
          <w:b/>
          <w:kern w:val="1"/>
          <w:sz w:val="24"/>
          <w:szCs w:val="24"/>
          <w:lang w:val="en-US"/>
        </w:rPr>
      </w:pPr>
    </w:p>
    <w:p w14:paraId="784413B9" w14:textId="77777777" w:rsidR="00BC5EF8" w:rsidRPr="008715B2" w:rsidRDefault="00BC5EF8">
      <w:pPr>
        <w:rPr>
          <w:rFonts w:eastAsia="Lucida Sans Unicode" w:cstheme="minorHAnsi"/>
          <w:b/>
          <w:bCs/>
          <w:kern w:val="1"/>
          <w:sz w:val="24"/>
          <w:szCs w:val="24"/>
          <w:u w:val="single"/>
          <w:lang w:val="en-US"/>
        </w:rPr>
      </w:pPr>
      <w:r w:rsidRPr="008715B2">
        <w:rPr>
          <w:rFonts w:eastAsia="Lucida Sans Unicode" w:cstheme="minorHAnsi"/>
          <w:b/>
          <w:bCs/>
          <w:kern w:val="1"/>
          <w:sz w:val="24"/>
          <w:szCs w:val="24"/>
          <w:u w:val="single"/>
          <w:lang w:val="en-US"/>
        </w:rPr>
        <w:br w:type="page"/>
      </w:r>
    </w:p>
    <w:p w14:paraId="3B699F20" w14:textId="77777777" w:rsidR="00BC5EF8" w:rsidRPr="008715B2" w:rsidRDefault="00BC5EF8" w:rsidP="00620EBB">
      <w:pPr>
        <w:widowControl w:val="0"/>
        <w:suppressAutoHyphens/>
        <w:spacing w:after="0" w:line="240" w:lineRule="auto"/>
        <w:jc w:val="center"/>
        <w:rPr>
          <w:rFonts w:eastAsia="Lucida Sans Unicode" w:cstheme="minorHAnsi"/>
          <w:b/>
          <w:bCs/>
          <w:kern w:val="1"/>
          <w:sz w:val="24"/>
          <w:szCs w:val="24"/>
          <w:u w:val="single"/>
          <w:lang w:val="en-US"/>
        </w:rPr>
      </w:pPr>
    </w:p>
    <w:p w14:paraId="128378B3" w14:textId="753E1941" w:rsidR="00BC5EF8" w:rsidRPr="008715B2" w:rsidRDefault="00BC5EF8" w:rsidP="00BC5EF8">
      <w:pPr>
        <w:widowControl w:val="0"/>
        <w:suppressAutoHyphens/>
        <w:spacing w:after="0" w:line="240" w:lineRule="auto"/>
        <w:jc w:val="center"/>
        <w:rPr>
          <w:rFonts w:eastAsia="Lucida Sans Unicode" w:cstheme="minorHAnsi"/>
          <w:b/>
          <w:bCs/>
          <w:kern w:val="2"/>
          <w:sz w:val="24"/>
          <w:szCs w:val="24"/>
          <w:u w:val="single"/>
          <w:lang w:val="en-US"/>
        </w:rPr>
      </w:pPr>
      <w:r w:rsidRPr="008715B2">
        <w:rPr>
          <w:rFonts w:eastAsia="Lucida Sans Unicode" w:cstheme="minorHAnsi"/>
          <w:b/>
          <w:bCs/>
          <w:kern w:val="2"/>
          <w:sz w:val="24"/>
          <w:szCs w:val="24"/>
          <w:u w:val="single"/>
          <w:lang w:val="en-US"/>
        </w:rPr>
        <w:t>FURTHER INFORMATION ABOUT BURTON PUPIL REFERAL UNIT</w:t>
      </w:r>
    </w:p>
    <w:p w14:paraId="58BA2745" w14:textId="77777777" w:rsidR="00BC5EF8" w:rsidRPr="008715B2" w:rsidRDefault="00BC5EF8" w:rsidP="00BC5EF8">
      <w:pPr>
        <w:widowControl w:val="0"/>
        <w:suppressAutoHyphens/>
        <w:spacing w:after="0" w:line="240" w:lineRule="auto"/>
        <w:rPr>
          <w:rFonts w:eastAsia="Lucida Sans Unicode" w:cstheme="minorHAnsi"/>
          <w:b/>
          <w:bCs/>
          <w:kern w:val="2"/>
          <w:sz w:val="24"/>
          <w:szCs w:val="24"/>
          <w:lang w:val="en-US"/>
        </w:rPr>
      </w:pPr>
    </w:p>
    <w:p w14:paraId="78815D67" w14:textId="77777777" w:rsidR="00BC5EF8" w:rsidRPr="008715B2" w:rsidRDefault="00BC5EF8" w:rsidP="00BC5EF8">
      <w:pPr>
        <w:widowControl w:val="0"/>
        <w:suppressAutoHyphens/>
        <w:spacing w:after="0" w:line="240" w:lineRule="auto"/>
        <w:rPr>
          <w:rFonts w:eastAsia="Lucida Sans Unicode" w:cstheme="minorHAnsi"/>
          <w:b/>
          <w:bCs/>
          <w:kern w:val="2"/>
          <w:sz w:val="24"/>
          <w:szCs w:val="24"/>
          <w:lang w:val="en-US"/>
        </w:rPr>
      </w:pPr>
    </w:p>
    <w:p w14:paraId="15E9225F" w14:textId="15548E74" w:rsidR="00BC5EF8" w:rsidRPr="008715B2" w:rsidRDefault="00613040" w:rsidP="00BC5EF8">
      <w:pPr>
        <w:widowControl w:val="0"/>
        <w:suppressAutoHyphens/>
        <w:spacing w:after="0" w:line="240" w:lineRule="auto"/>
        <w:rPr>
          <w:rFonts w:eastAsia="Lucida Sans Unicode" w:cstheme="minorHAnsi"/>
          <w:b/>
          <w:bCs/>
          <w:kern w:val="2"/>
          <w:sz w:val="24"/>
          <w:szCs w:val="24"/>
          <w:lang w:val="en-US"/>
        </w:rPr>
      </w:pPr>
      <w:r>
        <w:rPr>
          <w:rFonts w:eastAsia="Lucida Sans Unicode" w:cstheme="minorHAnsi"/>
          <w:b/>
          <w:bCs/>
          <w:kern w:val="2"/>
          <w:sz w:val="24"/>
          <w:szCs w:val="24"/>
          <w:lang w:val="en-US"/>
        </w:rPr>
        <w:t>BACKGROUND</w:t>
      </w:r>
    </w:p>
    <w:p w14:paraId="2BD843FF"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Burton Pupil Referral Unit (BPRU) has 3 bases in East Staffordshire, the main base is located in </w:t>
      </w:r>
      <w:proofErr w:type="spellStart"/>
      <w:r w:rsidRPr="008715B2">
        <w:rPr>
          <w:rFonts w:eastAsia="Lucida Sans Unicode" w:cstheme="minorHAnsi"/>
          <w:kern w:val="2"/>
          <w:sz w:val="24"/>
          <w:szCs w:val="24"/>
          <w:lang w:val="en-US"/>
        </w:rPr>
        <w:t>Winshill</w:t>
      </w:r>
      <w:proofErr w:type="spellEnd"/>
      <w:r w:rsidRPr="008715B2">
        <w:rPr>
          <w:rFonts w:eastAsia="Lucida Sans Unicode" w:cstheme="minorHAnsi"/>
          <w:kern w:val="2"/>
          <w:sz w:val="24"/>
          <w:szCs w:val="24"/>
          <w:lang w:val="en-US"/>
        </w:rPr>
        <w:t>, (near the A444 / A38 / M42) IN College in Burton and Uttoxeter in Staffordshire.</w:t>
      </w:r>
    </w:p>
    <w:p w14:paraId="22B54AEE" w14:textId="59614CF9"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7AE24551" w14:textId="27A025D8"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The PRU has gradually increased in size overtime with bases in both Burton and Uttoxeter.  Staffordshire LA has 6 PRUs/ short stay schools, of which Burton PRU and Kettlebrook Short Stay School (Tamworth) are the first to become federated (April 2018).</w:t>
      </w:r>
      <w:r w:rsidR="008D0489">
        <w:rPr>
          <w:rFonts w:eastAsia="Lucida Sans Unicode" w:cstheme="minorHAnsi"/>
          <w:kern w:val="2"/>
          <w:sz w:val="24"/>
          <w:szCs w:val="24"/>
          <w:lang w:val="en-US"/>
        </w:rPr>
        <w:t xml:space="preserve">  We have been based in </w:t>
      </w:r>
      <w:proofErr w:type="spellStart"/>
      <w:r w:rsidR="008D0489">
        <w:rPr>
          <w:rFonts w:eastAsia="Lucida Sans Unicode" w:cstheme="minorHAnsi"/>
          <w:kern w:val="2"/>
          <w:sz w:val="24"/>
          <w:szCs w:val="24"/>
          <w:lang w:val="en-US"/>
        </w:rPr>
        <w:t>Winshill</w:t>
      </w:r>
      <w:proofErr w:type="spellEnd"/>
      <w:r w:rsidR="008D0489">
        <w:rPr>
          <w:rFonts w:eastAsia="Lucida Sans Unicode" w:cstheme="minorHAnsi"/>
          <w:kern w:val="2"/>
          <w:sz w:val="24"/>
          <w:szCs w:val="24"/>
          <w:lang w:val="en-US"/>
        </w:rPr>
        <w:t xml:space="preserve"> for over 15 years with sites in Burton town centre and Uttoxeter to support students.</w:t>
      </w:r>
    </w:p>
    <w:p w14:paraId="558A33BA"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31EF57CA" w14:textId="49C5B7EC"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BPRU is a GOOD school OFSTED </w:t>
      </w:r>
      <w:r w:rsidR="002868CC">
        <w:rPr>
          <w:rFonts w:eastAsia="Lucida Sans Unicode" w:cstheme="minorHAnsi"/>
          <w:kern w:val="2"/>
          <w:sz w:val="24"/>
          <w:szCs w:val="24"/>
          <w:lang w:val="en-US"/>
        </w:rPr>
        <w:t xml:space="preserve">- </w:t>
      </w:r>
      <w:r w:rsidR="008D0489">
        <w:rPr>
          <w:rFonts w:eastAsia="Lucida Sans Unicode" w:cstheme="minorHAnsi"/>
          <w:kern w:val="2"/>
          <w:sz w:val="24"/>
          <w:szCs w:val="24"/>
          <w:lang w:val="en-US"/>
        </w:rPr>
        <w:t>July 2019</w:t>
      </w:r>
      <w:r w:rsidRPr="008715B2">
        <w:rPr>
          <w:rFonts w:eastAsia="Lucida Sans Unicode" w:cstheme="minorHAnsi"/>
          <w:kern w:val="2"/>
          <w:sz w:val="24"/>
          <w:szCs w:val="24"/>
          <w:lang w:val="en-US"/>
        </w:rPr>
        <w:t>.</w:t>
      </w:r>
    </w:p>
    <w:p w14:paraId="4607A577" w14:textId="67E9A53F" w:rsidR="00BC5EF8" w:rsidRDefault="00BC5EF8" w:rsidP="00BC5EF8">
      <w:pPr>
        <w:widowControl w:val="0"/>
        <w:suppressAutoHyphens/>
        <w:spacing w:after="0" w:line="240" w:lineRule="auto"/>
        <w:rPr>
          <w:rFonts w:eastAsia="Lucida Sans Unicode" w:cstheme="minorHAnsi"/>
          <w:kern w:val="2"/>
          <w:sz w:val="24"/>
          <w:szCs w:val="24"/>
          <w:lang w:val="en-US"/>
        </w:rPr>
      </w:pPr>
    </w:p>
    <w:p w14:paraId="09754911" w14:textId="7380C938" w:rsidR="00613040" w:rsidRDefault="00613040" w:rsidP="00BC5EF8">
      <w:pPr>
        <w:widowControl w:val="0"/>
        <w:suppressAutoHyphens/>
        <w:spacing w:after="0" w:line="240" w:lineRule="auto"/>
        <w:rPr>
          <w:rFonts w:eastAsia="Lucida Sans Unicode" w:cstheme="minorHAnsi"/>
          <w:kern w:val="2"/>
          <w:sz w:val="24"/>
          <w:szCs w:val="24"/>
          <w:lang w:val="en-US"/>
        </w:rPr>
      </w:pPr>
    </w:p>
    <w:p w14:paraId="2EB46474" w14:textId="77777777" w:rsidR="00613040" w:rsidRPr="008715B2" w:rsidRDefault="00613040" w:rsidP="00BC5EF8">
      <w:pPr>
        <w:widowControl w:val="0"/>
        <w:suppressAutoHyphens/>
        <w:spacing w:after="0" w:line="240" w:lineRule="auto"/>
        <w:rPr>
          <w:rFonts w:eastAsia="Lucida Sans Unicode" w:cstheme="minorHAnsi"/>
          <w:kern w:val="2"/>
          <w:sz w:val="24"/>
          <w:szCs w:val="24"/>
          <w:lang w:val="en-US"/>
        </w:rPr>
      </w:pPr>
    </w:p>
    <w:p w14:paraId="78273D05" w14:textId="77777777" w:rsidR="00BC5EF8" w:rsidRPr="008715B2" w:rsidRDefault="00BC5EF8" w:rsidP="00BC5EF8">
      <w:pPr>
        <w:widowControl w:val="0"/>
        <w:suppressAutoHyphens/>
        <w:spacing w:after="0" w:line="240" w:lineRule="auto"/>
        <w:rPr>
          <w:rFonts w:eastAsia="Lucida Sans Unicode" w:cstheme="minorHAnsi"/>
          <w:b/>
          <w:bCs/>
          <w:kern w:val="2"/>
          <w:sz w:val="24"/>
          <w:szCs w:val="24"/>
          <w:lang w:val="en-US"/>
        </w:rPr>
      </w:pPr>
      <w:r w:rsidRPr="008715B2">
        <w:rPr>
          <w:rFonts w:eastAsia="Lucida Sans Unicode" w:cstheme="minorHAnsi"/>
          <w:b/>
          <w:bCs/>
          <w:kern w:val="2"/>
          <w:sz w:val="24"/>
          <w:szCs w:val="24"/>
          <w:lang w:val="en-US"/>
        </w:rPr>
        <w:t>PURPOSE:</w:t>
      </w:r>
    </w:p>
    <w:p w14:paraId="145CD2B1" w14:textId="4BC652CF"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BPRU is for those students (who reside in East Staffordshire) who need an alternative curriculum that is delivered in a different way to that of the </w:t>
      </w:r>
      <w:r w:rsidR="008D0489">
        <w:rPr>
          <w:rFonts w:eastAsia="Lucida Sans Unicode" w:cstheme="minorHAnsi"/>
          <w:kern w:val="2"/>
          <w:sz w:val="24"/>
          <w:szCs w:val="24"/>
          <w:lang w:val="en-US"/>
        </w:rPr>
        <w:t>mainstream s</w:t>
      </w:r>
      <w:r w:rsidRPr="008715B2">
        <w:rPr>
          <w:rFonts w:eastAsia="Lucida Sans Unicode" w:cstheme="minorHAnsi"/>
          <w:kern w:val="2"/>
          <w:sz w:val="24"/>
          <w:szCs w:val="24"/>
          <w:lang w:val="en-US"/>
        </w:rPr>
        <w:t xml:space="preserve">econdary </w:t>
      </w:r>
      <w:r w:rsidR="008D0489">
        <w:rPr>
          <w:rFonts w:eastAsia="Lucida Sans Unicode" w:cstheme="minorHAnsi"/>
          <w:kern w:val="2"/>
          <w:sz w:val="24"/>
          <w:szCs w:val="24"/>
          <w:lang w:val="en-US"/>
        </w:rPr>
        <w:t>and m</w:t>
      </w:r>
      <w:r w:rsidRPr="008715B2">
        <w:rPr>
          <w:rFonts w:eastAsia="Lucida Sans Unicode" w:cstheme="minorHAnsi"/>
          <w:kern w:val="2"/>
          <w:sz w:val="24"/>
          <w:szCs w:val="24"/>
          <w:lang w:val="en-US"/>
        </w:rPr>
        <w:t xml:space="preserve">iddle </w:t>
      </w:r>
      <w:r w:rsidR="008D0489">
        <w:rPr>
          <w:rFonts w:eastAsia="Lucida Sans Unicode" w:cstheme="minorHAnsi"/>
          <w:kern w:val="2"/>
          <w:sz w:val="24"/>
          <w:szCs w:val="24"/>
          <w:lang w:val="en-US"/>
        </w:rPr>
        <w:t>s</w:t>
      </w:r>
      <w:r w:rsidRPr="008715B2">
        <w:rPr>
          <w:rFonts w:eastAsia="Lucida Sans Unicode" w:cstheme="minorHAnsi"/>
          <w:kern w:val="2"/>
          <w:sz w:val="24"/>
          <w:szCs w:val="24"/>
          <w:lang w:val="en-US"/>
        </w:rPr>
        <w:t>chools who make</w:t>
      </w:r>
      <w:r w:rsidRPr="008715B2">
        <w:rPr>
          <w:rFonts w:eastAsia="Lucida Sans Unicode" w:cstheme="minorHAnsi"/>
          <w:kern w:val="2"/>
          <w:sz w:val="24"/>
          <w:szCs w:val="24"/>
        </w:rPr>
        <w:t xml:space="preserve"> referral</w:t>
      </w:r>
      <w:r w:rsidR="008D0489">
        <w:rPr>
          <w:rFonts w:eastAsia="Lucida Sans Unicode" w:cstheme="minorHAnsi"/>
          <w:kern w:val="2"/>
          <w:sz w:val="24"/>
          <w:szCs w:val="24"/>
        </w:rPr>
        <w:t>s</w:t>
      </w:r>
      <w:r w:rsidRPr="008715B2">
        <w:rPr>
          <w:rFonts w:eastAsia="Lucida Sans Unicode" w:cstheme="minorHAnsi"/>
          <w:kern w:val="2"/>
          <w:sz w:val="24"/>
          <w:szCs w:val="24"/>
          <w:lang w:val="en-US"/>
        </w:rPr>
        <w:t xml:space="preserve"> to our school.  </w:t>
      </w:r>
      <w:r w:rsidR="008D0489">
        <w:rPr>
          <w:rFonts w:eastAsia="Lucida Sans Unicode" w:cstheme="minorHAnsi"/>
          <w:kern w:val="2"/>
          <w:sz w:val="24"/>
          <w:szCs w:val="24"/>
          <w:lang w:val="en-US"/>
        </w:rPr>
        <w:t>Students are taken on a dual roll basis when</w:t>
      </w:r>
      <w:r w:rsidRPr="008715B2">
        <w:rPr>
          <w:rFonts w:eastAsia="Lucida Sans Unicode" w:cstheme="minorHAnsi"/>
          <w:kern w:val="2"/>
          <w:sz w:val="24"/>
          <w:szCs w:val="24"/>
          <w:lang w:val="en-US"/>
        </w:rPr>
        <w:t xml:space="preserve"> at risk of exclusion </w:t>
      </w:r>
      <w:r w:rsidR="008D0489">
        <w:rPr>
          <w:rFonts w:eastAsia="Lucida Sans Unicode" w:cstheme="minorHAnsi"/>
          <w:kern w:val="2"/>
          <w:sz w:val="24"/>
          <w:szCs w:val="24"/>
          <w:lang w:val="en-US"/>
        </w:rPr>
        <w:t>or as single roll students following a</w:t>
      </w:r>
      <w:r w:rsidRPr="008715B2">
        <w:rPr>
          <w:rFonts w:eastAsia="Lucida Sans Unicode" w:cstheme="minorHAnsi"/>
          <w:kern w:val="2"/>
          <w:sz w:val="24"/>
          <w:szCs w:val="24"/>
          <w:lang w:val="en-US"/>
        </w:rPr>
        <w:t xml:space="preserve"> permanent exclusion</w:t>
      </w:r>
      <w:r w:rsidR="008D0489">
        <w:rPr>
          <w:rFonts w:eastAsia="Lucida Sans Unicode" w:cstheme="minorHAnsi"/>
          <w:kern w:val="2"/>
          <w:sz w:val="24"/>
          <w:szCs w:val="24"/>
          <w:lang w:val="en-US"/>
        </w:rPr>
        <w:t>.</w:t>
      </w:r>
    </w:p>
    <w:p w14:paraId="480B9D1A"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0096CF42" w14:textId="41BB6259"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BPRU works very closely with each of the schools and many external professional agencies.  </w:t>
      </w:r>
      <w:r w:rsidR="008D0489">
        <w:rPr>
          <w:rFonts w:eastAsia="Lucida Sans Unicode" w:cstheme="minorHAnsi"/>
          <w:kern w:val="2"/>
          <w:sz w:val="24"/>
          <w:szCs w:val="24"/>
          <w:lang w:val="en-US"/>
        </w:rPr>
        <w:t>We play an active role in the Send and Inclusion Hubs across the District.</w:t>
      </w:r>
    </w:p>
    <w:p w14:paraId="3499BE2A"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09212B07" w14:textId="1C008443"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As a pupil referral unit, BPRU works with the most vulnerable students in East Staffordshire who usually have numerous external agencies working with them at home.  As a school we spend a lot of time working</w:t>
      </w:r>
      <w:r w:rsidRPr="008715B2">
        <w:rPr>
          <w:rFonts w:eastAsia="Lucida Sans Unicode" w:cstheme="minorHAnsi"/>
          <w:kern w:val="2"/>
          <w:sz w:val="24"/>
          <w:szCs w:val="24"/>
        </w:rPr>
        <w:t xml:space="preserve"> in conjunction</w:t>
      </w:r>
      <w:r w:rsidRPr="008715B2">
        <w:rPr>
          <w:rFonts w:eastAsia="Lucida Sans Unicode" w:cstheme="minorHAnsi"/>
          <w:kern w:val="2"/>
          <w:sz w:val="24"/>
          <w:szCs w:val="24"/>
          <w:lang w:val="en-US"/>
        </w:rPr>
        <w:t xml:space="preserve"> with the following agencies: Educational Psychologist; SEND team; Educational Welfare; Police; Youth </w:t>
      </w:r>
      <w:r w:rsidR="008D0489">
        <w:rPr>
          <w:rFonts w:eastAsia="Lucida Sans Unicode" w:cstheme="minorHAnsi"/>
          <w:kern w:val="2"/>
          <w:sz w:val="24"/>
          <w:szCs w:val="24"/>
          <w:lang w:val="en-US"/>
        </w:rPr>
        <w:t xml:space="preserve">Offending </w:t>
      </w:r>
      <w:r w:rsidRPr="008715B2">
        <w:rPr>
          <w:rFonts w:eastAsia="Lucida Sans Unicode" w:cstheme="minorHAnsi"/>
          <w:kern w:val="2"/>
          <w:sz w:val="24"/>
          <w:szCs w:val="24"/>
          <w:lang w:val="en-US"/>
        </w:rPr>
        <w:t>Service; Parent Support Workers; CAMHS; School Nurse; Social Services etc.</w:t>
      </w:r>
    </w:p>
    <w:p w14:paraId="587C5B62"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35CAAAC3"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3B05C911"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BPRU is about getting students (and their families) back on track socially and academically.  The school ethos is:</w:t>
      </w:r>
    </w:p>
    <w:p w14:paraId="67FF5CED"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4A9CE270" w14:textId="77777777" w:rsidR="00BC5EF8" w:rsidRPr="008715B2" w:rsidRDefault="00BC5EF8" w:rsidP="00BC5EF8">
      <w:pPr>
        <w:widowControl w:val="0"/>
        <w:suppressAutoHyphens/>
        <w:spacing w:after="0" w:line="240" w:lineRule="auto"/>
        <w:jc w:val="center"/>
        <w:rPr>
          <w:rStyle w:val="Strong"/>
          <w:rFonts w:cstheme="minorHAnsi"/>
          <w:i/>
          <w:sz w:val="24"/>
          <w:szCs w:val="24"/>
        </w:rPr>
      </w:pPr>
      <w:r w:rsidRPr="008715B2">
        <w:rPr>
          <w:rStyle w:val="Strong"/>
          <w:rFonts w:cstheme="minorHAnsi"/>
          <w:i/>
          <w:sz w:val="24"/>
          <w:szCs w:val="24"/>
          <w:lang w:val="en-US"/>
        </w:rPr>
        <w:t>Building Positivity, Resilience &amp; Understanding</w:t>
      </w:r>
    </w:p>
    <w:p w14:paraId="7FA7C391" w14:textId="77777777" w:rsidR="00BC5EF8" w:rsidRPr="008715B2" w:rsidRDefault="00BC5EF8" w:rsidP="00BC5EF8">
      <w:pPr>
        <w:widowControl w:val="0"/>
        <w:suppressAutoHyphens/>
        <w:spacing w:after="0" w:line="240" w:lineRule="auto"/>
        <w:jc w:val="center"/>
        <w:rPr>
          <w:rFonts w:eastAsia="Lucida Sans Unicode" w:cstheme="minorHAnsi"/>
          <w:kern w:val="2"/>
          <w:sz w:val="24"/>
          <w:szCs w:val="24"/>
        </w:rPr>
      </w:pPr>
    </w:p>
    <w:p w14:paraId="62068C8E" w14:textId="77777777" w:rsidR="00BC5EF8" w:rsidRPr="008715B2" w:rsidRDefault="00BC5EF8" w:rsidP="00BC5EF8">
      <w:pPr>
        <w:widowControl w:val="0"/>
        <w:suppressAutoHyphens/>
        <w:spacing w:after="0" w:line="240" w:lineRule="auto"/>
        <w:jc w:val="center"/>
        <w:rPr>
          <w:rFonts w:eastAsia="Lucida Sans Unicode" w:cstheme="minorHAnsi"/>
          <w:kern w:val="2"/>
          <w:sz w:val="24"/>
          <w:szCs w:val="24"/>
          <w:lang w:val="en-US"/>
        </w:rPr>
      </w:pPr>
    </w:p>
    <w:p w14:paraId="304B1F98" w14:textId="77777777" w:rsidR="00BC5EF8" w:rsidRPr="008715B2" w:rsidRDefault="00BC5EF8" w:rsidP="00BC5EF8">
      <w:pPr>
        <w:rPr>
          <w:rFonts w:eastAsia="Lucida Sans Unicode" w:cstheme="minorHAnsi"/>
          <w:b/>
          <w:bCs/>
          <w:kern w:val="2"/>
          <w:sz w:val="24"/>
          <w:szCs w:val="24"/>
          <w:lang w:val="en-US"/>
        </w:rPr>
      </w:pPr>
      <w:r w:rsidRPr="008715B2">
        <w:rPr>
          <w:rFonts w:eastAsia="Lucida Sans Unicode" w:cstheme="minorHAnsi"/>
          <w:b/>
          <w:bCs/>
          <w:kern w:val="2"/>
          <w:sz w:val="24"/>
          <w:szCs w:val="24"/>
          <w:lang w:val="en-US"/>
        </w:rPr>
        <w:br w:type="page"/>
      </w:r>
    </w:p>
    <w:p w14:paraId="799692EA" w14:textId="77777777" w:rsidR="00D30DBF" w:rsidRPr="008715B2" w:rsidRDefault="00D30DBF" w:rsidP="00D16C83">
      <w:pPr>
        <w:spacing w:after="0" w:line="240" w:lineRule="auto"/>
        <w:rPr>
          <w:rFonts w:eastAsia="Lucida Sans Unicode" w:cstheme="minorHAnsi"/>
          <w:b/>
          <w:bCs/>
          <w:kern w:val="2"/>
          <w:sz w:val="24"/>
          <w:szCs w:val="24"/>
          <w:lang w:val="en-US"/>
        </w:rPr>
      </w:pPr>
    </w:p>
    <w:p w14:paraId="408E9E99" w14:textId="1E493583" w:rsidR="00BC5EF8" w:rsidRPr="008715B2" w:rsidRDefault="00BC5EF8" w:rsidP="00D16C83">
      <w:pPr>
        <w:spacing w:after="0" w:line="240" w:lineRule="auto"/>
        <w:rPr>
          <w:rFonts w:eastAsia="Lucida Sans Unicode" w:cstheme="minorHAnsi"/>
          <w:b/>
          <w:bCs/>
          <w:kern w:val="2"/>
          <w:sz w:val="24"/>
          <w:szCs w:val="24"/>
          <w:lang w:val="en-US"/>
        </w:rPr>
      </w:pPr>
      <w:r w:rsidRPr="008715B2">
        <w:rPr>
          <w:rFonts w:eastAsia="Lucida Sans Unicode" w:cstheme="minorHAnsi"/>
          <w:b/>
          <w:bCs/>
          <w:kern w:val="2"/>
          <w:sz w:val="24"/>
          <w:szCs w:val="24"/>
          <w:lang w:val="en-US"/>
        </w:rPr>
        <w:t>STAFFING:</w:t>
      </w:r>
    </w:p>
    <w:p w14:paraId="3A673331" w14:textId="2CC23F64" w:rsidR="00BC5EF8" w:rsidRPr="008715B2" w:rsidRDefault="00BC5EF8" w:rsidP="00D16C83">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There are 16 staff who all work together as a team over the week to provide the </w:t>
      </w:r>
      <w:r w:rsidR="008D0489">
        <w:rPr>
          <w:rFonts w:eastAsia="Lucida Sans Unicode" w:cstheme="minorHAnsi"/>
          <w:kern w:val="2"/>
          <w:sz w:val="24"/>
          <w:szCs w:val="24"/>
          <w:lang w:val="en-US"/>
        </w:rPr>
        <w:t>most</w:t>
      </w:r>
      <w:r w:rsidRPr="008715B2">
        <w:rPr>
          <w:rFonts w:eastAsia="Lucida Sans Unicode" w:cstheme="minorHAnsi"/>
          <w:kern w:val="2"/>
          <w:sz w:val="24"/>
          <w:szCs w:val="24"/>
          <w:lang w:val="en-US"/>
        </w:rPr>
        <w:t xml:space="preserve"> appropriate education as well as emotional and social support to each student regardless of their background and their needs.</w:t>
      </w:r>
    </w:p>
    <w:p w14:paraId="2423AFF3" w14:textId="77777777" w:rsidR="00BC5EF8" w:rsidRPr="008715B2" w:rsidRDefault="00BC5EF8" w:rsidP="00D16C83">
      <w:pPr>
        <w:widowControl w:val="0"/>
        <w:suppressAutoHyphens/>
        <w:spacing w:after="0" w:line="240" w:lineRule="auto"/>
        <w:rPr>
          <w:rFonts w:eastAsia="Lucida Sans Unicode" w:cstheme="minorHAnsi"/>
          <w:kern w:val="2"/>
          <w:sz w:val="24"/>
          <w:szCs w:val="24"/>
          <w:lang w:val="en-US"/>
        </w:rPr>
      </w:pPr>
    </w:p>
    <w:p w14:paraId="0821CC41" w14:textId="77777777" w:rsidR="00BC5EF8" w:rsidRPr="008715B2" w:rsidRDefault="00BC5EF8" w:rsidP="00D16C83">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All staff must be trained to apply physical interventions; these are only used as the last resort from having tried other strategies.  This is through PROACT-</w:t>
      </w:r>
      <w:proofErr w:type="spellStart"/>
      <w:r w:rsidRPr="008715B2">
        <w:rPr>
          <w:rFonts w:eastAsia="Lucida Sans Unicode" w:cstheme="minorHAnsi"/>
          <w:kern w:val="2"/>
          <w:sz w:val="24"/>
          <w:szCs w:val="24"/>
          <w:lang w:val="en-US"/>
        </w:rPr>
        <w:t>uk</w:t>
      </w:r>
      <w:proofErr w:type="spellEnd"/>
      <w:r w:rsidRPr="008715B2">
        <w:rPr>
          <w:rFonts w:eastAsia="Lucida Sans Unicode" w:cstheme="minorHAnsi"/>
          <w:kern w:val="2"/>
          <w:sz w:val="24"/>
          <w:szCs w:val="24"/>
          <w:lang w:val="en-US"/>
        </w:rPr>
        <w:t xml:space="preserve"> SCIP.  An annual update is required by each member of staff.</w:t>
      </w:r>
    </w:p>
    <w:p w14:paraId="13A59E53" w14:textId="77777777" w:rsidR="00BC5EF8" w:rsidRPr="008715B2" w:rsidRDefault="00BC5EF8" w:rsidP="00D16C83">
      <w:pPr>
        <w:widowControl w:val="0"/>
        <w:suppressAutoHyphens/>
        <w:spacing w:after="0" w:line="240" w:lineRule="auto"/>
        <w:rPr>
          <w:rFonts w:eastAsia="Lucida Sans Unicode" w:cstheme="minorHAnsi"/>
          <w:kern w:val="2"/>
          <w:sz w:val="24"/>
          <w:szCs w:val="24"/>
          <w:lang w:val="en-US"/>
        </w:rPr>
      </w:pPr>
    </w:p>
    <w:p w14:paraId="3C8DA5A3" w14:textId="77777777" w:rsidR="00613040" w:rsidRDefault="00BC5EF8" w:rsidP="00D16C83">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Staff work closely together to provide the best for the students and each other.  There is an excellent staff moral with a focus on staff wellbeing.</w:t>
      </w:r>
      <w:r w:rsidR="00613040" w:rsidRPr="00613040">
        <w:rPr>
          <w:rFonts w:eastAsia="Lucida Sans Unicode" w:cstheme="minorHAnsi"/>
          <w:kern w:val="2"/>
          <w:sz w:val="24"/>
          <w:szCs w:val="24"/>
          <w:lang w:val="en-US"/>
        </w:rPr>
        <w:t xml:space="preserve"> </w:t>
      </w:r>
    </w:p>
    <w:p w14:paraId="3AA6B1B0" w14:textId="77777777" w:rsidR="00613040" w:rsidRDefault="00613040" w:rsidP="00D16C83">
      <w:pPr>
        <w:widowControl w:val="0"/>
        <w:suppressAutoHyphens/>
        <w:spacing w:after="0" w:line="240" w:lineRule="auto"/>
        <w:rPr>
          <w:rFonts w:eastAsia="Lucida Sans Unicode" w:cstheme="minorHAnsi"/>
          <w:kern w:val="2"/>
          <w:sz w:val="24"/>
          <w:szCs w:val="24"/>
          <w:lang w:val="en-US"/>
        </w:rPr>
      </w:pPr>
    </w:p>
    <w:p w14:paraId="53B79F48" w14:textId="2756C0D6" w:rsidR="00BC5EF8" w:rsidRPr="008715B2" w:rsidRDefault="00613040" w:rsidP="00D16C83">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All staff attend briefings to share information; raise concerns, discuss future learning plans; so that we can all work together to help each child.  </w:t>
      </w:r>
    </w:p>
    <w:p w14:paraId="466671C9"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632803AF"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11223E59" w14:textId="77777777" w:rsidR="00BC5EF8" w:rsidRPr="008715B2" w:rsidRDefault="00BC5EF8" w:rsidP="00BC5EF8">
      <w:pPr>
        <w:widowControl w:val="0"/>
        <w:suppressAutoHyphens/>
        <w:spacing w:after="0" w:line="240" w:lineRule="auto"/>
        <w:rPr>
          <w:rFonts w:eastAsia="Lucida Sans Unicode" w:cstheme="minorHAnsi"/>
          <w:b/>
          <w:bCs/>
          <w:kern w:val="2"/>
          <w:sz w:val="24"/>
          <w:szCs w:val="24"/>
          <w:lang w:val="en-US"/>
        </w:rPr>
      </w:pPr>
      <w:r w:rsidRPr="008715B2">
        <w:rPr>
          <w:rFonts w:eastAsia="Lucida Sans Unicode" w:cstheme="minorHAnsi"/>
          <w:b/>
          <w:bCs/>
          <w:kern w:val="2"/>
          <w:sz w:val="24"/>
          <w:szCs w:val="24"/>
          <w:lang w:val="en-US"/>
        </w:rPr>
        <w:t>THE CURRICULUM:</w:t>
      </w:r>
    </w:p>
    <w:p w14:paraId="69BE93C7" w14:textId="77A060BD"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The curriculum is flexible so are the student's learning groups – they will change throughout the year in order to meet the individual student's needs.  </w:t>
      </w:r>
      <w:r w:rsidR="00613040">
        <w:rPr>
          <w:rFonts w:eastAsia="Lucida Sans Unicode" w:cstheme="minorHAnsi"/>
          <w:kern w:val="2"/>
          <w:sz w:val="24"/>
          <w:szCs w:val="24"/>
          <w:lang w:val="en-US"/>
        </w:rPr>
        <w:t>Some students may be offered alternative provision off site in line with their individual learning needs.</w:t>
      </w:r>
    </w:p>
    <w:p w14:paraId="4F382304"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37A4359B" w14:textId="77777777" w:rsidR="00BC5EF8" w:rsidRPr="008715B2" w:rsidRDefault="00BC5EF8" w:rsidP="00BC5EF8">
      <w:pPr>
        <w:widowControl w:val="0"/>
        <w:suppressAutoHyphens/>
        <w:spacing w:after="0" w:line="240" w:lineRule="auto"/>
        <w:rPr>
          <w:rFonts w:eastAsia="Lucida Sans Unicode" w:cstheme="minorHAnsi"/>
          <w:b/>
          <w:bCs/>
          <w:kern w:val="2"/>
          <w:sz w:val="24"/>
          <w:szCs w:val="24"/>
          <w:lang w:val="en-US"/>
        </w:rPr>
      </w:pPr>
      <w:r w:rsidRPr="008715B2">
        <w:rPr>
          <w:rFonts w:eastAsia="Lucida Sans Unicode" w:cstheme="minorHAnsi"/>
          <w:b/>
          <w:bCs/>
          <w:kern w:val="2"/>
          <w:sz w:val="24"/>
          <w:szCs w:val="24"/>
          <w:lang w:val="en-US"/>
        </w:rPr>
        <w:t>KS 3:</w:t>
      </w:r>
    </w:p>
    <w:p w14:paraId="31A95D64" w14:textId="4F4183BD"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The students follow the National Curriculum in English, </w:t>
      </w:r>
      <w:proofErr w:type="spellStart"/>
      <w:r w:rsidRPr="008715B2">
        <w:rPr>
          <w:rFonts w:eastAsia="Lucida Sans Unicode" w:cstheme="minorHAnsi"/>
          <w:kern w:val="2"/>
          <w:sz w:val="24"/>
          <w:szCs w:val="24"/>
          <w:lang w:val="en-US"/>
        </w:rPr>
        <w:t>Maths</w:t>
      </w:r>
      <w:proofErr w:type="spellEnd"/>
      <w:r w:rsidRPr="008715B2">
        <w:rPr>
          <w:rFonts w:eastAsia="Lucida Sans Unicode" w:cstheme="minorHAnsi"/>
          <w:kern w:val="2"/>
          <w:sz w:val="24"/>
          <w:szCs w:val="24"/>
          <w:lang w:val="en-US"/>
        </w:rPr>
        <w:t xml:space="preserve">, Science, Art, Food, PSHE and PE </w:t>
      </w:r>
      <w:r w:rsidR="008D0489">
        <w:rPr>
          <w:rFonts w:eastAsia="Lucida Sans Unicode" w:cstheme="minorHAnsi"/>
          <w:kern w:val="2"/>
          <w:sz w:val="24"/>
          <w:szCs w:val="24"/>
          <w:lang w:val="en-US"/>
        </w:rPr>
        <w:t>as well as being offered Forest Schools and other project work.</w:t>
      </w:r>
    </w:p>
    <w:p w14:paraId="49709640"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7F40F5AE" w14:textId="77777777" w:rsidR="00BC5EF8" w:rsidRPr="008715B2" w:rsidRDefault="00BC5EF8" w:rsidP="00BC5EF8">
      <w:pPr>
        <w:widowControl w:val="0"/>
        <w:suppressAutoHyphens/>
        <w:spacing w:after="0" w:line="240" w:lineRule="auto"/>
        <w:rPr>
          <w:rFonts w:eastAsia="Lucida Sans Unicode" w:cstheme="minorHAnsi"/>
          <w:b/>
          <w:bCs/>
          <w:kern w:val="2"/>
          <w:sz w:val="24"/>
          <w:szCs w:val="24"/>
          <w:lang w:val="en-US"/>
        </w:rPr>
      </w:pPr>
      <w:r w:rsidRPr="008715B2">
        <w:rPr>
          <w:rFonts w:eastAsia="Lucida Sans Unicode" w:cstheme="minorHAnsi"/>
          <w:b/>
          <w:bCs/>
          <w:kern w:val="2"/>
          <w:sz w:val="24"/>
          <w:szCs w:val="24"/>
          <w:lang w:val="en-US"/>
        </w:rPr>
        <w:t>KS 4:</w:t>
      </w:r>
    </w:p>
    <w:p w14:paraId="7A1E0BA5" w14:textId="52B7D5DF"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The KS4 curriculum is a blend of GCSE’s, BTEC and other qualifications</w:t>
      </w:r>
    </w:p>
    <w:p w14:paraId="6DB1A775"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537230B5"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All students access enrichment activities through our Curriculum Enrichment Days - a programme of planned opportunities that all staff are responsible for taking students off site to learn and experience new activities etc.  Students are entered for exams when they are ready to sit them.  By giving the students the opportunity to achieve real success, most of our students can then improve their self -esteem and confidence that also helps them to want to succeed.</w:t>
      </w:r>
    </w:p>
    <w:p w14:paraId="5EC37DAC" w14:textId="77777777" w:rsidR="00BC5EF8" w:rsidRPr="008715B2" w:rsidRDefault="00BC5EF8" w:rsidP="00BC5EF8">
      <w:pPr>
        <w:widowControl w:val="0"/>
        <w:suppressAutoHyphens/>
        <w:spacing w:after="0" w:line="240" w:lineRule="auto"/>
        <w:rPr>
          <w:rFonts w:eastAsia="Lucida Sans Unicode" w:cstheme="minorHAnsi"/>
          <w:kern w:val="2"/>
          <w:sz w:val="24"/>
          <w:szCs w:val="24"/>
          <w:lang w:val="en-US"/>
        </w:rPr>
      </w:pPr>
    </w:p>
    <w:p w14:paraId="1BE4FB08" w14:textId="77777777" w:rsidR="00BC5EF8" w:rsidRPr="008715B2" w:rsidRDefault="00BC5EF8" w:rsidP="00BC5EF8">
      <w:pPr>
        <w:widowControl w:val="0"/>
        <w:suppressAutoHyphens/>
        <w:spacing w:after="0" w:line="240" w:lineRule="auto"/>
        <w:rPr>
          <w:rFonts w:eastAsia="Lucida Sans Unicode" w:cstheme="minorHAnsi"/>
          <w:b/>
          <w:bCs/>
          <w:kern w:val="2"/>
          <w:sz w:val="24"/>
          <w:szCs w:val="24"/>
          <w:lang w:val="en-US"/>
        </w:rPr>
      </w:pPr>
    </w:p>
    <w:p w14:paraId="0CB91B3C" w14:textId="329F7632" w:rsidR="00BC5EF8" w:rsidRPr="008715B2" w:rsidRDefault="00BC5EF8" w:rsidP="00BC5EF8">
      <w:pPr>
        <w:widowControl w:val="0"/>
        <w:suppressAutoHyphens/>
        <w:spacing w:after="0" w:line="240" w:lineRule="auto"/>
        <w:rPr>
          <w:rFonts w:eastAsia="Lucida Sans Unicode" w:cstheme="minorHAnsi"/>
          <w:b/>
          <w:bCs/>
          <w:kern w:val="2"/>
          <w:sz w:val="24"/>
          <w:szCs w:val="24"/>
          <w:lang w:val="en-US"/>
        </w:rPr>
      </w:pPr>
      <w:r w:rsidRPr="008715B2">
        <w:rPr>
          <w:rFonts w:eastAsia="Lucida Sans Unicode" w:cstheme="minorHAnsi"/>
          <w:b/>
          <w:bCs/>
          <w:kern w:val="2"/>
          <w:sz w:val="24"/>
          <w:szCs w:val="24"/>
          <w:lang w:val="en-US"/>
        </w:rPr>
        <w:t>PARENTAL INVOLVEMENT:</w:t>
      </w:r>
    </w:p>
    <w:p w14:paraId="345687EB" w14:textId="5B6C21B4" w:rsidR="00BC5EF8" w:rsidRPr="008715B2" w:rsidRDefault="00BC5EF8" w:rsidP="00BC5EF8">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Each student will have had a pre-admission meeting with the Head of School and a half termly performance review day meeting.  Any </w:t>
      </w:r>
      <w:r w:rsidR="00613040">
        <w:rPr>
          <w:rFonts w:eastAsia="Lucida Sans Unicode" w:cstheme="minorHAnsi"/>
          <w:kern w:val="2"/>
          <w:sz w:val="24"/>
          <w:szCs w:val="24"/>
          <w:lang w:val="en-US"/>
        </w:rPr>
        <w:t>suspension</w:t>
      </w:r>
      <w:r w:rsidRPr="008715B2">
        <w:rPr>
          <w:rFonts w:eastAsia="Lucida Sans Unicode" w:cstheme="minorHAnsi"/>
          <w:kern w:val="2"/>
          <w:sz w:val="24"/>
          <w:szCs w:val="24"/>
          <w:lang w:val="en-US"/>
        </w:rPr>
        <w:t xml:space="preserve"> requires the parent/carer to attend and be a part of their child's progress.  This involvement is reinforced by </w:t>
      </w:r>
      <w:r w:rsidR="00613040">
        <w:rPr>
          <w:rFonts w:eastAsia="Lucida Sans Unicode" w:cstheme="minorHAnsi"/>
          <w:kern w:val="2"/>
          <w:sz w:val="24"/>
          <w:szCs w:val="24"/>
          <w:lang w:val="en-US"/>
        </w:rPr>
        <w:t xml:space="preserve">regular </w:t>
      </w:r>
      <w:r w:rsidRPr="008715B2">
        <w:rPr>
          <w:rFonts w:eastAsia="Lucida Sans Unicode" w:cstheme="minorHAnsi"/>
          <w:kern w:val="2"/>
          <w:sz w:val="24"/>
          <w:szCs w:val="24"/>
          <w:lang w:val="en-US"/>
        </w:rPr>
        <w:t>contact by staff</w:t>
      </w:r>
      <w:r w:rsidR="00613040">
        <w:rPr>
          <w:rFonts w:eastAsia="Lucida Sans Unicode" w:cstheme="minorHAnsi"/>
          <w:kern w:val="2"/>
          <w:sz w:val="24"/>
          <w:szCs w:val="24"/>
          <w:lang w:val="en-US"/>
        </w:rPr>
        <w:t xml:space="preserve"> in their role as Keyworker</w:t>
      </w:r>
      <w:r w:rsidRPr="008715B2">
        <w:rPr>
          <w:rFonts w:eastAsia="Lucida Sans Unicode" w:cstheme="minorHAnsi"/>
          <w:kern w:val="2"/>
          <w:sz w:val="24"/>
          <w:szCs w:val="24"/>
          <w:lang w:val="en-US"/>
        </w:rPr>
        <w:t xml:space="preserve">.  There is an open-door policy for all parents/carers and family units.  We require honesty from the parents/carers and students alike; otherwise we can't help them move forwards.  </w:t>
      </w:r>
    </w:p>
    <w:p w14:paraId="422E61BA" w14:textId="1CFE7DC3" w:rsidR="00BC5EF8" w:rsidRPr="008715B2" w:rsidRDefault="00BC5EF8" w:rsidP="00BC5EF8">
      <w:pPr>
        <w:widowControl w:val="0"/>
        <w:suppressAutoHyphens/>
        <w:spacing w:after="0" w:line="240" w:lineRule="auto"/>
        <w:rPr>
          <w:rFonts w:eastAsia="Lucida Sans Unicode" w:cstheme="minorHAnsi"/>
          <w:b/>
          <w:bCs/>
          <w:kern w:val="2"/>
          <w:sz w:val="24"/>
          <w:szCs w:val="24"/>
          <w:lang w:val="en-US"/>
        </w:rPr>
      </w:pPr>
    </w:p>
    <w:p w14:paraId="6A2B6832" w14:textId="77777777" w:rsidR="00D30DBF" w:rsidRPr="008715B2" w:rsidRDefault="00D30DBF" w:rsidP="00BC5EF8">
      <w:pPr>
        <w:widowControl w:val="0"/>
        <w:suppressAutoHyphens/>
        <w:spacing w:after="0" w:line="240" w:lineRule="auto"/>
        <w:rPr>
          <w:rFonts w:eastAsia="Lucida Sans Unicode" w:cstheme="minorHAnsi"/>
          <w:b/>
          <w:bCs/>
          <w:kern w:val="2"/>
          <w:sz w:val="24"/>
          <w:szCs w:val="24"/>
          <w:lang w:val="en-US"/>
        </w:rPr>
      </w:pPr>
    </w:p>
    <w:p w14:paraId="1CBA4D93" w14:textId="77777777" w:rsidR="007313E4" w:rsidRDefault="007313E4">
      <w:pPr>
        <w:rPr>
          <w:rFonts w:eastAsia="Lucida Sans Unicode" w:cstheme="minorHAnsi"/>
          <w:b/>
          <w:bCs/>
          <w:kern w:val="2"/>
          <w:sz w:val="24"/>
          <w:szCs w:val="24"/>
          <w:lang w:val="en-US"/>
        </w:rPr>
      </w:pPr>
      <w:r>
        <w:rPr>
          <w:rFonts w:eastAsia="Lucida Sans Unicode" w:cstheme="minorHAnsi"/>
          <w:b/>
          <w:bCs/>
          <w:kern w:val="2"/>
          <w:sz w:val="24"/>
          <w:szCs w:val="24"/>
          <w:lang w:val="en-US"/>
        </w:rPr>
        <w:br w:type="page"/>
      </w:r>
    </w:p>
    <w:p w14:paraId="29DDF80B" w14:textId="77777777" w:rsidR="007313E4" w:rsidRDefault="007313E4" w:rsidP="00D30DBF">
      <w:pPr>
        <w:spacing w:after="0" w:line="240" w:lineRule="auto"/>
        <w:rPr>
          <w:rFonts w:eastAsia="Lucida Sans Unicode" w:cstheme="minorHAnsi"/>
          <w:b/>
          <w:bCs/>
          <w:kern w:val="2"/>
          <w:sz w:val="24"/>
          <w:szCs w:val="24"/>
          <w:lang w:val="en-US"/>
        </w:rPr>
      </w:pPr>
    </w:p>
    <w:p w14:paraId="0A6D4F0B" w14:textId="323EAF75" w:rsidR="00BC5EF8" w:rsidRPr="008715B2" w:rsidRDefault="00BC5EF8" w:rsidP="00D30DBF">
      <w:pPr>
        <w:spacing w:after="0" w:line="240" w:lineRule="auto"/>
        <w:rPr>
          <w:rFonts w:eastAsia="Lucida Sans Unicode" w:cstheme="minorHAnsi"/>
          <w:b/>
          <w:bCs/>
          <w:kern w:val="2"/>
          <w:sz w:val="24"/>
          <w:szCs w:val="24"/>
          <w:lang w:val="en-US"/>
        </w:rPr>
      </w:pPr>
      <w:r w:rsidRPr="008715B2">
        <w:rPr>
          <w:rFonts w:eastAsia="Lucida Sans Unicode" w:cstheme="minorHAnsi"/>
          <w:b/>
          <w:bCs/>
          <w:kern w:val="2"/>
          <w:sz w:val="24"/>
          <w:szCs w:val="24"/>
          <w:lang w:val="en-US"/>
        </w:rPr>
        <w:t>THE STUDENTS:</w:t>
      </w:r>
    </w:p>
    <w:p w14:paraId="1E7E0AAD" w14:textId="79DB4EDA" w:rsidR="00BC5EF8" w:rsidRDefault="00BC5EF8" w:rsidP="00D30DBF">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Each student that is referred to BPRU has a social or emotional or behavioural difficulty (sometimes all 3).  </w:t>
      </w:r>
      <w:r w:rsidR="00613040">
        <w:rPr>
          <w:rFonts w:eastAsia="Lucida Sans Unicode" w:cstheme="minorHAnsi"/>
          <w:kern w:val="2"/>
          <w:sz w:val="24"/>
          <w:szCs w:val="24"/>
          <w:lang w:val="en-US"/>
        </w:rPr>
        <w:t>O</w:t>
      </w:r>
      <w:r w:rsidRPr="008715B2">
        <w:rPr>
          <w:rFonts w:eastAsia="Lucida Sans Unicode" w:cstheme="minorHAnsi"/>
          <w:kern w:val="2"/>
          <w:sz w:val="24"/>
          <w:szCs w:val="24"/>
          <w:lang w:val="en-US"/>
        </w:rPr>
        <w:t>ur aim is to</w:t>
      </w:r>
      <w:r w:rsidR="00613040">
        <w:rPr>
          <w:rFonts w:eastAsia="Lucida Sans Unicode" w:cstheme="minorHAnsi"/>
          <w:kern w:val="2"/>
          <w:sz w:val="24"/>
          <w:szCs w:val="24"/>
          <w:lang w:val="en-US"/>
        </w:rPr>
        <w:t xml:space="preserve"> support each student to ensure that they are able to access the education in the most appropriate </w:t>
      </w:r>
      <w:r w:rsidRPr="008715B2">
        <w:rPr>
          <w:rFonts w:eastAsia="Lucida Sans Unicode" w:cstheme="minorHAnsi"/>
          <w:kern w:val="2"/>
          <w:sz w:val="24"/>
          <w:szCs w:val="24"/>
          <w:lang w:val="en-US"/>
        </w:rPr>
        <w:t>pathway to either:</w:t>
      </w:r>
    </w:p>
    <w:p w14:paraId="6D6CF94E" w14:textId="77777777" w:rsidR="00613040" w:rsidRPr="008715B2" w:rsidRDefault="00613040" w:rsidP="00D30DBF">
      <w:pPr>
        <w:widowControl w:val="0"/>
        <w:suppressAutoHyphens/>
        <w:spacing w:after="0" w:line="240" w:lineRule="auto"/>
        <w:rPr>
          <w:rFonts w:eastAsia="Lucida Sans Unicode" w:cstheme="minorHAnsi"/>
          <w:kern w:val="2"/>
          <w:sz w:val="24"/>
          <w:szCs w:val="24"/>
          <w:lang w:val="en-US"/>
        </w:rPr>
      </w:pPr>
    </w:p>
    <w:p w14:paraId="646C52BB" w14:textId="17EBF199" w:rsidR="00BC5EF8" w:rsidRPr="008715B2" w:rsidRDefault="00BC5EF8" w:rsidP="00D30DBF">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a) </w:t>
      </w:r>
      <w:r w:rsidRPr="008715B2">
        <w:rPr>
          <w:rFonts w:eastAsia="Lucida Sans Unicode" w:cstheme="minorHAnsi"/>
          <w:kern w:val="2"/>
          <w:sz w:val="24"/>
          <w:szCs w:val="24"/>
        </w:rPr>
        <w:t>Reintegrate</w:t>
      </w:r>
      <w:r w:rsidRPr="008715B2">
        <w:rPr>
          <w:rFonts w:eastAsia="Lucida Sans Unicode" w:cstheme="minorHAnsi"/>
          <w:kern w:val="2"/>
          <w:sz w:val="24"/>
          <w:szCs w:val="24"/>
          <w:lang w:val="en-US"/>
        </w:rPr>
        <w:t xml:space="preserve"> back into the secondary school system, or</w:t>
      </w:r>
    </w:p>
    <w:p w14:paraId="2AAEBF81" w14:textId="2CBADE39" w:rsidR="00BC5EF8" w:rsidRDefault="00BC5EF8" w:rsidP="00D30DBF">
      <w:pPr>
        <w:widowControl w:val="0"/>
        <w:suppressAutoHyphens/>
        <w:spacing w:after="0" w:line="240" w:lineRule="auto"/>
        <w:rPr>
          <w:rFonts w:eastAsia="Lucida Sans Unicode" w:cstheme="minorHAnsi"/>
          <w:kern w:val="2"/>
          <w:sz w:val="24"/>
          <w:szCs w:val="24"/>
          <w:lang w:val="en-US"/>
        </w:rPr>
      </w:pPr>
      <w:r w:rsidRPr="008715B2">
        <w:rPr>
          <w:rFonts w:eastAsia="Lucida Sans Unicode" w:cstheme="minorHAnsi"/>
          <w:kern w:val="2"/>
          <w:sz w:val="24"/>
          <w:szCs w:val="24"/>
          <w:lang w:val="en-US"/>
        </w:rPr>
        <w:t xml:space="preserve">b) </w:t>
      </w:r>
      <w:r w:rsidR="00613040">
        <w:rPr>
          <w:rFonts w:eastAsia="Lucida Sans Unicode" w:cstheme="minorHAnsi"/>
          <w:kern w:val="2"/>
          <w:sz w:val="24"/>
          <w:szCs w:val="24"/>
          <w:lang w:val="en-US"/>
        </w:rPr>
        <w:t>Successful post 16 provision in either employment, further education or training</w:t>
      </w:r>
    </w:p>
    <w:p w14:paraId="3DDB27B7" w14:textId="6AC07E8E" w:rsidR="00613040" w:rsidRPr="008715B2" w:rsidRDefault="00613040" w:rsidP="00D30DBF">
      <w:pPr>
        <w:widowControl w:val="0"/>
        <w:suppressAutoHyphens/>
        <w:spacing w:after="0" w:line="240" w:lineRule="auto"/>
        <w:rPr>
          <w:rFonts w:eastAsia="Lucida Sans Unicode" w:cstheme="minorHAnsi"/>
          <w:kern w:val="2"/>
          <w:sz w:val="24"/>
          <w:szCs w:val="24"/>
          <w:lang w:val="en-US"/>
        </w:rPr>
      </w:pPr>
      <w:r>
        <w:rPr>
          <w:rFonts w:eastAsia="Lucida Sans Unicode" w:cstheme="minorHAnsi"/>
          <w:kern w:val="2"/>
          <w:sz w:val="24"/>
          <w:szCs w:val="24"/>
          <w:lang w:val="en-US"/>
        </w:rPr>
        <w:t>c) SEND provision</w:t>
      </w:r>
    </w:p>
    <w:p w14:paraId="0CF57D1A" w14:textId="77777777" w:rsidR="00BC5EF8" w:rsidRPr="008715B2" w:rsidRDefault="00BC5EF8" w:rsidP="00D30DBF">
      <w:pPr>
        <w:widowControl w:val="0"/>
        <w:suppressAutoHyphens/>
        <w:spacing w:after="0" w:line="240" w:lineRule="auto"/>
        <w:rPr>
          <w:rFonts w:eastAsia="Lucida Sans Unicode" w:cstheme="minorHAnsi"/>
          <w:kern w:val="2"/>
          <w:sz w:val="24"/>
          <w:szCs w:val="24"/>
          <w:lang w:val="en-US"/>
        </w:rPr>
      </w:pPr>
    </w:p>
    <w:p w14:paraId="0F346C3A" w14:textId="77777777" w:rsidR="00BC5EF8" w:rsidRPr="008715B2" w:rsidRDefault="00BC5EF8" w:rsidP="00BC5EF8">
      <w:pPr>
        <w:widowControl w:val="0"/>
        <w:suppressAutoHyphens/>
        <w:spacing w:after="0" w:line="240" w:lineRule="auto"/>
        <w:rPr>
          <w:rFonts w:eastAsia="Lucida Sans Unicode" w:cstheme="minorHAnsi"/>
          <w:b/>
          <w:bCs/>
          <w:kern w:val="2"/>
          <w:sz w:val="24"/>
          <w:szCs w:val="24"/>
          <w:lang w:val="en-US"/>
        </w:rPr>
      </w:pPr>
    </w:p>
    <w:p w14:paraId="6928B2D4" w14:textId="2D0AF2FB" w:rsidR="00BC5EF8" w:rsidRPr="00613040" w:rsidRDefault="00BC5EF8" w:rsidP="00BC5EF8">
      <w:pPr>
        <w:widowControl w:val="0"/>
        <w:suppressAutoHyphens/>
        <w:spacing w:after="0" w:line="240" w:lineRule="auto"/>
        <w:rPr>
          <w:rFonts w:eastAsia="Lucida Sans Unicode" w:cstheme="minorHAnsi"/>
          <w:bCs/>
          <w:i/>
          <w:kern w:val="2"/>
          <w:sz w:val="24"/>
          <w:szCs w:val="24"/>
          <w:lang w:val="en-US"/>
        </w:rPr>
      </w:pPr>
      <w:r w:rsidRPr="00613040">
        <w:rPr>
          <w:rFonts w:eastAsia="Lucida Sans Unicode" w:cstheme="minorHAnsi"/>
          <w:bCs/>
          <w:i/>
          <w:kern w:val="2"/>
          <w:sz w:val="24"/>
          <w:szCs w:val="24"/>
          <w:lang w:val="en-US"/>
        </w:rPr>
        <w:t xml:space="preserve">Please phone </w:t>
      </w:r>
      <w:r w:rsidR="007E6E22">
        <w:rPr>
          <w:rFonts w:eastAsia="Lucida Sans Unicode" w:cstheme="minorHAnsi"/>
          <w:bCs/>
          <w:i/>
          <w:kern w:val="2"/>
          <w:sz w:val="24"/>
          <w:szCs w:val="24"/>
          <w:lang w:val="en-US"/>
        </w:rPr>
        <w:t xml:space="preserve">the </w:t>
      </w:r>
      <w:r w:rsidRPr="00613040">
        <w:rPr>
          <w:rFonts w:eastAsia="Lucida Sans Unicode" w:cstheme="minorHAnsi"/>
          <w:bCs/>
          <w:i/>
          <w:kern w:val="2"/>
          <w:sz w:val="24"/>
          <w:szCs w:val="24"/>
          <w:lang w:val="en-US"/>
        </w:rPr>
        <w:t xml:space="preserve">school on 01283 247986 </w:t>
      </w:r>
      <w:r w:rsidR="007E6E22">
        <w:rPr>
          <w:rFonts w:eastAsia="Lucida Sans Unicode" w:cstheme="minorHAnsi"/>
          <w:bCs/>
          <w:i/>
          <w:kern w:val="2"/>
          <w:sz w:val="24"/>
          <w:szCs w:val="24"/>
          <w:lang w:val="en-US"/>
        </w:rPr>
        <w:t xml:space="preserve">or email </w:t>
      </w:r>
      <w:hyperlink r:id="rId25" w:history="1">
        <w:r w:rsidR="00B54AD9" w:rsidRPr="00747511">
          <w:rPr>
            <w:rStyle w:val="Hyperlink"/>
            <w:rFonts w:eastAsia="Lucida Sans Unicode" w:cstheme="minorHAnsi"/>
            <w:bCs/>
            <w:i/>
            <w:kern w:val="2"/>
            <w:sz w:val="24"/>
            <w:szCs w:val="24"/>
            <w:lang w:val="en-US"/>
          </w:rPr>
          <w:t>office@burtonpru.staffs.sch.uk</w:t>
        </w:r>
      </w:hyperlink>
      <w:r w:rsidR="007E6E22">
        <w:rPr>
          <w:rFonts w:eastAsia="Lucida Sans Unicode" w:cstheme="minorHAnsi"/>
          <w:bCs/>
          <w:i/>
          <w:kern w:val="2"/>
          <w:sz w:val="24"/>
          <w:szCs w:val="24"/>
          <w:lang w:val="en-US"/>
        </w:rPr>
        <w:t xml:space="preserve"> </w:t>
      </w:r>
      <w:r w:rsidRPr="00613040">
        <w:rPr>
          <w:rFonts w:eastAsia="Lucida Sans Unicode" w:cstheme="minorHAnsi"/>
          <w:bCs/>
          <w:i/>
          <w:kern w:val="2"/>
          <w:sz w:val="24"/>
          <w:szCs w:val="24"/>
          <w:lang w:val="en-US"/>
        </w:rPr>
        <w:t>to</w:t>
      </w:r>
      <w:r w:rsidR="00613040">
        <w:rPr>
          <w:rFonts w:eastAsia="Lucida Sans Unicode" w:cstheme="minorHAnsi"/>
          <w:bCs/>
          <w:i/>
          <w:kern w:val="2"/>
          <w:sz w:val="24"/>
          <w:szCs w:val="24"/>
          <w:lang w:val="en-US"/>
        </w:rPr>
        <w:t xml:space="preserve"> arrange a</w:t>
      </w:r>
      <w:r w:rsidRPr="00613040">
        <w:rPr>
          <w:rFonts w:eastAsia="Lucida Sans Unicode" w:cstheme="minorHAnsi"/>
          <w:bCs/>
          <w:i/>
          <w:kern w:val="2"/>
          <w:sz w:val="24"/>
          <w:szCs w:val="24"/>
          <w:lang w:val="en-US"/>
        </w:rPr>
        <w:t xml:space="preserve"> visit or to </w:t>
      </w:r>
      <w:r w:rsidR="007E6E22">
        <w:rPr>
          <w:rFonts w:eastAsia="Lucida Sans Unicode" w:cstheme="minorHAnsi"/>
          <w:bCs/>
          <w:i/>
          <w:kern w:val="2"/>
          <w:sz w:val="24"/>
          <w:szCs w:val="24"/>
          <w:lang w:val="en-US"/>
        </w:rPr>
        <w:t>discuss the role further</w:t>
      </w:r>
      <w:r w:rsidRPr="00613040">
        <w:rPr>
          <w:rFonts w:eastAsia="Lucida Sans Unicode" w:cstheme="minorHAnsi"/>
          <w:bCs/>
          <w:i/>
          <w:kern w:val="2"/>
          <w:sz w:val="24"/>
          <w:szCs w:val="24"/>
          <w:lang w:val="en-US"/>
        </w:rPr>
        <w:t>.</w:t>
      </w:r>
    </w:p>
    <w:p w14:paraId="7D7BBB70" w14:textId="77777777" w:rsidR="00ED0FF9" w:rsidRPr="008715B2" w:rsidRDefault="00ED0FF9" w:rsidP="00ED0FF9">
      <w:pPr>
        <w:widowControl w:val="0"/>
        <w:suppressAutoHyphens/>
        <w:spacing w:after="0" w:line="240" w:lineRule="auto"/>
        <w:rPr>
          <w:rFonts w:eastAsia="Lucida Sans Unicode" w:cstheme="minorHAnsi"/>
          <w:b/>
          <w:bCs/>
          <w:kern w:val="1"/>
          <w:sz w:val="24"/>
          <w:szCs w:val="24"/>
          <w:lang w:val="en-US"/>
        </w:rPr>
      </w:pPr>
    </w:p>
    <w:p w14:paraId="7D7BBB71" w14:textId="77777777" w:rsidR="00ED0FF9" w:rsidRPr="008715B2" w:rsidRDefault="00ED0FF9" w:rsidP="00ED0FF9">
      <w:pPr>
        <w:widowControl w:val="0"/>
        <w:suppressAutoHyphens/>
        <w:spacing w:after="0" w:line="240" w:lineRule="auto"/>
        <w:rPr>
          <w:rFonts w:eastAsia="Lucida Sans Unicode" w:cstheme="minorHAnsi"/>
          <w:b/>
          <w:bCs/>
          <w:kern w:val="1"/>
          <w:sz w:val="24"/>
          <w:szCs w:val="24"/>
          <w:lang w:val="en-US"/>
        </w:rPr>
      </w:pPr>
      <w:r w:rsidRPr="008715B2">
        <w:rPr>
          <w:rFonts w:eastAsia="Lucida Sans Unicode" w:cstheme="minorHAnsi"/>
          <w:b/>
          <w:bCs/>
          <w:kern w:val="1"/>
          <w:sz w:val="24"/>
          <w:szCs w:val="24"/>
          <w:lang w:val="en-US"/>
        </w:rPr>
        <w:t xml:space="preserve">  </w:t>
      </w:r>
    </w:p>
    <w:p w14:paraId="40319F77" w14:textId="1C199925" w:rsidR="00613040" w:rsidRPr="008715B2" w:rsidRDefault="00613040" w:rsidP="00613040">
      <w:pPr>
        <w:widowControl w:val="0"/>
        <w:suppressAutoHyphens/>
        <w:spacing w:after="0" w:line="240" w:lineRule="auto"/>
        <w:rPr>
          <w:rFonts w:eastAsia="Lucida Sans Unicode" w:cstheme="minorHAnsi"/>
          <w:b/>
          <w:bCs/>
          <w:kern w:val="2"/>
          <w:sz w:val="24"/>
          <w:szCs w:val="24"/>
          <w:lang w:val="en-US"/>
        </w:rPr>
      </w:pPr>
      <w:r w:rsidRPr="008715B2">
        <w:rPr>
          <w:rFonts w:eastAsia="Lucida Sans Unicode" w:cstheme="minorHAnsi"/>
          <w:b/>
          <w:bCs/>
          <w:kern w:val="2"/>
          <w:sz w:val="24"/>
          <w:szCs w:val="24"/>
          <w:lang w:val="en-US"/>
        </w:rPr>
        <w:t>We loo</w:t>
      </w:r>
      <w:r>
        <w:rPr>
          <w:rFonts w:eastAsia="Lucida Sans Unicode" w:cstheme="minorHAnsi"/>
          <w:b/>
          <w:bCs/>
          <w:kern w:val="2"/>
          <w:sz w:val="24"/>
          <w:szCs w:val="24"/>
          <w:lang w:val="en-US"/>
        </w:rPr>
        <w:t>k</w:t>
      </w:r>
      <w:r w:rsidRPr="008715B2">
        <w:rPr>
          <w:rFonts w:eastAsia="Lucida Sans Unicode" w:cstheme="minorHAnsi"/>
          <w:b/>
          <w:bCs/>
          <w:kern w:val="2"/>
          <w:sz w:val="24"/>
          <w:szCs w:val="24"/>
          <w:lang w:val="en-US"/>
        </w:rPr>
        <w:t xml:space="preserve"> forward to hearing from you</w:t>
      </w:r>
      <w:r w:rsidR="00B54AD9">
        <w:rPr>
          <w:rFonts w:eastAsia="Lucida Sans Unicode" w:cstheme="minorHAnsi"/>
          <w:b/>
          <w:bCs/>
          <w:kern w:val="2"/>
          <w:sz w:val="24"/>
          <w:szCs w:val="24"/>
          <w:lang w:val="en-US"/>
        </w:rPr>
        <w:t>, as you might be the one who can make a difference to our school.</w:t>
      </w:r>
    </w:p>
    <w:p w14:paraId="7D7BBB72" w14:textId="77777777" w:rsidR="006A7B4C" w:rsidRPr="008715B2" w:rsidRDefault="006A7B4C">
      <w:pPr>
        <w:rPr>
          <w:rFonts w:cstheme="minorHAnsi"/>
          <w:sz w:val="24"/>
          <w:szCs w:val="24"/>
        </w:rPr>
      </w:pPr>
    </w:p>
    <w:p w14:paraId="7D7BBB73" w14:textId="77777777" w:rsidR="005B4042" w:rsidRPr="008715B2" w:rsidRDefault="005B4042">
      <w:pPr>
        <w:rPr>
          <w:rFonts w:cstheme="minorHAnsi"/>
          <w:sz w:val="24"/>
          <w:szCs w:val="24"/>
        </w:rPr>
      </w:pPr>
    </w:p>
    <w:p w14:paraId="7D7BBB74" w14:textId="77777777" w:rsidR="005B4042" w:rsidRPr="008715B2" w:rsidRDefault="005B4042">
      <w:pPr>
        <w:rPr>
          <w:rFonts w:cstheme="minorHAnsi"/>
          <w:sz w:val="24"/>
          <w:szCs w:val="24"/>
        </w:rPr>
      </w:pPr>
    </w:p>
    <w:sectPr w:rsidR="005B4042" w:rsidRPr="008715B2" w:rsidSect="00BA779A">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BBB80" w14:textId="77777777" w:rsidR="007C76B7" w:rsidRDefault="007C76B7" w:rsidP="003D7FA3">
      <w:pPr>
        <w:spacing w:after="0" w:line="240" w:lineRule="auto"/>
      </w:pPr>
      <w:r>
        <w:separator/>
      </w:r>
    </w:p>
  </w:endnote>
  <w:endnote w:type="continuationSeparator" w:id="0">
    <w:p w14:paraId="7D7BBB81" w14:textId="77777777" w:rsidR="007C76B7" w:rsidRDefault="007C76B7" w:rsidP="003D7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04BDE" w14:textId="77777777" w:rsidR="007E5F87" w:rsidRDefault="007E5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8790D" w14:textId="77777777" w:rsidR="007F1A4D" w:rsidRDefault="007F1A4D">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7D7BBB87" w14:textId="30A72972" w:rsidR="003D7FA3" w:rsidRPr="003D7FA3" w:rsidRDefault="003D7FA3" w:rsidP="003D7FA3">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C1EF" w14:textId="77777777" w:rsidR="007E5F87" w:rsidRDefault="007E5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BBB7E" w14:textId="77777777" w:rsidR="007C76B7" w:rsidRDefault="007C76B7" w:rsidP="003D7FA3">
      <w:pPr>
        <w:spacing w:after="0" w:line="240" w:lineRule="auto"/>
      </w:pPr>
      <w:r>
        <w:separator/>
      </w:r>
    </w:p>
  </w:footnote>
  <w:footnote w:type="continuationSeparator" w:id="0">
    <w:p w14:paraId="7D7BBB7F" w14:textId="77777777" w:rsidR="007C76B7" w:rsidRDefault="007C76B7" w:rsidP="003D7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265CA" w14:textId="77777777" w:rsidR="007E5F87" w:rsidRDefault="007E5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BBB83" w14:textId="2326B43B" w:rsidR="003D7FA3" w:rsidRPr="004038FE" w:rsidRDefault="009A1D61" w:rsidP="004038FE">
    <w:pPr>
      <w:pStyle w:val="Header"/>
    </w:pPr>
    <w:bookmarkStart w:id="4" w:name="_GoBack"/>
    <w:r>
      <w:rPr>
        <w:noProof/>
      </w:rPr>
      <w:drawing>
        <wp:inline distT="0" distB="0" distL="0" distR="0" wp14:anchorId="6E74CC85" wp14:editId="11D6F491">
          <wp:extent cx="5718810" cy="646430"/>
          <wp:effectExtent l="0" t="0" r="0" b="127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8810" cy="646430"/>
                  </a:xfrm>
                  <a:prstGeom prst="rect">
                    <a:avLst/>
                  </a:prstGeom>
                  <a:noFill/>
                </pic:spPr>
              </pic:pic>
            </a:graphicData>
          </a:graphic>
        </wp:inline>
      </w:drawing>
    </w:r>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31B3" w14:textId="77777777" w:rsidR="007E5F87" w:rsidRDefault="007E5F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3A5080F"/>
    <w:multiLevelType w:val="hybridMultilevel"/>
    <w:tmpl w:val="B3DCAA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2A248A"/>
    <w:multiLevelType w:val="hybridMultilevel"/>
    <w:tmpl w:val="59360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C26FCB"/>
    <w:multiLevelType w:val="hybridMultilevel"/>
    <w:tmpl w:val="EC566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0715DB"/>
    <w:multiLevelType w:val="hybridMultilevel"/>
    <w:tmpl w:val="12B6375A"/>
    <w:lvl w:ilvl="0" w:tplc="1F42B2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C5A57E9"/>
    <w:multiLevelType w:val="hybridMultilevel"/>
    <w:tmpl w:val="B9FEBF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976791"/>
    <w:multiLevelType w:val="hybridMultilevel"/>
    <w:tmpl w:val="E1EA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2"/>
  </w:num>
  <w:num w:numId="5">
    <w:abstractNumId w:val="5"/>
  </w:num>
  <w:num w:numId="6">
    <w:abstractNumId w:val="7"/>
  </w:num>
  <w:num w:numId="7">
    <w:abstractNumId w:val="0"/>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A3"/>
    <w:rsid w:val="000C00EE"/>
    <w:rsid w:val="0011630C"/>
    <w:rsid w:val="00146D09"/>
    <w:rsid w:val="001733C8"/>
    <w:rsid w:val="00187FF2"/>
    <w:rsid w:val="001928A9"/>
    <w:rsid w:val="001A5DC3"/>
    <w:rsid w:val="001E54C7"/>
    <w:rsid w:val="001E59C8"/>
    <w:rsid w:val="00283726"/>
    <w:rsid w:val="002868CC"/>
    <w:rsid w:val="00294CBC"/>
    <w:rsid w:val="002B22B9"/>
    <w:rsid w:val="002B5022"/>
    <w:rsid w:val="00306FEB"/>
    <w:rsid w:val="003675F5"/>
    <w:rsid w:val="00394FA6"/>
    <w:rsid w:val="003B284C"/>
    <w:rsid w:val="003D7FA3"/>
    <w:rsid w:val="004038FE"/>
    <w:rsid w:val="0040544A"/>
    <w:rsid w:val="00405E07"/>
    <w:rsid w:val="00463963"/>
    <w:rsid w:val="004A62E8"/>
    <w:rsid w:val="004B39F0"/>
    <w:rsid w:val="004F735A"/>
    <w:rsid w:val="004F7FCE"/>
    <w:rsid w:val="00515E9A"/>
    <w:rsid w:val="005342B5"/>
    <w:rsid w:val="00535748"/>
    <w:rsid w:val="0054225F"/>
    <w:rsid w:val="005B4042"/>
    <w:rsid w:val="005B6ECA"/>
    <w:rsid w:val="005B7E1D"/>
    <w:rsid w:val="005D1F3A"/>
    <w:rsid w:val="005D34ED"/>
    <w:rsid w:val="005E0734"/>
    <w:rsid w:val="005F5C5C"/>
    <w:rsid w:val="006014A0"/>
    <w:rsid w:val="00604C97"/>
    <w:rsid w:val="00607AFA"/>
    <w:rsid w:val="00613040"/>
    <w:rsid w:val="00615EC8"/>
    <w:rsid w:val="00620EBB"/>
    <w:rsid w:val="0065181F"/>
    <w:rsid w:val="0068056E"/>
    <w:rsid w:val="006A4148"/>
    <w:rsid w:val="006A7B4C"/>
    <w:rsid w:val="006C10FC"/>
    <w:rsid w:val="006C6EEB"/>
    <w:rsid w:val="00702103"/>
    <w:rsid w:val="007313E4"/>
    <w:rsid w:val="00757EA2"/>
    <w:rsid w:val="007916AA"/>
    <w:rsid w:val="007C3DF3"/>
    <w:rsid w:val="007C76B7"/>
    <w:rsid w:val="007D1720"/>
    <w:rsid w:val="007D2896"/>
    <w:rsid w:val="007E5F87"/>
    <w:rsid w:val="007E6E22"/>
    <w:rsid w:val="007F1A4D"/>
    <w:rsid w:val="00814429"/>
    <w:rsid w:val="0085207D"/>
    <w:rsid w:val="008662AB"/>
    <w:rsid w:val="008715B2"/>
    <w:rsid w:val="008A0548"/>
    <w:rsid w:val="008D0489"/>
    <w:rsid w:val="008F4482"/>
    <w:rsid w:val="00904C3F"/>
    <w:rsid w:val="00907A66"/>
    <w:rsid w:val="00920D7A"/>
    <w:rsid w:val="00970652"/>
    <w:rsid w:val="009A0676"/>
    <w:rsid w:val="009A1D61"/>
    <w:rsid w:val="009B606B"/>
    <w:rsid w:val="009C1FD1"/>
    <w:rsid w:val="009E1288"/>
    <w:rsid w:val="009F1C1F"/>
    <w:rsid w:val="00A82BF1"/>
    <w:rsid w:val="00A847C0"/>
    <w:rsid w:val="00A90412"/>
    <w:rsid w:val="00AA7271"/>
    <w:rsid w:val="00AC1D95"/>
    <w:rsid w:val="00B02093"/>
    <w:rsid w:val="00B06C8C"/>
    <w:rsid w:val="00B161EE"/>
    <w:rsid w:val="00B42CC5"/>
    <w:rsid w:val="00B54AD9"/>
    <w:rsid w:val="00B54F9B"/>
    <w:rsid w:val="00B6497E"/>
    <w:rsid w:val="00B94F84"/>
    <w:rsid w:val="00BA779A"/>
    <w:rsid w:val="00BC5EF8"/>
    <w:rsid w:val="00BE050D"/>
    <w:rsid w:val="00C37FB3"/>
    <w:rsid w:val="00CD4F3D"/>
    <w:rsid w:val="00D00361"/>
    <w:rsid w:val="00D04683"/>
    <w:rsid w:val="00D16C83"/>
    <w:rsid w:val="00D27CEF"/>
    <w:rsid w:val="00D30315"/>
    <w:rsid w:val="00D30DBF"/>
    <w:rsid w:val="00D42F1E"/>
    <w:rsid w:val="00D71FB7"/>
    <w:rsid w:val="00D80CD0"/>
    <w:rsid w:val="00DB417D"/>
    <w:rsid w:val="00DF1B81"/>
    <w:rsid w:val="00DF7F84"/>
    <w:rsid w:val="00E03CEE"/>
    <w:rsid w:val="00E42AAB"/>
    <w:rsid w:val="00E60657"/>
    <w:rsid w:val="00E65D53"/>
    <w:rsid w:val="00ED0FF9"/>
    <w:rsid w:val="00EF3DB7"/>
    <w:rsid w:val="00F52E53"/>
    <w:rsid w:val="00F62867"/>
    <w:rsid w:val="00F75562"/>
    <w:rsid w:val="00F80312"/>
    <w:rsid w:val="00F84AB6"/>
    <w:rsid w:val="00F91466"/>
    <w:rsid w:val="00FA3E9C"/>
    <w:rsid w:val="00FA6213"/>
    <w:rsid w:val="00FC1662"/>
    <w:rsid w:val="00FE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D7BBA9F"/>
  <w15:docId w15:val="{B00D7469-BB9A-4CDA-81A0-55B022D1E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FA3"/>
  </w:style>
  <w:style w:type="paragraph" w:styleId="Footer">
    <w:name w:val="footer"/>
    <w:basedOn w:val="Normal"/>
    <w:link w:val="FooterChar"/>
    <w:uiPriority w:val="99"/>
    <w:unhideWhenUsed/>
    <w:rsid w:val="003D7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FA3"/>
  </w:style>
  <w:style w:type="paragraph" w:styleId="BalloonText">
    <w:name w:val="Balloon Text"/>
    <w:basedOn w:val="Normal"/>
    <w:link w:val="BalloonTextChar"/>
    <w:uiPriority w:val="99"/>
    <w:semiHidden/>
    <w:unhideWhenUsed/>
    <w:rsid w:val="003D7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FA3"/>
    <w:rPr>
      <w:rFonts w:ascii="Tahoma" w:hAnsi="Tahoma" w:cs="Tahoma"/>
      <w:sz w:val="16"/>
      <w:szCs w:val="16"/>
    </w:rPr>
  </w:style>
  <w:style w:type="character" w:styleId="Hyperlink">
    <w:name w:val="Hyperlink"/>
    <w:basedOn w:val="DefaultParagraphFont"/>
    <w:uiPriority w:val="99"/>
    <w:unhideWhenUsed/>
    <w:rsid w:val="008F4482"/>
    <w:rPr>
      <w:color w:val="0000FF" w:themeColor="hyperlink"/>
      <w:u w:val="single"/>
    </w:rPr>
  </w:style>
  <w:style w:type="paragraph" w:styleId="ListParagraph">
    <w:name w:val="List Paragraph"/>
    <w:basedOn w:val="Normal"/>
    <w:uiPriority w:val="34"/>
    <w:qFormat/>
    <w:rsid w:val="006A7B4C"/>
    <w:pPr>
      <w:ind w:left="720"/>
      <w:contextualSpacing/>
    </w:pPr>
  </w:style>
  <w:style w:type="character" w:styleId="UnresolvedMention">
    <w:name w:val="Unresolved Mention"/>
    <w:basedOn w:val="DefaultParagraphFont"/>
    <w:uiPriority w:val="99"/>
    <w:semiHidden/>
    <w:unhideWhenUsed/>
    <w:rsid w:val="004038FE"/>
    <w:rPr>
      <w:color w:val="605E5C"/>
      <w:shd w:val="clear" w:color="auto" w:fill="E1DFDD"/>
    </w:rPr>
  </w:style>
  <w:style w:type="character" w:styleId="FollowedHyperlink">
    <w:name w:val="FollowedHyperlink"/>
    <w:basedOn w:val="DefaultParagraphFont"/>
    <w:uiPriority w:val="99"/>
    <w:semiHidden/>
    <w:unhideWhenUsed/>
    <w:rsid w:val="004038FE"/>
    <w:rPr>
      <w:color w:val="800080" w:themeColor="followedHyperlink"/>
      <w:u w:val="single"/>
    </w:rPr>
  </w:style>
  <w:style w:type="table" w:styleId="TableGrid">
    <w:name w:val="Table Grid"/>
    <w:basedOn w:val="TableNormal"/>
    <w:uiPriority w:val="39"/>
    <w:rsid w:val="00173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3D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C5E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94796">
      <w:bodyDiv w:val="1"/>
      <w:marLeft w:val="0"/>
      <w:marRight w:val="0"/>
      <w:marTop w:val="0"/>
      <w:marBottom w:val="0"/>
      <w:divBdr>
        <w:top w:val="none" w:sz="0" w:space="0" w:color="auto"/>
        <w:left w:val="none" w:sz="0" w:space="0" w:color="auto"/>
        <w:bottom w:val="none" w:sz="0" w:space="0" w:color="auto"/>
        <w:right w:val="none" w:sz="0" w:space="0" w:color="auto"/>
      </w:divBdr>
    </w:div>
    <w:div w:id="922300505">
      <w:bodyDiv w:val="1"/>
      <w:marLeft w:val="0"/>
      <w:marRight w:val="0"/>
      <w:marTop w:val="0"/>
      <w:marBottom w:val="0"/>
      <w:divBdr>
        <w:top w:val="none" w:sz="0" w:space="0" w:color="auto"/>
        <w:left w:val="none" w:sz="0" w:space="0" w:color="auto"/>
        <w:bottom w:val="none" w:sz="0" w:space="0" w:color="auto"/>
        <w:right w:val="none" w:sz="0" w:space="0" w:color="auto"/>
      </w:divBdr>
    </w:div>
    <w:div w:id="961614976">
      <w:bodyDiv w:val="1"/>
      <w:marLeft w:val="0"/>
      <w:marRight w:val="0"/>
      <w:marTop w:val="0"/>
      <w:marBottom w:val="0"/>
      <w:divBdr>
        <w:top w:val="none" w:sz="0" w:space="0" w:color="auto"/>
        <w:left w:val="none" w:sz="0" w:space="0" w:color="auto"/>
        <w:bottom w:val="none" w:sz="0" w:space="0" w:color="auto"/>
        <w:right w:val="none" w:sz="0" w:space="0" w:color="auto"/>
      </w:divBdr>
    </w:div>
    <w:div w:id="109412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admin@kettlebrook.staffs.sch.uk" TargetMode="External"/><Relationship Id="rId7" Type="http://schemas.openxmlformats.org/officeDocument/2006/relationships/webSettings" Target="webSettings.xml"/><Relationship Id="rId12" Type="http://schemas.openxmlformats.org/officeDocument/2006/relationships/hyperlink" Target="mailto:office@burtonpru.staffs.sch.uk" TargetMode="External"/><Relationship Id="rId17" Type="http://schemas.openxmlformats.org/officeDocument/2006/relationships/image" Target="media/image3.emf"/><Relationship Id="rId25" Type="http://schemas.openxmlformats.org/officeDocument/2006/relationships/hyperlink" Target="mailto:office@burtonpru.staffs.sch.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oleObject" Target="embeddings/Microsoft_Word_97_-_2003_Document2.doc"/><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urtonpru.staffs.sch.uk" TargetMode="External"/><Relationship Id="rId24" Type="http://schemas.openxmlformats.org/officeDocument/2006/relationships/hyperlink" Target="mailto:admin@kettlebrook.staffs.sch.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yperlink" Target="http://www.burtonpru.staffs.sch.uk" TargetMode="External"/><Relationship Id="rId28" Type="http://schemas.openxmlformats.org/officeDocument/2006/relationships/footer" Target="footer1.xml"/><Relationship Id="rId10" Type="http://schemas.openxmlformats.org/officeDocument/2006/relationships/hyperlink" Target="mailto:office@burtonpu.staffs.sch.uk" TargetMode="External"/><Relationship Id="rId19" Type="http://schemas.openxmlformats.org/officeDocument/2006/relationships/image" Target="media/image4.emf"/><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docx"/><Relationship Id="rId22" Type="http://schemas.openxmlformats.org/officeDocument/2006/relationships/image" Target="media/image5.jp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4f792d6-936a-4944-b9e7-ff69714fd4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156769DE84B444B62F9DA1FC08C3F3" ma:contentTypeVersion="17" ma:contentTypeDescription="Create a new document." ma:contentTypeScope="" ma:versionID="a70ff096c3d50874ae6ac4a707d552e6">
  <xsd:schema xmlns:xsd="http://www.w3.org/2001/XMLSchema" xmlns:xs="http://www.w3.org/2001/XMLSchema" xmlns:p="http://schemas.microsoft.com/office/2006/metadata/properties" xmlns:ns3="b4f792d6-936a-4944-b9e7-ff69714fd487" xmlns:ns4="864076f3-8143-4ccd-acc1-f9e404fc3590" targetNamespace="http://schemas.microsoft.com/office/2006/metadata/properties" ma:root="true" ma:fieldsID="5ad11d06caeb4f6a9ebeeef2f5b49ac8" ns3:_="" ns4:_="">
    <xsd:import namespace="b4f792d6-936a-4944-b9e7-ff69714fd487"/>
    <xsd:import namespace="864076f3-8143-4ccd-acc1-f9e404fc359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792d6-936a-4944-b9e7-ff69714fd48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076f3-8143-4ccd-acc1-f9e404fc35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E9E21E-1606-432D-B1CA-D80CC19E71B7}">
  <ds:schemaRefs>
    <ds:schemaRef ds:uri="http://schemas.microsoft.com/office/infopath/2007/PartnerControls"/>
    <ds:schemaRef ds:uri="864076f3-8143-4ccd-acc1-f9e404fc3590"/>
    <ds:schemaRef ds:uri="http://www.w3.org/XML/1998/namespace"/>
    <ds:schemaRef ds:uri="http://purl.org/dc/terms/"/>
    <ds:schemaRef ds:uri="http://purl.org/dc/elements/1.1/"/>
    <ds:schemaRef ds:uri="http://purl.org/dc/dcmitype/"/>
    <ds:schemaRef ds:uri="http://schemas.openxmlformats.org/package/2006/metadata/core-properties"/>
    <ds:schemaRef ds:uri="b4f792d6-936a-4944-b9e7-ff69714fd487"/>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73CAE696-EB03-43E1-A380-DC965C5C4B06}">
  <ds:schemaRefs>
    <ds:schemaRef ds:uri="http://schemas.microsoft.com/sharepoint/v3/contenttype/forms"/>
  </ds:schemaRefs>
</ds:datastoreItem>
</file>

<file path=customXml/itemProps3.xml><?xml version="1.0" encoding="utf-8"?>
<ds:datastoreItem xmlns:ds="http://schemas.openxmlformats.org/officeDocument/2006/customXml" ds:itemID="{578AA1B7-CBFB-4AE8-8A39-82C5D4551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792d6-936a-4944-b9e7-ff69714fd487"/>
    <ds:schemaRef ds:uri="864076f3-8143-4ccd-acc1-f9e404fc3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1978</Words>
  <Characters>11277</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Kettlebrook Short Stay School</vt:lpstr>
    </vt:vector>
  </TitlesOfParts>
  <Company>RM plc</Company>
  <LinksUpToDate>false</LinksUpToDate>
  <CharactersWithSpaces>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Kettlebrook Short Stay School</dc:title>
  <dc:creator>Kirsty Rogers</dc:creator>
  <cp:lastModifiedBy>G Margerrison</cp:lastModifiedBy>
  <cp:revision>2</cp:revision>
  <cp:lastPrinted>2024-02-08T12:24:00Z</cp:lastPrinted>
  <dcterms:created xsi:type="dcterms:W3CDTF">2024-02-26T11:08:00Z</dcterms:created>
  <dcterms:modified xsi:type="dcterms:W3CDTF">2024-02-26T11:08:00Z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0x01010067156769DE84B444B62F9DA1FC08C3F3</vt:lpwstr>
  </property>
</Properties>
</file>