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D9B8B" w14:textId="052FF75F" w:rsidR="00ED16ED" w:rsidRPr="00E33B4D" w:rsidRDefault="00ED16ED" w:rsidP="00757BF0">
      <w:pPr>
        <w:widowControl w:val="0"/>
        <w:autoSpaceDE w:val="0"/>
        <w:autoSpaceDN w:val="0"/>
        <w:adjustRightInd w:val="0"/>
        <w:spacing w:after="240"/>
        <w:jc w:val="center"/>
        <w:rPr>
          <w:rFonts w:asciiTheme="majorHAnsi" w:hAnsiTheme="majorHAnsi" w:cstheme="majorHAnsi"/>
          <w:color w:val="18376A"/>
          <w:lang w:val="en-US"/>
        </w:rPr>
      </w:pPr>
      <w:r w:rsidRPr="00E33B4D">
        <w:rPr>
          <w:rFonts w:asciiTheme="majorHAnsi" w:hAnsiTheme="majorHAnsi" w:cstheme="majorHAnsi"/>
          <w:b/>
          <w:noProof/>
          <w:color w:val="365F91" w:themeColor="accent1" w:themeShade="BF"/>
          <w:sz w:val="36"/>
          <w:szCs w:val="36"/>
          <w:lang w:eastAsia="en-GB" w:bidi="th-TH"/>
        </w:rPr>
        <w:drawing>
          <wp:inline distT="0" distB="0" distL="0" distR="0" wp14:anchorId="07F9965D" wp14:editId="0D0A1952">
            <wp:extent cx="1037492" cy="1640988"/>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Thailand-alternative-logo-full-colour-grey.jpg"/>
                    <pic:cNvPicPr/>
                  </pic:nvPicPr>
                  <pic:blipFill>
                    <a:blip r:embed="rId5">
                      <a:extLst>
                        <a:ext uri="{28A0092B-C50C-407E-A947-70E740481C1C}">
                          <a14:useLocalDpi xmlns:a14="http://schemas.microsoft.com/office/drawing/2010/main" val="0"/>
                        </a:ext>
                      </a:extLst>
                    </a:blip>
                    <a:stretch>
                      <a:fillRect/>
                    </a:stretch>
                  </pic:blipFill>
                  <pic:spPr>
                    <a:xfrm>
                      <a:off x="0" y="0"/>
                      <a:ext cx="1038048" cy="1641867"/>
                    </a:xfrm>
                    <a:prstGeom prst="rect">
                      <a:avLst/>
                    </a:prstGeom>
                  </pic:spPr>
                </pic:pic>
              </a:graphicData>
            </a:graphic>
          </wp:inline>
        </w:drawing>
      </w:r>
    </w:p>
    <w:p w14:paraId="47E3F082" w14:textId="77777777" w:rsidR="008D253D" w:rsidRPr="00E33B4D" w:rsidRDefault="008D253D" w:rsidP="00836AD0">
      <w:pPr>
        <w:widowControl w:val="0"/>
        <w:autoSpaceDE w:val="0"/>
        <w:autoSpaceDN w:val="0"/>
        <w:adjustRightInd w:val="0"/>
        <w:spacing w:after="240"/>
        <w:jc w:val="center"/>
        <w:outlineLvl w:val="0"/>
        <w:rPr>
          <w:rFonts w:asciiTheme="majorHAnsi" w:hAnsiTheme="majorHAnsi" w:cstheme="majorHAnsi"/>
          <w:b/>
          <w:color w:val="18376A"/>
          <w:sz w:val="36"/>
          <w:szCs w:val="36"/>
          <w:lang w:val="en-US"/>
        </w:rPr>
      </w:pPr>
      <w:r w:rsidRPr="00E33B4D">
        <w:rPr>
          <w:rFonts w:asciiTheme="majorHAnsi" w:hAnsiTheme="majorHAnsi" w:cstheme="majorHAnsi"/>
          <w:b/>
          <w:color w:val="18376A"/>
          <w:sz w:val="36"/>
          <w:szCs w:val="36"/>
          <w:lang w:val="en-US"/>
        </w:rPr>
        <w:t>PREP SCHOOL</w:t>
      </w:r>
    </w:p>
    <w:p w14:paraId="77250A98" w14:textId="0953FD1F" w:rsidR="00ED16ED" w:rsidRPr="00E33B4D" w:rsidRDefault="00DB51C9" w:rsidP="00836AD0">
      <w:pPr>
        <w:widowControl w:val="0"/>
        <w:autoSpaceDE w:val="0"/>
        <w:autoSpaceDN w:val="0"/>
        <w:adjustRightInd w:val="0"/>
        <w:spacing w:after="240"/>
        <w:jc w:val="center"/>
        <w:outlineLvl w:val="0"/>
        <w:rPr>
          <w:rFonts w:asciiTheme="majorHAnsi" w:hAnsiTheme="majorHAnsi" w:cstheme="majorHAnsi"/>
          <w:b/>
          <w:color w:val="18376A"/>
          <w:sz w:val="36"/>
          <w:szCs w:val="36"/>
          <w:lang w:val="en-US"/>
        </w:rPr>
      </w:pPr>
      <w:r w:rsidRPr="00E33B4D">
        <w:rPr>
          <w:rFonts w:asciiTheme="majorHAnsi" w:hAnsiTheme="majorHAnsi" w:cstheme="majorHAnsi"/>
          <w:b/>
          <w:color w:val="18376A"/>
          <w:sz w:val="36"/>
          <w:szCs w:val="36"/>
          <w:lang w:val="en-US"/>
        </w:rPr>
        <w:t>YEAR 3 CLASS</w:t>
      </w:r>
      <w:r w:rsidR="00730B5E" w:rsidRPr="00E33B4D">
        <w:rPr>
          <w:rFonts w:asciiTheme="majorHAnsi" w:hAnsiTheme="majorHAnsi" w:cstheme="majorHAnsi"/>
          <w:b/>
          <w:color w:val="18376A"/>
          <w:sz w:val="36"/>
          <w:szCs w:val="36"/>
          <w:lang w:val="en-US"/>
        </w:rPr>
        <w:t xml:space="preserve"> TEACHER</w:t>
      </w:r>
    </w:p>
    <w:p w14:paraId="63146706" w14:textId="6F2F4B6B" w:rsidR="00ED16ED" w:rsidRPr="002F04BD" w:rsidRDefault="003968CF" w:rsidP="00ED16ED">
      <w:pPr>
        <w:widowControl w:val="0"/>
        <w:autoSpaceDE w:val="0"/>
        <w:autoSpaceDN w:val="0"/>
        <w:adjustRightInd w:val="0"/>
        <w:spacing w:after="240"/>
        <w:jc w:val="center"/>
        <w:rPr>
          <w:rFonts w:asciiTheme="majorHAnsi" w:hAnsiTheme="majorHAnsi" w:cstheme="majorHAnsi"/>
          <w:b/>
          <w:bCs/>
          <w:color w:val="18376A"/>
          <w:sz w:val="32"/>
          <w:szCs w:val="32"/>
          <w:lang w:val="en-US"/>
        </w:rPr>
      </w:pPr>
      <w:r w:rsidRPr="002F04BD">
        <w:rPr>
          <w:rFonts w:asciiTheme="majorHAnsi" w:hAnsiTheme="majorHAnsi" w:cstheme="majorHAnsi"/>
          <w:b/>
          <w:bCs/>
          <w:color w:val="18376A"/>
          <w:sz w:val="32"/>
          <w:szCs w:val="32"/>
          <w:lang w:val="en-US"/>
        </w:rPr>
        <w:t>from August 20</w:t>
      </w:r>
      <w:r w:rsidR="00530ADC" w:rsidRPr="002F04BD">
        <w:rPr>
          <w:rFonts w:asciiTheme="majorHAnsi" w:hAnsiTheme="majorHAnsi" w:cstheme="majorHAnsi"/>
          <w:b/>
          <w:bCs/>
          <w:color w:val="18376A"/>
          <w:sz w:val="32"/>
          <w:szCs w:val="32"/>
          <w:lang w:val="en-US"/>
        </w:rPr>
        <w:t>2</w:t>
      </w:r>
      <w:r w:rsidR="0040383D">
        <w:rPr>
          <w:rFonts w:asciiTheme="majorHAnsi" w:hAnsiTheme="majorHAnsi" w:cstheme="majorHAnsi"/>
          <w:b/>
          <w:bCs/>
          <w:color w:val="18376A"/>
          <w:sz w:val="32"/>
          <w:szCs w:val="32"/>
          <w:lang w:val="en-US"/>
        </w:rPr>
        <w:t>1</w:t>
      </w:r>
    </w:p>
    <w:p w14:paraId="09C50AE8" w14:textId="77777777" w:rsidR="0000683F" w:rsidRPr="00E33B4D" w:rsidRDefault="0000683F" w:rsidP="0000683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Rugby School Thailand</w:t>
      </w:r>
    </w:p>
    <w:p w14:paraId="27A9B30F" w14:textId="3EC311C0" w:rsidR="002F04BD" w:rsidRPr="00B85399" w:rsidRDefault="002F04BD" w:rsidP="002F04BD">
      <w:pPr>
        <w:widowControl w:val="0"/>
        <w:autoSpaceDE w:val="0"/>
        <w:autoSpaceDN w:val="0"/>
        <w:adjustRightInd w:val="0"/>
        <w:spacing w:after="240"/>
        <w:rPr>
          <w:rFonts w:asciiTheme="majorHAnsi" w:hAnsiTheme="majorHAnsi" w:cstheme="majorHAnsi"/>
        </w:rPr>
      </w:pPr>
      <w:r w:rsidRPr="00B85399">
        <w:rPr>
          <w:rFonts w:asciiTheme="majorHAnsi" w:hAnsiTheme="majorHAnsi" w:cstheme="majorHAnsi"/>
          <w:bCs/>
        </w:rPr>
        <w:t>Rugby School Thailand (RST)</w:t>
      </w:r>
      <w:r w:rsidRPr="00B85399">
        <w:rPr>
          <w:rFonts w:asciiTheme="majorHAnsi" w:hAnsiTheme="majorHAnsi" w:cstheme="majorHAnsi"/>
        </w:rPr>
        <w:t>, a co-educational day and boarding international school set in 80 acres of glorious Thai countryside south of Bangkok, very successfully opened its doors in September 2017 for 110 pupils aged 2 – 10 years. By September 20</w:t>
      </w:r>
      <w:r w:rsidR="0040383D">
        <w:rPr>
          <w:rFonts w:asciiTheme="majorHAnsi" w:hAnsiTheme="majorHAnsi" w:cstheme="majorHAnsi"/>
        </w:rPr>
        <w:t>20</w:t>
      </w:r>
      <w:r w:rsidRPr="00B85399">
        <w:rPr>
          <w:rFonts w:asciiTheme="majorHAnsi" w:hAnsiTheme="majorHAnsi" w:cstheme="majorHAnsi"/>
        </w:rPr>
        <w:t xml:space="preserve">, the School had grown to </w:t>
      </w:r>
      <w:r w:rsidR="0040383D">
        <w:rPr>
          <w:rFonts w:asciiTheme="majorHAnsi" w:hAnsiTheme="majorHAnsi" w:cstheme="majorHAnsi"/>
        </w:rPr>
        <w:t>780</w:t>
      </w:r>
      <w:r w:rsidRPr="00B85399">
        <w:rPr>
          <w:rFonts w:asciiTheme="majorHAnsi" w:hAnsiTheme="majorHAnsi" w:cstheme="majorHAnsi"/>
        </w:rPr>
        <w:t xml:space="preserve"> pupils up to Year 1</w:t>
      </w:r>
      <w:r>
        <w:rPr>
          <w:rFonts w:asciiTheme="majorHAnsi" w:hAnsiTheme="majorHAnsi" w:cstheme="majorHAnsi"/>
        </w:rPr>
        <w:t>3</w:t>
      </w:r>
      <w:r w:rsidRPr="00B85399">
        <w:rPr>
          <w:rFonts w:asciiTheme="majorHAnsi" w:hAnsiTheme="majorHAnsi" w:cstheme="majorHAnsi"/>
        </w:rPr>
        <w:t xml:space="preserve">, including boarders. </w:t>
      </w:r>
    </w:p>
    <w:p w14:paraId="3446FEA5" w14:textId="77777777" w:rsidR="002F04BD" w:rsidRPr="00B85399" w:rsidRDefault="002F04BD" w:rsidP="002F04BD">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lang w:val="en-US"/>
        </w:rPr>
        <w:t>The structure, school day and ethos of RST is based upon the British Independent School model, rather than the standard international school model. As such, the school has three sections: Pre-Prep (</w:t>
      </w:r>
      <w:proofErr w:type="gramStart"/>
      <w:r w:rsidRPr="00B85399">
        <w:rPr>
          <w:rFonts w:asciiTheme="majorHAnsi" w:hAnsiTheme="majorHAnsi" w:cstheme="majorHAnsi"/>
          <w:lang w:val="en-US"/>
        </w:rPr>
        <w:t>2-6 year</w:t>
      </w:r>
      <w:proofErr w:type="gramEnd"/>
      <w:r w:rsidRPr="00B85399">
        <w:rPr>
          <w:rFonts w:asciiTheme="majorHAnsi" w:hAnsiTheme="majorHAnsi" w:cstheme="majorHAnsi"/>
          <w:lang w:val="en-US"/>
        </w:rPr>
        <w:t xml:space="preserve"> </w:t>
      </w:r>
      <w:proofErr w:type="spellStart"/>
      <w:r w:rsidRPr="00B85399">
        <w:rPr>
          <w:rFonts w:asciiTheme="majorHAnsi" w:hAnsiTheme="majorHAnsi" w:cstheme="majorHAnsi"/>
          <w:lang w:val="en-US"/>
        </w:rPr>
        <w:t>olds</w:t>
      </w:r>
      <w:proofErr w:type="spellEnd"/>
      <w:r w:rsidRPr="00B85399">
        <w:rPr>
          <w:rFonts w:asciiTheme="majorHAnsi" w:hAnsiTheme="majorHAnsi" w:cstheme="majorHAnsi"/>
          <w:lang w:val="en-US"/>
        </w:rPr>
        <w:t xml:space="preserve">), Prep (7 – 12 year </w:t>
      </w:r>
      <w:proofErr w:type="spellStart"/>
      <w:r w:rsidRPr="00B85399">
        <w:rPr>
          <w:rFonts w:asciiTheme="majorHAnsi" w:hAnsiTheme="majorHAnsi" w:cstheme="majorHAnsi"/>
          <w:lang w:val="en-US"/>
        </w:rPr>
        <w:t>olds</w:t>
      </w:r>
      <w:proofErr w:type="spellEnd"/>
      <w:r w:rsidRPr="00B85399">
        <w:rPr>
          <w:rFonts w:asciiTheme="majorHAnsi" w:hAnsiTheme="majorHAnsi" w:cstheme="majorHAnsi"/>
          <w:lang w:val="en-US"/>
        </w:rPr>
        <w:t>)</w:t>
      </w:r>
      <w:r>
        <w:rPr>
          <w:rFonts w:asciiTheme="majorHAnsi" w:hAnsiTheme="majorHAnsi" w:cstheme="majorHAnsi"/>
          <w:lang w:val="en-US"/>
        </w:rPr>
        <w:t xml:space="preserve"> and Senior (13 – 18 year </w:t>
      </w:r>
      <w:proofErr w:type="spellStart"/>
      <w:r>
        <w:rPr>
          <w:rFonts w:asciiTheme="majorHAnsi" w:hAnsiTheme="majorHAnsi" w:cstheme="majorHAnsi"/>
          <w:lang w:val="en-US"/>
        </w:rPr>
        <w:t>olds</w:t>
      </w:r>
      <w:proofErr w:type="spellEnd"/>
      <w:r>
        <w:rPr>
          <w:rFonts w:asciiTheme="majorHAnsi" w:hAnsiTheme="majorHAnsi" w:cstheme="majorHAnsi"/>
          <w:lang w:val="en-US"/>
        </w:rPr>
        <w:t>)</w:t>
      </w:r>
      <w:r w:rsidRPr="00B85399">
        <w:rPr>
          <w:rFonts w:asciiTheme="majorHAnsi" w:hAnsiTheme="majorHAnsi" w:cstheme="majorHAnsi"/>
          <w:lang w:val="en-US"/>
        </w:rPr>
        <w:t>.</w:t>
      </w:r>
    </w:p>
    <w:p w14:paraId="22A3E2A0" w14:textId="77777777" w:rsidR="002F04BD" w:rsidRPr="00B85399" w:rsidRDefault="002F04BD" w:rsidP="002F04BD">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rPr>
        <w:t xml:space="preserve">Rugby School Thailand is the first overseas sister school of Rugby School UK, one of the most prestigious and well-known schools in the UK. </w:t>
      </w:r>
      <w:r w:rsidRPr="00B85399">
        <w:rPr>
          <w:rFonts w:asciiTheme="majorHAnsi" w:hAnsiTheme="majorHAnsi" w:cstheme="majorHAnsi"/>
          <w:bCs/>
          <w:lang w:val="en-US"/>
        </w:rPr>
        <w:t xml:space="preserve">Rugby School Thailand </w:t>
      </w:r>
      <w:r w:rsidRPr="00B85399">
        <w:rPr>
          <w:rFonts w:asciiTheme="majorHAnsi" w:hAnsiTheme="majorHAnsi" w:cstheme="majorHAnsi"/>
          <w:lang w:val="en-US"/>
        </w:rPr>
        <w:t xml:space="preserve">shares </w:t>
      </w:r>
      <w:r w:rsidRPr="00B85399">
        <w:rPr>
          <w:rFonts w:asciiTheme="majorHAnsi" w:hAnsiTheme="majorHAnsi" w:cstheme="majorHAnsi"/>
          <w:bCs/>
          <w:lang w:val="en-US"/>
        </w:rPr>
        <w:t>Rugby School UK</w:t>
      </w:r>
      <w:r w:rsidRPr="00B85399">
        <w:rPr>
          <w:rFonts w:asciiTheme="majorHAnsi" w:hAnsiTheme="majorHAnsi" w:cstheme="majorHAnsi"/>
          <w:lang w:val="en-US"/>
        </w:rPr>
        <w:t>’s DNA in every important respect. It is unique.</w:t>
      </w:r>
    </w:p>
    <w:p w14:paraId="31C12BF3" w14:textId="77777777" w:rsidR="0000683F" w:rsidRPr="00E33B4D" w:rsidRDefault="0000683F" w:rsidP="0000683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The Prep School</w:t>
      </w:r>
    </w:p>
    <w:p w14:paraId="6F3E5F00" w14:textId="36438404"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comprises </w:t>
      </w:r>
      <w:proofErr w:type="gramStart"/>
      <w:r w:rsidRPr="00E33B4D">
        <w:rPr>
          <w:rFonts w:asciiTheme="majorHAnsi" w:hAnsiTheme="majorHAnsi" w:cstheme="majorHAnsi"/>
          <w:lang w:val="en-US"/>
        </w:rPr>
        <w:t>6 year</w:t>
      </w:r>
      <w:proofErr w:type="gramEnd"/>
      <w:r w:rsidRPr="00E33B4D">
        <w:rPr>
          <w:rFonts w:asciiTheme="majorHAnsi" w:hAnsiTheme="majorHAnsi" w:cstheme="majorHAnsi"/>
          <w:lang w:val="en-US"/>
        </w:rPr>
        <w:t xml:space="preserve"> groups: Ye</w:t>
      </w:r>
      <w:r>
        <w:rPr>
          <w:rFonts w:asciiTheme="majorHAnsi" w:hAnsiTheme="majorHAnsi" w:cstheme="majorHAnsi"/>
          <w:lang w:val="en-US"/>
        </w:rPr>
        <w:t>ar 3 – Year 8. There are currently 3</w:t>
      </w:r>
      <w:r w:rsidR="0040383D">
        <w:rPr>
          <w:rFonts w:asciiTheme="majorHAnsi" w:hAnsiTheme="majorHAnsi" w:cstheme="majorHAnsi"/>
          <w:lang w:val="en-US"/>
        </w:rPr>
        <w:t>50</w:t>
      </w:r>
      <w:r>
        <w:rPr>
          <w:rFonts w:asciiTheme="majorHAnsi" w:hAnsiTheme="majorHAnsi" w:cstheme="majorHAnsi"/>
          <w:lang w:val="en-US"/>
        </w:rPr>
        <w:t xml:space="preserve"> pupils in the Prep School, with boarding offered from Year 3. The maximum size of class is 18. </w:t>
      </w:r>
      <w:r w:rsidRPr="00E33B4D">
        <w:rPr>
          <w:rFonts w:asciiTheme="majorHAnsi" w:hAnsiTheme="majorHAnsi" w:cstheme="majorHAnsi"/>
          <w:lang w:val="en-US"/>
        </w:rPr>
        <w:t>The capacity of the Prep School is c. 400.</w:t>
      </w:r>
      <w:r>
        <w:rPr>
          <w:rFonts w:asciiTheme="majorHAnsi" w:hAnsiTheme="majorHAnsi" w:cstheme="majorHAnsi"/>
          <w:lang w:val="en-US"/>
        </w:rPr>
        <w:t xml:space="preserve"> The normal school day runs from 8 am to 5.50 pm.</w:t>
      </w:r>
    </w:p>
    <w:p w14:paraId="46CF77D0" w14:textId="77777777"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main Prep School building </w:t>
      </w:r>
      <w:r>
        <w:rPr>
          <w:rFonts w:asciiTheme="majorHAnsi" w:hAnsiTheme="majorHAnsi" w:cstheme="majorHAnsi"/>
          <w:lang w:val="en-US"/>
        </w:rPr>
        <w:t>houses</w:t>
      </w:r>
      <w:r w:rsidRPr="00E33B4D">
        <w:rPr>
          <w:rFonts w:asciiTheme="majorHAnsi" w:hAnsiTheme="majorHAnsi" w:cstheme="majorHAnsi"/>
          <w:lang w:val="en-US"/>
        </w:rPr>
        <w:t xml:space="preserve"> 4 science laboratories, 2 Music classrooms, 14 music practice rooms, 1 dance/drama studio, 1 theatre, 1 </w:t>
      </w:r>
      <w:r>
        <w:rPr>
          <w:rFonts w:asciiTheme="majorHAnsi" w:hAnsiTheme="majorHAnsi" w:cstheme="majorHAnsi"/>
          <w:lang w:val="en-US"/>
        </w:rPr>
        <w:t>prep</w:t>
      </w:r>
      <w:r w:rsidRPr="00E33B4D">
        <w:rPr>
          <w:rFonts w:asciiTheme="majorHAnsi" w:hAnsiTheme="majorHAnsi" w:cstheme="majorHAnsi"/>
          <w:lang w:val="en-US"/>
        </w:rPr>
        <w:t xml:space="preserve"> library, </w:t>
      </w:r>
      <w:r>
        <w:rPr>
          <w:rFonts w:asciiTheme="majorHAnsi" w:hAnsiTheme="majorHAnsi" w:cstheme="majorHAnsi"/>
          <w:lang w:val="en-US"/>
        </w:rPr>
        <w:t>2</w:t>
      </w:r>
      <w:r w:rsidRPr="00E33B4D">
        <w:rPr>
          <w:rFonts w:asciiTheme="majorHAnsi" w:hAnsiTheme="majorHAnsi" w:cstheme="majorHAnsi"/>
          <w:lang w:val="en-US"/>
        </w:rPr>
        <w:t xml:space="preserve"> ICT suites, 3 Art studios, </w:t>
      </w:r>
      <w:r>
        <w:rPr>
          <w:rFonts w:asciiTheme="majorHAnsi" w:hAnsiTheme="majorHAnsi" w:cstheme="majorHAnsi"/>
          <w:lang w:val="en-US"/>
        </w:rPr>
        <w:t>2</w:t>
      </w:r>
      <w:r w:rsidRPr="00E33B4D">
        <w:rPr>
          <w:rFonts w:asciiTheme="majorHAnsi" w:hAnsiTheme="majorHAnsi" w:cstheme="majorHAnsi"/>
          <w:lang w:val="en-US"/>
        </w:rPr>
        <w:t xml:space="preserve"> DT workshop</w:t>
      </w:r>
      <w:r>
        <w:rPr>
          <w:rFonts w:asciiTheme="majorHAnsi" w:hAnsiTheme="majorHAnsi" w:cstheme="majorHAnsi"/>
          <w:lang w:val="en-US"/>
        </w:rPr>
        <w:t>s</w:t>
      </w:r>
      <w:r w:rsidRPr="00E33B4D">
        <w:rPr>
          <w:rFonts w:asciiTheme="majorHAnsi" w:hAnsiTheme="majorHAnsi" w:cstheme="majorHAnsi"/>
          <w:lang w:val="en-US"/>
        </w:rPr>
        <w:t>, 1 Food Technology suite, and 3 indoor recreation spaces.</w:t>
      </w:r>
    </w:p>
    <w:p w14:paraId="2034474C" w14:textId="77777777"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academic curriculum </w:t>
      </w:r>
      <w:r>
        <w:rPr>
          <w:rFonts w:asciiTheme="majorHAnsi" w:hAnsiTheme="majorHAnsi" w:cstheme="majorHAnsi"/>
          <w:lang w:val="en-US"/>
        </w:rPr>
        <w:t>draws</w:t>
      </w:r>
      <w:r w:rsidRPr="00E33B4D">
        <w:rPr>
          <w:rFonts w:asciiTheme="majorHAnsi" w:hAnsiTheme="majorHAnsi" w:cstheme="majorHAnsi"/>
          <w:lang w:val="en-US"/>
        </w:rPr>
        <w:t xml:space="preserve"> from the best of the England &amp; Wales </w:t>
      </w:r>
      <w:r w:rsidRPr="00E33B4D">
        <w:rPr>
          <w:rFonts w:asciiTheme="majorHAnsi" w:hAnsiTheme="majorHAnsi" w:cstheme="majorHAnsi"/>
          <w:lang w:val="en-US"/>
        </w:rPr>
        <w:lastRenderedPageBreak/>
        <w:t xml:space="preserve">National Curriculum, and the best of the British Independent Prep School approach. </w:t>
      </w:r>
    </w:p>
    <w:p w14:paraId="109FF532" w14:textId="1C63CDAD"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Adjacent to the classroom buildings is a </w:t>
      </w:r>
      <w:proofErr w:type="gramStart"/>
      <w:r w:rsidRPr="00E33B4D">
        <w:rPr>
          <w:rFonts w:asciiTheme="majorHAnsi" w:hAnsiTheme="majorHAnsi" w:cstheme="majorHAnsi"/>
          <w:lang w:val="en-US"/>
        </w:rPr>
        <w:t>large covered</w:t>
      </w:r>
      <w:proofErr w:type="gramEnd"/>
      <w:r w:rsidRPr="00E33B4D">
        <w:rPr>
          <w:rFonts w:asciiTheme="majorHAnsi" w:hAnsiTheme="majorHAnsi" w:cstheme="majorHAnsi"/>
          <w:lang w:val="en-US"/>
        </w:rPr>
        <w:t xml:space="preserve"> sports hall, extensive playing fields, </w:t>
      </w:r>
      <w:r>
        <w:rPr>
          <w:rFonts w:asciiTheme="majorHAnsi" w:hAnsiTheme="majorHAnsi" w:cstheme="majorHAnsi"/>
          <w:lang w:val="en-US"/>
        </w:rPr>
        <w:t xml:space="preserve">tennis courts </w:t>
      </w:r>
      <w:r w:rsidRPr="00E33B4D">
        <w:rPr>
          <w:rFonts w:asciiTheme="majorHAnsi" w:hAnsiTheme="majorHAnsi" w:cstheme="majorHAnsi"/>
          <w:lang w:val="en-US"/>
        </w:rPr>
        <w:t xml:space="preserve">and a 25m swimming pool. Beyond the swimming pool is the junior dining hall and the prep boarding accommodation. </w:t>
      </w:r>
      <w:r w:rsidR="0040383D">
        <w:rPr>
          <w:rFonts w:asciiTheme="majorHAnsi" w:hAnsiTheme="majorHAnsi" w:cstheme="majorHAnsi"/>
          <w:lang w:val="en-US"/>
        </w:rPr>
        <w:t xml:space="preserve">This year a sports complex has been completed; it incorporates a large multi-sports hall, a 25m pool, a 50m pool, a gymnastics </w:t>
      </w:r>
      <w:proofErr w:type="gramStart"/>
      <w:r w:rsidR="0040383D">
        <w:rPr>
          <w:rFonts w:asciiTheme="majorHAnsi" w:hAnsiTheme="majorHAnsi" w:cstheme="majorHAnsi"/>
          <w:lang w:val="en-US"/>
        </w:rPr>
        <w:t>hall</w:t>
      </w:r>
      <w:proofErr w:type="gramEnd"/>
      <w:r w:rsidR="0040383D">
        <w:rPr>
          <w:rFonts w:asciiTheme="majorHAnsi" w:hAnsiTheme="majorHAnsi" w:cstheme="majorHAnsi"/>
          <w:lang w:val="en-US"/>
        </w:rPr>
        <w:t xml:space="preserve"> and a fitness suite.</w:t>
      </w:r>
    </w:p>
    <w:p w14:paraId="2D2BF6EA" w14:textId="77777777" w:rsidR="00E97C94" w:rsidRPr="00E33B4D" w:rsidRDefault="00E97C94" w:rsidP="00BD7579">
      <w:pPr>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t>Job description</w:t>
      </w:r>
    </w:p>
    <w:p w14:paraId="2C076CA9" w14:textId="77777777" w:rsidR="00730B5E" w:rsidRPr="00E33B4D" w:rsidRDefault="00730B5E" w:rsidP="00836AD0">
      <w:pPr>
        <w:autoSpaceDE w:val="0"/>
        <w:autoSpaceDN w:val="0"/>
        <w:adjustRightInd w:val="0"/>
        <w:outlineLvl w:val="0"/>
        <w:rPr>
          <w:rFonts w:asciiTheme="majorHAnsi" w:hAnsiTheme="majorHAnsi" w:cstheme="majorHAnsi"/>
          <w:b/>
          <w:bCs/>
          <w:color w:val="365F91" w:themeColor="accent1" w:themeShade="BF"/>
          <w:lang w:eastAsia="en-GB"/>
        </w:rPr>
      </w:pPr>
    </w:p>
    <w:p w14:paraId="33E05B4C" w14:textId="798D5F2C" w:rsidR="00730B5E" w:rsidRPr="00E33B4D" w:rsidRDefault="0042387C" w:rsidP="00836AD0">
      <w:pPr>
        <w:autoSpaceDE w:val="0"/>
        <w:autoSpaceDN w:val="0"/>
        <w:adjustRightInd w:val="0"/>
        <w:outlineLvl w:val="0"/>
        <w:rPr>
          <w:rFonts w:asciiTheme="majorHAnsi" w:hAnsiTheme="majorHAnsi" w:cstheme="majorHAnsi"/>
          <w:bCs/>
          <w:lang w:eastAsia="en-GB"/>
        </w:rPr>
      </w:pPr>
      <w:r w:rsidRPr="00926026">
        <w:rPr>
          <w:rFonts w:asciiTheme="majorHAnsi" w:hAnsiTheme="majorHAnsi" w:cstheme="majorHAnsi"/>
          <w:bCs/>
          <w:lang w:eastAsia="en-GB"/>
        </w:rPr>
        <w:t xml:space="preserve">The Year 3 teacher will teach English and Maths to the class and such other subjects as are agreed according to experience and </w:t>
      </w:r>
      <w:proofErr w:type="gramStart"/>
      <w:r w:rsidRPr="00926026">
        <w:rPr>
          <w:rFonts w:asciiTheme="majorHAnsi" w:hAnsiTheme="majorHAnsi" w:cstheme="majorHAnsi"/>
          <w:bCs/>
          <w:lang w:eastAsia="en-GB"/>
        </w:rPr>
        <w:t>qualification, and</w:t>
      </w:r>
      <w:proofErr w:type="gramEnd"/>
      <w:r w:rsidRPr="00926026">
        <w:rPr>
          <w:rFonts w:asciiTheme="majorHAnsi" w:hAnsiTheme="majorHAnsi" w:cstheme="majorHAnsi"/>
          <w:bCs/>
          <w:lang w:eastAsia="en-GB"/>
        </w:rPr>
        <w:t xml:space="preserve"> will have primary pastoral responsibility for the well-being of the pupils</w:t>
      </w:r>
      <w:r w:rsidR="0040383D">
        <w:rPr>
          <w:rFonts w:asciiTheme="majorHAnsi" w:hAnsiTheme="majorHAnsi" w:cstheme="majorHAnsi"/>
          <w:bCs/>
          <w:lang w:eastAsia="en-GB"/>
        </w:rPr>
        <w:t xml:space="preserve"> in his/her class</w:t>
      </w:r>
      <w:r w:rsidRPr="00926026">
        <w:rPr>
          <w:rFonts w:asciiTheme="majorHAnsi" w:hAnsiTheme="majorHAnsi" w:cstheme="majorHAnsi"/>
          <w:bCs/>
          <w:lang w:eastAsia="en-GB"/>
        </w:rPr>
        <w:t>.</w:t>
      </w:r>
    </w:p>
    <w:p w14:paraId="5680419F" w14:textId="77777777" w:rsidR="0091520F" w:rsidRPr="00E33B4D" w:rsidRDefault="0091520F" w:rsidP="00836AD0">
      <w:pPr>
        <w:autoSpaceDE w:val="0"/>
        <w:autoSpaceDN w:val="0"/>
        <w:adjustRightInd w:val="0"/>
        <w:outlineLvl w:val="0"/>
        <w:rPr>
          <w:rFonts w:asciiTheme="majorHAnsi" w:hAnsiTheme="majorHAnsi" w:cstheme="majorHAnsi"/>
          <w:b/>
          <w:bCs/>
          <w:lang w:eastAsia="en-GB"/>
        </w:rPr>
      </w:pPr>
    </w:p>
    <w:p w14:paraId="08C57B96" w14:textId="77777777" w:rsidR="000B12E8" w:rsidRPr="00E33B4D" w:rsidRDefault="000B12E8" w:rsidP="000B12E8">
      <w:pPr>
        <w:rPr>
          <w:rFonts w:asciiTheme="majorHAnsi" w:hAnsiTheme="majorHAnsi" w:cstheme="majorHAnsi"/>
          <w:bCs/>
          <w:i/>
          <w:lang w:val="en-US"/>
        </w:rPr>
      </w:pPr>
      <w:r w:rsidRPr="00E33B4D">
        <w:rPr>
          <w:rFonts w:asciiTheme="majorHAnsi" w:hAnsiTheme="majorHAnsi" w:cstheme="majorHAnsi"/>
          <w:bCs/>
          <w:i/>
          <w:lang w:val="en-US"/>
        </w:rPr>
        <w:t xml:space="preserve">“We are seeking to appoint teachers who can combine academic </w:t>
      </w:r>
      <w:proofErr w:type="spellStart"/>
      <w:r w:rsidRPr="00E33B4D">
        <w:rPr>
          <w:rFonts w:asciiTheme="majorHAnsi" w:hAnsiTheme="majorHAnsi" w:cstheme="majorHAnsi"/>
          <w:bCs/>
          <w:i/>
          <w:lang w:val="en-US"/>
        </w:rPr>
        <w:t>rigour</w:t>
      </w:r>
      <w:proofErr w:type="spellEnd"/>
      <w:r w:rsidRPr="00E33B4D">
        <w:rPr>
          <w:rFonts w:asciiTheme="majorHAnsi" w:hAnsiTheme="majorHAnsi" w:cstheme="majorHAnsi"/>
          <w:bCs/>
          <w:i/>
          <w:lang w:val="en-US"/>
        </w:rPr>
        <w:t xml:space="preserve"> with personality, individuality, creativity and drive: teachers who </w:t>
      </w:r>
      <w:proofErr w:type="spellStart"/>
      <w:r w:rsidRPr="00E33B4D">
        <w:rPr>
          <w:rFonts w:asciiTheme="majorHAnsi" w:hAnsiTheme="majorHAnsi" w:cstheme="majorHAnsi"/>
          <w:bCs/>
          <w:i/>
          <w:lang w:val="en-US"/>
        </w:rPr>
        <w:t>energise</w:t>
      </w:r>
      <w:proofErr w:type="spellEnd"/>
      <w:r w:rsidRPr="00E33B4D">
        <w:rPr>
          <w:rFonts w:asciiTheme="majorHAnsi" w:hAnsiTheme="majorHAnsi" w:cstheme="majorHAnsi"/>
          <w:bCs/>
          <w:i/>
          <w:lang w:val="en-US"/>
        </w:rPr>
        <w:t xml:space="preserve"> pupils through their enthusiasm, teachers who inspire through innovative use of modern technology, teachers who develop rapport and command respect, teachers who have high expectations and </w:t>
      </w:r>
      <w:proofErr w:type="spellStart"/>
      <w:r w:rsidRPr="00E33B4D">
        <w:rPr>
          <w:rFonts w:asciiTheme="majorHAnsi" w:hAnsiTheme="majorHAnsi" w:cstheme="majorHAnsi"/>
          <w:bCs/>
          <w:i/>
          <w:lang w:val="en-US"/>
        </w:rPr>
        <w:t>instil</w:t>
      </w:r>
      <w:proofErr w:type="spellEnd"/>
      <w:r w:rsidRPr="00E33B4D">
        <w:rPr>
          <w:rFonts w:asciiTheme="majorHAnsi" w:hAnsiTheme="majorHAnsi" w:cstheme="majorHAnsi"/>
          <w:bCs/>
          <w:i/>
          <w:lang w:val="en-US"/>
        </w:rPr>
        <w:t xml:space="preserve"> self-discipline, teachers who can turn a dry topic into a tour de force, and teachers who…make…learning…fun.” </w:t>
      </w:r>
    </w:p>
    <w:p w14:paraId="041084DB" w14:textId="77777777" w:rsidR="000B12E8" w:rsidRPr="00E33B4D" w:rsidRDefault="000B12E8" w:rsidP="00836AD0">
      <w:pPr>
        <w:autoSpaceDE w:val="0"/>
        <w:autoSpaceDN w:val="0"/>
        <w:adjustRightInd w:val="0"/>
        <w:outlineLvl w:val="0"/>
        <w:rPr>
          <w:rFonts w:asciiTheme="majorHAnsi" w:hAnsiTheme="majorHAnsi" w:cstheme="majorHAnsi"/>
          <w:b/>
          <w:bCs/>
          <w:lang w:eastAsia="en-GB"/>
        </w:rPr>
      </w:pPr>
    </w:p>
    <w:p w14:paraId="10A31EF7" w14:textId="27FDD037" w:rsidR="00E33B4D" w:rsidRPr="00E33B4D" w:rsidRDefault="00E33B4D" w:rsidP="00E33B4D">
      <w:p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 xml:space="preserve">The job description should be read and understood in conjunction with the Staff Handbook and the teacher’s contract.  </w:t>
      </w:r>
      <w:proofErr w:type="gramStart"/>
      <w:r w:rsidRPr="00E33B4D">
        <w:rPr>
          <w:rFonts w:asciiTheme="majorHAnsi" w:hAnsiTheme="majorHAnsi" w:cstheme="majorHAnsi"/>
          <w:lang w:eastAsia="en-GB"/>
        </w:rPr>
        <w:t>In particular, RST</w:t>
      </w:r>
      <w:proofErr w:type="gramEnd"/>
      <w:r w:rsidRPr="00E33B4D">
        <w:rPr>
          <w:rFonts w:asciiTheme="majorHAnsi" w:hAnsiTheme="majorHAnsi" w:cstheme="majorHAnsi"/>
          <w:lang w:eastAsia="en-GB"/>
        </w:rPr>
        <w:t xml:space="preserve"> Prep teachers will:</w:t>
      </w:r>
    </w:p>
    <w:p w14:paraId="2B30B75E" w14:textId="77777777" w:rsidR="00DC5258" w:rsidRPr="00E33B4D" w:rsidRDefault="00DC5258" w:rsidP="006028CB">
      <w:pPr>
        <w:autoSpaceDE w:val="0"/>
        <w:autoSpaceDN w:val="0"/>
        <w:adjustRightInd w:val="0"/>
        <w:rPr>
          <w:rFonts w:asciiTheme="majorHAnsi" w:hAnsiTheme="majorHAnsi" w:cstheme="majorHAnsi"/>
          <w:lang w:eastAsia="en-GB"/>
        </w:rPr>
      </w:pPr>
    </w:p>
    <w:p w14:paraId="2D043F9C" w14:textId="77777777" w:rsidR="00F427C1" w:rsidRPr="00E33B4D" w:rsidRDefault="00A8201A" w:rsidP="00F427C1">
      <w:pPr>
        <w:numPr>
          <w:ilvl w:val="0"/>
          <w:numId w:val="15"/>
        </w:numPr>
        <w:autoSpaceDE w:val="0"/>
        <w:autoSpaceDN w:val="0"/>
        <w:adjustRightInd w:val="0"/>
        <w:rPr>
          <w:rFonts w:asciiTheme="majorHAnsi" w:hAnsiTheme="majorHAnsi" w:cstheme="majorHAnsi"/>
          <w:lang w:eastAsia="en-GB"/>
        </w:rPr>
      </w:pPr>
      <w:proofErr w:type="gramStart"/>
      <w:r w:rsidRPr="00E33B4D">
        <w:rPr>
          <w:rFonts w:asciiTheme="majorHAnsi" w:hAnsiTheme="majorHAnsi" w:cstheme="majorHAnsi"/>
          <w:lang w:eastAsia="en-GB"/>
        </w:rPr>
        <w:t>C</w:t>
      </w:r>
      <w:r w:rsidR="006028CB" w:rsidRPr="00E33B4D">
        <w:rPr>
          <w:rFonts w:asciiTheme="majorHAnsi" w:hAnsiTheme="majorHAnsi" w:cstheme="majorHAnsi"/>
          <w:lang w:eastAsia="en-GB"/>
        </w:rPr>
        <w:t>onduct themselves in an appropriate professional manner at al</w:t>
      </w:r>
      <w:r w:rsidR="00ED4940" w:rsidRPr="00E33B4D">
        <w:rPr>
          <w:rFonts w:asciiTheme="majorHAnsi" w:hAnsiTheme="majorHAnsi" w:cstheme="majorHAnsi"/>
          <w:lang w:eastAsia="en-GB"/>
        </w:rPr>
        <w:t>l times</w:t>
      </w:r>
      <w:proofErr w:type="gramEnd"/>
      <w:r w:rsidR="00ED4940" w:rsidRPr="00E33B4D">
        <w:rPr>
          <w:rFonts w:asciiTheme="majorHAnsi" w:hAnsiTheme="majorHAnsi" w:cstheme="majorHAnsi"/>
          <w:lang w:eastAsia="en-GB"/>
        </w:rPr>
        <w:t xml:space="preserve"> and </w:t>
      </w:r>
      <w:r w:rsidR="006028CB" w:rsidRPr="00E33B4D">
        <w:rPr>
          <w:rFonts w:asciiTheme="majorHAnsi" w:hAnsiTheme="majorHAnsi" w:cstheme="majorHAnsi"/>
          <w:lang w:eastAsia="en-GB"/>
        </w:rPr>
        <w:t>support and foster the aims of the school.</w:t>
      </w:r>
    </w:p>
    <w:p w14:paraId="5E3CCC1A" w14:textId="6A60DE98" w:rsidR="004248E3" w:rsidRPr="00E33B4D" w:rsidRDefault="004248E3" w:rsidP="00F427C1">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Prepare sho</w:t>
      </w:r>
      <w:r w:rsidR="00F427C1" w:rsidRPr="00E33B4D">
        <w:rPr>
          <w:rFonts w:asciiTheme="majorHAnsi" w:hAnsiTheme="majorHAnsi" w:cstheme="majorHAnsi"/>
          <w:lang w:eastAsia="en-GB"/>
        </w:rPr>
        <w:t>rt-term teaching plans for the</w:t>
      </w:r>
      <w:r w:rsidRPr="00E33B4D">
        <w:rPr>
          <w:rFonts w:asciiTheme="majorHAnsi" w:hAnsiTheme="majorHAnsi" w:cstheme="majorHAnsi"/>
          <w:lang w:eastAsia="en-GB"/>
        </w:rPr>
        <w:t xml:space="preserve"> </w:t>
      </w:r>
      <w:r w:rsidR="00F427C1" w:rsidRPr="00E33B4D">
        <w:rPr>
          <w:rFonts w:asciiTheme="majorHAnsi" w:hAnsiTheme="majorHAnsi" w:cstheme="majorHAnsi"/>
          <w:lang w:eastAsia="en-GB"/>
        </w:rPr>
        <w:t xml:space="preserve">class </w:t>
      </w:r>
      <w:r w:rsidR="00F427C1" w:rsidRPr="00E33B4D">
        <w:rPr>
          <w:rFonts w:asciiTheme="majorHAnsi" w:hAnsiTheme="majorHAnsi" w:cstheme="majorHAnsi"/>
        </w:rPr>
        <w:t>based upon the curriculum documents for each of the subjects being taught.</w:t>
      </w:r>
      <w:r w:rsidR="00F427C1" w:rsidRPr="00E33B4D">
        <w:rPr>
          <w:rFonts w:asciiTheme="majorHAnsi" w:hAnsiTheme="majorHAnsi" w:cstheme="majorHAnsi"/>
          <w:lang w:eastAsia="en-GB"/>
        </w:rPr>
        <w:t xml:space="preserve"> </w:t>
      </w:r>
    </w:p>
    <w:p w14:paraId="29364656" w14:textId="77777777" w:rsidR="00900ECE" w:rsidRPr="00E33B4D" w:rsidRDefault="00900ECE" w:rsidP="00900ECE">
      <w:pPr>
        <w:numPr>
          <w:ilvl w:val="0"/>
          <w:numId w:val="15"/>
        </w:numPr>
        <w:spacing w:line="280" w:lineRule="exact"/>
        <w:jc w:val="both"/>
        <w:rPr>
          <w:rFonts w:asciiTheme="majorHAnsi" w:hAnsiTheme="majorHAnsi" w:cstheme="majorHAnsi"/>
          <w:lang w:eastAsia="en-GB"/>
        </w:rPr>
      </w:pPr>
      <w:r w:rsidRPr="00E33B4D">
        <w:rPr>
          <w:rFonts w:asciiTheme="majorHAnsi" w:hAnsiTheme="majorHAnsi" w:cstheme="majorHAnsi"/>
          <w:lang w:eastAsia="en-GB"/>
        </w:rPr>
        <w:t>Strive to ensure that the children in the class are happy, and that good relationships are maintained.</w:t>
      </w:r>
    </w:p>
    <w:p w14:paraId="5F07A11E" w14:textId="77777777" w:rsidR="00900ECE" w:rsidRPr="00E33B4D" w:rsidRDefault="004248E3"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Make adequate provision within the organisation of the teaching for the range of ability within the class.</w:t>
      </w:r>
      <w:r w:rsidR="00900ECE" w:rsidRPr="00E33B4D">
        <w:rPr>
          <w:rFonts w:asciiTheme="majorHAnsi" w:hAnsiTheme="majorHAnsi" w:cstheme="majorHAnsi"/>
        </w:rPr>
        <w:t xml:space="preserve"> </w:t>
      </w:r>
    </w:p>
    <w:p w14:paraId="62EE849A" w14:textId="5F07B84A" w:rsidR="004248E3" w:rsidRPr="00E33B4D" w:rsidRDefault="00900ECE"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 xml:space="preserve">Be the primary source of information about </w:t>
      </w:r>
      <w:proofErr w:type="gramStart"/>
      <w:r w:rsidRPr="00E33B4D">
        <w:rPr>
          <w:rFonts w:asciiTheme="majorHAnsi" w:hAnsiTheme="majorHAnsi" w:cstheme="majorHAnsi"/>
          <w:lang w:eastAsia="en-GB"/>
        </w:rPr>
        <w:t>each individual</w:t>
      </w:r>
      <w:proofErr w:type="gramEnd"/>
      <w:r w:rsidRPr="00E33B4D">
        <w:rPr>
          <w:rFonts w:asciiTheme="majorHAnsi" w:hAnsiTheme="majorHAnsi" w:cstheme="majorHAnsi"/>
          <w:lang w:eastAsia="en-GB"/>
        </w:rPr>
        <w:t xml:space="preserve"> in the form. </w:t>
      </w:r>
    </w:p>
    <w:p w14:paraId="4C0C72CF" w14:textId="42756257" w:rsidR="006028CB" w:rsidRPr="00E33B4D" w:rsidRDefault="00F427C1"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Be</w:t>
      </w:r>
      <w:r w:rsidR="006028CB" w:rsidRPr="00E33B4D">
        <w:rPr>
          <w:rFonts w:asciiTheme="majorHAnsi" w:hAnsiTheme="majorHAnsi" w:cstheme="majorHAnsi"/>
          <w:lang w:eastAsia="en-GB"/>
        </w:rPr>
        <w:t xml:space="preserve"> familiar </w:t>
      </w:r>
      <w:r w:rsidR="00E33B4D" w:rsidRPr="00E33B4D">
        <w:rPr>
          <w:rFonts w:asciiTheme="majorHAnsi" w:hAnsiTheme="majorHAnsi" w:cstheme="majorHAnsi"/>
          <w:lang w:eastAsia="en-GB"/>
        </w:rPr>
        <w:t xml:space="preserve">and comply </w:t>
      </w:r>
      <w:r w:rsidR="006028CB" w:rsidRPr="00E33B4D">
        <w:rPr>
          <w:rFonts w:asciiTheme="majorHAnsi" w:hAnsiTheme="majorHAnsi" w:cstheme="majorHAnsi"/>
          <w:lang w:eastAsia="en-GB"/>
        </w:rPr>
        <w:t>with the contents of the Teaching Staff Handbook</w:t>
      </w:r>
      <w:r w:rsidR="00E33B4D" w:rsidRPr="00E33B4D">
        <w:rPr>
          <w:rFonts w:asciiTheme="majorHAnsi" w:hAnsiTheme="majorHAnsi" w:cstheme="majorHAnsi"/>
          <w:lang w:eastAsia="en-GB"/>
        </w:rPr>
        <w:t>.</w:t>
      </w:r>
    </w:p>
    <w:p w14:paraId="4A7A965F" w14:textId="14B07621" w:rsidR="00C96569" w:rsidRPr="00E33B4D" w:rsidRDefault="00C96569" w:rsidP="00E33B4D">
      <w:pPr>
        <w:numPr>
          <w:ilvl w:val="0"/>
          <w:numId w:val="15"/>
        </w:numPr>
        <w:ind w:left="714" w:hanging="357"/>
        <w:rPr>
          <w:rFonts w:asciiTheme="majorHAnsi" w:hAnsiTheme="majorHAnsi" w:cstheme="majorHAnsi"/>
          <w:sz w:val="20"/>
          <w:szCs w:val="20"/>
          <w:lang w:val="en-US"/>
        </w:rPr>
      </w:pPr>
      <w:r w:rsidRPr="00E33B4D">
        <w:rPr>
          <w:rFonts w:asciiTheme="majorHAnsi" w:hAnsiTheme="majorHAnsi" w:cstheme="majorHAnsi"/>
          <w:lang w:val="en-US"/>
        </w:rPr>
        <w:t>Ensure colleagues (e.g. Teaching Assistants) working within the classroom are appropriately involved in supporting learning and understand the roles they are expected to fulfill.</w:t>
      </w:r>
    </w:p>
    <w:p w14:paraId="6416DB75" w14:textId="1B936E22" w:rsidR="00900ECE" w:rsidRPr="00E33B4D" w:rsidRDefault="00900ECE"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 xml:space="preserve">Organise/assist with any performances and assemblies to be presented by the class. </w:t>
      </w:r>
    </w:p>
    <w:p w14:paraId="149D546E" w14:textId="0CED6BD3" w:rsidR="006028CB" w:rsidRPr="00E33B4D" w:rsidRDefault="00F427C1"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Be familiar</w:t>
      </w:r>
      <w:r w:rsidR="006028CB" w:rsidRPr="00E33B4D">
        <w:rPr>
          <w:rFonts w:asciiTheme="majorHAnsi" w:hAnsiTheme="majorHAnsi" w:cstheme="majorHAnsi"/>
          <w:lang w:eastAsia="en-GB"/>
        </w:rPr>
        <w:t xml:space="preserve"> with </w:t>
      </w:r>
      <w:r w:rsidR="00E33B4D">
        <w:rPr>
          <w:rFonts w:asciiTheme="majorHAnsi" w:hAnsiTheme="majorHAnsi" w:cstheme="majorHAnsi"/>
          <w:lang w:eastAsia="en-GB"/>
        </w:rPr>
        <w:t xml:space="preserve">and be mindful of </w:t>
      </w:r>
      <w:r w:rsidR="006028CB" w:rsidRPr="00E33B4D">
        <w:rPr>
          <w:rFonts w:asciiTheme="majorHAnsi" w:hAnsiTheme="majorHAnsi" w:cstheme="majorHAnsi"/>
          <w:lang w:eastAsia="en-GB"/>
        </w:rPr>
        <w:t>the school’s health and safety guida</w:t>
      </w:r>
      <w:r w:rsidR="00E33B4D">
        <w:rPr>
          <w:rFonts w:asciiTheme="majorHAnsi" w:hAnsiTheme="majorHAnsi" w:cstheme="majorHAnsi"/>
          <w:lang w:eastAsia="en-GB"/>
        </w:rPr>
        <w:t>nce.</w:t>
      </w:r>
    </w:p>
    <w:p w14:paraId="72BCC2A5" w14:textId="3AFE8330"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U</w:t>
      </w:r>
      <w:r w:rsidR="006028CB" w:rsidRPr="00E33B4D">
        <w:rPr>
          <w:rFonts w:asciiTheme="majorHAnsi" w:hAnsiTheme="majorHAnsi" w:cstheme="majorHAnsi"/>
          <w:lang w:eastAsia="en-GB"/>
        </w:rPr>
        <w:t xml:space="preserve">ndertake the preparation, </w:t>
      </w:r>
      <w:r w:rsidR="00DC5258" w:rsidRPr="00E33B4D">
        <w:rPr>
          <w:rFonts w:asciiTheme="majorHAnsi" w:hAnsiTheme="majorHAnsi" w:cstheme="majorHAnsi"/>
          <w:lang w:eastAsia="en-GB"/>
        </w:rPr>
        <w:t xml:space="preserve">assessing and reporting </w:t>
      </w:r>
      <w:r w:rsidR="006028CB" w:rsidRPr="00E33B4D">
        <w:rPr>
          <w:rFonts w:asciiTheme="majorHAnsi" w:hAnsiTheme="majorHAnsi" w:cstheme="majorHAnsi"/>
          <w:lang w:eastAsia="en-GB"/>
        </w:rPr>
        <w:t>required to ensure that pupils achieve the highest possible standards.</w:t>
      </w:r>
    </w:p>
    <w:p w14:paraId="3EDD17B1" w14:textId="5261BA8B"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lastRenderedPageBreak/>
        <w:t>C</w:t>
      </w:r>
      <w:r w:rsidR="006028CB" w:rsidRPr="00E33B4D">
        <w:rPr>
          <w:rFonts w:asciiTheme="majorHAnsi" w:hAnsiTheme="majorHAnsi" w:cstheme="majorHAnsi"/>
          <w:lang w:eastAsia="en-GB"/>
        </w:rPr>
        <w:t>arry out such duties, including cover for absent colleagues and examination invigilation, as are allocate</w:t>
      </w:r>
      <w:r w:rsidR="00DC5258" w:rsidRPr="00E33B4D">
        <w:rPr>
          <w:rFonts w:asciiTheme="majorHAnsi" w:hAnsiTheme="majorHAnsi" w:cstheme="majorHAnsi"/>
          <w:lang w:eastAsia="en-GB"/>
        </w:rPr>
        <w:t xml:space="preserve">d </w:t>
      </w:r>
      <w:r w:rsidR="00836AD0" w:rsidRPr="00E33B4D">
        <w:rPr>
          <w:rFonts w:asciiTheme="majorHAnsi" w:hAnsiTheme="majorHAnsi" w:cstheme="majorHAnsi"/>
          <w:lang w:eastAsia="en-GB"/>
        </w:rPr>
        <w:t xml:space="preserve">by the Senior Leadership Team </w:t>
      </w:r>
      <w:r w:rsidR="006028CB" w:rsidRPr="00E33B4D">
        <w:rPr>
          <w:rFonts w:asciiTheme="majorHAnsi" w:hAnsiTheme="majorHAnsi" w:cstheme="majorHAnsi"/>
          <w:lang w:eastAsia="en-GB"/>
        </w:rPr>
        <w:t>punctually, efficiently and in accordance with the guidance in the Teaching Staff Handbook.</w:t>
      </w:r>
    </w:p>
    <w:p w14:paraId="45BE2A54" w14:textId="5EA5E6D8" w:rsidR="0091520F" w:rsidRPr="00E33B4D" w:rsidRDefault="00A8201A" w:rsidP="00E33B4D">
      <w:pPr>
        <w:pStyle w:val="ListParagraph"/>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w:t>
      </w:r>
      <w:r w:rsidR="0091520F" w:rsidRPr="00E33B4D">
        <w:rPr>
          <w:rFonts w:asciiTheme="majorHAnsi" w:hAnsiTheme="majorHAnsi" w:cstheme="majorHAnsi"/>
          <w:lang w:eastAsia="en-GB"/>
        </w:rPr>
        <w:t>e aware of and act upon all policies regarding the safeguarding of children</w:t>
      </w:r>
    </w:p>
    <w:p w14:paraId="42E2B5D2" w14:textId="74776DE3" w:rsidR="00131620"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P</w:t>
      </w:r>
      <w:r w:rsidR="00DC5258" w:rsidRPr="00E33B4D">
        <w:rPr>
          <w:rFonts w:asciiTheme="majorHAnsi" w:hAnsiTheme="majorHAnsi" w:cstheme="majorHAnsi"/>
          <w:lang w:eastAsia="en-GB"/>
        </w:rPr>
        <w:t xml:space="preserve">romote pride in the School </w:t>
      </w:r>
      <w:r w:rsidR="007E677E" w:rsidRPr="00E33B4D">
        <w:rPr>
          <w:rFonts w:asciiTheme="majorHAnsi" w:hAnsiTheme="majorHAnsi" w:cstheme="majorHAnsi"/>
          <w:lang w:eastAsia="en-GB"/>
        </w:rPr>
        <w:t>among the pupil body through hig</w:t>
      </w:r>
      <w:r w:rsidR="004248E3" w:rsidRPr="00E33B4D">
        <w:rPr>
          <w:rFonts w:asciiTheme="majorHAnsi" w:hAnsiTheme="majorHAnsi" w:cstheme="majorHAnsi"/>
          <w:lang w:eastAsia="en-GB"/>
        </w:rPr>
        <w:t xml:space="preserve">h standards of dress, behaviour, manners, respect for others and property </w:t>
      </w:r>
      <w:r w:rsidR="007E677E" w:rsidRPr="00E33B4D">
        <w:rPr>
          <w:rFonts w:asciiTheme="majorHAnsi" w:hAnsiTheme="majorHAnsi" w:cstheme="majorHAnsi"/>
          <w:lang w:eastAsia="en-GB"/>
        </w:rPr>
        <w:t xml:space="preserve">and </w:t>
      </w:r>
      <w:r w:rsidR="004248E3" w:rsidRPr="00E33B4D">
        <w:rPr>
          <w:rFonts w:asciiTheme="majorHAnsi" w:hAnsiTheme="majorHAnsi" w:cstheme="majorHAnsi"/>
          <w:lang w:eastAsia="en-GB"/>
        </w:rPr>
        <w:t>general attitude</w:t>
      </w:r>
    </w:p>
    <w:p w14:paraId="7C57B1E6" w14:textId="61BB64CB"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A</w:t>
      </w:r>
      <w:r w:rsidR="00F427C1" w:rsidRPr="00E33B4D">
        <w:rPr>
          <w:rFonts w:asciiTheme="majorHAnsi" w:hAnsiTheme="majorHAnsi" w:cstheme="majorHAnsi"/>
          <w:lang w:eastAsia="en-GB"/>
        </w:rPr>
        <w:t>ttend s</w:t>
      </w:r>
      <w:r w:rsidR="006028CB" w:rsidRPr="00E33B4D">
        <w:rPr>
          <w:rFonts w:asciiTheme="majorHAnsi" w:hAnsiTheme="majorHAnsi" w:cstheme="majorHAnsi"/>
          <w:lang w:eastAsia="en-GB"/>
        </w:rPr>
        <w:t xml:space="preserve">taff meetings, </w:t>
      </w:r>
      <w:r w:rsidR="00E33B4D" w:rsidRPr="00E33B4D">
        <w:rPr>
          <w:rFonts w:asciiTheme="majorHAnsi" w:hAnsiTheme="majorHAnsi" w:cstheme="majorHAnsi"/>
          <w:lang w:eastAsia="en-GB"/>
        </w:rPr>
        <w:t>School assemblies</w:t>
      </w:r>
      <w:r w:rsidR="00E33B4D">
        <w:rPr>
          <w:rFonts w:asciiTheme="majorHAnsi" w:hAnsiTheme="majorHAnsi" w:cstheme="majorHAnsi"/>
          <w:lang w:eastAsia="en-GB"/>
        </w:rPr>
        <w:t>,</w:t>
      </w:r>
      <w:r w:rsidR="00E33B4D" w:rsidRPr="00E33B4D">
        <w:rPr>
          <w:rFonts w:asciiTheme="majorHAnsi" w:hAnsiTheme="majorHAnsi" w:cstheme="majorHAnsi"/>
          <w:lang w:eastAsia="en-GB"/>
        </w:rPr>
        <w:t xml:space="preserve"> </w:t>
      </w:r>
      <w:r w:rsidR="006028CB" w:rsidRPr="00E33B4D">
        <w:rPr>
          <w:rFonts w:asciiTheme="majorHAnsi" w:hAnsiTheme="majorHAnsi" w:cstheme="majorHAnsi"/>
          <w:lang w:eastAsia="en-GB"/>
        </w:rPr>
        <w:t xml:space="preserve">parents’ evenings, Speech </w:t>
      </w:r>
      <w:proofErr w:type="gramStart"/>
      <w:r w:rsidR="006028CB" w:rsidRPr="00E33B4D">
        <w:rPr>
          <w:rFonts w:asciiTheme="majorHAnsi" w:hAnsiTheme="majorHAnsi" w:cstheme="majorHAnsi"/>
          <w:lang w:eastAsia="en-GB"/>
        </w:rPr>
        <w:t>Day</w:t>
      </w:r>
      <w:proofErr w:type="gramEnd"/>
      <w:r w:rsidR="006028CB" w:rsidRPr="00E33B4D">
        <w:rPr>
          <w:rFonts w:asciiTheme="majorHAnsi" w:hAnsiTheme="majorHAnsi" w:cstheme="majorHAnsi"/>
          <w:lang w:eastAsia="en-GB"/>
        </w:rPr>
        <w:t xml:space="preserve"> and simi</w:t>
      </w:r>
      <w:r w:rsidR="00F427C1" w:rsidRPr="00E33B4D">
        <w:rPr>
          <w:rFonts w:asciiTheme="majorHAnsi" w:hAnsiTheme="majorHAnsi" w:cstheme="majorHAnsi"/>
          <w:lang w:eastAsia="en-GB"/>
        </w:rPr>
        <w:t>lar important functions out of S</w:t>
      </w:r>
      <w:r w:rsidR="006028CB" w:rsidRPr="00E33B4D">
        <w:rPr>
          <w:rFonts w:asciiTheme="majorHAnsi" w:hAnsiTheme="majorHAnsi" w:cstheme="majorHAnsi"/>
          <w:lang w:eastAsia="en-GB"/>
        </w:rPr>
        <w:t xml:space="preserve">chool </w:t>
      </w:r>
      <w:r w:rsidR="00F427C1" w:rsidRPr="00E33B4D">
        <w:rPr>
          <w:rFonts w:asciiTheme="majorHAnsi" w:hAnsiTheme="majorHAnsi" w:cstheme="majorHAnsi"/>
          <w:lang w:eastAsia="en-GB"/>
        </w:rPr>
        <w:t>hours; be willing to accompany S</w:t>
      </w:r>
      <w:r w:rsidR="006028CB" w:rsidRPr="00E33B4D">
        <w:rPr>
          <w:rFonts w:asciiTheme="majorHAnsi" w:hAnsiTheme="majorHAnsi" w:cstheme="majorHAnsi"/>
          <w:lang w:eastAsia="en-GB"/>
        </w:rPr>
        <w:t xml:space="preserve">chool trips.  </w:t>
      </w:r>
    </w:p>
    <w:p w14:paraId="652618B7" w14:textId="1960724B" w:rsidR="004248E3" w:rsidRPr="00E33B4D" w:rsidRDefault="004248E3" w:rsidP="004248E3">
      <w:pPr>
        <w:numPr>
          <w:ilvl w:val="0"/>
          <w:numId w:val="15"/>
        </w:numPr>
        <w:spacing w:line="280" w:lineRule="exact"/>
        <w:jc w:val="both"/>
        <w:rPr>
          <w:rFonts w:asciiTheme="majorHAnsi" w:hAnsiTheme="majorHAnsi" w:cstheme="majorHAnsi"/>
        </w:rPr>
      </w:pPr>
      <w:r w:rsidRPr="00E33B4D">
        <w:rPr>
          <w:rFonts w:asciiTheme="majorHAnsi" w:hAnsiTheme="majorHAnsi" w:cstheme="majorHAnsi"/>
        </w:rPr>
        <w:t>Ensure the classroom is kept in a reasonable state of tidiness, and to make it an attractive working-place with displays of children’s work and stimulus material that are all changed according to the school’s display policy.</w:t>
      </w:r>
    </w:p>
    <w:p w14:paraId="085BE447" w14:textId="77777777" w:rsidR="004248E3" w:rsidRPr="00E33B4D" w:rsidRDefault="004248E3"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 xml:space="preserve">Carry out </w:t>
      </w:r>
      <w:r w:rsidRPr="00E33B4D">
        <w:rPr>
          <w:rFonts w:asciiTheme="majorHAnsi" w:hAnsiTheme="majorHAnsi" w:cstheme="majorHAnsi"/>
        </w:rPr>
        <w:t>supervisory duties as arranged by the Prep Senior Leadership Team</w:t>
      </w:r>
    </w:p>
    <w:p w14:paraId="065B2F3C" w14:textId="4851250D"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S</w:t>
      </w:r>
      <w:r w:rsidR="00ED4940" w:rsidRPr="00E33B4D">
        <w:rPr>
          <w:rFonts w:asciiTheme="majorHAnsi" w:hAnsiTheme="majorHAnsi" w:cstheme="majorHAnsi"/>
          <w:lang w:eastAsia="en-GB"/>
        </w:rPr>
        <w:t>upport the pastoral care policy of the school as Form Tutor, Personal Tutor, or House Tutor</w:t>
      </w:r>
      <w:r w:rsidRPr="00E33B4D">
        <w:rPr>
          <w:rFonts w:asciiTheme="majorHAnsi" w:hAnsiTheme="majorHAnsi" w:cstheme="majorHAnsi"/>
          <w:lang w:eastAsia="en-GB"/>
        </w:rPr>
        <w:t>.</w:t>
      </w:r>
    </w:p>
    <w:p w14:paraId="4CF4E691" w14:textId="7F0FD134"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A</w:t>
      </w:r>
      <w:r w:rsidR="00ED4940" w:rsidRPr="00E33B4D">
        <w:rPr>
          <w:rFonts w:asciiTheme="majorHAnsi" w:hAnsiTheme="majorHAnsi" w:cstheme="majorHAnsi"/>
          <w:lang w:eastAsia="en-GB"/>
        </w:rPr>
        <w:t>ttend school lunch and take a table</w:t>
      </w:r>
      <w:r w:rsidRPr="00E33B4D">
        <w:rPr>
          <w:rFonts w:asciiTheme="majorHAnsi" w:hAnsiTheme="majorHAnsi" w:cstheme="majorHAnsi"/>
          <w:lang w:eastAsia="en-GB"/>
        </w:rPr>
        <w:t>.</w:t>
      </w:r>
    </w:p>
    <w:p w14:paraId="7DA1C644" w14:textId="703D69C6"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C</w:t>
      </w:r>
      <w:r w:rsidR="00ED4940" w:rsidRPr="00E33B4D">
        <w:rPr>
          <w:rFonts w:asciiTheme="majorHAnsi" w:hAnsiTheme="majorHAnsi" w:cstheme="majorHAnsi"/>
          <w:lang w:eastAsia="en-GB"/>
        </w:rPr>
        <w:t>ontribute to the Activities programme according to experience</w:t>
      </w:r>
      <w:r w:rsidR="00674141" w:rsidRPr="00E33B4D">
        <w:rPr>
          <w:rFonts w:asciiTheme="majorHAnsi" w:hAnsiTheme="majorHAnsi" w:cstheme="majorHAnsi"/>
          <w:lang w:eastAsia="en-GB"/>
        </w:rPr>
        <w:t xml:space="preserve"> and qualifications</w:t>
      </w:r>
      <w:r w:rsidRPr="00E33B4D">
        <w:rPr>
          <w:rFonts w:asciiTheme="majorHAnsi" w:hAnsiTheme="majorHAnsi" w:cstheme="majorHAnsi"/>
          <w:lang w:eastAsia="en-GB"/>
        </w:rPr>
        <w:t>.</w:t>
      </w:r>
    </w:p>
    <w:p w14:paraId="27341157" w14:textId="151523D5" w:rsidR="00A8201A" w:rsidRPr="00E33B4D" w:rsidRDefault="00A8201A" w:rsidP="00A8201A">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A</w:t>
      </w:r>
      <w:r w:rsidR="00ED4940" w:rsidRPr="00E33B4D">
        <w:rPr>
          <w:rFonts w:asciiTheme="majorHAnsi" w:hAnsiTheme="majorHAnsi" w:cstheme="majorHAnsi"/>
          <w:lang w:eastAsia="en-GB"/>
        </w:rPr>
        <w:t>ssist with the coaching of sport according to experience and qualifications</w:t>
      </w:r>
      <w:r w:rsidRPr="00E33B4D">
        <w:rPr>
          <w:rFonts w:asciiTheme="majorHAnsi" w:hAnsiTheme="majorHAnsi" w:cstheme="majorHAnsi"/>
          <w:lang w:eastAsia="en-GB"/>
        </w:rPr>
        <w:t>.</w:t>
      </w:r>
    </w:p>
    <w:p w14:paraId="4C30DD59" w14:textId="77777777" w:rsidR="0091520F" w:rsidRPr="00E33B4D" w:rsidRDefault="0091520F" w:rsidP="006028CB">
      <w:pPr>
        <w:autoSpaceDE w:val="0"/>
        <w:autoSpaceDN w:val="0"/>
        <w:adjustRightInd w:val="0"/>
        <w:rPr>
          <w:rFonts w:asciiTheme="majorHAnsi" w:hAnsiTheme="majorHAnsi" w:cstheme="majorHAnsi"/>
        </w:rPr>
      </w:pPr>
    </w:p>
    <w:p w14:paraId="16D70A95" w14:textId="52BDC16E" w:rsidR="00A8201A" w:rsidRPr="00E33B4D" w:rsidRDefault="006028CB" w:rsidP="006028CB">
      <w:pPr>
        <w:autoSpaceDE w:val="0"/>
        <w:autoSpaceDN w:val="0"/>
        <w:adjustRightInd w:val="0"/>
        <w:rPr>
          <w:rFonts w:asciiTheme="majorHAnsi" w:hAnsiTheme="majorHAnsi" w:cstheme="majorHAnsi"/>
        </w:rPr>
      </w:pPr>
      <w:r w:rsidRPr="00E33B4D">
        <w:rPr>
          <w:rFonts w:asciiTheme="majorHAnsi" w:hAnsiTheme="majorHAnsi" w:cstheme="majorHAnsi"/>
        </w:rPr>
        <w:t xml:space="preserve">The member of staff </w:t>
      </w:r>
      <w:r w:rsidR="00131620" w:rsidRPr="00E33B4D">
        <w:rPr>
          <w:rFonts w:asciiTheme="majorHAnsi" w:hAnsiTheme="majorHAnsi" w:cstheme="majorHAnsi"/>
        </w:rPr>
        <w:t>will also</w:t>
      </w:r>
      <w:r w:rsidRPr="00E33B4D">
        <w:rPr>
          <w:rFonts w:asciiTheme="majorHAnsi" w:hAnsiTheme="majorHAnsi" w:cstheme="majorHAnsi"/>
        </w:rPr>
        <w:t xml:space="preserve"> </w:t>
      </w:r>
      <w:r w:rsidR="00131620" w:rsidRPr="00E33B4D">
        <w:rPr>
          <w:rFonts w:asciiTheme="majorHAnsi" w:hAnsiTheme="majorHAnsi" w:cstheme="majorHAnsi"/>
        </w:rPr>
        <w:t>be</w:t>
      </w:r>
      <w:r w:rsidRPr="00E33B4D">
        <w:rPr>
          <w:rFonts w:asciiTheme="majorHAnsi" w:hAnsiTheme="majorHAnsi" w:cstheme="majorHAnsi"/>
        </w:rPr>
        <w:t xml:space="preserve"> required to carry out any other duties that the Headmaster might reasonably request from time to time to facilitate the smooth running of the school</w:t>
      </w:r>
      <w:r w:rsidR="00A8201A" w:rsidRPr="00E33B4D">
        <w:rPr>
          <w:rFonts w:asciiTheme="majorHAnsi" w:hAnsiTheme="majorHAnsi" w:cstheme="majorHAnsi"/>
        </w:rPr>
        <w:t xml:space="preserve">. </w:t>
      </w:r>
    </w:p>
    <w:p w14:paraId="0CFE562F" w14:textId="77777777" w:rsidR="00A8201A" w:rsidRPr="00E33B4D" w:rsidRDefault="00A8201A" w:rsidP="006028CB">
      <w:pPr>
        <w:autoSpaceDE w:val="0"/>
        <w:autoSpaceDN w:val="0"/>
        <w:adjustRightInd w:val="0"/>
        <w:rPr>
          <w:rFonts w:asciiTheme="majorHAnsi" w:hAnsiTheme="majorHAnsi" w:cstheme="majorHAnsi"/>
        </w:rPr>
      </w:pPr>
    </w:p>
    <w:p w14:paraId="527B8E44" w14:textId="77777777" w:rsidR="009419DA" w:rsidRPr="009419DA" w:rsidRDefault="009419DA" w:rsidP="009419DA">
      <w:pPr>
        <w:jc w:val="both"/>
        <w:outlineLvl w:val="0"/>
        <w:rPr>
          <w:rFonts w:asciiTheme="majorHAnsi" w:hAnsiTheme="majorHAnsi"/>
          <w:b/>
          <w:color w:val="365F91" w:themeColor="accent1" w:themeShade="BF"/>
        </w:rPr>
      </w:pPr>
      <w:r w:rsidRPr="009419DA">
        <w:rPr>
          <w:rFonts w:asciiTheme="majorHAnsi" w:hAnsiTheme="majorHAnsi"/>
          <w:b/>
          <w:color w:val="365F91" w:themeColor="accent1" w:themeShade="BF"/>
        </w:rPr>
        <w:t>BOARDING RESPONSIBILITIES</w:t>
      </w:r>
    </w:p>
    <w:p w14:paraId="690DB1C6" w14:textId="77777777" w:rsidR="009419DA" w:rsidRPr="009419DA" w:rsidRDefault="009419DA" w:rsidP="009419DA">
      <w:pPr>
        <w:autoSpaceDE w:val="0"/>
        <w:autoSpaceDN w:val="0"/>
        <w:adjustRightInd w:val="0"/>
        <w:rPr>
          <w:rFonts w:asciiTheme="majorHAnsi" w:hAnsiTheme="majorHAnsi"/>
        </w:rPr>
      </w:pPr>
    </w:p>
    <w:p w14:paraId="280A845D" w14:textId="77777777" w:rsidR="002F04BD" w:rsidRPr="00E97C94" w:rsidRDefault="002F04BD" w:rsidP="002F04BD">
      <w:pPr>
        <w:autoSpaceDE w:val="0"/>
        <w:autoSpaceDN w:val="0"/>
        <w:adjustRightInd w:val="0"/>
        <w:rPr>
          <w:rFonts w:asciiTheme="majorHAnsi" w:hAnsiTheme="majorHAnsi"/>
        </w:rPr>
      </w:pPr>
      <w:r>
        <w:rPr>
          <w:rFonts w:asciiTheme="majorHAnsi" w:hAnsiTheme="majorHAnsi"/>
        </w:rPr>
        <w:t xml:space="preserve">As a school with boarders, RST teachers run </w:t>
      </w:r>
      <w:r w:rsidRPr="00E97C94">
        <w:rPr>
          <w:rFonts w:asciiTheme="majorHAnsi" w:hAnsiTheme="majorHAnsi"/>
        </w:rPr>
        <w:t xml:space="preserve">an evening and weekend programme of learning enhancement, </w:t>
      </w:r>
      <w:proofErr w:type="gramStart"/>
      <w:r w:rsidRPr="00E97C94">
        <w:rPr>
          <w:rFonts w:asciiTheme="majorHAnsi" w:hAnsiTheme="majorHAnsi"/>
        </w:rPr>
        <w:t>activities</w:t>
      </w:r>
      <w:proofErr w:type="gramEnd"/>
      <w:r w:rsidRPr="00E97C94">
        <w:rPr>
          <w:rFonts w:asciiTheme="majorHAnsi" w:hAnsiTheme="majorHAnsi"/>
        </w:rPr>
        <w:t xml:space="preserve"> and trips. </w:t>
      </w:r>
    </w:p>
    <w:p w14:paraId="3684A6B2" w14:textId="77777777" w:rsidR="002F04BD" w:rsidRPr="00E97C94" w:rsidRDefault="002F04BD" w:rsidP="002F04BD">
      <w:pPr>
        <w:autoSpaceDE w:val="0"/>
        <w:autoSpaceDN w:val="0"/>
        <w:adjustRightInd w:val="0"/>
        <w:rPr>
          <w:rFonts w:asciiTheme="majorHAnsi" w:hAnsiTheme="majorHAnsi"/>
        </w:rPr>
      </w:pPr>
    </w:p>
    <w:p w14:paraId="19FBDC60" w14:textId="77777777" w:rsidR="002F04BD" w:rsidRPr="00E97C94" w:rsidRDefault="002F04BD" w:rsidP="002F04BD">
      <w:pPr>
        <w:autoSpaceDE w:val="0"/>
        <w:autoSpaceDN w:val="0"/>
        <w:adjustRightInd w:val="0"/>
        <w:rPr>
          <w:rFonts w:asciiTheme="majorHAnsi" w:hAnsiTheme="majorHAnsi"/>
        </w:rPr>
      </w:pPr>
      <w:r w:rsidRPr="00E97C94">
        <w:rPr>
          <w:rFonts w:asciiTheme="majorHAnsi" w:hAnsiTheme="majorHAnsi"/>
        </w:rPr>
        <w:t xml:space="preserve">All members of the prep </w:t>
      </w:r>
      <w:r>
        <w:rPr>
          <w:rFonts w:asciiTheme="majorHAnsi" w:hAnsiTheme="majorHAnsi"/>
        </w:rPr>
        <w:t xml:space="preserve">teaching </w:t>
      </w:r>
      <w:r w:rsidRPr="00E97C94">
        <w:rPr>
          <w:rFonts w:asciiTheme="majorHAnsi" w:hAnsiTheme="majorHAnsi"/>
        </w:rPr>
        <w:t xml:space="preserve">staff will contribute to this programme according to their areas of interest, </w:t>
      </w:r>
      <w:proofErr w:type="gramStart"/>
      <w:r w:rsidRPr="00E97C94">
        <w:rPr>
          <w:rFonts w:asciiTheme="majorHAnsi" w:hAnsiTheme="majorHAnsi"/>
        </w:rPr>
        <w:t>experience</w:t>
      </w:r>
      <w:proofErr w:type="gramEnd"/>
      <w:r w:rsidRPr="00E97C94">
        <w:rPr>
          <w:rFonts w:asciiTheme="majorHAnsi" w:hAnsiTheme="majorHAnsi"/>
        </w:rPr>
        <w:t xml:space="preserve"> and expertise, and according to their other school commitments. </w:t>
      </w:r>
    </w:p>
    <w:p w14:paraId="6E41FCF4" w14:textId="77777777" w:rsidR="002F04BD" w:rsidRPr="00E97C94" w:rsidRDefault="002F04BD" w:rsidP="002F04BD">
      <w:pPr>
        <w:autoSpaceDE w:val="0"/>
        <w:autoSpaceDN w:val="0"/>
        <w:adjustRightInd w:val="0"/>
        <w:rPr>
          <w:rFonts w:asciiTheme="majorHAnsi" w:hAnsiTheme="majorHAnsi"/>
        </w:rPr>
      </w:pPr>
    </w:p>
    <w:p w14:paraId="749211AD" w14:textId="4DC2AA1C" w:rsidR="002F04BD" w:rsidRPr="00E97C94" w:rsidRDefault="002F04BD" w:rsidP="002F04BD">
      <w:pPr>
        <w:autoSpaceDE w:val="0"/>
        <w:autoSpaceDN w:val="0"/>
        <w:adjustRightInd w:val="0"/>
        <w:rPr>
          <w:rFonts w:asciiTheme="majorHAnsi" w:hAnsiTheme="majorHAnsi"/>
        </w:rPr>
      </w:pPr>
      <w:proofErr w:type="gramStart"/>
      <w:r w:rsidRPr="00E97C94">
        <w:rPr>
          <w:rFonts w:asciiTheme="majorHAnsi" w:hAnsiTheme="majorHAnsi"/>
        </w:rPr>
        <w:t>Typically</w:t>
      </w:r>
      <w:proofErr w:type="gramEnd"/>
      <w:r w:rsidRPr="00E97C94">
        <w:rPr>
          <w:rFonts w:asciiTheme="majorHAnsi" w:hAnsiTheme="majorHAnsi"/>
        </w:rPr>
        <w:t xml:space="preserve"> a member of staff will offer one evening </w:t>
      </w:r>
      <w:r>
        <w:rPr>
          <w:rFonts w:asciiTheme="majorHAnsi" w:hAnsiTheme="majorHAnsi"/>
        </w:rPr>
        <w:t>duty/</w:t>
      </w:r>
      <w:r w:rsidRPr="00E97C94">
        <w:rPr>
          <w:rFonts w:asciiTheme="majorHAnsi" w:hAnsiTheme="majorHAnsi"/>
        </w:rPr>
        <w:t xml:space="preserve">activity per week, and </w:t>
      </w:r>
      <w:r w:rsidR="00853837">
        <w:rPr>
          <w:rFonts w:asciiTheme="majorHAnsi" w:hAnsiTheme="majorHAnsi"/>
        </w:rPr>
        <w:t>two</w:t>
      </w:r>
      <w:r w:rsidRPr="00E97C94">
        <w:rPr>
          <w:rFonts w:asciiTheme="majorHAnsi" w:hAnsiTheme="majorHAnsi"/>
        </w:rPr>
        <w:t xml:space="preserve"> </w:t>
      </w:r>
      <w:r>
        <w:rPr>
          <w:rFonts w:asciiTheme="majorHAnsi" w:hAnsiTheme="majorHAnsi"/>
        </w:rPr>
        <w:t>Saturday morning activit</w:t>
      </w:r>
      <w:r w:rsidR="00853837">
        <w:rPr>
          <w:rFonts w:asciiTheme="majorHAnsi" w:hAnsiTheme="majorHAnsi"/>
        </w:rPr>
        <w:t>ies</w:t>
      </w:r>
      <w:r w:rsidRPr="00E97C94">
        <w:rPr>
          <w:rFonts w:asciiTheme="majorHAnsi" w:hAnsiTheme="majorHAnsi"/>
        </w:rPr>
        <w:t xml:space="preserve"> per term.  The overall workload of each member of staff will be adjusted fairly to </w:t>
      </w:r>
      <w:proofErr w:type="gramStart"/>
      <w:r w:rsidRPr="00E97C94">
        <w:rPr>
          <w:rFonts w:asciiTheme="majorHAnsi" w:hAnsiTheme="majorHAnsi"/>
        </w:rPr>
        <w:t>take into account</w:t>
      </w:r>
      <w:proofErr w:type="gramEnd"/>
      <w:r w:rsidRPr="00E97C94">
        <w:rPr>
          <w:rFonts w:asciiTheme="majorHAnsi" w:hAnsiTheme="majorHAnsi"/>
        </w:rPr>
        <w:t xml:space="preserve"> any additional evening and weekend commitments</w:t>
      </w:r>
      <w:r>
        <w:rPr>
          <w:rFonts w:asciiTheme="majorHAnsi" w:hAnsiTheme="majorHAnsi"/>
        </w:rPr>
        <w:t>.</w:t>
      </w:r>
      <w:r w:rsidRPr="00E97C94">
        <w:rPr>
          <w:rFonts w:asciiTheme="majorHAnsi" w:hAnsiTheme="majorHAnsi"/>
        </w:rPr>
        <w:t xml:space="preserve"> </w:t>
      </w:r>
    </w:p>
    <w:p w14:paraId="59ED32A8" w14:textId="77777777" w:rsidR="00757BF0" w:rsidRPr="00E97C94" w:rsidRDefault="00757BF0" w:rsidP="00757BF0">
      <w:pPr>
        <w:autoSpaceDE w:val="0"/>
        <w:autoSpaceDN w:val="0"/>
        <w:adjustRightInd w:val="0"/>
        <w:ind w:left="720" w:hanging="720"/>
        <w:rPr>
          <w:rFonts w:asciiTheme="majorHAnsi" w:hAnsiTheme="majorHAnsi"/>
          <w:b/>
        </w:rPr>
      </w:pPr>
    </w:p>
    <w:p w14:paraId="41744958" w14:textId="77777777" w:rsidR="009419DA" w:rsidRPr="009419DA" w:rsidRDefault="009419DA" w:rsidP="009419DA">
      <w:pPr>
        <w:autoSpaceDE w:val="0"/>
        <w:autoSpaceDN w:val="0"/>
        <w:adjustRightInd w:val="0"/>
        <w:ind w:left="720" w:hanging="720"/>
        <w:rPr>
          <w:rFonts w:asciiTheme="majorHAnsi" w:hAnsiTheme="majorHAnsi"/>
          <w:b/>
        </w:rPr>
      </w:pPr>
    </w:p>
    <w:p w14:paraId="06A5E81B" w14:textId="77777777" w:rsidR="006028CB" w:rsidRPr="00E33B4D" w:rsidRDefault="006028CB" w:rsidP="006028CB">
      <w:pPr>
        <w:autoSpaceDE w:val="0"/>
        <w:autoSpaceDN w:val="0"/>
        <w:adjustRightInd w:val="0"/>
        <w:ind w:left="720" w:hanging="720"/>
        <w:rPr>
          <w:rFonts w:asciiTheme="majorHAnsi" w:hAnsiTheme="majorHAnsi" w:cstheme="majorHAnsi"/>
          <w:b/>
        </w:rPr>
      </w:pPr>
    </w:p>
    <w:p w14:paraId="60595535" w14:textId="77777777" w:rsidR="00BD7579" w:rsidRDefault="00BD7579" w:rsidP="00BD7579">
      <w:pPr>
        <w:rPr>
          <w:rFonts w:asciiTheme="majorHAnsi" w:hAnsiTheme="majorHAnsi" w:cstheme="majorHAnsi"/>
          <w:b/>
          <w:color w:val="365F91" w:themeColor="accent1" w:themeShade="BF"/>
          <w:sz w:val="32"/>
          <w:szCs w:val="32"/>
        </w:rPr>
      </w:pPr>
    </w:p>
    <w:p w14:paraId="1192CD9F" w14:textId="77777777" w:rsidR="00BD7579" w:rsidRDefault="00BD7579" w:rsidP="00BD7579">
      <w:pPr>
        <w:rPr>
          <w:rFonts w:asciiTheme="majorHAnsi" w:hAnsiTheme="majorHAnsi" w:cstheme="majorHAnsi"/>
          <w:b/>
          <w:color w:val="365F91" w:themeColor="accent1" w:themeShade="BF"/>
          <w:sz w:val="32"/>
          <w:szCs w:val="32"/>
        </w:rPr>
      </w:pPr>
    </w:p>
    <w:p w14:paraId="64114885" w14:textId="0306E116" w:rsidR="00BD7579" w:rsidRDefault="00E16239" w:rsidP="00BD7579">
      <w:pPr>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lastRenderedPageBreak/>
        <w:t>Person Specification</w:t>
      </w:r>
    </w:p>
    <w:p w14:paraId="39F5C948" w14:textId="77777777" w:rsidR="00BD7579" w:rsidRPr="00BD7579" w:rsidRDefault="00BD7579" w:rsidP="00BD7579">
      <w:pPr>
        <w:rPr>
          <w:rFonts w:asciiTheme="majorHAnsi" w:hAnsiTheme="majorHAnsi" w:cstheme="majorHAnsi"/>
          <w:b/>
          <w:color w:val="365F91" w:themeColor="accent1" w:themeShade="BF"/>
          <w:sz w:val="32"/>
          <w:szCs w:val="32"/>
        </w:rPr>
      </w:pPr>
    </w:p>
    <w:p w14:paraId="2FD308B6" w14:textId="0B80B7A1" w:rsidR="00E16239" w:rsidRPr="00E33B4D" w:rsidRDefault="00E16239" w:rsidP="008D253D">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E33B4D">
        <w:rPr>
          <w:rFonts w:asciiTheme="majorHAnsi" w:hAnsiTheme="majorHAnsi" w:cstheme="majorHAnsi"/>
          <w:color w:val="18376A"/>
          <w:lang w:val="en-US"/>
        </w:rPr>
        <w:t>Personal Qualities</w:t>
      </w:r>
    </w:p>
    <w:p w14:paraId="1DE46724"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Enthusiastic with a sound understanding of UK best practice </w:t>
      </w:r>
      <w:r w:rsidRPr="00E33B4D">
        <w:rPr>
          <w:rFonts w:ascii="MS Gothic" w:eastAsia="MS Gothic" w:hAnsi="MS Gothic" w:cs="MS Gothic" w:hint="eastAsia"/>
          <w:lang w:val="en-US"/>
        </w:rPr>
        <w:t> </w:t>
      </w:r>
    </w:p>
    <w:p w14:paraId="2FCC5931"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Flexible and adaptable </w:t>
      </w:r>
      <w:r w:rsidRPr="00E33B4D">
        <w:rPr>
          <w:rFonts w:ascii="MS Gothic" w:eastAsia="MS Gothic" w:hAnsi="MS Gothic" w:cs="MS Gothic" w:hint="eastAsia"/>
          <w:lang w:val="en-US"/>
        </w:rPr>
        <w:t> </w:t>
      </w:r>
    </w:p>
    <w:p w14:paraId="24E8BDFC" w14:textId="2F5F355B"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Proactive in all aspects of </w:t>
      </w:r>
      <w:r w:rsidR="00853837">
        <w:rPr>
          <w:rFonts w:asciiTheme="majorHAnsi" w:hAnsiTheme="majorHAnsi" w:cstheme="majorHAnsi"/>
          <w:lang w:val="en-US"/>
        </w:rPr>
        <w:t>s</w:t>
      </w:r>
      <w:r w:rsidR="00E16239" w:rsidRPr="00E33B4D">
        <w:rPr>
          <w:rFonts w:asciiTheme="majorHAnsi" w:hAnsiTheme="majorHAnsi" w:cstheme="majorHAnsi"/>
          <w:lang w:val="en-US"/>
        </w:rPr>
        <w:t>chool</w:t>
      </w:r>
      <w:r w:rsidRPr="00E33B4D">
        <w:rPr>
          <w:rFonts w:asciiTheme="majorHAnsi" w:hAnsiTheme="majorHAnsi" w:cstheme="majorHAnsi"/>
          <w:lang w:val="en-US"/>
        </w:rPr>
        <w:t xml:space="preserve"> life through participation and support </w:t>
      </w:r>
      <w:r w:rsidRPr="00E33B4D">
        <w:rPr>
          <w:rFonts w:ascii="MS Gothic" w:eastAsia="MS Gothic" w:hAnsi="MS Gothic" w:cs="MS Gothic" w:hint="eastAsia"/>
          <w:lang w:val="en-US"/>
        </w:rPr>
        <w:t> </w:t>
      </w:r>
    </w:p>
    <w:p w14:paraId="23007E77"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Creative and innovative across and beyond the curriculum</w:t>
      </w:r>
    </w:p>
    <w:p w14:paraId="729BB4C9"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Able to work successfully under pressure with excellent </w:t>
      </w:r>
      <w:proofErr w:type="spellStart"/>
      <w:r w:rsidRPr="00E33B4D">
        <w:rPr>
          <w:rFonts w:asciiTheme="majorHAnsi" w:hAnsiTheme="majorHAnsi" w:cstheme="majorHAnsi"/>
          <w:lang w:val="en-US"/>
        </w:rPr>
        <w:t>organisational</w:t>
      </w:r>
      <w:proofErr w:type="spellEnd"/>
      <w:r w:rsidRPr="00E33B4D">
        <w:rPr>
          <w:rFonts w:asciiTheme="majorHAnsi" w:hAnsiTheme="majorHAnsi" w:cstheme="majorHAnsi"/>
          <w:lang w:val="en-US"/>
        </w:rPr>
        <w:t xml:space="preserve"> skills </w:t>
      </w:r>
    </w:p>
    <w:p w14:paraId="6ECFB7BB"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Reliable and respectful </w:t>
      </w:r>
      <w:proofErr w:type="gramStart"/>
      <w:r w:rsidRPr="00E33B4D">
        <w:rPr>
          <w:rFonts w:asciiTheme="majorHAnsi" w:hAnsiTheme="majorHAnsi" w:cstheme="majorHAnsi"/>
          <w:lang w:val="en-US"/>
        </w:rPr>
        <w:t>at all times</w:t>
      </w:r>
      <w:proofErr w:type="gramEnd"/>
      <w:r w:rsidRPr="00E33B4D">
        <w:rPr>
          <w:rFonts w:asciiTheme="majorHAnsi" w:hAnsiTheme="majorHAnsi" w:cstheme="majorHAnsi"/>
          <w:lang w:val="en-US"/>
        </w:rPr>
        <w:t xml:space="preserve"> </w:t>
      </w:r>
    </w:p>
    <w:p w14:paraId="6BF5DB2A"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Able to present a professional image in line with the high expectations of </w:t>
      </w:r>
      <w:r w:rsidR="00E16239" w:rsidRPr="00E33B4D">
        <w:rPr>
          <w:rFonts w:asciiTheme="majorHAnsi" w:hAnsiTheme="majorHAnsi" w:cstheme="majorHAnsi"/>
          <w:lang w:val="en-US"/>
        </w:rPr>
        <w:t>Rugby School Thailand</w:t>
      </w:r>
    </w:p>
    <w:p w14:paraId="4D36F63A" w14:textId="77777777" w:rsidR="00E16239" w:rsidRPr="00E33B4D" w:rsidRDefault="00E16239"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An effective </w:t>
      </w:r>
      <w:r w:rsidR="00ED16ED" w:rsidRPr="00E33B4D">
        <w:rPr>
          <w:rFonts w:asciiTheme="majorHAnsi" w:hAnsiTheme="majorHAnsi" w:cstheme="majorHAnsi"/>
          <w:lang w:val="en-US"/>
        </w:rPr>
        <w:t xml:space="preserve">communicator both orally and in writing </w:t>
      </w:r>
      <w:r w:rsidR="00ED16ED" w:rsidRPr="00E33B4D">
        <w:rPr>
          <w:rFonts w:ascii="MS Gothic" w:eastAsia="MS Gothic" w:hAnsi="MS Gothic" w:cs="MS Gothic" w:hint="eastAsia"/>
          <w:lang w:val="en-US"/>
        </w:rPr>
        <w:t> </w:t>
      </w:r>
    </w:p>
    <w:p w14:paraId="60CB7542"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 confident and competent user of IT in the classroom and for administrative purposes </w:t>
      </w:r>
    </w:p>
    <w:p w14:paraId="4D048771" w14:textId="7EE26653" w:rsidR="00ED16ED" w:rsidRPr="00E33B4D" w:rsidRDefault="00ED16ED" w:rsidP="00B70047">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E33B4D">
        <w:rPr>
          <w:rFonts w:asciiTheme="majorHAnsi" w:hAnsiTheme="majorHAnsi" w:cstheme="majorHAnsi"/>
          <w:color w:val="18376A"/>
          <w:lang w:val="en-US"/>
        </w:rPr>
        <w:t xml:space="preserve">Formal Qualifications/Experience </w:t>
      </w:r>
    </w:p>
    <w:p w14:paraId="45C4C497" w14:textId="77777777" w:rsidR="000239EA" w:rsidRPr="00E33B4D" w:rsidRDefault="000239EA" w:rsidP="00B70047">
      <w:pPr>
        <w:ind w:left="720"/>
        <w:outlineLvl w:val="0"/>
        <w:rPr>
          <w:rFonts w:asciiTheme="majorHAnsi" w:hAnsiTheme="majorHAnsi" w:cstheme="majorHAnsi"/>
          <w:color w:val="365F91" w:themeColor="accent1" w:themeShade="BF"/>
          <w:lang w:val="en-US"/>
        </w:rPr>
      </w:pPr>
      <w:r w:rsidRPr="00E33B4D">
        <w:rPr>
          <w:rFonts w:asciiTheme="majorHAnsi" w:hAnsiTheme="majorHAnsi" w:cstheme="majorHAnsi"/>
          <w:b/>
          <w:bCs/>
          <w:color w:val="365F91" w:themeColor="accent1" w:themeShade="BF"/>
          <w:lang w:val="en-US"/>
        </w:rPr>
        <w:t>Education Attainment</w:t>
      </w:r>
    </w:p>
    <w:p w14:paraId="28B6B5D0"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ab/>
        <w:t xml:space="preserve">Essential </w:t>
      </w:r>
      <w:r w:rsidRPr="00E33B4D">
        <w:rPr>
          <w:rFonts w:asciiTheme="majorHAnsi" w:hAnsiTheme="majorHAnsi" w:cstheme="majorHAnsi"/>
          <w:lang w:val="en-US"/>
        </w:rPr>
        <w:tab/>
        <w:t xml:space="preserve">University degree from a </w:t>
      </w:r>
      <w:proofErr w:type="spellStart"/>
      <w:r w:rsidRPr="00E33B4D">
        <w:rPr>
          <w:rFonts w:asciiTheme="majorHAnsi" w:hAnsiTheme="majorHAnsi" w:cstheme="majorHAnsi"/>
          <w:lang w:val="en-US"/>
        </w:rPr>
        <w:t>recognised</w:t>
      </w:r>
      <w:proofErr w:type="spellEnd"/>
      <w:r w:rsidRPr="00E33B4D">
        <w:rPr>
          <w:rFonts w:asciiTheme="majorHAnsi" w:hAnsiTheme="majorHAnsi" w:cstheme="majorHAnsi"/>
          <w:lang w:val="en-US"/>
        </w:rPr>
        <w:t xml:space="preserve"> academic institution</w:t>
      </w:r>
    </w:p>
    <w:p w14:paraId="0469C80E" w14:textId="77777777" w:rsidR="000239EA" w:rsidRPr="00E33B4D" w:rsidRDefault="000239EA" w:rsidP="000239EA">
      <w:pPr>
        <w:ind w:left="2160"/>
        <w:rPr>
          <w:rFonts w:asciiTheme="majorHAnsi" w:hAnsiTheme="majorHAnsi" w:cstheme="majorHAnsi"/>
          <w:lang w:val="en-US"/>
        </w:rPr>
      </w:pPr>
      <w:r w:rsidRPr="00E33B4D">
        <w:rPr>
          <w:rFonts w:asciiTheme="majorHAnsi" w:hAnsiTheme="majorHAnsi" w:cstheme="majorHAnsi"/>
          <w:lang w:val="en-US"/>
        </w:rPr>
        <w:t xml:space="preserve">Teaching Qualification from a </w:t>
      </w:r>
      <w:proofErr w:type="spellStart"/>
      <w:r w:rsidRPr="00E33B4D">
        <w:rPr>
          <w:rFonts w:asciiTheme="majorHAnsi" w:hAnsiTheme="majorHAnsi" w:cstheme="majorHAnsi"/>
          <w:lang w:val="en-US"/>
        </w:rPr>
        <w:t>recognised</w:t>
      </w:r>
      <w:proofErr w:type="spellEnd"/>
      <w:r w:rsidRPr="00E33B4D">
        <w:rPr>
          <w:rFonts w:asciiTheme="majorHAnsi" w:hAnsiTheme="majorHAnsi" w:cstheme="majorHAnsi"/>
          <w:lang w:val="en-US"/>
        </w:rPr>
        <w:t xml:space="preserve"> academic institution</w:t>
      </w:r>
    </w:p>
    <w:p w14:paraId="692C6C3E"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w:t>
      </w:r>
    </w:p>
    <w:p w14:paraId="68417856" w14:textId="77777777" w:rsidR="000239EA" w:rsidRPr="00E33B4D" w:rsidRDefault="000239EA" w:rsidP="00B70047">
      <w:pPr>
        <w:ind w:left="720"/>
        <w:outlineLvl w:val="0"/>
        <w:rPr>
          <w:rFonts w:asciiTheme="majorHAnsi" w:hAnsiTheme="majorHAnsi" w:cstheme="majorHAnsi"/>
          <w:color w:val="365F91" w:themeColor="accent1" w:themeShade="BF"/>
          <w:lang w:val="en-US"/>
        </w:rPr>
      </w:pPr>
      <w:r w:rsidRPr="00E33B4D">
        <w:rPr>
          <w:rFonts w:asciiTheme="majorHAnsi" w:hAnsiTheme="majorHAnsi" w:cstheme="majorHAnsi"/>
          <w:b/>
          <w:bCs/>
          <w:color w:val="365F91" w:themeColor="accent1" w:themeShade="BF"/>
          <w:lang w:val="en-US"/>
        </w:rPr>
        <w:t>Knowledge and Experience</w:t>
      </w:r>
    </w:p>
    <w:p w14:paraId="32B27813" w14:textId="77777777" w:rsidR="000239EA" w:rsidRPr="00E33B4D" w:rsidRDefault="000239EA" w:rsidP="000239EA">
      <w:pPr>
        <w:outlineLvl w:val="0"/>
        <w:rPr>
          <w:rFonts w:asciiTheme="majorHAnsi" w:hAnsiTheme="majorHAnsi" w:cstheme="majorHAnsi"/>
          <w:lang w:val="en-US"/>
        </w:rPr>
      </w:pPr>
      <w:r w:rsidRPr="00E33B4D">
        <w:rPr>
          <w:rFonts w:asciiTheme="majorHAnsi" w:hAnsiTheme="majorHAnsi" w:cstheme="majorHAnsi"/>
          <w:lang w:val="en-US"/>
        </w:rPr>
        <w:tab/>
        <w:t>Essential</w:t>
      </w:r>
      <w:r w:rsidRPr="00E33B4D">
        <w:rPr>
          <w:rFonts w:asciiTheme="majorHAnsi" w:hAnsiTheme="majorHAnsi" w:cstheme="majorHAnsi"/>
          <w:lang w:val="en-US"/>
        </w:rPr>
        <w:tab/>
      </w:r>
    </w:p>
    <w:p w14:paraId="03B53BE9" w14:textId="77777777" w:rsidR="000239EA" w:rsidRPr="00E33B4D" w:rsidRDefault="000239EA"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Knowledge of the UK education system</w:t>
      </w:r>
    </w:p>
    <w:p w14:paraId="46A69BB4" w14:textId="24A0A0EA" w:rsidR="000239EA" w:rsidRPr="00E33B4D" w:rsidRDefault="00574F2C"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 xml:space="preserve">At </w:t>
      </w:r>
      <w:r w:rsidR="000239EA" w:rsidRPr="00E33B4D">
        <w:rPr>
          <w:rFonts w:asciiTheme="majorHAnsi" w:hAnsiTheme="majorHAnsi" w:cstheme="majorHAnsi"/>
          <w:lang w:val="en-US"/>
        </w:rPr>
        <w:t xml:space="preserve">least </w:t>
      </w:r>
      <w:r w:rsidRPr="00E33B4D">
        <w:rPr>
          <w:rFonts w:asciiTheme="majorHAnsi" w:hAnsiTheme="majorHAnsi" w:cstheme="majorHAnsi"/>
          <w:lang w:val="en-US"/>
        </w:rPr>
        <w:t>1</w:t>
      </w:r>
      <w:r w:rsidR="000239EA" w:rsidRPr="00E33B4D">
        <w:rPr>
          <w:rFonts w:asciiTheme="majorHAnsi" w:hAnsiTheme="majorHAnsi" w:cstheme="majorHAnsi"/>
          <w:lang w:val="en-US"/>
        </w:rPr>
        <w:t xml:space="preserve"> year</w:t>
      </w:r>
      <w:r w:rsidRPr="00E33B4D">
        <w:rPr>
          <w:rFonts w:asciiTheme="majorHAnsi" w:hAnsiTheme="majorHAnsi" w:cstheme="majorHAnsi"/>
          <w:lang w:val="en-US"/>
        </w:rPr>
        <w:t>’</w:t>
      </w:r>
      <w:r w:rsidR="000239EA" w:rsidRPr="00E33B4D">
        <w:rPr>
          <w:rFonts w:asciiTheme="majorHAnsi" w:hAnsiTheme="majorHAnsi" w:cstheme="majorHAnsi"/>
          <w:lang w:val="en-US"/>
        </w:rPr>
        <w:t xml:space="preserve">s teaching experience of </w:t>
      </w:r>
      <w:r w:rsidR="004C7A75" w:rsidRPr="00E33B4D">
        <w:rPr>
          <w:rFonts w:asciiTheme="majorHAnsi" w:hAnsiTheme="majorHAnsi" w:cstheme="majorHAnsi"/>
          <w:lang w:val="en-US"/>
        </w:rPr>
        <w:t xml:space="preserve">Year 3 or similar </w:t>
      </w:r>
      <w:r w:rsidR="000239EA" w:rsidRPr="00E33B4D">
        <w:rPr>
          <w:rFonts w:asciiTheme="majorHAnsi" w:hAnsiTheme="majorHAnsi" w:cstheme="majorHAnsi"/>
          <w:lang w:val="en-US"/>
        </w:rPr>
        <w:t>age groups</w:t>
      </w:r>
    </w:p>
    <w:p w14:paraId="4ABAE4FD" w14:textId="4F9B8E26" w:rsidR="000239EA" w:rsidRPr="00E33B4D" w:rsidRDefault="000239EA"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 xml:space="preserve">Working knowledge of the </w:t>
      </w:r>
      <w:r w:rsidR="00853837">
        <w:rPr>
          <w:rFonts w:asciiTheme="majorHAnsi" w:hAnsiTheme="majorHAnsi" w:cstheme="majorHAnsi"/>
          <w:lang w:val="en-US"/>
        </w:rPr>
        <w:t xml:space="preserve">England &amp; Wales </w:t>
      </w:r>
      <w:r w:rsidRPr="00E33B4D">
        <w:rPr>
          <w:rFonts w:asciiTheme="majorHAnsi" w:hAnsiTheme="majorHAnsi" w:cstheme="majorHAnsi"/>
          <w:lang w:val="en-US"/>
        </w:rPr>
        <w:t xml:space="preserve">National Curriculum </w:t>
      </w:r>
    </w:p>
    <w:p w14:paraId="794ECF3C" w14:textId="77777777" w:rsidR="000239EA" w:rsidRPr="00E33B4D" w:rsidRDefault="000239EA" w:rsidP="000239EA">
      <w:pPr>
        <w:ind w:left="2160"/>
        <w:rPr>
          <w:rFonts w:asciiTheme="majorHAnsi" w:hAnsiTheme="majorHAnsi" w:cstheme="majorHAnsi"/>
          <w:lang w:val="en-US"/>
        </w:rPr>
      </w:pPr>
    </w:p>
    <w:p w14:paraId="00B0192B" w14:textId="77777777" w:rsidR="000239EA" w:rsidRPr="00E33B4D" w:rsidRDefault="000239EA" w:rsidP="000239EA">
      <w:pPr>
        <w:outlineLvl w:val="0"/>
        <w:rPr>
          <w:rFonts w:asciiTheme="majorHAnsi" w:hAnsiTheme="majorHAnsi" w:cstheme="majorHAnsi"/>
          <w:lang w:val="en-US"/>
        </w:rPr>
      </w:pPr>
      <w:r w:rsidRPr="00E33B4D">
        <w:rPr>
          <w:rFonts w:asciiTheme="majorHAnsi" w:hAnsiTheme="majorHAnsi" w:cstheme="majorHAnsi"/>
          <w:lang w:val="en-US"/>
        </w:rPr>
        <w:tab/>
        <w:t>Desirable</w:t>
      </w:r>
      <w:r w:rsidRPr="00E33B4D">
        <w:rPr>
          <w:rFonts w:asciiTheme="majorHAnsi" w:hAnsiTheme="majorHAnsi" w:cstheme="majorHAnsi"/>
          <w:lang w:val="en-US"/>
        </w:rPr>
        <w:tab/>
      </w:r>
    </w:p>
    <w:p w14:paraId="7EC232C0" w14:textId="77777777" w:rsidR="000239EA" w:rsidRPr="00E33B4D"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Knowledge of international education</w:t>
      </w:r>
    </w:p>
    <w:p w14:paraId="69FEB7E6" w14:textId="7A39FC54" w:rsidR="00757BF0" w:rsidRPr="00E33B4D" w:rsidRDefault="00757BF0" w:rsidP="00757BF0">
      <w:pPr>
        <w:numPr>
          <w:ilvl w:val="2"/>
          <w:numId w:val="19"/>
        </w:numPr>
        <w:rPr>
          <w:rFonts w:asciiTheme="majorHAnsi" w:hAnsiTheme="majorHAnsi" w:cstheme="majorHAnsi"/>
          <w:lang w:val="en-US"/>
        </w:rPr>
      </w:pPr>
      <w:r w:rsidRPr="00E33B4D">
        <w:rPr>
          <w:rFonts w:asciiTheme="majorHAnsi" w:hAnsiTheme="majorHAnsi" w:cstheme="majorHAnsi"/>
          <w:lang w:val="en-US"/>
        </w:rPr>
        <w:t>Knowledge of the UK prep school system</w:t>
      </w:r>
      <w:r w:rsidR="00853837" w:rsidRPr="00853837">
        <w:rPr>
          <w:rFonts w:asciiTheme="majorHAnsi" w:hAnsiTheme="majorHAnsi" w:cstheme="majorHAnsi"/>
          <w:lang w:val="en-US"/>
        </w:rPr>
        <w:t xml:space="preserve"> </w:t>
      </w:r>
    </w:p>
    <w:p w14:paraId="7B21EF6D" w14:textId="04C664FC" w:rsidR="000239EA" w:rsidRPr="00E33B4D"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Experience within a UK Prep school</w:t>
      </w:r>
      <w:r w:rsidR="00187BEF">
        <w:rPr>
          <w:rFonts w:asciiTheme="majorHAnsi" w:hAnsiTheme="majorHAnsi" w:cstheme="majorHAnsi"/>
          <w:lang w:val="en-US"/>
        </w:rPr>
        <w:t xml:space="preserve"> or State School</w:t>
      </w:r>
    </w:p>
    <w:p w14:paraId="1823F58E" w14:textId="5618DF82" w:rsidR="000239EA"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Experience within a UK boarding school</w:t>
      </w:r>
    </w:p>
    <w:p w14:paraId="134350E0" w14:textId="40893713" w:rsidR="00BD7579" w:rsidRPr="00BD7579" w:rsidRDefault="00BD7579" w:rsidP="00BD7579">
      <w:pPr>
        <w:numPr>
          <w:ilvl w:val="2"/>
          <w:numId w:val="19"/>
        </w:numPr>
        <w:rPr>
          <w:rFonts w:asciiTheme="majorHAnsi" w:hAnsiTheme="majorHAnsi"/>
          <w:lang w:val="en-US"/>
        </w:rPr>
      </w:pPr>
      <w:r>
        <w:rPr>
          <w:rFonts w:asciiTheme="majorHAnsi" w:hAnsiTheme="majorHAnsi"/>
          <w:lang w:val="en-US"/>
        </w:rPr>
        <w:t>Experience working with children who have English as a second language</w:t>
      </w:r>
    </w:p>
    <w:p w14:paraId="08874B3E" w14:textId="77777777" w:rsidR="000239EA" w:rsidRPr="00E33B4D" w:rsidRDefault="000239EA" w:rsidP="000239EA">
      <w:pPr>
        <w:outlineLvl w:val="0"/>
        <w:rPr>
          <w:rFonts w:asciiTheme="majorHAnsi" w:hAnsiTheme="majorHAnsi" w:cstheme="majorHAnsi"/>
          <w:b/>
          <w:color w:val="365F91" w:themeColor="accent1" w:themeShade="BF"/>
          <w:sz w:val="32"/>
          <w:szCs w:val="32"/>
        </w:rPr>
      </w:pPr>
    </w:p>
    <w:p w14:paraId="00AE2D80" w14:textId="77777777" w:rsidR="000239EA" w:rsidRPr="00E33B4D" w:rsidRDefault="000239EA" w:rsidP="000239EA">
      <w:pPr>
        <w:outlineLvl w:val="0"/>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t>Remuneration Package</w:t>
      </w:r>
    </w:p>
    <w:p w14:paraId="35144132" w14:textId="77777777" w:rsidR="000239EA" w:rsidRPr="00E33B4D" w:rsidRDefault="000239EA" w:rsidP="000239EA">
      <w:pPr>
        <w:rPr>
          <w:rFonts w:asciiTheme="majorHAnsi" w:hAnsiTheme="majorHAnsi" w:cstheme="majorHAnsi"/>
        </w:rPr>
      </w:pPr>
    </w:p>
    <w:p w14:paraId="6515EFC2" w14:textId="227ECADE"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xml:space="preserve">The successful candidate will be appointed on an initial </w:t>
      </w:r>
      <w:proofErr w:type="gramStart"/>
      <w:r w:rsidR="006449E1" w:rsidRPr="00E33B4D">
        <w:rPr>
          <w:rFonts w:asciiTheme="majorHAnsi" w:hAnsiTheme="majorHAnsi" w:cstheme="majorHAnsi"/>
          <w:lang w:val="en-US"/>
        </w:rPr>
        <w:t>2</w:t>
      </w:r>
      <w:r w:rsidRPr="00E33B4D">
        <w:rPr>
          <w:rFonts w:asciiTheme="majorHAnsi" w:hAnsiTheme="majorHAnsi" w:cstheme="majorHAnsi"/>
          <w:lang w:val="en-US"/>
        </w:rPr>
        <w:t xml:space="preserve"> year</w:t>
      </w:r>
      <w:proofErr w:type="gramEnd"/>
      <w:r w:rsidRPr="00E33B4D">
        <w:rPr>
          <w:rFonts w:asciiTheme="majorHAnsi" w:hAnsiTheme="majorHAnsi" w:cstheme="majorHAnsi"/>
          <w:lang w:val="en-US"/>
        </w:rPr>
        <w:t xml:space="preserve"> contract and will need to compete a successful probationary period. </w:t>
      </w:r>
    </w:p>
    <w:p w14:paraId="159BCD98" w14:textId="77777777" w:rsidR="000239EA" w:rsidRPr="00E33B4D" w:rsidRDefault="000239EA" w:rsidP="000239EA">
      <w:pPr>
        <w:rPr>
          <w:rFonts w:asciiTheme="majorHAnsi" w:hAnsiTheme="majorHAnsi" w:cstheme="majorHAnsi"/>
          <w:lang w:val="en-US"/>
        </w:rPr>
      </w:pPr>
    </w:p>
    <w:p w14:paraId="152AEF6D"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lastRenderedPageBreak/>
        <w:t xml:space="preserve">Salary and benefits are competitive and will be commensurate with the responsibilities of the position and the size of the School. </w:t>
      </w:r>
    </w:p>
    <w:p w14:paraId="2B2FECB6" w14:textId="77777777" w:rsidR="000239EA" w:rsidRPr="00E33B4D" w:rsidRDefault="000239EA" w:rsidP="000239EA">
      <w:pPr>
        <w:rPr>
          <w:rFonts w:asciiTheme="majorHAnsi" w:hAnsiTheme="majorHAnsi" w:cstheme="majorHAnsi"/>
          <w:lang w:val="en-US"/>
        </w:rPr>
      </w:pPr>
    </w:p>
    <w:p w14:paraId="6898B9DD"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xml:space="preserve">A highly competitive expatriate package includes: </w:t>
      </w:r>
    </w:p>
    <w:p w14:paraId="461F3285" w14:textId="35DDD273" w:rsidR="000239EA" w:rsidRPr="00E33B4D" w:rsidRDefault="00F56AC1" w:rsidP="000239EA">
      <w:pPr>
        <w:numPr>
          <w:ilvl w:val="0"/>
          <w:numId w:val="20"/>
        </w:numPr>
        <w:rPr>
          <w:rFonts w:asciiTheme="majorHAnsi" w:hAnsiTheme="majorHAnsi" w:cstheme="majorHAnsi"/>
          <w:lang w:val="en-US"/>
        </w:rPr>
      </w:pPr>
      <w:bookmarkStart w:id="0" w:name="_Hlk56769070"/>
      <w:r>
        <w:rPr>
          <w:rFonts w:asciiTheme="majorHAnsi" w:hAnsiTheme="majorHAnsi" w:cstheme="majorHAnsi"/>
          <w:lang w:val="en-US"/>
        </w:rPr>
        <w:t xml:space="preserve">annual bonus payable at </w:t>
      </w:r>
      <w:r w:rsidR="00755DE8">
        <w:rPr>
          <w:rFonts w:asciiTheme="majorHAnsi" w:hAnsiTheme="majorHAnsi" w:cstheme="majorHAnsi"/>
          <w:lang w:val="en-US"/>
        </w:rPr>
        <w:t>end</w:t>
      </w:r>
      <w:r>
        <w:rPr>
          <w:rFonts w:asciiTheme="majorHAnsi" w:hAnsiTheme="majorHAnsi" w:cstheme="majorHAnsi"/>
          <w:lang w:val="en-US"/>
        </w:rPr>
        <w:t xml:space="preserve"> </w:t>
      </w:r>
      <w:r w:rsidR="00755DE8">
        <w:rPr>
          <w:rFonts w:asciiTheme="majorHAnsi" w:hAnsiTheme="majorHAnsi" w:cstheme="majorHAnsi"/>
          <w:lang w:val="en-US"/>
        </w:rPr>
        <w:t>of</w:t>
      </w:r>
      <w:r>
        <w:rPr>
          <w:rFonts w:asciiTheme="majorHAnsi" w:hAnsiTheme="majorHAnsi" w:cstheme="majorHAnsi"/>
          <w:lang w:val="en-US"/>
        </w:rPr>
        <w:t xml:space="preserve"> </w:t>
      </w:r>
      <w:r w:rsidR="00755DE8">
        <w:rPr>
          <w:rFonts w:asciiTheme="majorHAnsi" w:hAnsiTheme="majorHAnsi" w:cstheme="majorHAnsi"/>
          <w:lang w:val="en-US"/>
        </w:rPr>
        <w:t xml:space="preserve">contract </w:t>
      </w:r>
    </w:p>
    <w:p w14:paraId="5F104703" w14:textId="2B5404EC" w:rsidR="00E93722" w:rsidRDefault="000239EA" w:rsidP="001927C3">
      <w:pPr>
        <w:numPr>
          <w:ilvl w:val="0"/>
          <w:numId w:val="20"/>
        </w:numPr>
        <w:rPr>
          <w:rFonts w:asciiTheme="majorHAnsi" w:hAnsiTheme="majorHAnsi" w:cstheme="majorHAnsi"/>
          <w:lang w:val="en-US"/>
        </w:rPr>
      </w:pPr>
      <w:r w:rsidRPr="00E33B4D">
        <w:rPr>
          <w:rFonts w:asciiTheme="majorHAnsi" w:hAnsiTheme="majorHAnsi" w:cstheme="majorHAnsi"/>
          <w:lang w:val="en-US"/>
        </w:rPr>
        <w:t xml:space="preserve">fully furnished accommodation </w:t>
      </w:r>
      <w:r w:rsidR="00574F2C" w:rsidRPr="00E33B4D">
        <w:rPr>
          <w:rFonts w:asciiTheme="majorHAnsi" w:hAnsiTheme="majorHAnsi" w:cstheme="majorHAnsi"/>
          <w:lang w:val="en-US"/>
        </w:rPr>
        <w:t xml:space="preserve">suitable for singles or families </w:t>
      </w:r>
      <w:r w:rsidRPr="00E33B4D">
        <w:rPr>
          <w:rFonts w:asciiTheme="majorHAnsi" w:hAnsiTheme="majorHAnsi" w:cstheme="majorHAnsi"/>
          <w:lang w:val="en-US"/>
        </w:rPr>
        <w:t>throughout the contract</w:t>
      </w:r>
      <w:r w:rsidR="00F56AC1">
        <w:rPr>
          <w:rFonts w:asciiTheme="majorHAnsi" w:hAnsiTheme="majorHAnsi" w:cstheme="majorHAnsi"/>
          <w:lang w:val="en-US"/>
        </w:rPr>
        <w:t xml:space="preserve"> </w:t>
      </w:r>
    </w:p>
    <w:p w14:paraId="4E99E82A" w14:textId="38B95B8E" w:rsidR="00B70047" w:rsidRPr="001927C3" w:rsidRDefault="00E93722" w:rsidP="001927C3">
      <w:pPr>
        <w:numPr>
          <w:ilvl w:val="0"/>
          <w:numId w:val="20"/>
        </w:numPr>
        <w:rPr>
          <w:rFonts w:asciiTheme="majorHAnsi" w:hAnsiTheme="majorHAnsi" w:cstheme="majorHAnsi"/>
          <w:lang w:val="en-US"/>
        </w:rPr>
      </w:pPr>
      <w:r>
        <w:rPr>
          <w:rFonts w:asciiTheme="majorHAnsi" w:hAnsiTheme="majorHAnsi" w:cstheme="majorHAnsi"/>
          <w:lang w:val="en-US"/>
        </w:rPr>
        <w:t>flight at start and end of contract</w:t>
      </w:r>
      <w:r w:rsidR="00574F2C" w:rsidRPr="00E33B4D">
        <w:rPr>
          <w:rFonts w:asciiTheme="majorHAnsi" w:hAnsiTheme="majorHAnsi" w:cstheme="majorHAnsi"/>
          <w:lang w:val="en-US"/>
        </w:rPr>
        <w:t xml:space="preserve"> </w:t>
      </w:r>
    </w:p>
    <w:p w14:paraId="7C2C9863" w14:textId="4C2C6DC6" w:rsidR="000239EA" w:rsidRDefault="00F56AC1" w:rsidP="000239EA">
      <w:pPr>
        <w:numPr>
          <w:ilvl w:val="0"/>
          <w:numId w:val="20"/>
        </w:numPr>
        <w:rPr>
          <w:rFonts w:asciiTheme="majorHAnsi" w:hAnsiTheme="majorHAnsi" w:cstheme="majorHAnsi"/>
          <w:lang w:val="en-US"/>
        </w:rPr>
      </w:pPr>
      <w:r>
        <w:rPr>
          <w:rFonts w:asciiTheme="majorHAnsi" w:hAnsiTheme="majorHAnsi" w:cstheme="majorHAnsi"/>
          <w:lang w:val="en-US"/>
        </w:rPr>
        <w:t>b</w:t>
      </w:r>
      <w:r w:rsidR="00E93722">
        <w:rPr>
          <w:rFonts w:asciiTheme="majorHAnsi" w:hAnsiTheme="majorHAnsi" w:cstheme="majorHAnsi"/>
          <w:lang w:val="en-US"/>
        </w:rPr>
        <w:t>iennial f</w:t>
      </w:r>
      <w:r w:rsidR="000239EA" w:rsidRPr="00E33B4D">
        <w:rPr>
          <w:rFonts w:asciiTheme="majorHAnsi" w:hAnsiTheme="majorHAnsi" w:cstheme="majorHAnsi"/>
          <w:lang w:val="en-US"/>
        </w:rPr>
        <w:t>light</w:t>
      </w:r>
      <w:r w:rsidR="00E93722">
        <w:rPr>
          <w:rFonts w:asciiTheme="majorHAnsi" w:hAnsiTheme="majorHAnsi" w:cstheme="majorHAnsi"/>
          <w:lang w:val="en-US"/>
        </w:rPr>
        <w:t xml:space="preserve"> allowance </w:t>
      </w:r>
      <w:r w:rsidR="000239EA" w:rsidRPr="00E33B4D">
        <w:rPr>
          <w:rFonts w:asciiTheme="majorHAnsi" w:hAnsiTheme="majorHAnsi" w:cstheme="majorHAnsi"/>
          <w:lang w:val="en-US"/>
        </w:rPr>
        <w:t>(including family) </w:t>
      </w:r>
    </w:p>
    <w:p w14:paraId="55DF0CE4" w14:textId="507724F7" w:rsidR="000239EA" w:rsidRPr="00E33B4D" w:rsidRDefault="000239EA" w:rsidP="000239EA">
      <w:pPr>
        <w:numPr>
          <w:ilvl w:val="0"/>
          <w:numId w:val="20"/>
        </w:numPr>
        <w:rPr>
          <w:rFonts w:asciiTheme="majorHAnsi" w:hAnsiTheme="majorHAnsi" w:cstheme="majorHAnsi"/>
          <w:lang w:val="en-US"/>
        </w:rPr>
      </w:pPr>
      <w:r w:rsidRPr="00E33B4D">
        <w:rPr>
          <w:rFonts w:asciiTheme="majorHAnsi" w:hAnsiTheme="majorHAnsi" w:cstheme="majorHAnsi"/>
          <w:lang w:val="en-US"/>
        </w:rPr>
        <w:t>private health insurance</w:t>
      </w:r>
      <w:r w:rsidR="00187BEF">
        <w:rPr>
          <w:rFonts w:asciiTheme="majorHAnsi" w:hAnsiTheme="majorHAnsi" w:cstheme="majorHAnsi"/>
          <w:lang w:val="en-US"/>
        </w:rPr>
        <w:t xml:space="preserve"> (10% co-pay)</w:t>
      </w:r>
    </w:p>
    <w:p w14:paraId="74426B41" w14:textId="5ED19CA9" w:rsidR="00853837" w:rsidRPr="00E33B4D" w:rsidRDefault="00853837" w:rsidP="00853837">
      <w:pPr>
        <w:numPr>
          <w:ilvl w:val="0"/>
          <w:numId w:val="20"/>
        </w:numPr>
        <w:rPr>
          <w:rFonts w:asciiTheme="majorHAnsi" w:hAnsiTheme="majorHAnsi" w:cstheme="majorHAnsi"/>
          <w:lang w:val="en-US"/>
        </w:rPr>
      </w:pPr>
      <w:r w:rsidRPr="00E33B4D">
        <w:rPr>
          <w:rFonts w:asciiTheme="majorHAnsi" w:hAnsiTheme="majorHAnsi" w:cstheme="majorHAnsi"/>
          <w:lang w:val="en-US"/>
        </w:rPr>
        <w:t xml:space="preserve">100% fees </w:t>
      </w:r>
      <w:r>
        <w:rPr>
          <w:rFonts w:asciiTheme="majorHAnsi" w:hAnsiTheme="majorHAnsi" w:cstheme="majorHAnsi"/>
          <w:lang w:val="en-US"/>
        </w:rPr>
        <w:t>remission</w:t>
      </w:r>
      <w:r w:rsidRPr="00E33B4D">
        <w:rPr>
          <w:rFonts w:asciiTheme="majorHAnsi" w:hAnsiTheme="majorHAnsi" w:cstheme="majorHAnsi"/>
          <w:lang w:val="en-US"/>
        </w:rPr>
        <w:t xml:space="preserve"> for </w:t>
      </w:r>
      <w:r>
        <w:rPr>
          <w:rFonts w:asciiTheme="majorHAnsi" w:hAnsiTheme="majorHAnsi" w:cstheme="majorHAnsi"/>
          <w:lang w:val="en-US"/>
        </w:rPr>
        <w:t>2</w:t>
      </w:r>
      <w:r w:rsidRPr="00E33B4D">
        <w:rPr>
          <w:rFonts w:asciiTheme="majorHAnsi" w:hAnsiTheme="majorHAnsi" w:cstheme="majorHAnsi"/>
          <w:lang w:val="en-US"/>
        </w:rPr>
        <w:t xml:space="preserve"> children</w:t>
      </w:r>
      <w:r>
        <w:rPr>
          <w:rFonts w:asciiTheme="majorHAnsi" w:hAnsiTheme="majorHAnsi" w:cstheme="majorHAnsi"/>
          <w:lang w:val="en-US"/>
        </w:rPr>
        <w:t>, 50% for 3</w:t>
      </w:r>
      <w:r w:rsidRPr="00853837">
        <w:rPr>
          <w:rFonts w:asciiTheme="majorHAnsi" w:hAnsiTheme="majorHAnsi" w:cstheme="majorHAnsi"/>
          <w:vertAlign w:val="superscript"/>
          <w:lang w:val="en-US"/>
        </w:rPr>
        <w:t>rd</w:t>
      </w:r>
      <w:r>
        <w:rPr>
          <w:rFonts w:asciiTheme="majorHAnsi" w:hAnsiTheme="majorHAnsi" w:cstheme="majorHAnsi"/>
          <w:lang w:val="en-US"/>
        </w:rPr>
        <w:t xml:space="preserve"> child, 25% for 4</w:t>
      </w:r>
      <w:r w:rsidRPr="00853837">
        <w:rPr>
          <w:rFonts w:asciiTheme="majorHAnsi" w:hAnsiTheme="majorHAnsi" w:cstheme="majorHAnsi"/>
          <w:vertAlign w:val="superscript"/>
          <w:lang w:val="en-US"/>
        </w:rPr>
        <w:t>th</w:t>
      </w:r>
      <w:r>
        <w:rPr>
          <w:rFonts w:asciiTheme="majorHAnsi" w:hAnsiTheme="majorHAnsi" w:cstheme="majorHAnsi"/>
          <w:lang w:val="en-US"/>
        </w:rPr>
        <w:t xml:space="preserve"> child</w:t>
      </w:r>
    </w:p>
    <w:p w14:paraId="05DA233D" w14:textId="77777777" w:rsidR="000239EA" w:rsidRDefault="000239EA" w:rsidP="000239EA">
      <w:pPr>
        <w:numPr>
          <w:ilvl w:val="0"/>
          <w:numId w:val="20"/>
        </w:numPr>
        <w:rPr>
          <w:rFonts w:asciiTheme="majorHAnsi" w:hAnsiTheme="majorHAnsi" w:cstheme="majorHAnsi"/>
          <w:lang w:val="en-US"/>
        </w:rPr>
      </w:pPr>
      <w:r w:rsidRPr="00E33B4D">
        <w:rPr>
          <w:rFonts w:asciiTheme="majorHAnsi" w:hAnsiTheme="majorHAnsi" w:cstheme="majorHAnsi"/>
          <w:lang w:val="en-US"/>
        </w:rPr>
        <w:t>relocation allowance</w:t>
      </w:r>
    </w:p>
    <w:bookmarkEnd w:id="0"/>
    <w:p w14:paraId="2A129FAC" w14:textId="13A8FB9C" w:rsidR="006449E1" w:rsidRPr="00E33B4D" w:rsidRDefault="006449E1" w:rsidP="000239EA">
      <w:pPr>
        <w:outlineLvl w:val="0"/>
        <w:rPr>
          <w:rFonts w:asciiTheme="majorHAnsi" w:hAnsiTheme="majorHAnsi" w:cstheme="majorHAnsi"/>
          <w:b/>
          <w:color w:val="365F91" w:themeColor="accent1" w:themeShade="BF"/>
          <w:sz w:val="32"/>
          <w:szCs w:val="32"/>
        </w:rPr>
      </w:pPr>
    </w:p>
    <w:p w14:paraId="01ACB1A6" w14:textId="77777777" w:rsidR="00926026" w:rsidRDefault="00926026" w:rsidP="00926026">
      <w:pPr>
        <w:outlineLvl w:val="0"/>
        <w:rPr>
          <w:rFonts w:asciiTheme="majorHAnsi" w:hAnsiTheme="majorHAnsi"/>
          <w:b/>
          <w:color w:val="365F91" w:themeColor="accent1" w:themeShade="BF"/>
          <w:sz w:val="32"/>
          <w:szCs w:val="32"/>
        </w:rPr>
      </w:pPr>
      <w:r>
        <w:rPr>
          <w:rFonts w:asciiTheme="majorHAnsi" w:hAnsiTheme="majorHAnsi"/>
          <w:b/>
          <w:color w:val="365F91" w:themeColor="accent1" w:themeShade="BF"/>
          <w:sz w:val="32"/>
          <w:szCs w:val="32"/>
        </w:rPr>
        <w:t>Application Process</w:t>
      </w:r>
    </w:p>
    <w:p w14:paraId="5927D10B" w14:textId="77777777" w:rsidR="00926026" w:rsidRDefault="00926026" w:rsidP="00926026">
      <w:pPr>
        <w:rPr>
          <w:rFonts w:asciiTheme="majorHAnsi" w:hAnsiTheme="majorHAnsi"/>
          <w:b/>
          <w:bCs/>
          <w:lang w:val="en-US"/>
        </w:rPr>
      </w:pPr>
    </w:p>
    <w:p w14:paraId="15068F40" w14:textId="22F27145" w:rsidR="00BD7579" w:rsidRDefault="00BD7579" w:rsidP="00BD7579">
      <w:pPr>
        <w:rPr>
          <w:rFonts w:asciiTheme="majorHAnsi" w:hAnsiTheme="majorHAnsi" w:cstheme="majorHAnsi"/>
          <w:lang w:val="en-US"/>
        </w:rPr>
      </w:pPr>
      <w:bookmarkStart w:id="1" w:name="_Hlk56769104"/>
      <w:r w:rsidRPr="00B85399">
        <w:rPr>
          <w:rFonts w:asciiTheme="majorHAnsi" w:hAnsiTheme="majorHAnsi" w:cstheme="majorHAnsi"/>
          <w:b/>
          <w:bCs/>
          <w:lang w:val="en-US"/>
        </w:rPr>
        <w:t>Closing Date</w:t>
      </w:r>
      <w:r>
        <w:rPr>
          <w:rFonts w:asciiTheme="majorHAnsi" w:hAnsiTheme="majorHAnsi" w:cstheme="majorHAnsi"/>
          <w:b/>
          <w:bCs/>
          <w:lang w:val="en-US"/>
        </w:rPr>
        <w:t xml:space="preserve"> </w:t>
      </w:r>
      <w:r w:rsidRPr="0035709D">
        <w:rPr>
          <w:rFonts w:asciiTheme="majorHAnsi" w:hAnsiTheme="majorHAnsi"/>
        </w:rPr>
        <w:t xml:space="preserve">(please note that longlisting begins before the </w:t>
      </w:r>
      <w:r w:rsidR="00C24560">
        <w:rPr>
          <w:rFonts w:asciiTheme="majorHAnsi" w:hAnsiTheme="majorHAnsi"/>
        </w:rPr>
        <w:t>closing date</w:t>
      </w:r>
      <w:r w:rsidRPr="0035709D">
        <w:rPr>
          <w:rFonts w:asciiTheme="majorHAnsi" w:hAnsiTheme="majorHAnsi"/>
        </w:rPr>
        <w:t xml:space="preserve"> for applications)</w:t>
      </w:r>
      <w:r w:rsidRPr="00B85399">
        <w:rPr>
          <w:rFonts w:asciiTheme="majorHAnsi" w:hAnsiTheme="majorHAnsi" w:cstheme="majorHAnsi"/>
          <w:b/>
          <w:bCs/>
          <w:lang w:val="en-US"/>
        </w:rPr>
        <w:t>:</w:t>
      </w:r>
    </w:p>
    <w:p w14:paraId="4FB40F2D" w14:textId="64A82D9F" w:rsidR="00BD7579" w:rsidRPr="00C24560" w:rsidRDefault="00F56AC1" w:rsidP="00BD7579">
      <w:pPr>
        <w:rPr>
          <w:rFonts w:asciiTheme="majorHAnsi" w:hAnsiTheme="majorHAnsi" w:cstheme="majorHAnsi"/>
          <w:b/>
          <w:bCs/>
          <w:lang w:val="en-US"/>
        </w:rPr>
      </w:pPr>
      <w:r>
        <w:rPr>
          <w:rFonts w:asciiTheme="majorHAnsi" w:hAnsiTheme="majorHAnsi" w:cstheme="majorHAnsi"/>
          <w:b/>
          <w:bCs/>
          <w:lang w:val="en-US"/>
        </w:rPr>
        <w:t>Tues</w:t>
      </w:r>
      <w:r w:rsidR="00BD7579" w:rsidRPr="00C24560">
        <w:rPr>
          <w:rFonts w:asciiTheme="majorHAnsi" w:hAnsiTheme="majorHAnsi" w:cstheme="majorHAnsi"/>
          <w:b/>
          <w:bCs/>
          <w:lang w:val="en-US"/>
        </w:rPr>
        <w:t xml:space="preserve">day </w:t>
      </w:r>
      <w:r>
        <w:rPr>
          <w:rFonts w:asciiTheme="majorHAnsi" w:hAnsiTheme="majorHAnsi" w:cstheme="majorHAnsi"/>
          <w:b/>
          <w:bCs/>
          <w:lang w:val="en-US"/>
        </w:rPr>
        <w:t>8</w:t>
      </w:r>
      <w:r w:rsidR="00BD7579" w:rsidRPr="00C24560">
        <w:rPr>
          <w:rFonts w:asciiTheme="majorHAnsi" w:hAnsiTheme="majorHAnsi" w:cstheme="majorHAnsi"/>
          <w:b/>
          <w:bCs/>
          <w:vertAlign w:val="superscript"/>
          <w:lang w:val="en-US"/>
        </w:rPr>
        <w:t>th</w:t>
      </w:r>
      <w:r w:rsidR="00BD7579" w:rsidRPr="00C24560">
        <w:rPr>
          <w:rFonts w:asciiTheme="majorHAnsi" w:hAnsiTheme="majorHAnsi" w:cstheme="majorHAnsi"/>
          <w:b/>
          <w:bCs/>
          <w:lang w:val="en-US"/>
        </w:rPr>
        <w:t xml:space="preserve"> </w:t>
      </w:r>
      <w:r w:rsidR="007676B1" w:rsidRPr="00C24560">
        <w:rPr>
          <w:rFonts w:asciiTheme="majorHAnsi" w:hAnsiTheme="majorHAnsi" w:cstheme="majorHAnsi"/>
          <w:b/>
          <w:bCs/>
          <w:lang w:val="en-US"/>
        </w:rPr>
        <w:t xml:space="preserve">December </w:t>
      </w:r>
      <w:r w:rsidR="00BD7579" w:rsidRPr="00C24560">
        <w:rPr>
          <w:rFonts w:asciiTheme="majorHAnsi" w:hAnsiTheme="majorHAnsi" w:cstheme="majorHAnsi"/>
          <w:b/>
          <w:bCs/>
          <w:lang w:val="en-US"/>
        </w:rPr>
        <w:t>20</w:t>
      </w:r>
      <w:r w:rsidR="007676B1" w:rsidRPr="00C24560">
        <w:rPr>
          <w:rFonts w:asciiTheme="majorHAnsi" w:hAnsiTheme="majorHAnsi" w:cstheme="majorHAnsi"/>
          <w:b/>
          <w:bCs/>
          <w:lang w:val="en-US"/>
        </w:rPr>
        <w:t>20</w:t>
      </w:r>
      <w:r w:rsidR="00C24560">
        <w:rPr>
          <w:rFonts w:asciiTheme="majorHAnsi" w:hAnsiTheme="majorHAnsi" w:cstheme="majorHAnsi"/>
          <w:b/>
          <w:bCs/>
          <w:lang w:val="en-US"/>
        </w:rPr>
        <w:t xml:space="preserve"> </w:t>
      </w:r>
      <w:r w:rsidR="00BD7579" w:rsidRPr="00B85399">
        <w:rPr>
          <w:rFonts w:asciiTheme="majorHAnsi" w:hAnsiTheme="majorHAnsi" w:cstheme="majorHAnsi"/>
          <w:lang w:val="en-US"/>
        </w:rPr>
        <w:t xml:space="preserve">…though earlier applications are encouraged. </w:t>
      </w:r>
    </w:p>
    <w:p w14:paraId="49B71381" w14:textId="77777777" w:rsidR="00BD7579" w:rsidRDefault="00BD7579" w:rsidP="00BD7579">
      <w:pPr>
        <w:rPr>
          <w:rFonts w:ascii="Calibri" w:hAnsi="Calibri" w:cs="Calibri"/>
          <w:color w:val="222222"/>
          <w:shd w:val="clear" w:color="auto" w:fill="FFFFFF"/>
        </w:rPr>
      </w:pPr>
    </w:p>
    <w:p w14:paraId="0F7413C2" w14:textId="4DA92795" w:rsidR="00BD7579" w:rsidRPr="00B85399" w:rsidRDefault="00BD7579" w:rsidP="00BD7579">
      <w:pPr>
        <w:rPr>
          <w:rFonts w:asciiTheme="majorHAnsi" w:hAnsiTheme="majorHAnsi" w:cstheme="majorHAnsi"/>
          <w:lang w:val="en-US"/>
        </w:rPr>
      </w:pPr>
      <w:r>
        <w:rPr>
          <w:rFonts w:ascii="Calibri" w:hAnsi="Calibri" w:cs="Calibri"/>
          <w:color w:val="222222"/>
          <w:shd w:val="clear" w:color="auto" w:fill="FFFFFF"/>
        </w:rPr>
        <w:t xml:space="preserve">Given the large number of applications we receive for each post, only </w:t>
      </w:r>
      <w:r w:rsidR="00C24560">
        <w:rPr>
          <w:rFonts w:ascii="Calibri" w:hAnsi="Calibri" w:cs="Calibri"/>
          <w:color w:val="222222"/>
          <w:shd w:val="clear" w:color="auto" w:fill="FFFFFF"/>
        </w:rPr>
        <w:t>short</w:t>
      </w:r>
      <w:r>
        <w:rPr>
          <w:rFonts w:ascii="Calibri" w:hAnsi="Calibri" w:cs="Calibri"/>
          <w:color w:val="222222"/>
          <w:shd w:val="clear" w:color="auto" w:fill="FFFFFF"/>
        </w:rPr>
        <w:t>listed applicants will be contacted.</w:t>
      </w:r>
    </w:p>
    <w:p w14:paraId="7326AF6C" w14:textId="77777777" w:rsidR="00BD7579" w:rsidRDefault="00BD7579" w:rsidP="00BD7579">
      <w:pPr>
        <w:rPr>
          <w:rFonts w:asciiTheme="majorHAnsi" w:hAnsiTheme="majorHAnsi" w:cstheme="majorHAnsi"/>
          <w:b/>
          <w:bCs/>
          <w:lang w:val="en-US"/>
        </w:rPr>
      </w:pPr>
    </w:p>
    <w:p w14:paraId="2E24BA0C" w14:textId="77777777" w:rsidR="00BD7579" w:rsidRPr="00B85399" w:rsidRDefault="00BD7579" w:rsidP="00BD7579">
      <w:pPr>
        <w:rPr>
          <w:rFonts w:asciiTheme="majorHAnsi" w:hAnsiTheme="majorHAnsi" w:cstheme="majorHAnsi"/>
          <w:lang w:val="en-US"/>
        </w:rPr>
      </w:pPr>
      <w:r w:rsidRPr="00B85399">
        <w:rPr>
          <w:rFonts w:asciiTheme="majorHAnsi" w:hAnsiTheme="majorHAnsi" w:cstheme="majorHAnsi"/>
          <w:b/>
          <w:bCs/>
          <w:lang w:val="en-US"/>
        </w:rPr>
        <w:t>Interviews:</w:t>
      </w:r>
      <w:r w:rsidRPr="00B85399">
        <w:rPr>
          <w:rFonts w:asciiTheme="majorHAnsi" w:hAnsiTheme="majorHAnsi" w:cstheme="majorHAnsi"/>
          <w:lang w:val="en-US"/>
        </w:rPr>
        <w:tab/>
      </w:r>
    </w:p>
    <w:p w14:paraId="520222EB" w14:textId="0FD837B6" w:rsidR="00BD7579" w:rsidRDefault="00C24560" w:rsidP="00BD7579">
      <w:pPr>
        <w:rPr>
          <w:rFonts w:asciiTheme="majorHAnsi" w:hAnsiTheme="majorHAnsi"/>
        </w:rPr>
      </w:pPr>
      <w:r>
        <w:rPr>
          <w:rFonts w:asciiTheme="majorHAnsi" w:hAnsiTheme="majorHAnsi" w:cstheme="majorHAnsi"/>
          <w:lang w:val="en-US"/>
        </w:rPr>
        <w:t>Short</w:t>
      </w:r>
      <w:r w:rsidR="00BD7579">
        <w:rPr>
          <w:rFonts w:asciiTheme="majorHAnsi" w:hAnsiTheme="majorHAnsi" w:cstheme="majorHAnsi"/>
          <w:lang w:val="en-US"/>
        </w:rPr>
        <w:t xml:space="preserve">listed candidates will be interviewed on a rolling basis. </w:t>
      </w:r>
      <w:r w:rsidR="00BD7579" w:rsidRPr="006F1450">
        <w:rPr>
          <w:rFonts w:asciiTheme="majorHAnsi" w:hAnsiTheme="majorHAnsi" w:cstheme="majorHAnsi"/>
          <w:lang w:val="en-US"/>
        </w:rPr>
        <w:t>Interviews will be held either at the Rugby School Thailand campus, or at Rugby School UK</w:t>
      </w:r>
      <w:r w:rsidR="00BD7579">
        <w:rPr>
          <w:rFonts w:asciiTheme="majorHAnsi" w:hAnsiTheme="majorHAnsi" w:cstheme="majorHAnsi"/>
          <w:lang w:val="en-US"/>
        </w:rPr>
        <w:t xml:space="preserve"> or</w:t>
      </w:r>
      <w:r w:rsidR="00BD7579">
        <w:rPr>
          <w:rFonts w:asciiTheme="majorHAnsi" w:hAnsiTheme="majorHAnsi"/>
          <w:lang w:val="en-US"/>
        </w:rPr>
        <w:t xml:space="preserve"> via video link.</w:t>
      </w:r>
      <w:r w:rsidR="00BD7579" w:rsidRPr="0035709D">
        <w:rPr>
          <w:rFonts w:ascii="Calibri" w:hAnsi="Calibri" w:cs="Calibri"/>
          <w:color w:val="222222"/>
          <w:shd w:val="clear" w:color="auto" w:fill="FFFFFF"/>
        </w:rPr>
        <w:t xml:space="preserve"> </w:t>
      </w:r>
    </w:p>
    <w:p w14:paraId="7B126099" w14:textId="77777777" w:rsidR="00757BF0" w:rsidRPr="006F1450" w:rsidRDefault="00757BF0" w:rsidP="00757BF0">
      <w:pPr>
        <w:rPr>
          <w:rFonts w:asciiTheme="majorHAnsi" w:hAnsiTheme="majorHAnsi" w:cstheme="majorHAnsi"/>
          <w:lang w:val="en-US"/>
        </w:rPr>
      </w:pPr>
    </w:p>
    <w:p w14:paraId="71360302" w14:textId="74DDF484" w:rsidR="00BD7579" w:rsidRDefault="00BD7579" w:rsidP="00BD7579">
      <w:pPr>
        <w:rPr>
          <w:rFonts w:asciiTheme="majorHAnsi" w:hAnsiTheme="majorHAnsi" w:cstheme="majorHAnsi"/>
          <w:lang w:val="en-US"/>
        </w:rPr>
      </w:pPr>
      <w:r w:rsidRPr="006F1450">
        <w:rPr>
          <w:rFonts w:asciiTheme="majorHAnsi" w:hAnsiTheme="majorHAnsi" w:cstheme="majorHAnsi"/>
          <w:lang w:val="en-US"/>
        </w:rPr>
        <w:t>Please send a covering letter (no more than 1 side of A4), a recent photograph and a completed application form to the Head</w:t>
      </w:r>
      <w:r>
        <w:rPr>
          <w:rFonts w:asciiTheme="majorHAnsi" w:hAnsiTheme="majorHAnsi" w:cstheme="majorHAnsi"/>
          <w:lang w:val="en-US"/>
        </w:rPr>
        <w:t xml:space="preserve"> of Prep</w:t>
      </w:r>
      <w:r w:rsidRPr="006F1450">
        <w:rPr>
          <w:rFonts w:asciiTheme="majorHAnsi" w:hAnsiTheme="majorHAnsi" w:cstheme="majorHAnsi"/>
          <w:lang w:val="en-US"/>
        </w:rPr>
        <w:t xml:space="preserve">, Nigel Westlake, </w:t>
      </w:r>
      <w:r w:rsidRPr="00AA7D4D">
        <w:rPr>
          <w:rFonts w:asciiTheme="majorHAnsi" w:hAnsiTheme="majorHAnsi" w:cstheme="majorHAnsi"/>
          <w:lang w:val="en-US"/>
        </w:rPr>
        <w:t xml:space="preserve">at </w:t>
      </w:r>
      <w:hyperlink r:id="rId6" w:history="1">
        <w:r w:rsidRPr="00AA7D4D">
          <w:rPr>
            <w:rStyle w:val="Hyperlink"/>
            <w:rFonts w:asciiTheme="majorHAnsi" w:hAnsiTheme="majorHAnsi" w:cstheme="majorHAnsi"/>
            <w:lang w:val="en-US"/>
          </w:rPr>
          <w:t>prepcareers@rugbyschool.ac.th</w:t>
        </w:r>
      </w:hyperlink>
      <w:r w:rsidRPr="00AA7D4D">
        <w:rPr>
          <w:rFonts w:asciiTheme="majorHAnsi" w:hAnsiTheme="majorHAnsi" w:cstheme="majorHAnsi"/>
          <w:lang w:val="en-US"/>
        </w:rPr>
        <w:t xml:space="preserve"> by</w:t>
      </w:r>
      <w:r w:rsidRPr="006F1450">
        <w:rPr>
          <w:rFonts w:asciiTheme="majorHAnsi" w:hAnsiTheme="majorHAnsi" w:cstheme="majorHAnsi"/>
          <w:lang w:val="en-US"/>
        </w:rPr>
        <w:t xml:space="preserve"> the closing date. An application form can be found on our TES job website or on the Rugby School Thailand website: </w:t>
      </w:r>
      <w:hyperlink r:id="rId7" w:history="1">
        <w:r w:rsidR="00C24560" w:rsidRPr="001E1EF7">
          <w:rPr>
            <w:rStyle w:val="Hyperlink"/>
            <w:rFonts w:asciiTheme="majorHAnsi" w:hAnsiTheme="majorHAnsi" w:cstheme="majorHAnsi"/>
            <w:lang w:val="en-US"/>
          </w:rPr>
          <w:t>https://www.rugbyschool.ac.th/about-us/careers/</w:t>
        </w:r>
      </w:hyperlink>
    </w:p>
    <w:p w14:paraId="3A04C5A6" w14:textId="77777777" w:rsidR="00C24560" w:rsidRPr="006F1450" w:rsidRDefault="00C24560" w:rsidP="00BD7579">
      <w:pPr>
        <w:rPr>
          <w:rFonts w:asciiTheme="majorHAnsi" w:hAnsiTheme="majorHAnsi" w:cstheme="majorHAnsi"/>
          <w:lang w:val="en-US"/>
        </w:rPr>
      </w:pPr>
    </w:p>
    <w:p w14:paraId="66C76BD5" w14:textId="60338F9E" w:rsidR="00BD7579" w:rsidRPr="006F1450" w:rsidRDefault="00BD7579" w:rsidP="00BD7579">
      <w:pPr>
        <w:rPr>
          <w:rFonts w:asciiTheme="majorHAnsi" w:hAnsiTheme="majorHAnsi" w:cstheme="majorHAnsi"/>
          <w:lang w:val="en-US"/>
        </w:rPr>
      </w:pPr>
      <w:r>
        <w:rPr>
          <w:rFonts w:asciiTheme="majorHAnsi" w:hAnsiTheme="majorHAnsi" w:cstheme="majorHAnsi"/>
          <w:lang w:val="en-US"/>
        </w:rPr>
        <w:t>If</w:t>
      </w:r>
      <w:r w:rsidRPr="006F1450">
        <w:rPr>
          <w:rFonts w:asciiTheme="majorHAnsi" w:hAnsiTheme="majorHAnsi" w:cstheme="majorHAnsi"/>
          <w:lang w:val="en-US"/>
        </w:rPr>
        <w:t xml:space="preserve"> you have further questions</w:t>
      </w:r>
      <w:r>
        <w:rPr>
          <w:rFonts w:asciiTheme="majorHAnsi" w:hAnsiTheme="majorHAnsi" w:cstheme="majorHAnsi"/>
          <w:lang w:val="en-US"/>
        </w:rPr>
        <w:t xml:space="preserve">, please email Nigel Westlake at </w:t>
      </w:r>
      <w:r w:rsidRPr="00AA7D4D">
        <w:rPr>
          <w:rFonts w:asciiTheme="majorHAnsi" w:hAnsiTheme="majorHAnsi" w:cstheme="majorHAnsi"/>
          <w:lang w:val="en-US"/>
        </w:rPr>
        <w:t>prepcareeers@rugbyschool.ac.th.</w:t>
      </w:r>
      <w:r w:rsidRPr="006F1450">
        <w:rPr>
          <w:rFonts w:asciiTheme="majorHAnsi" w:hAnsiTheme="majorHAnsi" w:cstheme="majorHAnsi"/>
          <w:lang w:val="en-US"/>
        </w:rPr>
        <w:t xml:space="preserve"> </w:t>
      </w:r>
    </w:p>
    <w:p w14:paraId="12AE4105" w14:textId="77777777" w:rsidR="00757BF0" w:rsidRPr="006F1450" w:rsidRDefault="00757BF0" w:rsidP="00757BF0">
      <w:pPr>
        <w:rPr>
          <w:rFonts w:asciiTheme="majorHAnsi" w:hAnsiTheme="majorHAnsi" w:cstheme="majorHAnsi"/>
          <w:lang w:val="en-US"/>
        </w:rPr>
      </w:pPr>
      <w:r w:rsidRPr="006F1450">
        <w:rPr>
          <w:rFonts w:asciiTheme="majorHAnsi" w:hAnsiTheme="majorHAnsi" w:cstheme="majorHAnsi"/>
          <w:lang w:val="en-US"/>
        </w:rPr>
        <w:t> </w:t>
      </w:r>
    </w:p>
    <w:p w14:paraId="42011191" w14:textId="77777777" w:rsidR="00757BF0" w:rsidRPr="006F1450" w:rsidRDefault="00757BF0" w:rsidP="00757BF0">
      <w:pPr>
        <w:outlineLvl w:val="0"/>
        <w:rPr>
          <w:rFonts w:asciiTheme="majorHAnsi" w:hAnsiTheme="majorHAnsi" w:cstheme="majorHAnsi"/>
          <w:lang w:val="en-US"/>
        </w:rPr>
      </w:pPr>
      <w:r w:rsidRPr="006F1450">
        <w:rPr>
          <w:rFonts w:asciiTheme="majorHAnsi" w:hAnsiTheme="majorHAnsi" w:cstheme="majorHAnsi"/>
          <w:b/>
          <w:bCs/>
          <w:lang w:val="en-US"/>
        </w:rPr>
        <w:t xml:space="preserve">Qualifications, Identification, Health and Background Checks </w:t>
      </w:r>
    </w:p>
    <w:p w14:paraId="7CCF6666" w14:textId="77777777" w:rsidR="00C24560" w:rsidRDefault="00757BF0" w:rsidP="00926026">
      <w:pPr>
        <w:rPr>
          <w:rFonts w:asciiTheme="majorHAnsi" w:hAnsiTheme="majorHAnsi" w:cstheme="majorHAnsi"/>
          <w:lang w:val="en-US"/>
        </w:rPr>
      </w:pPr>
      <w:r w:rsidRPr="006F1450">
        <w:rPr>
          <w:rFonts w:asciiTheme="majorHAnsi" w:hAnsiTheme="majorHAnsi" w:cstheme="majorHAnsi"/>
          <w:lang w:val="en-US"/>
        </w:rPr>
        <w:t xml:space="preserve">Please note that you will be required to bring documentation to interview providing proof of your identity and qualifications. You may also be required, within the final appointment process, to undergo a health check and relevant background checks (e.g. International Child Protection Certificate and </w:t>
      </w:r>
      <w:proofErr w:type="gramStart"/>
      <w:r w:rsidRPr="006F1450">
        <w:rPr>
          <w:rFonts w:asciiTheme="majorHAnsi" w:hAnsiTheme="majorHAnsi" w:cstheme="majorHAnsi"/>
          <w:lang w:val="en-US"/>
        </w:rPr>
        <w:t>a local police</w:t>
      </w:r>
      <w:proofErr w:type="gramEnd"/>
      <w:r w:rsidRPr="006F1450">
        <w:rPr>
          <w:rFonts w:asciiTheme="majorHAnsi" w:hAnsiTheme="majorHAnsi" w:cstheme="majorHAnsi"/>
          <w:lang w:val="en-US"/>
        </w:rPr>
        <w:t xml:space="preserve"> certificate) as part of the school’s recruitment and safeguarding procedures.</w:t>
      </w:r>
    </w:p>
    <w:p w14:paraId="6BEA3FA7" w14:textId="01FA5D06" w:rsidR="00926026" w:rsidRDefault="00757BF0" w:rsidP="00926026">
      <w:pPr>
        <w:rPr>
          <w:rFonts w:asciiTheme="majorHAnsi" w:hAnsiTheme="majorHAnsi" w:cstheme="majorHAnsi"/>
          <w:lang w:val="en-US"/>
        </w:rPr>
      </w:pPr>
      <w:r w:rsidRPr="006F1450">
        <w:rPr>
          <w:rFonts w:asciiTheme="majorHAnsi" w:hAnsiTheme="majorHAnsi" w:cstheme="majorHAnsi"/>
          <w:lang w:val="en-US"/>
        </w:rPr>
        <w:t xml:space="preserve"> </w:t>
      </w:r>
    </w:p>
    <w:p w14:paraId="56B20F16" w14:textId="767D182A" w:rsidR="00AB681A" w:rsidRPr="00B25B5F" w:rsidRDefault="00926026" w:rsidP="00B25B5F">
      <w:pPr>
        <w:jc w:val="center"/>
        <w:rPr>
          <w:rFonts w:asciiTheme="majorHAnsi" w:hAnsiTheme="majorHAnsi" w:cstheme="majorHAnsi"/>
          <w:lang w:val="en-US"/>
        </w:rPr>
      </w:pPr>
      <w:r>
        <w:rPr>
          <w:rFonts w:asciiTheme="majorHAnsi" w:hAnsiTheme="majorHAnsi" w:cstheme="majorHAnsi"/>
          <w:lang w:val="en-US"/>
        </w:rPr>
        <w:t>*</w:t>
      </w:r>
      <w:r>
        <w:rPr>
          <w:rFonts w:asciiTheme="majorHAnsi" w:hAnsiTheme="majorHAnsi" w:cstheme="majorHAnsi"/>
          <w:lang w:val="en-US"/>
        </w:rPr>
        <w:tab/>
        <w:t>*</w:t>
      </w:r>
      <w:r>
        <w:rPr>
          <w:rFonts w:asciiTheme="majorHAnsi" w:hAnsiTheme="majorHAnsi" w:cstheme="majorHAnsi"/>
          <w:lang w:val="en-US"/>
        </w:rPr>
        <w:tab/>
        <w:t>*</w:t>
      </w:r>
      <w:bookmarkEnd w:id="1"/>
    </w:p>
    <w:sectPr w:rsidR="00AB681A" w:rsidRPr="00B25B5F" w:rsidSect="00ED16E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A45FC9"/>
    <w:multiLevelType w:val="hybridMultilevel"/>
    <w:tmpl w:val="A6E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006CE"/>
    <w:multiLevelType w:val="hybridMultilevel"/>
    <w:tmpl w:val="5E2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F7B3E"/>
    <w:multiLevelType w:val="hybridMultilevel"/>
    <w:tmpl w:val="B832E218"/>
    <w:lvl w:ilvl="0" w:tplc="4580AEA0">
      <w:start w:val="1"/>
      <w:numFmt w:val="bullet"/>
      <w:lvlText w:val="•"/>
      <w:lvlJc w:val="left"/>
      <w:pPr>
        <w:tabs>
          <w:tab w:val="num" w:pos="720"/>
        </w:tabs>
        <w:ind w:left="720" w:hanging="360"/>
      </w:pPr>
      <w:rPr>
        <w:rFonts w:ascii="Arial" w:hAnsi="Arial" w:hint="default"/>
      </w:rPr>
    </w:lvl>
    <w:lvl w:ilvl="1" w:tplc="D73CC454" w:tentative="1">
      <w:start w:val="1"/>
      <w:numFmt w:val="bullet"/>
      <w:lvlText w:val="•"/>
      <w:lvlJc w:val="left"/>
      <w:pPr>
        <w:tabs>
          <w:tab w:val="num" w:pos="1440"/>
        </w:tabs>
        <w:ind w:left="1440" w:hanging="360"/>
      </w:pPr>
      <w:rPr>
        <w:rFonts w:ascii="Arial" w:hAnsi="Arial" w:hint="default"/>
      </w:rPr>
    </w:lvl>
    <w:lvl w:ilvl="2" w:tplc="795C2B18">
      <w:start w:val="1"/>
      <w:numFmt w:val="bullet"/>
      <w:lvlText w:val="•"/>
      <w:lvlJc w:val="left"/>
      <w:pPr>
        <w:tabs>
          <w:tab w:val="num" w:pos="2160"/>
        </w:tabs>
        <w:ind w:left="2160" w:hanging="360"/>
      </w:pPr>
      <w:rPr>
        <w:rFonts w:ascii="Arial" w:hAnsi="Arial" w:hint="default"/>
      </w:rPr>
    </w:lvl>
    <w:lvl w:ilvl="3" w:tplc="B1245348" w:tentative="1">
      <w:start w:val="1"/>
      <w:numFmt w:val="bullet"/>
      <w:lvlText w:val="•"/>
      <w:lvlJc w:val="left"/>
      <w:pPr>
        <w:tabs>
          <w:tab w:val="num" w:pos="2880"/>
        </w:tabs>
        <w:ind w:left="2880" w:hanging="360"/>
      </w:pPr>
      <w:rPr>
        <w:rFonts w:ascii="Arial" w:hAnsi="Arial" w:hint="default"/>
      </w:rPr>
    </w:lvl>
    <w:lvl w:ilvl="4" w:tplc="64C66A84" w:tentative="1">
      <w:start w:val="1"/>
      <w:numFmt w:val="bullet"/>
      <w:lvlText w:val="•"/>
      <w:lvlJc w:val="left"/>
      <w:pPr>
        <w:tabs>
          <w:tab w:val="num" w:pos="3600"/>
        </w:tabs>
        <w:ind w:left="3600" w:hanging="360"/>
      </w:pPr>
      <w:rPr>
        <w:rFonts w:ascii="Arial" w:hAnsi="Arial" w:hint="default"/>
      </w:rPr>
    </w:lvl>
    <w:lvl w:ilvl="5" w:tplc="DBBAFFE2" w:tentative="1">
      <w:start w:val="1"/>
      <w:numFmt w:val="bullet"/>
      <w:lvlText w:val="•"/>
      <w:lvlJc w:val="left"/>
      <w:pPr>
        <w:tabs>
          <w:tab w:val="num" w:pos="4320"/>
        </w:tabs>
        <w:ind w:left="4320" w:hanging="360"/>
      </w:pPr>
      <w:rPr>
        <w:rFonts w:ascii="Arial" w:hAnsi="Arial" w:hint="default"/>
      </w:rPr>
    </w:lvl>
    <w:lvl w:ilvl="6" w:tplc="3C12C822" w:tentative="1">
      <w:start w:val="1"/>
      <w:numFmt w:val="bullet"/>
      <w:lvlText w:val="•"/>
      <w:lvlJc w:val="left"/>
      <w:pPr>
        <w:tabs>
          <w:tab w:val="num" w:pos="5040"/>
        </w:tabs>
        <w:ind w:left="5040" w:hanging="360"/>
      </w:pPr>
      <w:rPr>
        <w:rFonts w:ascii="Arial" w:hAnsi="Arial" w:hint="default"/>
      </w:rPr>
    </w:lvl>
    <w:lvl w:ilvl="7" w:tplc="76BCA966" w:tentative="1">
      <w:start w:val="1"/>
      <w:numFmt w:val="bullet"/>
      <w:lvlText w:val="•"/>
      <w:lvlJc w:val="left"/>
      <w:pPr>
        <w:tabs>
          <w:tab w:val="num" w:pos="5760"/>
        </w:tabs>
        <w:ind w:left="5760" w:hanging="360"/>
      </w:pPr>
      <w:rPr>
        <w:rFonts w:ascii="Arial" w:hAnsi="Arial" w:hint="default"/>
      </w:rPr>
    </w:lvl>
    <w:lvl w:ilvl="8" w:tplc="33627C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95C59"/>
    <w:multiLevelType w:val="hybridMultilevel"/>
    <w:tmpl w:val="3438B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82AF0"/>
    <w:multiLevelType w:val="hybridMultilevel"/>
    <w:tmpl w:val="DDCC667A"/>
    <w:lvl w:ilvl="0" w:tplc="EE5CC3F4">
      <w:start w:val="1"/>
      <w:numFmt w:val="bullet"/>
      <w:lvlText w:val="•"/>
      <w:lvlJc w:val="left"/>
      <w:pPr>
        <w:tabs>
          <w:tab w:val="num" w:pos="720"/>
        </w:tabs>
        <w:ind w:left="720" w:hanging="360"/>
      </w:pPr>
      <w:rPr>
        <w:rFonts w:ascii="Arial" w:hAnsi="Arial" w:hint="default"/>
      </w:rPr>
    </w:lvl>
    <w:lvl w:ilvl="1" w:tplc="D8E6A384" w:tentative="1">
      <w:start w:val="1"/>
      <w:numFmt w:val="bullet"/>
      <w:lvlText w:val="•"/>
      <w:lvlJc w:val="left"/>
      <w:pPr>
        <w:tabs>
          <w:tab w:val="num" w:pos="1440"/>
        </w:tabs>
        <w:ind w:left="1440" w:hanging="360"/>
      </w:pPr>
      <w:rPr>
        <w:rFonts w:ascii="Arial" w:hAnsi="Arial" w:hint="default"/>
      </w:rPr>
    </w:lvl>
    <w:lvl w:ilvl="2" w:tplc="853843B4">
      <w:start w:val="1"/>
      <w:numFmt w:val="bullet"/>
      <w:lvlText w:val="•"/>
      <w:lvlJc w:val="left"/>
      <w:pPr>
        <w:tabs>
          <w:tab w:val="num" w:pos="2160"/>
        </w:tabs>
        <w:ind w:left="2160" w:hanging="360"/>
      </w:pPr>
      <w:rPr>
        <w:rFonts w:ascii="Arial" w:hAnsi="Arial" w:hint="default"/>
      </w:rPr>
    </w:lvl>
    <w:lvl w:ilvl="3" w:tplc="E1BC9B62" w:tentative="1">
      <w:start w:val="1"/>
      <w:numFmt w:val="bullet"/>
      <w:lvlText w:val="•"/>
      <w:lvlJc w:val="left"/>
      <w:pPr>
        <w:tabs>
          <w:tab w:val="num" w:pos="2880"/>
        </w:tabs>
        <w:ind w:left="2880" w:hanging="360"/>
      </w:pPr>
      <w:rPr>
        <w:rFonts w:ascii="Arial" w:hAnsi="Arial" w:hint="default"/>
      </w:rPr>
    </w:lvl>
    <w:lvl w:ilvl="4" w:tplc="687028DC" w:tentative="1">
      <w:start w:val="1"/>
      <w:numFmt w:val="bullet"/>
      <w:lvlText w:val="•"/>
      <w:lvlJc w:val="left"/>
      <w:pPr>
        <w:tabs>
          <w:tab w:val="num" w:pos="3600"/>
        </w:tabs>
        <w:ind w:left="3600" w:hanging="360"/>
      </w:pPr>
      <w:rPr>
        <w:rFonts w:ascii="Arial" w:hAnsi="Arial" w:hint="default"/>
      </w:rPr>
    </w:lvl>
    <w:lvl w:ilvl="5" w:tplc="D212B41A" w:tentative="1">
      <w:start w:val="1"/>
      <w:numFmt w:val="bullet"/>
      <w:lvlText w:val="•"/>
      <w:lvlJc w:val="left"/>
      <w:pPr>
        <w:tabs>
          <w:tab w:val="num" w:pos="4320"/>
        </w:tabs>
        <w:ind w:left="4320" w:hanging="360"/>
      </w:pPr>
      <w:rPr>
        <w:rFonts w:ascii="Arial" w:hAnsi="Arial" w:hint="default"/>
      </w:rPr>
    </w:lvl>
    <w:lvl w:ilvl="6" w:tplc="FC62CE9E" w:tentative="1">
      <w:start w:val="1"/>
      <w:numFmt w:val="bullet"/>
      <w:lvlText w:val="•"/>
      <w:lvlJc w:val="left"/>
      <w:pPr>
        <w:tabs>
          <w:tab w:val="num" w:pos="5040"/>
        </w:tabs>
        <w:ind w:left="5040" w:hanging="360"/>
      </w:pPr>
      <w:rPr>
        <w:rFonts w:ascii="Arial" w:hAnsi="Arial" w:hint="default"/>
      </w:rPr>
    </w:lvl>
    <w:lvl w:ilvl="7" w:tplc="FA3447A4" w:tentative="1">
      <w:start w:val="1"/>
      <w:numFmt w:val="bullet"/>
      <w:lvlText w:val="•"/>
      <w:lvlJc w:val="left"/>
      <w:pPr>
        <w:tabs>
          <w:tab w:val="num" w:pos="5760"/>
        </w:tabs>
        <w:ind w:left="5760" w:hanging="360"/>
      </w:pPr>
      <w:rPr>
        <w:rFonts w:ascii="Arial" w:hAnsi="Arial" w:hint="default"/>
      </w:rPr>
    </w:lvl>
    <w:lvl w:ilvl="8" w:tplc="D1B491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5D0BDB"/>
    <w:multiLevelType w:val="hybridMultilevel"/>
    <w:tmpl w:val="F40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55148"/>
    <w:multiLevelType w:val="hybridMultilevel"/>
    <w:tmpl w:val="02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32E2E"/>
    <w:multiLevelType w:val="hybridMultilevel"/>
    <w:tmpl w:val="CFCA0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B851C0"/>
    <w:multiLevelType w:val="hybridMultilevel"/>
    <w:tmpl w:val="E4A0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E3741"/>
    <w:multiLevelType w:val="hybridMultilevel"/>
    <w:tmpl w:val="561E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01296D"/>
    <w:multiLevelType w:val="hybridMultilevel"/>
    <w:tmpl w:val="EAB00C42"/>
    <w:lvl w:ilvl="0" w:tplc="48462916">
      <w:start w:val="1"/>
      <w:numFmt w:val="bullet"/>
      <w:lvlText w:val=""/>
      <w:lvlJc w:val="left"/>
      <w:pPr>
        <w:tabs>
          <w:tab w:val="num" w:pos="3240"/>
        </w:tabs>
        <w:ind w:left="324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21" w15:restartNumberingAfterBreak="0">
    <w:nsid w:val="7EED174C"/>
    <w:multiLevelType w:val="hybridMultilevel"/>
    <w:tmpl w:val="CF7A39C0"/>
    <w:lvl w:ilvl="0" w:tplc="021678DC">
      <w:start w:val="1"/>
      <w:numFmt w:val="bullet"/>
      <w:lvlText w:val="•"/>
      <w:lvlJc w:val="left"/>
      <w:pPr>
        <w:tabs>
          <w:tab w:val="num" w:pos="720"/>
        </w:tabs>
        <w:ind w:left="720" w:hanging="360"/>
      </w:pPr>
      <w:rPr>
        <w:rFonts w:ascii="Arial" w:hAnsi="Arial" w:hint="default"/>
      </w:rPr>
    </w:lvl>
    <w:lvl w:ilvl="1" w:tplc="1A267136" w:tentative="1">
      <w:start w:val="1"/>
      <w:numFmt w:val="bullet"/>
      <w:lvlText w:val="•"/>
      <w:lvlJc w:val="left"/>
      <w:pPr>
        <w:tabs>
          <w:tab w:val="num" w:pos="1440"/>
        </w:tabs>
        <w:ind w:left="1440" w:hanging="360"/>
      </w:pPr>
      <w:rPr>
        <w:rFonts w:ascii="Arial" w:hAnsi="Arial" w:hint="default"/>
      </w:rPr>
    </w:lvl>
    <w:lvl w:ilvl="2" w:tplc="B0507332" w:tentative="1">
      <w:start w:val="1"/>
      <w:numFmt w:val="bullet"/>
      <w:lvlText w:val="•"/>
      <w:lvlJc w:val="left"/>
      <w:pPr>
        <w:tabs>
          <w:tab w:val="num" w:pos="2160"/>
        </w:tabs>
        <w:ind w:left="2160" w:hanging="360"/>
      </w:pPr>
      <w:rPr>
        <w:rFonts w:ascii="Arial" w:hAnsi="Arial" w:hint="default"/>
      </w:rPr>
    </w:lvl>
    <w:lvl w:ilvl="3" w:tplc="E92CFCBC" w:tentative="1">
      <w:start w:val="1"/>
      <w:numFmt w:val="bullet"/>
      <w:lvlText w:val="•"/>
      <w:lvlJc w:val="left"/>
      <w:pPr>
        <w:tabs>
          <w:tab w:val="num" w:pos="2880"/>
        </w:tabs>
        <w:ind w:left="2880" w:hanging="360"/>
      </w:pPr>
      <w:rPr>
        <w:rFonts w:ascii="Arial" w:hAnsi="Arial" w:hint="default"/>
      </w:rPr>
    </w:lvl>
    <w:lvl w:ilvl="4" w:tplc="68504C6A" w:tentative="1">
      <w:start w:val="1"/>
      <w:numFmt w:val="bullet"/>
      <w:lvlText w:val="•"/>
      <w:lvlJc w:val="left"/>
      <w:pPr>
        <w:tabs>
          <w:tab w:val="num" w:pos="3600"/>
        </w:tabs>
        <w:ind w:left="3600" w:hanging="360"/>
      </w:pPr>
      <w:rPr>
        <w:rFonts w:ascii="Arial" w:hAnsi="Arial" w:hint="default"/>
      </w:rPr>
    </w:lvl>
    <w:lvl w:ilvl="5" w:tplc="E4D0B652" w:tentative="1">
      <w:start w:val="1"/>
      <w:numFmt w:val="bullet"/>
      <w:lvlText w:val="•"/>
      <w:lvlJc w:val="left"/>
      <w:pPr>
        <w:tabs>
          <w:tab w:val="num" w:pos="4320"/>
        </w:tabs>
        <w:ind w:left="4320" w:hanging="360"/>
      </w:pPr>
      <w:rPr>
        <w:rFonts w:ascii="Arial" w:hAnsi="Arial" w:hint="default"/>
      </w:rPr>
    </w:lvl>
    <w:lvl w:ilvl="6" w:tplc="0D526BF2" w:tentative="1">
      <w:start w:val="1"/>
      <w:numFmt w:val="bullet"/>
      <w:lvlText w:val="•"/>
      <w:lvlJc w:val="left"/>
      <w:pPr>
        <w:tabs>
          <w:tab w:val="num" w:pos="5040"/>
        </w:tabs>
        <w:ind w:left="5040" w:hanging="360"/>
      </w:pPr>
      <w:rPr>
        <w:rFonts w:ascii="Arial" w:hAnsi="Arial" w:hint="default"/>
      </w:rPr>
    </w:lvl>
    <w:lvl w:ilvl="7" w:tplc="C00C257A" w:tentative="1">
      <w:start w:val="1"/>
      <w:numFmt w:val="bullet"/>
      <w:lvlText w:val="•"/>
      <w:lvlJc w:val="left"/>
      <w:pPr>
        <w:tabs>
          <w:tab w:val="num" w:pos="5760"/>
        </w:tabs>
        <w:ind w:left="5760" w:hanging="360"/>
      </w:pPr>
      <w:rPr>
        <w:rFonts w:ascii="Arial" w:hAnsi="Arial" w:hint="default"/>
      </w:rPr>
    </w:lvl>
    <w:lvl w:ilvl="8" w:tplc="12A6D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11"/>
  </w:num>
  <w:num w:numId="13">
    <w:abstractNumId w:val="15"/>
  </w:num>
  <w:num w:numId="14">
    <w:abstractNumId w:val="13"/>
  </w:num>
  <w:num w:numId="15">
    <w:abstractNumId w:val="19"/>
  </w:num>
  <w:num w:numId="16">
    <w:abstractNumId w:val="10"/>
  </w:num>
  <w:num w:numId="17">
    <w:abstractNumId w:val="16"/>
  </w:num>
  <w:num w:numId="18">
    <w:abstractNumId w:val="12"/>
  </w:num>
  <w:num w:numId="19">
    <w:abstractNumId w:val="14"/>
  </w:num>
  <w:num w:numId="20">
    <w:abstractNumId w:val="21"/>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6ED"/>
    <w:rsid w:val="0000683F"/>
    <w:rsid w:val="000239EA"/>
    <w:rsid w:val="000477A9"/>
    <w:rsid w:val="000B12E8"/>
    <w:rsid w:val="00131620"/>
    <w:rsid w:val="00187BEF"/>
    <w:rsid w:val="001927C3"/>
    <w:rsid w:val="002127C3"/>
    <w:rsid w:val="002772D6"/>
    <w:rsid w:val="002F04BD"/>
    <w:rsid w:val="003968CF"/>
    <w:rsid w:val="0040383D"/>
    <w:rsid w:val="0042387C"/>
    <w:rsid w:val="004248E3"/>
    <w:rsid w:val="004C7A75"/>
    <w:rsid w:val="004E0775"/>
    <w:rsid w:val="00530ADC"/>
    <w:rsid w:val="00574F2C"/>
    <w:rsid w:val="00587BAD"/>
    <w:rsid w:val="006028CB"/>
    <w:rsid w:val="00605463"/>
    <w:rsid w:val="006316D8"/>
    <w:rsid w:val="006449E1"/>
    <w:rsid w:val="006476A5"/>
    <w:rsid w:val="00674141"/>
    <w:rsid w:val="006C4B9D"/>
    <w:rsid w:val="006D4F52"/>
    <w:rsid w:val="006E2B56"/>
    <w:rsid w:val="00730B5E"/>
    <w:rsid w:val="0074617E"/>
    <w:rsid w:val="00755DE8"/>
    <w:rsid w:val="00757BF0"/>
    <w:rsid w:val="007676B1"/>
    <w:rsid w:val="00792033"/>
    <w:rsid w:val="007A3D98"/>
    <w:rsid w:val="007E677E"/>
    <w:rsid w:val="00836AD0"/>
    <w:rsid w:val="00853837"/>
    <w:rsid w:val="00890C14"/>
    <w:rsid w:val="00891DB0"/>
    <w:rsid w:val="008D253D"/>
    <w:rsid w:val="00900ECE"/>
    <w:rsid w:val="00901681"/>
    <w:rsid w:val="00905D15"/>
    <w:rsid w:val="0091520F"/>
    <w:rsid w:val="00924655"/>
    <w:rsid w:val="00926026"/>
    <w:rsid w:val="009419DA"/>
    <w:rsid w:val="00A34397"/>
    <w:rsid w:val="00A8201A"/>
    <w:rsid w:val="00AB681A"/>
    <w:rsid w:val="00B25B5F"/>
    <w:rsid w:val="00B63A48"/>
    <w:rsid w:val="00B70047"/>
    <w:rsid w:val="00BD7579"/>
    <w:rsid w:val="00C071C2"/>
    <w:rsid w:val="00C24560"/>
    <w:rsid w:val="00C80D65"/>
    <w:rsid w:val="00C96569"/>
    <w:rsid w:val="00D110BC"/>
    <w:rsid w:val="00D81B58"/>
    <w:rsid w:val="00DB51C9"/>
    <w:rsid w:val="00DC5258"/>
    <w:rsid w:val="00E16239"/>
    <w:rsid w:val="00E33B4D"/>
    <w:rsid w:val="00E93722"/>
    <w:rsid w:val="00E97C94"/>
    <w:rsid w:val="00ED16ED"/>
    <w:rsid w:val="00ED4940"/>
    <w:rsid w:val="00EE5894"/>
    <w:rsid w:val="00F427C1"/>
    <w:rsid w:val="00F56770"/>
    <w:rsid w:val="00F56AC1"/>
    <w:rsid w:val="00FD46C3"/>
    <w:rsid w:val="00FE671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2ADAB"/>
  <w14:defaultImageDpi w14:val="300"/>
  <w15:docId w15:val="{FAA0CFF0-0E1D-40E7-B00B-FD42F39E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6ED"/>
    <w:rPr>
      <w:rFonts w:ascii="Lucida Grande" w:hAnsi="Lucida Grande" w:cs="Lucida Grande"/>
      <w:sz w:val="18"/>
      <w:szCs w:val="18"/>
      <w:lang w:val="en-GB"/>
    </w:rPr>
  </w:style>
  <w:style w:type="paragraph" w:styleId="NormalWeb">
    <w:name w:val="Normal (Web)"/>
    <w:basedOn w:val="Normal"/>
    <w:uiPriority w:val="99"/>
    <w:semiHidden/>
    <w:unhideWhenUsed/>
    <w:rsid w:val="00ED16ED"/>
    <w:pPr>
      <w:spacing w:before="100" w:beforeAutospacing="1" w:after="100" w:afterAutospacing="1"/>
    </w:pPr>
    <w:rPr>
      <w:rFonts w:ascii="Times" w:hAnsi="Times" w:cs="Times New Roman"/>
      <w:sz w:val="20"/>
      <w:szCs w:val="20"/>
      <w:lang w:val="en-US"/>
    </w:rPr>
  </w:style>
  <w:style w:type="paragraph" w:styleId="BodyText">
    <w:name w:val="Body Text"/>
    <w:basedOn w:val="Normal"/>
    <w:link w:val="BodyTextChar"/>
    <w:rsid w:val="006028CB"/>
    <w:pPr>
      <w:tabs>
        <w:tab w:val="left" w:pos="-720"/>
        <w:tab w:val="left" w:pos="0"/>
      </w:tabs>
      <w:suppressAutoHyphens/>
      <w:jc w:val="both"/>
    </w:pPr>
    <w:rPr>
      <w:rFonts w:ascii="Times New Roman" w:eastAsia="Times New Roman" w:hAnsi="Times New Roman" w:cs="Times New Roman"/>
      <w:spacing w:val="-3"/>
      <w:sz w:val="22"/>
      <w:szCs w:val="20"/>
    </w:rPr>
  </w:style>
  <w:style w:type="character" w:customStyle="1" w:styleId="BodyTextChar">
    <w:name w:val="Body Text Char"/>
    <w:basedOn w:val="DefaultParagraphFont"/>
    <w:link w:val="BodyText"/>
    <w:rsid w:val="006028CB"/>
    <w:rPr>
      <w:rFonts w:ascii="Times New Roman" w:eastAsia="Times New Roman" w:hAnsi="Times New Roman" w:cs="Times New Roman"/>
      <w:spacing w:val="-3"/>
      <w:sz w:val="22"/>
      <w:szCs w:val="20"/>
      <w:lang w:val="en-GB"/>
    </w:rPr>
  </w:style>
  <w:style w:type="paragraph" w:styleId="ListParagraph">
    <w:name w:val="List Paragraph"/>
    <w:basedOn w:val="Normal"/>
    <w:uiPriority w:val="34"/>
    <w:qFormat/>
    <w:rsid w:val="00836AD0"/>
    <w:pPr>
      <w:ind w:left="720"/>
      <w:contextualSpacing/>
    </w:pPr>
  </w:style>
  <w:style w:type="character" w:styleId="Hyperlink">
    <w:name w:val="Hyperlink"/>
    <w:basedOn w:val="DefaultParagraphFont"/>
    <w:uiPriority w:val="99"/>
    <w:unhideWhenUsed/>
    <w:rsid w:val="000239EA"/>
    <w:rPr>
      <w:color w:val="0000FF" w:themeColor="hyperlink"/>
      <w:u w:val="single"/>
    </w:rPr>
  </w:style>
  <w:style w:type="character" w:styleId="UnresolvedMention">
    <w:name w:val="Unresolved Mention"/>
    <w:basedOn w:val="DefaultParagraphFont"/>
    <w:uiPriority w:val="99"/>
    <w:semiHidden/>
    <w:unhideWhenUsed/>
    <w:rsid w:val="00C24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4673">
      <w:bodyDiv w:val="1"/>
      <w:marLeft w:val="0"/>
      <w:marRight w:val="0"/>
      <w:marTop w:val="0"/>
      <w:marBottom w:val="0"/>
      <w:divBdr>
        <w:top w:val="none" w:sz="0" w:space="0" w:color="auto"/>
        <w:left w:val="none" w:sz="0" w:space="0" w:color="auto"/>
        <w:bottom w:val="none" w:sz="0" w:space="0" w:color="auto"/>
        <w:right w:val="none" w:sz="0" w:space="0" w:color="auto"/>
      </w:divBdr>
    </w:div>
    <w:div w:id="546841726">
      <w:bodyDiv w:val="1"/>
      <w:marLeft w:val="0"/>
      <w:marRight w:val="0"/>
      <w:marTop w:val="0"/>
      <w:marBottom w:val="0"/>
      <w:divBdr>
        <w:top w:val="none" w:sz="0" w:space="0" w:color="auto"/>
        <w:left w:val="none" w:sz="0" w:space="0" w:color="auto"/>
        <w:bottom w:val="none" w:sz="0" w:space="0" w:color="auto"/>
        <w:right w:val="none" w:sz="0" w:space="0" w:color="auto"/>
      </w:divBdr>
    </w:div>
    <w:div w:id="992755659">
      <w:bodyDiv w:val="1"/>
      <w:marLeft w:val="0"/>
      <w:marRight w:val="0"/>
      <w:marTop w:val="0"/>
      <w:marBottom w:val="0"/>
      <w:divBdr>
        <w:top w:val="none" w:sz="0" w:space="0" w:color="auto"/>
        <w:left w:val="none" w:sz="0" w:space="0" w:color="auto"/>
        <w:bottom w:val="none" w:sz="0" w:space="0" w:color="auto"/>
        <w:right w:val="none" w:sz="0" w:space="0" w:color="auto"/>
      </w:divBdr>
    </w:div>
    <w:div w:id="1409646049">
      <w:bodyDiv w:val="1"/>
      <w:marLeft w:val="0"/>
      <w:marRight w:val="0"/>
      <w:marTop w:val="0"/>
      <w:marBottom w:val="0"/>
      <w:divBdr>
        <w:top w:val="none" w:sz="0" w:space="0" w:color="auto"/>
        <w:left w:val="none" w:sz="0" w:space="0" w:color="auto"/>
        <w:bottom w:val="none" w:sz="0" w:space="0" w:color="auto"/>
        <w:right w:val="none" w:sz="0" w:space="0" w:color="auto"/>
      </w:divBdr>
    </w:div>
    <w:div w:id="1535922062">
      <w:bodyDiv w:val="1"/>
      <w:marLeft w:val="0"/>
      <w:marRight w:val="0"/>
      <w:marTop w:val="0"/>
      <w:marBottom w:val="0"/>
      <w:divBdr>
        <w:top w:val="none" w:sz="0" w:space="0" w:color="auto"/>
        <w:left w:val="none" w:sz="0" w:space="0" w:color="auto"/>
        <w:bottom w:val="none" w:sz="0" w:space="0" w:color="auto"/>
        <w:right w:val="none" w:sz="0" w:space="0" w:color="auto"/>
      </w:divBdr>
    </w:div>
    <w:div w:id="2022510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ugbyschool.ac.th/about-us/care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epcareers@rugbyschool.ac.th"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BISCT NW</dc:creator>
  <cp:lastModifiedBy>Nigel</cp:lastModifiedBy>
  <cp:revision>9</cp:revision>
  <dcterms:created xsi:type="dcterms:W3CDTF">2020-11-17T07:08:00Z</dcterms:created>
  <dcterms:modified xsi:type="dcterms:W3CDTF">2020-11-20T05:52:00Z</dcterms:modified>
</cp:coreProperties>
</file>