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9D6" w:rsidRDefault="006709D6" w:rsidP="00A71A10">
      <w:pPr>
        <w:ind w:left="-900" w:right="-900"/>
        <w:jc w:val="center"/>
        <w:rPr>
          <w:b/>
          <w:sz w:val="96"/>
          <w:szCs w:val="96"/>
        </w:rPr>
      </w:pPr>
    </w:p>
    <w:p w:rsidR="00B16AF6" w:rsidRDefault="00B16AF6" w:rsidP="00A71A10">
      <w:pPr>
        <w:ind w:left="-900" w:right="-900"/>
        <w:jc w:val="center"/>
        <w:rPr>
          <w:b/>
          <w:sz w:val="96"/>
          <w:szCs w:val="96"/>
        </w:rPr>
      </w:pPr>
    </w:p>
    <w:p w:rsidR="00A71A10" w:rsidRPr="00B16AF6" w:rsidRDefault="00A71A10" w:rsidP="00A71A10">
      <w:pPr>
        <w:ind w:left="-900" w:right="-900"/>
        <w:jc w:val="center"/>
        <w:rPr>
          <w:rFonts w:ascii="Arial Narrow" w:hAnsi="Arial Narrow"/>
          <w:b/>
          <w:sz w:val="96"/>
          <w:szCs w:val="96"/>
        </w:rPr>
      </w:pPr>
      <w:r w:rsidRPr="00B16AF6">
        <w:rPr>
          <w:rFonts w:ascii="Arial Narrow" w:hAnsi="Arial Narrow"/>
          <w:b/>
          <w:sz w:val="96"/>
          <w:szCs w:val="96"/>
        </w:rPr>
        <w:t>Rutlish School</w:t>
      </w:r>
    </w:p>
    <w:p w:rsidR="00A71A10" w:rsidRDefault="004D286C" w:rsidP="00A71A10">
      <w:pPr>
        <w:framePr w:w="2398" w:hSpace="180" w:wrap="auto" w:vAnchor="text" w:hAnchor="page" w:x="5038" w:y="400"/>
        <w:ind w:right="119"/>
        <w:jc w:val="center"/>
        <w:rPr>
          <w:sz w:val="22"/>
        </w:rPr>
      </w:pPr>
      <w:r>
        <w:rPr>
          <w:noProof/>
          <w:sz w:val="20"/>
          <w:lang w:eastAsia="en-GB"/>
        </w:rPr>
        <w:drawing>
          <wp:inline distT="0" distB="0" distL="0" distR="0">
            <wp:extent cx="1114425" cy="1181100"/>
            <wp:effectExtent l="0" t="0" r="9525" b="0"/>
            <wp:docPr id="1" name="Picture 1" descr="RUTLISH COLOR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LISH COLOR LOGO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181100"/>
                    </a:xfrm>
                    <a:prstGeom prst="rect">
                      <a:avLst/>
                    </a:prstGeom>
                    <a:noFill/>
                    <a:ln>
                      <a:noFill/>
                    </a:ln>
                  </pic:spPr>
                </pic:pic>
              </a:graphicData>
            </a:graphic>
          </wp:inline>
        </w:drawing>
      </w:r>
    </w:p>
    <w:p w:rsidR="00A71A10" w:rsidRDefault="00A71A10" w:rsidP="00A71A10">
      <w:pPr>
        <w:ind w:left="-900" w:right="-900"/>
        <w:jc w:val="center"/>
        <w:rPr>
          <w:b/>
          <w:sz w:val="72"/>
          <w:szCs w:val="72"/>
        </w:rPr>
      </w:pPr>
    </w:p>
    <w:p w:rsidR="00A71A10" w:rsidRDefault="00A71A10" w:rsidP="00A71A10">
      <w:pPr>
        <w:ind w:left="-900" w:right="-900"/>
        <w:jc w:val="center"/>
        <w:rPr>
          <w:b/>
          <w:sz w:val="72"/>
          <w:szCs w:val="72"/>
        </w:rPr>
      </w:pPr>
    </w:p>
    <w:p w:rsidR="00A71A10" w:rsidRDefault="00A71A10" w:rsidP="00A71A10">
      <w:pPr>
        <w:ind w:left="-900" w:right="-900"/>
        <w:jc w:val="center"/>
        <w:rPr>
          <w:b/>
          <w:sz w:val="72"/>
          <w:szCs w:val="72"/>
        </w:rPr>
      </w:pPr>
    </w:p>
    <w:p w:rsidR="00B16AF6" w:rsidRDefault="00B16AF6" w:rsidP="00A71A10">
      <w:pPr>
        <w:ind w:left="-900" w:right="-900"/>
        <w:jc w:val="center"/>
        <w:rPr>
          <w:b/>
          <w:sz w:val="36"/>
          <w:szCs w:val="36"/>
        </w:rPr>
      </w:pPr>
    </w:p>
    <w:p w:rsidR="000E7961" w:rsidRDefault="000E7961" w:rsidP="000E7961">
      <w:pPr>
        <w:ind w:left="-900" w:right="-1074"/>
        <w:jc w:val="center"/>
        <w:rPr>
          <w:rFonts w:ascii="Arial Narrow" w:hAnsi="Arial Narrow"/>
          <w:b/>
          <w:color w:val="4472C4"/>
          <w:sz w:val="72"/>
          <w:szCs w:val="72"/>
        </w:rPr>
      </w:pPr>
      <w:r>
        <w:rPr>
          <w:rFonts w:ascii="Arial Narrow" w:hAnsi="Arial Narrow"/>
          <w:b/>
          <w:color w:val="4472C4"/>
          <w:sz w:val="72"/>
          <w:szCs w:val="72"/>
        </w:rPr>
        <w:t>English Teacher</w:t>
      </w:r>
    </w:p>
    <w:p w:rsidR="000E7961" w:rsidRDefault="000E7961" w:rsidP="000E7961">
      <w:pPr>
        <w:ind w:left="-900" w:right="-1074"/>
        <w:jc w:val="center"/>
        <w:rPr>
          <w:rFonts w:ascii="Arial Narrow" w:hAnsi="Arial Narrow"/>
          <w:b/>
          <w:color w:val="4472C4"/>
          <w:sz w:val="72"/>
          <w:szCs w:val="72"/>
        </w:rPr>
      </w:pPr>
      <w:r>
        <w:rPr>
          <w:rFonts w:ascii="Arial Narrow" w:hAnsi="Arial Narrow"/>
          <w:b/>
          <w:color w:val="4472C4"/>
          <w:sz w:val="72"/>
          <w:szCs w:val="72"/>
        </w:rPr>
        <w:t>Second in Charge of Department</w:t>
      </w:r>
    </w:p>
    <w:p w:rsidR="000E7961" w:rsidRDefault="000E7961" w:rsidP="000E7961">
      <w:pPr>
        <w:ind w:left="-900" w:right="-1074"/>
        <w:jc w:val="center"/>
        <w:rPr>
          <w:rFonts w:ascii="Arial Narrow" w:hAnsi="Arial Narrow"/>
          <w:sz w:val="52"/>
          <w:szCs w:val="52"/>
        </w:rPr>
      </w:pPr>
      <w:r>
        <w:rPr>
          <w:rFonts w:ascii="Arial Narrow" w:hAnsi="Arial Narrow"/>
          <w:sz w:val="52"/>
          <w:szCs w:val="52"/>
        </w:rPr>
        <w:t>Job Information Pack</w:t>
      </w:r>
    </w:p>
    <w:p w:rsidR="00A71A10" w:rsidRDefault="00A71A10" w:rsidP="00A71A10">
      <w:pPr>
        <w:ind w:left="-900" w:right="-1074"/>
        <w:jc w:val="center"/>
        <w:rPr>
          <w:b/>
          <w:sz w:val="48"/>
          <w:szCs w:val="48"/>
        </w:rPr>
      </w:pPr>
    </w:p>
    <w:p w:rsidR="00B16AF6" w:rsidRDefault="00B16AF6" w:rsidP="00A71A10">
      <w:pPr>
        <w:ind w:left="-900" w:right="-1074"/>
        <w:jc w:val="center"/>
        <w:rPr>
          <w:b/>
          <w:sz w:val="48"/>
          <w:szCs w:val="48"/>
        </w:rPr>
      </w:pPr>
    </w:p>
    <w:p w:rsidR="00B16AF6" w:rsidRPr="00B16AF6" w:rsidRDefault="00B16AF6" w:rsidP="000E7961">
      <w:pPr>
        <w:spacing w:line="360" w:lineRule="auto"/>
        <w:ind w:left="3969" w:right="900" w:hanging="850"/>
        <w:rPr>
          <w:rFonts w:ascii="Arial Narrow" w:hAnsi="Arial Narrow"/>
          <w:b/>
          <w:bCs/>
          <w:sz w:val="32"/>
          <w:szCs w:val="32"/>
        </w:rPr>
      </w:pPr>
      <w:r w:rsidRPr="00B16AF6">
        <w:rPr>
          <w:rFonts w:ascii="Arial Narrow" w:hAnsi="Arial Narrow"/>
          <w:b/>
          <w:bCs/>
          <w:sz w:val="32"/>
          <w:szCs w:val="32"/>
        </w:rPr>
        <w:t>Please find enclosed:</w:t>
      </w:r>
    </w:p>
    <w:p w:rsidR="006B20C7" w:rsidRPr="00B16AF6" w:rsidRDefault="006B20C7" w:rsidP="000E7961">
      <w:pPr>
        <w:numPr>
          <w:ilvl w:val="0"/>
          <w:numId w:val="2"/>
        </w:numPr>
        <w:tabs>
          <w:tab w:val="clear" w:pos="-12"/>
          <w:tab w:val="left" w:pos="3119"/>
        </w:tabs>
        <w:overflowPunct w:val="0"/>
        <w:autoSpaceDE w:val="0"/>
        <w:autoSpaceDN w:val="0"/>
        <w:adjustRightInd w:val="0"/>
        <w:spacing w:line="360" w:lineRule="auto"/>
        <w:ind w:left="3969" w:right="-1072" w:hanging="850"/>
        <w:textAlignment w:val="baseline"/>
        <w:rPr>
          <w:rFonts w:ascii="Arial Narrow" w:hAnsi="Arial Narrow"/>
          <w:b/>
          <w:sz w:val="32"/>
          <w:szCs w:val="32"/>
        </w:rPr>
      </w:pPr>
      <w:r w:rsidRPr="00B16AF6">
        <w:rPr>
          <w:rFonts w:ascii="Arial Narrow" w:hAnsi="Arial Narrow"/>
          <w:b/>
          <w:sz w:val="32"/>
          <w:szCs w:val="32"/>
        </w:rPr>
        <w:t>Advertisement</w:t>
      </w:r>
    </w:p>
    <w:p w:rsidR="006B20C7" w:rsidRPr="00B16AF6" w:rsidRDefault="006B20C7" w:rsidP="000E7961">
      <w:pPr>
        <w:numPr>
          <w:ilvl w:val="0"/>
          <w:numId w:val="2"/>
        </w:numPr>
        <w:tabs>
          <w:tab w:val="clear" w:pos="-12"/>
          <w:tab w:val="left" w:pos="3119"/>
        </w:tabs>
        <w:overflowPunct w:val="0"/>
        <w:autoSpaceDE w:val="0"/>
        <w:autoSpaceDN w:val="0"/>
        <w:adjustRightInd w:val="0"/>
        <w:spacing w:line="360" w:lineRule="auto"/>
        <w:ind w:left="3969" w:right="-1072" w:hanging="850"/>
        <w:textAlignment w:val="baseline"/>
        <w:rPr>
          <w:rFonts w:ascii="Arial Narrow" w:hAnsi="Arial Narrow"/>
          <w:b/>
          <w:sz w:val="32"/>
          <w:szCs w:val="32"/>
        </w:rPr>
      </w:pPr>
      <w:r w:rsidRPr="00B16AF6">
        <w:rPr>
          <w:rFonts w:ascii="Arial Narrow" w:hAnsi="Arial Narrow"/>
          <w:b/>
          <w:sz w:val="32"/>
          <w:szCs w:val="32"/>
        </w:rPr>
        <w:t>Department Details</w:t>
      </w:r>
    </w:p>
    <w:p w:rsidR="00A71A10" w:rsidRDefault="006B20C7" w:rsidP="000E7961">
      <w:pPr>
        <w:numPr>
          <w:ilvl w:val="0"/>
          <w:numId w:val="2"/>
        </w:numPr>
        <w:tabs>
          <w:tab w:val="clear" w:pos="-12"/>
          <w:tab w:val="left" w:pos="3119"/>
        </w:tabs>
        <w:overflowPunct w:val="0"/>
        <w:autoSpaceDE w:val="0"/>
        <w:autoSpaceDN w:val="0"/>
        <w:adjustRightInd w:val="0"/>
        <w:spacing w:line="360" w:lineRule="auto"/>
        <w:ind w:left="3969" w:right="-1072" w:hanging="850"/>
        <w:textAlignment w:val="baseline"/>
        <w:rPr>
          <w:rFonts w:ascii="Arial Narrow" w:hAnsi="Arial Narrow"/>
          <w:b/>
          <w:sz w:val="32"/>
          <w:szCs w:val="32"/>
        </w:rPr>
      </w:pPr>
      <w:r w:rsidRPr="00B16AF6">
        <w:rPr>
          <w:rFonts w:ascii="Arial Narrow" w:hAnsi="Arial Narrow"/>
          <w:b/>
          <w:sz w:val="32"/>
          <w:szCs w:val="32"/>
        </w:rPr>
        <w:t>Job Description</w:t>
      </w:r>
    </w:p>
    <w:p w:rsidR="00644458" w:rsidRPr="00B16AF6" w:rsidRDefault="00644458" w:rsidP="000E7961">
      <w:pPr>
        <w:numPr>
          <w:ilvl w:val="0"/>
          <w:numId w:val="2"/>
        </w:numPr>
        <w:tabs>
          <w:tab w:val="clear" w:pos="-12"/>
          <w:tab w:val="left" w:pos="3119"/>
        </w:tabs>
        <w:overflowPunct w:val="0"/>
        <w:autoSpaceDE w:val="0"/>
        <w:autoSpaceDN w:val="0"/>
        <w:adjustRightInd w:val="0"/>
        <w:spacing w:line="360" w:lineRule="auto"/>
        <w:ind w:left="3969" w:right="-1072" w:hanging="850"/>
        <w:textAlignment w:val="baseline"/>
        <w:rPr>
          <w:rFonts w:ascii="Arial Narrow" w:hAnsi="Arial Narrow"/>
          <w:b/>
          <w:sz w:val="32"/>
          <w:szCs w:val="32"/>
        </w:rPr>
      </w:pPr>
      <w:r>
        <w:rPr>
          <w:rFonts w:ascii="Arial Narrow" w:hAnsi="Arial Narrow"/>
          <w:b/>
          <w:sz w:val="32"/>
          <w:szCs w:val="32"/>
        </w:rPr>
        <w:t>Person Specification</w:t>
      </w:r>
    </w:p>
    <w:p w:rsidR="00002D18" w:rsidRDefault="00002D18" w:rsidP="000E7961">
      <w:pPr>
        <w:tabs>
          <w:tab w:val="left" w:pos="3119"/>
        </w:tabs>
        <w:overflowPunct w:val="0"/>
        <w:autoSpaceDE w:val="0"/>
        <w:autoSpaceDN w:val="0"/>
        <w:adjustRightInd w:val="0"/>
        <w:spacing w:line="360" w:lineRule="auto"/>
        <w:ind w:left="3969" w:right="-1072" w:hanging="850"/>
        <w:textAlignment w:val="baseline"/>
        <w:rPr>
          <w:rFonts w:ascii="Arial Narrow" w:hAnsi="Arial Narrow"/>
          <w:b/>
          <w:sz w:val="32"/>
          <w:szCs w:val="32"/>
        </w:rPr>
      </w:pPr>
    </w:p>
    <w:p w:rsidR="00002D18" w:rsidRPr="00B16AF6" w:rsidRDefault="00002D18" w:rsidP="00F7142D">
      <w:pPr>
        <w:tabs>
          <w:tab w:val="left" w:pos="3119"/>
        </w:tabs>
        <w:overflowPunct w:val="0"/>
        <w:autoSpaceDE w:val="0"/>
        <w:autoSpaceDN w:val="0"/>
        <w:adjustRightInd w:val="0"/>
        <w:spacing w:line="360" w:lineRule="auto"/>
        <w:jc w:val="right"/>
        <w:textAlignment w:val="baseline"/>
        <w:rPr>
          <w:rFonts w:ascii="Arial Narrow" w:hAnsi="Arial Narrow"/>
          <w:b/>
          <w:sz w:val="32"/>
          <w:szCs w:val="32"/>
        </w:rPr>
      </w:pPr>
      <w:bookmarkStart w:id="0" w:name="_GoBack"/>
      <w:r w:rsidRPr="005C0BEB">
        <w:rPr>
          <w:noProof/>
          <w:lang w:eastAsia="en-GB"/>
        </w:rPr>
        <w:drawing>
          <wp:inline distT="0" distB="0" distL="0" distR="0">
            <wp:extent cx="127635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609600"/>
                    </a:xfrm>
                    <a:prstGeom prst="rect">
                      <a:avLst/>
                    </a:prstGeom>
                    <a:noFill/>
                    <a:ln>
                      <a:noFill/>
                    </a:ln>
                  </pic:spPr>
                </pic:pic>
              </a:graphicData>
            </a:graphic>
          </wp:inline>
        </w:drawing>
      </w:r>
      <w:bookmarkEnd w:id="0"/>
    </w:p>
    <w:p w:rsidR="000E7961" w:rsidRDefault="00127290">
      <w:pPr>
        <w:rPr>
          <w:rFonts w:ascii="Arial Narrow" w:hAnsi="Arial Narrow"/>
        </w:rPr>
      </w:pPr>
      <w:r>
        <w:rPr>
          <w:rFonts w:ascii="Arial Narrow" w:hAnsi="Arial Narrow"/>
        </w:rPr>
        <w:br w:type="page"/>
      </w:r>
    </w:p>
    <w:p w:rsidR="00127290" w:rsidRDefault="00127290">
      <w:pPr>
        <w:ind w:left="142"/>
        <w:rPr>
          <w:rFonts w:ascii="Arial Narrow" w:hAnsi="Arial Narrow"/>
        </w:rPr>
      </w:pPr>
    </w:p>
    <w:p w:rsidR="00127290" w:rsidRDefault="00127290">
      <w:pPr>
        <w:ind w:left="-426" w:right="-297"/>
        <w:rPr>
          <w:rFonts w:ascii="Arial Narrow" w:hAnsi="Arial Narrow"/>
          <w:sz w:val="20"/>
        </w:rPr>
      </w:pPr>
    </w:p>
    <w:p w:rsidR="00127290" w:rsidRDefault="00127290">
      <w:pPr>
        <w:pStyle w:val="Title"/>
        <w:ind w:left="-709" w:right="-568"/>
        <w:rPr>
          <w:sz w:val="24"/>
          <w:szCs w:val="24"/>
        </w:rPr>
      </w:pPr>
    </w:p>
    <w:p w:rsidR="008A349E" w:rsidRDefault="00D31B73" w:rsidP="00D31B73">
      <w:pPr>
        <w:tabs>
          <w:tab w:val="center" w:pos="5103"/>
          <w:tab w:val="right" w:pos="10206"/>
        </w:tabs>
        <w:rPr>
          <w:rFonts w:ascii="Times New Roman" w:hAnsi="Times New Roman" w:cs="Times New Roman"/>
          <w:sz w:val="52"/>
          <w:szCs w:val="20"/>
          <w:lang w:eastAsia="en-GB"/>
        </w:rPr>
      </w:pPr>
      <w:r>
        <w:rPr>
          <w:rFonts w:ascii="Times New Roman" w:hAnsi="Times New Roman" w:cs="Times New Roman"/>
          <w:sz w:val="52"/>
          <w:szCs w:val="20"/>
          <w:lang w:eastAsia="en-GB"/>
        </w:rPr>
        <w:tab/>
      </w:r>
      <w:r>
        <w:rPr>
          <w:rFonts w:ascii="Times New Roman" w:hAnsi="Times New Roman" w:cs="Times New Roman"/>
          <w:sz w:val="52"/>
          <w:szCs w:val="20"/>
          <w:lang w:eastAsia="en-GB"/>
        </w:rPr>
        <w:tab/>
      </w:r>
      <w:r w:rsidR="004D286C">
        <w:rPr>
          <w:noProof/>
          <w:lang w:eastAsia="en-GB"/>
        </w:rPr>
        <mc:AlternateContent>
          <mc:Choice Requires="wps">
            <w:drawing>
              <wp:anchor distT="0" distB="0" distL="114300" distR="114300" simplePos="0" relativeHeight="251658240" behindDoc="0" locked="0" layoutInCell="1" allowOverlap="1">
                <wp:simplePos x="0" y="0"/>
                <wp:positionH relativeFrom="margin">
                  <wp:posOffset>3404235</wp:posOffset>
                </wp:positionH>
                <wp:positionV relativeFrom="paragraph">
                  <wp:posOffset>8255</wp:posOffset>
                </wp:positionV>
                <wp:extent cx="3444874" cy="934719"/>
                <wp:effectExtent l="0" t="0" r="2286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4" cy="934719"/>
                        </a:xfrm>
                        <a:prstGeom prst="rect">
                          <a:avLst/>
                        </a:prstGeom>
                        <a:solidFill>
                          <a:srgbClr val="FFFFFF"/>
                        </a:solidFill>
                        <a:ln w="9525">
                          <a:solidFill>
                            <a:srgbClr val="FFFFFF"/>
                          </a:solidFill>
                          <a:miter lim="800000"/>
                          <a:headEnd/>
                          <a:tailEnd/>
                        </a:ln>
                      </wps:spPr>
                      <wps:txbx>
                        <w:txbxContent>
                          <w:p w:rsidR="008A349E" w:rsidRPr="00F95BC4" w:rsidRDefault="008A349E" w:rsidP="00B16AF6">
                            <w:pPr>
                              <w:tabs>
                                <w:tab w:val="left" w:pos="3828"/>
                              </w:tabs>
                              <w:ind w:right="-155"/>
                              <w:jc w:val="right"/>
                              <w:rPr>
                                <w:rFonts w:ascii="Arial Narrow" w:hAnsi="Arial Narrow"/>
                                <w:b/>
                                <w:sz w:val="44"/>
                                <w:szCs w:val="44"/>
                              </w:rPr>
                            </w:pPr>
                            <w:r w:rsidRPr="00F95BC4">
                              <w:rPr>
                                <w:rFonts w:ascii="Arial Narrow" w:hAnsi="Arial Narrow"/>
                                <w:b/>
                                <w:sz w:val="44"/>
                                <w:szCs w:val="44"/>
                              </w:rPr>
                              <w:t>RUTLISH SCHOOL</w:t>
                            </w:r>
                          </w:p>
                          <w:p w:rsidR="008A349E" w:rsidRPr="00B16AF6" w:rsidRDefault="008A349E" w:rsidP="00B16AF6">
                            <w:pPr>
                              <w:ind w:left="142"/>
                              <w:jc w:val="right"/>
                              <w:rPr>
                                <w:rFonts w:ascii="Arial Narrow" w:hAnsi="Arial Narrow"/>
                              </w:rPr>
                            </w:pPr>
                            <w:r w:rsidRPr="00B16AF6">
                              <w:rPr>
                                <w:rFonts w:ascii="Arial Narrow" w:hAnsi="Arial Narrow"/>
                              </w:rPr>
                              <w:t>Watery Lane, Merton, London SW20 9AD</w:t>
                            </w:r>
                          </w:p>
                          <w:p w:rsidR="008A349E" w:rsidRPr="00B16AF6" w:rsidRDefault="008A349E" w:rsidP="00B16AF6">
                            <w:pPr>
                              <w:ind w:left="142"/>
                              <w:jc w:val="right"/>
                              <w:rPr>
                                <w:rFonts w:ascii="Arial Narrow" w:hAnsi="Arial Narrow"/>
                              </w:rPr>
                            </w:pPr>
                            <w:r w:rsidRPr="00B16AF6">
                              <w:rPr>
                                <w:rFonts w:ascii="Arial Narrow" w:hAnsi="Arial Narrow"/>
                              </w:rPr>
                              <w:t>Telephone: 020 8542 1212</w:t>
                            </w:r>
                          </w:p>
                          <w:p w:rsidR="008A349E" w:rsidRPr="00B16AF6" w:rsidRDefault="008A349E" w:rsidP="00B16AF6">
                            <w:pPr>
                              <w:ind w:left="142"/>
                              <w:jc w:val="right"/>
                              <w:rPr>
                                <w:rFonts w:ascii="Arial Narrow" w:hAnsi="Arial Narrow"/>
                              </w:rPr>
                            </w:pPr>
                            <w:proofErr w:type="spellStart"/>
                            <w:r w:rsidRPr="00B16AF6">
                              <w:rPr>
                                <w:rFonts w:ascii="Arial Narrow" w:hAnsi="Arial Narrow"/>
                              </w:rPr>
                              <w:t>Headteacher</w:t>
                            </w:r>
                            <w:proofErr w:type="spellEnd"/>
                            <w:r w:rsidR="00B16AF6" w:rsidRPr="00B16AF6">
                              <w:rPr>
                                <w:rFonts w:ascii="Arial Narrow" w:hAnsi="Arial Narrow"/>
                              </w:rPr>
                              <w:t>: Ms Laura Howarth</w:t>
                            </w:r>
                          </w:p>
                          <w:p w:rsidR="008A349E" w:rsidRDefault="008A349E" w:rsidP="00B16AF6">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05pt;margin-top:.65pt;width:271.25pt;height:7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" strokecolor="white">
                <v:textbox>
                  <w:txbxContent>
                    <w:p w:rsidR="008A349E" w:rsidRPr="00F95BC4" w:rsidRDefault="008A349E" w:rsidP="00B16AF6">
                      <w:pPr>
                        <w:tabs>
                          <w:tab w:val="left" w:pos="3828"/>
                        </w:tabs>
                        <w:ind w:right="-155"/>
                        <w:jc w:val="right"/>
                        <w:rPr>
                          <w:rFonts w:ascii="Arial Narrow" w:hAnsi="Arial Narrow"/>
                          <w:b/>
                          <w:sz w:val="44"/>
                          <w:szCs w:val="44"/>
                        </w:rPr>
                      </w:pPr>
                      <w:r w:rsidRPr="00F95BC4">
                        <w:rPr>
                          <w:rFonts w:ascii="Arial Narrow" w:hAnsi="Arial Narrow"/>
                          <w:b/>
                          <w:sz w:val="44"/>
                          <w:szCs w:val="44"/>
                        </w:rPr>
                        <w:t>RUTLISH SCHOOL</w:t>
                      </w:r>
                    </w:p>
                    <w:p w:rsidR="008A349E" w:rsidRPr="00B16AF6" w:rsidRDefault="008A349E" w:rsidP="00B16AF6">
                      <w:pPr>
                        <w:ind w:left="142"/>
                        <w:jc w:val="right"/>
                        <w:rPr>
                          <w:rFonts w:ascii="Arial Narrow" w:hAnsi="Arial Narrow"/>
                        </w:rPr>
                      </w:pPr>
                      <w:r w:rsidRPr="00B16AF6">
                        <w:rPr>
                          <w:rFonts w:ascii="Arial Narrow" w:hAnsi="Arial Narrow"/>
                        </w:rPr>
                        <w:t>Watery Lane, Merton, London SW20 9AD</w:t>
                      </w:r>
                    </w:p>
                    <w:p w:rsidR="008A349E" w:rsidRPr="00B16AF6" w:rsidRDefault="008A349E" w:rsidP="00B16AF6">
                      <w:pPr>
                        <w:ind w:left="142"/>
                        <w:jc w:val="right"/>
                        <w:rPr>
                          <w:rFonts w:ascii="Arial Narrow" w:hAnsi="Arial Narrow"/>
                        </w:rPr>
                      </w:pPr>
                      <w:r w:rsidRPr="00B16AF6">
                        <w:rPr>
                          <w:rFonts w:ascii="Arial Narrow" w:hAnsi="Arial Narrow"/>
                        </w:rPr>
                        <w:t>Telephone: 020 8542 1212</w:t>
                      </w:r>
                    </w:p>
                    <w:p w:rsidR="008A349E" w:rsidRPr="00B16AF6" w:rsidRDefault="008A349E" w:rsidP="00B16AF6">
                      <w:pPr>
                        <w:ind w:left="142"/>
                        <w:jc w:val="right"/>
                        <w:rPr>
                          <w:rFonts w:ascii="Arial Narrow" w:hAnsi="Arial Narrow"/>
                        </w:rPr>
                      </w:pPr>
                      <w:proofErr w:type="spellStart"/>
                      <w:r w:rsidRPr="00B16AF6">
                        <w:rPr>
                          <w:rFonts w:ascii="Arial Narrow" w:hAnsi="Arial Narrow"/>
                        </w:rPr>
                        <w:t>Headteacher</w:t>
                      </w:r>
                      <w:proofErr w:type="spellEnd"/>
                      <w:r w:rsidR="00B16AF6" w:rsidRPr="00B16AF6">
                        <w:rPr>
                          <w:rFonts w:ascii="Arial Narrow" w:hAnsi="Arial Narrow"/>
                        </w:rPr>
                        <w:t>: Ms Laura Howarth</w:t>
                      </w:r>
                    </w:p>
                    <w:p w:rsidR="008A349E" w:rsidRDefault="008A349E" w:rsidP="00B16AF6">
                      <w:pPr>
                        <w:jc w:val="right"/>
                      </w:pPr>
                    </w:p>
                  </w:txbxContent>
                </v:textbox>
                <w10:wrap anchorx="margin"/>
              </v:shape>
            </w:pict>
          </mc:Fallback>
        </mc:AlternateContent>
      </w:r>
      <w:r w:rsidR="004D286C">
        <w:rPr>
          <w:rFonts w:cs="Times New Roman"/>
          <w:noProof/>
          <w:lang w:eastAsia="en-GB"/>
        </w:rPr>
        <mc:AlternateContent>
          <mc:Choice Requires="wps">
            <w:drawing>
              <wp:anchor distT="0" distB="0" distL="114300" distR="114300" simplePos="0" relativeHeight="251657216" behindDoc="0" locked="0" layoutInCell="1" allowOverlap="1">
                <wp:simplePos x="0" y="0"/>
                <wp:positionH relativeFrom="column">
                  <wp:posOffset>126365</wp:posOffset>
                </wp:positionH>
                <wp:positionV relativeFrom="paragraph">
                  <wp:posOffset>-90170</wp:posOffset>
                </wp:positionV>
                <wp:extent cx="2514600" cy="1231265"/>
                <wp:effectExtent l="635" t="635"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3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49E" w:rsidRDefault="00B16AF6" w:rsidP="00B16AF6">
                            <w:pPr>
                              <w:ind w:left="-709" w:right="119" w:firstLine="709"/>
                              <w:rPr>
                                <w:sz w:val="22"/>
                              </w:rPr>
                            </w:pPr>
                            <w:r w:rsidRPr="00B16AF6">
                              <w:rPr>
                                <w:noProof/>
                                <w:sz w:val="22"/>
                                <w:lang w:eastAsia="en-GB"/>
                              </w:rPr>
                              <w:drawing>
                                <wp:inline distT="0" distB="0" distL="0" distR="0">
                                  <wp:extent cx="885825" cy="99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9786" cy="1017395"/>
                                          </a:xfrm>
                                          <a:prstGeom prst="rect">
                                            <a:avLst/>
                                          </a:prstGeom>
                                          <a:noFill/>
                                          <a:ln>
                                            <a:noFill/>
                                          </a:ln>
                                        </pic:spPr>
                                      </pic:pic>
                                    </a:graphicData>
                                  </a:graphic>
                                </wp:inline>
                              </w:drawing>
                            </w:r>
                          </w:p>
                          <w:p w:rsidR="008A349E" w:rsidRDefault="008A349E" w:rsidP="008A349E">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9.95pt;margin-top:-7.1pt;width:198pt;height:9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Xlhg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" stroked="f">
                <v:textbox>
                  <w:txbxContent>
                    <w:p w:rsidR="008A349E" w:rsidRDefault="00B16AF6" w:rsidP="00B16AF6">
                      <w:pPr>
                        <w:ind w:left="-709" w:right="119" w:firstLine="709"/>
                        <w:rPr>
                          <w:sz w:val="22"/>
                        </w:rPr>
                      </w:pPr>
                      <w:r w:rsidRPr="00B16AF6">
                        <w:rPr>
                          <w:noProof/>
                          <w:sz w:val="22"/>
                          <w:lang w:eastAsia="en-GB"/>
                        </w:rPr>
                        <w:drawing>
                          <wp:inline distT="0" distB="0" distL="0" distR="0">
                            <wp:extent cx="885825" cy="99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9786" cy="1017395"/>
                                    </a:xfrm>
                                    <a:prstGeom prst="rect">
                                      <a:avLst/>
                                    </a:prstGeom>
                                    <a:noFill/>
                                    <a:ln>
                                      <a:noFill/>
                                    </a:ln>
                                  </pic:spPr>
                                </pic:pic>
                              </a:graphicData>
                            </a:graphic>
                          </wp:inline>
                        </w:drawing>
                      </w:r>
                    </w:p>
                    <w:p w:rsidR="008A349E" w:rsidRDefault="008A349E" w:rsidP="008A349E">
                      <w:pPr>
                        <w:ind w:left="142"/>
                      </w:pPr>
                    </w:p>
                  </w:txbxContent>
                </v:textbox>
              </v:shape>
            </w:pict>
          </mc:Fallback>
        </mc:AlternateContent>
      </w:r>
      <w:r w:rsidR="008A349E">
        <w:rPr>
          <w:rFonts w:ascii="Times New Roman" w:hAnsi="Times New Roman" w:cs="Times New Roman"/>
          <w:sz w:val="52"/>
          <w:szCs w:val="20"/>
          <w:lang w:eastAsia="en-GB"/>
        </w:rPr>
        <w:t xml:space="preserve">  </w:t>
      </w:r>
    </w:p>
    <w:p w:rsidR="008A349E" w:rsidRDefault="008A349E" w:rsidP="00D31B73">
      <w:pPr>
        <w:tabs>
          <w:tab w:val="right" w:pos="10206"/>
        </w:tabs>
        <w:jc w:val="right"/>
        <w:rPr>
          <w:rFonts w:ascii="Times New Roman" w:hAnsi="Times New Roman" w:cs="Times New Roman"/>
          <w:sz w:val="52"/>
          <w:szCs w:val="20"/>
          <w:lang w:eastAsia="en-GB"/>
        </w:rPr>
      </w:pPr>
    </w:p>
    <w:p w:rsidR="008A349E" w:rsidRDefault="008A349E" w:rsidP="00D31B73">
      <w:pPr>
        <w:tabs>
          <w:tab w:val="right" w:pos="10206"/>
        </w:tabs>
        <w:jc w:val="right"/>
        <w:rPr>
          <w:rFonts w:ascii="Times New Roman" w:hAnsi="Times New Roman" w:cs="Times New Roman"/>
          <w:sz w:val="52"/>
          <w:szCs w:val="20"/>
          <w:lang w:eastAsia="en-GB"/>
        </w:rPr>
      </w:pPr>
    </w:p>
    <w:p w:rsidR="00B16AF6" w:rsidRDefault="00B16AF6" w:rsidP="00D31B73">
      <w:pPr>
        <w:tabs>
          <w:tab w:val="right" w:pos="10206"/>
        </w:tabs>
        <w:overflowPunct w:val="0"/>
        <w:autoSpaceDE w:val="0"/>
        <w:autoSpaceDN w:val="0"/>
        <w:adjustRightInd w:val="0"/>
        <w:ind w:left="426"/>
        <w:jc w:val="center"/>
        <w:textAlignment w:val="baseline"/>
        <w:rPr>
          <w:rFonts w:cs="Times New Roman"/>
          <w:b/>
          <w:sz w:val="40"/>
          <w:szCs w:val="40"/>
          <w:lang w:eastAsia="en-GB"/>
        </w:rPr>
      </w:pPr>
    </w:p>
    <w:p w:rsidR="000132CC" w:rsidRPr="00B16AF6" w:rsidRDefault="007E385D" w:rsidP="00D31B73">
      <w:pPr>
        <w:tabs>
          <w:tab w:val="right" w:pos="10206"/>
        </w:tabs>
        <w:overflowPunct w:val="0"/>
        <w:autoSpaceDE w:val="0"/>
        <w:autoSpaceDN w:val="0"/>
        <w:adjustRightInd w:val="0"/>
        <w:textAlignment w:val="baseline"/>
        <w:rPr>
          <w:rFonts w:ascii="Arial Narrow" w:hAnsi="Arial Narrow" w:cs="Times New Roman"/>
          <w:b/>
          <w:sz w:val="40"/>
          <w:szCs w:val="40"/>
          <w:lang w:eastAsia="en-GB"/>
        </w:rPr>
      </w:pPr>
      <w:r w:rsidRPr="00B16AF6">
        <w:rPr>
          <w:rFonts w:ascii="Arial Narrow" w:hAnsi="Arial Narrow" w:cs="Times New Roman"/>
          <w:b/>
          <w:sz w:val="40"/>
          <w:szCs w:val="40"/>
          <w:lang w:eastAsia="en-GB"/>
        </w:rPr>
        <w:t>English Teacher</w:t>
      </w:r>
      <w:r w:rsidR="000E7961">
        <w:rPr>
          <w:rFonts w:ascii="Arial Narrow" w:hAnsi="Arial Narrow" w:cs="Times New Roman"/>
          <w:b/>
          <w:sz w:val="40"/>
          <w:szCs w:val="40"/>
          <w:lang w:eastAsia="en-GB"/>
        </w:rPr>
        <w:t xml:space="preserve"> – Second in Charge of Department</w:t>
      </w:r>
    </w:p>
    <w:p w:rsidR="000132CC" w:rsidRPr="00E33EF7" w:rsidRDefault="000132CC" w:rsidP="00D31B73">
      <w:pPr>
        <w:tabs>
          <w:tab w:val="left" w:pos="2520"/>
          <w:tab w:val="right" w:pos="10206"/>
        </w:tabs>
        <w:overflowPunct w:val="0"/>
        <w:autoSpaceDE w:val="0"/>
        <w:autoSpaceDN w:val="0"/>
        <w:adjustRightInd w:val="0"/>
        <w:textAlignment w:val="baseline"/>
        <w:rPr>
          <w:rFonts w:cs="Times New Roman"/>
          <w:lang w:eastAsia="en-GB"/>
        </w:rPr>
      </w:pPr>
    </w:p>
    <w:p w:rsidR="000132CC" w:rsidRPr="00B16AF6" w:rsidRDefault="000132CC" w:rsidP="00D31B73">
      <w:pPr>
        <w:tabs>
          <w:tab w:val="left" w:pos="3119"/>
          <w:tab w:val="right" w:pos="10206"/>
        </w:tabs>
        <w:overflowPunct w:val="0"/>
        <w:autoSpaceDE w:val="0"/>
        <w:autoSpaceDN w:val="0"/>
        <w:adjustRightInd w:val="0"/>
        <w:textAlignment w:val="baseline"/>
        <w:rPr>
          <w:rFonts w:ascii="Arial Narrow" w:hAnsi="Arial Narrow" w:cs="Times New Roman"/>
          <w:b/>
          <w:sz w:val="28"/>
          <w:szCs w:val="28"/>
          <w:lang w:eastAsia="en-GB"/>
        </w:rPr>
      </w:pPr>
      <w:r w:rsidRPr="00B16AF6">
        <w:rPr>
          <w:rFonts w:ascii="Arial Narrow" w:hAnsi="Arial Narrow" w:cs="Times New Roman"/>
          <w:b/>
          <w:sz w:val="28"/>
          <w:szCs w:val="28"/>
          <w:lang w:eastAsia="en-GB"/>
        </w:rPr>
        <w:t xml:space="preserve">Salary:  </w:t>
      </w:r>
      <w:r w:rsidRPr="00B16AF6">
        <w:rPr>
          <w:rFonts w:ascii="Arial Narrow" w:hAnsi="Arial Narrow" w:cs="Times New Roman"/>
          <w:b/>
          <w:sz w:val="28"/>
          <w:szCs w:val="28"/>
          <w:lang w:eastAsia="en-GB"/>
        </w:rPr>
        <w:tab/>
        <w:t>Inner London Pay Spine</w:t>
      </w:r>
    </w:p>
    <w:p w:rsidR="00616E53" w:rsidRPr="00616E53" w:rsidRDefault="000132CC" w:rsidP="00D31B73">
      <w:pPr>
        <w:tabs>
          <w:tab w:val="left" w:pos="3119"/>
          <w:tab w:val="right" w:pos="10206"/>
        </w:tabs>
        <w:overflowPunct w:val="0"/>
        <w:autoSpaceDE w:val="0"/>
        <w:autoSpaceDN w:val="0"/>
        <w:adjustRightInd w:val="0"/>
        <w:textAlignment w:val="baseline"/>
        <w:rPr>
          <w:rFonts w:ascii="Arial Narrow" w:hAnsi="Arial Narrow" w:cs="Times New Roman"/>
          <w:b/>
          <w:sz w:val="28"/>
          <w:szCs w:val="28"/>
          <w:lang w:eastAsia="en-GB"/>
        </w:rPr>
      </w:pPr>
      <w:r w:rsidRPr="00B16AF6">
        <w:rPr>
          <w:rFonts w:ascii="Arial Narrow" w:hAnsi="Arial Narrow" w:cs="Times New Roman"/>
          <w:b/>
          <w:sz w:val="28"/>
          <w:szCs w:val="28"/>
          <w:lang w:eastAsia="en-GB"/>
        </w:rPr>
        <w:t>Pro</w:t>
      </w:r>
      <w:r w:rsidR="006709D6" w:rsidRPr="00B16AF6">
        <w:rPr>
          <w:rFonts w:ascii="Arial Narrow" w:hAnsi="Arial Narrow" w:cs="Times New Roman"/>
          <w:b/>
          <w:sz w:val="28"/>
          <w:szCs w:val="28"/>
          <w:lang w:eastAsia="en-GB"/>
        </w:rPr>
        <w:t>posed Start Date:</w:t>
      </w:r>
      <w:r w:rsidR="006709D6" w:rsidRPr="00B16AF6">
        <w:rPr>
          <w:rFonts w:ascii="Arial Narrow" w:hAnsi="Arial Narrow" w:cs="Times New Roman"/>
          <w:b/>
          <w:sz w:val="28"/>
          <w:szCs w:val="28"/>
          <w:lang w:eastAsia="en-GB"/>
        </w:rPr>
        <w:tab/>
      </w:r>
      <w:r w:rsidR="00FE4D68">
        <w:rPr>
          <w:rFonts w:ascii="Arial Narrow" w:hAnsi="Arial Narrow" w:cs="Times New Roman"/>
          <w:b/>
          <w:sz w:val="28"/>
          <w:szCs w:val="28"/>
          <w:lang w:eastAsia="en-GB"/>
        </w:rPr>
        <w:t>September 2021</w:t>
      </w:r>
    </w:p>
    <w:p w:rsidR="003A7F62" w:rsidRPr="00514260" w:rsidRDefault="003A7F62" w:rsidP="00D31B73">
      <w:pPr>
        <w:tabs>
          <w:tab w:val="left" w:pos="3119"/>
          <w:tab w:val="right" w:pos="10206"/>
        </w:tabs>
        <w:overflowPunct w:val="0"/>
        <w:autoSpaceDE w:val="0"/>
        <w:autoSpaceDN w:val="0"/>
        <w:adjustRightInd w:val="0"/>
        <w:textAlignment w:val="baseline"/>
        <w:rPr>
          <w:rFonts w:ascii="Arial Narrow" w:hAnsi="Arial Narrow" w:cs="Times New Roman"/>
          <w:b/>
          <w:sz w:val="28"/>
          <w:szCs w:val="28"/>
          <w:lang w:eastAsia="en-GB"/>
        </w:rPr>
      </w:pPr>
      <w:r w:rsidRPr="00B16AF6">
        <w:rPr>
          <w:rFonts w:ascii="Arial Narrow" w:hAnsi="Arial Narrow" w:cs="Times New Roman"/>
          <w:b/>
          <w:sz w:val="28"/>
          <w:szCs w:val="28"/>
          <w:lang w:eastAsia="en-GB"/>
        </w:rPr>
        <w:t>Contract:</w:t>
      </w:r>
      <w:r w:rsidRPr="00B16AF6">
        <w:rPr>
          <w:rFonts w:ascii="Arial Narrow" w:hAnsi="Arial Narrow" w:cs="Times New Roman"/>
          <w:b/>
          <w:sz w:val="28"/>
          <w:szCs w:val="28"/>
          <w:lang w:eastAsia="en-GB"/>
        </w:rPr>
        <w:tab/>
      </w:r>
      <w:r w:rsidR="000E7961">
        <w:rPr>
          <w:rFonts w:ascii="Arial Narrow" w:hAnsi="Arial Narrow" w:cs="Times New Roman"/>
          <w:b/>
          <w:sz w:val="28"/>
          <w:szCs w:val="28"/>
          <w:lang w:eastAsia="en-GB"/>
        </w:rPr>
        <w:t>Maternity Cover</w:t>
      </w:r>
    </w:p>
    <w:p w:rsidR="000132CC" w:rsidRPr="00324C5C" w:rsidRDefault="000132CC" w:rsidP="00D31B73">
      <w:pPr>
        <w:tabs>
          <w:tab w:val="left" w:pos="1418"/>
          <w:tab w:val="left" w:pos="5940"/>
          <w:tab w:val="right" w:pos="10206"/>
        </w:tabs>
        <w:overflowPunct w:val="0"/>
        <w:autoSpaceDE w:val="0"/>
        <w:autoSpaceDN w:val="0"/>
        <w:adjustRightInd w:val="0"/>
        <w:ind w:right="-1080"/>
        <w:textAlignment w:val="baseline"/>
        <w:rPr>
          <w:rFonts w:cs="Times New Roman"/>
          <w:szCs w:val="20"/>
          <w:lang w:eastAsia="en-GB"/>
        </w:rPr>
      </w:pPr>
    </w:p>
    <w:p w:rsidR="006F1759" w:rsidRPr="00002D18" w:rsidRDefault="000132CC" w:rsidP="00D31B73">
      <w:pPr>
        <w:pStyle w:val="ListParagraph"/>
        <w:tabs>
          <w:tab w:val="left" w:pos="204"/>
          <w:tab w:val="right" w:pos="10206"/>
        </w:tabs>
        <w:overflowPunct w:val="0"/>
        <w:autoSpaceDE w:val="0"/>
        <w:autoSpaceDN w:val="0"/>
        <w:adjustRightInd w:val="0"/>
        <w:ind w:left="0" w:right="-714"/>
        <w:textAlignment w:val="baseline"/>
        <w:rPr>
          <w:rFonts w:ascii="Arial Narrow" w:hAnsi="Arial Narrow"/>
        </w:rPr>
      </w:pPr>
      <w:r w:rsidRPr="00002D18">
        <w:rPr>
          <w:rFonts w:ascii="Arial Narrow" w:hAnsi="Arial Narrow" w:cs="Times New Roman"/>
          <w:lang w:val="en" w:eastAsia="en-GB"/>
        </w:rPr>
        <w:t xml:space="preserve">Rutlish is a very successful, oversubscribed comprehensive school located in the leafy suburbs of Wimbledon.  </w:t>
      </w:r>
      <w:r w:rsidR="006F1759" w:rsidRPr="00002D18">
        <w:rPr>
          <w:rFonts w:ascii="Arial Narrow" w:hAnsi="Arial Narrow" w:cs="Times New Roman"/>
          <w:lang w:val="en" w:eastAsia="en-GB"/>
        </w:rPr>
        <w:t xml:space="preserve">The recent publication of the performance </w:t>
      </w:r>
      <w:r w:rsidR="006F1759" w:rsidRPr="00002D18">
        <w:rPr>
          <w:rFonts w:ascii="Arial Narrow" w:hAnsi="Arial Narrow"/>
        </w:rPr>
        <w:t>tables for the academic year 2019 confirms that Rutlish School is the top non-selective state funded boys’ school in the whole of England for progress made by students over the five years of their secondary education (years 7-11).</w:t>
      </w:r>
    </w:p>
    <w:p w:rsidR="000132CC" w:rsidRPr="00002D18" w:rsidRDefault="000132CC" w:rsidP="00D31B73">
      <w:pPr>
        <w:tabs>
          <w:tab w:val="right" w:pos="10206"/>
        </w:tabs>
        <w:overflowPunct w:val="0"/>
        <w:autoSpaceDE w:val="0"/>
        <w:autoSpaceDN w:val="0"/>
        <w:adjustRightInd w:val="0"/>
        <w:textAlignment w:val="baseline"/>
        <w:rPr>
          <w:rFonts w:ascii="Arial Narrow" w:hAnsi="Arial Narrow" w:cs="Times New Roman"/>
          <w:lang w:val="en" w:eastAsia="en-GB"/>
        </w:rPr>
      </w:pPr>
    </w:p>
    <w:p w:rsidR="00632B1D" w:rsidRPr="00002D18" w:rsidRDefault="00632B1D" w:rsidP="00D31B73">
      <w:pPr>
        <w:tabs>
          <w:tab w:val="left" w:pos="2835"/>
          <w:tab w:val="right" w:pos="10206"/>
        </w:tabs>
        <w:ind w:right="-426"/>
        <w:rPr>
          <w:rFonts w:ascii="Arial Narrow" w:hAnsi="Arial Narrow"/>
        </w:rPr>
      </w:pPr>
      <w:r w:rsidRPr="00002D18">
        <w:rPr>
          <w:rFonts w:ascii="Arial Narrow" w:hAnsi="Arial Narrow"/>
        </w:rPr>
        <w:t>We require an enthusiastic, inspirational and dedicated English teacher with energy and commitment to join this high achieving, happy and successful Team.</w:t>
      </w:r>
    </w:p>
    <w:p w:rsidR="000132CC" w:rsidRPr="00002D18" w:rsidRDefault="000132CC" w:rsidP="00D31B73">
      <w:pPr>
        <w:tabs>
          <w:tab w:val="left" w:pos="2835"/>
          <w:tab w:val="right" w:pos="10206"/>
        </w:tabs>
        <w:overflowPunct w:val="0"/>
        <w:autoSpaceDE w:val="0"/>
        <w:autoSpaceDN w:val="0"/>
        <w:adjustRightInd w:val="0"/>
        <w:textAlignment w:val="baseline"/>
        <w:rPr>
          <w:rFonts w:ascii="Arial Narrow" w:hAnsi="Arial Narrow" w:cs="Times New Roman"/>
          <w:lang w:eastAsia="en-GB"/>
        </w:rPr>
      </w:pPr>
    </w:p>
    <w:p w:rsidR="007E385D" w:rsidRDefault="00E10BDF" w:rsidP="00D31B73">
      <w:pPr>
        <w:tabs>
          <w:tab w:val="left" w:pos="1418"/>
          <w:tab w:val="left" w:pos="5940"/>
          <w:tab w:val="right" w:pos="10206"/>
        </w:tabs>
        <w:overflowPunct w:val="0"/>
        <w:autoSpaceDE w:val="0"/>
        <w:autoSpaceDN w:val="0"/>
        <w:adjustRightInd w:val="0"/>
        <w:ind w:right="-180"/>
        <w:textAlignment w:val="baseline"/>
        <w:rPr>
          <w:rStyle w:val="Hyperlink"/>
          <w:rFonts w:ascii="Arial Narrow" w:hAnsi="Arial Narrow" w:cs="Times New Roman"/>
          <w:b/>
          <w:u w:val="none"/>
          <w:lang w:eastAsia="en-GB"/>
        </w:rPr>
      </w:pPr>
      <w:r w:rsidRPr="00002D18">
        <w:rPr>
          <w:rFonts w:ascii="Arial Narrow" w:hAnsi="Arial Narrow" w:cs="Times New Roman"/>
          <w:lang w:eastAsia="en-GB"/>
        </w:rPr>
        <w:t xml:space="preserve">Completed applications should be </w:t>
      </w:r>
      <w:r w:rsidR="00D31B73">
        <w:rPr>
          <w:rFonts w:ascii="Arial Narrow" w:hAnsi="Arial Narrow" w:cs="Times New Roman"/>
          <w:lang w:eastAsia="en-GB"/>
        </w:rPr>
        <w:t xml:space="preserve">submitted </w:t>
      </w:r>
      <w:r w:rsidR="00D707FD" w:rsidRPr="00002D18">
        <w:rPr>
          <w:rStyle w:val="Hyperlink"/>
          <w:rFonts w:ascii="Arial Narrow" w:hAnsi="Arial Narrow" w:cs="Times New Roman"/>
          <w:u w:val="none"/>
          <w:lang w:eastAsia="en-GB"/>
        </w:rPr>
        <w:t xml:space="preserve">no later than </w:t>
      </w:r>
      <w:r w:rsidR="00514260" w:rsidRPr="00514260">
        <w:rPr>
          <w:rStyle w:val="Hyperlink"/>
          <w:rFonts w:ascii="Arial Narrow" w:hAnsi="Arial Narrow" w:cs="Times New Roman"/>
          <w:b/>
          <w:u w:val="none"/>
          <w:lang w:eastAsia="en-GB"/>
        </w:rPr>
        <w:t xml:space="preserve">10:00am </w:t>
      </w:r>
      <w:r w:rsidR="00D31B73">
        <w:rPr>
          <w:rStyle w:val="Hyperlink"/>
          <w:rFonts w:ascii="Arial Narrow" w:hAnsi="Arial Narrow" w:cs="Times New Roman"/>
          <w:b/>
          <w:u w:val="none"/>
          <w:lang w:eastAsia="en-GB"/>
        </w:rPr>
        <w:t xml:space="preserve">on </w:t>
      </w:r>
      <w:r w:rsidR="00FE4D68">
        <w:rPr>
          <w:rStyle w:val="Hyperlink"/>
          <w:rFonts w:ascii="Arial Narrow" w:hAnsi="Arial Narrow" w:cs="Times New Roman"/>
          <w:b/>
          <w:u w:val="none"/>
          <w:lang w:eastAsia="en-GB"/>
        </w:rPr>
        <w:t>Thursday 2</w:t>
      </w:r>
      <w:r w:rsidR="009549FD">
        <w:rPr>
          <w:rStyle w:val="Hyperlink"/>
          <w:rFonts w:ascii="Arial Narrow" w:hAnsi="Arial Narrow" w:cs="Times New Roman"/>
          <w:b/>
          <w:u w:val="none"/>
          <w:lang w:eastAsia="en-GB"/>
        </w:rPr>
        <w:t>0th May</w:t>
      </w:r>
      <w:r w:rsidR="00FE4D68">
        <w:rPr>
          <w:rStyle w:val="Hyperlink"/>
          <w:rFonts w:ascii="Arial Narrow" w:hAnsi="Arial Narrow" w:cs="Times New Roman"/>
          <w:b/>
          <w:u w:val="none"/>
          <w:lang w:eastAsia="en-GB"/>
        </w:rPr>
        <w:t xml:space="preserve"> </w:t>
      </w:r>
      <w:r w:rsidR="00D31B73">
        <w:rPr>
          <w:rStyle w:val="Hyperlink"/>
          <w:rFonts w:ascii="Arial Narrow" w:hAnsi="Arial Narrow" w:cs="Times New Roman"/>
          <w:b/>
          <w:u w:val="none"/>
          <w:lang w:eastAsia="en-GB"/>
        </w:rPr>
        <w:t>2021.</w:t>
      </w:r>
    </w:p>
    <w:p w:rsidR="00795CC0" w:rsidRDefault="00795CC0" w:rsidP="00D31B73">
      <w:pPr>
        <w:tabs>
          <w:tab w:val="left" w:pos="1418"/>
          <w:tab w:val="left" w:pos="5940"/>
          <w:tab w:val="right" w:pos="10206"/>
        </w:tabs>
        <w:overflowPunct w:val="0"/>
        <w:autoSpaceDE w:val="0"/>
        <w:autoSpaceDN w:val="0"/>
        <w:adjustRightInd w:val="0"/>
        <w:ind w:right="-180"/>
        <w:textAlignment w:val="baseline"/>
        <w:rPr>
          <w:rStyle w:val="Hyperlink"/>
          <w:rFonts w:ascii="Arial Narrow" w:hAnsi="Arial Narrow" w:cs="Times New Roman"/>
          <w:b/>
          <w:u w:val="none"/>
          <w:lang w:eastAsia="en-GB"/>
        </w:rPr>
      </w:pPr>
    </w:p>
    <w:p w:rsidR="000132CC" w:rsidRDefault="00D707FD" w:rsidP="00D31B73">
      <w:pPr>
        <w:tabs>
          <w:tab w:val="left" w:pos="1418"/>
          <w:tab w:val="left" w:pos="5940"/>
          <w:tab w:val="right" w:pos="10206"/>
        </w:tabs>
        <w:overflowPunct w:val="0"/>
        <w:autoSpaceDE w:val="0"/>
        <w:autoSpaceDN w:val="0"/>
        <w:adjustRightInd w:val="0"/>
        <w:ind w:right="-180"/>
        <w:textAlignment w:val="baseline"/>
        <w:rPr>
          <w:rFonts w:ascii="Arial Narrow" w:hAnsi="Arial Narrow" w:cs="Times New Roman"/>
          <w:lang w:eastAsia="en-GB"/>
        </w:rPr>
      </w:pPr>
      <w:r w:rsidRPr="00002D18">
        <w:rPr>
          <w:rFonts w:ascii="Arial Narrow" w:hAnsi="Arial Narrow" w:cs="Times New Roman"/>
          <w:lang w:eastAsia="en-GB"/>
        </w:rPr>
        <w:t>If you have any queries regarding this post, please contact</w:t>
      </w:r>
      <w:r w:rsidR="00002D18">
        <w:rPr>
          <w:rFonts w:ascii="Arial Narrow" w:hAnsi="Arial Narrow" w:cs="Times New Roman"/>
          <w:lang w:eastAsia="en-GB"/>
        </w:rPr>
        <w:t xml:space="preserve"> </w:t>
      </w:r>
      <w:hyperlink r:id="rId12" w:history="1">
        <w:r w:rsidR="00FE4D68" w:rsidRPr="00BA721C">
          <w:rPr>
            <w:rStyle w:val="Hyperlink"/>
            <w:rFonts w:ascii="Arial Narrow" w:hAnsi="Arial Narrow" w:cs="Times New Roman"/>
            <w:lang w:eastAsia="en-GB"/>
          </w:rPr>
          <w:t>administration@rutlish.merton.sch.uk</w:t>
        </w:r>
      </w:hyperlink>
    </w:p>
    <w:p w:rsidR="00FE4D68" w:rsidRDefault="00FE4D68" w:rsidP="00D31B73">
      <w:pPr>
        <w:tabs>
          <w:tab w:val="left" w:pos="1418"/>
          <w:tab w:val="left" w:pos="5940"/>
          <w:tab w:val="right" w:pos="10206"/>
        </w:tabs>
        <w:overflowPunct w:val="0"/>
        <w:autoSpaceDE w:val="0"/>
        <w:autoSpaceDN w:val="0"/>
        <w:adjustRightInd w:val="0"/>
        <w:ind w:right="-180"/>
        <w:textAlignment w:val="baseline"/>
        <w:rPr>
          <w:rFonts w:ascii="Arial Narrow" w:hAnsi="Arial Narrow" w:cs="Times New Roman"/>
          <w:lang w:eastAsia="en-GB"/>
        </w:rPr>
      </w:pPr>
    </w:p>
    <w:p w:rsidR="00B34119" w:rsidRDefault="00B34119" w:rsidP="00D31B73">
      <w:pPr>
        <w:tabs>
          <w:tab w:val="left" w:pos="1418"/>
          <w:tab w:val="left" w:pos="5940"/>
          <w:tab w:val="right" w:pos="10206"/>
        </w:tabs>
        <w:overflowPunct w:val="0"/>
        <w:autoSpaceDE w:val="0"/>
        <w:autoSpaceDN w:val="0"/>
        <w:adjustRightInd w:val="0"/>
        <w:ind w:right="-180"/>
        <w:textAlignment w:val="baseline"/>
        <w:rPr>
          <w:rFonts w:ascii="Arial Narrow" w:hAnsi="Arial Narrow" w:cs="Times New Roman"/>
          <w:sz w:val="22"/>
          <w:szCs w:val="22"/>
          <w:lang w:eastAsia="en-GB"/>
        </w:rPr>
      </w:pPr>
    </w:p>
    <w:p w:rsidR="000132CC" w:rsidRDefault="000132CC" w:rsidP="00D31B73">
      <w:pPr>
        <w:tabs>
          <w:tab w:val="left" w:pos="1418"/>
          <w:tab w:val="left" w:pos="5940"/>
          <w:tab w:val="right" w:pos="10206"/>
        </w:tabs>
        <w:overflowPunct w:val="0"/>
        <w:autoSpaceDE w:val="0"/>
        <w:autoSpaceDN w:val="0"/>
        <w:adjustRightInd w:val="0"/>
        <w:ind w:right="-180"/>
        <w:jc w:val="center"/>
        <w:textAlignment w:val="baseline"/>
        <w:rPr>
          <w:rFonts w:ascii="Arial Narrow" w:hAnsi="Arial Narrow" w:cs="Times New Roman"/>
          <w:b/>
          <w:sz w:val="20"/>
          <w:szCs w:val="20"/>
          <w:lang w:eastAsia="en-GB"/>
        </w:rPr>
      </w:pPr>
      <w:r>
        <w:rPr>
          <w:rFonts w:ascii="Arial Narrow" w:hAnsi="Arial Narrow" w:cs="Times New Roman"/>
          <w:b/>
          <w:sz w:val="20"/>
          <w:szCs w:val="20"/>
          <w:lang w:eastAsia="en-GB"/>
        </w:rPr>
        <w:t>NO AGENCIES or CVs PLEASE</w:t>
      </w:r>
    </w:p>
    <w:p w:rsidR="000132CC" w:rsidRPr="00002D18" w:rsidRDefault="000132CC" w:rsidP="00D31B73">
      <w:pPr>
        <w:tabs>
          <w:tab w:val="left" w:pos="1418"/>
          <w:tab w:val="left" w:pos="5940"/>
          <w:tab w:val="right" w:pos="10206"/>
        </w:tabs>
        <w:overflowPunct w:val="0"/>
        <w:autoSpaceDE w:val="0"/>
        <w:autoSpaceDN w:val="0"/>
        <w:adjustRightInd w:val="0"/>
        <w:ind w:right="-180"/>
        <w:jc w:val="center"/>
        <w:textAlignment w:val="baseline"/>
        <w:rPr>
          <w:rFonts w:ascii="Arial Narrow" w:hAnsi="Arial Narrow" w:cs="Times New Roman"/>
          <w:b/>
          <w:i/>
          <w:sz w:val="20"/>
          <w:szCs w:val="20"/>
          <w:lang w:eastAsia="en-GB"/>
        </w:rPr>
      </w:pPr>
    </w:p>
    <w:p w:rsidR="000132CC" w:rsidRPr="00002D18" w:rsidRDefault="000132CC" w:rsidP="00D31B73">
      <w:pPr>
        <w:tabs>
          <w:tab w:val="right" w:pos="10206"/>
        </w:tabs>
        <w:rPr>
          <w:i/>
          <w:sz w:val="20"/>
          <w:szCs w:val="20"/>
        </w:rPr>
      </w:pPr>
      <w:r w:rsidRPr="00002D18">
        <w:rPr>
          <w:i/>
          <w:sz w:val="20"/>
          <w:szCs w:val="20"/>
        </w:rPr>
        <w:t>We are committed to safeguarding the welfare of children in line with Keeping Children Safe in Education.  All applicant</w:t>
      </w:r>
      <w:r w:rsidR="008A349E" w:rsidRPr="00002D18">
        <w:rPr>
          <w:i/>
          <w:sz w:val="20"/>
          <w:szCs w:val="20"/>
        </w:rPr>
        <w:t>s are required to undertake an e</w:t>
      </w:r>
      <w:r w:rsidRPr="00002D18">
        <w:rPr>
          <w:i/>
          <w:sz w:val="20"/>
          <w:szCs w:val="20"/>
        </w:rPr>
        <w:t>nhanced Disclosure and Barring Service check.  We fully support the London Borough of Merton’s Equal Opportunities Policy.</w:t>
      </w:r>
    </w:p>
    <w:p w:rsidR="000132CC" w:rsidRPr="00002D18" w:rsidRDefault="000132CC" w:rsidP="00D31B73">
      <w:pPr>
        <w:tabs>
          <w:tab w:val="left" w:pos="1418"/>
          <w:tab w:val="left" w:pos="5940"/>
          <w:tab w:val="right" w:pos="10206"/>
        </w:tabs>
        <w:overflowPunct w:val="0"/>
        <w:autoSpaceDE w:val="0"/>
        <w:autoSpaceDN w:val="0"/>
        <w:adjustRightInd w:val="0"/>
        <w:ind w:right="-180"/>
        <w:jc w:val="center"/>
        <w:textAlignment w:val="baseline"/>
        <w:rPr>
          <w:rFonts w:ascii="Arial Narrow" w:hAnsi="Arial Narrow" w:cs="Times New Roman"/>
          <w:b/>
          <w:i/>
          <w:sz w:val="20"/>
          <w:szCs w:val="20"/>
          <w:lang w:eastAsia="en-GB"/>
        </w:rPr>
      </w:pPr>
    </w:p>
    <w:p w:rsidR="000132CC" w:rsidRPr="00002D18" w:rsidRDefault="000132CC" w:rsidP="00D31B73">
      <w:pPr>
        <w:tabs>
          <w:tab w:val="left" w:pos="1418"/>
          <w:tab w:val="left" w:pos="5940"/>
          <w:tab w:val="right" w:pos="10206"/>
        </w:tabs>
        <w:overflowPunct w:val="0"/>
        <w:autoSpaceDE w:val="0"/>
        <w:autoSpaceDN w:val="0"/>
        <w:adjustRightInd w:val="0"/>
        <w:ind w:right="-180"/>
        <w:jc w:val="center"/>
        <w:textAlignment w:val="baseline"/>
        <w:rPr>
          <w:rFonts w:ascii="Arial Narrow" w:hAnsi="Arial Narrow" w:cs="Times New Roman"/>
          <w:b/>
          <w:i/>
          <w:sz w:val="20"/>
          <w:szCs w:val="20"/>
          <w:lang w:eastAsia="en-GB"/>
        </w:rPr>
      </w:pPr>
    </w:p>
    <w:p w:rsidR="000132CC" w:rsidRPr="00002D18" w:rsidRDefault="000132CC" w:rsidP="00D31B73">
      <w:pPr>
        <w:tabs>
          <w:tab w:val="left" w:pos="3119"/>
          <w:tab w:val="right" w:pos="10206"/>
        </w:tabs>
        <w:overflowPunct w:val="0"/>
        <w:autoSpaceDE w:val="0"/>
        <w:autoSpaceDN w:val="0"/>
        <w:adjustRightInd w:val="0"/>
        <w:jc w:val="center"/>
        <w:textAlignment w:val="baseline"/>
        <w:rPr>
          <w:i/>
          <w:sz w:val="20"/>
          <w:szCs w:val="20"/>
        </w:rPr>
      </w:pPr>
    </w:p>
    <w:p w:rsidR="00C24B53" w:rsidRDefault="0053309C" w:rsidP="00D31B73">
      <w:pPr>
        <w:pStyle w:val="Title"/>
        <w:tabs>
          <w:tab w:val="right" w:pos="10206"/>
        </w:tabs>
        <w:ind w:left="-709" w:right="-568"/>
        <w:rPr>
          <w:sz w:val="72"/>
        </w:rPr>
      </w:pPr>
      <w:r>
        <w:rPr>
          <w:sz w:val="72"/>
        </w:rPr>
        <w:br w:type="page"/>
      </w:r>
    </w:p>
    <w:p w:rsidR="00C24B53" w:rsidRDefault="00002D18" w:rsidP="00002D18">
      <w:pPr>
        <w:pStyle w:val="Title"/>
        <w:ind w:right="-568" w:firstLine="142"/>
        <w:rPr>
          <w:sz w:val="72"/>
        </w:rPr>
      </w:pPr>
      <w:r>
        <w:rPr>
          <w:noProof/>
          <w:sz w:val="72"/>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5688965</wp:posOffset>
                </wp:positionH>
                <wp:positionV relativeFrom="paragraph">
                  <wp:posOffset>119380</wp:posOffset>
                </wp:positionV>
                <wp:extent cx="1247775" cy="12954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247775" cy="1295400"/>
                        </a:xfrm>
                        <a:prstGeom prst="rect">
                          <a:avLst/>
                        </a:prstGeom>
                        <a:solidFill>
                          <a:schemeClr val="lt1"/>
                        </a:solidFill>
                        <a:ln w="6350">
                          <a:solidFill>
                            <a:schemeClr val="bg1"/>
                          </a:solidFill>
                        </a:ln>
                      </wps:spPr>
                      <wps:txbx>
                        <w:txbxContent>
                          <w:p w:rsidR="00002D18" w:rsidRDefault="00002D18">
                            <w:r w:rsidRPr="00002D18">
                              <w:rPr>
                                <w:noProof/>
                                <w:lang w:eastAsia="en-GB"/>
                              </w:rPr>
                              <w:drawing>
                                <wp:inline distT="0" distB="0" distL="0" distR="0">
                                  <wp:extent cx="1058545" cy="101042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8545" cy="1010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left:0;text-align:left;margin-left:447.95pt;margin-top:9.4pt;width:98.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" fillcolor="white [3201]" strokecolor="white [3212]" strokeweight=".5pt">
                <v:textbox>
                  <w:txbxContent>
                    <w:p w:rsidR="00002D18" w:rsidRDefault="00002D18">
                      <w:r w:rsidRPr="00002D18">
                        <w:rPr>
                          <w:noProof/>
                          <w:lang w:eastAsia="en-GB"/>
                        </w:rPr>
                        <w:drawing>
                          <wp:inline distT="0" distB="0" distL="0" distR="0">
                            <wp:extent cx="1058545" cy="101042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545" cy="1010429"/>
                                    </a:xfrm>
                                    <a:prstGeom prst="rect">
                                      <a:avLst/>
                                    </a:prstGeom>
                                    <a:noFill/>
                                    <a:ln>
                                      <a:noFill/>
                                    </a:ln>
                                  </pic:spPr>
                                </pic:pic>
                              </a:graphicData>
                            </a:graphic>
                          </wp:inline>
                        </w:drawing>
                      </w:r>
                    </w:p>
                  </w:txbxContent>
                </v:textbox>
              </v:shape>
            </w:pict>
          </mc:Fallback>
        </mc:AlternateContent>
      </w:r>
    </w:p>
    <w:p w:rsidR="00127290" w:rsidRPr="000E7961" w:rsidRDefault="00632B1D" w:rsidP="0067392F">
      <w:pPr>
        <w:pStyle w:val="Title"/>
        <w:ind w:right="-185"/>
        <w:jc w:val="left"/>
        <w:rPr>
          <w:rFonts w:ascii="Arial Narrow" w:hAnsi="Arial Narrow"/>
          <w:sz w:val="40"/>
          <w:szCs w:val="40"/>
        </w:rPr>
      </w:pPr>
      <w:r w:rsidRPr="000E7961">
        <w:rPr>
          <w:rFonts w:ascii="Arial Narrow" w:hAnsi="Arial Narrow"/>
          <w:sz w:val="40"/>
          <w:szCs w:val="40"/>
        </w:rPr>
        <w:t>English</w:t>
      </w:r>
      <w:r w:rsidR="0067392F" w:rsidRPr="000E7961">
        <w:rPr>
          <w:rFonts w:ascii="Arial Narrow" w:hAnsi="Arial Narrow"/>
          <w:sz w:val="40"/>
          <w:szCs w:val="40"/>
        </w:rPr>
        <w:t xml:space="preserve"> at Rutlish</w:t>
      </w:r>
    </w:p>
    <w:p w:rsidR="00127290" w:rsidRDefault="00127290" w:rsidP="00BB4723">
      <w:pPr>
        <w:tabs>
          <w:tab w:val="left" w:pos="204"/>
        </w:tabs>
        <w:spacing w:line="360" w:lineRule="auto"/>
        <w:ind w:right="-852"/>
        <w:rPr>
          <w:rFonts w:ascii="Arial Narrow" w:hAnsi="Arial Narrow"/>
          <w:sz w:val="22"/>
          <w:szCs w:val="22"/>
          <w:lang w:val="en-AU"/>
        </w:rPr>
      </w:pPr>
    </w:p>
    <w:p w:rsidR="0067392F" w:rsidRDefault="0067392F" w:rsidP="00482010">
      <w:pPr>
        <w:autoSpaceDE w:val="0"/>
        <w:autoSpaceDN w:val="0"/>
        <w:adjustRightInd w:val="0"/>
        <w:ind w:right="-568"/>
        <w:rPr>
          <w:rFonts w:ascii="Arial Narrow" w:eastAsia="Calibri" w:hAnsi="Arial Narrow"/>
          <w:color w:val="000000"/>
        </w:rPr>
      </w:pPr>
      <w:r>
        <w:rPr>
          <w:rFonts w:ascii="Arial Narrow" w:eastAsia="Calibri" w:hAnsi="Arial Narrow"/>
          <w:b/>
          <w:bCs/>
          <w:color w:val="000000"/>
        </w:rPr>
        <w:t xml:space="preserve">OUR AIMS: </w:t>
      </w:r>
    </w:p>
    <w:p w:rsidR="00616E53" w:rsidRDefault="00632B1D" w:rsidP="00482010">
      <w:pPr>
        <w:tabs>
          <w:tab w:val="left" w:pos="204"/>
        </w:tabs>
        <w:overflowPunct w:val="0"/>
        <w:autoSpaceDE w:val="0"/>
        <w:autoSpaceDN w:val="0"/>
        <w:adjustRightInd w:val="0"/>
        <w:ind w:right="-568"/>
        <w:textAlignment w:val="baseline"/>
        <w:rPr>
          <w:rFonts w:ascii="Arial Narrow" w:hAnsi="Arial Narrow"/>
        </w:rPr>
      </w:pPr>
      <w:r w:rsidRPr="00632B1D">
        <w:rPr>
          <w:rFonts w:ascii="Arial Narrow" w:hAnsi="Arial Narrow"/>
        </w:rPr>
        <w:t xml:space="preserve">English is absolutely central to the learning of students’ at Rutlish.  It is an exciting and vibrant </w:t>
      </w:r>
    </w:p>
    <w:p w:rsidR="0067392F" w:rsidRPr="00632B1D" w:rsidRDefault="00632B1D" w:rsidP="00482010">
      <w:pPr>
        <w:tabs>
          <w:tab w:val="left" w:pos="204"/>
        </w:tabs>
        <w:overflowPunct w:val="0"/>
        <w:autoSpaceDE w:val="0"/>
        <w:autoSpaceDN w:val="0"/>
        <w:adjustRightInd w:val="0"/>
        <w:ind w:right="-568"/>
        <w:textAlignment w:val="baseline"/>
        <w:rPr>
          <w:rFonts w:ascii="Arial Narrow" w:hAnsi="Arial Narrow"/>
        </w:rPr>
      </w:pPr>
      <w:r w:rsidRPr="00632B1D">
        <w:rPr>
          <w:rFonts w:ascii="Arial Narrow" w:hAnsi="Arial Narrow"/>
        </w:rPr>
        <w:t>subject with a creative and critical approach to developing literacy skills.</w:t>
      </w:r>
      <w:r w:rsidR="0067392F">
        <w:rPr>
          <w:rFonts w:ascii="Arial Narrow" w:hAnsi="Arial Narrow"/>
        </w:rPr>
        <w:t xml:space="preserve">  </w:t>
      </w:r>
      <w:r w:rsidR="0067392F" w:rsidRPr="00632B1D">
        <w:rPr>
          <w:rFonts w:ascii="Arial Narrow" w:hAnsi="Arial Narrow"/>
        </w:rPr>
        <w:t>The Department is constantly reviewing its schemes of work in order to more clearly identify opportunities for differentiation within the context of a wide repertoire of teaching and learning styles.</w:t>
      </w:r>
      <w:r w:rsidR="0067392F">
        <w:rPr>
          <w:rFonts w:ascii="Arial Narrow" w:hAnsi="Arial Narrow"/>
        </w:rPr>
        <w:t xml:space="preserve">  We celebrate National World Book Day, National Poetry Day and similar events, as part of ensuring Literacy has a high profile. English Department will be promoting to all other departments DEAR (Drop Everything </w:t>
      </w:r>
      <w:proofErr w:type="gramStart"/>
      <w:r w:rsidR="0067392F">
        <w:rPr>
          <w:rFonts w:ascii="Arial Narrow" w:hAnsi="Arial Narrow"/>
        </w:rPr>
        <w:t>And</w:t>
      </w:r>
      <w:proofErr w:type="gramEnd"/>
      <w:r w:rsidR="0067392F">
        <w:rPr>
          <w:rFonts w:ascii="Arial Narrow" w:hAnsi="Arial Narrow"/>
        </w:rPr>
        <w:t xml:space="preserve"> Read) scheme in order to keep Literacy at the forefront throughout the school.  </w:t>
      </w:r>
      <w:r w:rsidR="0067392F" w:rsidRPr="00632B1D">
        <w:rPr>
          <w:rFonts w:ascii="Arial Narrow" w:hAnsi="Arial Narrow"/>
        </w:rPr>
        <w:t>There is a strong team ethos and we enjoy our work.</w:t>
      </w:r>
      <w:r w:rsidR="0067392F" w:rsidRPr="0067392F">
        <w:rPr>
          <w:rFonts w:ascii="Arial Narrow" w:hAnsi="Arial Narrow"/>
        </w:rPr>
        <w:t xml:space="preserve"> </w:t>
      </w:r>
      <w:r w:rsidR="0067392F">
        <w:rPr>
          <w:rFonts w:ascii="Arial Narrow" w:hAnsi="Arial Narrow"/>
        </w:rPr>
        <w:t>We have close links with tutor groups to make Literacy a whole school concern.</w:t>
      </w:r>
    </w:p>
    <w:p w:rsidR="0067392F" w:rsidRDefault="0067392F" w:rsidP="00482010">
      <w:pPr>
        <w:tabs>
          <w:tab w:val="left" w:pos="204"/>
        </w:tabs>
        <w:overflowPunct w:val="0"/>
        <w:autoSpaceDE w:val="0"/>
        <w:autoSpaceDN w:val="0"/>
        <w:adjustRightInd w:val="0"/>
        <w:ind w:right="-568"/>
        <w:textAlignment w:val="baseline"/>
        <w:rPr>
          <w:rFonts w:ascii="Arial Narrow" w:hAnsi="Arial Narrow"/>
        </w:rPr>
      </w:pPr>
    </w:p>
    <w:p w:rsidR="0067392F" w:rsidRDefault="00482010" w:rsidP="00482010">
      <w:pPr>
        <w:autoSpaceDE w:val="0"/>
        <w:autoSpaceDN w:val="0"/>
        <w:adjustRightInd w:val="0"/>
        <w:ind w:right="-568"/>
        <w:rPr>
          <w:rFonts w:ascii="Arial Narrow" w:eastAsia="Calibri" w:hAnsi="Arial Narrow"/>
          <w:color w:val="000000"/>
        </w:rPr>
      </w:pPr>
      <w:r>
        <w:rPr>
          <w:rFonts w:ascii="Arial Narrow" w:eastAsia="Calibri" w:hAnsi="Arial Narrow"/>
          <w:b/>
          <w:bCs/>
          <w:color w:val="000000"/>
        </w:rPr>
        <w:t xml:space="preserve">STAFF &amp; </w:t>
      </w:r>
      <w:r w:rsidR="0067392F">
        <w:rPr>
          <w:rFonts w:ascii="Arial Narrow" w:eastAsia="Calibri" w:hAnsi="Arial Narrow"/>
          <w:b/>
          <w:bCs/>
          <w:color w:val="000000"/>
        </w:rPr>
        <w:t xml:space="preserve">FACILITIES: </w:t>
      </w:r>
    </w:p>
    <w:p w:rsidR="0067392F" w:rsidRDefault="00632B1D" w:rsidP="00482010">
      <w:pPr>
        <w:tabs>
          <w:tab w:val="left" w:pos="204"/>
        </w:tabs>
        <w:overflowPunct w:val="0"/>
        <w:autoSpaceDE w:val="0"/>
        <w:autoSpaceDN w:val="0"/>
        <w:adjustRightInd w:val="0"/>
        <w:ind w:right="-568"/>
        <w:textAlignment w:val="baseline"/>
        <w:rPr>
          <w:rFonts w:ascii="Arial Narrow" w:hAnsi="Arial Narrow"/>
        </w:rPr>
      </w:pPr>
      <w:r w:rsidRPr="00632B1D">
        <w:rPr>
          <w:rFonts w:ascii="Arial Narrow" w:hAnsi="Arial Narrow"/>
        </w:rPr>
        <w:t>The English Department is</w:t>
      </w:r>
      <w:r w:rsidR="008E3992">
        <w:rPr>
          <w:rFonts w:ascii="Arial Narrow" w:hAnsi="Arial Narrow"/>
        </w:rPr>
        <w:t xml:space="preserve"> taught in the Innes building in its own suite of adjacent rooms.  Media and a variety of other resources are readily available for use with all classes.</w:t>
      </w:r>
      <w:r w:rsidR="0067392F">
        <w:rPr>
          <w:rFonts w:ascii="Arial Narrow" w:hAnsi="Arial Narrow"/>
        </w:rPr>
        <w:t xml:space="preserve">  </w:t>
      </w:r>
      <w:r w:rsidRPr="00632B1D">
        <w:rPr>
          <w:rFonts w:ascii="Arial Narrow" w:hAnsi="Arial Narrow"/>
        </w:rPr>
        <w:t>All members of the Department are English specialists and teach across the age and ability ranges.  There is a strong team ethos and we enjoy our work</w:t>
      </w:r>
      <w:r w:rsidR="008E3992">
        <w:rPr>
          <w:rFonts w:ascii="Arial Narrow" w:hAnsi="Arial Narrow"/>
        </w:rPr>
        <w:t>.</w:t>
      </w:r>
    </w:p>
    <w:p w:rsidR="008E3992" w:rsidRDefault="008E3992" w:rsidP="00482010">
      <w:pPr>
        <w:tabs>
          <w:tab w:val="left" w:pos="204"/>
        </w:tabs>
        <w:overflowPunct w:val="0"/>
        <w:autoSpaceDE w:val="0"/>
        <w:autoSpaceDN w:val="0"/>
        <w:adjustRightInd w:val="0"/>
        <w:ind w:right="-568"/>
        <w:textAlignment w:val="baseline"/>
        <w:rPr>
          <w:rFonts w:ascii="Arial Narrow" w:hAnsi="Arial Narrow"/>
        </w:rPr>
      </w:pPr>
    </w:p>
    <w:p w:rsidR="0067392F" w:rsidRPr="0067392F" w:rsidRDefault="00482010" w:rsidP="00482010">
      <w:pPr>
        <w:tabs>
          <w:tab w:val="left" w:pos="204"/>
        </w:tabs>
        <w:overflowPunct w:val="0"/>
        <w:autoSpaceDE w:val="0"/>
        <w:autoSpaceDN w:val="0"/>
        <w:adjustRightInd w:val="0"/>
        <w:ind w:right="-568"/>
        <w:textAlignment w:val="baseline"/>
        <w:rPr>
          <w:rFonts w:ascii="Arial Narrow" w:hAnsi="Arial Narrow"/>
          <w:b/>
        </w:rPr>
      </w:pPr>
      <w:r>
        <w:rPr>
          <w:rFonts w:ascii="Arial Narrow" w:hAnsi="Arial Narrow"/>
          <w:b/>
        </w:rPr>
        <w:t>KS3</w:t>
      </w:r>
      <w:r w:rsidR="0067392F">
        <w:rPr>
          <w:rFonts w:ascii="Arial Narrow" w:hAnsi="Arial Narrow"/>
          <w:b/>
        </w:rPr>
        <w:t>:</w:t>
      </w:r>
    </w:p>
    <w:p w:rsidR="0067392F" w:rsidRDefault="00632B1D" w:rsidP="00482010">
      <w:pPr>
        <w:tabs>
          <w:tab w:val="left" w:pos="204"/>
        </w:tabs>
        <w:overflowPunct w:val="0"/>
        <w:autoSpaceDE w:val="0"/>
        <w:autoSpaceDN w:val="0"/>
        <w:adjustRightInd w:val="0"/>
        <w:ind w:right="-568"/>
        <w:textAlignment w:val="baseline"/>
        <w:rPr>
          <w:rFonts w:ascii="Arial Narrow" w:hAnsi="Arial Narrow"/>
        </w:rPr>
      </w:pPr>
      <w:r w:rsidRPr="00632B1D">
        <w:rPr>
          <w:rFonts w:ascii="Arial Narrow" w:hAnsi="Arial Narrow"/>
        </w:rPr>
        <w:t>Students are allocated to sets after the first half term in Year 7 and from then on are taught in sets in all year groups.</w:t>
      </w:r>
    </w:p>
    <w:p w:rsidR="0067392F" w:rsidRDefault="0067392F" w:rsidP="00482010">
      <w:pPr>
        <w:tabs>
          <w:tab w:val="left" w:pos="204"/>
        </w:tabs>
        <w:overflowPunct w:val="0"/>
        <w:autoSpaceDE w:val="0"/>
        <w:autoSpaceDN w:val="0"/>
        <w:adjustRightInd w:val="0"/>
        <w:ind w:right="-568"/>
        <w:textAlignment w:val="baseline"/>
        <w:rPr>
          <w:rFonts w:ascii="Arial Narrow" w:hAnsi="Arial Narrow"/>
        </w:rPr>
      </w:pPr>
      <w:r w:rsidRPr="00C24B53">
        <w:rPr>
          <w:rFonts w:ascii="Arial Narrow" w:hAnsi="Arial Narrow"/>
        </w:rPr>
        <w:t xml:space="preserve">All Key Stage 3 students receive 7 hours of English a fortnight.  </w:t>
      </w:r>
      <w:r>
        <w:rPr>
          <w:rFonts w:ascii="Arial Narrow" w:hAnsi="Arial Narrow"/>
        </w:rPr>
        <w:t xml:space="preserve">It </w:t>
      </w:r>
      <w:r w:rsidRPr="00632B1D">
        <w:rPr>
          <w:rFonts w:ascii="Arial Narrow" w:hAnsi="Arial Narrow"/>
        </w:rPr>
        <w:t>has</w:t>
      </w:r>
      <w:r>
        <w:rPr>
          <w:rFonts w:ascii="Arial Narrow" w:hAnsi="Arial Narrow"/>
        </w:rPr>
        <w:t xml:space="preserve"> a </w:t>
      </w:r>
      <w:r w:rsidRPr="00632B1D">
        <w:rPr>
          <w:rFonts w:ascii="Arial Narrow" w:hAnsi="Arial Narrow"/>
        </w:rPr>
        <w:t xml:space="preserve">particular focus on ways to improve literacy at Key Stage 3 and how to more fully engage boys across the school in their learning processes. We see the national emphasis on literacy as an opportunity for some interesting initiatives within English and across the curriculum. Rutlish English Department </w:t>
      </w:r>
      <w:r>
        <w:rPr>
          <w:rFonts w:ascii="Arial Narrow" w:hAnsi="Arial Narrow"/>
        </w:rPr>
        <w:t xml:space="preserve">encourages Independent reading through Literacy lessons in class or in the Library once a fortnight </w:t>
      </w:r>
      <w:r w:rsidR="00644458">
        <w:rPr>
          <w:rFonts w:ascii="Arial Narrow" w:hAnsi="Arial Narrow"/>
        </w:rPr>
        <w:t>i</w:t>
      </w:r>
      <w:r>
        <w:rPr>
          <w:rFonts w:ascii="Arial Narrow" w:hAnsi="Arial Narrow"/>
        </w:rPr>
        <w:t>n KS3</w:t>
      </w:r>
    </w:p>
    <w:p w:rsidR="0067392F" w:rsidRDefault="0067392F" w:rsidP="00482010">
      <w:pPr>
        <w:tabs>
          <w:tab w:val="left" w:pos="204"/>
        </w:tabs>
        <w:overflowPunct w:val="0"/>
        <w:autoSpaceDE w:val="0"/>
        <w:autoSpaceDN w:val="0"/>
        <w:adjustRightInd w:val="0"/>
        <w:ind w:right="-568"/>
        <w:textAlignment w:val="baseline"/>
        <w:rPr>
          <w:rFonts w:ascii="Arial Narrow" w:hAnsi="Arial Narrow"/>
        </w:rPr>
      </w:pPr>
    </w:p>
    <w:p w:rsidR="0067392F" w:rsidRPr="0067392F" w:rsidRDefault="0067392F" w:rsidP="00482010">
      <w:pPr>
        <w:tabs>
          <w:tab w:val="left" w:pos="204"/>
        </w:tabs>
        <w:overflowPunct w:val="0"/>
        <w:autoSpaceDE w:val="0"/>
        <w:autoSpaceDN w:val="0"/>
        <w:adjustRightInd w:val="0"/>
        <w:ind w:right="-568"/>
        <w:textAlignment w:val="baseline"/>
        <w:rPr>
          <w:rFonts w:ascii="Arial Narrow" w:hAnsi="Arial Narrow"/>
          <w:b/>
        </w:rPr>
      </w:pPr>
      <w:r w:rsidRPr="0067392F">
        <w:rPr>
          <w:rFonts w:ascii="Arial Narrow" w:hAnsi="Arial Narrow"/>
          <w:b/>
        </w:rPr>
        <w:t>KS</w:t>
      </w:r>
      <w:r w:rsidR="00482010">
        <w:rPr>
          <w:rFonts w:ascii="Arial Narrow" w:hAnsi="Arial Narrow"/>
          <w:b/>
        </w:rPr>
        <w:t>4</w:t>
      </w:r>
      <w:r>
        <w:rPr>
          <w:rFonts w:ascii="Arial Narrow" w:hAnsi="Arial Narrow"/>
          <w:b/>
        </w:rPr>
        <w:t>:</w:t>
      </w:r>
    </w:p>
    <w:p w:rsidR="00632B1D" w:rsidRPr="00C24B53" w:rsidRDefault="00632B1D" w:rsidP="00482010">
      <w:pPr>
        <w:tabs>
          <w:tab w:val="left" w:pos="204"/>
        </w:tabs>
        <w:overflowPunct w:val="0"/>
        <w:autoSpaceDE w:val="0"/>
        <w:autoSpaceDN w:val="0"/>
        <w:adjustRightInd w:val="0"/>
        <w:ind w:right="-568"/>
        <w:textAlignment w:val="baseline"/>
        <w:rPr>
          <w:rFonts w:ascii="Arial Narrow" w:hAnsi="Arial Narrow"/>
        </w:rPr>
      </w:pPr>
      <w:r w:rsidRPr="00632B1D">
        <w:rPr>
          <w:rFonts w:ascii="Arial Narrow" w:hAnsi="Arial Narrow"/>
        </w:rPr>
        <w:t xml:space="preserve">Key Stage 4 </w:t>
      </w:r>
      <w:r w:rsidRPr="00C24B53">
        <w:rPr>
          <w:rFonts w:ascii="Arial Narrow" w:hAnsi="Arial Narrow"/>
        </w:rPr>
        <w:t>students study GCSE English</w:t>
      </w:r>
      <w:r w:rsidR="0023548B" w:rsidRPr="00C24B53">
        <w:rPr>
          <w:rFonts w:ascii="Arial Narrow" w:hAnsi="Arial Narrow"/>
        </w:rPr>
        <w:t xml:space="preserve"> Language</w:t>
      </w:r>
      <w:r w:rsidRPr="00C24B53">
        <w:rPr>
          <w:rFonts w:ascii="Arial Narrow" w:hAnsi="Arial Narrow"/>
        </w:rPr>
        <w:t xml:space="preserve"> and GCSE English Literature and</w:t>
      </w:r>
      <w:r w:rsidRPr="00C24B53">
        <w:rPr>
          <w:rFonts w:cs="Times New Roman"/>
          <w:szCs w:val="20"/>
        </w:rPr>
        <w:t xml:space="preserve"> </w:t>
      </w:r>
      <w:r w:rsidRPr="00C24B53">
        <w:rPr>
          <w:rFonts w:ascii="Arial Narrow" w:hAnsi="Arial Narrow"/>
        </w:rPr>
        <w:t>the Department currently enters student</w:t>
      </w:r>
      <w:r w:rsidR="0023548B" w:rsidRPr="00C24B53">
        <w:rPr>
          <w:rFonts w:ascii="Arial Narrow" w:hAnsi="Arial Narrow"/>
        </w:rPr>
        <w:t xml:space="preserve">s for examinations set by AQA. </w:t>
      </w:r>
      <w:r w:rsidRPr="00C24B53">
        <w:rPr>
          <w:rFonts w:ascii="Arial Narrow" w:hAnsi="Arial Narrow"/>
        </w:rPr>
        <w:t xml:space="preserve">  All Key Stage 4 students receive 7 hours of English a fortnight.  </w:t>
      </w:r>
    </w:p>
    <w:p w:rsidR="001A6285" w:rsidRPr="001A6285" w:rsidRDefault="001A6285" w:rsidP="00482010">
      <w:pPr>
        <w:tabs>
          <w:tab w:val="left" w:pos="204"/>
        </w:tabs>
        <w:overflowPunct w:val="0"/>
        <w:autoSpaceDE w:val="0"/>
        <w:autoSpaceDN w:val="0"/>
        <w:adjustRightInd w:val="0"/>
        <w:ind w:right="-568"/>
        <w:textAlignment w:val="baseline"/>
        <w:rPr>
          <w:rFonts w:ascii="Arial Narrow" w:hAnsi="Arial Narrow"/>
        </w:rPr>
      </w:pPr>
      <w:r w:rsidRPr="001A6285">
        <w:rPr>
          <w:rFonts w:ascii="Arial Narrow" w:hAnsi="Arial Narrow"/>
        </w:rPr>
        <w:t xml:space="preserve">2019 GCSE results English Language grade 4+ 78% grade 7+ 24% and English Literature Grade 4+ 83%, Grade 7+ 33% which contributes to the overall success of the students at Rutlish. </w:t>
      </w:r>
    </w:p>
    <w:p w:rsidR="001A6285" w:rsidRDefault="001A6285" w:rsidP="00482010">
      <w:pPr>
        <w:tabs>
          <w:tab w:val="left" w:pos="204"/>
        </w:tabs>
        <w:overflowPunct w:val="0"/>
        <w:autoSpaceDE w:val="0"/>
        <w:autoSpaceDN w:val="0"/>
        <w:adjustRightInd w:val="0"/>
        <w:ind w:right="-568"/>
        <w:textAlignment w:val="baseline"/>
        <w:rPr>
          <w:rFonts w:ascii="Arial Narrow" w:hAnsi="Arial Narrow"/>
        </w:rPr>
      </w:pPr>
    </w:p>
    <w:p w:rsidR="0067392F" w:rsidRDefault="0067392F" w:rsidP="00482010">
      <w:pPr>
        <w:tabs>
          <w:tab w:val="left" w:pos="204"/>
        </w:tabs>
        <w:overflowPunct w:val="0"/>
        <w:autoSpaceDE w:val="0"/>
        <w:autoSpaceDN w:val="0"/>
        <w:adjustRightInd w:val="0"/>
        <w:ind w:right="-568"/>
        <w:textAlignment w:val="baseline"/>
        <w:rPr>
          <w:rFonts w:ascii="Arial Narrow" w:hAnsi="Arial Narrow"/>
        </w:rPr>
      </w:pPr>
      <w:r w:rsidRPr="0067392F">
        <w:rPr>
          <w:rFonts w:ascii="Arial Narrow" w:hAnsi="Arial Narrow"/>
          <w:b/>
        </w:rPr>
        <w:t>KS</w:t>
      </w:r>
      <w:r>
        <w:rPr>
          <w:rFonts w:ascii="Arial Narrow" w:hAnsi="Arial Narrow"/>
          <w:b/>
        </w:rPr>
        <w:t>5:</w:t>
      </w:r>
    </w:p>
    <w:p w:rsidR="001A6285" w:rsidRDefault="0067392F" w:rsidP="00482010">
      <w:pPr>
        <w:tabs>
          <w:tab w:val="left" w:pos="204"/>
        </w:tabs>
        <w:overflowPunct w:val="0"/>
        <w:autoSpaceDE w:val="0"/>
        <w:autoSpaceDN w:val="0"/>
        <w:adjustRightInd w:val="0"/>
        <w:ind w:right="-568"/>
        <w:textAlignment w:val="baseline"/>
        <w:rPr>
          <w:rFonts w:ascii="Arial Narrow" w:hAnsi="Arial Narrow"/>
        </w:rPr>
      </w:pPr>
      <w:r>
        <w:rPr>
          <w:rFonts w:ascii="Arial Narrow" w:eastAsia="Calibri" w:hAnsi="Arial Narrow"/>
          <w:color w:val="000000"/>
        </w:rPr>
        <w:t xml:space="preserve">We are teaching students in the Sixth Form in partnership with </w:t>
      </w:r>
      <w:proofErr w:type="spellStart"/>
      <w:r>
        <w:rPr>
          <w:rFonts w:ascii="Arial Narrow" w:eastAsia="Calibri" w:hAnsi="Arial Narrow"/>
          <w:color w:val="000000"/>
        </w:rPr>
        <w:t>Ricards</w:t>
      </w:r>
      <w:proofErr w:type="spellEnd"/>
      <w:r>
        <w:rPr>
          <w:rFonts w:ascii="Arial Narrow" w:eastAsia="Calibri" w:hAnsi="Arial Narrow"/>
          <w:color w:val="000000"/>
        </w:rPr>
        <w:t xml:space="preserve"> Lodge. Both Heads of Department work closely with each other to ensure that the course is student – friendly and supportive.  </w:t>
      </w:r>
      <w:r w:rsidR="005C3ECB" w:rsidRPr="001A6285">
        <w:rPr>
          <w:rFonts w:ascii="Arial Narrow" w:hAnsi="Arial Narrow"/>
        </w:rPr>
        <w:t>RR6 (boys) is ranked among the top 20% of</w:t>
      </w:r>
      <w:r w:rsidR="002644B8" w:rsidRPr="001A6285">
        <w:rPr>
          <w:rFonts w:ascii="Arial Narrow" w:hAnsi="Arial Narrow"/>
        </w:rPr>
        <w:t xml:space="preserve"> the</w:t>
      </w:r>
      <w:r w:rsidR="005C3ECB" w:rsidRPr="001A6285">
        <w:rPr>
          <w:rFonts w:ascii="Arial Narrow" w:hAnsi="Arial Narrow"/>
        </w:rPr>
        <w:t xml:space="preserve"> non-selective state funded boys’ schools in England.</w:t>
      </w:r>
    </w:p>
    <w:p w:rsidR="00632B1D" w:rsidRPr="005C3ECB" w:rsidRDefault="00632B1D" w:rsidP="00482010">
      <w:pPr>
        <w:tabs>
          <w:tab w:val="left" w:pos="204"/>
        </w:tabs>
        <w:overflowPunct w:val="0"/>
        <w:autoSpaceDE w:val="0"/>
        <w:autoSpaceDN w:val="0"/>
        <w:adjustRightInd w:val="0"/>
        <w:ind w:right="-568" w:hanging="540"/>
        <w:textAlignment w:val="baseline"/>
        <w:rPr>
          <w:rFonts w:ascii="Arial Narrow" w:hAnsi="Arial Narrow"/>
        </w:rPr>
      </w:pPr>
    </w:p>
    <w:p w:rsidR="0067392F" w:rsidRPr="00632B1D" w:rsidRDefault="0067392F" w:rsidP="00482010">
      <w:pPr>
        <w:tabs>
          <w:tab w:val="left" w:pos="204"/>
        </w:tabs>
        <w:overflowPunct w:val="0"/>
        <w:autoSpaceDE w:val="0"/>
        <w:autoSpaceDN w:val="0"/>
        <w:adjustRightInd w:val="0"/>
        <w:ind w:right="-568"/>
        <w:textAlignment w:val="baseline"/>
        <w:rPr>
          <w:rFonts w:ascii="Arial Narrow" w:hAnsi="Arial Narrow"/>
        </w:rPr>
      </w:pPr>
      <w:r>
        <w:rPr>
          <w:rFonts w:ascii="Arial Narrow" w:eastAsia="Calibri" w:hAnsi="Arial Narrow"/>
          <w:b/>
          <w:bCs/>
          <w:color w:val="000000"/>
        </w:rPr>
        <w:t>EXPECTATIONS</w:t>
      </w:r>
      <w:r w:rsidR="00482010">
        <w:rPr>
          <w:rFonts w:ascii="Arial Narrow" w:eastAsia="Calibri" w:hAnsi="Arial Narrow"/>
          <w:b/>
          <w:bCs/>
          <w:color w:val="000000"/>
        </w:rPr>
        <w:t>:</w:t>
      </w:r>
    </w:p>
    <w:p w:rsidR="00632B1D" w:rsidRDefault="00BB4723" w:rsidP="00482010">
      <w:pPr>
        <w:tabs>
          <w:tab w:val="left" w:pos="204"/>
        </w:tabs>
        <w:overflowPunct w:val="0"/>
        <w:autoSpaceDE w:val="0"/>
        <w:autoSpaceDN w:val="0"/>
        <w:adjustRightInd w:val="0"/>
        <w:ind w:right="-568"/>
        <w:textAlignment w:val="baseline"/>
        <w:rPr>
          <w:rFonts w:ascii="Arial Narrow" w:hAnsi="Arial Narrow"/>
        </w:rPr>
      </w:pPr>
      <w:r>
        <w:rPr>
          <w:rFonts w:ascii="Arial Narrow" w:hAnsi="Arial Narrow"/>
        </w:rPr>
        <w:t>Th</w:t>
      </w:r>
      <w:r w:rsidR="00632B1D" w:rsidRPr="00632B1D">
        <w:rPr>
          <w:rFonts w:ascii="Arial Narrow" w:hAnsi="Arial Narrow"/>
        </w:rPr>
        <w:t>e Department is committed to raising achievement and believes it has a firm base from which to achieve this.  We have many exciting initiatives within English and this is an excellent time to join a forward looking and developing Department.</w:t>
      </w:r>
    </w:p>
    <w:p w:rsidR="0067392F" w:rsidRDefault="0067392F" w:rsidP="00482010">
      <w:pPr>
        <w:tabs>
          <w:tab w:val="left" w:pos="204"/>
        </w:tabs>
        <w:overflowPunct w:val="0"/>
        <w:autoSpaceDE w:val="0"/>
        <w:autoSpaceDN w:val="0"/>
        <w:adjustRightInd w:val="0"/>
        <w:ind w:right="-568"/>
        <w:textAlignment w:val="baseline"/>
        <w:rPr>
          <w:rFonts w:ascii="Arial Narrow" w:hAnsi="Arial Narrow"/>
        </w:rPr>
      </w:pPr>
    </w:p>
    <w:p w:rsidR="0067392F" w:rsidRDefault="0067392F" w:rsidP="000F744A">
      <w:pPr>
        <w:tabs>
          <w:tab w:val="left" w:pos="204"/>
        </w:tabs>
        <w:overflowPunct w:val="0"/>
        <w:autoSpaceDE w:val="0"/>
        <w:autoSpaceDN w:val="0"/>
        <w:adjustRightInd w:val="0"/>
        <w:ind w:right="-714"/>
        <w:textAlignment w:val="baseline"/>
        <w:rPr>
          <w:rFonts w:ascii="Arial Narrow" w:hAnsi="Arial Narrow"/>
        </w:rPr>
      </w:pPr>
      <w:r>
        <w:rPr>
          <w:rFonts w:ascii="Arial Narrow" w:hAnsi="Arial Narrow"/>
        </w:rPr>
        <w:t>M</w:t>
      </w:r>
      <w:r w:rsidR="00616E53">
        <w:rPr>
          <w:rFonts w:ascii="Arial Narrow" w:hAnsi="Arial Narrow"/>
        </w:rPr>
        <w:t>r</w:t>
      </w:r>
      <w:r>
        <w:rPr>
          <w:rFonts w:ascii="Arial Narrow" w:hAnsi="Arial Narrow"/>
        </w:rPr>
        <w:t>s I Alltraine</w:t>
      </w:r>
    </w:p>
    <w:p w:rsidR="0067392F" w:rsidRPr="00632B1D" w:rsidRDefault="0067392F" w:rsidP="000F744A">
      <w:pPr>
        <w:tabs>
          <w:tab w:val="left" w:pos="204"/>
        </w:tabs>
        <w:overflowPunct w:val="0"/>
        <w:autoSpaceDE w:val="0"/>
        <w:autoSpaceDN w:val="0"/>
        <w:adjustRightInd w:val="0"/>
        <w:ind w:right="-714"/>
        <w:textAlignment w:val="baseline"/>
        <w:rPr>
          <w:rFonts w:ascii="Arial Narrow" w:hAnsi="Arial Narrow"/>
          <w:sz w:val="22"/>
          <w:szCs w:val="22"/>
        </w:rPr>
      </w:pPr>
      <w:r>
        <w:rPr>
          <w:rFonts w:ascii="Arial Narrow" w:hAnsi="Arial Narrow"/>
        </w:rPr>
        <w:t>Head of Department</w:t>
      </w:r>
    </w:p>
    <w:p w:rsidR="000F744A" w:rsidRDefault="00632B1D" w:rsidP="00002D18">
      <w:pPr>
        <w:pStyle w:val="Heading1"/>
        <w:numPr>
          <w:ilvl w:val="12"/>
          <w:numId w:val="0"/>
        </w:numPr>
        <w:ind w:left="-720" w:right="-534"/>
        <w:jc w:val="center"/>
        <w:rPr>
          <w:rFonts w:ascii="Arial Narrow" w:hAnsi="Arial Narrow"/>
          <w:sz w:val="22"/>
          <w:szCs w:val="22"/>
        </w:rPr>
      </w:pPr>
      <w:r w:rsidRPr="00632B1D">
        <w:rPr>
          <w:rFonts w:ascii="Arial Narrow" w:hAnsi="Arial Narrow"/>
          <w:sz w:val="22"/>
          <w:szCs w:val="22"/>
        </w:rPr>
        <w:br w:type="page"/>
      </w:r>
    </w:p>
    <w:p w:rsidR="000F744A" w:rsidRDefault="000F744A" w:rsidP="00002D18">
      <w:pPr>
        <w:pStyle w:val="Heading1"/>
        <w:numPr>
          <w:ilvl w:val="12"/>
          <w:numId w:val="0"/>
        </w:numPr>
        <w:ind w:left="-720" w:right="-534"/>
        <w:jc w:val="center"/>
        <w:rPr>
          <w:rFonts w:ascii="Arial Narrow" w:hAnsi="Arial Narrow"/>
          <w:sz w:val="72"/>
          <w:szCs w:val="72"/>
        </w:rPr>
      </w:pPr>
      <w:r w:rsidRPr="000F744A">
        <w:rPr>
          <w:rFonts w:ascii="Arial Narrow" w:hAnsi="Arial Narrow"/>
          <w:noProof/>
          <w:sz w:val="72"/>
          <w:szCs w:val="72"/>
          <w:lang w:eastAsia="en-GB"/>
        </w:rPr>
        <mc:AlternateContent>
          <mc:Choice Requires="wps">
            <w:drawing>
              <wp:anchor distT="0" distB="0" distL="114300" distR="114300" simplePos="0" relativeHeight="251660288" behindDoc="0" locked="0" layoutInCell="1" allowOverlap="1" wp14:anchorId="798A9D3E" wp14:editId="55BF3D05">
                <wp:simplePos x="0" y="0"/>
                <wp:positionH relativeFrom="column">
                  <wp:posOffset>5288915</wp:posOffset>
                </wp:positionH>
                <wp:positionV relativeFrom="paragraph">
                  <wp:posOffset>157480</wp:posOffset>
                </wp:positionV>
                <wp:extent cx="1524000" cy="10477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524000" cy="1047750"/>
                        </a:xfrm>
                        <a:prstGeom prst="rect">
                          <a:avLst/>
                        </a:prstGeom>
                        <a:solidFill>
                          <a:schemeClr val="lt1"/>
                        </a:solidFill>
                        <a:ln w="6350">
                          <a:solidFill>
                            <a:schemeClr val="bg1"/>
                          </a:solidFill>
                        </a:ln>
                      </wps:spPr>
                      <wps:txbx>
                        <w:txbxContent>
                          <w:p w:rsidR="000F744A" w:rsidRDefault="000F744A" w:rsidP="000A738C">
                            <w:pPr>
                              <w:ind w:right="-36"/>
                              <w:jc w:val="right"/>
                            </w:pPr>
                            <w:r w:rsidRPr="00002D18">
                              <w:rPr>
                                <w:noProof/>
                                <w:lang w:eastAsia="en-GB"/>
                              </w:rPr>
                              <w:drawing>
                                <wp:inline distT="0" distB="0" distL="0" distR="0" wp14:anchorId="30F633FD" wp14:editId="70353445">
                                  <wp:extent cx="1058545" cy="101042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545" cy="1010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A9D3E" id="Text Box 9" o:spid="_x0000_s1029" type="#_x0000_t202" style="position:absolute;left:0;text-align:left;margin-left:416.45pt;margin-top:12.4pt;width:120pt;height: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" fillcolor="white [3201]" strokecolor="white [3212]" strokeweight=".5pt">
                <v:textbox>
                  <w:txbxContent>
                    <w:p w:rsidR="000F744A" w:rsidRDefault="000F744A" w:rsidP="000A738C">
                      <w:pPr>
                        <w:ind w:right="-36"/>
                        <w:jc w:val="right"/>
                      </w:pPr>
                      <w:r w:rsidRPr="00002D18">
                        <w:rPr>
                          <w:noProof/>
                          <w:lang w:eastAsia="en-GB"/>
                        </w:rPr>
                        <w:drawing>
                          <wp:inline distT="0" distB="0" distL="0" distR="0" wp14:anchorId="30F633FD" wp14:editId="70353445">
                            <wp:extent cx="1058545" cy="101042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8545" cy="1010429"/>
                                    </a:xfrm>
                                    <a:prstGeom prst="rect">
                                      <a:avLst/>
                                    </a:prstGeom>
                                    <a:noFill/>
                                    <a:ln>
                                      <a:noFill/>
                                    </a:ln>
                                  </pic:spPr>
                                </pic:pic>
                              </a:graphicData>
                            </a:graphic>
                          </wp:inline>
                        </w:drawing>
                      </w:r>
                    </w:p>
                  </w:txbxContent>
                </v:textbox>
              </v:shape>
            </w:pict>
          </mc:Fallback>
        </mc:AlternateContent>
      </w:r>
    </w:p>
    <w:p w:rsidR="00632B1D" w:rsidRPr="000E7961" w:rsidRDefault="00632B1D" w:rsidP="00002D18">
      <w:pPr>
        <w:pStyle w:val="Heading1"/>
        <w:numPr>
          <w:ilvl w:val="12"/>
          <w:numId w:val="0"/>
        </w:numPr>
        <w:ind w:left="-720" w:right="-534"/>
        <w:jc w:val="center"/>
        <w:rPr>
          <w:rFonts w:ascii="Arial Narrow" w:hAnsi="Arial Narrow"/>
          <w:sz w:val="40"/>
          <w:szCs w:val="40"/>
        </w:rPr>
      </w:pPr>
      <w:r w:rsidRPr="000E7961">
        <w:rPr>
          <w:rFonts w:ascii="Arial Narrow" w:hAnsi="Arial Narrow"/>
          <w:sz w:val="40"/>
          <w:szCs w:val="40"/>
        </w:rPr>
        <w:t>Rutlish School</w:t>
      </w:r>
    </w:p>
    <w:p w:rsidR="00632B1D" w:rsidRDefault="00632B1D" w:rsidP="00632B1D">
      <w:pPr>
        <w:numPr>
          <w:ilvl w:val="12"/>
          <w:numId w:val="0"/>
        </w:numPr>
        <w:ind w:left="-720" w:right="-534"/>
        <w:jc w:val="center"/>
        <w:rPr>
          <w:rFonts w:ascii="Arial Narrow" w:hAnsi="Arial Narrow"/>
          <w:b/>
          <w:sz w:val="28"/>
          <w:szCs w:val="28"/>
        </w:rPr>
      </w:pPr>
      <w:r w:rsidRPr="000E7961">
        <w:rPr>
          <w:rFonts w:ascii="Arial Narrow" w:hAnsi="Arial Narrow"/>
          <w:b/>
          <w:sz w:val="28"/>
          <w:szCs w:val="28"/>
        </w:rPr>
        <w:t>Job Description</w:t>
      </w:r>
    </w:p>
    <w:p w:rsidR="000E7961" w:rsidRDefault="000E7961" w:rsidP="00632B1D">
      <w:pPr>
        <w:numPr>
          <w:ilvl w:val="12"/>
          <w:numId w:val="0"/>
        </w:numPr>
        <w:ind w:left="-720" w:right="-534"/>
        <w:jc w:val="center"/>
        <w:rPr>
          <w:rFonts w:ascii="Arial Narrow" w:hAnsi="Arial Narrow"/>
          <w:b/>
          <w:sz w:val="28"/>
          <w:szCs w:val="28"/>
        </w:rPr>
      </w:pPr>
    </w:p>
    <w:p w:rsidR="000E7961" w:rsidRPr="000E7961" w:rsidRDefault="000E7961" w:rsidP="00632B1D">
      <w:pPr>
        <w:numPr>
          <w:ilvl w:val="12"/>
          <w:numId w:val="0"/>
        </w:numPr>
        <w:ind w:left="-720" w:right="-534"/>
        <w:jc w:val="center"/>
        <w:rPr>
          <w:rFonts w:ascii="Arial Narrow" w:hAnsi="Arial Narrow"/>
          <w:b/>
          <w:sz w:val="28"/>
          <w:szCs w:val="28"/>
        </w:rPr>
      </w:pPr>
    </w:p>
    <w:p w:rsidR="000E7961" w:rsidRPr="00DF43CB" w:rsidRDefault="000E7961" w:rsidP="000E7961">
      <w:pPr>
        <w:tabs>
          <w:tab w:val="left" w:pos="2127"/>
          <w:tab w:val="left" w:pos="3402"/>
          <w:tab w:val="left" w:pos="6804"/>
        </w:tabs>
        <w:rPr>
          <w:rFonts w:ascii="Arial Narrow" w:hAnsi="Arial Narrow"/>
          <w:b/>
        </w:rPr>
      </w:pPr>
      <w:r>
        <w:rPr>
          <w:rFonts w:ascii="Arial Narrow" w:hAnsi="Arial Narrow"/>
          <w:b/>
        </w:rPr>
        <w:t>Post:</w:t>
      </w:r>
      <w:r>
        <w:rPr>
          <w:rFonts w:ascii="Arial Narrow" w:hAnsi="Arial Narrow"/>
          <w:b/>
        </w:rPr>
        <w:tab/>
      </w:r>
      <w:r>
        <w:rPr>
          <w:rFonts w:ascii="Arial Narrow" w:hAnsi="Arial Narrow"/>
          <w:b/>
        </w:rPr>
        <w:tab/>
        <w:t>Key Stage Manager (Maternity Cover)</w:t>
      </w:r>
    </w:p>
    <w:p w:rsidR="000E7961" w:rsidRPr="00DF43CB" w:rsidRDefault="000E7961" w:rsidP="000E7961">
      <w:pPr>
        <w:tabs>
          <w:tab w:val="left" w:pos="2127"/>
          <w:tab w:val="left" w:pos="3402"/>
          <w:tab w:val="left" w:pos="6804"/>
        </w:tabs>
        <w:rPr>
          <w:rFonts w:ascii="Arial Narrow" w:hAnsi="Arial Narrow"/>
        </w:rPr>
      </w:pPr>
      <w:r w:rsidRPr="00DF43CB">
        <w:rPr>
          <w:rFonts w:ascii="Arial Narrow" w:hAnsi="Arial Narrow"/>
          <w:b/>
        </w:rPr>
        <w:t>Responsible to:</w:t>
      </w:r>
      <w:r w:rsidRPr="00DF43CB">
        <w:rPr>
          <w:rFonts w:ascii="Arial Narrow" w:hAnsi="Arial Narrow"/>
        </w:rPr>
        <w:tab/>
      </w:r>
      <w:r w:rsidRPr="00DF43CB">
        <w:rPr>
          <w:rFonts w:ascii="Arial Narrow" w:hAnsi="Arial Narrow"/>
        </w:rPr>
        <w:tab/>
        <w:t>Head of Department</w:t>
      </w:r>
    </w:p>
    <w:p w:rsidR="000E7961" w:rsidRPr="00DF43CB" w:rsidRDefault="000E7961" w:rsidP="000E7961">
      <w:pPr>
        <w:tabs>
          <w:tab w:val="left" w:pos="2127"/>
          <w:tab w:val="left" w:pos="3402"/>
          <w:tab w:val="left" w:pos="6804"/>
        </w:tabs>
        <w:ind w:left="3402" w:hanging="3402"/>
        <w:rPr>
          <w:rFonts w:ascii="Arial Narrow" w:hAnsi="Arial Narrow"/>
        </w:rPr>
      </w:pPr>
      <w:r w:rsidRPr="00DF43CB">
        <w:rPr>
          <w:rFonts w:ascii="Arial Narrow" w:hAnsi="Arial Narrow"/>
          <w:b/>
        </w:rPr>
        <w:t>Responsible for:</w:t>
      </w:r>
      <w:r w:rsidRPr="00DF43CB">
        <w:rPr>
          <w:rFonts w:ascii="Arial Narrow" w:hAnsi="Arial Narrow"/>
        </w:rPr>
        <w:tab/>
      </w:r>
      <w:r w:rsidRPr="00DF43CB">
        <w:rPr>
          <w:rFonts w:ascii="Arial Narrow" w:hAnsi="Arial Narrow"/>
        </w:rPr>
        <w:tab/>
        <w:t>Raising achievement within the department against the context of the national agenda</w:t>
      </w:r>
    </w:p>
    <w:p w:rsidR="000E7961" w:rsidRPr="00DF43CB" w:rsidRDefault="000E7961" w:rsidP="000E7961">
      <w:pPr>
        <w:tabs>
          <w:tab w:val="left" w:pos="2127"/>
          <w:tab w:val="left" w:pos="3402"/>
          <w:tab w:val="left" w:pos="6804"/>
        </w:tabs>
        <w:rPr>
          <w:rFonts w:ascii="Arial Narrow" w:hAnsi="Arial Narrow"/>
          <w:b/>
        </w:rPr>
      </w:pPr>
      <w:r w:rsidRPr="00DF43CB">
        <w:rPr>
          <w:rFonts w:ascii="Arial Narrow" w:hAnsi="Arial Narrow"/>
          <w:b/>
          <w:bCs/>
        </w:rPr>
        <w:t>Responsibility Allowance</w:t>
      </w:r>
      <w:r w:rsidRPr="00DF43CB">
        <w:rPr>
          <w:rFonts w:ascii="Arial Narrow" w:hAnsi="Arial Narrow"/>
        </w:rPr>
        <w:t>:</w:t>
      </w:r>
      <w:r w:rsidRPr="00DF43CB">
        <w:rPr>
          <w:rFonts w:ascii="Arial Narrow" w:hAnsi="Arial Narrow"/>
        </w:rPr>
        <w:tab/>
        <w:t xml:space="preserve">This post has been assessed as </w:t>
      </w:r>
      <w:r w:rsidRPr="00DF43CB">
        <w:rPr>
          <w:rFonts w:ascii="Arial Narrow" w:hAnsi="Arial Narrow"/>
          <w:b/>
        </w:rPr>
        <w:t>TLR2</w:t>
      </w:r>
    </w:p>
    <w:p w:rsidR="000E7961" w:rsidRPr="00DF43CB" w:rsidRDefault="000E7961" w:rsidP="000E7961">
      <w:pPr>
        <w:tabs>
          <w:tab w:val="left" w:pos="2127"/>
          <w:tab w:val="left" w:pos="6804"/>
        </w:tabs>
        <w:jc w:val="center"/>
        <w:rPr>
          <w:rFonts w:ascii="Arial Narrow" w:hAnsi="Arial Narrow"/>
          <w:b/>
        </w:rPr>
      </w:pPr>
    </w:p>
    <w:p w:rsidR="000E7961" w:rsidRPr="00DF43CB" w:rsidRDefault="000E7961" w:rsidP="000E7961">
      <w:pPr>
        <w:tabs>
          <w:tab w:val="left" w:pos="2127"/>
          <w:tab w:val="left" w:pos="6804"/>
        </w:tabs>
        <w:rPr>
          <w:rFonts w:ascii="Arial Narrow" w:hAnsi="Arial Narrow"/>
        </w:rPr>
      </w:pPr>
      <w:r w:rsidRPr="00DF43CB">
        <w:rPr>
          <w:rFonts w:ascii="Arial Narrow" w:hAnsi="Arial Narrow"/>
        </w:rPr>
        <w:t>The key task of all teachers is to actively contribute to making Rutlish a healthy, safe, enjoyable and achieving school in which students are enabled to make a positive contribution and are prepared to achieve later economic well-being.</w:t>
      </w:r>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tabs>
          <w:tab w:val="left" w:pos="2127"/>
          <w:tab w:val="left" w:pos="6804"/>
        </w:tabs>
        <w:rPr>
          <w:rFonts w:ascii="Arial Narrow" w:hAnsi="Arial Narrow"/>
        </w:rPr>
      </w:pPr>
      <w:r w:rsidRPr="00DF43CB">
        <w:rPr>
          <w:rFonts w:ascii="Arial Narrow" w:hAnsi="Arial Narrow"/>
        </w:rPr>
        <w:t>Key to succeeding in this is that all teachers are required to develop positive professional relationships with staff and students, contribute to establishing and maintaining high standards within and beyond the classroom and to deliver high quality teaching and learning, ensuring good quality planning, marking and record keeping.</w:t>
      </w:r>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tabs>
          <w:tab w:val="left" w:pos="2127"/>
          <w:tab w:val="left" w:pos="6804"/>
        </w:tabs>
        <w:rPr>
          <w:rFonts w:ascii="Arial Narrow" w:hAnsi="Arial Narrow"/>
          <w:b/>
        </w:rPr>
      </w:pPr>
      <w:r w:rsidRPr="00DF43CB">
        <w:rPr>
          <w:rFonts w:ascii="Arial Narrow" w:hAnsi="Arial Narrow"/>
          <w:b/>
        </w:rPr>
        <w:t>General Duties of a second in Department:</w:t>
      </w:r>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tabs>
          <w:tab w:val="left" w:pos="2127"/>
          <w:tab w:val="left" w:pos="6804"/>
        </w:tabs>
        <w:rPr>
          <w:rFonts w:ascii="Arial Narrow" w:hAnsi="Arial Narrow"/>
        </w:rPr>
      </w:pPr>
      <w:r w:rsidRPr="00DF43CB">
        <w:rPr>
          <w:rFonts w:ascii="Arial Narrow" w:hAnsi="Arial Narrow"/>
        </w:rPr>
        <w:t xml:space="preserve">As a Middle Leader, the Second in Department is expected to: </w:t>
      </w:r>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tabs>
          <w:tab w:val="left" w:pos="567"/>
          <w:tab w:val="left" w:pos="2127"/>
          <w:tab w:val="left" w:pos="6804"/>
        </w:tabs>
        <w:rPr>
          <w:rFonts w:ascii="Arial Narrow" w:hAnsi="Arial Narrow"/>
        </w:rPr>
      </w:pPr>
      <w:r w:rsidRPr="00DF43CB">
        <w:rPr>
          <w:rFonts w:ascii="Arial Narrow" w:hAnsi="Arial Narrow"/>
        </w:rPr>
        <w:t xml:space="preserve">a) </w:t>
      </w:r>
      <w:r w:rsidRPr="00DF43CB">
        <w:rPr>
          <w:rFonts w:ascii="Arial Narrow" w:hAnsi="Arial Narrow"/>
        </w:rPr>
        <w:tab/>
        <w:t xml:space="preserve">Model best practice across the range of expectations of all teachers, that </w:t>
      </w:r>
      <w:proofErr w:type="gramStart"/>
      <w:r w:rsidRPr="00DF43CB">
        <w:rPr>
          <w:rFonts w:ascii="Arial Narrow" w:hAnsi="Arial Narrow"/>
        </w:rPr>
        <w:t>is:-</w:t>
      </w:r>
      <w:proofErr w:type="gramEnd"/>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numPr>
          <w:ilvl w:val="0"/>
          <w:numId w:val="1"/>
        </w:numPr>
        <w:tabs>
          <w:tab w:val="left" w:pos="6804"/>
        </w:tabs>
        <w:overflowPunct w:val="0"/>
        <w:autoSpaceDE w:val="0"/>
        <w:autoSpaceDN w:val="0"/>
        <w:adjustRightInd w:val="0"/>
        <w:ind w:left="993" w:hanging="426"/>
        <w:textAlignment w:val="baseline"/>
        <w:rPr>
          <w:rFonts w:ascii="Arial Narrow" w:hAnsi="Arial Narrow"/>
        </w:rPr>
      </w:pPr>
      <w:r w:rsidRPr="00DF43CB">
        <w:rPr>
          <w:rFonts w:ascii="Arial Narrow" w:hAnsi="Arial Narrow"/>
        </w:rPr>
        <w:t>To play a full part in the corporate responsibility for ensuring the well-being of students and the positive, pro-active management of student behaviour when on the school site</w:t>
      </w:r>
    </w:p>
    <w:p w:rsidR="000E7961" w:rsidRPr="00DF43CB" w:rsidRDefault="000E7961" w:rsidP="000E7961">
      <w:pPr>
        <w:numPr>
          <w:ilvl w:val="0"/>
          <w:numId w:val="1"/>
        </w:numPr>
        <w:tabs>
          <w:tab w:val="left" w:pos="6804"/>
        </w:tabs>
        <w:overflowPunct w:val="0"/>
        <w:autoSpaceDE w:val="0"/>
        <w:autoSpaceDN w:val="0"/>
        <w:adjustRightInd w:val="0"/>
        <w:ind w:left="993" w:hanging="426"/>
        <w:textAlignment w:val="baseline"/>
        <w:rPr>
          <w:rFonts w:ascii="Arial Narrow" w:hAnsi="Arial Narrow"/>
        </w:rPr>
      </w:pPr>
      <w:r w:rsidRPr="00DF43CB">
        <w:rPr>
          <w:rFonts w:ascii="Arial Narrow" w:hAnsi="Arial Narrow"/>
        </w:rPr>
        <w:t>To undertake whole school duties on a rota basis</w:t>
      </w:r>
    </w:p>
    <w:p w:rsidR="000E7961" w:rsidRPr="00DF43CB" w:rsidRDefault="000E7961" w:rsidP="000E7961">
      <w:pPr>
        <w:numPr>
          <w:ilvl w:val="0"/>
          <w:numId w:val="1"/>
        </w:numPr>
        <w:tabs>
          <w:tab w:val="left" w:pos="6804"/>
        </w:tabs>
        <w:overflowPunct w:val="0"/>
        <w:autoSpaceDE w:val="0"/>
        <w:autoSpaceDN w:val="0"/>
        <w:adjustRightInd w:val="0"/>
        <w:ind w:left="993" w:hanging="426"/>
        <w:textAlignment w:val="baseline"/>
        <w:rPr>
          <w:rFonts w:ascii="Arial Narrow" w:hAnsi="Arial Narrow"/>
        </w:rPr>
      </w:pPr>
      <w:r w:rsidRPr="00DF43CB">
        <w:rPr>
          <w:rFonts w:ascii="Arial Narrow" w:hAnsi="Arial Narrow"/>
        </w:rPr>
        <w:t>To participate in staff appraisal</w:t>
      </w:r>
    </w:p>
    <w:p w:rsidR="000E7961" w:rsidRPr="00DF43CB" w:rsidRDefault="000E7961" w:rsidP="000E7961">
      <w:pPr>
        <w:numPr>
          <w:ilvl w:val="0"/>
          <w:numId w:val="1"/>
        </w:numPr>
        <w:tabs>
          <w:tab w:val="left" w:pos="6804"/>
        </w:tabs>
        <w:overflowPunct w:val="0"/>
        <w:autoSpaceDE w:val="0"/>
        <w:autoSpaceDN w:val="0"/>
        <w:adjustRightInd w:val="0"/>
        <w:ind w:left="993" w:hanging="426"/>
        <w:textAlignment w:val="baseline"/>
        <w:rPr>
          <w:rFonts w:ascii="Arial Narrow" w:hAnsi="Arial Narrow"/>
        </w:rPr>
      </w:pPr>
      <w:r w:rsidRPr="00DF43CB">
        <w:rPr>
          <w:rFonts w:ascii="Arial Narrow" w:hAnsi="Arial Narrow"/>
        </w:rPr>
        <w:t>To implement school policies</w:t>
      </w:r>
    </w:p>
    <w:p w:rsidR="000E7961" w:rsidRPr="00DF43CB" w:rsidRDefault="000E7961" w:rsidP="000E7961">
      <w:pPr>
        <w:numPr>
          <w:ilvl w:val="0"/>
          <w:numId w:val="1"/>
        </w:numPr>
        <w:tabs>
          <w:tab w:val="left" w:pos="6804"/>
        </w:tabs>
        <w:overflowPunct w:val="0"/>
        <w:autoSpaceDE w:val="0"/>
        <w:autoSpaceDN w:val="0"/>
        <w:adjustRightInd w:val="0"/>
        <w:ind w:left="993" w:hanging="426"/>
        <w:textAlignment w:val="baseline"/>
        <w:rPr>
          <w:rFonts w:ascii="Arial Narrow" w:hAnsi="Arial Narrow"/>
        </w:rPr>
      </w:pPr>
      <w:r w:rsidRPr="00DF43CB">
        <w:rPr>
          <w:rFonts w:ascii="Arial Narrow" w:hAnsi="Arial Narrow"/>
        </w:rPr>
        <w:t>To be prepared to undertake continuing training, seeing it as an essential part of their development</w:t>
      </w:r>
    </w:p>
    <w:p w:rsidR="000E7961" w:rsidRPr="00DF43CB" w:rsidRDefault="000E7961" w:rsidP="000E7961">
      <w:pPr>
        <w:numPr>
          <w:ilvl w:val="0"/>
          <w:numId w:val="1"/>
        </w:numPr>
        <w:tabs>
          <w:tab w:val="left" w:pos="6804"/>
        </w:tabs>
        <w:overflowPunct w:val="0"/>
        <w:autoSpaceDE w:val="0"/>
        <w:autoSpaceDN w:val="0"/>
        <w:adjustRightInd w:val="0"/>
        <w:ind w:left="993" w:hanging="426"/>
        <w:textAlignment w:val="baseline"/>
        <w:rPr>
          <w:rFonts w:ascii="Arial Narrow" w:hAnsi="Arial Narrow"/>
        </w:rPr>
      </w:pPr>
      <w:r w:rsidRPr="00DF43CB">
        <w:rPr>
          <w:rFonts w:ascii="Arial Narrow" w:hAnsi="Arial Narrow"/>
        </w:rPr>
        <w:t>To undertake duties as a tutor, including keeping an accurate attendance register, ensuring proper records are kept and attending to the welfare and guidance needs of the tutor group</w:t>
      </w:r>
    </w:p>
    <w:p w:rsidR="000E7961" w:rsidRPr="00DF43CB" w:rsidRDefault="000E7961" w:rsidP="000E7961">
      <w:pPr>
        <w:numPr>
          <w:ilvl w:val="0"/>
          <w:numId w:val="1"/>
        </w:numPr>
        <w:tabs>
          <w:tab w:val="left" w:pos="6804"/>
        </w:tabs>
        <w:overflowPunct w:val="0"/>
        <w:autoSpaceDE w:val="0"/>
        <w:autoSpaceDN w:val="0"/>
        <w:adjustRightInd w:val="0"/>
        <w:ind w:left="993" w:hanging="426"/>
        <w:textAlignment w:val="baseline"/>
        <w:rPr>
          <w:rFonts w:ascii="Arial Narrow" w:hAnsi="Arial Narrow"/>
        </w:rPr>
      </w:pPr>
      <w:r w:rsidRPr="00DF43CB">
        <w:rPr>
          <w:rFonts w:ascii="Arial Narrow" w:hAnsi="Arial Narrow"/>
        </w:rPr>
        <w:t>To liaise and meet with parents on a regular basis in order to discuss the progress of students taught and the progress of students in the tutor group where appropriate</w:t>
      </w:r>
    </w:p>
    <w:p w:rsidR="000E7961" w:rsidRPr="00DF43CB" w:rsidRDefault="000E7961" w:rsidP="000E7961">
      <w:pPr>
        <w:numPr>
          <w:ilvl w:val="12"/>
          <w:numId w:val="0"/>
        </w:numPr>
        <w:tabs>
          <w:tab w:val="left" w:pos="2127"/>
          <w:tab w:val="left" w:pos="6804"/>
        </w:tabs>
        <w:ind w:left="1276" w:hanging="709"/>
        <w:rPr>
          <w:rFonts w:ascii="Arial Narrow" w:hAnsi="Arial Narrow"/>
        </w:rPr>
      </w:pPr>
    </w:p>
    <w:p w:rsidR="000E7961" w:rsidRPr="00DF43CB" w:rsidRDefault="000E7961" w:rsidP="000E7961">
      <w:pPr>
        <w:tabs>
          <w:tab w:val="left" w:pos="567"/>
          <w:tab w:val="left" w:pos="2127"/>
          <w:tab w:val="left" w:pos="6804"/>
        </w:tabs>
        <w:rPr>
          <w:rFonts w:ascii="Arial Narrow" w:hAnsi="Arial Narrow"/>
          <w:bCs/>
        </w:rPr>
      </w:pPr>
      <w:r w:rsidRPr="00DF43CB">
        <w:rPr>
          <w:rFonts w:ascii="Arial Narrow" w:hAnsi="Arial Narrow"/>
          <w:bCs/>
        </w:rPr>
        <w:t xml:space="preserve">b) </w:t>
      </w:r>
      <w:r w:rsidRPr="00DF43CB">
        <w:rPr>
          <w:rFonts w:ascii="Arial Narrow" w:hAnsi="Arial Narrow"/>
          <w:bCs/>
        </w:rPr>
        <w:tab/>
        <w:t>Contribute to the educational progress of all students taught in the department</w:t>
      </w:r>
    </w:p>
    <w:p w:rsidR="000E7961" w:rsidRPr="00DF43CB" w:rsidRDefault="000E7961" w:rsidP="000E7961">
      <w:pPr>
        <w:tabs>
          <w:tab w:val="left" w:pos="2127"/>
          <w:tab w:val="left" w:pos="6804"/>
        </w:tabs>
        <w:rPr>
          <w:rFonts w:ascii="Arial Narrow" w:hAnsi="Arial Narrow"/>
          <w:bCs/>
        </w:rPr>
      </w:pPr>
    </w:p>
    <w:p w:rsidR="000E7961" w:rsidRPr="00DF43CB" w:rsidRDefault="000E7961" w:rsidP="000E7961">
      <w:pPr>
        <w:tabs>
          <w:tab w:val="left" w:pos="567"/>
          <w:tab w:val="left" w:pos="2127"/>
          <w:tab w:val="left" w:pos="6804"/>
        </w:tabs>
        <w:rPr>
          <w:rFonts w:ascii="Arial Narrow" w:hAnsi="Arial Narrow"/>
          <w:bCs/>
        </w:rPr>
      </w:pPr>
      <w:r w:rsidRPr="00DF43CB">
        <w:rPr>
          <w:rFonts w:ascii="Arial Narrow" w:hAnsi="Arial Narrow"/>
          <w:bCs/>
        </w:rPr>
        <w:t>c)</w:t>
      </w:r>
      <w:r w:rsidRPr="00DF43CB">
        <w:rPr>
          <w:rFonts w:ascii="Arial Narrow" w:hAnsi="Arial Narrow"/>
          <w:bCs/>
        </w:rPr>
        <w:tab/>
        <w:t>Lead, develop and enhance the teaching practice of other staff within the department</w:t>
      </w:r>
    </w:p>
    <w:p w:rsidR="000E7961" w:rsidRPr="00DF43CB" w:rsidRDefault="000E7961" w:rsidP="000E7961">
      <w:pPr>
        <w:tabs>
          <w:tab w:val="left" w:pos="2127"/>
          <w:tab w:val="left" w:pos="6804"/>
        </w:tabs>
        <w:rPr>
          <w:rFonts w:ascii="Arial Narrow" w:hAnsi="Arial Narrow"/>
          <w:bCs/>
        </w:rPr>
      </w:pPr>
    </w:p>
    <w:p w:rsidR="000E7961" w:rsidRPr="00DF43CB" w:rsidRDefault="000E7961" w:rsidP="000E7961">
      <w:pPr>
        <w:tabs>
          <w:tab w:val="left" w:pos="567"/>
          <w:tab w:val="left" w:pos="2127"/>
          <w:tab w:val="left" w:pos="6804"/>
        </w:tabs>
        <w:rPr>
          <w:rFonts w:ascii="Arial Narrow" w:hAnsi="Arial Narrow"/>
          <w:bCs/>
        </w:rPr>
      </w:pPr>
      <w:r w:rsidRPr="00DF43CB">
        <w:rPr>
          <w:rFonts w:ascii="Arial Narrow" w:hAnsi="Arial Narrow"/>
          <w:bCs/>
        </w:rPr>
        <w:t xml:space="preserve">d) </w:t>
      </w:r>
      <w:r w:rsidRPr="00DF43CB">
        <w:rPr>
          <w:rFonts w:ascii="Arial Narrow" w:hAnsi="Arial Narrow"/>
          <w:bCs/>
        </w:rPr>
        <w:tab/>
        <w:t>Be accountable for leading, managing and developing key elements of their subject area</w:t>
      </w:r>
    </w:p>
    <w:p w:rsidR="000E7961" w:rsidRPr="00DF43CB" w:rsidRDefault="000E7961" w:rsidP="000E7961">
      <w:pPr>
        <w:tabs>
          <w:tab w:val="left" w:pos="2127"/>
          <w:tab w:val="left" w:pos="6804"/>
        </w:tabs>
        <w:rPr>
          <w:rFonts w:ascii="Arial Narrow" w:hAnsi="Arial Narrow"/>
          <w:bCs/>
        </w:rPr>
      </w:pPr>
    </w:p>
    <w:p w:rsidR="000E7961" w:rsidRPr="00DF43CB" w:rsidRDefault="000E7961" w:rsidP="000E7961">
      <w:pPr>
        <w:tabs>
          <w:tab w:val="left" w:pos="567"/>
          <w:tab w:val="left" w:pos="6804"/>
        </w:tabs>
        <w:ind w:left="567" w:hanging="567"/>
        <w:rPr>
          <w:rFonts w:ascii="Arial Narrow" w:hAnsi="Arial Narrow"/>
          <w:bCs/>
        </w:rPr>
      </w:pPr>
      <w:r w:rsidRPr="00DF43CB">
        <w:rPr>
          <w:rFonts w:ascii="Arial Narrow" w:hAnsi="Arial Narrow"/>
          <w:bCs/>
        </w:rPr>
        <w:t xml:space="preserve">e) </w:t>
      </w:r>
      <w:r w:rsidRPr="00DF43CB">
        <w:rPr>
          <w:rFonts w:ascii="Arial Narrow" w:hAnsi="Arial Narrow"/>
          <w:bCs/>
        </w:rPr>
        <w:tab/>
        <w:t xml:space="preserve">Support the </w:t>
      </w:r>
      <w:proofErr w:type="spellStart"/>
      <w:r w:rsidRPr="00DF43CB">
        <w:rPr>
          <w:rFonts w:ascii="Arial Narrow" w:hAnsi="Arial Narrow"/>
          <w:bCs/>
        </w:rPr>
        <w:t>HoD</w:t>
      </w:r>
      <w:proofErr w:type="spellEnd"/>
      <w:r w:rsidRPr="00DF43CB">
        <w:rPr>
          <w:rFonts w:ascii="Arial Narrow" w:hAnsi="Arial Narrow"/>
          <w:bCs/>
        </w:rPr>
        <w:t xml:space="preserve"> in ensuring all aspects of Health and Safety are rigorously addressed across the department</w:t>
      </w:r>
    </w:p>
    <w:p w:rsidR="000E7961" w:rsidRPr="00DF43CB" w:rsidRDefault="000E7961" w:rsidP="000E7961">
      <w:pPr>
        <w:tabs>
          <w:tab w:val="left" w:pos="2127"/>
          <w:tab w:val="left" w:pos="6804"/>
        </w:tabs>
        <w:rPr>
          <w:rFonts w:ascii="Arial Narrow" w:hAnsi="Arial Narrow"/>
          <w:bCs/>
        </w:rPr>
      </w:pPr>
    </w:p>
    <w:p w:rsidR="000E7961" w:rsidRPr="00DF43CB" w:rsidRDefault="000E7961" w:rsidP="000E7961">
      <w:pPr>
        <w:tabs>
          <w:tab w:val="left" w:pos="567"/>
          <w:tab w:val="left" w:pos="2127"/>
          <w:tab w:val="left" w:pos="6804"/>
        </w:tabs>
        <w:rPr>
          <w:rFonts w:ascii="Arial Narrow" w:hAnsi="Arial Narrow"/>
          <w:bCs/>
        </w:rPr>
      </w:pPr>
      <w:r w:rsidRPr="00DF43CB">
        <w:rPr>
          <w:rFonts w:ascii="Arial Narrow" w:hAnsi="Arial Narrow"/>
          <w:bCs/>
        </w:rPr>
        <w:t xml:space="preserve">f)  </w:t>
      </w:r>
      <w:r w:rsidRPr="00DF43CB">
        <w:rPr>
          <w:rFonts w:ascii="Arial Narrow" w:hAnsi="Arial Narrow"/>
          <w:bCs/>
        </w:rPr>
        <w:tab/>
        <w:t xml:space="preserve">Deputise for the </w:t>
      </w:r>
      <w:proofErr w:type="spellStart"/>
      <w:r w:rsidRPr="00DF43CB">
        <w:rPr>
          <w:rFonts w:ascii="Arial Narrow" w:hAnsi="Arial Narrow"/>
          <w:bCs/>
        </w:rPr>
        <w:t>HoD</w:t>
      </w:r>
      <w:proofErr w:type="spellEnd"/>
      <w:r w:rsidRPr="00DF43CB">
        <w:rPr>
          <w:rFonts w:ascii="Arial Narrow" w:hAnsi="Arial Narrow"/>
          <w:bCs/>
        </w:rPr>
        <w:t xml:space="preserve"> in his/her absence</w:t>
      </w:r>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tabs>
          <w:tab w:val="left" w:pos="2127"/>
          <w:tab w:val="left" w:pos="6804"/>
        </w:tabs>
        <w:rPr>
          <w:rFonts w:ascii="Arial Narrow" w:hAnsi="Arial Narrow"/>
        </w:rPr>
      </w:pPr>
    </w:p>
    <w:p w:rsidR="000E7961" w:rsidRPr="00DF43CB" w:rsidRDefault="000E7961" w:rsidP="000E7961">
      <w:pPr>
        <w:tabs>
          <w:tab w:val="left" w:pos="2127"/>
          <w:tab w:val="left" w:pos="6804"/>
        </w:tabs>
        <w:rPr>
          <w:rFonts w:ascii="Arial Narrow" w:hAnsi="Arial Narrow"/>
        </w:rPr>
      </w:pPr>
    </w:p>
    <w:p w:rsidR="000E7961" w:rsidRDefault="000E7961" w:rsidP="000E7961">
      <w:pPr>
        <w:pStyle w:val="Heading1"/>
        <w:rPr>
          <w:rFonts w:ascii="Arial Narrow" w:hAnsi="Arial Narrow"/>
          <w:szCs w:val="24"/>
        </w:rPr>
      </w:pPr>
    </w:p>
    <w:p w:rsidR="000E7961" w:rsidRDefault="000E7961" w:rsidP="000E7961">
      <w:pPr>
        <w:pStyle w:val="Heading1"/>
        <w:rPr>
          <w:rFonts w:ascii="Arial Narrow" w:hAnsi="Arial Narrow"/>
          <w:szCs w:val="24"/>
        </w:rPr>
      </w:pPr>
    </w:p>
    <w:p w:rsidR="000E7961" w:rsidRDefault="000E7961" w:rsidP="000E7961">
      <w:pPr>
        <w:pStyle w:val="Heading1"/>
        <w:rPr>
          <w:rFonts w:ascii="Arial Narrow" w:hAnsi="Arial Narrow"/>
          <w:szCs w:val="24"/>
        </w:rPr>
      </w:pPr>
    </w:p>
    <w:p w:rsidR="000E7961" w:rsidRDefault="000E7961" w:rsidP="000E7961">
      <w:pPr>
        <w:pStyle w:val="Heading1"/>
        <w:rPr>
          <w:rFonts w:ascii="Arial Narrow" w:hAnsi="Arial Narrow"/>
          <w:szCs w:val="24"/>
        </w:rPr>
      </w:pPr>
    </w:p>
    <w:p w:rsidR="000E7961" w:rsidRDefault="000E7961" w:rsidP="000E7961">
      <w:pPr>
        <w:pStyle w:val="Heading1"/>
        <w:rPr>
          <w:rFonts w:ascii="Arial Narrow" w:hAnsi="Arial Narrow"/>
          <w:szCs w:val="24"/>
        </w:rPr>
      </w:pPr>
    </w:p>
    <w:p w:rsidR="000E7961" w:rsidRPr="00DF43CB" w:rsidRDefault="000E7961" w:rsidP="000E7961">
      <w:pPr>
        <w:pStyle w:val="Heading1"/>
        <w:rPr>
          <w:rFonts w:ascii="Arial Narrow" w:hAnsi="Arial Narrow"/>
          <w:szCs w:val="24"/>
        </w:rPr>
      </w:pPr>
      <w:r w:rsidRPr="00DF43CB">
        <w:rPr>
          <w:rFonts w:ascii="Arial Narrow" w:hAnsi="Arial Narrow"/>
          <w:szCs w:val="24"/>
        </w:rPr>
        <w:t xml:space="preserve">Specific Responsibilities </w:t>
      </w:r>
    </w:p>
    <w:p w:rsidR="000E7961" w:rsidRPr="00DF43CB" w:rsidRDefault="000E7961" w:rsidP="000E7961">
      <w:pPr>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 xml:space="preserve">To support the </w:t>
      </w:r>
      <w:proofErr w:type="spellStart"/>
      <w:r w:rsidRPr="00DF43CB">
        <w:rPr>
          <w:rFonts w:ascii="Arial Narrow" w:hAnsi="Arial Narrow"/>
        </w:rPr>
        <w:t>HoD</w:t>
      </w:r>
      <w:proofErr w:type="spellEnd"/>
      <w:r w:rsidRPr="00DF43CB">
        <w:rPr>
          <w:rFonts w:ascii="Arial Narrow" w:hAnsi="Arial Narrow"/>
        </w:rPr>
        <w:t xml:space="preserve"> in the delivery of the National Curriculum across all age and ability ranges</w:t>
      </w:r>
    </w:p>
    <w:p w:rsidR="000E7961" w:rsidRPr="00DF43CB" w:rsidRDefault="000E7961" w:rsidP="000E7961">
      <w:pPr>
        <w:ind w:left="426"/>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To be responsible for new initiatives in their allocated year groups.</w:t>
      </w:r>
    </w:p>
    <w:p w:rsidR="000E7961" w:rsidRPr="00DF43CB" w:rsidRDefault="000E7961" w:rsidP="000E7961">
      <w:pPr>
        <w:ind w:left="426"/>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To be responsible for the development of Schemes of Work and Units and baseline testing in their allocated year groups. This includes the oversight of the process of assessment, the recording of results and the use of data in intervention planning</w:t>
      </w:r>
    </w:p>
    <w:p w:rsidR="000E7961" w:rsidRPr="00DF43CB" w:rsidRDefault="000E7961" w:rsidP="000E7961">
      <w:pPr>
        <w:ind w:left="426"/>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 xml:space="preserve">To work with the </w:t>
      </w:r>
      <w:proofErr w:type="spellStart"/>
      <w:r w:rsidRPr="00DF43CB">
        <w:rPr>
          <w:rFonts w:ascii="Arial Narrow" w:hAnsi="Arial Narrow"/>
        </w:rPr>
        <w:t>HoD</w:t>
      </w:r>
      <w:proofErr w:type="spellEnd"/>
      <w:r w:rsidRPr="00DF43CB">
        <w:rPr>
          <w:rFonts w:ascii="Arial Narrow" w:hAnsi="Arial Narrow"/>
        </w:rPr>
        <w:t xml:space="preserve"> to ensure that all work is monitored and scrutinised at regular intervals through learning walks, lesson observation and work scrutiny</w:t>
      </w:r>
    </w:p>
    <w:p w:rsidR="000E7961" w:rsidRPr="00DF43CB" w:rsidRDefault="000E7961" w:rsidP="000E7961">
      <w:pPr>
        <w:ind w:left="426"/>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 xml:space="preserve">To support the </w:t>
      </w:r>
      <w:proofErr w:type="spellStart"/>
      <w:r w:rsidRPr="00DF43CB">
        <w:rPr>
          <w:rFonts w:ascii="Arial Narrow" w:hAnsi="Arial Narrow"/>
        </w:rPr>
        <w:t>HoD</w:t>
      </w:r>
      <w:proofErr w:type="spellEnd"/>
      <w:r w:rsidRPr="00DF43CB">
        <w:rPr>
          <w:rFonts w:ascii="Arial Narrow" w:hAnsi="Arial Narrow"/>
        </w:rPr>
        <w:t xml:space="preserve"> in all aspects of the Department Evaluation and Development Planning</w:t>
      </w:r>
    </w:p>
    <w:p w:rsidR="000E7961" w:rsidRPr="00DF43CB" w:rsidRDefault="000E7961" w:rsidP="000E7961">
      <w:pPr>
        <w:ind w:left="426"/>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 xml:space="preserve">To support the </w:t>
      </w:r>
      <w:proofErr w:type="spellStart"/>
      <w:r w:rsidRPr="00DF43CB">
        <w:rPr>
          <w:rFonts w:ascii="Arial Narrow" w:hAnsi="Arial Narrow"/>
        </w:rPr>
        <w:t>HoD</w:t>
      </w:r>
      <w:proofErr w:type="spellEnd"/>
      <w:r w:rsidRPr="00DF43CB">
        <w:rPr>
          <w:rFonts w:ascii="Arial Narrow" w:hAnsi="Arial Narrow"/>
        </w:rPr>
        <w:t xml:space="preserve"> in the mentor programme for the professional development of initial teacher training students</w:t>
      </w:r>
    </w:p>
    <w:p w:rsidR="000E7961" w:rsidRPr="00DF43CB" w:rsidRDefault="000E7961" w:rsidP="000E7961">
      <w:pPr>
        <w:ind w:left="426"/>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 xml:space="preserve">To meet fortnightly with </w:t>
      </w:r>
      <w:proofErr w:type="spellStart"/>
      <w:r w:rsidRPr="00DF43CB">
        <w:rPr>
          <w:rFonts w:ascii="Arial Narrow" w:hAnsi="Arial Narrow"/>
        </w:rPr>
        <w:t>HoD</w:t>
      </w:r>
      <w:proofErr w:type="spellEnd"/>
      <w:r w:rsidRPr="00DF43CB">
        <w:rPr>
          <w:rFonts w:ascii="Arial Narrow" w:hAnsi="Arial Narrow"/>
        </w:rPr>
        <w:t xml:space="preserve"> and Line Manager to discuss departmental progress and matters arising</w:t>
      </w:r>
    </w:p>
    <w:p w:rsidR="000E7961" w:rsidRPr="00DF43CB" w:rsidRDefault="000E7961" w:rsidP="000E7961">
      <w:pPr>
        <w:ind w:left="426"/>
        <w:rPr>
          <w:rFonts w:ascii="Arial Narrow" w:hAnsi="Arial Narrow"/>
        </w:rPr>
      </w:pPr>
    </w:p>
    <w:p w:rsidR="000E7961" w:rsidRPr="00DF43CB" w:rsidRDefault="000E7961" w:rsidP="000E7961">
      <w:pPr>
        <w:numPr>
          <w:ilvl w:val="0"/>
          <w:numId w:val="18"/>
        </w:numPr>
        <w:tabs>
          <w:tab w:val="clear" w:pos="720"/>
        </w:tabs>
        <w:ind w:left="426"/>
        <w:rPr>
          <w:rFonts w:ascii="Arial Narrow" w:hAnsi="Arial Narrow"/>
        </w:rPr>
      </w:pPr>
      <w:r w:rsidRPr="00DF43CB">
        <w:rPr>
          <w:rFonts w:ascii="Arial Narrow" w:hAnsi="Arial Narrow"/>
        </w:rPr>
        <w:t xml:space="preserve">To undertake any reasonable duty as requested by the </w:t>
      </w:r>
      <w:proofErr w:type="spellStart"/>
      <w:r w:rsidRPr="00DF43CB">
        <w:rPr>
          <w:rFonts w:ascii="Arial Narrow" w:hAnsi="Arial Narrow"/>
        </w:rPr>
        <w:t>Headteacher</w:t>
      </w:r>
      <w:proofErr w:type="spellEnd"/>
      <w:r w:rsidRPr="00DF43CB">
        <w:rPr>
          <w:rFonts w:ascii="Arial Narrow" w:hAnsi="Arial Narrow"/>
        </w:rPr>
        <w:t xml:space="preserve">, SLT or </w:t>
      </w:r>
      <w:proofErr w:type="spellStart"/>
      <w:r w:rsidRPr="00DF43CB">
        <w:rPr>
          <w:rFonts w:ascii="Arial Narrow" w:hAnsi="Arial Narrow"/>
        </w:rPr>
        <w:t>HoD</w:t>
      </w:r>
      <w:proofErr w:type="spellEnd"/>
    </w:p>
    <w:p w:rsidR="000E7961" w:rsidRPr="00DF43CB" w:rsidRDefault="000E7961" w:rsidP="000E7961">
      <w:pPr>
        <w:rPr>
          <w:rFonts w:ascii="Arial Narrow" w:hAnsi="Arial Narrow"/>
        </w:rPr>
      </w:pPr>
    </w:p>
    <w:p w:rsidR="000E7961" w:rsidRPr="00DF43CB" w:rsidRDefault="000E7961" w:rsidP="000E7961">
      <w:pPr>
        <w:tabs>
          <w:tab w:val="left" w:pos="2127"/>
          <w:tab w:val="left" w:pos="6804"/>
        </w:tabs>
        <w:rPr>
          <w:rFonts w:ascii="Arial Narrow" w:hAnsi="Arial Narrow"/>
        </w:rPr>
      </w:pPr>
    </w:p>
    <w:p w:rsidR="00644458" w:rsidRDefault="00644458">
      <w:pPr>
        <w:rPr>
          <w:rFonts w:ascii="Arial Narrow" w:hAnsi="Arial Narrow" w:cs="Times New Roman"/>
          <w:szCs w:val="20"/>
        </w:rPr>
      </w:pPr>
      <w:r>
        <w:rPr>
          <w:rFonts w:ascii="Arial Narrow" w:hAnsi="Arial Narrow" w:cs="Times New Roman"/>
          <w:szCs w:val="20"/>
        </w:rPr>
        <w:br w:type="page"/>
      </w:r>
    </w:p>
    <w:p w:rsidR="00644458" w:rsidRDefault="00644458" w:rsidP="00644458">
      <w:pPr>
        <w:pStyle w:val="Heading1"/>
        <w:numPr>
          <w:ilvl w:val="12"/>
          <w:numId w:val="0"/>
        </w:numPr>
        <w:ind w:left="-720" w:right="-534"/>
        <w:jc w:val="center"/>
        <w:rPr>
          <w:rFonts w:ascii="Arial Narrow" w:hAnsi="Arial Narrow"/>
          <w:sz w:val="72"/>
          <w:szCs w:val="72"/>
        </w:rPr>
      </w:pPr>
      <w:r>
        <w:rPr>
          <w:rFonts w:ascii="Arial Narrow" w:hAnsi="Arial Narrow"/>
          <w:noProof/>
          <w:sz w:val="72"/>
          <w:szCs w:val="72"/>
          <w:lang w:eastAsia="en-GB"/>
        </w:rPr>
        <mc:AlternateContent>
          <mc:Choice Requires="wps">
            <w:drawing>
              <wp:anchor distT="0" distB="0" distL="114300" distR="114300" simplePos="0" relativeHeight="251662336" behindDoc="0" locked="0" layoutInCell="1" allowOverlap="1" wp14:anchorId="12160EEA" wp14:editId="7346F18F">
                <wp:simplePos x="0" y="0"/>
                <wp:positionH relativeFrom="column">
                  <wp:posOffset>5107940</wp:posOffset>
                </wp:positionH>
                <wp:positionV relativeFrom="paragraph">
                  <wp:posOffset>233680</wp:posOffset>
                </wp:positionV>
                <wp:extent cx="1765935" cy="1276350"/>
                <wp:effectExtent l="0" t="0" r="24765" b="19050"/>
                <wp:wrapNone/>
                <wp:docPr id="14" name="Text Box 14"/>
                <wp:cNvGraphicFramePr/>
                <a:graphic xmlns:a="http://schemas.openxmlformats.org/drawingml/2006/main">
                  <a:graphicData uri="http://schemas.microsoft.com/office/word/2010/wordprocessingShape">
                    <wps:wsp>
                      <wps:cNvSpPr txBox="1"/>
                      <wps:spPr>
                        <a:xfrm>
                          <a:off x="0" y="0"/>
                          <a:ext cx="1765935" cy="1276350"/>
                        </a:xfrm>
                        <a:prstGeom prst="rect">
                          <a:avLst/>
                        </a:prstGeom>
                        <a:solidFill>
                          <a:schemeClr val="lt1"/>
                        </a:solidFill>
                        <a:ln w="6350">
                          <a:solidFill>
                            <a:schemeClr val="bg1"/>
                          </a:solidFill>
                        </a:ln>
                      </wps:spPr>
                      <wps:txbx>
                        <w:txbxContent>
                          <w:p w:rsidR="00644458" w:rsidRDefault="00644458" w:rsidP="00644458">
                            <w:pPr>
                              <w:jc w:val="right"/>
                            </w:pPr>
                            <w:r w:rsidRPr="00644458">
                              <w:rPr>
                                <w:noProof/>
                                <w:lang w:eastAsia="en-GB"/>
                              </w:rPr>
                              <w:drawing>
                                <wp:inline distT="0" distB="0" distL="0" distR="0">
                                  <wp:extent cx="1038225" cy="990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60EEA" id="Text Box 14" o:spid="_x0000_s1030" type="#_x0000_t202" style="position:absolute;left:0;text-align:left;margin-left:402.2pt;margin-top:18.4pt;width:139.05pt;height:10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" fillcolor="white [3201]" strokecolor="white [3212]" strokeweight=".5pt">
                <v:textbox>
                  <w:txbxContent>
                    <w:p w:rsidR="00644458" w:rsidRDefault="00644458" w:rsidP="00644458">
                      <w:pPr>
                        <w:jc w:val="right"/>
                      </w:pPr>
                      <w:r w:rsidRPr="00644458">
                        <w:drawing>
                          <wp:inline distT="0" distB="0" distL="0" distR="0">
                            <wp:extent cx="1038225" cy="990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xbxContent>
                </v:textbox>
              </v:shape>
            </w:pict>
          </mc:Fallback>
        </mc:AlternateContent>
      </w:r>
    </w:p>
    <w:p w:rsidR="00644458" w:rsidRPr="000F744A" w:rsidRDefault="00644458" w:rsidP="00644458">
      <w:pPr>
        <w:pStyle w:val="Heading1"/>
        <w:numPr>
          <w:ilvl w:val="12"/>
          <w:numId w:val="0"/>
        </w:numPr>
        <w:ind w:left="-720" w:right="-534"/>
        <w:jc w:val="center"/>
        <w:rPr>
          <w:rFonts w:ascii="Arial Narrow" w:hAnsi="Arial Narrow"/>
          <w:sz w:val="72"/>
          <w:szCs w:val="72"/>
        </w:rPr>
      </w:pPr>
      <w:r w:rsidRPr="000F744A">
        <w:rPr>
          <w:rFonts w:ascii="Arial Narrow" w:hAnsi="Arial Narrow"/>
          <w:sz w:val="72"/>
          <w:szCs w:val="72"/>
        </w:rPr>
        <w:t>Rutlish School</w:t>
      </w:r>
    </w:p>
    <w:p w:rsidR="00644458" w:rsidRDefault="00644458" w:rsidP="00644458">
      <w:pPr>
        <w:numPr>
          <w:ilvl w:val="12"/>
          <w:numId w:val="0"/>
        </w:numPr>
        <w:ind w:left="-720" w:right="-534"/>
        <w:jc w:val="center"/>
        <w:rPr>
          <w:rFonts w:ascii="Arial Narrow" w:hAnsi="Arial Narrow"/>
          <w:b/>
          <w:sz w:val="44"/>
          <w:szCs w:val="44"/>
        </w:rPr>
      </w:pPr>
      <w:r>
        <w:rPr>
          <w:rFonts w:ascii="Arial Narrow" w:hAnsi="Arial Narrow"/>
          <w:b/>
          <w:sz w:val="44"/>
          <w:szCs w:val="44"/>
        </w:rPr>
        <w:t>Person Specification</w:t>
      </w:r>
    </w:p>
    <w:p w:rsidR="00644458" w:rsidRPr="00632B1D" w:rsidRDefault="00644458" w:rsidP="00644458">
      <w:pPr>
        <w:overflowPunct w:val="0"/>
        <w:autoSpaceDE w:val="0"/>
        <w:autoSpaceDN w:val="0"/>
        <w:adjustRightInd w:val="0"/>
        <w:textAlignment w:val="baseline"/>
        <w:rPr>
          <w:rFonts w:ascii="Arial Narrow" w:hAnsi="Arial Narrow" w:cs="Times New Roman"/>
          <w:szCs w:val="20"/>
        </w:rPr>
      </w:pPr>
    </w:p>
    <w:p w:rsidR="00644458" w:rsidRPr="00DF43CB" w:rsidRDefault="00644458" w:rsidP="00644458">
      <w:pPr>
        <w:tabs>
          <w:tab w:val="left" w:pos="2127"/>
          <w:tab w:val="left" w:pos="2694"/>
          <w:tab w:val="left" w:pos="6804"/>
        </w:tabs>
        <w:rPr>
          <w:rFonts w:ascii="Arial Narrow" w:hAnsi="Arial Narrow"/>
          <w:b/>
        </w:rPr>
      </w:pPr>
      <w:r>
        <w:rPr>
          <w:rFonts w:ascii="Arial Narrow" w:hAnsi="Arial Narrow"/>
          <w:b/>
        </w:rPr>
        <w:t>Post:</w:t>
      </w:r>
      <w:r>
        <w:rPr>
          <w:rFonts w:ascii="Arial Narrow" w:hAnsi="Arial Narrow"/>
          <w:b/>
        </w:rPr>
        <w:tab/>
      </w:r>
      <w:r>
        <w:rPr>
          <w:rFonts w:ascii="Arial Narrow" w:hAnsi="Arial Narrow"/>
          <w:b/>
        </w:rPr>
        <w:tab/>
        <w:t>Key Stage Manager (Maternity Cover)</w:t>
      </w:r>
    </w:p>
    <w:p w:rsidR="00644458" w:rsidRPr="00DF43CB" w:rsidRDefault="00644458" w:rsidP="00644458">
      <w:pPr>
        <w:tabs>
          <w:tab w:val="left" w:pos="2127"/>
          <w:tab w:val="left" w:pos="2694"/>
          <w:tab w:val="left" w:pos="6804"/>
        </w:tabs>
        <w:rPr>
          <w:rFonts w:ascii="Arial Narrow" w:hAnsi="Arial Narrow"/>
        </w:rPr>
      </w:pPr>
      <w:r w:rsidRPr="00DF43CB">
        <w:rPr>
          <w:rFonts w:ascii="Arial Narrow" w:hAnsi="Arial Narrow"/>
          <w:b/>
        </w:rPr>
        <w:t>Responsible to:</w:t>
      </w:r>
      <w:r w:rsidRPr="00DF43CB">
        <w:rPr>
          <w:rFonts w:ascii="Arial Narrow" w:hAnsi="Arial Narrow"/>
        </w:rPr>
        <w:tab/>
      </w:r>
      <w:r w:rsidRPr="00DF43CB">
        <w:rPr>
          <w:rFonts w:ascii="Arial Narrow" w:hAnsi="Arial Narrow"/>
        </w:rPr>
        <w:tab/>
        <w:t>Head of Department</w:t>
      </w:r>
    </w:p>
    <w:p w:rsidR="00644458" w:rsidRPr="00DF43CB" w:rsidRDefault="00644458" w:rsidP="00644458">
      <w:pPr>
        <w:tabs>
          <w:tab w:val="left" w:pos="2127"/>
          <w:tab w:val="left" w:pos="2694"/>
          <w:tab w:val="left" w:pos="6804"/>
        </w:tabs>
        <w:ind w:left="3402" w:hanging="3402"/>
        <w:rPr>
          <w:rFonts w:ascii="Arial Narrow" w:hAnsi="Arial Narrow"/>
        </w:rPr>
      </w:pPr>
      <w:r w:rsidRPr="00DF43CB">
        <w:rPr>
          <w:rFonts w:ascii="Arial Narrow" w:hAnsi="Arial Narrow"/>
          <w:b/>
        </w:rPr>
        <w:t>Responsible for:</w:t>
      </w:r>
      <w:r w:rsidRPr="00DF43CB">
        <w:rPr>
          <w:rFonts w:ascii="Arial Narrow" w:hAnsi="Arial Narrow"/>
        </w:rPr>
        <w:tab/>
      </w:r>
      <w:r w:rsidRPr="00DF43CB">
        <w:rPr>
          <w:rFonts w:ascii="Arial Narrow" w:hAnsi="Arial Narrow"/>
        </w:rPr>
        <w:tab/>
        <w:t>Raising achievement within the department against the context of the national agenda</w:t>
      </w:r>
    </w:p>
    <w:p w:rsidR="00644458" w:rsidRPr="00DF43CB" w:rsidRDefault="00644458" w:rsidP="00644458">
      <w:pPr>
        <w:tabs>
          <w:tab w:val="left" w:pos="2127"/>
          <w:tab w:val="left" w:pos="2694"/>
          <w:tab w:val="left" w:pos="6804"/>
        </w:tabs>
        <w:rPr>
          <w:rFonts w:ascii="Arial Narrow" w:hAnsi="Arial Narrow"/>
          <w:b/>
        </w:rPr>
      </w:pPr>
      <w:r w:rsidRPr="00DF43CB">
        <w:rPr>
          <w:rFonts w:ascii="Arial Narrow" w:hAnsi="Arial Narrow"/>
          <w:b/>
          <w:bCs/>
        </w:rPr>
        <w:t>Responsibility Allowance</w:t>
      </w:r>
      <w:r w:rsidRPr="00DF43CB">
        <w:rPr>
          <w:rFonts w:ascii="Arial Narrow" w:hAnsi="Arial Narrow"/>
        </w:rPr>
        <w:t>:</w:t>
      </w:r>
      <w:r w:rsidRPr="00DF43CB">
        <w:rPr>
          <w:rFonts w:ascii="Arial Narrow" w:hAnsi="Arial Narrow"/>
        </w:rPr>
        <w:tab/>
        <w:t xml:space="preserve">This post has been assessed as </w:t>
      </w:r>
      <w:r w:rsidRPr="00DF43CB">
        <w:rPr>
          <w:rFonts w:ascii="Arial Narrow" w:hAnsi="Arial Narrow"/>
          <w:b/>
        </w:rPr>
        <w:t>TLR2</w:t>
      </w:r>
    </w:p>
    <w:p w:rsidR="00644458" w:rsidRPr="00DF43CB" w:rsidRDefault="00644458" w:rsidP="00644458">
      <w:pPr>
        <w:tabs>
          <w:tab w:val="left" w:pos="2127"/>
          <w:tab w:val="left" w:pos="2694"/>
          <w:tab w:val="left" w:pos="6804"/>
        </w:tabs>
        <w:jc w:val="center"/>
        <w:rPr>
          <w:rFonts w:ascii="Arial Narrow" w:hAnsi="Arial Narrow"/>
          <w:b/>
        </w:rPr>
      </w:pPr>
    </w:p>
    <w:p w:rsidR="00644458" w:rsidRPr="00632B1D" w:rsidRDefault="00644458" w:rsidP="00644458">
      <w:pPr>
        <w:tabs>
          <w:tab w:val="left" w:pos="2127"/>
          <w:tab w:val="left" w:pos="2694"/>
          <w:tab w:val="left" w:pos="6804"/>
        </w:tabs>
        <w:overflowPunct w:val="0"/>
        <w:autoSpaceDE w:val="0"/>
        <w:autoSpaceDN w:val="0"/>
        <w:adjustRightInd w:val="0"/>
        <w:ind w:left="-720" w:right="-894"/>
        <w:textAlignment w:val="baseline"/>
        <w:rPr>
          <w:rFonts w:ascii="Arial Narrow" w:hAnsi="Arial Narrow" w:cs="Times New Roman"/>
          <w:b/>
          <w:szCs w:val="20"/>
        </w:rPr>
      </w:pPr>
    </w:p>
    <w:p w:rsidR="00644458" w:rsidRDefault="00644458" w:rsidP="00644458">
      <w:pPr>
        <w:tabs>
          <w:tab w:val="left" w:pos="2268"/>
        </w:tabs>
        <w:overflowPunct w:val="0"/>
        <w:autoSpaceDE w:val="0"/>
        <w:autoSpaceDN w:val="0"/>
        <w:adjustRightInd w:val="0"/>
        <w:textAlignment w:val="baseline"/>
        <w:rPr>
          <w:rFonts w:ascii="Arial Narrow" w:hAnsi="Arial Narrow" w:cs="Times New Roman"/>
          <w:b/>
          <w:szCs w:val="20"/>
        </w:rPr>
      </w:pPr>
      <w:r w:rsidRPr="00632B1D">
        <w:rPr>
          <w:rFonts w:ascii="Arial Narrow" w:hAnsi="Arial Narrow" w:cs="Times New Roman"/>
          <w:b/>
          <w:szCs w:val="20"/>
        </w:rPr>
        <w:t>Experience:</w:t>
      </w:r>
    </w:p>
    <w:p w:rsidR="00644458" w:rsidRDefault="00644458" w:rsidP="00644458">
      <w:pPr>
        <w:tabs>
          <w:tab w:val="left" w:pos="2268"/>
        </w:tabs>
        <w:overflowPunct w:val="0"/>
        <w:autoSpaceDE w:val="0"/>
        <w:autoSpaceDN w:val="0"/>
        <w:adjustRightInd w:val="0"/>
        <w:textAlignment w:val="baseline"/>
        <w:rPr>
          <w:rFonts w:ascii="Arial Narrow" w:hAnsi="Arial Narrow" w:cs="Times New Roman"/>
          <w:b/>
          <w:szCs w:val="20"/>
        </w:rPr>
      </w:pPr>
    </w:p>
    <w:p w:rsidR="00644458"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Pr>
          <w:rFonts w:ascii="Arial Narrow" w:hAnsi="Arial Narrow" w:cs="Times New Roman"/>
          <w:szCs w:val="20"/>
        </w:rPr>
        <w:t>Qualified Teacher Status (QTS) with a valid 11-18 teaching qualification</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Well qualified English specialist</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Excellent teaching skills</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Experience of using ICT in English</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Whole School Literacy initiatives</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Proven skills in effective classroom management</w:t>
      </w:r>
    </w:p>
    <w:p w:rsidR="00644458" w:rsidRDefault="00644458" w:rsidP="00644458">
      <w:pPr>
        <w:tabs>
          <w:tab w:val="left" w:pos="2268"/>
        </w:tabs>
        <w:overflowPunct w:val="0"/>
        <w:autoSpaceDE w:val="0"/>
        <w:autoSpaceDN w:val="0"/>
        <w:adjustRightInd w:val="0"/>
        <w:textAlignment w:val="baseline"/>
        <w:rPr>
          <w:rFonts w:ascii="Arial Narrow" w:hAnsi="Arial Narrow" w:cs="Times New Roman"/>
          <w:b/>
          <w:szCs w:val="20"/>
        </w:rPr>
      </w:pPr>
    </w:p>
    <w:p w:rsidR="00644458" w:rsidRDefault="00644458" w:rsidP="00644458">
      <w:pPr>
        <w:tabs>
          <w:tab w:val="left" w:pos="2268"/>
        </w:tabs>
        <w:overflowPunct w:val="0"/>
        <w:autoSpaceDE w:val="0"/>
        <w:autoSpaceDN w:val="0"/>
        <w:adjustRightInd w:val="0"/>
        <w:textAlignment w:val="baseline"/>
        <w:rPr>
          <w:rFonts w:ascii="Arial Narrow" w:hAnsi="Arial Narrow" w:cs="Times New Roman"/>
          <w:b/>
          <w:szCs w:val="20"/>
        </w:rPr>
      </w:pPr>
    </w:p>
    <w:p w:rsidR="00644458" w:rsidRPr="00632B1D" w:rsidRDefault="00644458" w:rsidP="00644458">
      <w:pPr>
        <w:numPr>
          <w:ilvl w:val="12"/>
          <w:numId w:val="0"/>
        </w:numPr>
        <w:tabs>
          <w:tab w:val="left" w:pos="2268"/>
        </w:tabs>
        <w:overflowPunct w:val="0"/>
        <w:autoSpaceDE w:val="0"/>
        <w:autoSpaceDN w:val="0"/>
        <w:adjustRightInd w:val="0"/>
        <w:ind w:left="2268" w:hanging="2268"/>
        <w:textAlignment w:val="baseline"/>
        <w:rPr>
          <w:rFonts w:ascii="Arial Narrow" w:hAnsi="Arial Narrow" w:cs="Times New Roman"/>
          <w:b/>
          <w:szCs w:val="20"/>
        </w:rPr>
      </w:pPr>
      <w:r w:rsidRPr="00632B1D">
        <w:rPr>
          <w:rFonts w:ascii="Arial Narrow" w:hAnsi="Arial Narrow" w:cs="Times New Roman"/>
          <w:b/>
          <w:szCs w:val="20"/>
        </w:rPr>
        <w:t>Specific Skills:</w:t>
      </w:r>
    </w:p>
    <w:p w:rsidR="00644458" w:rsidRPr="00632B1D" w:rsidRDefault="00644458" w:rsidP="00644458">
      <w:pPr>
        <w:numPr>
          <w:ilvl w:val="12"/>
          <w:numId w:val="0"/>
        </w:numPr>
        <w:tabs>
          <w:tab w:val="left" w:pos="2268"/>
        </w:tabs>
        <w:overflowPunct w:val="0"/>
        <w:autoSpaceDE w:val="0"/>
        <w:autoSpaceDN w:val="0"/>
        <w:adjustRightInd w:val="0"/>
        <w:ind w:left="2268" w:hanging="2268"/>
        <w:textAlignment w:val="baseline"/>
        <w:rPr>
          <w:rFonts w:ascii="Arial Narrow" w:hAnsi="Arial Narrow" w:cs="Times New Roman"/>
          <w:b/>
          <w:szCs w:val="20"/>
        </w:rPr>
      </w:pPr>
    </w:p>
    <w:p w:rsidR="00644458" w:rsidRPr="00632B1D" w:rsidRDefault="00644458" w:rsidP="00644458">
      <w:pPr>
        <w:numPr>
          <w:ilvl w:val="0"/>
          <w:numId w:val="1"/>
        </w:numPr>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 xml:space="preserve">Up-to-date knowledge of current educational developments in English and in relation to the role of English at a </w:t>
      </w:r>
      <w:smartTag w:uri="urn:schemas-microsoft-com:office:smarttags" w:element="place">
        <w:smartTag w:uri="urn:schemas-microsoft-com:office:smarttags" w:element="PlaceName">
          <w:r w:rsidRPr="00632B1D">
            <w:rPr>
              <w:rFonts w:ascii="Arial Narrow" w:hAnsi="Arial Narrow" w:cs="Times New Roman"/>
              <w:szCs w:val="20"/>
            </w:rPr>
            <w:t>Whole</w:t>
          </w:r>
        </w:smartTag>
        <w:r w:rsidRPr="00632B1D">
          <w:rPr>
            <w:rFonts w:ascii="Arial Narrow" w:hAnsi="Arial Narrow" w:cs="Times New Roman"/>
            <w:szCs w:val="20"/>
          </w:rPr>
          <w:t xml:space="preserve"> </w:t>
        </w:r>
        <w:smartTag w:uri="urn:schemas-microsoft-com:office:smarttags" w:element="PlaceType">
          <w:r w:rsidRPr="00632B1D">
            <w:rPr>
              <w:rFonts w:ascii="Arial Narrow" w:hAnsi="Arial Narrow" w:cs="Times New Roman"/>
              <w:szCs w:val="20"/>
            </w:rPr>
            <w:t>School</w:t>
          </w:r>
        </w:smartTag>
      </w:smartTag>
      <w:r w:rsidRPr="00632B1D">
        <w:rPr>
          <w:rFonts w:ascii="Arial Narrow" w:hAnsi="Arial Narrow" w:cs="Times New Roman"/>
          <w:szCs w:val="20"/>
        </w:rPr>
        <w:t xml:space="preserve"> level.</w:t>
      </w:r>
    </w:p>
    <w:p w:rsidR="00644458" w:rsidRPr="00632B1D" w:rsidRDefault="00644458" w:rsidP="00644458">
      <w:pPr>
        <w:numPr>
          <w:ilvl w:val="0"/>
          <w:numId w:val="1"/>
        </w:numPr>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Enthusiasm for English</w:t>
      </w:r>
    </w:p>
    <w:p w:rsidR="00644458" w:rsidRPr="00632B1D" w:rsidRDefault="00644458" w:rsidP="00644458">
      <w:pPr>
        <w:numPr>
          <w:ilvl w:val="0"/>
          <w:numId w:val="1"/>
        </w:numPr>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Ability to raise standards</w:t>
      </w:r>
    </w:p>
    <w:p w:rsidR="00644458" w:rsidRPr="00632B1D" w:rsidRDefault="00644458" w:rsidP="00644458">
      <w:pPr>
        <w:numPr>
          <w:ilvl w:val="0"/>
          <w:numId w:val="1"/>
        </w:numPr>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Good relationships with students and staff</w:t>
      </w:r>
    </w:p>
    <w:p w:rsidR="00644458" w:rsidRPr="00632B1D" w:rsidRDefault="00644458" w:rsidP="00644458">
      <w:pPr>
        <w:numPr>
          <w:ilvl w:val="0"/>
          <w:numId w:val="1"/>
        </w:numPr>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Ability to communicate effectively orally and in writing</w:t>
      </w:r>
    </w:p>
    <w:p w:rsidR="00644458" w:rsidRDefault="00644458" w:rsidP="00644458">
      <w:pPr>
        <w:numPr>
          <w:ilvl w:val="0"/>
          <w:numId w:val="1"/>
        </w:numPr>
        <w:overflowPunct w:val="0"/>
        <w:autoSpaceDE w:val="0"/>
        <w:autoSpaceDN w:val="0"/>
        <w:adjustRightInd w:val="0"/>
        <w:ind w:left="567" w:right="-567" w:hanging="567"/>
        <w:textAlignment w:val="baseline"/>
        <w:rPr>
          <w:rFonts w:ascii="Arial Narrow" w:hAnsi="Arial Narrow" w:cs="Times New Roman"/>
          <w:szCs w:val="20"/>
        </w:rPr>
      </w:pPr>
      <w:r w:rsidRPr="00632B1D">
        <w:rPr>
          <w:rFonts w:ascii="Arial Narrow" w:hAnsi="Arial Narrow" w:cs="Times New Roman"/>
          <w:szCs w:val="20"/>
        </w:rPr>
        <w:t>A clear grasp of Assessment, Recording and Reporting (including target setting)</w:t>
      </w:r>
    </w:p>
    <w:p w:rsidR="00644458" w:rsidRPr="00632B1D" w:rsidRDefault="00644458" w:rsidP="00644458">
      <w:pPr>
        <w:numPr>
          <w:ilvl w:val="0"/>
          <w:numId w:val="1"/>
        </w:numPr>
        <w:overflowPunct w:val="0"/>
        <w:autoSpaceDE w:val="0"/>
        <w:autoSpaceDN w:val="0"/>
        <w:adjustRightInd w:val="0"/>
        <w:ind w:left="567" w:right="-567" w:hanging="567"/>
        <w:textAlignment w:val="baseline"/>
        <w:rPr>
          <w:rFonts w:ascii="Arial Narrow" w:hAnsi="Arial Narrow" w:cs="Times New Roman"/>
          <w:szCs w:val="20"/>
        </w:rPr>
      </w:pPr>
      <w:r>
        <w:rPr>
          <w:rFonts w:ascii="Arial Narrow" w:hAnsi="Arial Narrow" w:cs="Times New Roman"/>
          <w:szCs w:val="20"/>
        </w:rPr>
        <w:t xml:space="preserve">Ability to teach Media Studies is desirable </w:t>
      </w:r>
    </w:p>
    <w:p w:rsidR="00644458" w:rsidRPr="00632B1D" w:rsidRDefault="00644458" w:rsidP="00644458">
      <w:pPr>
        <w:numPr>
          <w:ilvl w:val="12"/>
          <w:numId w:val="0"/>
        </w:numPr>
        <w:tabs>
          <w:tab w:val="left" w:pos="2268"/>
        </w:tabs>
        <w:overflowPunct w:val="0"/>
        <w:autoSpaceDE w:val="0"/>
        <w:autoSpaceDN w:val="0"/>
        <w:adjustRightInd w:val="0"/>
        <w:textAlignment w:val="baseline"/>
        <w:rPr>
          <w:rFonts w:ascii="Arial Narrow" w:hAnsi="Arial Narrow" w:cs="Times New Roman"/>
          <w:szCs w:val="20"/>
        </w:rPr>
      </w:pPr>
    </w:p>
    <w:p w:rsidR="00644458" w:rsidRPr="00632B1D" w:rsidRDefault="00644458" w:rsidP="00644458">
      <w:pPr>
        <w:numPr>
          <w:ilvl w:val="12"/>
          <w:numId w:val="0"/>
        </w:numPr>
        <w:tabs>
          <w:tab w:val="left" w:pos="2268"/>
        </w:tabs>
        <w:overflowPunct w:val="0"/>
        <w:autoSpaceDE w:val="0"/>
        <w:autoSpaceDN w:val="0"/>
        <w:adjustRightInd w:val="0"/>
        <w:textAlignment w:val="baseline"/>
        <w:rPr>
          <w:rFonts w:ascii="Arial Narrow" w:hAnsi="Arial Narrow" w:cs="Times New Roman"/>
          <w:szCs w:val="20"/>
        </w:rPr>
      </w:pPr>
    </w:p>
    <w:p w:rsidR="00644458" w:rsidRPr="00632B1D" w:rsidRDefault="00644458" w:rsidP="00644458">
      <w:pPr>
        <w:numPr>
          <w:ilvl w:val="12"/>
          <w:numId w:val="0"/>
        </w:numPr>
        <w:tabs>
          <w:tab w:val="left" w:pos="2268"/>
        </w:tabs>
        <w:overflowPunct w:val="0"/>
        <w:autoSpaceDE w:val="0"/>
        <w:autoSpaceDN w:val="0"/>
        <w:adjustRightInd w:val="0"/>
        <w:textAlignment w:val="baseline"/>
        <w:rPr>
          <w:rFonts w:ascii="Arial Narrow" w:hAnsi="Arial Narrow" w:cs="Times New Roman"/>
          <w:b/>
          <w:szCs w:val="20"/>
        </w:rPr>
      </w:pPr>
      <w:r w:rsidRPr="00632B1D">
        <w:rPr>
          <w:rFonts w:ascii="Arial Narrow" w:hAnsi="Arial Narrow" w:cs="Times New Roman"/>
          <w:b/>
          <w:szCs w:val="20"/>
        </w:rPr>
        <w:t>Personal Qualities:</w:t>
      </w:r>
    </w:p>
    <w:p w:rsidR="00644458" w:rsidRPr="00632B1D" w:rsidRDefault="00644458" w:rsidP="00644458">
      <w:pPr>
        <w:numPr>
          <w:ilvl w:val="12"/>
          <w:numId w:val="0"/>
        </w:numPr>
        <w:tabs>
          <w:tab w:val="left" w:pos="2268"/>
        </w:tabs>
        <w:overflowPunct w:val="0"/>
        <w:autoSpaceDE w:val="0"/>
        <w:autoSpaceDN w:val="0"/>
        <w:adjustRightInd w:val="0"/>
        <w:textAlignment w:val="baseline"/>
        <w:rPr>
          <w:rFonts w:ascii="Arial Narrow" w:hAnsi="Arial Narrow" w:cs="Times New Roman"/>
          <w:b/>
          <w:szCs w:val="20"/>
        </w:rPr>
      </w:pP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Desire to learn</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Highly motivated</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Flexible and risk taking personality</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Good organisational and inter-personal skills</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Ability to work within a team</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Ability to lead and manage people and resources</w:t>
      </w:r>
    </w:p>
    <w:p w:rsidR="00644458" w:rsidRPr="00632B1D"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High expectations of self and others</w:t>
      </w:r>
    </w:p>
    <w:p w:rsidR="00644458" w:rsidRPr="00D31B73" w:rsidRDefault="00644458" w:rsidP="00644458">
      <w:pPr>
        <w:numPr>
          <w:ilvl w:val="0"/>
          <w:numId w:val="1"/>
        </w:numPr>
        <w:tabs>
          <w:tab w:val="left" w:pos="2268"/>
        </w:tabs>
        <w:overflowPunct w:val="0"/>
        <w:autoSpaceDE w:val="0"/>
        <w:autoSpaceDN w:val="0"/>
        <w:adjustRightInd w:val="0"/>
        <w:ind w:left="567" w:hanging="567"/>
        <w:textAlignment w:val="baseline"/>
        <w:rPr>
          <w:rFonts w:ascii="Arial Narrow" w:hAnsi="Arial Narrow" w:cs="Times New Roman"/>
          <w:szCs w:val="20"/>
        </w:rPr>
      </w:pPr>
      <w:r w:rsidRPr="00632B1D">
        <w:rPr>
          <w:rFonts w:ascii="Arial Narrow" w:hAnsi="Arial Narrow" w:cs="Times New Roman"/>
          <w:szCs w:val="20"/>
        </w:rPr>
        <w:t>Commitment to enrichment and enhancement activities</w:t>
      </w:r>
    </w:p>
    <w:p w:rsidR="00632B1D" w:rsidRPr="00632B1D" w:rsidRDefault="00632B1D" w:rsidP="00632B1D">
      <w:pPr>
        <w:overflowPunct w:val="0"/>
        <w:autoSpaceDE w:val="0"/>
        <w:autoSpaceDN w:val="0"/>
        <w:adjustRightInd w:val="0"/>
        <w:jc w:val="center"/>
        <w:textAlignment w:val="baseline"/>
        <w:rPr>
          <w:rFonts w:ascii="Arial Narrow" w:hAnsi="Arial Narrow" w:cs="Times New Roman"/>
          <w:szCs w:val="20"/>
        </w:rPr>
      </w:pPr>
    </w:p>
    <w:sectPr w:rsidR="00632B1D" w:rsidRPr="00632B1D" w:rsidSect="00644458">
      <w:footerReference w:type="default" r:id="rId17"/>
      <w:pgSz w:w="12240" w:h="15840"/>
      <w:pgMar w:top="142" w:right="1041" w:bottom="539" w:left="85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EF6" w:rsidRDefault="00D73EF6" w:rsidP="00783C59">
      <w:r>
        <w:separator/>
      </w:r>
    </w:p>
  </w:endnote>
  <w:endnote w:type="continuationSeparator" w:id="0">
    <w:p w:rsidR="00D73EF6" w:rsidRDefault="00D73EF6" w:rsidP="0078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C59" w:rsidRDefault="00783C59">
    <w:pPr>
      <w:pStyle w:val="Footer"/>
    </w:pPr>
    <w:r>
      <w:rPr>
        <w:noProof/>
        <w:lang w:val="en-GB" w:eastAsia="en-GB"/>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C59" w:rsidRPr="00D31B73" w:rsidRDefault="00002D18" w:rsidP="00D31B73">
                            <w:pPr>
                              <w:pStyle w:val="Footer"/>
                              <w:ind w:right="429"/>
                              <w:jc w:val="right"/>
                              <w:rPr>
                                <w:rFonts w:ascii="Arial Narrow" w:hAnsi="Arial Narrow"/>
                                <w:i/>
                                <w:sz w:val="20"/>
                                <w:szCs w:val="20"/>
                                <w:lang w:val="en-GB"/>
                              </w:rPr>
                            </w:pPr>
                            <w:r w:rsidRPr="00D31B73">
                              <w:rPr>
                                <w:rFonts w:ascii="Arial Narrow" w:hAnsi="Arial Narrow"/>
                                <w:i/>
                                <w:sz w:val="20"/>
                                <w:szCs w:val="20"/>
                                <w:lang w:val="en-GB"/>
                              </w:rPr>
                              <w:t xml:space="preserve">Deadline: </w:t>
                            </w:r>
                            <w:r w:rsidR="00514260" w:rsidRPr="00D31B73">
                              <w:rPr>
                                <w:rFonts w:ascii="Arial Narrow" w:hAnsi="Arial Narrow"/>
                                <w:i/>
                                <w:sz w:val="20"/>
                                <w:szCs w:val="20"/>
                                <w:lang w:val="en-GB"/>
                              </w:rPr>
                              <w:t>10:00am on</w:t>
                            </w:r>
                            <w:r w:rsidR="00D31B73" w:rsidRPr="00D31B73">
                              <w:rPr>
                                <w:rStyle w:val="Hyperlink"/>
                                <w:rFonts w:ascii="Arial Narrow" w:hAnsi="Arial Narrow"/>
                                <w:i/>
                                <w:color w:val="auto"/>
                                <w:sz w:val="20"/>
                                <w:szCs w:val="20"/>
                                <w:u w:val="none"/>
                                <w:lang w:eastAsia="en-GB"/>
                              </w:rPr>
                              <w:t xml:space="preserve"> </w:t>
                            </w:r>
                            <w:r w:rsidR="00FE4D68">
                              <w:rPr>
                                <w:rStyle w:val="Hyperlink"/>
                                <w:rFonts w:ascii="Arial Narrow" w:hAnsi="Arial Narrow"/>
                                <w:i/>
                                <w:color w:val="auto"/>
                                <w:sz w:val="20"/>
                                <w:szCs w:val="20"/>
                                <w:u w:val="none"/>
                                <w:lang w:eastAsia="en-GB"/>
                              </w:rPr>
                              <w:t>Thursday 2</w:t>
                            </w:r>
                            <w:r w:rsidR="009549FD">
                              <w:rPr>
                                <w:rStyle w:val="Hyperlink"/>
                                <w:rFonts w:ascii="Arial Narrow" w:hAnsi="Arial Narrow"/>
                                <w:i/>
                                <w:color w:val="auto"/>
                                <w:sz w:val="20"/>
                                <w:szCs w:val="20"/>
                                <w:u w:val="none"/>
                                <w:lang w:eastAsia="en-GB"/>
                              </w:rPr>
                              <w:t>0</w:t>
                            </w:r>
                            <w:r w:rsidR="009549FD" w:rsidRPr="009549FD">
                              <w:rPr>
                                <w:rStyle w:val="Hyperlink"/>
                                <w:rFonts w:ascii="Arial Narrow" w:hAnsi="Arial Narrow"/>
                                <w:i/>
                                <w:color w:val="auto"/>
                                <w:sz w:val="20"/>
                                <w:szCs w:val="20"/>
                                <w:u w:val="none"/>
                                <w:vertAlign w:val="superscript"/>
                                <w:lang w:eastAsia="en-GB"/>
                              </w:rPr>
                              <w:t>th</w:t>
                            </w:r>
                            <w:r w:rsidR="009549FD">
                              <w:rPr>
                                <w:rStyle w:val="Hyperlink"/>
                                <w:rFonts w:ascii="Arial Narrow" w:hAnsi="Arial Narrow"/>
                                <w:i/>
                                <w:color w:val="auto"/>
                                <w:sz w:val="20"/>
                                <w:szCs w:val="20"/>
                                <w:u w:val="none"/>
                                <w:lang w:eastAsia="en-GB"/>
                              </w:rPr>
                              <w:t xml:space="preserve"> May</w:t>
                            </w:r>
                            <w:r w:rsidR="008812A9">
                              <w:rPr>
                                <w:rStyle w:val="Hyperlink"/>
                                <w:rFonts w:ascii="Arial Narrow" w:hAnsi="Arial Narrow"/>
                                <w:i/>
                                <w:color w:val="auto"/>
                                <w:sz w:val="20"/>
                                <w:szCs w:val="20"/>
                                <w:u w:val="none"/>
                                <w:lang w:eastAsia="en-GB"/>
                              </w:rPr>
                              <w:t xml:space="preserve"> 2021</w:t>
                            </w:r>
                            <w:r w:rsidRPr="00D31B73">
                              <w:rPr>
                                <w:rFonts w:ascii="Arial Narrow" w:hAnsi="Arial Narrow"/>
                                <w:i/>
                                <w:sz w:val="20"/>
                                <w:szCs w:val="20"/>
                                <w:lang w:val="en-GB"/>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1"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cWgQ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">
              <v:rect id="Rectangle 165" o:spid="_x0000_s1032"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3"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783C59" w:rsidRPr="00D31B73" w:rsidRDefault="00002D18" w:rsidP="00D31B73">
                      <w:pPr>
                        <w:pStyle w:val="Footer"/>
                        <w:ind w:right="429"/>
                        <w:jc w:val="right"/>
                        <w:rPr>
                          <w:rFonts w:ascii="Arial Narrow" w:hAnsi="Arial Narrow"/>
                          <w:i/>
                          <w:sz w:val="20"/>
                          <w:szCs w:val="20"/>
                          <w:lang w:val="en-GB"/>
                        </w:rPr>
                      </w:pPr>
                      <w:r w:rsidRPr="00D31B73">
                        <w:rPr>
                          <w:rFonts w:ascii="Arial Narrow" w:hAnsi="Arial Narrow"/>
                          <w:i/>
                          <w:sz w:val="20"/>
                          <w:szCs w:val="20"/>
                          <w:lang w:val="en-GB"/>
                        </w:rPr>
                        <w:t xml:space="preserve">Deadline: </w:t>
                      </w:r>
                      <w:r w:rsidR="00514260" w:rsidRPr="00D31B73">
                        <w:rPr>
                          <w:rFonts w:ascii="Arial Narrow" w:hAnsi="Arial Narrow"/>
                          <w:i/>
                          <w:sz w:val="20"/>
                          <w:szCs w:val="20"/>
                          <w:lang w:val="en-GB"/>
                        </w:rPr>
                        <w:t>10:00am on</w:t>
                      </w:r>
                      <w:r w:rsidR="00D31B73" w:rsidRPr="00D31B73">
                        <w:rPr>
                          <w:rStyle w:val="Hyperlink"/>
                          <w:rFonts w:ascii="Arial Narrow" w:hAnsi="Arial Narrow"/>
                          <w:i/>
                          <w:color w:val="auto"/>
                          <w:sz w:val="20"/>
                          <w:szCs w:val="20"/>
                          <w:u w:val="none"/>
                          <w:lang w:eastAsia="en-GB"/>
                        </w:rPr>
                        <w:t xml:space="preserve"> </w:t>
                      </w:r>
                      <w:r w:rsidR="00FE4D68">
                        <w:rPr>
                          <w:rStyle w:val="Hyperlink"/>
                          <w:rFonts w:ascii="Arial Narrow" w:hAnsi="Arial Narrow"/>
                          <w:i/>
                          <w:color w:val="auto"/>
                          <w:sz w:val="20"/>
                          <w:szCs w:val="20"/>
                          <w:u w:val="none"/>
                          <w:lang w:eastAsia="en-GB"/>
                        </w:rPr>
                        <w:t>Thursday 2</w:t>
                      </w:r>
                      <w:r w:rsidR="009549FD">
                        <w:rPr>
                          <w:rStyle w:val="Hyperlink"/>
                          <w:rFonts w:ascii="Arial Narrow" w:hAnsi="Arial Narrow"/>
                          <w:i/>
                          <w:color w:val="auto"/>
                          <w:sz w:val="20"/>
                          <w:szCs w:val="20"/>
                          <w:u w:val="none"/>
                          <w:lang w:eastAsia="en-GB"/>
                        </w:rPr>
                        <w:t>0</w:t>
                      </w:r>
                      <w:r w:rsidR="009549FD" w:rsidRPr="009549FD">
                        <w:rPr>
                          <w:rStyle w:val="Hyperlink"/>
                          <w:rFonts w:ascii="Arial Narrow" w:hAnsi="Arial Narrow"/>
                          <w:i/>
                          <w:color w:val="auto"/>
                          <w:sz w:val="20"/>
                          <w:szCs w:val="20"/>
                          <w:u w:val="none"/>
                          <w:vertAlign w:val="superscript"/>
                          <w:lang w:eastAsia="en-GB"/>
                        </w:rPr>
                        <w:t>th</w:t>
                      </w:r>
                      <w:r w:rsidR="009549FD">
                        <w:rPr>
                          <w:rStyle w:val="Hyperlink"/>
                          <w:rFonts w:ascii="Arial Narrow" w:hAnsi="Arial Narrow"/>
                          <w:i/>
                          <w:color w:val="auto"/>
                          <w:sz w:val="20"/>
                          <w:szCs w:val="20"/>
                          <w:u w:val="none"/>
                          <w:lang w:eastAsia="en-GB"/>
                        </w:rPr>
                        <w:t xml:space="preserve"> May</w:t>
                      </w:r>
                      <w:r w:rsidR="008812A9">
                        <w:rPr>
                          <w:rStyle w:val="Hyperlink"/>
                          <w:rFonts w:ascii="Arial Narrow" w:hAnsi="Arial Narrow"/>
                          <w:i/>
                          <w:color w:val="auto"/>
                          <w:sz w:val="20"/>
                          <w:szCs w:val="20"/>
                          <w:u w:val="none"/>
                          <w:lang w:eastAsia="en-GB"/>
                        </w:rPr>
                        <w:t xml:space="preserve"> 2021</w:t>
                      </w:r>
                      <w:r w:rsidRPr="00D31B73">
                        <w:rPr>
                          <w:rFonts w:ascii="Arial Narrow" w:hAnsi="Arial Narrow"/>
                          <w:i/>
                          <w:sz w:val="20"/>
                          <w:szCs w:val="20"/>
                          <w:lang w:val="en-GB"/>
                        </w:rPr>
                        <w:t xml:space="preserve"> </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EF6" w:rsidRDefault="00D73EF6" w:rsidP="00783C59">
      <w:r>
        <w:separator/>
      </w:r>
    </w:p>
  </w:footnote>
  <w:footnote w:type="continuationSeparator" w:id="0">
    <w:p w:rsidR="00D73EF6" w:rsidRDefault="00D73EF6" w:rsidP="00783C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C7A35B0"/>
    <w:lvl w:ilvl="0">
      <w:numFmt w:val="bullet"/>
      <w:lvlText w:val="*"/>
      <w:lvlJc w:val="left"/>
    </w:lvl>
  </w:abstractNum>
  <w:abstractNum w:abstractNumId="11" w15:restartNumberingAfterBreak="0">
    <w:nsid w:val="016243B1"/>
    <w:multiLevelType w:val="hybridMultilevel"/>
    <w:tmpl w:val="19EA9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873B7F"/>
    <w:multiLevelType w:val="hybridMultilevel"/>
    <w:tmpl w:val="37A88950"/>
    <w:lvl w:ilvl="0" w:tplc="1960DF9E">
      <w:start w:val="1"/>
      <w:numFmt w:val="decimal"/>
      <w:lvlText w:val="%1."/>
      <w:lvlJc w:val="left"/>
      <w:pPr>
        <w:ind w:left="210" w:hanging="75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13" w15:restartNumberingAfterBreak="0">
    <w:nsid w:val="15BB632B"/>
    <w:multiLevelType w:val="hybridMultilevel"/>
    <w:tmpl w:val="79C0273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1E370B"/>
    <w:multiLevelType w:val="hybridMultilevel"/>
    <w:tmpl w:val="BAB664A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351453"/>
    <w:multiLevelType w:val="hybridMultilevel"/>
    <w:tmpl w:val="C8783330"/>
    <w:lvl w:ilvl="0" w:tplc="C55ABE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F5CF1"/>
    <w:multiLevelType w:val="hybridMultilevel"/>
    <w:tmpl w:val="963ADDC2"/>
    <w:lvl w:ilvl="0" w:tplc="08090005">
      <w:start w:val="1"/>
      <w:numFmt w:val="bullet"/>
      <w:lvlText w:val=""/>
      <w:lvlJc w:val="left"/>
      <w:pPr>
        <w:tabs>
          <w:tab w:val="num" w:pos="4046"/>
        </w:tabs>
        <w:ind w:left="4046" w:hanging="360"/>
      </w:pPr>
      <w:rPr>
        <w:rFonts w:ascii="Wingdings" w:hAnsi="Wingdings" w:hint="default"/>
      </w:rPr>
    </w:lvl>
    <w:lvl w:ilvl="1" w:tplc="08090003" w:tentative="1">
      <w:start w:val="1"/>
      <w:numFmt w:val="bullet"/>
      <w:lvlText w:val="o"/>
      <w:lvlJc w:val="left"/>
      <w:pPr>
        <w:tabs>
          <w:tab w:val="num" w:pos="4766"/>
        </w:tabs>
        <w:ind w:left="4766" w:hanging="360"/>
      </w:pPr>
      <w:rPr>
        <w:rFonts w:ascii="Courier New" w:hAnsi="Courier New" w:cs="Courier New" w:hint="default"/>
      </w:rPr>
    </w:lvl>
    <w:lvl w:ilvl="2" w:tplc="08090005" w:tentative="1">
      <w:start w:val="1"/>
      <w:numFmt w:val="bullet"/>
      <w:lvlText w:val=""/>
      <w:lvlJc w:val="left"/>
      <w:pPr>
        <w:tabs>
          <w:tab w:val="num" w:pos="5486"/>
        </w:tabs>
        <w:ind w:left="5486" w:hanging="360"/>
      </w:pPr>
      <w:rPr>
        <w:rFonts w:ascii="Wingdings" w:hAnsi="Wingdings" w:hint="default"/>
      </w:rPr>
    </w:lvl>
    <w:lvl w:ilvl="3" w:tplc="08090001" w:tentative="1">
      <w:start w:val="1"/>
      <w:numFmt w:val="bullet"/>
      <w:lvlText w:val=""/>
      <w:lvlJc w:val="left"/>
      <w:pPr>
        <w:tabs>
          <w:tab w:val="num" w:pos="6206"/>
        </w:tabs>
        <w:ind w:left="6206" w:hanging="360"/>
      </w:pPr>
      <w:rPr>
        <w:rFonts w:ascii="Symbol" w:hAnsi="Symbol" w:hint="default"/>
      </w:rPr>
    </w:lvl>
    <w:lvl w:ilvl="4" w:tplc="08090003" w:tentative="1">
      <w:start w:val="1"/>
      <w:numFmt w:val="bullet"/>
      <w:lvlText w:val="o"/>
      <w:lvlJc w:val="left"/>
      <w:pPr>
        <w:tabs>
          <w:tab w:val="num" w:pos="6926"/>
        </w:tabs>
        <w:ind w:left="6926" w:hanging="360"/>
      </w:pPr>
      <w:rPr>
        <w:rFonts w:ascii="Courier New" w:hAnsi="Courier New" w:cs="Courier New" w:hint="default"/>
      </w:rPr>
    </w:lvl>
    <w:lvl w:ilvl="5" w:tplc="08090005" w:tentative="1">
      <w:start w:val="1"/>
      <w:numFmt w:val="bullet"/>
      <w:lvlText w:val=""/>
      <w:lvlJc w:val="left"/>
      <w:pPr>
        <w:tabs>
          <w:tab w:val="num" w:pos="7646"/>
        </w:tabs>
        <w:ind w:left="7646" w:hanging="360"/>
      </w:pPr>
      <w:rPr>
        <w:rFonts w:ascii="Wingdings" w:hAnsi="Wingdings" w:hint="default"/>
      </w:rPr>
    </w:lvl>
    <w:lvl w:ilvl="6" w:tplc="08090001" w:tentative="1">
      <w:start w:val="1"/>
      <w:numFmt w:val="bullet"/>
      <w:lvlText w:val=""/>
      <w:lvlJc w:val="left"/>
      <w:pPr>
        <w:tabs>
          <w:tab w:val="num" w:pos="8366"/>
        </w:tabs>
        <w:ind w:left="8366" w:hanging="360"/>
      </w:pPr>
      <w:rPr>
        <w:rFonts w:ascii="Symbol" w:hAnsi="Symbol" w:hint="default"/>
      </w:rPr>
    </w:lvl>
    <w:lvl w:ilvl="7" w:tplc="08090003" w:tentative="1">
      <w:start w:val="1"/>
      <w:numFmt w:val="bullet"/>
      <w:lvlText w:val="o"/>
      <w:lvlJc w:val="left"/>
      <w:pPr>
        <w:tabs>
          <w:tab w:val="num" w:pos="9086"/>
        </w:tabs>
        <w:ind w:left="9086" w:hanging="360"/>
      </w:pPr>
      <w:rPr>
        <w:rFonts w:ascii="Courier New" w:hAnsi="Courier New" w:cs="Courier New" w:hint="default"/>
      </w:rPr>
    </w:lvl>
    <w:lvl w:ilvl="8" w:tplc="08090005" w:tentative="1">
      <w:start w:val="1"/>
      <w:numFmt w:val="bullet"/>
      <w:lvlText w:val=""/>
      <w:lvlJc w:val="left"/>
      <w:pPr>
        <w:tabs>
          <w:tab w:val="num" w:pos="9806"/>
        </w:tabs>
        <w:ind w:left="9806" w:hanging="360"/>
      </w:pPr>
      <w:rPr>
        <w:rFonts w:ascii="Wingdings" w:hAnsi="Wingdings" w:hint="default"/>
      </w:rPr>
    </w:lvl>
  </w:abstractNum>
  <w:abstractNum w:abstractNumId="17" w15:restartNumberingAfterBreak="0">
    <w:nsid w:val="48802CDD"/>
    <w:multiLevelType w:val="hybridMultilevel"/>
    <w:tmpl w:val="CD28216E"/>
    <w:lvl w:ilvl="0" w:tplc="49C218AA">
      <w:start w:val="1"/>
      <w:numFmt w:val="bullet"/>
      <w:lvlText w:val=""/>
      <w:lvlJc w:val="left"/>
      <w:pPr>
        <w:tabs>
          <w:tab w:val="num" w:pos="890"/>
        </w:tabs>
        <w:ind w:left="890" w:hanging="360"/>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5C5387"/>
    <w:multiLevelType w:val="hybridMultilevel"/>
    <w:tmpl w:val="36D622F2"/>
    <w:lvl w:ilvl="0" w:tplc="49C218AA">
      <w:start w:val="1"/>
      <w:numFmt w:val="bullet"/>
      <w:lvlText w:val=""/>
      <w:lvlJc w:val="left"/>
      <w:pPr>
        <w:tabs>
          <w:tab w:val="num" w:pos="-12"/>
        </w:tabs>
        <w:ind w:left="-12" w:hanging="360"/>
      </w:pPr>
      <w:rPr>
        <w:rFonts w:ascii="Wingdings" w:hAnsi="Wingdings" w:hint="default"/>
        <w:sz w:val="24"/>
        <w:szCs w:val="24"/>
      </w:rPr>
    </w:lvl>
    <w:lvl w:ilvl="1" w:tplc="08090003" w:tentative="1">
      <w:start w:val="1"/>
      <w:numFmt w:val="bullet"/>
      <w:lvlText w:val="o"/>
      <w:lvlJc w:val="left"/>
      <w:pPr>
        <w:tabs>
          <w:tab w:val="num" w:pos="538"/>
        </w:tabs>
        <w:ind w:left="538" w:hanging="360"/>
      </w:pPr>
      <w:rPr>
        <w:rFonts w:ascii="Courier New" w:hAnsi="Courier New" w:cs="Courier New" w:hint="default"/>
      </w:rPr>
    </w:lvl>
    <w:lvl w:ilvl="2" w:tplc="08090005" w:tentative="1">
      <w:start w:val="1"/>
      <w:numFmt w:val="bullet"/>
      <w:lvlText w:val=""/>
      <w:lvlJc w:val="left"/>
      <w:pPr>
        <w:tabs>
          <w:tab w:val="num" w:pos="1258"/>
        </w:tabs>
        <w:ind w:left="1258" w:hanging="360"/>
      </w:pPr>
      <w:rPr>
        <w:rFonts w:ascii="Wingdings" w:hAnsi="Wingdings" w:hint="default"/>
      </w:rPr>
    </w:lvl>
    <w:lvl w:ilvl="3" w:tplc="08090001" w:tentative="1">
      <w:start w:val="1"/>
      <w:numFmt w:val="bullet"/>
      <w:lvlText w:val=""/>
      <w:lvlJc w:val="left"/>
      <w:pPr>
        <w:tabs>
          <w:tab w:val="num" w:pos="1978"/>
        </w:tabs>
        <w:ind w:left="1978" w:hanging="360"/>
      </w:pPr>
      <w:rPr>
        <w:rFonts w:ascii="Symbol" w:hAnsi="Symbol" w:hint="default"/>
      </w:rPr>
    </w:lvl>
    <w:lvl w:ilvl="4" w:tplc="08090003" w:tentative="1">
      <w:start w:val="1"/>
      <w:numFmt w:val="bullet"/>
      <w:lvlText w:val="o"/>
      <w:lvlJc w:val="left"/>
      <w:pPr>
        <w:tabs>
          <w:tab w:val="num" w:pos="2698"/>
        </w:tabs>
        <w:ind w:left="2698" w:hanging="360"/>
      </w:pPr>
      <w:rPr>
        <w:rFonts w:ascii="Courier New" w:hAnsi="Courier New" w:cs="Courier New" w:hint="default"/>
      </w:rPr>
    </w:lvl>
    <w:lvl w:ilvl="5" w:tplc="08090005" w:tentative="1">
      <w:start w:val="1"/>
      <w:numFmt w:val="bullet"/>
      <w:lvlText w:val=""/>
      <w:lvlJc w:val="left"/>
      <w:pPr>
        <w:tabs>
          <w:tab w:val="num" w:pos="3418"/>
        </w:tabs>
        <w:ind w:left="3418" w:hanging="360"/>
      </w:pPr>
      <w:rPr>
        <w:rFonts w:ascii="Wingdings" w:hAnsi="Wingdings" w:hint="default"/>
      </w:rPr>
    </w:lvl>
    <w:lvl w:ilvl="6" w:tplc="08090001" w:tentative="1">
      <w:start w:val="1"/>
      <w:numFmt w:val="bullet"/>
      <w:lvlText w:val=""/>
      <w:lvlJc w:val="left"/>
      <w:pPr>
        <w:tabs>
          <w:tab w:val="num" w:pos="4138"/>
        </w:tabs>
        <w:ind w:left="4138" w:hanging="360"/>
      </w:pPr>
      <w:rPr>
        <w:rFonts w:ascii="Symbol" w:hAnsi="Symbol" w:hint="default"/>
      </w:rPr>
    </w:lvl>
    <w:lvl w:ilvl="7" w:tplc="08090003" w:tentative="1">
      <w:start w:val="1"/>
      <w:numFmt w:val="bullet"/>
      <w:lvlText w:val="o"/>
      <w:lvlJc w:val="left"/>
      <w:pPr>
        <w:tabs>
          <w:tab w:val="num" w:pos="4858"/>
        </w:tabs>
        <w:ind w:left="4858" w:hanging="360"/>
      </w:pPr>
      <w:rPr>
        <w:rFonts w:ascii="Courier New" w:hAnsi="Courier New" w:cs="Courier New" w:hint="default"/>
      </w:rPr>
    </w:lvl>
    <w:lvl w:ilvl="8" w:tplc="08090005" w:tentative="1">
      <w:start w:val="1"/>
      <w:numFmt w:val="bullet"/>
      <w:lvlText w:val=""/>
      <w:lvlJc w:val="left"/>
      <w:pPr>
        <w:tabs>
          <w:tab w:val="num" w:pos="5578"/>
        </w:tabs>
        <w:ind w:left="5578" w:hanging="360"/>
      </w:pPr>
      <w:rPr>
        <w:rFonts w:ascii="Wingdings" w:hAnsi="Wingdings" w:hint="default"/>
      </w:rPr>
    </w:lvl>
  </w:abstractNum>
  <w:abstractNum w:abstractNumId="19" w15:restartNumberingAfterBreak="0">
    <w:nsid w:val="5A0B0F65"/>
    <w:multiLevelType w:val="hybridMultilevel"/>
    <w:tmpl w:val="FD8A4B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B05E82"/>
    <w:multiLevelType w:val="hybridMultilevel"/>
    <w:tmpl w:val="DAEAE0E0"/>
    <w:lvl w:ilvl="0" w:tplc="6F86D49E">
      <w:start w:val="1"/>
      <w:numFmt w:val="bullet"/>
      <w:lvlText w:val=""/>
      <w:lvlJc w:val="left"/>
      <w:pPr>
        <w:tabs>
          <w:tab w:val="num" w:pos="720"/>
        </w:tabs>
        <w:ind w:left="720" w:hanging="7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40543B"/>
    <w:multiLevelType w:val="hybridMultilevel"/>
    <w:tmpl w:val="DC507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BF50EF"/>
    <w:multiLevelType w:val="hybridMultilevel"/>
    <w:tmpl w:val="71BC9A1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253195"/>
    <w:multiLevelType w:val="hybridMultilevel"/>
    <w:tmpl w:val="333E50B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DDD4E66"/>
    <w:multiLevelType w:val="hybridMultilevel"/>
    <w:tmpl w:val="54A6EE3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8"/>
  </w:num>
  <w:num w:numId="3">
    <w:abstractNumId w:val="17"/>
  </w:num>
  <w:num w:numId="4">
    <w:abstractNumId w:val="19"/>
  </w:num>
  <w:num w:numId="5">
    <w:abstractNumId w:val="11"/>
  </w:num>
  <w:num w:numId="6">
    <w:abstractNumId w:val="15"/>
  </w:num>
  <w:num w:numId="7">
    <w:abstractNumId w:val="2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23"/>
  </w:num>
  <w:num w:numId="20">
    <w:abstractNumId w:val="16"/>
  </w:num>
  <w:num w:numId="21">
    <w:abstractNumId w:val="14"/>
  </w:num>
  <w:num w:numId="22">
    <w:abstractNumId w:val="24"/>
  </w:num>
  <w:num w:numId="23">
    <w:abstractNumId w:val="20"/>
  </w:num>
  <w:num w:numId="24">
    <w:abstractNumId w:val="2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485"/>
    <w:rsid w:val="00002D18"/>
    <w:rsid w:val="000132CC"/>
    <w:rsid w:val="00067E49"/>
    <w:rsid w:val="000A738C"/>
    <w:rsid w:val="000E7656"/>
    <w:rsid w:val="000E7961"/>
    <w:rsid w:val="000F744A"/>
    <w:rsid w:val="000F7A91"/>
    <w:rsid w:val="00121516"/>
    <w:rsid w:val="00127290"/>
    <w:rsid w:val="00141E77"/>
    <w:rsid w:val="001A6285"/>
    <w:rsid w:val="001D7279"/>
    <w:rsid w:val="0023548B"/>
    <w:rsid w:val="0023774A"/>
    <w:rsid w:val="002644B8"/>
    <w:rsid w:val="00264C25"/>
    <w:rsid w:val="002A162C"/>
    <w:rsid w:val="00313FC5"/>
    <w:rsid w:val="003946A0"/>
    <w:rsid w:val="003A7F62"/>
    <w:rsid w:val="00482010"/>
    <w:rsid w:val="00497F5B"/>
    <w:rsid w:val="004B11D8"/>
    <w:rsid w:val="004C7581"/>
    <w:rsid w:val="004D08F2"/>
    <w:rsid w:val="004D286C"/>
    <w:rsid w:val="004F594F"/>
    <w:rsid w:val="00514260"/>
    <w:rsid w:val="00514E91"/>
    <w:rsid w:val="00516A70"/>
    <w:rsid w:val="0053309C"/>
    <w:rsid w:val="00572BCE"/>
    <w:rsid w:val="00583F28"/>
    <w:rsid w:val="005B2728"/>
    <w:rsid w:val="005C3ECB"/>
    <w:rsid w:val="005C5D29"/>
    <w:rsid w:val="00616E53"/>
    <w:rsid w:val="00632B1D"/>
    <w:rsid w:val="00642E6E"/>
    <w:rsid w:val="00644458"/>
    <w:rsid w:val="006709D6"/>
    <w:rsid w:val="0067392F"/>
    <w:rsid w:val="006816AC"/>
    <w:rsid w:val="006B20C7"/>
    <w:rsid w:val="006F1759"/>
    <w:rsid w:val="006F7B90"/>
    <w:rsid w:val="00783C59"/>
    <w:rsid w:val="00795254"/>
    <w:rsid w:val="00795CC0"/>
    <w:rsid w:val="007A78D3"/>
    <w:rsid w:val="007E385D"/>
    <w:rsid w:val="00862193"/>
    <w:rsid w:val="00871B98"/>
    <w:rsid w:val="008812A9"/>
    <w:rsid w:val="00881485"/>
    <w:rsid w:val="008A349E"/>
    <w:rsid w:val="008E3992"/>
    <w:rsid w:val="00942F17"/>
    <w:rsid w:val="00952BE4"/>
    <w:rsid w:val="009549FD"/>
    <w:rsid w:val="00956815"/>
    <w:rsid w:val="00975249"/>
    <w:rsid w:val="00992C61"/>
    <w:rsid w:val="00992D74"/>
    <w:rsid w:val="00A25683"/>
    <w:rsid w:val="00A36176"/>
    <w:rsid w:val="00A47FE3"/>
    <w:rsid w:val="00A62860"/>
    <w:rsid w:val="00A71A10"/>
    <w:rsid w:val="00A7752E"/>
    <w:rsid w:val="00A8491E"/>
    <w:rsid w:val="00B16AF6"/>
    <w:rsid w:val="00B34119"/>
    <w:rsid w:val="00BA047F"/>
    <w:rsid w:val="00BA7B0F"/>
    <w:rsid w:val="00BB4723"/>
    <w:rsid w:val="00C24B53"/>
    <w:rsid w:val="00C52CB5"/>
    <w:rsid w:val="00C54724"/>
    <w:rsid w:val="00CA0028"/>
    <w:rsid w:val="00CA0B22"/>
    <w:rsid w:val="00D31716"/>
    <w:rsid w:val="00D31B73"/>
    <w:rsid w:val="00D32ACF"/>
    <w:rsid w:val="00D40D36"/>
    <w:rsid w:val="00D707FD"/>
    <w:rsid w:val="00D73EF6"/>
    <w:rsid w:val="00D92992"/>
    <w:rsid w:val="00DE096F"/>
    <w:rsid w:val="00E10BDF"/>
    <w:rsid w:val="00E56C09"/>
    <w:rsid w:val="00E74954"/>
    <w:rsid w:val="00ED7632"/>
    <w:rsid w:val="00F56531"/>
    <w:rsid w:val="00F620ED"/>
    <w:rsid w:val="00F7142D"/>
    <w:rsid w:val="00FA6783"/>
    <w:rsid w:val="00FB0CA2"/>
    <w:rsid w:val="00FE4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21"/>
    <o:shapelayout v:ext="edit">
      <o:idmap v:ext="edit" data="1"/>
    </o:shapelayout>
  </w:shapeDefaults>
  <w:decimalSymbol w:val="."/>
  <w:listSeparator w:val=","/>
  <w15:chartTrackingRefBased/>
  <w15:docId w15:val="{FD7F2ABB-5632-4A2B-8EA9-BEC051EE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cs="Times New Roman"/>
      <w:b/>
      <w:szCs w:val="20"/>
    </w:rPr>
  </w:style>
  <w:style w:type="paragraph" w:styleId="Heading2">
    <w:name w:val="heading 2"/>
    <w:basedOn w:val="Normal"/>
    <w:next w:val="Normal"/>
    <w:link w:val="Heading2Char"/>
    <w:unhideWhenUsed/>
    <w:qFormat/>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overflowPunct w:val="0"/>
      <w:autoSpaceDE w:val="0"/>
      <w:autoSpaceDN w:val="0"/>
      <w:adjustRightInd w:val="0"/>
      <w:textAlignment w:val="baseline"/>
    </w:pPr>
    <w:rPr>
      <w:rFonts w:cs="Times New Roman"/>
      <w:szCs w:val="20"/>
    </w:rPr>
  </w:style>
  <w:style w:type="paragraph" w:styleId="Title">
    <w:name w:val="Title"/>
    <w:basedOn w:val="Normal"/>
    <w:link w:val="TitleChar"/>
    <w:qFormat/>
    <w:pPr>
      <w:overflowPunct w:val="0"/>
      <w:autoSpaceDE w:val="0"/>
      <w:autoSpaceDN w:val="0"/>
      <w:adjustRightInd w:val="0"/>
      <w:jc w:val="center"/>
      <w:textAlignment w:val="baseline"/>
    </w:pPr>
    <w:rPr>
      <w:rFonts w:cs="Times New Roman"/>
      <w:b/>
      <w:sz w:val="28"/>
      <w:szCs w:val="20"/>
    </w:rPr>
  </w:style>
  <w:style w:type="paragraph" w:styleId="BodyText3">
    <w:name w:val="Body Text 3"/>
    <w:basedOn w:val="Normal"/>
    <w:link w:val="BodyText3Char"/>
    <w:pPr>
      <w:framePr w:w="1981" w:h="2341" w:hRule="exact" w:hSpace="180" w:wrap="auto" w:vAnchor="text" w:hAnchor="page" w:x="1081" w:y="-539"/>
      <w:overflowPunct w:val="0"/>
      <w:autoSpaceDE w:val="0"/>
      <w:autoSpaceDN w:val="0"/>
      <w:adjustRightInd w:val="0"/>
      <w:ind w:right="119"/>
      <w:jc w:val="center"/>
      <w:textAlignment w:val="baseline"/>
    </w:pPr>
    <w:rPr>
      <w:rFonts w:cs="Times New Roman"/>
      <w:sz w:val="20"/>
      <w:szCs w:val="20"/>
    </w:rPr>
  </w:style>
  <w:style w:type="paragraph" w:styleId="Caption">
    <w:name w:val="caption"/>
    <w:basedOn w:val="Normal"/>
    <w:next w:val="Normal"/>
    <w:qFormat/>
    <w:pPr>
      <w:tabs>
        <w:tab w:val="left" w:pos="1418"/>
      </w:tabs>
      <w:overflowPunct w:val="0"/>
      <w:autoSpaceDE w:val="0"/>
      <w:autoSpaceDN w:val="0"/>
      <w:adjustRightInd w:val="0"/>
      <w:ind w:right="-151"/>
      <w:jc w:val="right"/>
      <w:textAlignment w:val="baseline"/>
    </w:pPr>
    <w:rPr>
      <w:rFonts w:cs="Times New Roman"/>
      <w:b/>
      <w:sz w:val="48"/>
      <w:szCs w:val="20"/>
      <w:lang w:eastAsia="en-G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2">
    <w:name w:val="Body Text 2"/>
    <w:basedOn w:val="Normal"/>
    <w:link w:val="BodyText2Char"/>
    <w:pPr>
      <w:spacing w:after="120" w:line="480" w:lineRule="auto"/>
    </w:pPr>
  </w:style>
  <w:style w:type="character" w:customStyle="1" w:styleId="siteurl">
    <w:name w:val="siteurl"/>
    <w:basedOn w:val="DefaultParagraphFont"/>
  </w:style>
  <w:style w:type="character" w:styleId="Hyperlink">
    <w:name w:val="Hyperlink"/>
    <w:rPr>
      <w:color w:val="333333"/>
      <w:u w:val="single"/>
    </w:rPr>
  </w:style>
  <w:style w:type="character" w:customStyle="1" w:styleId="TitleChar">
    <w:name w:val="Title Char"/>
    <w:link w:val="Title"/>
    <w:rPr>
      <w:rFonts w:ascii="Arial" w:hAnsi="Arial"/>
      <w:b/>
      <w:sz w:val="28"/>
      <w:lang w:eastAsia="en-US"/>
    </w:rPr>
  </w:style>
  <w:style w:type="character" w:customStyle="1" w:styleId="Heading2Char">
    <w:name w:val="Heading 2 Char"/>
    <w:link w:val="Heading2"/>
    <w:rPr>
      <w:rFonts w:ascii="Cambria" w:eastAsia="Times New Roman" w:hAnsi="Cambria" w:cs="Times New Roman"/>
      <w:b/>
      <w:bCs/>
      <w:i/>
      <w:iCs/>
      <w:sz w:val="28"/>
      <w:szCs w:val="28"/>
      <w:lang w:eastAsia="en-US"/>
    </w:rPr>
  </w:style>
  <w:style w:type="character" w:customStyle="1" w:styleId="Heading3Char">
    <w:name w:val="Heading 3 Char"/>
    <w:link w:val="Heading3"/>
    <w:rPr>
      <w:rFonts w:ascii="Cambria" w:eastAsia="Times New Roman" w:hAnsi="Cambria" w:cs="Times New Roman"/>
      <w:b/>
      <w:bCs/>
      <w:sz w:val="26"/>
      <w:szCs w:val="26"/>
      <w:lang w:eastAsia="en-US"/>
    </w:rPr>
  </w:style>
  <w:style w:type="paragraph" w:styleId="BodyText">
    <w:name w:val="Body Text"/>
    <w:basedOn w:val="Normal"/>
    <w:link w:val="BodyTextChar"/>
    <w:pPr>
      <w:spacing w:after="120"/>
    </w:pPr>
  </w:style>
  <w:style w:type="character" w:customStyle="1" w:styleId="BodyTextChar">
    <w:name w:val="Body Text Char"/>
    <w:link w:val="BodyText"/>
    <w:rPr>
      <w:rFonts w:ascii="Arial" w:hAnsi="Arial" w:cs="Arial"/>
      <w:sz w:val="24"/>
      <w:szCs w:val="24"/>
      <w:lang w:eastAsia="en-US"/>
    </w:rPr>
  </w:style>
  <w:style w:type="numbering" w:customStyle="1" w:styleId="NoList1">
    <w:name w:val="No List1"/>
    <w:next w:val="NoList"/>
    <w:semiHidden/>
    <w:unhideWhenUsed/>
  </w:style>
  <w:style w:type="character" w:customStyle="1" w:styleId="Heading1Char">
    <w:name w:val="Heading 1 Char"/>
    <w:link w:val="Heading1"/>
    <w:rPr>
      <w:rFonts w:ascii="Arial" w:hAnsi="Arial"/>
      <w:b/>
      <w:sz w:val="24"/>
      <w:lang w:eastAsia="en-US"/>
    </w:rPr>
  </w:style>
  <w:style w:type="paragraph" w:styleId="BalloonText">
    <w:name w:val="Balloon Text"/>
    <w:basedOn w:val="Normal"/>
    <w:link w:val="BalloonTextChar"/>
    <w:rPr>
      <w:rFonts w:ascii="Tahoma" w:hAnsi="Tahoma" w:cs="Tahoma"/>
      <w:sz w:val="16"/>
      <w:szCs w:val="16"/>
      <w:lang w:val="en-US"/>
    </w:rPr>
  </w:style>
  <w:style w:type="character" w:customStyle="1" w:styleId="BalloonTextChar">
    <w:name w:val="Balloon Text Char"/>
    <w:link w:val="BalloonText"/>
    <w:rPr>
      <w:rFonts w:ascii="Tahoma" w:hAnsi="Tahoma" w:cs="Tahoma"/>
      <w:sz w:val="16"/>
      <w:szCs w:val="16"/>
      <w:lang w:val="en-US" w:eastAsia="en-US"/>
    </w:rPr>
  </w:style>
  <w:style w:type="paragraph" w:styleId="Footer">
    <w:name w:val="footer"/>
    <w:basedOn w:val="Normal"/>
    <w:link w:val="FooterChar"/>
    <w:uiPriority w:val="99"/>
    <w:pPr>
      <w:tabs>
        <w:tab w:val="center" w:pos="4153"/>
        <w:tab w:val="right" w:pos="8306"/>
      </w:tabs>
    </w:pPr>
    <w:rPr>
      <w:rFonts w:cs="Times New Roman"/>
      <w:sz w:val="19"/>
      <w:lang w:val="en-US"/>
    </w:rPr>
  </w:style>
  <w:style w:type="character" w:customStyle="1" w:styleId="FooterChar">
    <w:name w:val="Footer Char"/>
    <w:link w:val="Footer"/>
    <w:uiPriority w:val="99"/>
    <w:rPr>
      <w:rFonts w:ascii="Arial" w:hAnsi="Arial"/>
      <w:sz w:val="19"/>
      <w:szCs w:val="24"/>
      <w:lang w:val="en-US" w:eastAsia="en-US"/>
    </w:rPr>
  </w:style>
  <w:style w:type="character" w:customStyle="1" w:styleId="BodyText2Char">
    <w:name w:val="Body Text 2 Char"/>
    <w:link w:val="BodyText2"/>
    <w:rPr>
      <w:rFonts w:ascii="Arial" w:hAnsi="Arial" w:cs="Arial"/>
      <w:sz w:val="24"/>
      <w:szCs w:val="24"/>
      <w:lang w:eastAsia="en-US"/>
    </w:rPr>
  </w:style>
  <w:style w:type="character" w:customStyle="1" w:styleId="BodyText3Char">
    <w:name w:val="Body Text 3 Char"/>
    <w:link w:val="BodyText3"/>
    <w:rPr>
      <w:rFonts w:ascii="Arial" w:hAnsi="Arial"/>
      <w:lang w:eastAsia="en-US"/>
    </w:rPr>
  </w:style>
  <w:style w:type="paragraph" w:customStyle="1" w:styleId="Checkbox">
    <w:name w:val="Checkbox"/>
    <w:basedOn w:val="Normal"/>
    <w:next w:val="Normal"/>
    <w:pPr>
      <w:jc w:val="center"/>
    </w:pPr>
    <w:rPr>
      <w:rFonts w:cs="Times New Roman"/>
      <w:sz w:val="19"/>
      <w:szCs w:val="19"/>
      <w:lang w:val="en-US"/>
    </w:rPr>
  </w:style>
  <w:style w:type="paragraph" w:customStyle="1" w:styleId="FieldText">
    <w:name w:val="Field Text"/>
    <w:basedOn w:val="BodyText"/>
    <w:link w:val="FieldTextChar"/>
    <w:pPr>
      <w:spacing w:after="0"/>
    </w:pPr>
    <w:rPr>
      <w:rFonts w:cs="Times New Roman"/>
      <w:b/>
      <w:sz w:val="19"/>
      <w:szCs w:val="19"/>
      <w:lang w:val="en-US"/>
    </w:rPr>
  </w:style>
  <w:style w:type="character" w:customStyle="1" w:styleId="FieldTextChar">
    <w:name w:val="Field Text Char"/>
    <w:link w:val="FieldText"/>
    <w:rPr>
      <w:rFonts w:ascii="Arial" w:hAnsi="Arial"/>
      <w:b/>
      <w:sz w:val="19"/>
      <w:szCs w:val="19"/>
      <w:lang w:val="en-US" w:eastAsia="en-US"/>
    </w:rPr>
  </w:style>
  <w:style w:type="paragraph" w:customStyle="1" w:styleId="BodyText4">
    <w:name w:val="Body Text 4"/>
    <w:basedOn w:val="Normal"/>
    <w:pPr>
      <w:spacing w:before="120" w:after="60"/>
    </w:pPr>
    <w:rPr>
      <w:rFonts w:cs="Times New Roman"/>
      <w:i/>
      <w:sz w:val="20"/>
      <w:szCs w:val="20"/>
      <w:lang w:val="en-US"/>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C3ECB"/>
    <w:rPr>
      <w:rFonts w:ascii="Arial Narrow" w:hAnsi="Arial Narrow" w:cs="Times New Roman"/>
      <w:sz w:val="22"/>
      <w:szCs w:val="21"/>
    </w:rPr>
  </w:style>
  <w:style w:type="character" w:customStyle="1" w:styleId="PlainTextChar">
    <w:name w:val="Plain Text Char"/>
    <w:basedOn w:val="DefaultParagraphFont"/>
    <w:link w:val="PlainText"/>
    <w:uiPriority w:val="99"/>
    <w:rsid w:val="005C3ECB"/>
    <w:rPr>
      <w:rFonts w:ascii="Arial Narrow" w:hAnsi="Arial Narrow"/>
      <w:sz w:val="22"/>
      <w:szCs w:val="21"/>
      <w:lang w:eastAsia="en-US"/>
    </w:rPr>
  </w:style>
  <w:style w:type="paragraph" w:styleId="ListParagraph">
    <w:name w:val="List Paragraph"/>
    <w:basedOn w:val="Normal"/>
    <w:uiPriority w:val="34"/>
    <w:qFormat/>
    <w:rsid w:val="005C3E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57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istration@rutlish.merton.sch.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ED789-C4A0-42F5-BBEB-25561890A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Rutlish School</vt:lpstr>
    </vt:vector>
  </TitlesOfParts>
  <Company>Rutlish School</Company>
  <LinksUpToDate>false</LinksUpToDate>
  <CharactersWithSpaces>8733</CharactersWithSpaces>
  <SharedDoc>false</SharedDoc>
  <HLinks>
    <vt:vector size="12" baseType="variant">
      <vt:variant>
        <vt:i4>8323138</vt:i4>
      </vt:variant>
      <vt:variant>
        <vt:i4>3</vt:i4>
      </vt:variant>
      <vt:variant>
        <vt:i4>0</vt:i4>
      </vt:variant>
      <vt:variant>
        <vt:i4>5</vt:i4>
      </vt:variant>
      <vt:variant>
        <vt:lpwstr>mailto:jobs@rutlish.merton.sch.uk</vt:lpwstr>
      </vt:variant>
      <vt:variant>
        <vt:lpwstr/>
      </vt:variant>
      <vt:variant>
        <vt:i4>5505029</vt:i4>
      </vt:variant>
      <vt:variant>
        <vt:i4>0</vt:i4>
      </vt:variant>
      <vt:variant>
        <vt:i4>0</vt:i4>
      </vt:variant>
      <vt:variant>
        <vt:i4>5</vt:i4>
      </vt:variant>
      <vt:variant>
        <vt:lpwstr>http://www.rutlish.merton.sch.uk/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Rutlish School</dc:title>
  <dc:subject>June 2019</dc:subject>
  <dc:creator>KarinM</dc:creator>
  <cp:keywords/>
  <cp:lastModifiedBy>Lisa Dawson</cp:lastModifiedBy>
  <cp:revision>4</cp:revision>
  <cp:lastPrinted>2021-02-11T12:13:00Z</cp:lastPrinted>
  <dcterms:created xsi:type="dcterms:W3CDTF">2021-05-14T09:20:00Z</dcterms:created>
  <dcterms:modified xsi:type="dcterms:W3CDTF">2021-05-14T09:32:00Z</dcterms:modified>
</cp:coreProperties>
</file>