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C3A" w:rsidRPr="0085502F" w:rsidRDefault="00775C50" w:rsidP="004702B6">
      <w:pPr>
        <w:rPr>
          <w:rFonts w:ascii="Arial" w:hAnsi="Arial" w:cs="Arial"/>
          <w:b/>
          <w:sz w:val="44"/>
          <w:szCs w:val="44"/>
        </w:rPr>
      </w:pPr>
      <w:bookmarkStart w:id="0" w:name="_GoBack"/>
      <w:bookmarkEnd w:id="0"/>
      <w:r>
        <w:rPr>
          <w:rFonts w:ascii="Arial" w:hAnsi="Arial" w:cs="Arial"/>
          <w:iCs/>
          <w:noProof/>
          <w:sz w:val="24"/>
          <w:szCs w:val="24"/>
          <w:lang w:eastAsia="en-GB"/>
        </w:rPr>
        <w:drawing>
          <wp:anchor distT="0" distB="0" distL="114300" distR="114300" simplePos="0" relativeHeight="251686912" behindDoc="0" locked="0" layoutInCell="1" allowOverlap="1" wp14:anchorId="23418457" wp14:editId="237ED041">
            <wp:simplePos x="0" y="0"/>
            <wp:positionH relativeFrom="column">
              <wp:posOffset>128905</wp:posOffset>
            </wp:positionH>
            <wp:positionV relativeFrom="paragraph">
              <wp:posOffset>-247650</wp:posOffset>
            </wp:positionV>
            <wp:extent cx="2061210" cy="539115"/>
            <wp:effectExtent l="0" t="0" r="0" b="0"/>
            <wp:wrapSquare wrapText="bothSides"/>
            <wp:docPr id="7" name="Picture 7" descr="Lea Forest Primary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 Forest Primary Academ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121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02F">
        <w:rPr>
          <w:rFonts w:ascii="Arial" w:hAnsi="Arial" w:cs="Arial"/>
          <w:b/>
          <w:noProof/>
          <w:sz w:val="44"/>
          <w:szCs w:val="44"/>
          <w:lang w:eastAsia="en-GB"/>
        </w:rPr>
        <w:drawing>
          <wp:anchor distT="0" distB="0" distL="114300" distR="114300" simplePos="0" relativeHeight="251658240" behindDoc="1" locked="0" layoutInCell="1" allowOverlap="1" wp14:anchorId="4EAA457F" wp14:editId="7538E8A2">
            <wp:simplePos x="0" y="0"/>
            <wp:positionH relativeFrom="column">
              <wp:posOffset>3674110</wp:posOffset>
            </wp:positionH>
            <wp:positionV relativeFrom="paragraph">
              <wp:posOffset>-247015</wp:posOffset>
            </wp:positionV>
            <wp:extent cx="1880235" cy="413385"/>
            <wp:effectExtent l="0" t="0" r="5715" b="5715"/>
            <wp:wrapTight wrapText="bothSides">
              <wp:wrapPolygon edited="0">
                <wp:start x="0" y="0"/>
                <wp:lineTo x="0" y="20903"/>
                <wp:lineTo x="21447" y="20903"/>
                <wp:lineTo x="214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0235" cy="413385"/>
                    </a:xfrm>
                    <a:prstGeom prst="rect">
                      <a:avLst/>
                    </a:prstGeom>
                  </pic:spPr>
                </pic:pic>
              </a:graphicData>
            </a:graphic>
            <wp14:sizeRelH relativeFrom="margin">
              <wp14:pctWidth>0</wp14:pctWidth>
            </wp14:sizeRelH>
            <wp14:sizeRelV relativeFrom="margin">
              <wp14:pctHeight>0</wp14:pctHeight>
            </wp14:sizeRelV>
          </wp:anchor>
        </w:drawing>
      </w:r>
      <w:r w:rsidR="004359BD" w:rsidRPr="0085502F">
        <w:rPr>
          <w:rFonts w:ascii="Arial" w:hAnsi="Arial" w:cs="Arial"/>
          <w:b/>
          <w:sz w:val="44"/>
          <w:szCs w:val="44"/>
        </w:rPr>
        <w:t xml:space="preserve"> </w:t>
      </w:r>
      <w:r w:rsidR="00DF2123">
        <w:rPr>
          <w:noProof/>
          <w:lang w:eastAsia="en-GB"/>
        </w:rPr>
        <mc:AlternateContent>
          <mc:Choice Requires="wps">
            <w:drawing>
              <wp:inline distT="0" distB="0" distL="0" distR="0" wp14:anchorId="4CBA51B1" wp14:editId="22DCC1C1">
                <wp:extent cx="301625" cy="301625"/>
                <wp:effectExtent l="0" t="0" r="0" b="0"/>
                <wp:docPr id="17" name="Rectangle 17" descr="https://pbs.twimg.com/media/C3vafiUWEAAxfe7.jpg:lar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 o:spid="_x0000_s1026" alt="https://pbs.twimg.com/media/C3vafiUWEAAxfe7.jpg:larg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" filled="f" stroked="f">
                <o:lock v:ext="edit" aspectratio="t"/>
                <w10:anchorlock/>
              </v:rect>
            </w:pict>
          </mc:Fallback>
        </mc:AlternateContent>
      </w:r>
    </w:p>
    <w:p w:rsidR="00775C50" w:rsidRDefault="008F49B5" w:rsidP="003C3F3A">
      <w:pPr>
        <w:jc w:val="center"/>
        <w:rPr>
          <w:rFonts w:ascii="Arial" w:hAnsi="Arial" w:cs="Arial"/>
          <w:b/>
          <w:sz w:val="52"/>
          <w:szCs w:val="44"/>
          <w14:shadow w14:blurRad="50800" w14:dist="38100" w14:dir="2700000" w14:sx="100000" w14:sy="100000" w14:kx="0" w14:ky="0" w14:algn="tl">
            <w14:srgbClr w14:val="000000">
              <w14:alpha w14:val="60000"/>
            </w14:srgbClr>
          </w14:shadow>
        </w:rPr>
      </w:pPr>
      <w:r>
        <w:rPr>
          <w:rFonts w:ascii="Arial" w:hAnsi="Arial" w:cs="Arial"/>
          <w:b/>
          <w:sz w:val="52"/>
          <w:szCs w:val="44"/>
          <w14:shadow w14:blurRad="50800" w14:dist="38100" w14:dir="2700000" w14:sx="100000" w14:sy="100000" w14:kx="0" w14:ky="0" w14:algn="tl">
            <w14:srgbClr w14:val="000000">
              <w14:alpha w14:val="60000"/>
            </w14:srgbClr>
          </w14:shadow>
        </w:rPr>
        <w:t xml:space="preserve">Lea Forest </w:t>
      </w:r>
    </w:p>
    <w:p w:rsidR="008F49B5" w:rsidRDefault="00775C50" w:rsidP="003C3F3A">
      <w:pPr>
        <w:jc w:val="center"/>
        <w:rPr>
          <w:rFonts w:ascii="Arial" w:hAnsi="Arial" w:cs="Arial"/>
          <w:b/>
          <w:sz w:val="52"/>
          <w:szCs w:val="44"/>
          <w14:shadow w14:blurRad="50800" w14:dist="38100" w14:dir="2700000" w14:sx="100000" w14:sy="100000" w14:kx="0" w14:ky="0" w14:algn="tl">
            <w14:srgbClr w14:val="000000">
              <w14:alpha w14:val="60000"/>
            </w14:srgbClr>
          </w14:shadow>
        </w:rPr>
      </w:pPr>
      <w:r>
        <w:rPr>
          <w:noProof/>
          <w:lang w:eastAsia="en-GB"/>
        </w:rPr>
        <w:drawing>
          <wp:anchor distT="0" distB="0" distL="114300" distR="114300" simplePos="0" relativeHeight="251687936" behindDoc="0" locked="0" layoutInCell="1" allowOverlap="1" wp14:anchorId="66BD9368" wp14:editId="11CCDEA4">
            <wp:simplePos x="0" y="0"/>
            <wp:positionH relativeFrom="margin">
              <wp:posOffset>1924050</wp:posOffset>
            </wp:positionH>
            <wp:positionV relativeFrom="paragraph">
              <wp:posOffset>451485</wp:posOffset>
            </wp:positionV>
            <wp:extent cx="1983740" cy="197485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61487" t="25836" r="18472" b="40198"/>
                    <a:stretch/>
                  </pic:blipFill>
                  <pic:spPr bwMode="auto">
                    <a:xfrm>
                      <a:off x="0" y="0"/>
                      <a:ext cx="1983740" cy="197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9B5">
        <w:rPr>
          <w:rFonts w:ascii="Arial" w:hAnsi="Arial" w:cs="Arial"/>
          <w:b/>
          <w:sz w:val="52"/>
          <w:szCs w:val="44"/>
          <w14:shadow w14:blurRad="50800" w14:dist="38100" w14:dir="2700000" w14:sx="100000" w14:sy="100000" w14:kx="0" w14:ky="0" w14:algn="tl">
            <w14:srgbClr w14:val="000000">
              <w14:alpha w14:val="60000"/>
            </w14:srgbClr>
          </w14:shadow>
        </w:rPr>
        <w:t>Primary Academy</w:t>
      </w:r>
    </w:p>
    <w:p w:rsidR="008F49B5" w:rsidRDefault="008F49B5" w:rsidP="003C3F3A">
      <w:pPr>
        <w:jc w:val="center"/>
        <w:rPr>
          <w:rFonts w:ascii="Arial" w:hAnsi="Arial" w:cs="Arial"/>
          <w:b/>
          <w:sz w:val="52"/>
          <w:szCs w:val="44"/>
          <w14:shadow w14:blurRad="50800" w14:dist="38100" w14:dir="2700000" w14:sx="100000" w14:sy="100000" w14:kx="0" w14:ky="0" w14:algn="tl">
            <w14:srgbClr w14:val="000000">
              <w14:alpha w14:val="60000"/>
            </w14:srgbClr>
          </w14:shadow>
        </w:rPr>
      </w:pPr>
    </w:p>
    <w:p w:rsidR="00775C50" w:rsidRDefault="00775C50" w:rsidP="003C3F3A">
      <w:pPr>
        <w:jc w:val="center"/>
        <w:rPr>
          <w:rFonts w:ascii="Arial" w:hAnsi="Arial" w:cs="Arial"/>
          <w:b/>
          <w:sz w:val="52"/>
          <w:szCs w:val="44"/>
          <w14:shadow w14:blurRad="50800" w14:dist="38100" w14:dir="2700000" w14:sx="100000" w14:sy="100000" w14:kx="0" w14:ky="0" w14:algn="tl">
            <w14:srgbClr w14:val="000000">
              <w14:alpha w14:val="60000"/>
            </w14:srgbClr>
          </w14:shadow>
        </w:rPr>
      </w:pPr>
    </w:p>
    <w:p w:rsidR="00775C50" w:rsidRDefault="00775C50" w:rsidP="003C3F3A">
      <w:pPr>
        <w:jc w:val="center"/>
        <w:rPr>
          <w:rFonts w:ascii="Arial" w:hAnsi="Arial" w:cs="Arial"/>
          <w:b/>
          <w:sz w:val="52"/>
          <w:szCs w:val="44"/>
          <w14:shadow w14:blurRad="50800" w14:dist="38100" w14:dir="2700000" w14:sx="100000" w14:sy="100000" w14:kx="0" w14:ky="0" w14:algn="tl">
            <w14:srgbClr w14:val="000000">
              <w14:alpha w14:val="60000"/>
            </w14:srgbClr>
          </w14:shadow>
        </w:rPr>
      </w:pPr>
    </w:p>
    <w:p w:rsidR="00775C50" w:rsidRPr="00775C50" w:rsidRDefault="00775C50" w:rsidP="003C3F3A">
      <w:pPr>
        <w:jc w:val="center"/>
        <w:rPr>
          <w:rFonts w:ascii="Arial" w:hAnsi="Arial" w:cs="Arial"/>
          <w:b/>
          <w:sz w:val="8"/>
          <w:szCs w:val="44"/>
          <w14:shadow w14:blurRad="50800" w14:dist="38100" w14:dir="2700000" w14:sx="100000" w14:sy="100000" w14:kx="0" w14:ky="0" w14:algn="tl">
            <w14:srgbClr w14:val="000000">
              <w14:alpha w14:val="60000"/>
            </w14:srgbClr>
          </w14:shadow>
        </w:rPr>
      </w:pPr>
    </w:p>
    <w:p w:rsidR="003C3F3A" w:rsidRPr="008F49B5" w:rsidRDefault="00775C50" w:rsidP="003C3F3A">
      <w:pPr>
        <w:jc w:val="center"/>
        <w:rPr>
          <w:rFonts w:ascii="Arial" w:hAnsi="Arial" w:cs="Arial"/>
          <w:b/>
          <w:sz w:val="52"/>
          <w:szCs w:val="44"/>
          <w14:shadow w14:blurRad="50800" w14:dist="38100" w14:dir="2700000" w14:sx="100000" w14:sy="100000" w14:kx="0" w14:ky="0" w14:algn="tl">
            <w14:srgbClr w14:val="000000">
              <w14:alpha w14:val="60000"/>
            </w14:srgbClr>
          </w14:shadow>
        </w:rPr>
      </w:pPr>
      <w:r w:rsidRPr="008F49B5">
        <w:rPr>
          <w:rFonts w:ascii="Times New Roman" w:hAnsi="Times New Roman"/>
          <w:noProof/>
          <w:sz w:val="32"/>
          <w:szCs w:val="24"/>
          <w:lang w:eastAsia="en-GB"/>
        </w:rPr>
        <w:drawing>
          <wp:anchor distT="0" distB="0" distL="114300" distR="114300" simplePos="0" relativeHeight="251717632" behindDoc="0" locked="0" layoutInCell="1" allowOverlap="1" wp14:anchorId="45987544" wp14:editId="04D78FE4">
            <wp:simplePos x="0" y="0"/>
            <wp:positionH relativeFrom="column">
              <wp:posOffset>134620</wp:posOffset>
            </wp:positionH>
            <wp:positionV relativeFrom="paragraph">
              <wp:posOffset>965835</wp:posOffset>
            </wp:positionV>
            <wp:extent cx="5568950" cy="3550285"/>
            <wp:effectExtent l="0" t="0" r="0" b="0"/>
            <wp:wrapNone/>
            <wp:docPr id="18" name="Picture 18" descr="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ge"/>
                    <pic:cNvPicPr>
                      <a:picLocks noChangeAspect="1" noChangeArrowheads="1"/>
                    </pic:cNvPicPr>
                  </pic:nvPicPr>
                  <pic:blipFill>
                    <a:blip r:embed="rId12" cstate="print">
                      <a:extLst>
                        <a:ext uri="{28A0092B-C50C-407E-A947-70E740481C1C}">
                          <a14:useLocalDpi xmlns:a14="http://schemas.microsoft.com/office/drawing/2010/main" val="0"/>
                        </a:ext>
                      </a:extLst>
                    </a:blip>
                    <a:srcRect t="16638" b="34300"/>
                    <a:stretch>
                      <a:fillRect/>
                    </a:stretch>
                  </pic:blipFill>
                  <pic:spPr bwMode="auto">
                    <a:xfrm>
                      <a:off x="0" y="0"/>
                      <a:ext cx="5568950" cy="355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F3A" w:rsidRPr="008F49B5">
        <w:rPr>
          <w:rFonts w:ascii="Arial" w:hAnsi="Arial" w:cs="Arial"/>
          <w:b/>
          <w:sz w:val="52"/>
          <w:szCs w:val="44"/>
          <w14:shadow w14:blurRad="50800" w14:dist="38100" w14:dir="2700000" w14:sx="100000" w14:sy="100000" w14:kx="0" w14:ky="0" w14:algn="tl">
            <w14:srgbClr w14:val="000000">
              <w14:alpha w14:val="60000"/>
            </w14:srgbClr>
          </w14:shadow>
        </w:rPr>
        <w:t>CANDIDATE INFORMATION BROCHURE</w:t>
      </w:r>
    </w:p>
    <w:p w:rsidR="008F49B5" w:rsidRPr="008F49B5" w:rsidRDefault="008F49B5" w:rsidP="003C3F3A">
      <w:pPr>
        <w:jc w:val="center"/>
        <w:rPr>
          <w:rFonts w:ascii="Arial" w:hAnsi="Arial" w:cs="Arial"/>
          <w:b/>
          <w:sz w:val="52"/>
          <w:szCs w:val="44"/>
        </w:rPr>
      </w:pPr>
    </w:p>
    <w:p w:rsidR="008F49B5" w:rsidRDefault="008F49B5" w:rsidP="003C3F3A">
      <w:pPr>
        <w:jc w:val="center"/>
        <w:rPr>
          <w:rFonts w:ascii="Arial" w:hAnsi="Arial" w:cs="Arial"/>
          <w:b/>
          <w:sz w:val="44"/>
          <w:szCs w:val="44"/>
        </w:rPr>
      </w:pPr>
    </w:p>
    <w:p w:rsidR="008F49B5" w:rsidRDefault="008F49B5" w:rsidP="003C3F3A">
      <w:pPr>
        <w:jc w:val="center"/>
        <w:rPr>
          <w:rFonts w:ascii="Arial" w:hAnsi="Arial" w:cs="Arial"/>
          <w:b/>
          <w:sz w:val="44"/>
          <w:szCs w:val="44"/>
        </w:rPr>
      </w:pPr>
    </w:p>
    <w:p w:rsidR="008F49B5" w:rsidRDefault="008F49B5" w:rsidP="003C3F3A">
      <w:pPr>
        <w:jc w:val="center"/>
        <w:rPr>
          <w:rFonts w:ascii="Arial" w:hAnsi="Arial" w:cs="Arial"/>
          <w:b/>
          <w:sz w:val="44"/>
          <w:szCs w:val="44"/>
        </w:rPr>
      </w:pPr>
    </w:p>
    <w:p w:rsidR="008F49B5" w:rsidRDefault="008F49B5" w:rsidP="003C3F3A">
      <w:pPr>
        <w:jc w:val="center"/>
        <w:rPr>
          <w:rFonts w:ascii="Arial" w:hAnsi="Arial" w:cs="Arial"/>
          <w:b/>
          <w:sz w:val="44"/>
          <w:szCs w:val="44"/>
        </w:rPr>
      </w:pPr>
    </w:p>
    <w:p w:rsidR="008F49B5" w:rsidRDefault="008F49B5" w:rsidP="003C3F3A">
      <w:pPr>
        <w:jc w:val="center"/>
        <w:rPr>
          <w:rFonts w:ascii="Arial" w:hAnsi="Arial" w:cs="Arial"/>
          <w:b/>
          <w:sz w:val="44"/>
          <w:szCs w:val="44"/>
        </w:rPr>
      </w:pPr>
    </w:p>
    <w:p w:rsidR="008F49B5" w:rsidRDefault="008F49B5" w:rsidP="003C3F3A">
      <w:pPr>
        <w:jc w:val="center"/>
        <w:rPr>
          <w:rFonts w:ascii="Arial" w:hAnsi="Arial" w:cs="Arial"/>
          <w:b/>
          <w:sz w:val="44"/>
          <w:szCs w:val="44"/>
        </w:rPr>
      </w:pPr>
    </w:p>
    <w:p w:rsidR="00B72B2F" w:rsidRPr="008F49B5" w:rsidRDefault="00775C50" w:rsidP="00651226">
      <w:pPr>
        <w:autoSpaceDE w:val="0"/>
        <w:autoSpaceDN w:val="0"/>
        <w:adjustRightInd w:val="0"/>
        <w:spacing w:after="0" w:line="240" w:lineRule="auto"/>
        <w:jc w:val="center"/>
        <w:rPr>
          <w:rFonts w:ascii="Arial" w:hAnsi="Arial" w:cs="Arial"/>
          <w:i/>
          <w:iCs/>
          <w:sz w:val="32"/>
          <w:szCs w:val="32"/>
        </w:rPr>
      </w:pPr>
      <w:r>
        <w:rPr>
          <w:rFonts w:ascii="Arial" w:hAnsi="Arial" w:cs="Arial"/>
          <w:i/>
          <w:iCs/>
          <w:sz w:val="32"/>
          <w:szCs w:val="32"/>
        </w:rPr>
        <w:t>We</w:t>
      </w:r>
      <w:r w:rsidR="00651226" w:rsidRPr="008F49B5">
        <w:rPr>
          <w:rFonts w:ascii="Arial" w:hAnsi="Arial" w:cs="Arial"/>
          <w:i/>
          <w:iCs/>
          <w:sz w:val="32"/>
          <w:szCs w:val="32"/>
        </w:rPr>
        <w:t xml:space="preserve"> inspire young people to make their best better</w:t>
      </w:r>
    </w:p>
    <w:p w:rsidR="0085502F" w:rsidRDefault="000F7C2F" w:rsidP="0085502F">
      <w:pPr>
        <w:rPr>
          <w:rFonts w:ascii="Arial" w:hAnsi="Arial" w:cs="Arial"/>
          <w:noProof/>
          <w:sz w:val="24"/>
          <w:szCs w:val="24"/>
          <w:lang w:eastAsia="en-GB"/>
        </w:rPr>
      </w:pPr>
      <w:r>
        <w:rPr>
          <w:rFonts w:ascii="Arial" w:hAnsi="Arial" w:cs="Arial"/>
          <w:iCs/>
          <w:noProof/>
          <w:sz w:val="24"/>
          <w:szCs w:val="24"/>
          <w:lang w:eastAsia="en-GB"/>
        </w:rPr>
        <w:lastRenderedPageBreak/>
        <w:drawing>
          <wp:anchor distT="0" distB="0" distL="114300" distR="114300" simplePos="0" relativeHeight="251742208" behindDoc="0" locked="0" layoutInCell="1" allowOverlap="1" wp14:anchorId="66E01C70" wp14:editId="3EAFEFA5">
            <wp:simplePos x="0" y="0"/>
            <wp:positionH relativeFrom="column">
              <wp:posOffset>1482090</wp:posOffset>
            </wp:positionH>
            <wp:positionV relativeFrom="paragraph">
              <wp:posOffset>46990</wp:posOffset>
            </wp:positionV>
            <wp:extent cx="2803525" cy="733425"/>
            <wp:effectExtent l="0" t="0" r="0" b="9525"/>
            <wp:wrapSquare wrapText="bothSides"/>
            <wp:docPr id="44" name="Picture 44" descr="Lea Forest Primary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 Forest Primary Academ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35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B6">
        <w:rPr>
          <w:rFonts w:ascii="Arial" w:hAnsi="Arial" w:cs="Arial"/>
          <w:noProof/>
          <w:sz w:val="24"/>
          <w:szCs w:val="24"/>
          <w:lang w:eastAsia="en-GB"/>
        </w:rPr>
        <w:t xml:space="preserve">    </w:t>
      </w:r>
      <w:r w:rsidR="00EC54B5">
        <w:rPr>
          <w:rFonts w:ascii="Arial" w:hAnsi="Arial" w:cs="Arial"/>
          <w:noProof/>
          <w:sz w:val="24"/>
          <w:szCs w:val="24"/>
          <w:lang w:eastAsia="en-GB"/>
        </w:rPr>
        <w:t xml:space="preserve">    </w:t>
      </w:r>
    </w:p>
    <w:p w:rsidR="004702B6" w:rsidRDefault="00DF2123" w:rsidP="0085502F">
      <w:pPr>
        <w:rPr>
          <w:rFonts w:ascii="Arial" w:hAnsi="Arial" w:cs="Arial"/>
          <w:noProof/>
          <w:sz w:val="24"/>
          <w:szCs w:val="24"/>
          <w:lang w:eastAsia="en-GB"/>
        </w:rPr>
      </w:pPr>
      <w:r>
        <w:rPr>
          <w:noProof/>
          <w:lang w:eastAsia="en-GB"/>
        </w:rPr>
        <w:drawing>
          <wp:anchor distT="0" distB="0" distL="114300" distR="114300" simplePos="0" relativeHeight="251715584" behindDoc="0" locked="0" layoutInCell="1" allowOverlap="1" wp14:anchorId="639BDC49" wp14:editId="6D5EC7E4">
            <wp:simplePos x="0" y="0"/>
            <wp:positionH relativeFrom="column">
              <wp:posOffset>6894830</wp:posOffset>
            </wp:positionH>
            <wp:positionV relativeFrom="paragraph">
              <wp:posOffset>67310</wp:posOffset>
            </wp:positionV>
            <wp:extent cx="1536700" cy="1074420"/>
            <wp:effectExtent l="0" t="0" r="635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0" cy="1074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anchor>
        </w:drawing>
      </w:r>
    </w:p>
    <w:p w:rsidR="004702B6" w:rsidRDefault="004702B6" w:rsidP="0085502F">
      <w:pPr>
        <w:rPr>
          <w:rFonts w:ascii="Arial" w:hAnsi="Arial" w:cs="Arial"/>
          <w:noProof/>
          <w:sz w:val="24"/>
          <w:szCs w:val="24"/>
          <w:lang w:eastAsia="en-GB"/>
        </w:rPr>
      </w:pPr>
    </w:p>
    <w:p w:rsidR="000F7C2F" w:rsidRDefault="000F7C2F" w:rsidP="0085502F">
      <w:pPr>
        <w:rPr>
          <w:rFonts w:ascii="Arial" w:hAnsi="Arial" w:cs="Arial"/>
          <w:noProof/>
          <w:sz w:val="24"/>
          <w:szCs w:val="24"/>
          <w:lang w:eastAsia="en-GB"/>
        </w:rPr>
      </w:pPr>
    </w:p>
    <w:p w:rsidR="00A874C0" w:rsidRDefault="000D35D5" w:rsidP="006228AF">
      <w:pPr>
        <w:spacing w:before="24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D57D3">
        <w:rPr>
          <w:rFonts w:ascii="Arial" w:hAnsi="Arial" w:cs="Arial"/>
          <w:sz w:val="24"/>
          <w:szCs w:val="24"/>
        </w:rPr>
        <w:t>September 2017</w:t>
      </w:r>
    </w:p>
    <w:p w:rsidR="000F7C2F" w:rsidRDefault="000F7C2F" w:rsidP="007D11B7">
      <w:pPr>
        <w:shd w:val="clear" w:color="auto" w:fill="FFFFFF"/>
        <w:spacing w:after="0" w:line="240" w:lineRule="auto"/>
        <w:rPr>
          <w:rFonts w:ascii="Arial" w:eastAsia="Times New Roman" w:hAnsi="Arial" w:cs="Arial"/>
          <w:color w:val="222222"/>
          <w:sz w:val="24"/>
          <w:szCs w:val="24"/>
          <w:lang w:eastAsia="en-GB"/>
        </w:rPr>
      </w:pPr>
    </w:p>
    <w:p w:rsidR="007D11B7" w:rsidRPr="007D11B7" w:rsidRDefault="007D11B7" w:rsidP="007D11B7">
      <w:pPr>
        <w:shd w:val="clear" w:color="auto" w:fill="FFFFFF"/>
        <w:spacing w:after="0" w:line="240" w:lineRule="auto"/>
        <w:rPr>
          <w:rFonts w:ascii="Arial" w:eastAsia="Times New Roman" w:hAnsi="Arial" w:cs="Arial"/>
          <w:color w:val="222222"/>
          <w:sz w:val="24"/>
          <w:szCs w:val="24"/>
          <w:lang w:eastAsia="en-GB"/>
        </w:rPr>
      </w:pPr>
      <w:r w:rsidRPr="007D11B7">
        <w:rPr>
          <w:rFonts w:ascii="Arial" w:eastAsia="Times New Roman" w:hAnsi="Arial" w:cs="Arial"/>
          <w:color w:val="222222"/>
          <w:sz w:val="24"/>
          <w:szCs w:val="24"/>
          <w:lang w:eastAsia="en-GB"/>
        </w:rPr>
        <w:t>Dear applicant,</w:t>
      </w:r>
    </w:p>
    <w:p w:rsidR="007D11B7" w:rsidRPr="007D11B7" w:rsidRDefault="007D11B7" w:rsidP="007D11B7">
      <w:pPr>
        <w:shd w:val="clear" w:color="auto" w:fill="FFFFFF"/>
        <w:spacing w:after="0" w:line="240" w:lineRule="auto"/>
        <w:rPr>
          <w:rFonts w:ascii="Arial" w:eastAsia="Times New Roman" w:hAnsi="Arial" w:cs="Arial"/>
          <w:color w:val="222222"/>
          <w:sz w:val="24"/>
          <w:szCs w:val="24"/>
          <w:lang w:eastAsia="en-GB"/>
        </w:rPr>
      </w:pPr>
    </w:p>
    <w:p w:rsidR="007D11B7" w:rsidRPr="007D11B7" w:rsidRDefault="003C3F3A" w:rsidP="007D11B7">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Welcome to Lea Forest Primary Academy</w:t>
      </w:r>
      <w:r w:rsidR="007D11B7" w:rsidRPr="007D11B7">
        <w:rPr>
          <w:rFonts w:ascii="Arial" w:eastAsia="Times New Roman" w:hAnsi="Arial" w:cs="Arial"/>
          <w:color w:val="222222"/>
          <w:sz w:val="24"/>
          <w:szCs w:val="24"/>
          <w:lang w:eastAsia="en-GB"/>
        </w:rPr>
        <w:t xml:space="preserve"> and thank you for your interest in our school. I am enormously proud and privileged to serve the children and families of this communit</w:t>
      </w:r>
      <w:r>
        <w:rPr>
          <w:rFonts w:ascii="Arial" w:eastAsia="Times New Roman" w:hAnsi="Arial" w:cs="Arial"/>
          <w:color w:val="222222"/>
          <w:sz w:val="24"/>
          <w:szCs w:val="24"/>
          <w:lang w:eastAsia="en-GB"/>
        </w:rPr>
        <w:t>y as the Headteacher. Lea Forest</w:t>
      </w:r>
      <w:r w:rsidR="007D11B7" w:rsidRPr="007D11B7">
        <w:rPr>
          <w:rFonts w:ascii="Arial" w:eastAsia="Times New Roman" w:hAnsi="Arial" w:cs="Arial"/>
          <w:color w:val="222222"/>
          <w:sz w:val="24"/>
          <w:szCs w:val="24"/>
          <w:lang w:eastAsia="en-GB"/>
        </w:rPr>
        <w:t xml:space="preserve"> is a happy, warm and nurturing environment for all within it and every member of our team is striving towards creating the outstanding school that our families deserve. </w:t>
      </w:r>
    </w:p>
    <w:p w:rsidR="007D11B7" w:rsidRPr="007D11B7" w:rsidRDefault="007D11B7" w:rsidP="007D11B7">
      <w:pPr>
        <w:shd w:val="clear" w:color="auto" w:fill="FFFFFF"/>
        <w:spacing w:after="0" w:line="240" w:lineRule="auto"/>
        <w:rPr>
          <w:rFonts w:ascii="Arial" w:eastAsia="Times New Roman" w:hAnsi="Arial" w:cs="Arial"/>
          <w:color w:val="222222"/>
          <w:sz w:val="24"/>
          <w:szCs w:val="24"/>
          <w:lang w:eastAsia="en-GB"/>
        </w:rPr>
      </w:pPr>
    </w:p>
    <w:p w:rsidR="007D11B7" w:rsidRPr="007D11B7" w:rsidRDefault="007D11B7" w:rsidP="007D11B7">
      <w:pPr>
        <w:shd w:val="clear" w:color="auto" w:fill="FFFFFF"/>
        <w:spacing w:after="0" w:line="240" w:lineRule="auto"/>
        <w:rPr>
          <w:rFonts w:ascii="Arial" w:eastAsia="Times New Roman" w:hAnsi="Arial" w:cs="Arial"/>
          <w:color w:val="222222"/>
          <w:sz w:val="24"/>
          <w:szCs w:val="24"/>
          <w:lang w:eastAsia="en-GB"/>
        </w:rPr>
      </w:pPr>
      <w:r w:rsidRPr="007D11B7">
        <w:rPr>
          <w:rFonts w:ascii="Arial" w:eastAsia="Times New Roman" w:hAnsi="Arial" w:cs="Arial"/>
          <w:color w:val="222222"/>
          <w:sz w:val="24"/>
          <w:szCs w:val="24"/>
          <w:lang w:eastAsia="en-GB"/>
        </w:rPr>
        <w:t>Ours is a very special learning community</w:t>
      </w:r>
      <w:r w:rsidR="00AB5BD6">
        <w:rPr>
          <w:rFonts w:ascii="Arial" w:eastAsia="Times New Roman" w:hAnsi="Arial" w:cs="Arial"/>
          <w:color w:val="222222"/>
          <w:sz w:val="24"/>
          <w:szCs w:val="24"/>
          <w:lang w:eastAsia="en-GB"/>
        </w:rPr>
        <w:t xml:space="preserve"> of 448 pupils</w:t>
      </w:r>
      <w:r w:rsidRPr="007D11B7">
        <w:rPr>
          <w:rFonts w:ascii="Arial" w:eastAsia="Times New Roman" w:hAnsi="Arial" w:cs="Arial"/>
          <w:color w:val="222222"/>
          <w:sz w:val="24"/>
          <w:szCs w:val="24"/>
          <w:lang w:eastAsia="en-GB"/>
        </w:rPr>
        <w:t xml:space="preserve">, filled with dedicated and talented staff, where all students, whatever their ability and background, will flourish. We work hard and care enormously about our pupils. We serve an area of high socio-economic deprivation which brings along with it many challenges, as well as massive </w:t>
      </w:r>
      <w:r w:rsidR="003C3F3A">
        <w:rPr>
          <w:rFonts w:ascii="Arial" w:eastAsia="Times New Roman" w:hAnsi="Arial" w:cs="Arial"/>
          <w:color w:val="222222"/>
          <w:sz w:val="24"/>
          <w:szCs w:val="24"/>
          <w:lang w:eastAsia="en-GB"/>
        </w:rPr>
        <w:t>rewards. Every day at Lea Forest</w:t>
      </w:r>
      <w:r w:rsidRPr="007D11B7">
        <w:rPr>
          <w:rFonts w:ascii="Arial" w:eastAsia="Times New Roman" w:hAnsi="Arial" w:cs="Arial"/>
          <w:color w:val="222222"/>
          <w:sz w:val="24"/>
          <w:szCs w:val="24"/>
          <w:lang w:eastAsia="en-GB"/>
        </w:rPr>
        <w:t xml:space="preserve"> Primary Academy is different and we pride ourselves on the difference that we make each day to the lives of the children we serve. If you are the type of person who is passionate about helping each and every child, has a positive outlook, shows bags of resilience in the face of challenge and wants to inspire children and young people through fun and engaging learning activities then you will fit right in as part of our team.</w:t>
      </w:r>
    </w:p>
    <w:p w:rsidR="000F7C2F" w:rsidRDefault="000F7C2F" w:rsidP="007D11B7">
      <w:pPr>
        <w:shd w:val="clear" w:color="auto" w:fill="FFFFFF"/>
        <w:spacing w:after="0" w:line="240" w:lineRule="auto"/>
        <w:rPr>
          <w:rFonts w:ascii="Arial" w:eastAsia="Times New Roman" w:hAnsi="Arial" w:cs="Arial"/>
          <w:color w:val="222222"/>
          <w:sz w:val="24"/>
          <w:szCs w:val="24"/>
          <w:lang w:eastAsia="en-GB"/>
        </w:rPr>
      </w:pPr>
    </w:p>
    <w:p w:rsidR="007D11B7" w:rsidRPr="007D11B7" w:rsidRDefault="009528F9" w:rsidP="007D11B7">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The staff at LFP</w:t>
      </w:r>
      <w:r w:rsidR="007D11B7" w:rsidRPr="007D11B7">
        <w:rPr>
          <w:rFonts w:ascii="Arial" w:eastAsia="Times New Roman" w:hAnsi="Arial" w:cs="Arial"/>
          <w:color w:val="222222"/>
          <w:sz w:val="24"/>
          <w:szCs w:val="24"/>
          <w:lang w:eastAsia="en-GB"/>
        </w:rPr>
        <w:t xml:space="preserve"> are our greatest resource and we will nurture and develop you throughout</w:t>
      </w:r>
      <w:r w:rsidR="00AD57D3">
        <w:rPr>
          <w:rFonts w:ascii="Arial" w:eastAsia="Times New Roman" w:hAnsi="Arial" w:cs="Arial"/>
          <w:color w:val="222222"/>
          <w:sz w:val="24"/>
          <w:szCs w:val="24"/>
          <w:lang w:eastAsia="en-GB"/>
        </w:rPr>
        <w:t xml:space="preserve"> your career. Being part of </w:t>
      </w:r>
      <w:r w:rsidR="007D11B7" w:rsidRPr="007D11B7">
        <w:rPr>
          <w:rFonts w:ascii="Arial" w:eastAsia="Times New Roman" w:hAnsi="Arial" w:cs="Arial"/>
          <w:color w:val="222222"/>
          <w:sz w:val="24"/>
          <w:szCs w:val="24"/>
          <w:lang w:eastAsia="en-GB"/>
        </w:rPr>
        <w:t>Enterprise Trust means every employee at every level is able to access tailored CPD and opportunities to work across the group as they progress. Please read our staff profiles for more information on how this is happening right now for members of my team.</w:t>
      </w:r>
    </w:p>
    <w:p w:rsidR="000F7C2F" w:rsidRDefault="000F7C2F" w:rsidP="007D11B7">
      <w:pPr>
        <w:shd w:val="clear" w:color="auto" w:fill="FFFFFF"/>
        <w:spacing w:after="0" w:line="240" w:lineRule="auto"/>
        <w:rPr>
          <w:rFonts w:ascii="Arial" w:eastAsia="Times New Roman" w:hAnsi="Arial" w:cs="Arial"/>
          <w:color w:val="222222"/>
          <w:sz w:val="24"/>
          <w:szCs w:val="24"/>
          <w:lang w:eastAsia="en-GB"/>
        </w:rPr>
      </w:pPr>
    </w:p>
    <w:p w:rsidR="007D11B7" w:rsidRPr="007D11B7" w:rsidRDefault="007D11B7" w:rsidP="007D11B7">
      <w:pPr>
        <w:shd w:val="clear" w:color="auto" w:fill="FFFFFF"/>
        <w:spacing w:after="0" w:line="240" w:lineRule="auto"/>
        <w:rPr>
          <w:rFonts w:ascii="Arial" w:eastAsia="Times New Roman" w:hAnsi="Arial" w:cs="Arial"/>
          <w:color w:val="222222"/>
          <w:sz w:val="24"/>
          <w:szCs w:val="24"/>
          <w:lang w:eastAsia="en-GB"/>
        </w:rPr>
      </w:pPr>
      <w:r w:rsidRPr="007D11B7">
        <w:rPr>
          <w:rFonts w:ascii="Arial" w:eastAsia="Times New Roman" w:hAnsi="Arial" w:cs="Arial"/>
          <w:color w:val="222222"/>
          <w:sz w:val="24"/>
          <w:szCs w:val="24"/>
          <w:lang w:eastAsia="en-GB"/>
        </w:rPr>
        <w:t>We warmly welcome visitors and hope that you will come and see for yourself just what we are about and whether or not working here is right for you.</w:t>
      </w:r>
    </w:p>
    <w:p w:rsidR="007D11B7" w:rsidRPr="007D11B7" w:rsidRDefault="007D11B7" w:rsidP="007D11B7">
      <w:pPr>
        <w:shd w:val="clear" w:color="auto" w:fill="FFFFFF"/>
        <w:spacing w:after="0" w:line="240" w:lineRule="auto"/>
        <w:rPr>
          <w:rFonts w:ascii="Arial" w:eastAsia="Times New Roman" w:hAnsi="Arial" w:cs="Arial"/>
          <w:color w:val="222222"/>
          <w:sz w:val="24"/>
          <w:szCs w:val="24"/>
          <w:lang w:eastAsia="en-GB"/>
        </w:rPr>
      </w:pPr>
    </w:p>
    <w:p w:rsidR="007D11B7" w:rsidRDefault="007D11B7" w:rsidP="007D11B7">
      <w:pPr>
        <w:shd w:val="clear" w:color="auto" w:fill="FFFFFF"/>
        <w:spacing w:after="0" w:line="240" w:lineRule="auto"/>
        <w:rPr>
          <w:rFonts w:ascii="Arial" w:eastAsia="Times New Roman" w:hAnsi="Arial" w:cs="Arial"/>
          <w:color w:val="222222"/>
          <w:sz w:val="24"/>
          <w:szCs w:val="24"/>
          <w:lang w:eastAsia="en-GB"/>
        </w:rPr>
      </w:pPr>
      <w:r w:rsidRPr="007D11B7">
        <w:rPr>
          <w:rFonts w:ascii="Arial" w:eastAsia="Times New Roman" w:hAnsi="Arial" w:cs="Arial"/>
          <w:color w:val="222222"/>
          <w:sz w:val="24"/>
          <w:szCs w:val="24"/>
          <w:lang w:eastAsia="en-GB"/>
        </w:rPr>
        <w:t>Thank you for your interest in our school; we can't wait to meet you!</w:t>
      </w:r>
    </w:p>
    <w:p w:rsidR="00A74AB1" w:rsidRPr="007D11B7" w:rsidRDefault="00A74AB1" w:rsidP="007D11B7">
      <w:pPr>
        <w:shd w:val="clear" w:color="auto" w:fill="FFFFFF"/>
        <w:spacing w:after="0" w:line="240" w:lineRule="auto"/>
        <w:rPr>
          <w:rFonts w:ascii="Arial" w:eastAsia="Times New Roman" w:hAnsi="Arial" w:cs="Arial"/>
          <w:color w:val="222222"/>
          <w:sz w:val="24"/>
          <w:szCs w:val="24"/>
          <w:lang w:eastAsia="en-GB"/>
        </w:rPr>
      </w:pPr>
    </w:p>
    <w:p w:rsidR="007D11B7" w:rsidRPr="00A74AB1" w:rsidRDefault="003C3F3A" w:rsidP="007D11B7">
      <w:pPr>
        <w:shd w:val="clear" w:color="auto" w:fill="FFFFFF"/>
        <w:spacing w:after="0" w:line="240" w:lineRule="auto"/>
        <w:rPr>
          <w:rFonts w:ascii="Arial" w:eastAsia="Times New Roman" w:hAnsi="Arial" w:cs="Arial"/>
          <w:b/>
          <w:color w:val="222222"/>
          <w:sz w:val="24"/>
          <w:szCs w:val="24"/>
          <w:lang w:eastAsia="en-GB"/>
        </w:rPr>
      </w:pPr>
      <w:r w:rsidRPr="00A74AB1">
        <w:rPr>
          <w:rFonts w:ascii="Arial" w:eastAsia="Times New Roman" w:hAnsi="Arial" w:cs="Arial"/>
          <w:b/>
          <w:color w:val="222222"/>
          <w:sz w:val="24"/>
          <w:szCs w:val="24"/>
          <w:lang w:eastAsia="en-GB"/>
        </w:rPr>
        <w:t>Hilary</w:t>
      </w:r>
      <w:r w:rsidR="00AB5BD6" w:rsidRPr="00A74AB1">
        <w:rPr>
          <w:rFonts w:ascii="Arial" w:eastAsia="Times New Roman" w:hAnsi="Arial" w:cs="Arial"/>
          <w:b/>
          <w:color w:val="222222"/>
          <w:sz w:val="24"/>
          <w:szCs w:val="24"/>
          <w:lang w:eastAsia="en-GB"/>
        </w:rPr>
        <w:t xml:space="preserve"> Thompson</w:t>
      </w:r>
      <w:r w:rsidRPr="00A74AB1">
        <w:rPr>
          <w:rFonts w:ascii="Arial" w:eastAsia="Times New Roman" w:hAnsi="Arial" w:cs="Arial"/>
          <w:b/>
          <w:color w:val="222222"/>
          <w:sz w:val="24"/>
          <w:szCs w:val="24"/>
          <w:lang w:eastAsia="en-GB"/>
        </w:rPr>
        <w:t xml:space="preserve"> </w:t>
      </w:r>
      <w:r w:rsidR="007D11B7" w:rsidRPr="00A74AB1">
        <w:rPr>
          <w:rFonts w:ascii="Arial" w:eastAsia="Times New Roman" w:hAnsi="Arial" w:cs="Arial"/>
          <w:b/>
          <w:color w:val="222222"/>
          <w:sz w:val="24"/>
          <w:szCs w:val="24"/>
          <w:lang w:eastAsia="en-GB"/>
        </w:rPr>
        <w:t xml:space="preserve">(Headteacher), the staff team and our </w:t>
      </w:r>
      <w:r w:rsidR="00775C50" w:rsidRPr="00A74AB1">
        <w:rPr>
          <w:rFonts w:ascii="Arial" w:eastAsia="Times New Roman" w:hAnsi="Arial" w:cs="Arial"/>
          <w:b/>
          <w:color w:val="222222"/>
          <w:sz w:val="24"/>
          <w:szCs w:val="24"/>
          <w:lang w:eastAsia="en-GB"/>
        </w:rPr>
        <w:t>management board</w:t>
      </w:r>
    </w:p>
    <w:p w:rsidR="00AB5BD6" w:rsidRDefault="007D11B7" w:rsidP="007D11B7">
      <w:pPr>
        <w:shd w:val="clear" w:color="auto" w:fill="FFFFFF"/>
        <w:spacing w:after="0" w:line="240" w:lineRule="auto"/>
        <w:rPr>
          <w:rFonts w:ascii="Arial" w:eastAsia="Times New Roman" w:hAnsi="Arial" w:cs="Arial"/>
          <w:color w:val="222222"/>
          <w:sz w:val="24"/>
          <w:szCs w:val="24"/>
          <w:lang w:eastAsia="en-GB"/>
        </w:rPr>
      </w:pPr>
      <w:r w:rsidRPr="007D11B7">
        <w:rPr>
          <w:rFonts w:ascii="Arial" w:eastAsia="Times New Roman" w:hAnsi="Arial" w:cs="Arial"/>
          <w:color w:val="222222"/>
          <w:sz w:val="24"/>
          <w:szCs w:val="24"/>
          <w:lang w:eastAsia="en-GB"/>
        </w:rPr>
        <w:br w:type="textWrapping" w:clear="all"/>
      </w:r>
    </w:p>
    <w:p w:rsidR="00AB5BD6" w:rsidRDefault="00775C50" w:rsidP="007D11B7">
      <w:pPr>
        <w:shd w:val="clear" w:color="auto" w:fill="FFFFFF"/>
        <w:spacing w:after="0" w:line="240" w:lineRule="auto"/>
        <w:rPr>
          <w:rFonts w:ascii="Arial" w:eastAsia="Times New Roman" w:hAnsi="Arial" w:cs="Arial"/>
          <w:color w:val="222222"/>
          <w:sz w:val="24"/>
          <w:szCs w:val="24"/>
          <w:lang w:eastAsia="en-GB"/>
        </w:rPr>
      </w:pPr>
      <w:r w:rsidRPr="00775C50">
        <w:rPr>
          <w:rFonts w:ascii="Arial" w:eastAsia="Times New Roman" w:hAnsi="Arial" w:cs="Arial"/>
          <w:noProof/>
          <w:color w:val="222222"/>
          <w:sz w:val="24"/>
          <w:szCs w:val="24"/>
          <w:lang w:eastAsia="en-GB"/>
        </w:rPr>
        <w:drawing>
          <wp:anchor distT="0" distB="0" distL="114300" distR="114300" simplePos="0" relativeHeight="251729920" behindDoc="0" locked="0" layoutInCell="1" allowOverlap="1" wp14:anchorId="68275AD4" wp14:editId="48D47186">
            <wp:simplePos x="0" y="0"/>
            <wp:positionH relativeFrom="column">
              <wp:posOffset>4895850</wp:posOffset>
            </wp:positionH>
            <wp:positionV relativeFrom="paragraph">
              <wp:posOffset>111760</wp:posOffset>
            </wp:positionV>
            <wp:extent cx="1306830" cy="914400"/>
            <wp:effectExtent l="0" t="0" r="7620" b="0"/>
            <wp:wrapNone/>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6830" cy="9144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775C50">
        <w:rPr>
          <w:rFonts w:ascii="Arial" w:eastAsia="Times New Roman" w:hAnsi="Arial" w:cs="Arial"/>
          <w:noProof/>
          <w:color w:val="222222"/>
          <w:sz w:val="24"/>
          <w:szCs w:val="24"/>
          <w:lang w:eastAsia="en-GB"/>
        </w:rPr>
        <w:drawing>
          <wp:anchor distT="0" distB="0" distL="114300" distR="114300" simplePos="0" relativeHeight="251728896" behindDoc="0" locked="0" layoutInCell="1" allowOverlap="1" wp14:anchorId="1913FAD9" wp14:editId="2E8B1027">
            <wp:simplePos x="0" y="0"/>
            <wp:positionH relativeFrom="column">
              <wp:posOffset>3562350</wp:posOffset>
            </wp:positionH>
            <wp:positionV relativeFrom="paragraph">
              <wp:posOffset>111760</wp:posOffset>
            </wp:positionV>
            <wp:extent cx="1267460" cy="895985"/>
            <wp:effectExtent l="0" t="0" r="8890"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7460" cy="8959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775C50">
        <w:rPr>
          <w:rFonts w:ascii="Arial" w:eastAsia="Times New Roman" w:hAnsi="Arial" w:cs="Arial"/>
          <w:noProof/>
          <w:color w:val="222222"/>
          <w:sz w:val="24"/>
          <w:szCs w:val="24"/>
          <w:lang w:eastAsia="en-GB"/>
        </w:rPr>
        <w:drawing>
          <wp:anchor distT="0" distB="0" distL="114300" distR="114300" simplePos="0" relativeHeight="251727872" behindDoc="0" locked="0" layoutInCell="1" allowOverlap="1" wp14:anchorId="27F78049" wp14:editId="5D013B5F">
            <wp:simplePos x="0" y="0"/>
            <wp:positionH relativeFrom="column">
              <wp:posOffset>2200275</wp:posOffset>
            </wp:positionH>
            <wp:positionV relativeFrom="paragraph">
              <wp:posOffset>111760</wp:posOffset>
            </wp:positionV>
            <wp:extent cx="1280795" cy="886460"/>
            <wp:effectExtent l="0" t="0" r="0" b="889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0795" cy="88646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775C50">
        <w:rPr>
          <w:rFonts w:ascii="Arial" w:eastAsia="Times New Roman" w:hAnsi="Arial" w:cs="Arial"/>
          <w:noProof/>
          <w:color w:val="222222"/>
          <w:sz w:val="24"/>
          <w:szCs w:val="24"/>
          <w:lang w:eastAsia="en-GB"/>
        </w:rPr>
        <w:drawing>
          <wp:anchor distT="0" distB="0" distL="114300" distR="114300" simplePos="0" relativeHeight="251726848" behindDoc="0" locked="0" layoutInCell="1" allowOverlap="1" wp14:anchorId="134F96F6" wp14:editId="6F5F20F9">
            <wp:simplePos x="0" y="0"/>
            <wp:positionH relativeFrom="column">
              <wp:posOffset>866775</wp:posOffset>
            </wp:positionH>
            <wp:positionV relativeFrom="paragraph">
              <wp:posOffset>111760</wp:posOffset>
            </wp:positionV>
            <wp:extent cx="1252220" cy="877570"/>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2220" cy="8775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775C50">
        <w:rPr>
          <w:rFonts w:ascii="Arial" w:eastAsia="Times New Roman" w:hAnsi="Arial" w:cs="Arial"/>
          <w:noProof/>
          <w:color w:val="222222"/>
          <w:sz w:val="24"/>
          <w:szCs w:val="24"/>
          <w:lang w:eastAsia="en-GB"/>
        </w:rPr>
        <w:drawing>
          <wp:anchor distT="0" distB="0" distL="114300" distR="114300" simplePos="0" relativeHeight="251725824" behindDoc="0" locked="0" layoutInCell="1" allowOverlap="1" wp14:anchorId="2F80E6D8" wp14:editId="7F24C601">
            <wp:simplePos x="0" y="0"/>
            <wp:positionH relativeFrom="column">
              <wp:posOffset>-495300</wp:posOffset>
            </wp:positionH>
            <wp:positionV relativeFrom="paragraph">
              <wp:posOffset>111760</wp:posOffset>
            </wp:positionV>
            <wp:extent cx="1297940" cy="904875"/>
            <wp:effectExtent l="0" t="0" r="0" b="9525"/>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7940" cy="9048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AB5BD6" w:rsidRDefault="00AB5BD6" w:rsidP="007D11B7">
      <w:pPr>
        <w:shd w:val="clear" w:color="auto" w:fill="FFFFFF"/>
        <w:spacing w:after="0" w:line="240" w:lineRule="auto"/>
        <w:rPr>
          <w:rFonts w:ascii="Arial" w:eastAsia="Times New Roman" w:hAnsi="Arial" w:cs="Arial"/>
          <w:color w:val="222222"/>
          <w:sz w:val="24"/>
          <w:szCs w:val="24"/>
          <w:lang w:eastAsia="en-GB"/>
        </w:rPr>
      </w:pPr>
    </w:p>
    <w:p w:rsidR="00AB5BD6" w:rsidRDefault="00AB5BD6" w:rsidP="007D11B7">
      <w:pPr>
        <w:shd w:val="clear" w:color="auto" w:fill="FFFFFF"/>
        <w:spacing w:after="0" w:line="240" w:lineRule="auto"/>
        <w:rPr>
          <w:rFonts w:ascii="Arial" w:eastAsia="Times New Roman" w:hAnsi="Arial" w:cs="Arial"/>
          <w:color w:val="222222"/>
          <w:sz w:val="24"/>
          <w:szCs w:val="24"/>
          <w:lang w:eastAsia="en-GB"/>
        </w:rPr>
      </w:pPr>
    </w:p>
    <w:p w:rsidR="00AB5BD6" w:rsidRDefault="00AB5BD6" w:rsidP="007D11B7">
      <w:pPr>
        <w:shd w:val="clear" w:color="auto" w:fill="FFFFFF"/>
        <w:spacing w:after="0" w:line="240" w:lineRule="auto"/>
        <w:rPr>
          <w:rFonts w:ascii="Arial" w:eastAsia="Times New Roman" w:hAnsi="Arial" w:cs="Arial"/>
          <w:color w:val="222222"/>
          <w:sz w:val="24"/>
          <w:szCs w:val="24"/>
          <w:lang w:eastAsia="en-GB"/>
        </w:rPr>
      </w:pPr>
    </w:p>
    <w:p w:rsidR="00AB5BD6" w:rsidRDefault="00AB5BD6" w:rsidP="007D11B7">
      <w:pPr>
        <w:shd w:val="clear" w:color="auto" w:fill="FFFFFF"/>
        <w:spacing w:after="0" w:line="240" w:lineRule="auto"/>
        <w:rPr>
          <w:rFonts w:ascii="Arial" w:eastAsia="Times New Roman" w:hAnsi="Arial" w:cs="Arial"/>
          <w:color w:val="222222"/>
          <w:sz w:val="24"/>
          <w:szCs w:val="24"/>
          <w:lang w:eastAsia="en-GB"/>
        </w:rPr>
      </w:pPr>
    </w:p>
    <w:p w:rsidR="00AB5BD6" w:rsidRPr="007D11B7" w:rsidRDefault="00AB5BD6" w:rsidP="007D11B7">
      <w:pPr>
        <w:shd w:val="clear" w:color="auto" w:fill="FFFFFF"/>
        <w:spacing w:after="0" w:line="240" w:lineRule="auto"/>
        <w:rPr>
          <w:rFonts w:ascii="Arial" w:eastAsia="Times New Roman" w:hAnsi="Arial" w:cs="Arial"/>
          <w:color w:val="222222"/>
          <w:sz w:val="24"/>
          <w:szCs w:val="24"/>
          <w:lang w:eastAsia="en-GB"/>
        </w:rPr>
      </w:pPr>
    </w:p>
    <w:p w:rsidR="00FF680A" w:rsidRDefault="00A74AB1" w:rsidP="00B53E19">
      <w:pPr>
        <w:rPr>
          <w:rFonts w:ascii="Arial" w:hAnsi="Arial" w:cs="Arial"/>
          <w:sz w:val="24"/>
          <w:szCs w:val="24"/>
        </w:rPr>
      </w:pPr>
      <w:r>
        <w:rPr>
          <w:rFonts w:ascii="Arial" w:hAnsi="Arial" w:cs="Arial"/>
          <w:iCs/>
          <w:noProof/>
          <w:sz w:val="24"/>
          <w:szCs w:val="24"/>
          <w:lang w:eastAsia="en-GB"/>
        </w:rPr>
        <w:lastRenderedPageBreak/>
        <w:drawing>
          <wp:anchor distT="0" distB="0" distL="114300" distR="114300" simplePos="0" relativeHeight="251740160" behindDoc="0" locked="0" layoutInCell="1" allowOverlap="1" wp14:anchorId="18742B8F" wp14:editId="3BB7D94D">
            <wp:simplePos x="0" y="0"/>
            <wp:positionH relativeFrom="column">
              <wp:posOffset>1386840</wp:posOffset>
            </wp:positionH>
            <wp:positionV relativeFrom="paragraph">
              <wp:posOffset>-417195</wp:posOffset>
            </wp:positionV>
            <wp:extent cx="2803525" cy="733425"/>
            <wp:effectExtent l="0" t="0" r="0" b="9525"/>
            <wp:wrapSquare wrapText="bothSides"/>
            <wp:docPr id="43" name="Picture 43" descr="Lea Forest Primary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 Forest Primary Academ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35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1B7">
        <w:rPr>
          <w:rFonts w:ascii="Arial" w:hAnsi="Arial" w:cs="Arial"/>
          <w:sz w:val="24"/>
          <w:szCs w:val="24"/>
        </w:rPr>
        <w:t xml:space="preserve">                        </w:t>
      </w:r>
    </w:p>
    <w:p w:rsidR="00A74AB1" w:rsidRPr="00E60107" w:rsidRDefault="00A74AB1" w:rsidP="00B53E19">
      <w:pPr>
        <w:rPr>
          <w:rFonts w:ascii="Arial" w:hAnsi="Arial" w:cs="Arial"/>
          <w:sz w:val="24"/>
          <w:szCs w:val="24"/>
        </w:rPr>
      </w:pPr>
    </w:p>
    <w:p w:rsidR="00390559" w:rsidRPr="00775C50" w:rsidRDefault="00390559" w:rsidP="00390559">
      <w:pPr>
        <w:spacing w:after="187" w:line="240" w:lineRule="auto"/>
        <w:jc w:val="center"/>
        <w:textAlignment w:val="baseline"/>
        <w:outlineLvl w:val="1"/>
        <w:rPr>
          <w:rFonts w:ascii="Arial" w:eastAsia="Times New Roman" w:hAnsi="Arial" w:cs="Arial"/>
          <w:b/>
          <w:bCs/>
          <w:sz w:val="36"/>
          <w:szCs w:val="24"/>
          <w:u w:val="single"/>
          <w:lang w:eastAsia="en-GB"/>
        </w:rPr>
      </w:pPr>
      <w:r w:rsidRPr="00775C50">
        <w:rPr>
          <w:rFonts w:ascii="Arial" w:eastAsia="Times New Roman" w:hAnsi="Arial" w:cs="Arial"/>
          <w:b/>
          <w:bCs/>
          <w:sz w:val="36"/>
          <w:szCs w:val="24"/>
          <w:u w:val="single"/>
          <w:lang w:eastAsia="en-GB"/>
        </w:rPr>
        <w:t>Welcome to Lea Forest Primary Academy</w:t>
      </w:r>
    </w:p>
    <w:p w:rsidR="00390559" w:rsidRDefault="00390559" w:rsidP="00390559">
      <w:pPr>
        <w:jc w:val="center"/>
        <w:rPr>
          <w:rFonts w:ascii="Arial" w:hAnsi="Arial" w:cs="Arial"/>
          <w:b/>
          <w:sz w:val="24"/>
          <w:szCs w:val="24"/>
        </w:rPr>
      </w:pPr>
      <w:r w:rsidRPr="008F75F0">
        <w:rPr>
          <w:rFonts w:ascii="Arial" w:hAnsi="Arial" w:cs="Arial"/>
          <w:b/>
          <w:sz w:val="24"/>
          <w:szCs w:val="24"/>
        </w:rPr>
        <w:t>Our aim is ‘to inspire young people to make their best better’.</w:t>
      </w:r>
    </w:p>
    <w:p w:rsidR="00390559" w:rsidRPr="008F75F0" w:rsidRDefault="00390559" w:rsidP="00390559">
      <w:pPr>
        <w:rPr>
          <w:rFonts w:ascii="Arial" w:hAnsi="Arial" w:cs="Arial"/>
          <w:b/>
          <w:sz w:val="24"/>
          <w:szCs w:val="24"/>
        </w:rPr>
      </w:pPr>
      <w:r w:rsidRPr="008F75F0">
        <w:rPr>
          <w:rFonts w:ascii="Arial" w:hAnsi="Arial" w:cs="Arial"/>
          <w:b/>
          <w:sz w:val="24"/>
          <w:szCs w:val="24"/>
        </w:rPr>
        <w:t>We are proud to</w:t>
      </w:r>
      <w:r>
        <w:rPr>
          <w:rFonts w:ascii="Arial" w:hAnsi="Arial" w:cs="Arial"/>
          <w:b/>
          <w:sz w:val="24"/>
          <w:szCs w:val="24"/>
        </w:rPr>
        <w:t xml:space="preserve"> serve the community of Kitts Green in Birmingham as a large 2 form entry with 448 pupils on roll</w:t>
      </w:r>
      <w:r w:rsidRPr="008F75F0">
        <w:rPr>
          <w:rFonts w:ascii="Arial" w:hAnsi="Arial" w:cs="Arial"/>
          <w:b/>
          <w:sz w:val="24"/>
          <w:szCs w:val="24"/>
        </w:rPr>
        <w:t>. As a team we as celebrate in being:</w:t>
      </w:r>
    </w:p>
    <w:p w:rsidR="00390559" w:rsidRPr="008F75F0" w:rsidRDefault="00390559" w:rsidP="00390559">
      <w:pPr>
        <w:pStyle w:val="ListParagraph"/>
        <w:numPr>
          <w:ilvl w:val="0"/>
          <w:numId w:val="15"/>
        </w:numPr>
        <w:rPr>
          <w:rFonts w:ascii="Arial" w:hAnsi="Arial" w:cs="Arial"/>
          <w:sz w:val="24"/>
          <w:szCs w:val="24"/>
        </w:rPr>
      </w:pPr>
      <w:r w:rsidRPr="008F75F0">
        <w:rPr>
          <w:rFonts w:ascii="Arial" w:hAnsi="Arial" w:cs="Arial"/>
          <w:sz w:val="24"/>
          <w:szCs w:val="24"/>
        </w:rPr>
        <w:t>Rated a ‘Good’ scho</w:t>
      </w:r>
      <w:r w:rsidR="00D72A1F">
        <w:rPr>
          <w:rFonts w:ascii="Arial" w:hAnsi="Arial" w:cs="Arial"/>
          <w:sz w:val="24"/>
          <w:szCs w:val="24"/>
        </w:rPr>
        <w:t>ol in every area by Ofsted (November 2016</w:t>
      </w:r>
      <w:r w:rsidRPr="008F75F0">
        <w:rPr>
          <w:rFonts w:ascii="Arial" w:hAnsi="Arial" w:cs="Arial"/>
          <w:sz w:val="24"/>
          <w:szCs w:val="24"/>
        </w:rPr>
        <w:t>).</w:t>
      </w:r>
    </w:p>
    <w:p w:rsidR="00390559" w:rsidRPr="008F75F0" w:rsidRDefault="00390559" w:rsidP="00390559">
      <w:pPr>
        <w:pStyle w:val="ListParagraph"/>
        <w:numPr>
          <w:ilvl w:val="0"/>
          <w:numId w:val="15"/>
        </w:numPr>
        <w:rPr>
          <w:rFonts w:ascii="Arial" w:hAnsi="Arial" w:cs="Arial"/>
          <w:sz w:val="24"/>
          <w:szCs w:val="24"/>
        </w:rPr>
      </w:pPr>
      <w:r>
        <w:rPr>
          <w:rFonts w:ascii="Arial" w:hAnsi="Arial" w:cs="Arial"/>
          <w:sz w:val="24"/>
          <w:szCs w:val="24"/>
        </w:rPr>
        <w:t>A Midlands hub school for EAL Online Learning</w:t>
      </w:r>
    </w:p>
    <w:p w:rsidR="00390559" w:rsidRPr="008F75F0" w:rsidRDefault="00390559" w:rsidP="00390559">
      <w:pPr>
        <w:pStyle w:val="ListParagraph"/>
        <w:numPr>
          <w:ilvl w:val="0"/>
          <w:numId w:val="15"/>
        </w:numPr>
        <w:rPr>
          <w:rFonts w:ascii="Arial" w:hAnsi="Arial" w:cs="Arial"/>
          <w:sz w:val="24"/>
          <w:szCs w:val="24"/>
        </w:rPr>
      </w:pPr>
      <w:r>
        <w:rPr>
          <w:rFonts w:ascii="Arial" w:hAnsi="Arial" w:cs="Arial"/>
          <w:sz w:val="24"/>
          <w:szCs w:val="24"/>
        </w:rPr>
        <w:t>Designated a Forest School</w:t>
      </w:r>
      <w:r w:rsidRPr="008F75F0">
        <w:rPr>
          <w:rFonts w:ascii="Arial" w:hAnsi="Arial" w:cs="Arial"/>
          <w:sz w:val="24"/>
          <w:szCs w:val="24"/>
        </w:rPr>
        <w:t>.</w:t>
      </w:r>
    </w:p>
    <w:p w:rsidR="00390559" w:rsidRPr="008F75F0" w:rsidRDefault="00390559" w:rsidP="00390559">
      <w:pPr>
        <w:pStyle w:val="ListParagraph"/>
        <w:numPr>
          <w:ilvl w:val="0"/>
          <w:numId w:val="15"/>
        </w:numPr>
        <w:rPr>
          <w:rFonts w:ascii="Arial" w:hAnsi="Arial" w:cs="Arial"/>
          <w:sz w:val="24"/>
          <w:szCs w:val="24"/>
        </w:rPr>
      </w:pPr>
      <w:r w:rsidRPr="008F75F0">
        <w:rPr>
          <w:rFonts w:ascii="Arial" w:hAnsi="Arial" w:cs="Arial"/>
          <w:sz w:val="24"/>
          <w:szCs w:val="24"/>
        </w:rPr>
        <w:t>A richly diverse community with students speaking more than 30 home languages.</w:t>
      </w:r>
    </w:p>
    <w:p w:rsidR="00390559" w:rsidRPr="008F75F0" w:rsidRDefault="00390559" w:rsidP="00390559">
      <w:pPr>
        <w:pStyle w:val="ListParagraph"/>
        <w:numPr>
          <w:ilvl w:val="0"/>
          <w:numId w:val="15"/>
        </w:numPr>
        <w:rPr>
          <w:rFonts w:ascii="Arial" w:hAnsi="Arial" w:cs="Arial"/>
          <w:sz w:val="24"/>
          <w:szCs w:val="24"/>
        </w:rPr>
      </w:pPr>
      <w:r w:rsidRPr="008F75F0">
        <w:rPr>
          <w:rFonts w:ascii="Arial" w:hAnsi="Arial" w:cs="Arial"/>
          <w:sz w:val="24"/>
          <w:szCs w:val="24"/>
        </w:rPr>
        <w:t>A leading</w:t>
      </w:r>
      <w:r>
        <w:rPr>
          <w:rFonts w:ascii="Arial" w:hAnsi="Arial" w:cs="Arial"/>
          <w:sz w:val="24"/>
          <w:szCs w:val="24"/>
        </w:rPr>
        <w:t xml:space="preserve"> primary</w:t>
      </w:r>
      <w:r w:rsidRPr="008F75F0">
        <w:rPr>
          <w:rFonts w:ascii="Arial" w:hAnsi="Arial" w:cs="Arial"/>
          <w:sz w:val="24"/>
          <w:szCs w:val="24"/>
        </w:rPr>
        <w:t xml:space="preserve"> school in our trust</w:t>
      </w:r>
      <w:r>
        <w:rPr>
          <w:rFonts w:ascii="Arial" w:hAnsi="Arial" w:cs="Arial"/>
          <w:sz w:val="24"/>
          <w:szCs w:val="24"/>
        </w:rPr>
        <w:t xml:space="preserve"> – Academies Enterprise Trust.</w:t>
      </w:r>
    </w:p>
    <w:p w:rsidR="00775C50" w:rsidRPr="008F75F0" w:rsidRDefault="00775C50" w:rsidP="00390559">
      <w:pPr>
        <w:spacing w:after="0" w:line="240" w:lineRule="auto"/>
        <w:rPr>
          <w:rFonts w:ascii="Arial" w:eastAsia="Times New Roman" w:hAnsi="Arial" w:cs="Arial"/>
          <w:color w:val="000000"/>
          <w:sz w:val="24"/>
          <w:szCs w:val="24"/>
          <w:lang w:eastAsia="en-GB"/>
        </w:rPr>
      </w:pPr>
    </w:p>
    <w:p w:rsidR="00390559" w:rsidRPr="008F75F0" w:rsidRDefault="00390559" w:rsidP="00390559">
      <w:pPr>
        <w:spacing w:after="0" w:line="240" w:lineRule="auto"/>
        <w:rPr>
          <w:rFonts w:ascii="Arial" w:eastAsia="Times New Roman" w:hAnsi="Arial" w:cs="Arial"/>
          <w:b/>
          <w:color w:val="000000"/>
          <w:sz w:val="24"/>
          <w:szCs w:val="24"/>
          <w:lang w:eastAsia="en-GB"/>
        </w:rPr>
      </w:pPr>
      <w:r w:rsidRPr="008F75F0">
        <w:rPr>
          <w:rFonts w:ascii="Arial" w:eastAsia="Times New Roman" w:hAnsi="Arial" w:cs="Arial"/>
          <w:b/>
          <w:color w:val="000000"/>
          <w:sz w:val="24"/>
          <w:szCs w:val="24"/>
          <w:lang w:eastAsia="en-GB"/>
        </w:rPr>
        <w:t>We are a school where the</w:t>
      </w:r>
      <w:r>
        <w:rPr>
          <w:rFonts w:ascii="Arial" w:eastAsia="Times New Roman" w:hAnsi="Arial" w:cs="Arial"/>
          <w:b/>
          <w:color w:val="000000"/>
          <w:sz w:val="24"/>
          <w:szCs w:val="24"/>
          <w:lang w:eastAsia="en-GB"/>
        </w:rPr>
        <w:t xml:space="preserve"> atmosphere is calm and children</w:t>
      </w:r>
      <w:r w:rsidRPr="008F75F0">
        <w:rPr>
          <w:rFonts w:ascii="Arial" w:eastAsia="Times New Roman" w:hAnsi="Arial" w:cs="Arial"/>
          <w:b/>
          <w:color w:val="000000"/>
          <w:sz w:val="24"/>
          <w:szCs w:val="24"/>
          <w:lang w:eastAsia="en-GB"/>
        </w:rPr>
        <w:t xml:space="preserve"> try their very best in an environment where staff care for them. Our core purpose is clear:</w:t>
      </w:r>
    </w:p>
    <w:p w:rsidR="00390559" w:rsidRPr="008F75F0" w:rsidRDefault="00390559" w:rsidP="00390559">
      <w:pPr>
        <w:spacing w:after="0" w:line="240" w:lineRule="auto"/>
        <w:rPr>
          <w:rFonts w:ascii="Arial" w:eastAsia="Times New Roman" w:hAnsi="Arial" w:cs="Arial"/>
          <w:sz w:val="24"/>
          <w:szCs w:val="24"/>
          <w:lang w:eastAsia="en-GB"/>
        </w:rPr>
      </w:pPr>
    </w:p>
    <w:p w:rsidR="00390559" w:rsidRPr="008F75F0" w:rsidRDefault="00390559" w:rsidP="00390559">
      <w:pPr>
        <w:pStyle w:val="ListParagraph"/>
        <w:numPr>
          <w:ilvl w:val="0"/>
          <w:numId w:val="16"/>
        </w:numPr>
        <w:spacing w:after="0" w:line="240" w:lineRule="auto"/>
        <w:rPr>
          <w:rFonts w:ascii="Arial" w:eastAsia="Times New Roman" w:hAnsi="Arial" w:cs="Arial"/>
          <w:sz w:val="24"/>
          <w:szCs w:val="24"/>
          <w:lang w:eastAsia="en-GB"/>
        </w:rPr>
      </w:pPr>
      <w:r w:rsidRPr="008F75F0">
        <w:rPr>
          <w:rFonts w:ascii="Arial" w:eastAsia="Times New Roman" w:hAnsi="Arial" w:cs="Arial"/>
          <w:color w:val="000000"/>
          <w:sz w:val="24"/>
          <w:szCs w:val="24"/>
          <w:lang w:eastAsia="en-GB"/>
        </w:rPr>
        <w:t xml:space="preserve">We believe in </w:t>
      </w:r>
      <w:r w:rsidRPr="008F75F0">
        <w:rPr>
          <w:rFonts w:ascii="Arial" w:eastAsia="Times New Roman" w:hAnsi="Arial" w:cs="Arial"/>
          <w:b/>
          <w:bCs/>
          <w:color w:val="000000"/>
          <w:sz w:val="24"/>
          <w:szCs w:val="24"/>
          <w:lang w:eastAsia="en-GB"/>
        </w:rPr>
        <w:t>Learning Ahead of All</w:t>
      </w:r>
      <w:r w:rsidRPr="008F75F0">
        <w:rPr>
          <w:rFonts w:ascii="Arial" w:eastAsia="Times New Roman" w:hAnsi="Arial" w:cs="Arial"/>
          <w:color w:val="000000"/>
          <w:sz w:val="24"/>
          <w:szCs w:val="24"/>
          <w:lang w:eastAsia="en-GB"/>
        </w:rPr>
        <w:t>, giving every child the very best education.</w:t>
      </w:r>
    </w:p>
    <w:p w:rsidR="00390559" w:rsidRPr="008F75F0" w:rsidRDefault="00390559" w:rsidP="00390559">
      <w:pPr>
        <w:pStyle w:val="ListParagraph"/>
        <w:numPr>
          <w:ilvl w:val="0"/>
          <w:numId w:val="16"/>
        </w:numPr>
        <w:spacing w:after="0" w:line="240" w:lineRule="auto"/>
        <w:rPr>
          <w:rFonts w:ascii="Arial" w:eastAsia="Times New Roman" w:hAnsi="Arial" w:cs="Arial"/>
          <w:sz w:val="24"/>
          <w:szCs w:val="24"/>
          <w:lang w:eastAsia="en-GB"/>
        </w:rPr>
      </w:pPr>
      <w:r w:rsidRPr="008F75F0">
        <w:rPr>
          <w:rFonts w:ascii="Arial" w:eastAsia="Times New Roman" w:hAnsi="Arial" w:cs="Arial"/>
          <w:color w:val="000000"/>
          <w:sz w:val="24"/>
          <w:szCs w:val="24"/>
          <w:lang w:eastAsia="en-GB"/>
        </w:rPr>
        <w:t xml:space="preserve">We believe in </w:t>
      </w:r>
      <w:r w:rsidRPr="008F75F0">
        <w:rPr>
          <w:rFonts w:ascii="Arial" w:eastAsia="Times New Roman" w:hAnsi="Arial" w:cs="Arial"/>
          <w:b/>
          <w:bCs/>
          <w:color w:val="000000"/>
          <w:sz w:val="24"/>
          <w:szCs w:val="24"/>
          <w:lang w:eastAsia="en-GB"/>
        </w:rPr>
        <w:t>Strength in Diversity</w:t>
      </w:r>
      <w:r w:rsidRPr="008F75F0">
        <w:rPr>
          <w:rFonts w:ascii="Arial" w:eastAsia="Times New Roman" w:hAnsi="Arial" w:cs="Arial"/>
          <w:color w:val="000000"/>
          <w:sz w:val="24"/>
          <w:szCs w:val="24"/>
          <w:lang w:eastAsia="en-GB"/>
        </w:rPr>
        <w:t>, celebrate our different cultures with a real sense of community.</w:t>
      </w:r>
    </w:p>
    <w:p w:rsidR="00390559" w:rsidRPr="008F75F0" w:rsidRDefault="00390559" w:rsidP="00390559">
      <w:pPr>
        <w:pStyle w:val="ListParagraph"/>
        <w:numPr>
          <w:ilvl w:val="0"/>
          <w:numId w:val="16"/>
        </w:numPr>
        <w:spacing w:after="0" w:line="240" w:lineRule="auto"/>
        <w:rPr>
          <w:rFonts w:ascii="Arial" w:eastAsia="Times New Roman" w:hAnsi="Arial" w:cs="Arial"/>
          <w:sz w:val="24"/>
          <w:szCs w:val="24"/>
          <w:lang w:eastAsia="en-GB"/>
        </w:rPr>
      </w:pPr>
      <w:r w:rsidRPr="008F75F0">
        <w:rPr>
          <w:rFonts w:ascii="Arial" w:eastAsia="Times New Roman" w:hAnsi="Arial" w:cs="Arial"/>
          <w:color w:val="000000"/>
          <w:sz w:val="24"/>
          <w:szCs w:val="24"/>
          <w:lang w:eastAsia="en-GB"/>
        </w:rPr>
        <w:t xml:space="preserve">We are an </w:t>
      </w:r>
      <w:r w:rsidRPr="008F75F0">
        <w:rPr>
          <w:rFonts w:ascii="Arial" w:eastAsia="Times New Roman" w:hAnsi="Arial" w:cs="Arial"/>
          <w:b/>
          <w:bCs/>
          <w:color w:val="000000"/>
          <w:sz w:val="24"/>
          <w:szCs w:val="24"/>
          <w:lang w:eastAsia="en-GB"/>
        </w:rPr>
        <w:t>Open Doors Academy</w:t>
      </w:r>
      <w:r w:rsidRPr="008F75F0">
        <w:rPr>
          <w:rFonts w:ascii="Arial" w:eastAsia="Times New Roman" w:hAnsi="Arial" w:cs="Arial"/>
          <w:color w:val="000000"/>
          <w:sz w:val="24"/>
          <w:szCs w:val="24"/>
          <w:lang w:eastAsia="en-GB"/>
        </w:rPr>
        <w:t>, with approachable staff, helping our students to progress on to the best schools, colleges and apprenticeships.</w:t>
      </w:r>
    </w:p>
    <w:p w:rsidR="000F7C2F" w:rsidRDefault="000F7C2F" w:rsidP="00390559">
      <w:pPr>
        <w:rPr>
          <w:rFonts w:ascii="Arial" w:hAnsi="Arial" w:cs="Arial"/>
          <w:b/>
          <w:sz w:val="24"/>
          <w:szCs w:val="24"/>
          <w:lang w:val="en-US"/>
        </w:rPr>
      </w:pPr>
    </w:p>
    <w:p w:rsidR="00390559" w:rsidRPr="00775C50" w:rsidRDefault="00390559" w:rsidP="00390559">
      <w:pPr>
        <w:rPr>
          <w:rFonts w:ascii="Arial" w:hAnsi="Arial" w:cs="Arial"/>
          <w:b/>
          <w:sz w:val="24"/>
          <w:szCs w:val="24"/>
          <w:lang w:val="en-US"/>
        </w:rPr>
      </w:pPr>
      <w:r w:rsidRPr="00775C50">
        <w:rPr>
          <w:rFonts w:ascii="Arial" w:hAnsi="Arial" w:cs="Arial"/>
          <w:b/>
          <w:sz w:val="24"/>
          <w:szCs w:val="24"/>
          <w:lang w:val="en-US"/>
        </w:rPr>
        <w:t xml:space="preserve">Our </w:t>
      </w:r>
      <w:r w:rsidR="00775C50" w:rsidRPr="00775C50">
        <w:rPr>
          <w:rFonts w:ascii="Arial" w:hAnsi="Arial" w:cs="Arial"/>
          <w:b/>
          <w:sz w:val="24"/>
          <w:szCs w:val="24"/>
          <w:lang w:val="en-US"/>
        </w:rPr>
        <w:t>School Values</w:t>
      </w:r>
      <w:r w:rsidRPr="00775C50">
        <w:rPr>
          <w:rFonts w:ascii="Arial" w:hAnsi="Arial" w:cs="Arial"/>
          <w:b/>
          <w:sz w:val="24"/>
          <w:szCs w:val="24"/>
          <w:lang w:val="en-US"/>
        </w:rPr>
        <w:t xml:space="preserve"> are:</w:t>
      </w:r>
    </w:p>
    <w:p w:rsidR="00775C50" w:rsidRDefault="00775C50" w:rsidP="00775C50">
      <w:pPr>
        <w:pStyle w:val="ListParagraph"/>
        <w:numPr>
          <w:ilvl w:val="0"/>
          <w:numId w:val="15"/>
        </w:numPr>
        <w:spacing w:after="0" w:line="240" w:lineRule="auto"/>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We want our children to have </w:t>
      </w:r>
      <w:r w:rsidRPr="00390559">
        <w:rPr>
          <w:rFonts w:ascii="Arial" w:eastAsia="Times New Roman" w:hAnsi="Arial" w:cs="Arial"/>
          <w:b/>
          <w:sz w:val="24"/>
          <w:szCs w:val="24"/>
          <w:lang w:val="en-US" w:eastAsia="en-GB"/>
        </w:rPr>
        <w:t>High Aspirations</w:t>
      </w:r>
    </w:p>
    <w:p w:rsidR="00390559" w:rsidRDefault="00390559" w:rsidP="00390559">
      <w:pPr>
        <w:pStyle w:val="ListParagraph"/>
        <w:numPr>
          <w:ilvl w:val="0"/>
          <w:numId w:val="15"/>
        </w:numPr>
        <w:spacing w:after="0" w:line="240" w:lineRule="auto"/>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We want our children to be </w:t>
      </w:r>
      <w:r w:rsidRPr="00390559">
        <w:rPr>
          <w:rFonts w:ascii="Arial" w:eastAsia="Times New Roman" w:hAnsi="Arial" w:cs="Arial"/>
          <w:b/>
          <w:sz w:val="24"/>
          <w:szCs w:val="24"/>
          <w:lang w:val="en-US" w:eastAsia="en-GB"/>
        </w:rPr>
        <w:t>Innovative</w:t>
      </w:r>
    </w:p>
    <w:p w:rsidR="00390559" w:rsidRDefault="00390559" w:rsidP="00390559">
      <w:pPr>
        <w:pStyle w:val="ListParagraph"/>
        <w:numPr>
          <w:ilvl w:val="0"/>
          <w:numId w:val="15"/>
        </w:numPr>
        <w:spacing w:after="0" w:line="240" w:lineRule="auto"/>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We want our children to be </w:t>
      </w:r>
      <w:r w:rsidRPr="00390559">
        <w:rPr>
          <w:rFonts w:ascii="Arial" w:eastAsia="Times New Roman" w:hAnsi="Arial" w:cs="Arial"/>
          <w:b/>
          <w:sz w:val="24"/>
          <w:szCs w:val="24"/>
          <w:lang w:val="en-US" w:eastAsia="en-GB"/>
        </w:rPr>
        <w:t>Independant</w:t>
      </w:r>
    </w:p>
    <w:p w:rsidR="00390559" w:rsidRDefault="00390559" w:rsidP="00390559">
      <w:pPr>
        <w:pStyle w:val="ListParagraph"/>
        <w:numPr>
          <w:ilvl w:val="0"/>
          <w:numId w:val="15"/>
        </w:numPr>
        <w:spacing w:after="0" w:line="240" w:lineRule="auto"/>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We </w:t>
      </w:r>
      <w:r w:rsidR="00446469">
        <w:rPr>
          <w:rFonts w:ascii="Arial" w:eastAsia="Times New Roman" w:hAnsi="Arial" w:cs="Arial"/>
          <w:sz w:val="24"/>
          <w:szCs w:val="24"/>
          <w:lang w:val="en-US" w:eastAsia="en-GB"/>
        </w:rPr>
        <w:t>w</w:t>
      </w:r>
      <w:r>
        <w:rPr>
          <w:rFonts w:ascii="Arial" w:eastAsia="Times New Roman" w:hAnsi="Arial" w:cs="Arial"/>
          <w:sz w:val="24"/>
          <w:szCs w:val="24"/>
          <w:lang w:val="en-US" w:eastAsia="en-GB"/>
        </w:rPr>
        <w:t xml:space="preserve">ant our children to be </w:t>
      </w:r>
      <w:r w:rsidRPr="00390559">
        <w:rPr>
          <w:rFonts w:ascii="Arial" w:eastAsia="Times New Roman" w:hAnsi="Arial" w:cs="Arial"/>
          <w:b/>
          <w:sz w:val="24"/>
          <w:szCs w:val="24"/>
          <w:lang w:val="en-US" w:eastAsia="en-GB"/>
        </w:rPr>
        <w:t>Respec</w:t>
      </w:r>
      <w:r>
        <w:rPr>
          <w:rFonts w:ascii="Arial" w:eastAsia="Times New Roman" w:hAnsi="Arial" w:cs="Arial"/>
          <w:b/>
          <w:sz w:val="24"/>
          <w:szCs w:val="24"/>
          <w:lang w:val="en-US" w:eastAsia="en-GB"/>
        </w:rPr>
        <w:t>t</w:t>
      </w:r>
      <w:r w:rsidRPr="00390559">
        <w:rPr>
          <w:rFonts w:ascii="Arial" w:eastAsia="Times New Roman" w:hAnsi="Arial" w:cs="Arial"/>
          <w:b/>
          <w:sz w:val="24"/>
          <w:szCs w:val="24"/>
          <w:lang w:val="en-US" w:eastAsia="en-GB"/>
        </w:rPr>
        <w:t>ful</w:t>
      </w:r>
    </w:p>
    <w:p w:rsidR="00390559" w:rsidRPr="00446469" w:rsidRDefault="00390559" w:rsidP="00390559">
      <w:pPr>
        <w:pStyle w:val="ListParagraph"/>
        <w:numPr>
          <w:ilvl w:val="0"/>
          <w:numId w:val="15"/>
        </w:numPr>
        <w:spacing w:after="0" w:line="240" w:lineRule="auto"/>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We want our children to be </w:t>
      </w:r>
      <w:r w:rsidRPr="00390559">
        <w:rPr>
          <w:rFonts w:ascii="Arial" w:eastAsia="Times New Roman" w:hAnsi="Arial" w:cs="Arial"/>
          <w:b/>
          <w:sz w:val="24"/>
          <w:szCs w:val="24"/>
          <w:lang w:val="en-US" w:eastAsia="en-GB"/>
        </w:rPr>
        <w:t>Resilliant</w:t>
      </w:r>
    </w:p>
    <w:p w:rsidR="00446469" w:rsidRPr="008F75F0" w:rsidRDefault="00446469" w:rsidP="00446469">
      <w:pPr>
        <w:pStyle w:val="ListParagraph"/>
        <w:spacing w:after="0" w:line="240" w:lineRule="auto"/>
        <w:ind w:left="763"/>
        <w:rPr>
          <w:rFonts w:ascii="Arial" w:eastAsia="Times New Roman" w:hAnsi="Arial" w:cs="Arial"/>
          <w:sz w:val="24"/>
          <w:szCs w:val="24"/>
          <w:lang w:val="en-US" w:eastAsia="en-GB"/>
        </w:rPr>
      </w:pPr>
    </w:p>
    <w:p w:rsidR="000F7C2F" w:rsidRDefault="000F7C2F" w:rsidP="000F7C2F">
      <w:pPr>
        <w:shd w:val="clear" w:color="auto" w:fill="FFFFFF"/>
        <w:spacing w:before="100" w:beforeAutospacing="1" w:after="100" w:afterAutospacing="1" w:line="240" w:lineRule="auto"/>
        <w:rPr>
          <w:rFonts w:ascii="Arial" w:eastAsia="Times New Roman" w:hAnsi="Arial" w:cs="Arial"/>
          <w:b/>
          <w:bCs/>
          <w:color w:val="000000"/>
          <w:sz w:val="24"/>
          <w:szCs w:val="24"/>
          <w:lang w:eastAsia="en-GB"/>
        </w:rPr>
      </w:pPr>
      <w:r w:rsidRPr="00446469">
        <w:rPr>
          <w:rFonts w:ascii="Arial" w:eastAsia="Times New Roman" w:hAnsi="Arial" w:cs="Arial"/>
          <w:b/>
          <w:bCs/>
          <w:color w:val="000000"/>
          <w:sz w:val="24"/>
          <w:szCs w:val="24"/>
          <w:lang w:eastAsia="en-GB"/>
        </w:rPr>
        <w:t>Sprint to Outstanding - Vision Statement</w:t>
      </w:r>
      <w:r>
        <w:rPr>
          <w:rFonts w:ascii="Arial" w:eastAsia="Times New Roman" w:hAnsi="Arial" w:cs="Arial"/>
          <w:b/>
          <w:bCs/>
          <w:color w:val="000000"/>
          <w:sz w:val="24"/>
          <w:szCs w:val="24"/>
          <w:lang w:eastAsia="en-GB"/>
        </w:rPr>
        <w:t>:</w:t>
      </w:r>
    </w:p>
    <w:p w:rsidR="000F7C2F" w:rsidRDefault="000F7C2F" w:rsidP="00446469">
      <w:pPr>
        <w:shd w:val="clear" w:color="auto" w:fill="FFFFFF"/>
        <w:spacing w:before="100" w:beforeAutospacing="1" w:after="100" w:afterAutospacing="1" w:line="240" w:lineRule="auto"/>
        <w:rPr>
          <w:rFonts w:ascii="Arial" w:eastAsia="Times New Roman" w:hAnsi="Arial" w:cs="Arial"/>
          <w:bCs/>
          <w:color w:val="000000"/>
          <w:sz w:val="24"/>
          <w:szCs w:val="24"/>
          <w:lang w:eastAsia="en-GB"/>
        </w:rPr>
      </w:pPr>
      <w:r w:rsidRPr="00446469">
        <w:rPr>
          <w:rFonts w:ascii="Arial" w:eastAsia="Times New Roman" w:hAnsi="Arial" w:cs="Arial"/>
          <w:bCs/>
          <w:color w:val="000000"/>
          <w:sz w:val="24"/>
          <w:szCs w:val="24"/>
          <w:lang w:eastAsia="en-GB"/>
        </w:rPr>
        <w:t>At Lea Forest we are all responsible for having high expectations and being resilient, respectful, innovative and independent. Through doing this we will achieve an outstanding primary education for all; instilling lifelong skills for an ever changing world.</w:t>
      </w:r>
    </w:p>
    <w:p w:rsidR="00D1564E" w:rsidRDefault="00D1564E" w:rsidP="00B72B2F">
      <w:pPr>
        <w:rPr>
          <w:rFonts w:ascii="Arial" w:hAnsi="Arial" w:cs="Arial"/>
          <w:b/>
          <w:sz w:val="24"/>
          <w:szCs w:val="24"/>
          <w:u w:val="single"/>
        </w:rPr>
        <w:sectPr w:rsidR="00D1564E" w:rsidSect="0009257F">
          <w:footerReference w:type="default" r:id="rId19"/>
          <w:pgSz w:w="11906" w:h="16838"/>
          <w:pgMar w:top="1440" w:right="1440" w:bottom="1440" w:left="1440" w:header="708" w:footer="708" w:gutter="0"/>
          <w:pgBorders w:offsetFrom="page">
            <w:top w:val="single" w:sz="48" w:space="24" w:color="365F91" w:themeColor="accent1" w:themeShade="BF"/>
            <w:left w:val="single" w:sz="48" w:space="24" w:color="365F91" w:themeColor="accent1" w:themeShade="BF"/>
            <w:bottom w:val="single" w:sz="48" w:space="24" w:color="365F91" w:themeColor="accent1" w:themeShade="BF"/>
            <w:right w:val="single" w:sz="48" w:space="24" w:color="365F91" w:themeColor="accent1" w:themeShade="BF"/>
          </w:pgBorders>
          <w:cols w:space="708"/>
          <w:docGrid w:linePitch="360"/>
        </w:sectPr>
      </w:pPr>
    </w:p>
    <w:p w:rsidR="00D1564E" w:rsidRDefault="00D1564E" w:rsidP="00A74AB1">
      <w:pPr>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96128" behindDoc="0" locked="0" layoutInCell="1" allowOverlap="1" wp14:anchorId="45433E3C" wp14:editId="3FB75BEA">
                <wp:simplePos x="0" y="0"/>
                <wp:positionH relativeFrom="column">
                  <wp:posOffset>4123055</wp:posOffset>
                </wp:positionH>
                <wp:positionV relativeFrom="paragraph">
                  <wp:posOffset>301625</wp:posOffset>
                </wp:positionV>
                <wp:extent cx="2957830" cy="1267460"/>
                <wp:effectExtent l="57150" t="38100" r="71120" b="104140"/>
                <wp:wrapNone/>
                <wp:docPr id="16" name="Rectangle 16"/>
                <wp:cNvGraphicFramePr/>
                <a:graphic xmlns:a="http://schemas.openxmlformats.org/drawingml/2006/main">
                  <a:graphicData uri="http://schemas.microsoft.com/office/word/2010/wordprocessingShape">
                    <wps:wsp>
                      <wps:cNvSpPr/>
                      <wps:spPr>
                        <a:xfrm>
                          <a:off x="0" y="0"/>
                          <a:ext cx="2957830" cy="126746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D1564E" w:rsidRDefault="00D1564E" w:rsidP="00D1564E">
                            <w:pPr>
                              <w:jc w:val="center"/>
                              <w:rPr>
                                <w:color w:val="000000" w:themeColor="text1"/>
                              </w:rPr>
                            </w:pPr>
                            <w:r>
                              <w:rPr>
                                <w:color w:val="000000" w:themeColor="text1"/>
                              </w:rPr>
                              <w:t>Deputy Headteacher (Craig Clarke)</w:t>
                            </w:r>
                          </w:p>
                          <w:p w:rsidR="00D1564E" w:rsidRPr="00E4545B" w:rsidRDefault="00D1564E" w:rsidP="00D1564E">
                            <w:pPr>
                              <w:jc w:val="center"/>
                              <w:rPr>
                                <w:color w:val="000000" w:themeColor="text1"/>
                              </w:rPr>
                            </w:pPr>
                            <w:r>
                              <w:rPr>
                                <w:color w:val="000000" w:themeColor="text1"/>
                              </w:rPr>
                              <w:t>Teaching/Learning/Assessment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left:0;text-align:left;margin-left:324.65pt;margin-top:23.75pt;width:232.9pt;height:99.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D1564E" w:rsidRDefault="00D1564E" w:rsidP="00D1564E">
                      <w:pPr>
                        <w:jc w:val="center"/>
                        <w:rPr>
                          <w:color w:val="000000" w:themeColor="text1"/>
                        </w:rPr>
                      </w:pPr>
                      <w:r>
                        <w:rPr>
                          <w:color w:val="000000" w:themeColor="text1"/>
                        </w:rPr>
                        <w:t xml:space="preserve">Deputy </w:t>
                      </w:r>
                      <w:proofErr w:type="spellStart"/>
                      <w:r>
                        <w:rPr>
                          <w:color w:val="000000" w:themeColor="text1"/>
                        </w:rPr>
                        <w:t>Headteacher</w:t>
                      </w:r>
                      <w:proofErr w:type="spellEnd"/>
                      <w:r>
                        <w:rPr>
                          <w:color w:val="000000" w:themeColor="text1"/>
                        </w:rPr>
                        <w:t xml:space="preserve"> (Craig Clarke)</w:t>
                      </w:r>
                    </w:p>
                    <w:p w:rsidR="00D1564E" w:rsidRPr="00E4545B" w:rsidRDefault="00D1564E" w:rsidP="00D1564E">
                      <w:pPr>
                        <w:jc w:val="center"/>
                        <w:rPr>
                          <w:color w:val="000000" w:themeColor="text1"/>
                        </w:rPr>
                      </w:pPr>
                      <w:r>
                        <w:rPr>
                          <w:color w:val="000000" w:themeColor="text1"/>
                        </w:rPr>
                        <w:t>Teaching/Learning/Assessment</w:t>
                      </w:r>
                    </w:p>
                  </w:txbxContent>
                </v:textbox>
              </v:rect>
            </w:pict>
          </mc:Fallback>
        </mc:AlternateContent>
      </w:r>
      <w:r>
        <w:rPr>
          <w:rFonts w:ascii="Arial" w:hAnsi="Arial" w:cs="Arial"/>
          <w:b/>
          <w:sz w:val="24"/>
          <w:szCs w:val="24"/>
        </w:rPr>
        <w:t>Our Senior Leadership Team Structure (2016/2017)</w:t>
      </w:r>
    </w:p>
    <w:p w:rsidR="00D1564E" w:rsidRDefault="00D1564E" w:rsidP="00D1564E">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89984" behindDoc="0" locked="0" layoutInCell="1" allowOverlap="1" wp14:anchorId="784DEADC" wp14:editId="6037E55E">
                <wp:simplePos x="0" y="0"/>
                <wp:positionH relativeFrom="column">
                  <wp:posOffset>266976</wp:posOffset>
                </wp:positionH>
                <wp:positionV relativeFrom="paragraph">
                  <wp:posOffset>16510</wp:posOffset>
                </wp:positionV>
                <wp:extent cx="2841812" cy="1236681"/>
                <wp:effectExtent l="57150" t="38100" r="73025" b="97155"/>
                <wp:wrapNone/>
                <wp:docPr id="2" name="Rectangle 2"/>
                <wp:cNvGraphicFramePr/>
                <a:graphic xmlns:a="http://schemas.openxmlformats.org/drawingml/2006/main">
                  <a:graphicData uri="http://schemas.microsoft.com/office/word/2010/wordprocessingShape">
                    <wps:wsp>
                      <wps:cNvSpPr/>
                      <wps:spPr>
                        <a:xfrm>
                          <a:off x="0" y="0"/>
                          <a:ext cx="2841812" cy="1236681"/>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D1564E" w:rsidRDefault="00D1564E" w:rsidP="00D1564E">
                            <w:pPr>
                              <w:jc w:val="center"/>
                            </w:pPr>
                            <w:r>
                              <w:t>Headteacher (Hilary Thompson</w:t>
                            </w:r>
                          </w:p>
                          <w:p w:rsidR="00D1564E" w:rsidRDefault="00D1564E" w:rsidP="00D1564E">
                            <w:pPr>
                              <w:jc w:val="center"/>
                            </w:pPr>
                            <w:r>
                              <w:t>SEF – Raising standards through Leadership and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7" style="position:absolute;margin-left:21pt;margin-top:1.3pt;width:223.75pt;height:97.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D1564E" w:rsidRDefault="00D1564E" w:rsidP="00D1564E">
                      <w:pPr>
                        <w:jc w:val="center"/>
                      </w:pPr>
                      <w:proofErr w:type="spellStart"/>
                      <w:r>
                        <w:t>Headteacher</w:t>
                      </w:r>
                      <w:proofErr w:type="spellEnd"/>
                      <w:r>
                        <w:t xml:space="preserve"> (Hilary Thompson</w:t>
                      </w:r>
                    </w:p>
                    <w:p w:rsidR="00D1564E" w:rsidRDefault="00D1564E" w:rsidP="00D1564E">
                      <w:pPr>
                        <w:jc w:val="center"/>
                      </w:pPr>
                      <w:r>
                        <w:t>SEF – Raising standards through Leadership and Management</w:t>
                      </w:r>
                    </w:p>
                  </w:txbxContent>
                </v:textbox>
              </v:rect>
            </w:pict>
          </mc:Fallback>
        </mc:AlternateContent>
      </w:r>
    </w:p>
    <w:p w:rsidR="00D1564E" w:rsidRDefault="00D1564E" w:rsidP="00D1564E">
      <w:pPr>
        <w:rPr>
          <w:rFonts w:ascii="Arial" w:hAnsi="Arial" w:cs="Arial"/>
          <w:b/>
          <w:sz w:val="24"/>
          <w:szCs w:val="24"/>
        </w:rPr>
      </w:pPr>
    </w:p>
    <w:p w:rsidR="00D1564E" w:rsidRDefault="00D1564E" w:rsidP="00D1564E">
      <w:pPr>
        <w:rPr>
          <w:rFonts w:ascii="Arial" w:hAnsi="Arial" w:cs="Arial"/>
          <w:b/>
          <w:sz w:val="24"/>
          <w:szCs w:val="24"/>
        </w:rPr>
      </w:pPr>
    </w:p>
    <w:p w:rsidR="00D1564E" w:rsidRDefault="00D1564E" w:rsidP="00D1564E">
      <w:pPr>
        <w:rPr>
          <w:rFonts w:ascii="Arial" w:hAnsi="Arial" w:cs="Arial"/>
          <w:b/>
          <w:sz w:val="24"/>
          <w:szCs w:val="24"/>
        </w:rPr>
      </w:pPr>
    </w:p>
    <w:p w:rsidR="00D1564E" w:rsidRDefault="00BA02FB" w:rsidP="00D1564E">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706368" behindDoc="0" locked="0" layoutInCell="1" allowOverlap="1" wp14:anchorId="5B673345" wp14:editId="2126BC07">
                <wp:simplePos x="0" y="0"/>
                <wp:positionH relativeFrom="column">
                  <wp:posOffset>7334250</wp:posOffset>
                </wp:positionH>
                <wp:positionV relativeFrom="paragraph">
                  <wp:posOffset>178435</wp:posOffset>
                </wp:positionV>
                <wp:extent cx="925195" cy="523240"/>
                <wp:effectExtent l="0" t="0" r="84455" b="67310"/>
                <wp:wrapNone/>
                <wp:docPr id="30" name="Straight Arrow Connector 30"/>
                <wp:cNvGraphicFramePr/>
                <a:graphic xmlns:a="http://schemas.openxmlformats.org/drawingml/2006/main">
                  <a:graphicData uri="http://schemas.microsoft.com/office/word/2010/wordprocessingShape">
                    <wps:wsp>
                      <wps:cNvCnPr/>
                      <wps:spPr>
                        <a:xfrm>
                          <a:off x="0" y="0"/>
                          <a:ext cx="925195" cy="5232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577.5pt;margin-top:14.05pt;width:72.85pt;height:4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" strokecolor="#4a7ebb">
                <v:stroke endarrow="open"/>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704320" behindDoc="0" locked="0" layoutInCell="1" allowOverlap="1" wp14:anchorId="660829D7" wp14:editId="6239FA04">
                <wp:simplePos x="0" y="0"/>
                <wp:positionH relativeFrom="column">
                  <wp:posOffset>2498677</wp:posOffset>
                </wp:positionH>
                <wp:positionV relativeFrom="paragraph">
                  <wp:posOffset>193806</wp:posOffset>
                </wp:positionV>
                <wp:extent cx="925764" cy="523693"/>
                <wp:effectExtent l="0" t="0" r="84455" b="67310"/>
                <wp:wrapNone/>
                <wp:docPr id="4" name="Straight Arrow Connector 4"/>
                <wp:cNvGraphicFramePr/>
                <a:graphic xmlns:a="http://schemas.openxmlformats.org/drawingml/2006/main">
                  <a:graphicData uri="http://schemas.microsoft.com/office/word/2010/wordprocessingShape">
                    <wps:wsp>
                      <wps:cNvCnPr/>
                      <wps:spPr>
                        <a:xfrm>
                          <a:off x="0" y="0"/>
                          <a:ext cx="925764" cy="52369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96.75pt;margin-top:15.25pt;width:72.9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" strokecolor="#4a7ebb">
                <v:stroke endarrow="open"/>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702272" behindDoc="0" locked="0" layoutInCell="1" allowOverlap="1" wp14:anchorId="65394E48" wp14:editId="627D1066">
                <wp:simplePos x="0" y="0"/>
                <wp:positionH relativeFrom="column">
                  <wp:posOffset>5753100</wp:posOffset>
                </wp:positionH>
                <wp:positionV relativeFrom="paragraph">
                  <wp:posOffset>196850</wp:posOffset>
                </wp:positionV>
                <wp:extent cx="45085" cy="427990"/>
                <wp:effectExtent l="76200" t="0" r="69215" b="48260"/>
                <wp:wrapNone/>
                <wp:docPr id="28" name="Straight Arrow Connector 28"/>
                <wp:cNvGraphicFramePr/>
                <a:graphic xmlns:a="http://schemas.openxmlformats.org/drawingml/2006/main">
                  <a:graphicData uri="http://schemas.microsoft.com/office/word/2010/wordprocessingShape">
                    <wps:wsp>
                      <wps:cNvCnPr/>
                      <wps:spPr>
                        <a:xfrm flipH="1">
                          <a:off x="0" y="0"/>
                          <a:ext cx="45085" cy="4279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453pt;margin-top:15.5pt;width:3.55pt;height:33.7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" strokecolor="#4a7ebb">
                <v:stroke endarrow="open"/>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98176" behindDoc="0" locked="0" layoutInCell="1" allowOverlap="1" wp14:anchorId="72EAF6A3" wp14:editId="3B04C666">
                <wp:simplePos x="0" y="0"/>
                <wp:positionH relativeFrom="column">
                  <wp:posOffset>1139585</wp:posOffset>
                </wp:positionH>
                <wp:positionV relativeFrom="paragraph">
                  <wp:posOffset>191362</wp:posOffset>
                </wp:positionV>
                <wp:extent cx="45719" cy="428567"/>
                <wp:effectExtent l="76200" t="0" r="69215" b="48260"/>
                <wp:wrapNone/>
                <wp:docPr id="23" name="Straight Arrow Connector 23"/>
                <wp:cNvGraphicFramePr/>
                <a:graphic xmlns:a="http://schemas.openxmlformats.org/drawingml/2006/main">
                  <a:graphicData uri="http://schemas.microsoft.com/office/word/2010/wordprocessingShape">
                    <wps:wsp>
                      <wps:cNvCnPr/>
                      <wps:spPr>
                        <a:xfrm flipH="1">
                          <a:off x="0" y="0"/>
                          <a:ext cx="45719" cy="42856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89.75pt;margin-top:15.05pt;width:3.6pt;height:33.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" strokecolor="#4a7ebb">
                <v:stroke endarrow="open"/>
              </v:shape>
            </w:pict>
          </mc:Fallback>
        </mc:AlternateContent>
      </w:r>
    </w:p>
    <w:p w:rsidR="00D1564E" w:rsidRDefault="00D1564E" w:rsidP="00D1564E">
      <w:pPr>
        <w:tabs>
          <w:tab w:val="left" w:pos="4955"/>
        </w:tabs>
        <w:rPr>
          <w:rFonts w:ascii="Arial" w:hAnsi="Arial" w:cs="Arial"/>
          <w:b/>
          <w:sz w:val="24"/>
          <w:szCs w:val="24"/>
        </w:rPr>
      </w:pPr>
      <w:r>
        <w:rPr>
          <w:rFonts w:ascii="Arial" w:hAnsi="Arial" w:cs="Arial"/>
          <w:b/>
          <w:sz w:val="24"/>
          <w:szCs w:val="24"/>
        </w:rPr>
        <w:t xml:space="preserve">                                                     </w:t>
      </w:r>
    </w:p>
    <w:p w:rsidR="00D1564E" w:rsidRDefault="00BA02FB" w:rsidP="00D1564E">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95104" behindDoc="0" locked="0" layoutInCell="1" allowOverlap="1" wp14:anchorId="413C0235" wp14:editId="362D8C36">
                <wp:simplePos x="0" y="0"/>
                <wp:positionH relativeFrom="column">
                  <wp:posOffset>7516495</wp:posOffset>
                </wp:positionH>
                <wp:positionV relativeFrom="paragraph">
                  <wp:posOffset>237490</wp:posOffset>
                </wp:positionV>
                <wp:extent cx="1757045" cy="1376045"/>
                <wp:effectExtent l="57150" t="38100" r="71755" b="90805"/>
                <wp:wrapNone/>
                <wp:docPr id="10" name="Rounded Rectangle 10"/>
                <wp:cNvGraphicFramePr/>
                <a:graphic xmlns:a="http://schemas.openxmlformats.org/drawingml/2006/main">
                  <a:graphicData uri="http://schemas.microsoft.com/office/word/2010/wordprocessingShape">
                    <wps:wsp>
                      <wps:cNvSpPr/>
                      <wps:spPr>
                        <a:xfrm>
                          <a:off x="0" y="0"/>
                          <a:ext cx="1757045" cy="137604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D1564E" w:rsidRDefault="00BA02FB" w:rsidP="00D1564E">
                            <w:pPr>
                              <w:jc w:val="center"/>
                              <w:rPr>
                                <w:color w:val="000000" w:themeColor="text1"/>
                              </w:rPr>
                            </w:pPr>
                            <w:r>
                              <w:rPr>
                                <w:color w:val="000000" w:themeColor="text1"/>
                              </w:rPr>
                              <w:t>Inclusion Leader –SENCO/DSL</w:t>
                            </w:r>
                          </w:p>
                          <w:p w:rsidR="00BA02FB" w:rsidRPr="00E4545B" w:rsidRDefault="00BA02FB" w:rsidP="00D1564E">
                            <w:pPr>
                              <w:jc w:val="center"/>
                              <w:rPr>
                                <w:color w:val="000000" w:themeColor="text1"/>
                              </w:rPr>
                            </w:pPr>
                            <w:r>
                              <w:rPr>
                                <w:color w:val="000000" w:themeColor="text1"/>
                              </w:rPr>
                              <w:t>(Chris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8" style="position:absolute;margin-left:591.85pt;margin-top:18.7pt;width:138.35pt;height:10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rsidR="00D1564E" w:rsidRDefault="00BA02FB" w:rsidP="00D1564E">
                      <w:pPr>
                        <w:jc w:val="center"/>
                        <w:rPr>
                          <w:color w:val="000000" w:themeColor="text1"/>
                        </w:rPr>
                      </w:pPr>
                      <w:r>
                        <w:rPr>
                          <w:color w:val="000000" w:themeColor="text1"/>
                        </w:rPr>
                        <w:t>Inclusion Leader –SENCO/DSL</w:t>
                      </w:r>
                    </w:p>
                    <w:p w:rsidR="00BA02FB" w:rsidRPr="00E4545B" w:rsidRDefault="00BA02FB" w:rsidP="00D1564E">
                      <w:pPr>
                        <w:jc w:val="center"/>
                        <w:rPr>
                          <w:color w:val="000000" w:themeColor="text1"/>
                        </w:rPr>
                      </w:pPr>
                      <w:r>
                        <w:rPr>
                          <w:color w:val="000000" w:themeColor="text1"/>
                        </w:rPr>
                        <w:t>(Chris Law)</w:t>
                      </w:r>
                    </w:p>
                  </w:txbxContent>
                </v:textbox>
              </v:roundrect>
            </w:pict>
          </mc:Fallback>
        </mc:AlternateContent>
      </w:r>
      <w:r>
        <w:rPr>
          <w:rFonts w:ascii="Arial" w:hAnsi="Arial" w:cs="Arial"/>
          <w:b/>
          <w:noProof/>
          <w:sz w:val="24"/>
          <w:szCs w:val="24"/>
          <w:lang w:eastAsia="en-GB"/>
        </w:rPr>
        <mc:AlternateContent>
          <mc:Choice Requires="wps">
            <w:drawing>
              <wp:anchor distT="0" distB="0" distL="114300" distR="114300" simplePos="0" relativeHeight="251694080" behindDoc="0" locked="0" layoutInCell="1" allowOverlap="1" wp14:anchorId="0C68CF1C" wp14:editId="2BDE1055">
                <wp:simplePos x="0" y="0"/>
                <wp:positionH relativeFrom="column">
                  <wp:posOffset>4916170</wp:posOffset>
                </wp:positionH>
                <wp:positionV relativeFrom="paragraph">
                  <wp:posOffset>217805</wp:posOffset>
                </wp:positionV>
                <wp:extent cx="2347595" cy="1352550"/>
                <wp:effectExtent l="57150" t="38100" r="71755" b="95250"/>
                <wp:wrapNone/>
                <wp:docPr id="26" name="Rounded Rectangle 26"/>
                <wp:cNvGraphicFramePr/>
                <a:graphic xmlns:a="http://schemas.openxmlformats.org/drawingml/2006/main">
                  <a:graphicData uri="http://schemas.microsoft.com/office/word/2010/wordprocessingShape">
                    <wps:wsp>
                      <wps:cNvSpPr/>
                      <wps:spPr>
                        <a:xfrm>
                          <a:off x="0" y="0"/>
                          <a:ext cx="2347595" cy="135255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BA02FB" w:rsidRDefault="00BA02FB" w:rsidP="00BA02FB">
                            <w:pPr>
                              <w:jc w:val="center"/>
                              <w:rPr>
                                <w:color w:val="000000" w:themeColor="text1"/>
                              </w:rPr>
                            </w:pPr>
                            <w:r>
                              <w:rPr>
                                <w:color w:val="000000" w:themeColor="text1"/>
                              </w:rPr>
                              <w:t>Assistant Headteacher – Pupil Development, Behaviour and Welfare</w:t>
                            </w:r>
                          </w:p>
                          <w:p w:rsidR="00D45118" w:rsidRDefault="00D45118" w:rsidP="00BA02FB">
                            <w:pPr>
                              <w:jc w:val="center"/>
                              <w:rPr>
                                <w:color w:val="000000" w:themeColor="text1"/>
                              </w:rPr>
                            </w:pPr>
                            <w:r>
                              <w:rPr>
                                <w:color w:val="000000" w:themeColor="text1"/>
                              </w:rPr>
                              <w:t>(Jennifer Wale)</w:t>
                            </w:r>
                          </w:p>
                          <w:p w:rsidR="00D1564E" w:rsidRPr="00E4545B" w:rsidRDefault="00D1564E" w:rsidP="00D1564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29" style="position:absolute;margin-left:387.1pt;margin-top:17.15pt;width:184.85pt;height:1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" fillcolor="#cdddac [1622]" strokecolor="#94b64e [3046]">
                <v:fill color2="#f0f4e6 [502]" rotate="t" angle="180" colors="0 #dafda7;22938f #e4fdc2;1 #f5ffe6" focus="100%" type="gradient"/>
                <v:shadow on="t" color="black" opacity="24903f" origin=",.5" offset="0,.55556mm"/>
                <v:textbox>
                  <w:txbxContent>
                    <w:p w:rsidR="00BA02FB" w:rsidRDefault="00BA02FB" w:rsidP="00BA02FB">
                      <w:pPr>
                        <w:jc w:val="center"/>
                        <w:rPr>
                          <w:color w:val="000000" w:themeColor="text1"/>
                        </w:rPr>
                      </w:pPr>
                      <w:r>
                        <w:rPr>
                          <w:color w:val="000000" w:themeColor="text1"/>
                        </w:rPr>
                        <w:t xml:space="preserve">Assistant </w:t>
                      </w:r>
                      <w:proofErr w:type="spellStart"/>
                      <w:r>
                        <w:rPr>
                          <w:color w:val="000000" w:themeColor="text1"/>
                        </w:rPr>
                        <w:t>Headteacher</w:t>
                      </w:r>
                      <w:proofErr w:type="spellEnd"/>
                      <w:r>
                        <w:rPr>
                          <w:color w:val="000000" w:themeColor="text1"/>
                        </w:rPr>
                        <w:t xml:space="preserve"> – Pupil Development, Behaviour and Welfare</w:t>
                      </w:r>
                    </w:p>
                    <w:p w:rsidR="00D45118" w:rsidRDefault="00D45118" w:rsidP="00BA02FB">
                      <w:pPr>
                        <w:jc w:val="center"/>
                        <w:rPr>
                          <w:color w:val="000000" w:themeColor="text1"/>
                        </w:rPr>
                      </w:pPr>
                      <w:r>
                        <w:rPr>
                          <w:color w:val="000000" w:themeColor="text1"/>
                        </w:rPr>
                        <w:t>(Jennifer Wale)</w:t>
                      </w:r>
                    </w:p>
                    <w:p w:rsidR="00D1564E" w:rsidRPr="00E4545B" w:rsidRDefault="00D1564E" w:rsidP="00D1564E">
                      <w:pPr>
                        <w:jc w:val="center"/>
                        <w:rPr>
                          <w:color w:val="000000" w:themeColor="text1"/>
                        </w:rPr>
                      </w:pPr>
                    </w:p>
                  </w:txbxContent>
                </v:textbox>
              </v:roundrect>
            </w:pict>
          </mc:Fallback>
        </mc:AlternateContent>
      </w:r>
      <w:r w:rsidR="00D1564E">
        <w:rPr>
          <w:rFonts w:ascii="Arial" w:hAnsi="Arial" w:cs="Arial"/>
          <w:b/>
          <w:noProof/>
          <w:sz w:val="24"/>
          <w:szCs w:val="24"/>
          <w:lang w:eastAsia="en-GB"/>
        </w:rPr>
        <mc:AlternateContent>
          <mc:Choice Requires="wps">
            <w:drawing>
              <wp:anchor distT="0" distB="0" distL="114300" distR="114300" simplePos="0" relativeHeight="251693056" behindDoc="0" locked="0" layoutInCell="1" allowOverlap="1" wp14:anchorId="01255856" wp14:editId="10BA8B59">
                <wp:simplePos x="0" y="0"/>
                <wp:positionH relativeFrom="column">
                  <wp:posOffset>2257641</wp:posOffset>
                </wp:positionH>
                <wp:positionV relativeFrom="paragraph">
                  <wp:posOffset>235166</wp:posOffset>
                </wp:positionV>
                <wp:extent cx="2247900" cy="1352550"/>
                <wp:effectExtent l="57150" t="38100" r="76200" b="95250"/>
                <wp:wrapNone/>
                <wp:docPr id="25" name="Rounded Rectangle 25"/>
                <wp:cNvGraphicFramePr/>
                <a:graphic xmlns:a="http://schemas.openxmlformats.org/drawingml/2006/main">
                  <a:graphicData uri="http://schemas.microsoft.com/office/word/2010/wordprocessingShape">
                    <wps:wsp>
                      <wps:cNvSpPr/>
                      <wps:spPr>
                        <a:xfrm>
                          <a:off x="0" y="0"/>
                          <a:ext cx="2247900" cy="135255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BA02FB" w:rsidRDefault="00BA02FB" w:rsidP="00BA02FB">
                            <w:pPr>
                              <w:jc w:val="center"/>
                              <w:rPr>
                                <w:color w:val="000000" w:themeColor="text1"/>
                              </w:rPr>
                            </w:pPr>
                            <w:r>
                              <w:rPr>
                                <w:color w:val="000000" w:themeColor="text1"/>
                              </w:rPr>
                              <w:t>Assistant Headteacher – Outcomes and Attendance</w:t>
                            </w:r>
                          </w:p>
                          <w:p w:rsidR="00BA02FB" w:rsidRPr="00E4545B" w:rsidRDefault="00BA02FB" w:rsidP="00BA02FB">
                            <w:pPr>
                              <w:jc w:val="center"/>
                              <w:rPr>
                                <w:color w:val="000000" w:themeColor="text1"/>
                              </w:rPr>
                            </w:pPr>
                            <w:r>
                              <w:rPr>
                                <w:color w:val="000000" w:themeColor="text1"/>
                              </w:rPr>
                              <w:t>(Simon Taylor)</w:t>
                            </w:r>
                          </w:p>
                          <w:p w:rsidR="00D1564E" w:rsidRPr="00E4545B" w:rsidRDefault="00D1564E" w:rsidP="00D1564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30" style="position:absolute;margin-left:177.75pt;margin-top:18.5pt;width:177pt;height:1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BA02FB" w:rsidRDefault="00BA02FB" w:rsidP="00BA02FB">
                      <w:pPr>
                        <w:jc w:val="center"/>
                        <w:rPr>
                          <w:color w:val="000000" w:themeColor="text1"/>
                        </w:rPr>
                      </w:pPr>
                      <w:r>
                        <w:rPr>
                          <w:color w:val="000000" w:themeColor="text1"/>
                        </w:rPr>
                        <w:t xml:space="preserve">Assistant </w:t>
                      </w:r>
                      <w:proofErr w:type="spellStart"/>
                      <w:r>
                        <w:rPr>
                          <w:color w:val="000000" w:themeColor="text1"/>
                        </w:rPr>
                        <w:t>Headteacher</w:t>
                      </w:r>
                      <w:proofErr w:type="spellEnd"/>
                      <w:r>
                        <w:rPr>
                          <w:color w:val="000000" w:themeColor="text1"/>
                        </w:rPr>
                        <w:t xml:space="preserve"> – Outcomes and Attendance</w:t>
                      </w:r>
                    </w:p>
                    <w:p w:rsidR="00BA02FB" w:rsidRPr="00E4545B" w:rsidRDefault="00BA02FB" w:rsidP="00BA02FB">
                      <w:pPr>
                        <w:jc w:val="center"/>
                        <w:rPr>
                          <w:color w:val="000000" w:themeColor="text1"/>
                        </w:rPr>
                      </w:pPr>
                      <w:r>
                        <w:rPr>
                          <w:color w:val="000000" w:themeColor="text1"/>
                        </w:rPr>
                        <w:t>(Simon Taylor)</w:t>
                      </w:r>
                    </w:p>
                    <w:p w:rsidR="00D1564E" w:rsidRPr="00E4545B" w:rsidRDefault="00D1564E" w:rsidP="00D1564E">
                      <w:pPr>
                        <w:jc w:val="center"/>
                        <w:rPr>
                          <w:color w:val="000000" w:themeColor="text1"/>
                        </w:rPr>
                      </w:pPr>
                    </w:p>
                  </w:txbxContent>
                </v:textbox>
              </v:roundrect>
            </w:pict>
          </mc:Fallback>
        </mc:AlternateContent>
      </w:r>
      <w:r w:rsidR="00D1564E">
        <w:rPr>
          <w:rFonts w:ascii="Arial" w:hAnsi="Arial" w:cs="Arial"/>
          <w:b/>
          <w:noProof/>
          <w:sz w:val="24"/>
          <w:szCs w:val="24"/>
          <w:lang w:eastAsia="en-GB"/>
        </w:rPr>
        <mc:AlternateContent>
          <mc:Choice Requires="wps">
            <w:drawing>
              <wp:anchor distT="0" distB="0" distL="114300" distR="114300" simplePos="0" relativeHeight="251692032" behindDoc="0" locked="0" layoutInCell="1" allowOverlap="1" wp14:anchorId="5F80A056" wp14:editId="6493E1C3">
                <wp:simplePos x="0" y="0"/>
                <wp:positionH relativeFrom="column">
                  <wp:posOffset>-345127</wp:posOffset>
                </wp:positionH>
                <wp:positionV relativeFrom="paragraph">
                  <wp:posOffset>213046</wp:posOffset>
                </wp:positionV>
                <wp:extent cx="2138045" cy="1352550"/>
                <wp:effectExtent l="57150" t="38100" r="71755" b="95250"/>
                <wp:wrapNone/>
                <wp:docPr id="5" name="Rounded Rectangle 5"/>
                <wp:cNvGraphicFramePr/>
                <a:graphic xmlns:a="http://schemas.openxmlformats.org/drawingml/2006/main">
                  <a:graphicData uri="http://schemas.microsoft.com/office/word/2010/wordprocessingShape">
                    <wps:wsp>
                      <wps:cNvSpPr/>
                      <wps:spPr>
                        <a:xfrm>
                          <a:off x="0" y="0"/>
                          <a:ext cx="2138045" cy="13525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1564E" w:rsidRDefault="00D1564E" w:rsidP="00D1564E">
                            <w:pPr>
                              <w:jc w:val="center"/>
                            </w:pPr>
                            <w:r>
                              <w:t>Assistant Headteacher – EYFS and Phonics</w:t>
                            </w:r>
                          </w:p>
                          <w:p w:rsidR="00D1564E" w:rsidRDefault="00D1564E" w:rsidP="00D1564E">
                            <w:pPr>
                              <w:jc w:val="center"/>
                            </w:pPr>
                            <w:r>
                              <w:t>(C</w:t>
                            </w:r>
                            <w:r w:rsidR="00BA02FB">
                              <w:t>arina Gonzales)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1" style="position:absolute;margin-left:-27.2pt;margin-top:16.8pt;width:168.35pt;height:1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D1564E" w:rsidRDefault="00D1564E" w:rsidP="00D1564E">
                      <w:pPr>
                        <w:jc w:val="center"/>
                      </w:pPr>
                      <w:r>
                        <w:t xml:space="preserve">Assistant </w:t>
                      </w:r>
                      <w:proofErr w:type="spellStart"/>
                      <w:r>
                        <w:t>Headteacher</w:t>
                      </w:r>
                      <w:proofErr w:type="spellEnd"/>
                      <w:r>
                        <w:t xml:space="preserve"> – EYFS and Phonics</w:t>
                      </w:r>
                    </w:p>
                    <w:p w:rsidR="00D1564E" w:rsidRDefault="00D1564E" w:rsidP="00D1564E">
                      <w:pPr>
                        <w:jc w:val="center"/>
                      </w:pPr>
                      <w:r>
                        <w:t>(C</w:t>
                      </w:r>
                      <w:r w:rsidR="00BA02FB">
                        <w:t>arina Gonzales)</w:t>
                      </w:r>
                    </w:p>
                  </w:txbxContent>
                </v:textbox>
              </v:roundrect>
            </w:pict>
          </mc:Fallback>
        </mc:AlternateContent>
      </w:r>
    </w:p>
    <w:p w:rsidR="00D1564E" w:rsidRDefault="00D1564E" w:rsidP="00D1564E">
      <w:pPr>
        <w:rPr>
          <w:rFonts w:ascii="Arial" w:hAnsi="Arial" w:cs="Arial"/>
          <w:b/>
          <w:sz w:val="24"/>
          <w:szCs w:val="24"/>
        </w:rPr>
      </w:pPr>
    </w:p>
    <w:p w:rsidR="00D1564E" w:rsidRDefault="00D1564E" w:rsidP="00B72B2F">
      <w:pPr>
        <w:rPr>
          <w:rFonts w:ascii="Arial" w:hAnsi="Arial" w:cs="Arial"/>
          <w:b/>
          <w:sz w:val="24"/>
          <w:szCs w:val="24"/>
          <w:u w:val="single"/>
        </w:rPr>
      </w:pPr>
    </w:p>
    <w:p w:rsidR="00D1564E" w:rsidRDefault="00D1564E" w:rsidP="00B72B2F">
      <w:pPr>
        <w:rPr>
          <w:rFonts w:ascii="Arial" w:hAnsi="Arial" w:cs="Arial"/>
          <w:b/>
          <w:sz w:val="24"/>
          <w:szCs w:val="24"/>
          <w:u w:val="single"/>
        </w:rPr>
      </w:pPr>
    </w:p>
    <w:p w:rsidR="00D1564E" w:rsidRDefault="00D1564E" w:rsidP="00B72B2F">
      <w:pPr>
        <w:rPr>
          <w:rFonts w:ascii="Arial" w:hAnsi="Arial" w:cs="Arial"/>
          <w:b/>
          <w:sz w:val="24"/>
          <w:szCs w:val="24"/>
          <w:u w:val="single"/>
        </w:rPr>
      </w:pPr>
    </w:p>
    <w:p w:rsidR="00D1564E" w:rsidRDefault="00D1564E" w:rsidP="00B72B2F">
      <w:pPr>
        <w:rPr>
          <w:rFonts w:ascii="Arial" w:hAnsi="Arial" w:cs="Arial"/>
          <w:b/>
          <w:sz w:val="24"/>
          <w:szCs w:val="24"/>
          <w:u w:val="single"/>
        </w:rPr>
      </w:pPr>
    </w:p>
    <w:p w:rsidR="00D1564E" w:rsidRDefault="00D1564E" w:rsidP="00B72B2F">
      <w:pPr>
        <w:rPr>
          <w:rFonts w:ascii="Arial" w:hAnsi="Arial" w:cs="Arial"/>
          <w:b/>
          <w:sz w:val="24"/>
          <w:szCs w:val="24"/>
          <w:u w:val="single"/>
        </w:rPr>
      </w:pPr>
    </w:p>
    <w:p w:rsidR="00446469" w:rsidRDefault="00446469" w:rsidP="00446469">
      <w:pPr>
        <w:spacing w:after="187" w:line="301" w:lineRule="atLeast"/>
        <w:textAlignment w:val="baseline"/>
        <w:rPr>
          <w:rFonts w:ascii="Arial" w:eastAsia="Times New Roman" w:hAnsi="Arial" w:cs="Arial"/>
          <w:b/>
          <w:sz w:val="24"/>
          <w:szCs w:val="24"/>
          <w:lang w:eastAsia="en-GB"/>
        </w:rPr>
      </w:pPr>
    </w:p>
    <w:p w:rsidR="00446469" w:rsidRDefault="00446469" w:rsidP="00446469">
      <w:pPr>
        <w:spacing w:after="187" w:line="301" w:lineRule="atLeast"/>
        <w:textAlignment w:val="baseline"/>
        <w:rPr>
          <w:rFonts w:ascii="Arial" w:eastAsia="Times New Roman" w:hAnsi="Arial" w:cs="Arial"/>
          <w:b/>
          <w:sz w:val="24"/>
          <w:szCs w:val="24"/>
          <w:lang w:eastAsia="en-GB"/>
        </w:rPr>
      </w:pPr>
    </w:p>
    <w:p w:rsidR="00446469" w:rsidRDefault="00446469" w:rsidP="00446469">
      <w:pPr>
        <w:spacing w:after="187" w:line="301" w:lineRule="atLeast"/>
        <w:textAlignment w:val="baseline"/>
        <w:rPr>
          <w:rFonts w:ascii="Arial" w:eastAsia="Times New Roman" w:hAnsi="Arial" w:cs="Arial"/>
          <w:b/>
          <w:sz w:val="24"/>
          <w:szCs w:val="24"/>
          <w:lang w:eastAsia="en-GB"/>
        </w:rPr>
      </w:pPr>
    </w:p>
    <w:p w:rsidR="00446469" w:rsidRDefault="00446469" w:rsidP="00446469">
      <w:pPr>
        <w:spacing w:after="187" w:line="301" w:lineRule="atLeast"/>
        <w:textAlignment w:val="baseline"/>
        <w:rPr>
          <w:rFonts w:ascii="Arial" w:eastAsia="Times New Roman" w:hAnsi="Arial" w:cs="Arial"/>
          <w:b/>
          <w:sz w:val="24"/>
          <w:szCs w:val="24"/>
          <w:lang w:eastAsia="en-GB"/>
        </w:rPr>
      </w:pPr>
    </w:p>
    <w:p w:rsidR="00446469" w:rsidRDefault="00446469" w:rsidP="00446469">
      <w:pPr>
        <w:spacing w:after="187" w:line="301" w:lineRule="atLeast"/>
        <w:textAlignment w:val="baseline"/>
        <w:rPr>
          <w:rFonts w:ascii="Arial" w:eastAsia="Times New Roman" w:hAnsi="Arial" w:cs="Arial"/>
          <w:b/>
          <w:sz w:val="24"/>
          <w:szCs w:val="24"/>
          <w:lang w:eastAsia="en-GB"/>
        </w:rPr>
        <w:sectPr w:rsidR="00446469" w:rsidSect="00446469">
          <w:pgSz w:w="16838" w:h="11906" w:orient="landscape"/>
          <w:pgMar w:top="1440" w:right="1440" w:bottom="1440" w:left="1440" w:header="709" w:footer="709" w:gutter="0"/>
          <w:pgBorders w:offsetFrom="page">
            <w:top w:val="single" w:sz="48" w:space="24" w:color="365F91" w:themeColor="accent1" w:themeShade="BF"/>
            <w:left w:val="single" w:sz="48" w:space="24" w:color="365F91" w:themeColor="accent1" w:themeShade="BF"/>
            <w:bottom w:val="single" w:sz="48" w:space="24" w:color="365F91" w:themeColor="accent1" w:themeShade="BF"/>
            <w:right w:val="single" w:sz="48" w:space="24" w:color="365F91" w:themeColor="accent1" w:themeShade="BF"/>
          </w:pgBorders>
          <w:cols w:space="708"/>
          <w:docGrid w:linePitch="360"/>
        </w:sectPr>
      </w:pPr>
    </w:p>
    <w:p w:rsidR="00446469" w:rsidRDefault="00446469" w:rsidP="00446469">
      <w:pPr>
        <w:spacing w:after="187" w:line="301" w:lineRule="atLeast"/>
        <w:textAlignment w:val="baseline"/>
        <w:rPr>
          <w:rFonts w:ascii="Arial" w:eastAsia="Times New Roman" w:hAnsi="Arial" w:cs="Arial"/>
          <w:b/>
          <w:sz w:val="24"/>
          <w:szCs w:val="24"/>
          <w:lang w:eastAsia="en-GB"/>
        </w:rPr>
      </w:pPr>
      <w:r w:rsidRPr="0013101B">
        <w:rPr>
          <w:rFonts w:ascii="Arial" w:eastAsia="Times New Roman" w:hAnsi="Arial" w:cs="Arial"/>
          <w:b/>
          <w:sz w:val="24"/>
          <w:szCs w:val="24"/>
          <w:lang w:eastAsia="en-GB"/>
        </w:rPr>
        <w:t>What our staff say</w:t>
      </w:r>
      <w:r w:rsidR="000F7C2F">
        <w:rPr>
          <w:rFonts w:ascii="Arial" w:eastAsia="Times New Roman" w:hAnsi="Arial" w:cs="Arial"/>
          <w:b/>
          <w:sz w:val="24"/>
          <w:szCs w:val="24"/>
          <w:lang w:eastAsia="en-GB"/>
        </w:rPr>
        <w:t>:</w:t>
      </w:r>
    </w:p>
    <w:p w:rsidR="00794835" w:rsidRPr="0013101B" w:rsidRDefault="00794835" w:rsidP="00446469">
      <w:pPr>
        <w:spacing w:after="187" w:line="301" w:lineRule="atLeast"/>
        <w:textAlignment w:val="baseline"/>
        <w:rPr>
          <w:rFonts w:ascii="Arial" w:eastAsia="Times New Roman" w:hAnsi="Arial" w:cs="Arial"/>
          <w:b/>
          <w:sz w:val="24"/>
          <w:szCs w:val="24"/>
          <w:lang w:eastAsia="en-GB"/>
        </w:rPr>
      </w:pPr>
    </w:p>
    <w:p w:rsidR="00446469" w:rsidRDefault="005D730F" w:rsidP="00446469">
      <w:pPr>
        <w:keepNext/>
        <w:keepLines/>
        <w:spacing w:after="187"/>
        <w:jc w:val="center"/>
        <w:textAlignment w:val="baseline"/>
        <w:outlineLvl w:val="2"/>
        <w:rPr>
          <w:rFonts w:ascii="Arial" w:eastAsiaTheme="majorEastAsia" w:hAnsi="Arial" w:cs="Arial"/>
          <w:b/>
          <w:bCs/>
          <w:sz w:val="24"/>
          <w:szCs w:val="24"/>
        </w:rPr>
      </w:pPr>
      <w:r w:rsidRPr="005D730F">
        <w:rPr>
          <w:rFonts w:ascii="Arial" w:eastAsiaTheme="majorEastAsia" w:hAnsi="Arial" w:cs="Arial"/>
          <w:b/>
          <w:bCs/>
          <w:noProof/>
          <w:color w:val="4F81BD" w:themeColor="accent1"/>
          <w:sz w:val="24"/>
          <w:szCs w:val="24"/>
          <w:lang w:eastAsia="en-GB"/>
        </w:rPr>
        <w:drawing>
          <wp:inline distT="0" distB="0" distL="0" distR="0" wp14:anchorId="0458A4C9" wp14:editId="57B65D81">
            <wp:extent cx="1657350" cy="2269650"/>
            <wp:effectExtent l="0" t="0" r="0" b="0"/>
            <wp:docPr id="1027" name="Picture 3" descr="S:\SIMS\Badges\Cra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S:\SIMS\Badges\Crai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7349" cy="2283343"/>
                    </a:xfrm>
                    <a:prstGeom prst="rect">
                      <a:avLst/>
                    </a:prstGeom>
                    <a:noFill/>
                    <a:extLst/>
                  </pic:spPr>
                </pic:pic>
              </a:graphicData>
            </a:graphic>
          </wp:inline>
        </w:drawing>
      </w:r>
    </w:p>
    <w:p w:rsidR="00D67016" w:rsidRDefault="00446469" w:rsidP="00446469">
      <w:pPr>
        <w:keepNext/>
        <w:keepLines/>
        <w:spacing w:after="187"/>
        <w:jc w:val="center"/>
        <w:textAlignment w:val="baseline"/>
        <w:outlineLvl w:val="2"/>
        <w:rPr>
          <w:rFonts w:ascii="Arial" w:eastAsiaTheme="majorEastAsia" w:hAnsi="Arial" w:cs="Arial"/>
          <w:b/>
          <w:bCs/>
          <w:sz w:val="24"/>
          <w:szCs w:val="24"/>
        </w:rPr>
      </w:pPr>
      <w:r>
        <w:rPr>
          <w:rFonts w:ascii="Arial" w:eastAsiaTheme="majorEastAsia" w:hAnsi="Arial" w:cs="Arial"/>
          <w:b/>
          <w:bCs/>
          <w:sz w:val="24"/>
          <w:szCs w:val="24"/>
        </w:rPr>
        <w:t xml:space="preserve">Craig Clarke </w:t>
      </w:r>
    </w:p>
    <w:p w:rsidR="00446469" w:rsidRDefault="00446469" w:rsidP="00446469">
      <w:pPr>
        <w:keepNext/>
        <w:keepLines/>
        <w:spacing w:after="187"/>
        <w:jc w:val="center"/>
        <w:textAlignment w:val="baseline"/>
        <w:outlineLvl w:val="2"/>
        <w:rPr>
          <w:rFonts w:ascii="Arial" w:eastAsiaTheme="majorEastAsia" w:hAnsi="Arial" w:cs="Arial"/>
          <w:b/>
          <w:bCs/>
          <w:sz w:val="24"/>
          <w:szCs w:val="24"/>
        </w:rPr>
      </w:pPr>
      <w:r>
        <w:rPr>
          <w:rFonts w:ascii="Arial" w:eastAsiaTheme="majorEastAsia" w:hAnsi="Arial" w:cs="Arial"/>
          <w:b/>
          <w:bCs/>
          <w:sz w:val="24"/>
          <w:szCs w:val="24"/>
        </w:rPr>
        <w:t>(Deputy Headteacher)</w:t>
      </w:r>
    </w:p>
    <w:p w:rsidR="0053533A" w:rsidRPr="00113D47" w:rsidRDefault="00B17EF7" w:rsidP="0053533A">
      <w:pPr>
        <w:shd w:val="clear" w:color="auto" w:fill="FFFFFF"/>
        <w:rPr>
          <w:rFonts w:ascii="Arial" w:hAnsi="Arial" w:cs="Arial"/>
          <w:sz w:val="24"/>
          <w:szCs w:val="24"/>
        </w:rPr>
      </w:pPr>
      <w:r>
        <w:rPr>
          <w:rFonts w:ascii="Arial" w:hAnsi="Arial" w:cs="Arial"/>
          <w:sz w:val="24"/>
          <w:szCs w:val="24"/>
        </w:rPr>
        <w:t xml:space="preserve">After twelve years of teaching experience at a Birmingham LEA school, I joined Lea Forest </w:t>
      </w:r>
      <w:r w:rsidR="003A137B">
        <w:rPr>
          <w:rFonts w:ascii="Arial" w:hAnsi="Arial" w:cs="Arial"/>
          <w:sz w:val="24"/>
          <w:szCs w:val="24"/>
        </w:rPr>
        <w:t xml:space="preserve">Primary Academy </w:t>
      </w:r>
      <w:r>
        <w:rPr>
          <w:rFonts w:ascii="Arial" w:hAnsi="Arial" w:cs="Arial"/>
          <w:sz w:val="24"/>
          <w:szCs w:val="24"/>
        </w:rPr>
        <w:t>in September 2015 as an Assistant Headteacher with responsibility for Teaching, Learning and Assessment</w:t>
      </w:r>
      <w:r w:rsidR="0053533A">
        <w:rPr>
          <w:rFonts w:ascii="Arial" w:hAnsi="Arial" w:cs="Arial"/>
          <w:sz w:val="24"/>
          <w:szCs w:val="24"/>
        </w:rPr>
        <w:t xml:space="preserve">.  </w:t>
      </w:r>
      <w:r w:rsidR="003A137B" w:rsidRPr="00113D47">
        <w:rPr>
          <w:rFonts w:ascii="Arial" w:hAnsi="Arial" w:cs="Arial"/>
          <w:sz w:val="24"/>
          <w:szCs w:val="24"/>
        </w:rPr>
        <w:t xml:space="preserve">I was completely immersed </w:t>
      </w:r>
      <w:r w:rsidR="003A137B">
        <w:rPr>
          <w:rFonts w:ascii="Arial" w:hAnsi="Arial" w:cs="Arial"/>
          <w:sz w:val="24"/>
          <w:szCs w:val="24"/>
        </w:rPr>
        <w:t xml:space="preserve">right from the start in </w:t>
      </w:r>
      <w:r w:rsidR="000256B9">
        <w:rPr>
          <w:rFonts w:ascii="Arial" w:hAnsi="Arial" w:cs="Arial"/>
          <w:sz w:val="24"/>
          <w:szCs w:val="24"/>
        </w:rPr>
        <w:t>the academies</w:t>
      </w:r>
      <w:r w:rsidR="0044110B">
        <w:rPr>
          <w:rFonts w:ascii="Arial" w:hAnsi="Arial" w:cs="Arial"/>
          <w:sz w:val="24"/>
          <w:szCs w:val="24"/>
        </w:rPr>
        <w:t xml:space="preserve"> </w:t>
      </w:r>
      <w:r w:rsidR="00794835">
        <w:rPr>
          <w:rFonts w:ascii="Arial" w:hAnsi="Arial" w:cs="Arial"/>
          <w:sz w:val="24"/>
          <w:szCs w:val="24"/>
        </w:rPr>
        <w:t xml:space="preserve">passionate </w:t>
      </w:r>
      <w:r w:rsidR="003A137B">
        <w:rPr>
          <w:rFonts w:ascii="Arial" w:hAnsi="Arial" w:cs="Arial"/>
          <w:sz w:val="24"/>
          <w:szCs w:val="24"/>
        </w:rPr>
        <w:t>drive to improve</w:t>
      </w:r>
      <w:r w:rsidR="003A137B" w:rsidRPr="00113D47">
        <w:rPr>
          <w:rFonts w:ascii="Arial" w:hAnsi="Arial" w:cs="Arial"/>
          <w:sz w:val="24"/>
          <w:szCs w:val="24"/>
        </w:rPr>
        <w:t xml:space="preserve">. </w:t>
      </w:r>
      <w:r w:rsidR="003A137B">
        <w:rPr>
          <w:rFonts w:ascii="Arial" w:hAnsi="Arial" w:cs="Arial"/>
          <w:sz w:val="24"/>
          <w:szCs w:val="24"/>
        </w:rPr>
        <w:t xml:space="preserve">In September 2016 I was promoted to Deputy Headteacher, still with the focus on driving foward Teaching, Learning and Assessment across the academy.  In a short space of time, I have seem huge improvements in every aspect of the academy.  </w:t>
      </w:r>
      <w:r w:rsidR="00794835">
        <w:rPr>
          <w:rFonts w:ascii="Arial" w:hAnsi="Arial" w:cs="Arial"/>
          <w:sz w:val="24"/>
          <w:szCs w:val="24"/>
        </w:rPr>
        <w:t xml:space="preserve">In our most recent Ofsted inspectation, inspectors commented on the high standards we set and how passionate we are about learning and catering for every individual child.  </w:t>
      </w:r>
      <w:r w:rsidR="003A137B">
        <w:rPr>
          <w:rFonts w:ascii="Arial" w:hAnsi="Arial" w:cs="Arial"/>
          <w:sz w:val="24"/>
          <w:szCs w:val="24"/>
        </w:rPr>
        <w:t>Pupils are respectful and have high aspirations of themselves.  The curriculum is exciting and fun, allowing the pupils</w:t>
      </w:r>
      <w:r w:rsidR="00794835">
        <w:rPr>
          <w:rFonts w:ascii="Arial" w:hAnsi="Arial" w:cs="Arial"/>
          <w:sz w:val="24"/>
          <w:szCs w:val="24"/>
        </w:rPr>
        <w:t xml:space="preserve"> to be innovative, resilient and indepenedent.  </w:t>
      </w:r>
      <w:r w:rsidR="0053533A" w:rsidRPr="00113D47">
        <w:rPr>
          <w:rFonts w:ascii="Arial" w:hAnsi="Arial" w:cs="Arial"/>
          <w:sz w:val="24"/>
          <w:szCs w:val="24"/>
        </w:rPr>
        <w:t xml:space="preserve">The dedicated staff, the passionate community, and, above all, the inspirational </w:t>
      </w:r>
      <w:r w:rsidR="003A137B">
        <w:rPr>
          <w:rFonts w:ascii="Arial" w:hAnsi="Arial" w:cs="Arial"/>
          <w:sz w:val="24"/>
          <w:szCs w:val="24"/>
        </w:rPr>
        <w:t>pupils</w:t>
      </w:r>
      <w:r w:rsidR="0053533A" w:rsidRPr="00113D47">
        <w:rPr>
          <w:rFonts w:ascii="Arial" w:hAnsi="Arial" w:cs="Arial"/>
          <w:sz w:val="24"/>
          <w:szCs w:val="24"/>
        </w:rPr>
        <w:t xml:space="preserve">, make </w:t>
      </w:r>
      <w:r w:rsidR="003A137B">
        <w:rPr>
          <w:rFonts w:ascii="Arial" w:hAnsi="Arial" w:cs="Arial"/>
          <w:sz w:val="24"/>
          <w:szCs w:val="24"/>
        </w:rPr>
        <w:t>Lea Forest Primary Academy</w:t>
      </w:r>
      <w:r w:rsidR="0053533A" w:rsidRPr="00113D47">
        <w:rPr>
          <w:rFonts w:ascii="Arial" w:hAnsi="Arial" w:cs="Arial"/>
          <w:sz w:val="24"/>
          <w:szCs w:val="24"/>
        </w:rPr>
        <w:t xml:space="preserve"> a truly special place to work. </w:t>
      </w:r>
      <w:r w:rsidR="00794835">
        <w:rPr>
          <w:rFonts w:ascii="Arial" w:hAnsi="Arial" w:cs="Arial"/>
          <w:sz w:val="24"/>
          <w:szCs w:val="24"/>
        </w:rPr>
        <w:t xml:space="preserve">Working as part of Academies Enterprise Trust (AET) has been most beneficial and I feel very supported in my career development.  AET offer many opportunities for training and development at all levels.  </w:t>
      </w:r>
      <w:r w:rsidR="003A137B">
        <w:rPr>
          <w:rFonts w:ascii="Arial" w:hAnsi="Arial" w:cs="Arial"/>
          <w:sz w:val="24"/>
          <w:szCs w:val="24"/>
        </w:rPr>
        <w:t>Lea Forest Primary</w:t>
      </w:r>
      <w:r w:rsidR="0053533A" w:rsidRPr="00113D47">
        <w:rPr>
          <w:rFonts w:ascii="Arial" w:hAnsi="Arial" w:cs="Arial"/>
          <w:sz w:val="24"/>
          <w:szCs w:val="24"/>
        </w:rPr>
        <w:t xml:space="preserve"> Academy has an exciting future ahead, and I am looking forward to working with the </w:t>
      </w:r>
      <w:r w:rsidR="003A137B">
        <w:rPr>
          <w:rFonts w:ascii="Arial" w:hAnsi="Arial" w:cs="Arial"/>
          <w:sz w:val="24"/>
          <w:szCs w:val="24"/>
        </w:rPr>
        <w:t xml:space="preserve">fantasic team we have </w:t>
      </w:r>
      <w:r w:rsidR="0053533A" w:rsidRPr="00113D47">
        <w:rPr>
          <w:rFonts w:ascii="Arial" w:hAnsi="Arial" w:cs="Arial"/>
          <w:sz w:val="24"/>
          <w:szCs w:val="24"/>
        </w:rPr>
        <w:t xml:space="preserve">to further develop </w:t>
      </w:r>
      <w:r w:rsidR="003A137B">
        <w:rPr>
          <w:rFonts w:ascii="Arial" w:hAnsi="Arial" w:cs="Arial"/>
          <w:sz w:val="24"/>
          <w:szCs w:val="24"/>
        </w:rPr>
        <w:t xml:space="preserve">the academy and getting the well deserved </w:t>
      </w:r>
      <w:r w:rsidR="000256B9">
        <w:rPr>
          <w:rFonts w:ascii="Arial" w:hAnsi="Arial" w:cs="Arial"/>
          <w:sz w:val="24"/>
          <w:szCs w:val="24"/>
        </w:rPr>
        <w:t xml:space="preserve">well deserved </w:t>
      </w:r>
      <w:r w:rsidR="003A137B">
        <w:rPr>
          <w:rFonts w:ascii="Arial" w:hAnsi="Arial" w:cs="Arial"/>
          <w:sz w:val="24"/>
          <w:szCs w:val="24"/>
        </w:rPr>
        <w:t>Outstanding grade from Ofsted.</w:t>
      </w:r>
      <w:r w:rsidR="00E96137">
        <w:rPr>
          <w:rFonts w:ascii="Arial" w:hAnsi="Arial" w:cs="Arial"/>
          <w:sz w:val="24"/>
          <w:szCs w:val="24"/>
        </w:rPr>
        <w:t xml:space="preserve">  Lea forest is a great place to work with everyday bringing a new exciting challenge.</w:t>
      </w:r>
    </w:p>
    <w:p w:rsidR="00446469" w:rsidRDefault="00446469" w:rsidP="00446469">
      <w:pPr>
        <w:shd w:val="clear" w:color="auto" w:fill="FFFFFF"/>
      </w:pPr>
    </w:p>
    <w:p w:rsidR="00446469" w:rsidRDefault="005D730F" w:rsidP="00446469">
      <w:pPr>
        <w:shd w:val="clear" w:color="auto" w:fill="FFFFFF"/>
        <w:jc w:val="center"/>
        <w:rPr>
          <w:rFonts w:ascii="Arial" w:hAnsi="Arial" w:cs="Arial"/>
          <w:b/>
          <w:sz w:val="24"/>
          <w:szCs w:val="24"/>
        </w:rPr>
      </w:pPr>
      <w:r w:rsidRPr="005D730F">
        <w:rPr>
          <w:rFonts w:ascii="Arial" w:hAnsi="Arial" w:cs="Arial"/>
          <w:noProof/>
          <w:sz w:val="24"/>
          <w:szCs w:val="24"/>
          <w:lang w:eastAsia="en-GB"/>
        </w:rPr>
        <w:drawing>
          <wp:inline distT="0" distB="0" distL="0" distR="0" wp14:anchorId="2D9B921E" wp14:editId="444164C3">
            <wp:extent cx="1095375" cy="129715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87633" t="15385" r="1352" b="62283"/>
                    <a:stretch/>
                  </pic:blipFill>
                  <pic:spPr bwMode="auto">
                    <a:xfrm>
                      <a:off x="0" y="0"/>
                      <a:ext cx="1098091" cy="1300371"/>
                    </a:xfrm>
                    <a:prstGeom prst="rect">
                      <a:avLst/>
                    </a:prstGeom>
                    <a:noFill/>
                    <a:ln>
                      <a:noFill/>
                    </a:ln>
                    <a:extLst/>
                  </pic:spPr>
                </pic:pic>
              </a:graphicData>
            </a:graphic>
          </wp:inline>
        </w:drawing>
      </w:r>
    </w:p>
    <w:p w:rsidR="00D67016" w:rsidRDefault="00D67016" w:rsidP="00446469">
      <w:pPr>
        <w:shd w:val="clear" w:color="auto" w:fill="FFFFFF"/>
        <w:jc w:val="center"/>
        <w:rPr>
          <w:rFonts w:ascii="Arial" w:hAnsi="Arial" w:cs="Arial"/>
          <w:b/>
          <w:sz w:val="24"/>
          <w:szCs w:val="24"/>
        </w:rPr>
      </w:pPr>
      <w:r w:rsidRPr="00D67016">
        <w:rPr>
          <w:rFonts w:ascii="Arial" w:hAnsi="Arial" w:cs="Arial"/>
          <w:b/>
          <w:sz w:val="24"/>
          <w:szCs w:val="24"/>
        </w:rPr>
        <w:t xml:space="preserve">Rachel Ward </w:t>
      </w:r>
    </w:p>
    <w:p w:rsidR="00446469" w:rsidRDefault="00D67016" w:rsidP="00446469">
      <w:pPr>
        <w:shd w:val="clear" w:color="auto" w:fill="FFFFFF"/>
        <w:jc w:val="center"/>
        <w:rPr>
          <w:rFonts w:ascii="Arial" w:hAnsi="Arial" w:cs="Arial"/>
          <w:b/>
          <w:sz w:val="24"/>
          <w:szCs w:val="24"/>
        </w:rPr>
      </w:pPr>
      <w:r>
        <w:rPr>
          <w:rFonts w:ascii="Arial" w:hAnsi="Arial" w:cs="Arial"/>
          <w:b/>
          <w:sz w:val="24"/>
          <w:szCs w:val="24"/>
        </w:rPr>
        <w:t>(Year 2 Teacher and Maths Subject Lead)</w:t>
      </w:r>
    </w:p>
    <w:p w:rsidR="000256B9" w:rsidRDefault="000256B9" w:rsidP="000256B9">
      <w:pPr>
        <w:shd w:val="clear" w:color="auto" w:fill="FFFFFF"/>
        <w:spacing w:after="0" w:line="240" w:lineRule="auto"/>
        <w:rPr>
          <w:rFonts w:ascii="Arial" w:eastAsia="Times New Roman" w:hAnsi="Arial" w:cs="Arial"/>
          <w:color w:val="222222"/>
          <w:sz w:val="24"/>
          <w:szCs w:val="19"/>
          <w:lang w:eastAsia="en-GB"/>
        </w:rPr>
      </w:pPr>
      <w:r w:rsidRPr="000256B9">
        <w:rPr>
          <w:rFonts w:ascii="Arial" w:eastAsia="Times New Roman" w:hAnsi="Arial" w:cs="Arial"/>
          <w:color w:val="222222"/>
          <w:sz w:val="24"/>
          <w:szCs w:val="19"/>
          <w:lang w:eastAsia="en-GB"/>
        </w:rPr>
        <w:t>I embarked on my teaching career in 2011 and successful</w:t>
      </w:r>
      <w:r w:rsidR="003464F9">
        <w:rPr>
          <w:rFonts w:ascii="Arial" w:eastAsia="Times New Roman" w:hAnsi="Arial" w:cs="Arial"/>
          <w:color w:val="222222"/>
          <w:sz w:val="24"/>
          <w:szCs w:val="19"/>
          <w:lang w:eastAsia="en-GB"/>
        </w:rPr>
        <w:t>ly</w:t>
      </w:r>
      <w:r w:rsidRPr="000256B9">
        <w:rPr>
          <w:rFonts w:ascii="Arial" w:eastAsia="Times New Roman" w:hAnsi="Arial" w:cs="Arial"/>
          <w:color w:val="222222"/>
          <w:sz w:val="24"/>
          <w:szCs w:val="19"/>
          <w:lang w:eastAsia="en-GB"/>
        </w:rPr>
        <w:t xml:space="preserve"> completed my NQT year in 2012 at Lea Forest Academy. Throughout my time at Lea Forest I have been given opportunities to attend a variety of courses and opportunities to observe outstanding teaching. I have also been coached by an outstanding teacher which was valuable in supporting me in achieving my target of extending more able writers. </w:t>
      </w:r>
    </w:p>
    <w:p w:rsidR="000256B9" w:rsidRPr="000256B9" w:rsidRDefault="000256B9" w:rsidP="000256B9">
      <w:pPr>
        <w:shd w:val="clear" w:color="auto" w:fill="FFFFFF"/>
        <w:spacing w:after="0" w:line="240" w:lineRule="auto"/>
        <w:rPr>
          <w:rFonts w:ascii="Arial" w:eastAsia="Times New Roman" w:hAnsi="Arial" w:cs="Arial"/>
          <w:color w:val="222222"/>
          <w:sz w:val="24"/>
          <w:szCs w:val="19"/>
          <w:lang w:eastAsia="en-GB"/>
        </w:rPr>
      </w:pPr>
    </w:p>
    <w:p w:rsidR="000256B9" w:rsidRPr="000256B9" w:rsidRDefault="000256B9" w:rsidP="000256B9">
      <w:pPr>
        <w:shd w:val="clear" w:color="auto" w:fill="FFFFFF"/>
        <w:spacing w:after="0" w:line="240" w:lineRule="auto"/>
        <w:rPr>
          <w:rFonts w:ascii="Arial" w:eastAsia="Times New Roman" w:hAnsi="Arial" w:cs="Arial"/>
          <w:color w:val="222222"/>
          <w:sz w:val="24"/>
          <w:szCs w:val="19"/>
          <w:lang w:eastAsia="en-GB"/>
        </w:rPr>
      </w:pPr>
      <w:r w:rsidRPr="000256B9">
        <w:rPr>
          <w:rFonts w:ascii="Arial" w:eastAsia="Times New Roman" w:hAnsi="Arial" w:cs="Arial"/>
          <w:color w:val="222222"/>
          <w:sz w:val="24"/>
          <w:szCs w:val="19"/>
          <w:lang w:eastAsia="en-GB"/>
        </w:rPr>
        <w:t xml:space="preserve">In September 2015 I took on the role of maths coordinator. During my first year in this role I was coached through completing different monitoring activities and completing data analysis. I now feel </w:t>
      </w:r>
      <w:r w:rsidR="0026483A">
        <w:rPr>
          <w:rFonts w:ascii="Arial" w:eastAsia="Times New Roman" w:hAnsi="Arial" w:cs="Arial"/>
          <w:color w:val="222222"/>
          <w:sz w:val="24"/>
          <w:szCs w:val="19"/>
          <w:lang w:eastAsia="en-GB"/>
        </w:rPr>
        <w:t>enpowered</w:t>
      </w:r>
      <w:r w:rsidRPr="000256B9">
        <w:rPr>
          <w:rFonts w:ascii="Arial" w:eastAsia="Times New Roman" w:hAnsi="Arial" w:cs="Arial"/>
          <w:color w:val="222222"/>
          <w:sz w:val="24"/>
          <w:szCs w:val="19"/>
          <w:lang w:eastAsia="en-GB"/>
        </w:rPr>
        <w:t xml:space="preserve"> in my role as maths coordinator. </w:t>
      </w:r>
    </w:p>
    <w:p w:rsidR="000256B9" w:rsidRPr="000256B9" w:rsidRDefault="000256B9" w:rsidP="000256B9">
      <w:pPr>
        <w:shd w:val="clear" w:color="auto" w:fill="FFFFFF"/>
        <w:spacing w:after="0" w:line="240" w:lineRule="auto"/>
        <w:rPr>
          <w:rFonts w:ascii="Arial" w:eastAsia="Times New Roman" w:hAnsi="Arial" w:cs="Arial"/>
          <w:color w:val="222222"/>
          <w:sz w:val="24"/>
          <w:szCs w:val="19"/>
          <w:lang w:eastAsia="en-GB"/>
        </w:rPr>
      </w:pPr>
    </w:p>
    <w:p w:rsidR="000256B9" w:rsidRPr="000256B9" w:rsidRDefault="000256B9" w:rsidP="000256B9">
      <w:pPr>
        <w:shd w:val="clear" w:color="auto" w:fill="FFFFFF"/>
        <w:spacing w:after="0" w:line="240" w:lineRule="auto"/>
        <w:rPr>
          <w:rFonts w:ascii="Arial" w:eastAsia="Times New Roman" w:hAnsi="Arial" w:cs="Arial"/>
          <w:color w:val="222222"/>
          <w:sz w:val="24"/>
          <w:szCs w:val="19"/>
          <w:lang w:eastAsia="en-GB"/>
        </w:rPr>
      </w:pPr>
      <w:r w:rsidRPr="000256B9">
        <w:rPr>
          <w:rFonts w:ascii="Arial" w:eastAsia="Times New Roman" w:hAnsi="Arial" w:cs="Arial"/>
          <w:color w:val="222222"/>
          <w:sz w:val="24"/>
          <w:szCs w:val="19"/>
          <w:lang w:eastAsia="en-GB"/>
        </w:rPr>
        <w:t xml:space="preserve">I </w:t>
      </w:r>
      <w:r>
        <w:rPr>
          <w:rFonts w:ascii="Arial" w:eastAsia="Times New Roman" w:hAnsi="Arial" w:cs="Arial"/>
          <w:color w:val="222222"/>
          <w:sz w:val="24"/>
          <w:szCs w:val="19"/>
          <w:lang w:eastAsia="en-GB"/>
        </w:rPr>
        <w:t>absolutely love teaching the children at Lea Forest – it’s a great place to work!</w:t>
      </w:r>
    </w:p>
    <w:p w:rsidR="003445F1" w:rsidRDefault="003445F1" w:rsidP="003445F1">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743232" behindDoc="0" locked="0" layoutInCell="1" allowOverlap="1" wp14:anchorId="70C42713" wp14:editId="301BE995">
            <wp:simplePos x="0" y="0"/>
            <wp:positionH relativeFrom="column">
              <wp:posOffset>2381250</wp:posOffset>
            </wp:positionH>
            <wp:positionV relativeFrom="paragraph">
              <wp:posOffset>104140</wp:posOffset>
            </wp:positionV>
            <wp:extent cx="1028700" cy="1542415"/>
            <wp:effectExtent l="0" t="0" r="0" b="635"/>
            <wp:wrapSquare wrapText="bothSides"/>
            <wp:docPr id="55" name="Picture 55" descr="C:\Users\cclarke.LFP-AET\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clarke.LFP-AET\Downloads\ima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5F1" w:rsidRDefault="003445F1" w:rsidP="003445F1">
      <w:pPr>
        <w:rPr>
          <w:rFonts w:ascii="Arial" w:hAnsi="Arial" w:cs="Arial"/>
          <w:b/>
          <w:sz w:val="24"/>
          <w:szCs w:val="24"/>
        </w:rPr>
      </w:pPr>
    </w:p>
    <w:p w:rsidR="003445F1" w:rsidRDefault="003445F1" w:rsidP="003445F1">
      <w:pPr>
        <w:rPr>
          <w:rFonts w:ascii="Arial" w:hAnsi="Arial" w:cs="Arial"/>
          <w:b/>
          <w:sz w:val="24"/>
          <w:szCs w:val="24"/>
        </w:rPr>
      </w:pPr>
    </w:p>
    <w:p w:rsidR="003445F1" w:rsidRDefault="003445F1" w:rsidP="003445F1">
      <w:pPr>
        <w:rPr>
          <w:rFonts w:ascii="Arial" w:hAnsi="Arial" w:cs="Arial"/>
          <w:b/>
          <w:sz w:val="24"/>
          <w:szCs w:val="24"/>
        </w:rPr>
      </w:pPr>
    </w:p>
    <w:p w:rsidR="003445F1" w:rsidRDefault="003445F1" w:rsidP="003445F1">
      <w:pPr>
        <w:rPr>
          <w:rFonts w:ascii="Arial" w:hAnsi="Arial" w:cs="Arial"/>
          <w:b/>
          <w:sz w:val="24"/>
          <w:szCs w:val="24"/>
        </w:rPr>
      </w:pPr>
    </w:p>
    <w:p w:rsidR="003445F1" w:rsidRDefault="003445F1" w:rsidP="003445F1">
      <w:pPr>
        <w:rPr>
          <w:rFonts w:ascii="Arial" w:hAnsi="Arial" w:cs="Arial"/>
          <w:b/>
          <w:sz w:val="24"/>
          <w:szCs w:val="24"/>
        </w:rPr>
      </w:pPr>
    </w:p>
    <w:p w:rsidR="00D67016" w:rsidRPr="003445F1" w:rsidRDefault="00446469" w:rsidP="003445F1">
      <w:pPr>
        <w:jc w:val="center"/>
        <w:rPr>
          <w:rFonts w:ascii="Arial" w:hAnsi="Arial" w:cs="Arial"/>
          <w:sz w:val="24"/>
          <w:szCs w:val="24"/>
        </w:rPr>
      </w:pPr>
      <w:r w:rsidRPr="00D67016">
        <w:rPr>
          <w:rFonts w:ascii="Arial" w:hAnsi="Arial" w:cs="Arial"/>
          <w:b/>
          <w:sz w:val="24"/>
          <w:szCs w:val="24"/>
        </w:rPr>
        <w:t>Maria Allcroft</w:t>
      </w:r>
    </w:p>
    <w:p w:rsidR="00446469" w:rsidRDefault="00D67016" w:rsidP="00446469">
      <w:pPr>
        <w:jc w:val="center"/>
        <w:rPr>
          <w:rFonts w:ascii="Arial" w:hAnsi="Arial" w:cs="Arial"/>
          <w:b/>
          <w:sz w:val="24"/>
          <w:szCs w:val="24"/>
        </w:rPr>
      </w:pPr>
      <w:r>
        <w:rPr>
          <w:rFonts w:ascii="Arial" w:hAnsi="Arial" w:cs="Arial"/>
          <w:b/>
          <w:sz w:val="24"/>
          <w:szCs w:val="24"/>
        </w:rPr>
        <w:t>(Year 6 Teacher and Science Subject Lead)</w:t>
      </w:r>
    </w:p>
    <w:p w:rsidR="003445F1" w:rsidRDefault="00A055AD" w:rsidP="003445F1">
      <w:pPr>
        <w:rPr>
          <w:rFonts w:ascii="Arial" w:hAnsi="Arial" w:cs="Arial"/>
          <w:sz w:val="24"/>
        </w:rPr>
      </w:pPr>
      <w:r w:rsidRPr="003445F1">
        <w:rPr>
          <w:rFonts w:ascii="Arial" w:hAnsi="Arial" w:cs="Arial"/>
          <w:sz w:val="24"/>
        </w:rPr>
        <w:t xml:space="preserve">I began my training at Lea Forest Primary Academy in 2014 through the Schools Direct course with Birmingham University. During my training, Lea Forest Academy gave me the opportunity to be placed with children from Reception and Year 6, giving me a wide-variety of teaching skills which I could learn to adapt and implement in a range of different ages and situations. Their training was clearly tailored to my needs and personal aims, enabling me to develop confidence in the classroom environment quickly. My mentor was accessible and supportive, as were all staff throughout this initial training period. Following my successful qualification, I was then employed by Lea Forest Academy where I have been a year 6 teacher for the past 2 years. As an NQT, I found the level of support remained strong not only through SLT members, but also from my year group partners and teaching assistants. Being given the opportunity to teach in a key year group so early on in my career was an amazing experience that I feel grateful to have had; it was the support of Lea Forest Academy that gave me the confidence to accept the role and complete my NQT year in a year where uncertainty of SATs across the country was prevalent. Throughout my first year of teaching, I was given many opportunities to visit other teachers and schools within the AET alliance, as well as benefit from the exemplary practice of other teachers within the academy. The feedback and support I received following observations allowed me to go from strength to strength as an NQT. I am now in my third year at Lea Forest Academy; following the successful completion of my NQT year, I have been given the opportunity to lead a small science project which is being implemented across KS1 and KS2. With the support of experienced mentors, I am able to implement this project to the same high-standards that the rest of the Lea Forest team show consistently. I look forward to developing my role and gaining more valuable experiences within the Academy in the future. </w:t>
      </w:r>
    </w:p>
    <w:p w:rsidR="003445F1" w:rsidRDefault="003445F1" w:rsidP="003445F1">
      <w:pPr>
        <w:rPr>
          <w:rFonts w:ascii="Arial" w:hAnsi="Arial" w:cs="Arial"/>
          <w:sz w:val="24"/>
        </w:rPr>
      </w:pPr>
    </w:p>
    <w:p w:rsidR="00AD57D3" w:rsidRDefault="001A30DB" w:rsidP="00446469">
      <w:pPr>
        <w:rPr>
          <w:noProof/>
          <w:lang w:eastAsia="en-GB"/>
        </w:rPr>
      </w:pPr>
      <w:r>
        <w:rPr>
          <w:rFonts w:ascii="Arial" w:hAnsi="Arial" w:cs="Arial"/>
          <w:b/>
          <w:sz w:val="24"/>
          <w:szCs w:val="24"/>
          <w:u w:val="single"/>
        </w:rPr>
        <w:t xml:space="preserve">    </w:t>
      </w:r>
    </w:p>
    <w:p w:rsidR="001A30DB" w:rsidRPr="001870A2" w:rsidRDefault="008E4FF4" w:rsidP="00446469">
      <w:pPr>
        <w:rPr>
          <w:rFonts w:ascii="Arial" w:hAnsi="Arial" w:cs="Arial"/>
          <w:b/>
          <w:sz w:val="24"/>
          <w:szCs w:val="24"/>
          <w:u w:val="single"/>
        </w:rPr>
      </w:pPr>
      <w:r>
        <w:rPr>
          <w:noProof/>
          <w:lang w:eastAsia="en-GB"/>
        </w:rPr>
        <w:drawing>
          <wp:inline distT="0" distB="0" distL="0" distR="0" wp14:anchorId="3DCE2106" wp14:editId="27D5B77A">
            <wp:extent cx="5019675" cy="3345142"/>
            <wp:effectExtent l="0" t="0" r="0" b="8255"/>
            <wp:docPr id="3" name="Picture 3" descr="C:\Users\J Annetts\Downloads\IMG_0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Annetts\Downloads\IMG_0022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9661" cy="3345132"/>
                    </a:xfrm>
                    <a:prstGeom prst="rect">
                      <a:avLst/>
                    </a:prstGeom>
                    <a:noFill/>
                    <a:ln>
                      <a:noFill/>
                    </a:ln>
                  </pic:spPr>
                </pic:pic>
              </a:graphicData>
            </a:graphic>
          </wp:inline>
        </w:drawing>
      </w:r>
      <w:r w:rsidR="005D730F" w:rsidRPr="003445F1">
        <w:rPr>
          <w:rFonts w:ascii="Arial" w:hAnsi="Arial" w:cs="Arial"/>
          <w:b/>
          <w:sz w:val="24"/>
          <w:szCs w:val="24"/>
          <w:u w:val="single"/>
        </w:rPr>
        <w:br w:type="page"/>
      </w:r>
    </w:p>
    <w:p w:rsidR="00AD57D3" w:rsidRPr="00AD57D3" w:rsidRDefault="00AD57D3" w:rsidP="00AD57D3">
      <w:pPr>
        <w:jc w:val="center"/>
        <w:rPr>
          <w:rFonts w:ascii="Arial" w:hAnsi="Arial" w:cs="Arial"/>
          <w:b/>
          <w:bCs/>
          <w:sz w:val="24"/>
          <w:szCs w:val="24"/>
          <w:u w:val="single"/>
        </w:rPr>
      </w:pPr>
      <w:r>
        <w:rPr>
          <w:rFonts w:ascii="Arial" w:hAnsi="Arial" w:cs="Arial"/>
          <w:b/>
          <w:bCs/>
          <w:sz w:val="24"/>
          <w:szCs w:val="24"/>
          <w:u w:val="single"/>
        </w:rPr>
        <w:t>Job description</w:t>
      </w:r>
    </w:p>
    <w:p w:rsidR="00AD57D3" w:rsidRPr="00AD57D3" w:rsidRDefault="00AD57D3" w:rsidP="00AD57D3">
      <w:pPr>
        <w:jc w:val="both"/>
        <w:rPr>
          <w:rFonts w:ascii="Arial" w:hAnsi="Arial" w:cs="Arial"/>
          <w:b/>
          <w:bCs/>
          <w:sz w:val="24"/>
          <w:szCs w:val="24"/>
        </w:rPr>
      </w:pPr>
      <w:r w:rsidRPr="00AD57D3">
        <w:rPr>
          <w:rFonts w:ascii="Arial" w:hAnsi="Arial" w:cs="Arial"/>
          <w:b/>
          <w:bCs/>
          <w:sz w:val="24"/>
          <w:szCs w:val="24"/>
        </w:rPr>
        <w:t>Job Title:</w:t>
      </w:r>
      <w:r w:rsidRPr="00AD57D3">
        <w:rPr>
          <w:rFonts w:ascii="Arial" w:hAnsi="Arial" w:cs="Arial"/>
          <w:b/>
          <w:bCs/>
          <w:sz w:val="24"/>
          <w:szCs w:val="24"/>
        </w:rPr>
        <w:tab/>
        <w:t>Lunchtime Supervisor</w:t>
      </w:r>
    </w:p>
    <w:p w:rsidR="00AD57D3" w:rsidRPr="00AD57D3" w:rsidRDefault="00AD57D3" w:rsidP="00AD57D3">
      <w:pPr>
        <w:jc w:val="both"/>
        <w:rPr>
          <w:rFonts w:ascii="Arial" w:hAnsi="Arial" w:cs="Arial"/>
          <w:b/>
          <w:bCs/>
          <w:sz w:val="24"/>
          <w:szCs w:val="24"/>
          <w:u w:val="single"/>
        </w:rPr>
      </w:pPr>
      <w:r w:rsidRPr="00AD57D3">
        <w:rPr>
          <w:rFonts w:ascii="Arial" w:hAnsi="Arial" w:cs="Arial"/>
          <w:b/>
          <w:bCs/>
          <w:sz w:val="24"/>
          <w:szCs w:val="24"/>
          <w:u w:val="single"/>
        </w:rPr>
        <w:t>JOB PURPOSE</w:t>
      </w:r>
    </w:p>
    <w:p w:rsidR="00AD57D3" w:rsidRPr="00AD57D3" w:rsidRDefault="00AD57D3" w:rsidP="00AD57D3">
      <w:pPr>
        <w:jc w:val="both"/>
        <w:rPr>
          <w:rFonts w:ascii="Arial" w:hAnsi="Arial" w:cs="Arial"/>
          <w:sz w:val="24"/>
          <w:szCs w:val="24"/>
        </w:rPr>
      </w:pPr>
      <w:r w:rsidRPr="00AD57D3">
        <w:rPr>
          <w:rFonts w:ascii="Arial" w:hAnsi="Arial" w:cs="Arial"/>
          <w:sz w:val="24"/>
          <w:szCs w:val="24"/>
        </w:rPr>
        <w:t>As part of a team assisting the Senior Lunchtime Supervisor/Head Teacher in securing the safety and welfare of pupils during the midday break.  This will involve effective supervision of pupils in and about the premises and site(s) of the school.</w:t>
      </w:r>
    </w:p>
    <w:p w:rsidR="00AD57D3" w:rsidRPr="00AD57D3" w:rsidRDefault="00AD57D3" w:rsidP="00AD57D3">
      <w:pPr>
        <w:jc w:val="both"/>
        <w:rPr>
          <w:rFonts w:ascii="Arial" w:hAnsi="Arial" w:cs="Arial"/>
          <w:b/>
          <w:bCs/>
          <w:sz w:val="24"/>
          <w:szCs w:val="24"/>
          <w:u w:val="single"/>
        </w:rPr>
      </w:pPr>
      <w:r w:rsidRPr="00AD57D3">
        <w:rPr>
          <w:rFonts w:ascii="Arial" w:hAnsi="Arial" w:cs="Arial"/>
          <w:b/>
          <w:bCs/>
          <w:sz w:val="24"/>
          <w:szCs w:val="24"/>
          <w:u w:val="single"/>
        </w:rPr>
        <w:t>DUTIES &amp; RESPONSIBILITIES</w:t>
      </w:r>
    </w:p>
    <w:p w:rsidR="00AD57D3" w:rsidRPr="00AD57D3" w:rsidRDefault="00AD57D3" w:rsidP="00AD57D3">
      <w:pPr>
        <w:jc w:val="both"/>
        <w:rPr>
          <w:rFonts w:ascii="Arial" w:hAnsi="Arial" w:cs="Arial"/>
          <w:b/>
          <w:bCs/>
          <w:sz w:val="24"/>
          <w:szCs w:val="24"/>
        </w:rPr>
      </w:pPr>
      <w:r w:rsidRPr="00AD57D3">
        <w:rPr>
          <w:rFonts w:ascii="Arial" w:hAnsi="Arial" w:cs="Arial"/>
          <w:b/>
          <w:bCs/>
          <w:sz w:val="24"/>
          <w:szCs w:val="24"/>
        </w:rPr>
        <w:t>Principle duties</w:t>
      </w:r>
    </w:p>
    <w:p w:rsidR="00AD57D3" w:rsidRPr="00AD57D3" w:rsidRDefault="00AD57D3" w:rsidP="00AD57D3">
      <w:pPr>
        <w:numPr>
          <w:ilvl w:val="0"/>
          <w:numId w:val="36"/>
        </w:numPr>
        <w:suppressAutoHyphens/>
        <w:spacing w:after="0" w:line="240" w:lineRule="auto"/>
        <w:jc w:val="both"/>
        <w:rPr>
          <w:rFonts w:ascii="Arial" w:hAnsi="Arial" w:cs="Arial"/>
          <w:sz w:val="24"/>
          <w:szCs w:val="24"/>
        </w:rPr>
      </w:pPr>
      <w:r w:rsidRPr="00AD57D3">
        <w:rPr>
          <w:rFonts w:ascii="Arial" w:hAnsi="Arial" w:cs="Arial"/>
          <w:sz w:val="24"/>
          <w:szCs w:val="24"/>
        </w:rPr>
        <w:t>Supervision and control of pupils in the dining hall.</w:t>
      </w:r>
    </w:p>
    <w:p w:rsidR="00AD57D3" w:rsidRPr="00AD57D3" w:rsidRDefault="00AD57D3" w:rsidP="00AD57D3">
      <w:pPr>
        <w:numPr>
          <w:ilvl w:val="0"/>
          <w:numId w:val="36"/>
        </w:numPr>
        <w:suppressAutoHyphens/>
        <w:spacing w:after="0" w:line="240" w:lineRule="auto"/>
        <w:jc w:val="both"/>
        <w:rPr>
          <w:rFonts w:ascii="Arial" w:hAnsi="Arial" w:cs="Arial"/>
          <w:sz w:val="24"/>
          <w:szCs w:val="24"/>
        </w:rPr>
      </w:pPr>
      <w:r w:rsidRPr="00AD57D3">
        <w:rPr>
          <w:rFonts w:ascii="Arial" w:hAnsi="Arial" w:cs="Arial"/>
          <w:sz w:val="24"/>
          <w:szCs w:val="24"/>
        </w:rPr>
        <w:t>Supervision and control of pupils in the playground and about other school premises.</w:t>
      </w:r>
    </w:p>
    <w:p w:rsidR="00AD57D3" w:rsidRPr="00AD57D3" w:rsidRDefault="00AD57D3" w:rsidP="00AD57D3">
      <w:pPr>
        <w:numPr>
          <w:ilvl w:val="0"/>
          <w:numId w:val="36"/>
        </w:numPr>
        <w:suppressAutoHyphens/>
        <w:spacing w:after="0" w:line="240" w:lineRule="auto"/>
        <w:jc w:val="both"/>
        <w:rPr>
          <w:rFonts w:ascii="Arial" w:hAnsi="Arial" w:cs="Arial"/>
          <w:sz w:val="24"/>
          <w:szCs w:val="24"/>
        </w:rPr>
      </w:pPr>
      <w:r w:rsidRPr="00AD57D3">
        <w:rPr>
          <w:rFonts w:ascii="Arial" w:hAnsi="Arial" w:cs="Arial"/>
          <w:sz w:val="24"/>
          <w:szCs w:val="24"/>
        </w:rPr>
        <w:t>Associated ancillary duties.</w:t>
      </w:r>
    </w:p>
    <w:p w:rsidR="00AD57D3" w:rsidRPr="00AD57D3" w:rsidRDefault="00AD57D3" w:rsidP="00AD57D3">
      <w:pPr>
        <w:pStyle w:val="NoSpacing"/>
      </w:pPr>
    </w:p>
    <w:p w:rsidR="00AD57D3" w:rsidRPr="00AD57D3" w:rsidRDefault="00AD57D3" w:rsidP="00AD57D3">
      <w:pPr>
        <w:jc w:val="both"/>
        <w:rPr>
          <w:rFonts w:ascii="Arial" w:hAnsi="Arial" w:cs="Arial"/>
          <w:b/>
          <w:bCs/>
          <w:sz w:val="24"/>
          <w:szCs w:val="24"/>
        </w:rPr>
      </w:pPr>
      <w:r w:rsidRPr="00AD57D3">
        <w:rPr>
          <w:rFonts w:ascii="Arial" w:hAnsi="Arial" w:cs="Arial"/>
          <w:b/>
          <w:bCs/>
          <w:sz w:val="24"/>
          <w:szCs w:val="24"/>
        </w:rPr>
        <w:t>Main duties and responsibilities (as appropriate to nature/phase if school)</w:t>
      </w:r>
    </w:p>
    <w:p w:rsidR="00AD57D3" w:rsidRPr="00AD57D3" w:rsidRDefault="00AD57D3" w:rsidP="00AD57D3">
      <w:pPr>
        <w:numPr>
          <w:ilvl w:val="0"/>
          <w:numId w:val="37"/>
        </w:numPr>
        <w:suppressAutoHyphens/>
        <w:spacing w:after="0" w:line="240" w:lineRule="auto"/>
        <w:jc w:val="both"/>
        <w:rPr>
          <w:rFonts w:ascii="Arial" w:hAnsi="Arial" w:cs="Arial"/>
          <w:sz w:val="24"/>
          <w:szCs w:val="24"/>
        </w:rPr>
      </w:pPr>
      <w:r w:rsidRPr="00AD57D3">
        <w:rPr>
          <w:rFonts w:ascii="Arial" w:hAnsi="Arial" w:cs="Arial"/>
          <w:sz w:val="24"/>
          <w:szCs w:val="24"/>
        </w:rPr>
        <w:t>Supervision and control of pupils in the dining hall including:</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Where appropriate assist/supervise pupils with their general hygiene requirements (washing, toileting, changing clothes etc. in accordance with School Policy) prior to entering dining hall.</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Organising dinner queue and entrance of pupils into dining hall and from dining hall to playground; ensuring good behaviour and calm atmosphere.  Dealing with any bullying/fighting/unruly behaviour that may occur by intervention or calling for assistance, reporting incidents to Head Teacher/Senior Lunchtime Supervisor according to severity of incident.</w:t>
      </w:r>
      <w:r w:rsidRPr="00AD57D3">
        <w:rPr>
          <w:rFonts w:ascii="Arial" w:hAnsi="Arial" w:cs="Arial"/>
          <w:sz w:val="24"/>
          <w:szCs w:val="24"/>
        </w:rPr>
        <w:tab/>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Directing pupils to seats, deciding on seating arrangements, separating problem pupils where necessary.</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Encouraging pupils to eat (including those with packed lunches) especially those with special needs or disabilities.</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Being aware of pupils on special or restricted diets for medical reasons from information provided at the school.  Assisting pupils with cutting up food, pouring liquids etc. where necessary.</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Encouraging social skills and good table manners, ensuring safety with knives and forks.  Ensuring pupils tidy/clear up in a satisfactory manner.</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Cleaning up spillages where food is spilt or dropped where such spillages are hazardous to pupils/staff.</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Dealing with any body spillages in the dining hall in accordance with infection control procedures, ensure pupil goes to the medical room if appropriate.</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Sharing responsibility with other Lunchtime Supervisors and/or teacher for the maintenance of order and discipline in the dining hall area.</w:t>
      </w:r>
    </w:p>
    <w:p w:rsidR="00AD57D3" w:rsidRPr="00AD57D3" w:rsidRDefault="00AD57D3" w:rsidP="00AD57D3">
      <w:pPr>
        <w:ind w:left="1080"/>
        <w:jc w:val="both"/>
        <w:rPr>
          <w:rFonts w:ascii="Arial" w:hAnsi="Arial" w:cs="Arial"/>
          <w:sz w:val="24"/>
          <w:szCs w:val="24"/>
        </w:rPr>
      </w:pPr>
    </w:p>
    <w:p w:rsidR="00AD57D3" w:rsidRPr="00AD57D3" w:rsidRDefault="00AD57D3" w:rsidP="00AD57D3">
      <w:pPr>
        <w:numPr>
          <w:ilvl w:val="0"/>
          <w:numId w:val="37"/>
        </w:numPr>
        <w:suppressAutoHyphens/>
        <w:spacing w:after="0" w:line="240" w:lineRule="auto"/>
        <w:jc w:val="both"/>
        <w:rPr>
          <w:rFonts w:ascii="Arial" w:hAnsi="Arial" w:cs="Arial"/>
          <w:sz w:val="24"/>
          <w:szCs w:val="24"/>
        </w:rPr>
      </w:pPr>
      <w:r w:rsidRPr="00AD57D3">
        <w:rPr>
          <w:rFonts w:ascii="Arial" w:hAnsi="Arial" w:cs="Arial"/>
          <w:sz w:val="24"/>
          <w:szCs w:val="24"/>
        </w:rPr>
        <w:t>Supervision and control of pupils in the playground and about other school premises, including:</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Where appropriate collecting pupils from classrooms if going straight into the playground, ensuring they are adequately dressed for the prevailing weather conditions where necessary.</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Supervision and control of the school entrance during lunch break to ensure children do not leave the playground without permission/authorisation.  Check on any strangers who may enter school premises in accordance with school guidelines, be observant of any loiterers and report to Head Teacher/Senior Lunchtime Supervisor.</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Direction of pupils to the playground and supervision of their activities and behaviour, ensuring their safety and well being, providing emotional support where necessary.</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Preventing bullying, being aware of changes in friendships, encouraging socialising, play etc.  Occasionally participating in games.</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Discouraging dangerous activities.  Dealing with any unacceptable or challenging behaviour under the direction of guidelines in operation in the school.</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Reporting any bad behaviour, assaults, carrying of weapons/banned substances by pupils to the Head Teacher/Senior Lunchtime Supervisor.</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Supervision and control of pupils inside the school premises when they are not allowed outside in inclement weather.  Occupying pupils in various games and activities.</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Ensuring in accordance with instructions given that all pupils return to the care of the teachers at the end of the lunch period.</w:t>
      </w:r>
    </w:p>
    <w:p w:rsidR="00AD57D3" w:rsidRPr="00AD57D3" w:rsidRDefault="00AD57D3" w:rsidP="00AD57D3">
      <w:pPr>
        <w:pStyle w:val="NoSpacing"/>
      </w:pPr>
    </w:p>
    <w:p w:rsidR="00AD57D3" w:rsidRPr="00AD57D3" w:rsidRDefault="00AD57D3" w:rsidP="00AD57D3">
      <w:pPr>
        <w:numPr>
          <w:ilvl w:val="0"/>
          <w:numId w:val="37"/>
        </w:numPr>
        <w:suppressAutoHyphens/>
        <w:spacing w:after="0" w:line="240" w:lineRule="auto"/>
        <w:jc w:val="both"/>
        <w:rPr>
          <w:rFonts w:ascii="Arial" w:hAnsi="Arial" w:cs="Arial"/>
          <w:sz w:val="24"/>
          <w:szCs w:val="24"/>
        </w:rPr>
      </w:pPr>
      <w:r w:rsidRPr="00AD57D3">
        <w:rPr>
          <w:rFonts w:ascii="Arial" w:hAnsi="Arial" w:cs="Arial"/>
          <w:sz w:val="24"/>
          <w:szCs w:val="24"/>
        </w:rPr>
        <w:t>Associated Ancillary Duties</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Checking toilet areas regularly for signs of pupil smoking/vandalism, blockages of toilets/wash basins and to ensure pupils are not loitering or playing in toilet areas.  Reporting any damage or blockages to Caretaking staff.</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Ensuring that any pupils who suffer accident or injury are dealt with appropriately in accordance with the School's agreed procedures.</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Being aware of cultural differences between pupils, dealing with incidents of racism or sexism in accordance with agreed procedures.</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Assisting with cleaning the dining hall at the end of lunchtime.</w:t>
      </w:r>
    </w:p>
    <w:p w:rsidR="00AD57D3" w:rsidRPr="00AD57D3" w:rsidRDefault="00AD57D3" w:rsidP="00AD57D3">
      <w:pPr>
        <w:pStyle w:val="NoSpacing"/>
      </w:pPr>
    </w:p>
    <w:p w:rsidR="00AD57D3" w:rsidRPr="00AD57D3" w:rsidRDefault="00AD57D3" w:rsidP="00AD57D3">
      <w:pPr>
        <w:numPr>
          <w:ilvl w:val="0"/>
          <w:numId w:val="37"/>
        </w:numPr>
        <w:suppressAutoHyphens/>
        <w:spacing w:after="0" w:line="240" w:lineRule="auto"/>
        <w:jc w:val="both"/>
        <w:rPr>
          <w:rFonts w:ascii="Arial" w:hAnsi="Arial" w:cs="Arial"/>
          <w:sz w:val="24"/>
          <w:szCs w:val="24"/>
        </w:rPr>
      </w:pPr>
      <w:r w:rsidRPr="00AD57D3">
        <w:rPr>
          <w:rFonts w:ascii="Arial" w:hAnsi="Arial" w:cs="Arial"/>
          <w:sz w:val="24"/>
          <w:szCs w:val="24"/>
        </w:rPr>
        <w:t>Child Protection</w:t>
      </w:r>
    </w:p>
    <w:p w:rsidR="00AD57D3" w:rsidRPr="00AD57D3" w:rsidRDefault="00AD57D3" w:rsidP="00AD57D3">
      <w:pPr>
        <w:numPr>
          <w:ilvl w:val="0"/>
          <w:numId w:val="37"/>
        </w:numPr>
        <w:suppressAutoHyphens/>
        <w:spacing w:after="0" w:line="240" w:lineRule="auto"/>
        <w:ind w:left="1440"/>
        <w:jc w:val="both"/>
        <w:rPr>
          <w:rFonts w:ascii="Arial" w:hAnsi="Arial" w:cs="Arial"/>
          <w:sz w:val="24"/>
          <w:szCs w:val="24"/>
        </w:rPr>
      </w:pPr>
      <w:r w:rsidRPr="00AD57D3">
        <w:rPr>
          <w:rFonts w:ascii="Arial" w:hAnsi="Arial" w:cs="Arial"/>
          <w:sz w:val="24"/>
          <w:szCs w:val="24"/>
        </w:rPr>
        <w:t>To have due regard for safeguarding and promoting the welfare of the children and young people and to following the child protection procedures adopted by the school.</w:t>
      </w:r>
    </w:p>
    <w:p w:rsidR="00AD57D3" w:rsidRPr="00AD57D3" w:rsidRDefault="00AD57D3" w:rsidP="00AD57D3">
      <w:pPr>
        <w:pStyle w:val="NoSpacing"/>
      </w:pPr>
    </w:p>
    <w:p w:rsidR="00AD57D3" w:rsidRPr="00AD57D3" w:rsidRDefault="00AD57D3" w:rsidP="00AD57D3">
      <w:pPr>
        <w:numPr>
          <w:ilvl w:val="0"/>
          <w:numId w:val="37"/>
        </w:numPr>
        <w:tabs>
          <w:tab w:val="left" w:pos="1429"/>
        </w:tabs>
        <w:suppressAutoHyphens/>
        <w:spacing w:after="0" w:line="240" w:lineRule="auto"/>
        <w:jc w:val="both"/>
        <w:rPr>
          <w:rFonts w:ascii="Arial" w:hAnsi="Arial" w:cs="Arial"/>
          <w:sz w:val="24"/>
          <w:szCs w:val="24"/>
        </w:rPr>
      </w:pPr>
      <w:r w:rsidRPr="00AD57D3">
        <w:rPr>
          <w:rFonts w:ascii="Arial" w:hAnsi="Arial" w:cs="Arial"/>
          <w:sz w:val="24"/>
          <w:szCs w:val="24"/>
        </w:rPr>
        <w:t>Individuals have a responsibility for promoting and safeguarding the welfare of children and young people he/she is responsible for or comes into contact with.</w:t>
      </w:r>
    </w:p>
    <w:p w:rsidR="00AD57D3" w:rsidRPr="00AD57D3" w:rsidRDefault="00AD57D3" w:rsidP="00AD57D3">
      <w:pPr>
        <w:pStyle w:val="NoSpacing"/>
      </w:pPr>
    </w:p>
    <w:p w:rsidR="00AD57D3" w:rsidRPr="00AD57D3" w:rsidRDefault="00AD57D3" w:rsidP="00AD57D3">
      <w:pPr>
        <w:numPr>
          <w:ilvl w:val="0"/>
          <w:numId w:val="41"/>
        </w:numPr>
        <w:tabs>
          <w:tab w:val="left" w:pos="1429"/>
        </w:tabs>
        <w:suppressAutoHyphens/>
        <w:spacing w:after="0" w:line="240" w:lineRule="auto"/>
        <w:jc w:val="both"/>
        <w:rPr>
          <w:rFonts w:ascii="Arial" w:hAnsi="Arial" w:cs="Arial"/>
          <w:sz w:val="24"/>
          <w:szCs w:val="24"/>
        </w:rPr>
      </w:pPr>
      <w:r w:rsidRPr="00AD57D3">
        <w:rPr>
          <w:rFonts w:ascii="Arial" w:hAnsi="Arial" w:cs="Arial"/>
          <w:sz w:val="24"/>
          <w:szCs w:val="24"/>
        </w:rPr>
        <w:t>To ensure all tasks are carried out with due regard to Health and Safety.</w:t>
      </w:r>
    </w:p>
    <w:p w:rsidR="00AD57D3" w:rsidRPr="00AD57D3" w:rsidRDefault="00AD57D3" w:rsidP="00AD57D3">
      <w:pPr>
        <w:tabs>
          <w:tab w:val="left" w:pos="791"/>
        </w:tabs>
        <w:ind w:left="41" w:hanging="27"/>
        <w:jc w:val="both"/>
        <w:rPr>
          <w:rFonts w:ascii="Arial" w:hAnsi="Arial" w:cs="Arial"/>
          <w:sz w:val="24"/>
          <w:szCs w:val="24"/>
        </w:rPr>
      </w:pPr>
    </w:p>
    <w:p w:rsidR="00AD57D3" w:rsidRPr="00AD57D3" w:rsidRDefault="00AD57D3" w:rsidP="00AD57D3">
      <w:pPr>
        <w:numPr>
          <w:ilvl w:val="0"/>
          <w:numId w:val="40"/>
        </w:numPr>
        <w:tabs>
          <w:tab w:val="left" w:pos="1429"/>
        </w:tabs>
        <w:suppressAutoHyphens/>
        <w:spacing w:after="0" w:line="240" w:lineRule="auto"/>
        <w:jc w:val="both"/>
        <w:rPr>
          <w:rFonts w:ascii="Arial" w:hAnsi="Arial" w:cs="Arial"/>
          <w:sz w:val="24"/>
          <w:szCs w:val="24"/>
        </w:rPr>
      </w:pPr>
      <w:r w:rsidRPr="00AD57D3">
        <w:rPr>
          <w:rFonts w:ascii="Arial" w:hAnsi="Arial" w:cs="Arial"/>
          <w:sz w:val="24"/>
          <w:szCs w:val="24"/>
        </w:rPr>
        <w:t>To undertake appropriate professional development including adhering to the principle of performance management.</w:t>
      </w:r>
    </w:p>
    <w:p w:rsidR="00AD57D3" w:rsidRPr="00AD57D3" w:rsidRDefault="00AD57D3" w:rsidP="00AD57D3">
      <w:pPr>
        <w:pStyle w:val="NoSpacing"/>
      </w:pPr>
    </w:p>
    <w:p w:rsidR="00AD57D3" w:rsidRPr="00AD57D3" w:rsidRDefault="00AD57D3" w:rsidP="00AD57D3">
      <w:pPr>
        <w:numPr>
          <w:ilvl w:val="0"/>
          <w:numId w:val="39"/>
        </w:numPr>
        <w:tabs>
          <w:tab w:val="left" w:pos="1429"/>
        </w:tabs>
        <w:suppressAutoHyphens/>
        <w:spacing w:after="0" w:line="240" w:lineRule="auto"/>
        <w:jc w:val="both"/>
        <w:rPr>
          <w:rFonts w:ascii="Arial" w:hAnsi="Arial" w:cs="Arial"/>
          <w:sz w:val="24"/>
          <w:szCs w:val="24"/>
        </w:rPr>
      </w:pPr>
      <w:r w:rsidRPr="00AD57D3">
        <w:rPr>
          <w:rFonts w:ascii="Arial" w:hAnsi="Arial" w:cs="Arial"/>
          <w:sz w:val="24"/>
          <w:szCs w:val="24"/>
        </w:rPr>
        <w:t>To adhere to the ethos of the school</w:t>
      </w:r>
    </w:p>
    <w:p w:rsidR="00AD57D3" w:rsidRPr="00AD57D3" w:rsidRDefault="00AD57D3" w:rsidP="00AD57D3">
      <w:pPr>
        <w:numPr>
          <w:ilvl w:val="0"/>
          <w:numId w:val="38"/>
        </w:numPr>
        <w:tabs>
          <w:tab w:val="left" w:pos="1418"/>
        </w:tabs>
        <w:suppressAutoHyphens/>
        <w:spacing w:after="0" w:line="240" w:lineRule="auto"/>
        <w:ind w:left="1440"/>
        <w:jc w:val="both"/>
        <w:rPr>
          <w:rFonts w:ascii="Arial" w:hAnsi="Arial" w:cs="Arial"/>
          <w:sz w:val="24"/>
          <w:szCs w:val="24"/>
        </w:rPr>
      </w:pPr>
      <w:r w:rsidRPr="00AD57D3">
        <w:rPr>
          <w:rFonts w:ascii="Arial" w:hAnsi="Arial" w:cs="Arial"/>
          <w:sz w:val="24"/>
          <w:szCs w:val="24"/>
        </w:rPr>
        <w:t>To promote the agreed vision and aims of the school.</w:t>
      </w:r>
    </w:p>
    <w:p w:rsidR="00AD57D3" w:rsidRPr="00AD57D3" w:rsidRDefault="00AD57D3" w:rsidP="00AD57D3">
      <w:pPr>
        <w:numPr>
          <w:ilvl w:val="0"/>
          <w:numId w:val="38"/>
        </w:numPr>
        <w:tabs>
          <w:tab w:val="left" w:pos="1418"/>
        </w:tabs>
        <w:suppressAutoHyphens/>
        <w:spacing w:after="0" w:line="240" w:lineRule="auto"/>
        <w:ind w:left="1440"/>
        <w:jc w:val="both"/>
        <w:rPr>
          <w:rFonts w:ascii="Arial" w:hAnsi="Arial" w:cs="Arial"/>
          <w:sz w:val="24"/>
          <w:szCs w:val="24"/>
        </w:rPr>
      </w:pPr>
      <w:r w:rsidRPr="00AD57D3">
        <w:rPr>
          <w:rFonts w:ascii="Arial" w:hAnsi="Arial" w:cs="Arial"/>
          <w:sz w:val="24"/>
          <w:szCs w:val="24"/>
        </w:rPr>
        <w:t>To set an example of personal integrity and professionalism.</w:t>
      </w:r>
    </w:p>
    <w:p w:rsidR="00AD57D3" w:rsidRPr="00AD57D3" w:rsidRDefault="00AD57D3" w:rsidP="00AD57D3">
      <w:pPr>
        <w:numPr>
          <w:ilvl w:val="0"/>
          <w:numId w:val="38"/>
        </w:numPr>
        <w:tabs>
          <w:tab w:val="left" w:pos="1418"/>
        </w:tabs>
        <w:suppressAutoHyphens/>
        <w:spacing w:after="0" w:line="240" w:lineRule="auto"/>
        <w:ind w:left="1440"/>
        <w:jc w:val="both"/>
        <w:rPr>
          <w:rFonts w:ascii="Arial" w:hAnsi="Arial" w:cs="Arial"/>
          <w:sz w:val="24"/>
          <w:szCs w:val="24"/>
        </w:rPr>
      </w:pPr>
      <w:r w:rsidRPr="00AD57D3">
        <w:rPr>
          <w:rFonts w:ascii="Arial" w:hAnsi="Arial" w:cs="Arial"/>
          <w:sz w:val="24"/>
          <w:szCs w:val="24"/>
        </w:rPr>
        <w:t>Attendance at appropriate staff meetings.</w:t>
      </w:r>
    </w:p>
    <w:p w:rsidR="00AD57D3" w:rsidRPr="00AD57D3" w:rsidRDefault="00AD57D3" w:rsidP="00AD57D3">
      <w:pPr>
        <w:pStyle w:val="NoSpacing"/>
      </w:pPr>
    </w:p>
    <w:p w:rsidR="00AD57D3" w:rsidRPr="00AD57D3" w:rsidRDefault="00AD57D3" w:rsidP="00AD57D3">
      <w:pPr>
        <w:numPr>
          <w:ilvl w:val="0"/>
          <w:numId w:val="38"/>
        </w:numPr>
        <w:tabs>
          <w:tab w:val="left" w:pos="1429"/>
        </w:tabs>
        <w:suppressAutoHyphens/>
        <w:spacing w:after="0" w:line="240" w:lineRule="auto"/>
        <w:jc w:val="both"/>
        <w:rPr>
          <w:rFonts w:ascii="Arial" w:hAnsi="Arial" w:cs="Arial"/>
          <w:sz w:val="24"/>
          <w:szCs w:val="24"/>
        </w:rPr>
      </w:pPr>
      <w:r w:rsidRPr="00AD57D3">
        <w:rPr>
          <w:rFonts w:ascii="Arial" w:hAnsi="Arial" w:cs="Arial"/>
          <w:sz w:val="24"/>
          <w:szCs w:val="24"/>
        </w:rPr>
        <w:t>Any other duties as commensurate within the grade in order to ensure the smooth running of the school.</w:t>
      </w:r>
    </w:p>
    <w:p w:rsidR="00AD57D3" w:rsidRPr="006C0D14" w:rsidRDefault="00AD57D3" w:rsidP="00AD57D3">
      <w:pPr>
        <w:tabs>
          <w:tab w:val="left" w:pos="1429"/>
        </w:tabs>
        <w:jc w:val="both"/>
        <w:rPr>
          <w:rFonts w:ascii="Arial" w:hAnsi="Arial" w:cs="Arial"/>
        </w:rPr>
      </w:pPr>
    </w:p>
    <w:p w:rsidR="00AD57D3" w:rsidRPr="00AD57D3" w:rsidRDefault="00AD57D3" w:rsidP="00AD57D3">
      <w:pPr>
        <w:rPr>
          <w:rFonts w:ascii="Arial" w:eastAsia="Calibri" w:hAnsi="Arial" w:cs="Arial"/>
          <w:sz w:val="24"/>
          <w:szCs w:val="24"/>
        </w:rPr>
      </w:pPr>
      <w:r w:rsidRPr="00AD57D3">
        <w:rPr>
          <w:rFonts w:ascii="Arial" w:eastAsia="Calibri" w:hAnsi="Arial" w:cs="Arial"/>
          <w:b/>
          <w:sz w:val="24"/>
          <w:szCs w:val="24"/>
        </w:rPr>
        <w:t>Other clauses:</w:t>
      </w:r>
    </w:p>
    <w:p w:rsidR="00AD57D3" w:rsidRPr="00AD57D3" w:rsidRDefault="00AD57D3" w:rsidP="00AD57D3">
      <w:pPr>
        <w:numPr>
          <w:ilvl w:val="0"/>
          <w:numId w:val="14"/>
        </w:numPr>
        <w:spacing w:after="0" w:line="240" w:lineRule="auto"/>
        <w:ind w:left="502"/>
        <w:rPr>
          <w:rFonts w:ascii="Arial" w:eastAsia="Times New Roman" w:hAnsi="Arial" w:cs="Arial"/>
          <w:i/>
          <w:sz w:val="24"/>
          <w:szCs w:val="24"/>
          <w:lang w:eastAsia="en-GB"/>
        </w:rPr>
      </w:pPr>
      <w:r w:rsidRPr="00AD57D3">
        <w:rPr>
          <w:rFonts w:ascii="Arial" w:eastAsia="Times New Roman" w:hAnsi="Arial" w:cs="Arial"/>
          <w:sz w:val="24"/>
          <w:szCs w:val="24"/>
          <w:lang w:eastAsia="en-GB"/>
        </w:rPr>
        <w:t>The above responsibilities are subject to the general duties and responsibilities contained in the Statement of Conditions of Employment</w:t>
      </w:r>
    </w:p>
    <w:p w:rsidR="00AD57D3" w:rsidRPr="00AD57D3" w:rsidRDefault="00AD57D3" w:rsidP="00AD57D3">
      <w:pPr>
        <w:numPr>
          <w:ilvl w:val="0"/>
          <w:numId w:val="14"/>
        </w:numPr>
        <w:spacing w:after="0" w:line="240" w:lineRule="auto"/>
        <w:ind w:left="502"/>
        <w:rPr>
          <w:rFonts w:ascii="Arial" w:eastAsia="Times New Roman" w:hAnsi="Arial" w:cs="Arial"/>
          <w:i/>
          <w:sz w:val="24"/>
          <w:szCs w:val="24"/>
          <w:lang w:eastAsia="en-GB"/>
        </w:rPr>
      </w:pPr>
      <w:r w:rsidRPr="00AD57D3">
        <w:rPr>
          <w:rFonts w:ascii="Arial" w:eastAsia="Times New Roman" w:hAnsi="Arial" w:cs="Arial"/>
          <w:sz w:val="24"/>
          <w:szCs w:val="24"/>
          <w:lang w:eastAsia="en-GB"/>
        </w:rPr>
        <w:t>This job description allocates duties and responsibilities but does not direct the particular amount of time to be spent on carrying them out and no part of it may be so construed.</w:t>
      </w:r>
      <w:r w:rsidRPr="00AD57D3">
        <w:rPr>
          <w:rFonts w:ascii="Arial" w:eastAsia="Times New Roman" w:hAnsi="Arial" w:cs="Arial"/>
          <w:i/>
          <w:sz w:val="24"/>
          <w:szCs w:val="24"/>
          <w:lang w:eastAsia="en-GB"/>
        </w:rPr>
        <w:t xml:space="preserve"> </w:t>
      </w:r>
    </w:p>
    <w:p w:rsidR="00AD57D3" w:rsidRPr="000A6AA1" w:rsidRDefault="00AD57D3" w:rsidP="00AD57D3">
      <w:pPr>
        <w:numPr>
          <w:ilvl w:val="0"/>
          <w:numId w:val="14"/>
        </w:numPr>
        <w:spacing w:after="0" w:line="240" w:lineRule="auto"/>
        <w:ind w:left="502"/>
        <w:rPr>
          <w:rFonts w:ascii="Arial" w:eastAsia="Times New Roman" w:hAnsi="Arial" w:cs="Arial"/>
          <w:sz w:val="24"/>
          <w:szCs w:val="24"/>
          <w:lang w:eastAsia="en-GB"/>
        </w:rPr>
      </w:pPr>
      <w:r w:rsidRPr="006603C2">
        <w:rPr>
          <w:rFonts w:ascii="Arial" w:eastAsia="Times New Roman" w:hAnsi="Arial" w:cs="Arial"/>
          <w:sz w:val="24"/>
          <w:szCs w:val="24"/>
          <w:lang w:eastAsia="en-GB"/>
        </w:rPr>
        <w:t>The job description is not necessarily a comprehensive definition of the post.</w:t>
      </w:r>
      <w:r w:rsidRPr="000A6AA1">
        <w:rPr>
          <w:rFonts w:ascii="Arial" w:eastAsia="Times New Roman" w:hAnsi="Arial" w:cs="Arial"/>
          <w:sz w:val="24"/>
          <w:szCs w:val="24"/>
          <w:lang w:eastAsia="en-GB"/>
        </w:rPr>
        <w:t xml:space="preserve">  It will be reviewed at least once a year and it may be subject to modification or amendment at any time after consultation with the holder of the post.</w:t>
      </w:r>
    </w:p>
    <w:p w:rsidR="00AD57D3" w:rsidRDefault="00AD57D3" w:rsidP="00AD57D3">
      <w:pPr>
        <w:numPr>
          <w:ilvl w:val="0"/>
          <w:numId w:val="14"/>
        </w:numPr>
        <w:spacing w:after="0" w:line="240" w:lineRule="auto"/>
        <w:ind w:left="502"/>
        <w:rPr>
          <w:rFonts w:ascii="Arial" w:eastAsia="Times New Roman" w:hAnsi="Arial" w:cs="Arial"/>
          <w:sz w:val="24"/>
          <w:szCs w:val="24"/>
          <w:lang w:eastAsia="en-GB"/>
        </w:rPr>
      </w:pPr>
      <w:r w:rsidRPr="000A6AA1">
        <w:rPr>
          <w:rFonts w:ascii="Arial" w:eastAsia="Times New Roman" w:hAnsi="Arial" w:cs="Arial"/>
          <w:sz w:val="24"/>
          <w:szCs w:val="24"/>
          <w:lang w:eastAsia="en-GB"/>
        </w:rPr>
        <w:t>This job description may be varied to me</w:t>
      </w:r>
      <w:r>
        <w:rPr>
          <w:rFonts w:ascii="Arial" w:eastAsia="Times New Roman" w:hAnsi="Arial" w:cs="Arial"/>
          <w:sz w:val="24"/>
          <w:szCs w:val="24"/>
        </w:rPr>
        <w:t>et the changing demands of the a</w:t>
      </w:r>
      <w:r w:rsidRPr="000A6AA1">
        <w:rPr>
          <w:rFonts w:ascii="Arial" w:eastAsia="Times New Roman" w:hAnsi="Arial" w:cs="Arial"/>
          <w:sz w:val="24"/>
          <w:szCs w:val="24"/>
          <w:lang w:eastAsia="en-GB"/>
        </w:rPr>
        <w:t xml:space="preserve">cademy at the reasonable discretion of </w:t>
      </w:r>
      <w:r>
        <w:rPr>
          <w:rFonts w:ascii="Arial" w:eastAsia="Times New Roman" w:hAnsi="Arial" w:cs="Arial"/>
          <w:sz w:val="24"/>
          <w:szCs w:val="24"/>
          <w:lang w:eastAsia="en-GB"/>
        </w:rPr>
        <w:t>the Head teacher.</w:t>
      </w:r>
    </w:p>
    <w:p w:rsidR="00AD57D3" w:rsidRPr="000A6AA1" w:rsidRDefault="00AD57D3" w:rsidP="00AD57D3">
      <w:pPr>
        <w:numPr>
          <w:ilvl w:val="0"/>
          <w:numId w:val="14"/>
        </w:numPr>
        <w:spacing w:after="0" w:line="240" w:lineRule="auto"/>
        <w:ind w:left="502"/>
        <w:rPr>
          <w:rFonts w:ascii="Arial" w:eastAsia="Times New Roman" w:hAnsi="Arial" w:cs="Arial"/>
          <w:sz w:val="24"/>
          <w:szCs w:val="24"/>
          <w:lang w:eastAsia="en-GB"/>
        </w:rPr>
      </w:pPr>
      <w:r w:rsidRPr="006603C2">
        <w:rPr>
          <w:rFonts w:ascii="Arial" w:eastAsia="Times New Roman" w:hAnsi="Arial" w:cs="Arial"/>
          <w:sz w:val="24"/>
          <w:szCs w:val="24"/>
          <w:lang w:eastAsia="en-GB"/>
        </w:rPr>
        <w:t>This job description does</w:t>
      </w:r>
      <w:r w:rsidRPr="000A6AA1">
        <w:rPr>
          <w:rFonts w:ascii="Arial" w:eastAsia="Times New Roman" w:hAnsi="Arial" w:cs="Arial"/>
          <w:sz w:val="24"/>
          <w:szCs w:val="24"/>
          <w:lang w:eastAsia="en-GB"/>
        </w:rPr>
        <w:t xml:space="preserve"> not form part of the contract of employment.  It describes the way the post holder is expected and required to perform and complete the particular duties as set out in the foregoing.</w:t>
      </w:r>
    </w:p>
    <w:p w:rsidR="00AD57D3" w:rsidRDefault="00AD57D3" w:rsidP="00AD57D3">
      <w:pPr>
        <w:numPr>
          <w:ilvl w:val="0"/>
          <w:numId w:val="14"/>
        </w:numPr>
        <w:spacing w:after="0" w:line="240" w:lineRule="auto"/>
        <w:ind w:left="502"/>
        <w:rPr>
          <w:rFonts w:ascii="Arial" w:eastAsia="Times New Roman" w:hAnsi="Arial" w:cs="Arial"/>
          <w:sz w:val="24"/>
          <w:szCs w:val="24"/>
        </w:rPr>
      </w:pPr>
      <w:r w:rsidRPr="000A6AA1">
        <w:rPr>
          <w:rFonts w:ascii="Arial" w:eastAsia="Times New Roman" w:hAnsi="Arial" w:cs="Arial"/>
          <w:sz w:val="24"/>
          <w:szCs w:val="24"/>
          <w:lang w:eastAsia="en-GB"/>
        </w:rPr>
        <w:t>Postholder may deal with sensitive material and should m</w:t>
      </w:r>
      <w:r>
        <w:rPr>
          <w:rFonts w:ascii="Arial" w:eastAsia="Times New Roman" w:hAnsi="Arial" w:cs="Arial"/>
          <w:sz w:val="24"/>
          <w:szCs w:val="24"/>
        </w:rPr>
        <w:t>aintain confidentiality in all a</w:t>
      </w:r>
      <w:r w:rsidRPr="000A6AA1">
        <w:rPr>
          <w:rFonts w:ascii="Arial" w:eastAsia="Times New Roman" w:hAnsi="Arial" w:cs="Arial"/>
          <w:sz w:val="24"/>
          <w:szCs w:val="24"/>
          <w:lang w:eastAsia="en-GB"/>
        </w:rPr>
        <w:t>cademy related matters.</w:t>
      </w:r>
    </w:p>
    <w:p w:rsidR="00AD57D3" w:rsidRDefault="00AD57D3" w:rsidP="00AD57D3">
      <w:pPr>
        <w:spacing w:after="0" w:line="240" w:lineRule="auto"/>
        <w:rPr>
          <w:rFonts w:ascii="Arial" w:eastAsia="Times New Roman" w:hAnsi="Arial" w:cs="Arial"/>
          <w:sz w:val="24"/>
          <w:szCs w:val="24"/>
          <w:lang w:eastAsia="en-GB"/>
        </w:rPr>
      </w:pPr>
    </w:p>
    <w:p w:rsidR="00AD57D3" w:rsidRDefault="00AD57D3" w:rsidP="00AD57D3">
      <w:pPr>
        <w:tabs>
          <w:tab w:val="left" w:pos="5025"/>
        </w:tabs>
        <w:spacing w:after="0" w:line="240" w:lineRule="auto"/>
        <w:rPr>
          <w:rFonts w:ascii="Arial" w:hAnsi="Arial" w:cs="Arial"/>
          <w:b/>
          <w:color w:val="000000"/>
          <w:sz w:val="24"/>
          <w:szCs w:val="24"/>
        </w:rPr>
      </w:pPr>
      <w:r w:rsidRPr="004226AA">
        <w:rPr>
          <w:rFonts w:ascii="Arial" w:hAnsi="Arial" w:cs="Arial"/>
          <w:b/>
          <w:color w:val="000000"/>
          <w:sz w:val="24"/>
          <w:szCs w:val="24"/>
        </w:rPr>
        <w:t xml:space="preserve">Safeguarding </w:t>
      </w:r>
      <w:r>
        <w:rPr>
          <w:rFonts w:ascii="Arial" w:hAnsi="Arial" w:cs="Arial"/>
          <w:b/>
          <w:color w:val="000000"/>
          <w:sz w:val="24"/>
          <w:szCs w:val="24"/>
        </w:rPr>
        <w:tab/>
      </w:r>
    </w:p>
    <w:p w:rsidR="00AD57D3" w:rsidRPr="004226AA" w:rsidRDefault="00AD57D3" w:rsidP="00AD57D3">
      <w:pPr>
        <w:tabs>
          <w:tab w:val="left" w:pos="6225"/>
        </w:tabs>
        <w:spacing w:after="0" w:line="240" w:lineRule="auto"/>
        <w:rPr>
          <w:rFonts w:ascii="Arial" w:hAnsi="Arial" w:cs="Arial"/>
          <w:b/>
          <w:color w:val="000000"/>
          <w:sz w:val="24"/>
          <w:szCs w:val="24"/>
        </w:rPr>
      </w:pPr>
      <w:r>
        <w:rPr>
          <w:rFonts w:ascii="Arial" w:hAnsi="Arial" w:cs="Arial"/>
          <w:b/>
          <w:color w:val="000000"/>
          <w:sz w:val="24"/>
          <w:szCs w:val="24"/>
        </w:rPr>
        <w:tab/>
      </w:r>
    </w:p>
    <w:p w:rsidR="00AD57D3" w:rsidRPr="004226AA" w:rsidRDefault="00AD57D3" w:rsidP="00AD57D3">
      <w:pPr>
        <w:spacing w:after="0" w:line="240" w:lineRule="auto"/>
        <w:rPr>
          <w:rFonts w:ascii="Arial" w:eastAsia="Times New Roman" w:hAnsi="Arial" w:cs="Arial"/>
          <w:sz w:val="24"/>
          <w:szCs w:val="24"/>
          <w:lang w:eastAsia="en-GB"/>
        </w:rPr>
      </w:pPr>
      <w:r w:rsidRPr="004226AA">
        <w:rPr>
          <w:rFonts w:ascii="Arial" w:hAnsi="Arial" w:cs="Arial"/>
          <w:color w:val="000000"/>
          <w:sz w:val="24"/>
          <w:szCs w:val="24"/>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rsidR="00AD57D3" w:rsidRPr="006C0D14" w:rsidRDefault="00AD57D3" w:rsidP="00AD57D3">
      <w:pPr>
        <w:tabs>
          <w:tab w:val="left" w:pos="709"/>
        </w:tabs>
        <w:jc w:val="both"/>
        <w:rPr>
          <w:rFonts w:ascii="Arial" w:hAnsi="Arial" w:cs="Arial"/>
          <w:b/>
          <w:bCs/>
          <w:u w:val="single"/>
        </w:rPr>
      </w:pPr>
    </w:p>
    <w:p w:rsidR="00AD57D3" w:rsidRPr="006C0D14" w:rsidRDefault="00AD57D3" w:rsidP="00AD57D3">
      <w:pPr>
        <w:tabs>
          <w:tab w:val="left" w:pos="709"/>
        </w:tabs>
        <w:jc w:val="both"/>
        <w:rPr>
          <w:rFonts w:ascii="Arial" w:hAnsi="Arial" w:cs="Arial"/>
          <w:b/>
          <w:bCs/>
          <w:u w:val="single"/>
        </w:rPr>
      </w:pPr>
    </w:p>
    <w:p w:rsidR="00AD57D3" w:rsidRDefault="00AD57D3" w:rsidP="00446469">
      <w:pPr>
        <w:rPr>
          <w:rFonts w:ascii="Arial" w:hAnsi="Arial" w:cs="Arial"/>
          <w:b/>
          <w:sz w:val="32"/>
          <w:szCs w:val="32"/>
        </w:rPr>
      </w:pPr>
    </w:p>
    <w:p w:rsidR="00AD57D3" w:rsidRDefault="00AD57D3" w:rsidP="00446469">
      <w:pPr>
        <w:rPr>
          <w:rFonts w:ascii="Arial" w:hAnsi="Arial" w:cs="Arial"/>
          <w:b/>
          <w:sz w:val="32"/>
          <w:szCs w:val="32"/>
        </w:rPr>
      </w:pPr>
    </w:p>
    <w:p w:rsidR="00AD57D3" w:rsidRDefault="00AD57D3" w:rsidP="00446469">
      <w:pPr>
        <w:rPr>
          <w:rFonts w:ascii="Arial" w:hAnsi="Arial" w:cs="Arial"/>
          <w:b/>
          <w:sz w:val="32"/>
          <w:szCs w:val="32"/>
        </w:rPr>
      </w:pPr>
    </w:p>
    <w:p w:rsidR="00AD57D3" w:rsidRDefault="00AD57D3" w:rsidP="00446469">
      <w:pPr>
        <w:rPr>
          <w:rFonts w:ascii="Arial" w:hAnsi="Arial" w:cs="Arial"/>
          <w:b/>
          <w:sz w:val="32"/>
          <w:szCs w:val="32"/>
        </w:rPr>
      </w:pPr>
    </w:p>
    <w:p w:rsidR="00AD57D3" w:rsidRDefault="00AD57D3" w:rsidP="00446469">
      <w:pPr>
        <w:rPr>
          <w:rFonts w:ascii="Arial" w:hAnsi="Arial" w:cs="Arial"/>
          <w:b/>
          <w:sz w:val="32"/>
          <w:szCs w:val="32"/>
        </w:rPr>
      </w:pPr>
    </w:p>
    <w:p w:rsidR="00AD57D3" w:rsidRDefault="00A06AD6" w:rsidP="00A06AD6">
      <w:pPr>
        <w:jc w:val="center"/>
        <w:rPr>
          <w:rFonts w:ascii="Arial" w:hAnsi="Arial" w:cs="Arial"/>
          <w:b/>
          <w:sz w:val="24"/>
          <w:szCs w:val="24"/>
        </w:rPr>
      </w:pPr>
      <w:r w:rsidRPr="00A06AD6">
        <w:rPr>
          <w:rFonts w:ascii="Arial" w:hAnsi="Arial" w:cs="Arial"/>
          <w:b/>
          <w:sz w:val="24"/>
          <w:szCs w:val="24"/>
        </w:rPr>
        <w:t>Person specification</w:t>
      </w:r>
    </w:p>
    <w:p w:rsidR="00A06AD6" w:rsidRPr="006C0D14" w:rsidRDefault="00A06AD6" w:rsidP="00A06AD6">
      <w:pPr>
        <w:jc w:val="both"/>
        <w:rPr>
          <w:rFonts w:ascii="Arial" w:hAnsi="Arial" w:cs="Arial"/>
          <w:b/>
        </w:rPr>
      </w:pPr>
      <w:r w:rsidRPr="006C0D14">
        <w:rPr>
          <w:rFonts w:ascii="Arial" w:hAnsi="Arial" w:cs="Arial"/>
          <w:b/>
          <w:u w:val="single"/>
        </w:rPr>
        <w:t>Method of Assessment (M.O.A.</w:t>
      </w:r>
      <w:r w:rsidRPr="006C0D14">
        <w:rPr>
          <w:rFonts w:ascii="Arial" w:hAnsi="Arial" w:cs="Arial"/>
          <w:b/>
        </w:rPr>
        <w:t>)</w:t>
      </w:r>
    </w:p>
    <w:p w:rsidR="00A06AD6" w:rsidRPr="006C0D14" w:rsidRDefault="00A06AD6" w:rsidP="00A06AD6">
      <w:pPr>
        <w:pStyle w:val="BodyText"/>
        <w:jc w:val="both"/>
        <w:rPr>
          <w:rFonts w:ascii="Arial" w:hAnsi="Arial" w:cs="Arial"/>
        </w:rPr>
      </w:pPr>
      <w:r w:rsidRPr="006C0D14">
        <w:rPr>
          <w:rFonts w:ascii="Arial" w:hAnsi="Arial" w:cs="Arial"/>
        </w:rPr>
        <w:t>A.F. = Application Form;     I = Interview;     T = Test or Exercise;</w:t>
      </w:r>
      <w:r w:rsidRPr="006C0D14">
        <w:rPr>
          <w:rFonts w:ascii="Arial" w:hAnsi="Arial" w:cs="Arial"/>
        </w:rPr>
        <w:tab/>
      </w:r>
    </w:p>
    <w:p w:rsidR="00A06AD6" w:rsidRPr="006C0D14" w:rsidRDefault="00A06AD6" w:rsidP="00A06AD6">
      <w:pPr>
        <w:pStyle w:val="BodyText"/>
        <w:jc w:val="both"/>
        <w:rPr>
          <w:rFonts w:ascii="Arial" w:hAnsi="Arial" w:cs="Arial"/>
        </w:rPr>
      </w:pPr>
      <w:r w:rsidRPr="006C0D14">
        <w:rPr>
          <w:rFonts w:ascii="Arial" w:hAnsi="Arial" w:cs="Arial"/>
        </w:rPr>
        <w:t>P = Presentation</w:t>
      </w:r>
    </w:p>
    <w:p w:rsidR="00A06AD6" w:rsidRPr="006C0D14" w:rsidRDefault="00A06AD6" w:rsidP="00A06AD6">
      <w:pPr>
        <w:pStyle w:val="BodyText"/>
        <w:jc w:val="both"/>
        <w:rPr>
          <w:rFonts w:ascii="Arial" w:hAnsi="Arial" w:cs="Arial"/>
        </w:rPr>
      </w:pPr>
    </w:p>
    <w:tbl>
      <w:tblPr>
        <w:tblW w:w="5522" w:type="pct"/>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38"/>
        <w:gridCol w:w="4993"/>
        <w:gridCol w:w="1776"/>
      </w:tblGrid>
      <w:tr w:rsidR="00A06AD6" w:rsidRPr="006C0D14" w:rsidTr="00A06AD6">
        <w:tc>
          <w:tcPr>
            <w:tcW w:w="1684" w:type="pct"/>
          </w:tcPr>
          <w:p w:rsidR="00A06AD6" w:rsidRPr="00A06AD6" w:rsidRDefault="00A06AD6" w:rsidP="005A3DD9">
            <w:pPr>
              <w:jc w:val="both"/>
              <w:rPr>
                <w:rFonts w:ascii="Arial" w:hAnsi="Arial" w:cs="Arial"/>
                <w:sz w:val="24"/>
                <w:szCs w:val="24"/>
              </w:rPr>
            </w:pPr>
            <w:r w:rsidRPr="00A06AD6">
              <w:rPr>
                <w:rFonts w:ascii="Arial" w:hAnsi="Arial" w:cs="Arial"/>
                <w:b/>
                <w:sz w:val="24"/>
                <w:szCs w:val="24"/>
              </w:rPr>
              <w:t>CRITERIA</w:t>
            </w:r>
          </w:p>
        </w:tc>
        <w:tc>
          <w:tcPr>
            <w:tcW w:w="2446" w:type="pct"/>
          </w:tcPr>
          <w:p w:rsidR="00A06AD6" w:rsidRPr="00A06AD6" w:rsidRDefault="00A06AD6" w:rsidP="00A06AD6">
            <w:pPr>
              <w:pStyle w:val="Heading2"/>
              <w:numPr>
                <w:ilvl w:val="1"/>
                <w:numId w:val="42"/>
              </w:numPr>
              <w:spacing w:before="0" w:after="0"/>
              <w:jc w:val="both"/>
              <w:rPr>
                <w:rFonts w:ascii="Arial" w:hAnsi="Arial" w:cs="Arial"/>
                <w:sz w:val="24"/>
                <w:szCs w:val="24"/>
              </w:rPr>
            </w:pPr>
            <w:bookmarkStart w:id="1" w:name="_Toc226863998"/>
            <w:bookmarkStart w:id="2" w:name="_Toc226864247"/>
            <w:bookmarkStart w:id="3" w:name="_Toc230418154"/>
            <w:bookmarkStart w:id="4" w:name="_Toc230418422"/>
            <w:r w:rsidRPr="00A06AD6">
              <w:rPr>
                <w:rFonts w:ascii="Arial" w:hAnsi="Arial" w:cs="Arial"/>
                <w:sz w:val="24"/>
                <w:szCs w:val="24"/>
              </w:rPr>
              <w:t>ESSENTIAL</w:t>
            </w:r>
            <w:bookmarkEnd w:id="1"/>
            <w:bookmarkEnd w:id="2"/>
            <w:bookmarkEnd w:id="3"/>
            <w:bookmarkEnd w:id="4"/>
          </w:p>
        </w:tc>
        <w:tc>
          <w:tcPr>
            <w:tcW w:w="870" w:type="pct"/>
          </w:tcPr>
          <w:p w:rsidR="00A06AD6" w:rsidRPr="00A06AD6" w:rsidRDefault="00A06AD6" w:rsidP="005A3DD9">
            <w:pPr>
              <w:jc w:val="both"/>
              <w:rPr>
                <w:rFonts w:ascii="Arial" w:hAnsi="Arial" w:cs="Arial"/>
                <w:b/>
                <w:sz w:val="24"/>
                <w:szCs w:val="24"/>
              </w:rPr>
            </w:pPr>
            <w:r w:rsidRPr="00A06AD6">
              <w:rPr>
                <w:rFonts w:ascii="Arial" w:hAnsi="Arial" w:cs="Arial"/>
                <w:b/>
                <w:sz w:val="24"/>
                <w:szCs w:val="24"/>
              </w:rPr>
              <w:t>M.O.A.</w:t>
            </w:r>
          </w:p>
        </w:tc>
      </w:tr>
      <w:tr w:rsidR="00A06AD6" w:rsidRPr="006C0D14" w:rsidTr="00A06AD6">
        <w:trPr>
          <w:trHeight w:val="1503"/>
        </w:trPr>
        <w:tc>
          <w:tcPr>
            <w:tcW w:w="1684" w:type="pct"/>
          </w:tcPr>
          <w:p w:rsidR="00A06AD6" w:rsidRPr="00A06AD6" w:rsidRDefault="00A06AD6" w:rsidP="005A3DD9">
            <w:pPr>
              <w:jc w:val="both"/>
              <w:rPr>
                <w:rFonts w:ascii="Arial" w:hAnsi="Arial" w:cs="Arial"/>
                <w:b/>
                <w:sz w:val="24"/>
                <w:szCs w:val="24"/>
              </w:rPr>
            </w:pPr>
            <w:r w:rsidRPr="00A06AD6">
              <w:rPr>
                <w:rFonts w:ascii="Arial" w:hAnsi="Arial" w:cs="Arial"/>
                <w:b/>
                <w:sz w:val="24"/>
                <w:szCs w:val="24"/>
              </w:rPr>
              <w:t>EXPERIENCE</w:t>
            </w:r>
          </w:p>
          <w:p w:rsidR="00A06AD6" w:rsidRPr="00A06AD6" w:rsidRDefault="00A06AD6" w:rsidP="00A06AD6">
            <w:pPr>
              <w:jc w:val="both"/>
              <w:rPr>
                <w:rFonts w:ascii="Arial" w:hAnsi="Arial" w:cs="Arial"/>
                <w:sz w:val="24"/>
                <w:szCs w:val="24"/>
              </w:rPr>
            </w:pPr>
            <w:r w:rsidRPr="00A06AD6">
              <w:rPr>
                <w:rFonts w:ascii="Arial" w:hAnsi="Arial" w:cs="Arial"/>
                <w:sz w:val="24"/>
                <w:szCs w:val="24"/>
              </w:rPr>
              <w:t>(Relevant work and other experience)</w:t>
            </w:r>
          </w:p>
        </w:tc>
        <w:tc>
          <w:tcPr>
            <w:tcW w:w="2446" w:type="pct"/>
          </w:tcPr>
          <w:p w:rsidR="00A06AD6" w:rsidRPr="00A06AD6" w:rsidRDefault="00A06AD6" w:rsidP="005A3DD9">
            <w:pPr>
              <w:jc w:val="both"/>
              <w:rPr>
                <w:rFonts w:ascii="Arial" w:hAnsi="Arial" w:cs="Arial"/>
                <w:sz w:val="24"/>
                <w:szCs w:val="24"/>
              </w:rPr>
            </w:pPr>
            <w:r w:rsidRPr="00A06AD6">
              <w:rPr>
                <w:rFonts w:ascii="Arial" w:hAnsi="Arial" w:cs="Arial"/>
                <w:sz w:val="24"/>
                <w:szCs w:val="24"/>
              </w:rPr>
              <w:t>Experience working with children</w:t>
            </w:r>
          </w:p>
          <w:p w:rsidR="00A06AD6" w:rsidRPr="00A06AD6" w:rsidRDefault="00A06AD6" w:rsidP="005A3DD9">
            <w:pPr>
              <w:jc w:val="both"/>
              <w:rPr>
                <w:rFonts w:ascii="Arial" w:hAnsi="Arial" w:cs="Arial"/>
                <w:sz w:val="24"/>
                <w:szCs w:val="24"/>
              </w:rPr>
            </w:pPr>
            <w:r w:rsidRPr="00A06AD6">
              <w:rPr>
                <w:rFonts w:ascii="Arial" w:hAnsi="Arial" w:cs="Arial"/>
                <w:sz w:val="24"/>
                <w:szCs w:val="24"/>
              </w:rPr>
              <w:t>Experience working in a team</w:t>
            </w:r>
          </w:p>
        </w:tc>
        <w:tc>
          <w:tcPr>
            <w:tcW w:w="870" w:type="pct"/>
          </w:tcPr>
          <w:p w:rsidR="00A06AD6" w:rsidRPr="00A06AD6" w:rsidRDefault="00A06AD6" w:rsidP="005A3DD9">
            <w:pPr>
              <w:pStyle w:val="BodyText2"/>
              <w:tabs>
                <w:tab w:val="left" w:pos="2160"/>
              </w:tabs>
              <w:rPr>
                <w:bCs/>
              </w:rPr>
            </w:pPr>
            <w:r w:rsidRPr="00A06AD6">
              <w:rPr>
                <w:bCs/>
              </w:rPr>
              <w:t>AF/I</w:t>
            </w:r>
          </w:p>
          <w:p w:rsidR="00A06AD6" w:rsidRPr="00A06AD6" w:rsidRDefault="00A06AD6" w:rsidP="005A3DD9">
            <w:pPr>
              <w:pStyle w:val="BodyText2"/>
              <w:tabs>
                <w:tab w:val="left" w:pos="2160"/>
              </w:tabs>
              <w:rPr>
                <w:bCs/>
              </w:rPr>
            </w:pPr>
          </w:p>
          <w:p w:rsidR="00A06AD6" w:rsidRPr="00A06AD6" w:rsidRDefault="00A06AD6" w:rsidP="005A3DD9">
            <w:pPr>
              <w:pStyle w:val="BodyText2"/>
              <w:tabs>
                <w:tab w:val="left" w:pos="2160"/>
              </w:tabs>
              <w:rPr>
                <w:bCs/>
              </w:rPr>
            </w:pPr>
            <w:r w:rsidRPr="00A06AD6">
              <w:rPr>
                <w:bCs/>
              </w:rPr>
              <w:t>AF/I</w:t>
            </w:r>
          </w:p>
        </w:tc>
      </w:tr>
      <w:tr w:rsidR="00A06AD6" w:rsidRPr="006C0D14" w:rsidTr="00A06AD6">
        <w:trPr>
          <w:trHeight w:val="843"/>
        </w:trPr>
        <w:tc>
          <w:tcPr>
            <w:tcW w:w="1684" w:type="pct"/>
          </w:tcPr>
          <w:p w:rsidR="00A06AD6" w:rsidRPr="00A06AD6" w:rsidRDefault="00A06AD6" w:rsidP="005A3DD9">
            <w:pPr>
              <w:jc w:val="both"/>
              <w:rPr>
                <w:rFonts w:ascii="Arial" w:hAnsi="Arial" w:cs="Arial"/>
                <w:sz w:val="24"/>
                <w:szCs w:val="24"/>
              </w:rPr>
            </w:pPr>
            <w:r w:rsidRPr="00A06AD6">
              <w:rPr>
                <w:rFonts w:ascii="Arial" w:hAnsi="Arial" w:cs="Arial"/>
                <w:b/>
                <w:sz w:val="24"/>
                <w:szCs w:val="24"/>
              </w:rPr>
              <w:t>SKILLS AND ABILITIES</w:t>
            </w:r>
          </w:p>
          <w:p w:rsidR="00A06AD6" w:rsidRPr="00A06AD6" w:rsidRDefault="00A06AD6" w:rsidP="005A3DD9">
            <w:pPr>
              <w:jc w:val="both"/>
              <w:rPr>
                <w:rFonts w:ascii="Arial" w:hAnsi="Arial" w:cs="Arial"/>
                <w:b/>
                <w:sz w:val="24"/>
                <w:szCs w:val="24"/>
              </w:rPr>
            </w:pPr>
            <w:r w:rsidRPr="00A06AD6">
              <w:rPr>
                <w:rFonts w:ascii="Arial" w:hAnsi="Arial" w:cs="Arial"/>
                <w:sz w:val="24"/>
                <w:szCs w:val="24"/>
              </w:rPr>
              <w:t>(Eg Written communication skills, dealing with the public)</w:t>
            </w:r>
          </w:p>
        </w:tc>
        <w:tc>
          <w:tcPr>
            <w:tcW w:w="2446" w:type="pct"/>
          </w:tcPr>
          <w:p w:rsidR="00A06AD6" w:rsidRPr="00A06AD6" w:rsidRDefault="00A06AD6" w:rsidP="005A3DD9">
            <w:pPr>
              <w:pStyle w:val="Header"/>
              <w:jc w:val="both"/>
              <w:rPr>
                <w:rFonts w:ascii="Arial" w:hAnsi="Arial" w:cs="Arial"/>
                <w:sz w:val="24"/>
                <w:szCs w:val="24"/>
              </w:rPr>
            </w:pPr>
            <w:r w:rsidRPr="00A06AD6">
              <w:rPr>
                <w:rFonts w:ascii="Arial" w:hAnsi="Arial" w:cs="Arial"/>
                <w:sz w:val="24"/>
                <w:szCs w:val="24"/>
              </w:rPr>
              <w:t>Be committed to the ethos and values of the school</w:t>
            </w:r>
          </w:p>
          <w:p w:rsidR="00A06AD6" w:rsidRPr="00A06AD6" w:rsidRDefault="00A06AD6" w:rsidP="005A3DD9">
            <w:pPr>
              <w:pStyle w:val="Header"/>
              <w:jc w:val="both"/>
              <w:rPr>
                <w:rFonts w:ascii="Arial" w:hAnsi="Arial" w:cs="Arial"/>
                <w:sz w:val="24"/>
                <w:szCs w:val="24"/>
              </w:rPr>
            </w:pPr>
          </w:p>
          <w:p w:rsidR="00A06AD6" w:rsidRPr="00A06AD6" w:rsidRDefault="00A06AD6" w:rsidP="005A3DD9">
            <w:pPr>
              <w:pStyle w:val="Header"/>
              <w:jc w:val="both"/>
              <w:rPr>
                <w:rFonts w:ascii="Arial" w:hAnsi="Arial" w:cs="Arial"/>
                <w:sz w:val="24"/>
                <w:szCs w:val="24"/>
              </w:rPr>
            </w:pPr>
            <w:r w:rsidRPr="00A06AD6">
              <w:rPr>
                <w:rFonts w:ascii="Arial" w:hAnsi="Arial" w:cs="Arial"/>
                <w:sz w:val="24"/>
                <w:szCs w:val="24"/>
              </w:rPr>
              <w:t>Be able to encourage children to achieve these aims through keeping the school’s behaviour code</w:t>
            </w:r>
          </w:p>
          <w:p w:rsidR="00A06AD6" w:rsidRPr="00A06AD6" w:rsidRDefault="00A06AD6" w:rsidP="005A3DD9">
            <w:pPr>
              <w:pStyle w:val="Header"/>
              <w:jc w:val="both"/>
              <w:rPr>
                <w:rFonts w:ascii="Arial" w:hAnsi="Arial" w:cs="Arial"/>
                <w:sz w:val="24"/>
                <w:szCs w:val="24"/>
              </w:rPr>
            </w:pPr>
          </w:p>
          <w:p w:rsidR="00A06AD6" w:rsidRPr="00A06AD6" w:rsidRDefault="00A06AD6" w:rsidP="005A3DD9">
            <w:pPr>
              <w:pStyle w:val="Header"/>
              <w:jc w:val="both"/>
              <w:rPr>
                <w:rFonts w:ascii="Arial" w:hAnsi="Arial" w:cs="Arial"/>
                <w:sz w:val="24"/>
                <w:szCs w:val="24"/>
              </w:rPr>
            </w:pPr>
            <w:r w:rsidRPr="00A06AD6">
              <w:rPr>
                <w:rFonts w:ascii="Arial" w:hAnsi="Arial" w:cs="Arial"/>
                <w:sz w:val="24"/>
                <w:szCs w:val="24"/>
              </w:rPr>
              <w:t>Develop good appropriate relationships with children and staff</w:t>
            </w:r>
          </w:p>
          <w:p w:rsidR="00A06AD6" w:rsidRPr="00A06AD6" w:rsidRDefault="00A06AD6" w:rsidP="005A3DD9">
            <w:pPr>
              <w:pStyle w:val="Header"/>
              <w:jc w:val="both"/>
              <w:rPr>
                <w:rFonts w:ascii="Arial" w:hAnsi="Arial" w:cs="Arial"/>
                <w:sz w:val="24"/>
                <w:szCs w:val="24"/>
              </w:rPr>
            </w:pPr>
          </w:p>
          <w:p w:rsidR="00A06AD6" w:rsidRPr="00A06AD6" w:rsidRDefault="00A06AD6" w:rsidP="005A3DD9">
            <w:pPr>
              <w:pStyle w:val="Header"/>
              <w:jc w:val="both"/>
              <w:rPr>
                <w:rFonts w:ascii="Arial" w:hAnsi="Arial" w:cs="Arial"/>
                <w:sz w:val="24"/>
                <w:szCs w:val="24"/>
              </w:rPr>
            </w:pPr>
            <w:r w:rsidRPr="00A06AD6">
              <w:rPr>
                <w:rFonts w:ascii="Arial" w:hAnsi="Arial" w:cs="Arial"/>
                <w:sz w:val="24"/>
                <w:szCs w:val="24"/>
              </w:rPr>
              <w:t>Communicate positively and effectively to children and listen to them</w:t>
            </w:r>
          </w:p>
          <w:p w:rsidR="00A06AD6" w:rsidRPr="00A06AD6" w:rsidRDefault="00A06AD6" w:rsidP="005A3DD9">
            <w:pPr>
              <w:pStyle w:val="Header"/>
              <w:jc w:val="both"/>
              <w:rPr>
                <w:rFonts w:ascii="Arial" w:hAnsi="Arial" w:cs="Arial"/>
                <w:sz w:val="24"/>
                <w:szCs w:val="24"/>
              </w:rPr>
            </w:pPr>
          </w:p>
          <w:p w:rsidR="00A06AD6" w:rsidRPr="00A06AD6" w:rsidRDefault="00A06AD6" w:rsidP="005A3DD9">
            <w:pPr>
              <w:pStyle w:val="Header"/>
              <w:jc w:val="both"/>
              <w:rPr>
                <w:rFonts w:ascii="Arial" w:hAnsi="Arial" w:cs="Arial"/>
                <w:sz w:val="24"/>
                <w:szCs w:val="24"/>
              </w:rPr>
            </w:pPr>
            <w:r w:rsidRPr="00A06AD6">
              <w:rPr>
                <w:rFonts w:ascii="Arial" w:hAnsi="Arial" w:cs="Arial"/>
                <w:sz w:val="24"/>
                <w:szCs w:val="24"/>
              </w:rPr>
              <w:t>Actively contribute to a happy safe and supportive play environment</w:t>
            </w:r>
          </w:p>
          <w:p w:rsidR="00A06AD6" w:rsidRPr="00A06AD6" w:rsidRDefault="00A06AD6" w:rsidP="005A3DD9">
            <w:pPr>
              <w:pStyle w:val="Header"/>
              <w:jc w:val="both"/>
              <w:rPr>
                <w:rFonts w:ascii="Arial" w:hAnsi="Arial" w:cs="Arial"/>
                <w:sz w:val="24"/>
                <w:szCs w:val="24"/>
              </w:rPr>
            </w:pPr>
          </w:p>
          <w:p w:rsidR="00A06AD6" w:rsidRPr="00A06AD6" w:rsidRDefault="00A06AD6" w:rsidP="005A3DD9">
            <w:pPr>
              <w:pStyle w:val="Header"/>
              <w:jc w:val="both"/>
              <w:rPr>
                <w:rFonts w:ascii="Arial" w:hAnsi="Arial" w:cs="Arial"/>
                <w:sz w:val="24"/>
                <w:szCs w:val="24"/>
              </w:rPr>
            </w:pPr>
            <w:r w:rsidRPr="00A06AD6">
              <w:rPr>
                <w:rFonts w:ascii="Arial" w:hAnsi="Arial" w:cs="Arial"/>
                <w:sz w:val="24"/>
                <w:szCs w:val="24"/>
              </w:rPr>
              <w:t>Able to work within a team</w:t>
            </w:r>
          </w:p>
          <w:p w:rsidR="00A06AD6" w:rsidRPr="00A06AD6" w:rsidRDefault="00A06AD6" w:rsidP="005A3DD9">
            <w:pPr>
              <w:pStyle w:val="Header"/>
              <w:jc w:val="both"/>
              <w:rPr>
                <w:rFonts w:ascii="Arial" w:hAnsi="Arial" w:cs="Arial"/>
                <w:sz w:val="24"/>
                <w:szCs w:val="24"/>
              </w:rPr>
            </w:pPr>
          </w:p>
        </w:tc>
        <w:tc>
          <w:tcPr>
            <w:tcW w:w="870" w:type="pct"/>
          </w:tcPr>
          <w:p w:rsidR="00A06AD6" w:rsidRPr="00A06AD6" w:rsidRDefault="00A06AD6" w:rsidP="005A3DD9">
            <w:pPr>
              <w:jc w:val="both"/>
              <w:rPr>
                <w:rFonts w:ascii="Arial" w:hAnsi="Arial" w:cs="Arial"/>
                <w:bCs/>
                <w:sz w:val="24"/>
                <w:szCs w:val="24"/>
              </w:rPr>
            </w:pPr>
            <w:r w:rsidRPr="00A06AD6">
              <w:rPr>
                <w:rFonts w:ascii="Arial" w:hAnsi="Arial" w:cs="Arial"/>
                <w:bCs/>
                <w:sz w:val="24"/>
                <w:szCs w:val="24"/>
              </w:rPr>
              <w:t>AF/I</w:t>
            </w:r>
          </w:p>
          <w:p w:rsidR="00A06AD6" w:rsidRPr="00A06AD6" w:rsidRDefault="00A06AD6" w:rsidP="005A3DD9">
            <w:pPr>
              <w:jc w:val="both"/>
              <w:rPr>
                <w:rFonts w:ascii="Arial" w:hAnsi="Arial" w:cs="Arial"/>
                <w:bCs/>
                <w:sz w:val="24"/>
                <w:szCs w:val="24"/>
              </w:rPr>
            </w:pPr>
          </w:p>
          <w:p w:rsidR="00A06AD6" w:rsidRPr="00A06AD6" w:rsidRDefault="00A06AD6" w:rsidP="005A3DD9">
            <w:pPr>
              <w:jc w:val="both"/>
              <w:rPr>
                <w:rFonts w:ascii="Arial" w:hAnsi="Arial" w:cs="Arial"/>
                <w:bCs/>
                <w:sz w:val="24"/>
                <w:szCs w:val="24"/>
              </w:rPr>
            </w:pPr>
            <w:r w:rsidRPr="00A06AD6">
              <w:rPr>
                <w:rFonts w:ascii="Arial" w:hAnsi="Arial" w:cs="Arial"/>
                <w:bCs/>
                <w:sz w:val="24"/>
                <w:szCs w:val="24"/>
              </w:rPr>
              <w:t>AF/I</w:t>
            </w:r>
          </w:p>
          <w:p w:rsidR="00A06AD6" w:rsidRPr="00A06AD6" w:rsidRDefault="00A06AD6" w:rsidP="005A3DD9">
            <w:pPr>
              <w:jc w:val="both"/>
              <w:rPr>
                <w:rFonts w:ascii="Arial" w:hAnsi="Arial" w:cs="Arial"/>
                <w:bCs/>
                <w:sz w:val="24"/>
                <w:szCs w:val="24"/>
              </w:rPr>
            </w:pPr>
          </w:p>
          <w:p w:rsidR="00A06AD6" w:rsidRPr="00A06AD6" w:rsidRDefault="00A06AD6" w:rsidP="005A3DD9">
            <w:pPr>
              <w:jc w:val="both"/>
              <w:rPr>
                <w:rFonts w:ascii="Arial" w:hAnsi="Arial" w:cs="Arial"/>
                <w:bCs/>
                <w:sz w:val="24"/>
                <w:szCs w:val="24"/>
              </w:rPr>
            </w:pPr>
            <w:r w:rsidRPr="00A06AD6">
              <w:rPr>
                <w:rFonts w:ascii="Arial" w:hAnsi="Arial" w:cs="Arial"/>
                <w:bCs/>
                <w:sz w:val="24"/>
                <w:szCs w:val="24"/>
              </w:rPr>
              <w:t>AF/I</w:t>
            </w:r>
          </w:p>
          <w:p w:rsidR="00A06AD6" w:rsidRDefault="00A06AD6" w:rsidP="005A3DD9">
            <w:pPr>
              <w:jc w:val="both"/>
              <w:rPr>
                <w:rFonts w:ascii="Arial" w:hAnsi="Arial" w:cs="Arial"/>
                <w:bCs/>
                <w:sz w:val="24"/>
                <w:szCs w:val="24"/>
              </w:rPr>
            </w:pPr>
          </w:p>
          <w:p w:rsidR="00A06AD6" w:rsidRPr="00A06AD6" w:rsidRDefault="00A06AD6" w:rsidP="005A3DD9">
            <w:pPr>
              <w:jc w:val="both"/>
              <w:rPr>
                <w:rFonts w:ascii="Arial" w:hAnsi="Arial" w:cs="Arial"/>
                <w:bCs/>
                <w:sz w:val="24"/>
                <w:szCs w:val="24"/>
              </w:rPr>
            </w:pPr>
            <w:r w:rsidRPr="00A06AD6">
              <w:rPr>
                <w:rFonts w:ascii="Arial" w:hAnsi="Arial" w:cs="Arial"/>
                <w:bCs/>
                <w:sz w:val="24"/>
                <w:szCs w:val="24"/>
              </w:rPr>
              <w:t>AF/I</w:t>
            </w:r>
          </w:p>
          <w:p w:rsidR="00A06AD6" w:rsidRPr="00A06AD6" w:rsidRDefault="00A06AD6" w:rsidP="005A3DD9">
            <w:pPr>
              <w:jc w:val="both"/>
              <w:rPr>
                <w:rFonts w:ascii="Arial" w:hAnsi="Arial" w:cs="Arial"/>
                <w:bCs/>
                <w:sz w:val="24"/>
                <w:szCs w:val="24"/>
              </w:rPr>
            </w:pPr>
            <w:r w:rsidRPr="00A06AD6">
              <w:rPr>
                <w:rFonts w:ascii="Arial" w:hAnsi="Arial" w:cs="Arial"/>
                <w:bCs/>
                <w:sz w:val="24"/>
                <w:szCs w:val="24"/>
              </w:rPr>
              <w:t>AF/I</w:t>
            </w:r>
          </w:p>
          <w:p w:rsidR="00A06AD6" w:rsidRDefault="00A06AD6" w:rsidP="005A3DD9">
            <w:pPr>
              <w:jc w:val="both"/>
              <w:rPr>
                <w:rFonts w:ascii="Arial" w:hAnsi="Arial" w:cs="Arial"/>
                <w:bCs/>
                <w:sz w:val="24"/>
                <w:szCs w:val="24"/>
              </w:rPr>
            </w:pPr>
          </w:p>
          <w:p w:rsidR="00A06AD6" w:rsidRPr="00A06AD6" w:rsidRDefault="00A06AD6" w:rsidP="005A3DD9">
            <w:pPr>
              <w:jc w:val="both"/>
              <w:rPr>
                <w:rFonts w:ascii="Arial" w:hAnsi="Arial" w:cs="Arial"/>
                <w:bCs/>
                <w:sz w:val="24"/>
                <w:szCs w:val="24"/>
              </w:rPr>
            </w:pPr>
            <w:r w:rsidRPr="00A06AD6">
              <w:rPr>
                <w:rFonts w:ascii="Arial" w:hAnsi="Arial" w:cs="Arial"/>
                <w:bCs/>
                <w:sz w:val="24"/>
                <w:szCs w:val="24"/>
              </w:rPr>
              <w:t>AF/I</w:t>
            </w:r>
          </w:p>
        </w:tc>
      </w:tr>
      <w:tr w:rsidR="00A06AD6" w:rsidRPr="006C0D14" w:rsidTr="00A06AD6">
        <w:trPr>
          <w:trHeight w:val="473"/>
        </w:trPr>
        <w:tc>
          <w:tcPr>
            <w:tcW w:w="1684" w:type="pct"/>
          </w:tcPr>
          <w:p w:rsidR="00A06AD6" w:rsidRPr="00A06AD6" w:rsidRDefault="00A06AD6" w:rsidP="00A06AD6">
            <w:pPr>
              <w:jc w:val="both"/>
              <w:rPr>
                <w:rFonts w:ascii="Arial" w:hAnsi="Arial" w:cs="Arial"/>
                <w:b/>
                <w:sz w:val="24"/>
                <w:szCs w:val="24"/>
              </w:rPr>
            </w:pPr>
            <w:r w:rsidRPr="00A06AD6">
              <w:rPr>
                <w:rFonts w:ascii="Arial" w:hAnsi="Arial" w:cs="Arial"/>
                <w:b/>
                <w:sz w:val="24"/>
                <w:szCs w:val="24"/>
              </w:rPr>
              <w:t>TRAINING</w:t>
            </w:r>
          </w:p>
        </w:tc>
        <w:tc>
          <w:tcPr>
            <w:tcW w:w="2446" w:type="pct"/>
          </w:tcPr>
          <w:p w:rsidR="00A06AD6" w:rsidRPr="00A06AD6" w:rsidRDefault="00A06AD6" w:rsidP="005A3DD9">
            <w:pPr>
              <w:jc w:val="both"/>
              <w:rPr>
                <w:rFonts w:ascii="Arial" w:hAnsi="Arial" w:cs="Arial"/>
                <w:sz w:val="24"/>
                <w:szCs w:val="24"/>
              </w:rPr>
            </w:pPr>
            <w:r w:rsidRPr="00A06AD6">
              <w:rPr>
                <w:rFonts w:ascii="Arial" w:hAnsi="Arial" w:cs="Arial"/>
                <w:sz w:val="24"/>
                <w:szCs w:val="24"/>
              </w:rPr>
              <w:t xml:space="preserve">Willing to undertake appropriate training </w:t>
            </w:r>
          </w:p>
        </w:tc>
        <w:tc>
          <w:tcPr>
            <w:tcW w:w="870" w:type="pct"/>
          </w:tcPr>
          <w:p w:rsidR="00A06AD6" w:rsidRPr="00A06AD6" w:rsidRDefault="00A06AD6" w:rsidP="005A3DD9">
            <w:pPr>
              <w:pStyle w:val="BodyText2"/>
              <w:tabs>
                <w:tab w:val="left" w:pos="2160"/>
              </w:tabs>
              <w:rPr>
                <w:bCs/>
              </w:rPr>
            </w:pPr>
            <w:r w:rsidRPr="00A06AD6">
              <w:rPr>
                <w:bCs/>
              </w:rPr>
              <w:t>AF/I</w:t>
            </w:r>
          </w:p>
        </w:tc>
      </w:tr>
      <w:tr w:rsidR="00A06AD6" w:rsidRPr="006C0D14" w:rsidTr="00A06AD6">
        <w:tc>
          <w:tcPr>
            <w:tcW w:w="1684" w:type="pct"/>
          </w:tcPr>
          <w:p w:rsidR="00A06AD6" w:rsidRPr="00A06AD6" w:rsidRDefault="00A06AD6" w:rsidP="005A3DD9">
            <w:pPr>
              <w:jc w:val="both"/>
              <w:rPr>
                <w:rFonts w:ascii="Arial" w:hAnsi="Arial" w:cs="Arial"/>
                <w:sz w:val="24"/>
                <w:szCs w:val="24"/>
              </w:rPr>
            </w:pPr>
            <w:r w:rsidRPr="00A06AD6">
              <w:rPr>
                <w:rFonts w:ascii="Arial" w:hAnsi="Arial" w:cs="Arial"/>
                <w:b/>
                <w:sz w:val="24"/>
                <w:szCs w:val="24"/>
              </w:rPr>
              <w:t>OTHER</w:t>
            </w:r>
          </w:p>
          <w:p w:rsidR="00A06AD6" w:rsidRPr="00A06AD6" w:rsidRDefault="00A06AD6" w:rsidP="005A3DD9">
            <w:pPr>
              <w:jc w:val="both"/>
              <w:rPr>
                <w:rFonts w:ascii="Arial" w:hAnsi="Arial" w:cs="Arial"/>
                <w:b/>
                <w:sz w:val="24"/>
                <w:szCs w:val="24"/>
              </w:rPr>
            </w:pPr>
          </w:p>
          <w:p w:rsidR="00A06AD6" w:rsidRPr="00A06AD6" w:rsidRDefault="00A06AD6" w:rsidP="005A3DD9">
            <w:pPr>
              <w:jc w:val="both"/>
              <w:rPr>
                <w:rFonts w:ascii="Arial" w:hAnsi="Arial" w:cs="Arial"/>
                <w:b/>
                <w:sz w:val="24"/>
                <w:szCs w:val="24"/>
              </w:rPr>
            </w:pPr>
          </w:p>
        </w:tc>
        <w:tc>
          <w:tcPr>
            <w:tcW w:w="2446" w:type="pct"/>
          </w:tcPr>
          <w:p w:rsidR="00A06AD6" w:rsidRPr="00A06AD6" w:rsidRDefault="00A06AD6" w:rsidP="005A3DD9">
            <w:pPr>
              <w:pStyle w:val="BodyText2"/>
              <w:tabs>
                <w:tab w:val="left" w:pos="2160"/>
              </w:tabs>
            </w:pPr>
            <w:r w:rsidRPr="00A06AD6">
              <w:t>Approachable, sympathetic, enthusiastic, patient, resourceful</w:t>
            </w:r>
          </w:p>
          <w:p w:rsidR="00A06AD6" w:rsidRPr="00A06AD6" w:rsidRDefault="00A06AD6" w:rsidP="005A3DD9">
            <w:pPr>
              <w:pStyle w:val="BodyText2"/>
              <w:tabs>
                <w:tab w:val="left" w:pos="2160"/>
              </w:tabs>
            </w:pPr>
          </w:p>
        </w:tc>
        <w:tc>
          <w:tcPr>
            <w:tcW w:w="870" w:type="pct"/>
          </w:tcPr>
          <w:p w:rsidR="00A06AD6" w:rsidRPr="00A06AD6" w:rsidRDefault="00A06AD6" w:rsidP="005A3DD9">
            <w:pPr>
              <w:pStyle w:val="BodyText2"/>
              <w:tabs>
                <w:tab w:val="left" w:pos="2160"/>
              </w:tabs>
              <w:rPr>
                <w:b/>
              </w:rPr>
            </w:pPr>
            <w:r w:rsidRPr="00A06AD6">
              <w:rPr>
                <w:bCs/>
              </w:rPr>
              <w:t>AF/I</w:t>
            </w:r>
          </w:p>
        </w:tc>
      </w:tr>
    </w:tbl>
    <w:p w:rsidR="00A06AD6" w:rsidRPr="006C0D14" w:rsidRDefault="00A06AD6" w:rsidP="00A06AD6">
      <w:pPr>
        <w:ind w:right="-601"/>
        <w:jc w:val="both"/>
        <w:rPr>
          <w:rFonts w:ascii="Arial" w:hAnsi="Arial" w:cs="Arial"/>
          <w:b/>
          <w:u w:val="single"/>
        </w:rPr>
      </w:pPr>
    </w:p>
    <w:p w:rsidR="00A06AD6" w:rsidRPr="00A06AD6" w:rsidRDefault="00A06AD6" w:rsidP="00A06AD6">
      <w:pPr>
        <w:jc w:val="center"/>
        <w:rPr>
          <w:rFonts w:ascii="Arial" w:hAnsi="Arial" w:cs="Arial"/>
          <w:b/>
          <w:sz w:val="24"/>
          <w:szCs w:val="24"/>
        </w:rPr>
      </w:pPr>
    </w:p>
    <w:p w:rsidR="00AD57D3" w:rsidRDefault="00AD57D3" w:rsidP="00446469">
      <w:pPr>
        <w:rPr>
          <w:rFonts w:ascii="Arial" w:hAnsi="Arial" w:cs="Arial"/>
          <w:b/>
          <w:sz w:val="32"/>
          <w:szCs w:val="32"/>
        </w:rPr>
      </w:pPr>
    </w:p>
    <w:p w:rsidR="00AD57D3" w:rsidRDefault="00AD57D3" w:rsidP="00446469">
      <w:pPr>
        <w:rPr>
          <w:rFonts w:ascii="Arial" w:hAnsi="Arial" w:cs="Arial"/>
          <w:b/>
          <w:sz w:val="32"/>
          <w:szCs w:val="32"/>
        </w:rPr>
      </w:pPr>
    </w:p>
    <w:p w:rsidR="00AD57D3" w:rsidRDefault="00AD57D3" w:rsidP="00446469">
      <w:pPr>
        <w:rPr>
          <w:rFonts w:ascii="Arial" w:hAnsi="Arial" w:cs="Arial"/>
          <w:b/>
          <w:sz w:val="32"/>
          <w:szCs w:val="32"/>
        </w:rPr>
      </w:pPr>
    </w:p>
    <w:p w:rsidR="00446469" w:rsidRDefault="008E4FF4" w:rsidP="00446469">
      <w:pPr>
        <w:rPr>
          <w:rFonts w:ascii="Arial" w:hAnsi="Arial" w:cs="Arial"/>
          <w:b/>
          <w:sz w:val="32"/>
          <w:szCs w:val="32"/>
        </w:rPr>
      </w:pPr>
      <w:r w:rsidRPr="00752379">
        <w:rPr>
          <w:rFonts w:cs="Arial"/>
          <w:b/>
          <w:noProof/>
          <w:sz w:val="44"/>
          <w:szCs w:val="44"/>
          <w:lang w:eastAsia="en-GB"/>
        </w:rPr>
        <w:drawing>
          <wp:anchor distT="0" distB="0" distL="114300" distR="114300" simplePos="0" relativeHeight="251709440" behindDoc="0" locked="0" layoutInCell="1" allowOverlap="1" wp14:anchorId="19D56F88" wp14:editId="2C247CF0">
            <wp:simplePos x="0" y="0"/>
            <wp:positionH relativeFrom="margin">
              <wp:posOffset>4002405</wp:posOffset>
            </wp:positionH>
            <wp:positionV relativeFrom="paragraph">
              <wp:posOffset>-309245</wp:posOffset>
            </wp:positionV>
            <wp:extent cx="2224405" cy="488950"/>
            <wp:effectExtent l="0" t="0" r="4445"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4405" cy="488950"/>
                    </a:xfrm>
                    <a:prstGeom prst="rect">
                      <a:avLst/>
                    </a:prstGeom>
                  </pic:spPr>
                </pic:pic>
              </a:graphicData>
            </a:graphic>
            <wp14:sizeRelH relativeFrom="margin">
              <wp14:pctWidth>0</wp14:pctWidth>
            </wp14:sizeRelH>
            <wp14:sizeRelV relativeFrom="margin">
              <wp14:pctHeight>0</wp14:pctHeight>
            </wp14:sizeRelV>
          </wp:anchor>
        </w:drawing>
      </w:r>
    </w:p>
    <w:p w:rsidR="00446469" w:rsidRPr="00A7638E" w:rsidRDefault="003445F1" w:rsidP="00446469">
      <w:pPr>
        <w:keepNext/>
        <w:keepLines/>
        <w:spacing w:after="187"/>
        <w:textAlignment w:val="baseline"/>
        <w:outlineLvl w:val="2"/>
        <w:rPr>
          <w:rFonts w:ascii="Arial" w:eastAsiaTheme="majorEastAsia" w:hAnsi="Arial" w:cs="Arial"/>
          <w:b/>
          <w:bCs/>
          <w:sz w:val="24"/>
          <w:szCs w:val="24"/>
          <w:u w:val="single"/>
        </w:rPr>
      </w:pPr>
      <w:r>
        <w:rPr>
          <w:rFonts w:ascii="Arial" w:eastAsiaTheme="majorEastAsia" w:hAnsi="Arial" w:cs="Arial"/>
          <w:b/>
          <w:bCs/>
          <w:sz w:val="24"/>
          <w:szCs w:val="24"/>
          <w:u w:val="single"/>
        </w:rPr>
        <w:t>A</w:t>
      </w:r>
      <w:r w:rsidR="00446469" w:rsidRPr="00752379">
        <w:rPr>
          <w:rFonts w:ascii="Arial" w:eastAsiaTheme="majorEastAsia" w:hAnsi="Arial" w:cs="Arial"/>
          <w:b/>
          <w:bCs/>
          <w:sz w:val="24"/>
          <w:szCs w:val="24"/>
          <w:u w:val="single"/>
        </w:rPr>
        <w:t>cademies Enterprise Trust</w:t>
      </w:r>
    </w:p>
    <w:p w:rsidR="00446469" w:rsidRDefault="00446469" w:rsidP="00446469">
      <w:pPr>
        <w:keepNext/>
        <w:keepLines/>
        <w:spacing w:after="187"/>
        <w:textAlignment w:val="baseline"/>
        <w:outlineLvl w:val="2"/>
        <w:rPr>
          <w:rFonts w:ascii="Arial" w:eastAsiaTheme="majorEastAsia" w:hAnsi="Arial" w:cs="Arial"/>
          <w:bCs/>
          <w:sz w:val="24"/>
          <w:szCs w:val="24"/>
        </w:rPr>
      </w:pPr>
      <w:r w:rsidRPr="00A7638E">
        <w:rPr>
          <w:rFonts w:ascii="Arial" w:eastAsiaTheme="majorEastAsia" w:hAnsi="Arial" w:cs="Arial"/>
          <w:bCs/>
          <w:sz w:val="24"/>
          <w:szCs w:val="24"/>
        </w:rPr>
        <w:t>Academies</w:t>
      </w:r>
      <w:r>
        <w:rPr>
          <w:rFonts w:ascii="Arial" w:eastAsiaTheme="majorEastAsia" w:hAnsi="Arial" w:cs="Arial"/>
          <w:bCs/>
          <w:sz w:val="24"/>
          <w:szCs w:val="24"/>
        </w:rPr>
        <w:t xml:space="preserve"> Enterprise Trust is a network of 6</w:t>
      </w:r>
      <w:r w:rsidR="00A74AB1">
        <w:rPr>
          <w:rFonts w:ascii="Arial" w:eastAsiaTheme="majorEastAsia" w:hAnsi="Arial" w:cs="Arial"/>
          <w:bCs/>
          <w:sz w:val="24"/>
          <w:szCs w:val="24"/>
        </w:rPr>
        <w:t>4</w:t>
      </w:r>
      <w:r>
        <w:rPr>
          <w:rFonts w:ascii="Arial" w:eastAsiaTheme="majorEastAsia" w:hAnsi="Arial" w:cs="Arial"/>
          <w:bCs/>
          <w:sz w:val="24"/>
          <w:szCs w:val="24"/>
        </w:rPr>
        <w:t xml:space="preserve"> </w:t>
      </w:r>
      <w:r w:rsidRPr="00A7638E">
        <w:rPr>
          <w:rFonts w:ascii="Arial" w:eastAsiaTheme="majorEastAsia" w:hAnsi="Arial" w:cs="Arial"/>
          <w:bCs/>
          <w:sz w:val="24"/>
          <w:szCs w:val="24"/>
        </w:rPr>
        <w:t>schools (Primary, Second</w:t>
      </w:r>
      <w:r>
        <w:rPr>
          <w:rFonts w:ascii="Arial" w:eastAsiaTheme="majorEastAsia" w:hAnsi="Arial" w:cs="Arial"/>
          <w:bCs/>
          <w:sz w:val="24"/>
          <w:szCs w:val="24"/>
        </w:rPr>
        <w:t>ary and Special) across England.</w:t>
      </w:r>
    </w:p>
    <w:p w:rsidR="00A74AB1" w:rsidRPr="00A7638E" w:rsidRDefault="00A74AB1" w:rsidP="00446469">
      <w:pPr>
        <w:keepNext/>
        <w:keepLines/>
        <w:spacing w:after="187"/>
        <w:textAlignment w:val="baseline"/>
        <w:outlineLvl w:val="2"/>
        <w:rPr>
          <w:rFonts w:ascii="Arial" w:eastAsiaTheme="majorEastAsia" w:hAnsi="Arial" w:cs="Arial"/>
          <w:bCs/>
          <w:sz w:val="24"/>
          <w:szCs w:val="24"/>
        </w:rPr>
      </w:pPr>
      <w:r>
        <w:rPr>
          <w:rFonts w:ascii="Arial" w:hAnsi="Arial" w:cs="Arial"/>
          <w:sz w:val="24"/>
          <w:szCs w:val="24"/>
        </w:rPr>
        <w:t>C</w:t>
      </w:r>
      <w:r w:rsidRPr="00D62CCD">
        <w:rPr>
          <w:rFonts w:ascii="Arial" w:hAnsi="Arial" w:cs="Arial"/>
          <w:sz w:val="24"/>
          <w:szCs w:val="24"/>
        </w:rPr>
        <w:t xml:space="preserve">lick </w:t>
      </w:r>
      <w:hyperlink r:id="rId24" w:history="1">
        <w:r w:rsidRPr="00D62CCD">
          <w:rPr>
            <w:rStyle w:val="Hyperlink"/>
            <w:rFonts w:ascii="Arial" w:hAnsi="Arial" w:cs="Arial"/>
            <w:sz w:val="24"/>
            <w:szCs w:val="24"/>
          </w:rPr>
          <w:t>here</w:t>
        </w:r>
      </w:hyperlink>
      <w:r>
        <w:rPr>
          <w:rFonts w:ascii="Arial" w:hAnsi="Arial" w:cs="Arial"/>
          <w:sz w:val="24"/>
          <w:szCs w:val="24"/>
        </w:rPr>
        <w:t xml:space="preserve"> t</w:t>
      </w:r>
      <w:r w:rsidRPr="00D62CCD">
        <w:rPr>
          <w:rFonts w:ascii="Arial" w:hAnsi="Arial" w:cs="Arial"/>
          <w:sz w:val="24"/>
          <w:szCs w:val="24"/>
        </w:rPr>
        <w:t>o view a map of our Academies across the country</w:t>
      </w:r>
      <w:r>
        <w:rPr>
          <w:rFonts w:ascii="Arial" w:hAnsi="Arial" w:cs="Arial"/>
          <w:sz w:val="24"/>
          <w:szCs w:val="24"/>
        </w:rPr>
        <w:t>.</w:t>
      </w:r>
    </w:p>
    <w:p w:rsidR="00446469" w:rsidRDefault="00446469" w:rsidP="00446469">
      <w:pPr>
        <w:rPr>
          <w:rFonts w:ascii="Arial" w:hAnsi="Arial" w:cs="Arial"/>
          <w:sz w:val="24"/>
          <w:szCs w:val="24"/>
        </w:rPr>
      </w:pPr>
      <w:r>
        <w:rPr>
          <w:rFonts w:ascii="Arial" w:hAnsi="Arial" w:cs="Arial"/>
          <w:sz w:val="24"/>
          <w:szCs w:val="24"/>
        </w:rPr>
        <w:t>We</w:t>
      </w:r>
      <w:r w:rsidRPr="00E60107">
        <w:rPr>
          <w:rFonts w:ascii="Arial" w:hAnsi="Arial" w:cs="Arial"/>
          <w:sz w:val="24"/>
          <w:szCs w:val="24"/>
        </w:rPr>
        <w:t xml:space="preserve"> believe that all young people deserve to become world class learners – to learn, enjoy, succeed and thrive in a world class educational environment, which has the best facilities, the best teaching and the most up to date resources available to them.</w:t>
      </w:r>
    </w:p>
    <w:p w:rsidR="00446469" w:rsidRDefault="00446469" w:rsidP="00446469">
      <w:pPr>
        <w:pStyle w:val="NoSpacing"/>
        <w:rPr>
          <w:rFonts w:ascii="Arial" w:hAnsi="Arial" w:cs="Arial"/>
          <w:sz w:val="24"/>
          <w:szCs w:val="24"/>
        </w:rPr>
      </w:pPr>
      <w:r w:rsidRPr="00E60107">
        <w:rPr>
          <w:rFonts w:ascii="Arial" w:hAnsi="Arial" w:cs="Arial"/>
          <w:sz w:val="24"/>
          <w:szCs w:val="24"/>
        </w:rPr>
        <w:t xml:space="preserve">Our vision is to help </w:t>
      </w:r>
      <w:r>
        <w:rPr>
          <w:rFonts w:ascii="Arial" w:hAnsi="Arial" w:cs="Arial"/>
          <w:sz w:val="24"/>
          <w:szCs w:val="24"/>
        </w:rPr>
        <w:t>pupil</w:t>
      </w:r>
      <w:r w:rsidRPr="00E60107">
        <w:rPr>
          <w:rFonts w:ascii="Arial" w:hAnsi="Arial" w:cs="Arial"/>
          <w:sz w:val="24"/>
          <w:szCs w:val="24"/>
        </w:rPr>
        <w:t>s achieve world class learning outcomes by developing world class teachers in a world class community.</w:t>
      </w:r>
    </w:p>
    <w:p w:rsidR="00446469" w:rsidRDefault="00446469" w:rsidP="00446469">
      <w:pPr>
        <w:pStyle w:val="NoSpacing"/>
        <w:rPr>
          <w:rFonts w:ascii="Arial" w:hAnsi="Arial" w:cs="Arial"/>
          <w:sz w:val="24"/>
          <w:szCs w:val="24"/>
        </w:rPr>
      </w:pPr>
    </w:p>
    <w:p w:rsidR="00446469" w:rsidRPr="00A7638E" w:rsidRDefault="00446469" w:rsidP="00446469">
      <w:pPr>
        <w:pStyle w:val="NoSpacing"/>
        <w:rPr>
          <w:rFonts w:ascii="Arial" w:hAnsi="Arial" w:cs="Arial"/>
          <w:b/>
          <w:sz w:val="24"/>
          <w:szCs w:val="24"/>
        </w:rPr>
      </w:pPr>
      <w:r w:rsidRPr="00A7638E">
        <w:rPr>
          <w:rFonts w:ascii="Arial" w:hAnsi="Arial" w:cs="Arial"/>
          <w:b/>
          <w:sz w:val="24"/>
          <w:szCs w:val="24"/>
        </w:rPr>
        <w:t>Ethos Statement</w:t>
      </w:r>
    </w:p>
    <w:p w:rsidR="00446469" w:rsidRPr="00E60107" w:rsidRDefault="00446469" w:rsidP="00446469">
      <w:pPr>
        <w:pStyle w:val="NoSpacing"/>
        <w:rPr>
          <w:rFonts w:ascii="Arial" w:hAnsi="Arial" w:cs="Arial"/>
          <w:sz w:val="24"/>
          <w:szCs w:val="24"/>
        </w:rPr>
      </w:pPr>
    </w:p>
    <w:p w:rsidR="00446469" w:rsidRPr="00E60107" w:rsidRDefault="00446469" w:rsidP="00446469">
      <w:pPr>
        <w:pStyle w:val="NoSpacing"/>
        <w:rPr>
          <w:rFonts w:ascii="Arial" w:hAnsi="Arial" w:cs="Arial"/>
          <w:sz w:val="24"/>
          <w:szCs w:val="24"/>
        </w:rPr>
      </w:pPr>
      <w:r w:rsidRPr="00E60107">
        <w:rPr>
          <w:rFonts w:ascii="Arial" w:hAnsi="Arial" w:cs="Arial"/>
          <w:sz w:val="24"/>
          <w:szCs w:val="24"/>
        </w:rPr>
        <w:t>Every young person deserves the opportunity to have a life that can be described as ‘good quality’, free from fear and danger, where they can give and receive respect to and from others with a sense of well-being, belonging, worth and achievement.</w:t>
      </w:r>
    </w:p>
    <w:p w:rsidR="00446469" w:rsidRPr="00E60107" w:rsidRDefault="00446469" w:rsidP="00446469">
      <w:pPr>
        <w:pStyle w:val="NoSpacing"/>
        <w:rPr>
          <w:rFonts w:ascii="Arial" w:hAnsi="Arial" w:cs="Arial"/>
          <w:sz w:val="24"/>
          <w:szCs w:val="24"/>
        </w:rPr>
      </w:pPr>
    </w:p>
    <w:p w:rsidR="00446469" w:rsidRPr="00E60107" w:rsidRDefault="00446469" w:rsidP="00446469">
      <w:pPr>
        <w:pStyle w:val="NoSpacing"/>
        <w:rPr>
          <w:rFonts w:ascii="Arial" w:hAnsi="Arial" w:cs="Arial"/>
          <w:sz w:val="24"/>
          <w:szCs w:val="24"/>
        </w:rPr>
      </w:pPr>
      <w:r>
        <w:rPr>
          <w:rFonts w:ascii="Arial" w:hAnsi="Arial" w:cs="Arial"/>
          <w:sz w:val="24"/>
          <w:szCs w:val="24"/>
        </w:rPr>
        <w:t>AET a</w:t>
      </w:r>
      <w:r w:rsidRPr="00E60107">
        <w:rPr>
          <w:rFonts w:ascii="Arial" w:hAnsi="Arial" w:cs="Arial"/>
          <w:sz w:val="24"/>
          <w:szCs w:val="24"/>
        </w:rPr>
        <w:t>cademies will become High Performing Organisations and, therefore, must be the:</w:t>
      </w:r>
    </w:p>
    <w:p w:rsidR="00446469" w:rsidRPr="00E60107" w:rsidRDefault="00446469" w:rsidP="00446469">
      <w:pPr>
        <w:pStyle w:val="ListParagraph"/>
        <w:autoSpaceDE w:val="0"/>
        <w:autoSpaceDN w:val="0"/>
        <w:adjustRightInd w:val="0"/>
        <w:spacing w:after="0" w:line="240" w:lineRule="auto"/>
        <w:rPr>
          <w:rFonts w:ascii="Arial" w:hAnsi="Arial" w:cs="Arial"/>
          <w:sz w:val="24"/>
          <w:szCs w:val="24"/>
        </w:rPr>
      </w:pPr>
    </w:p>
    <w:p w:rsidR="00446469" w:rsidRPr="00E60107" w:rsidRDefault="00446469" w:rsidP="00446469">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E</w:t>
      </w:r>
      <w:r w:rsidRPr="00E60107">
        <w:rPr>
          <w:rFonts w:ascii="Arial" w:hAnsi="Arial" w:cs="Arial"/>
          <w:sz w:val="24"/>
          <w:szCs w:val="24"/>
        </w:rPr>
        <w:t xml:space="preserve">ducation provider of choice for </w:t>
      </w:r>
      <w:r>
        <w:rPr>
          <w:rFonts w:ascii="Arial" w:hAnsi="Arial" w:cs="Arial"/>
          <w:sz w:val="24"/>
          <w:szCs w:val="24"/>
        </w:rPr>
        <w:t>pupil</w:t>
      </w:r>
      <w:r w:rsidRPr="00E60107">
        <w:rPr>
          <w:rFonts w:ascii="Arial" w:hAnsi="Arial" w:cs="Arial"/>
          <w:sz w:val="24"/>
          <w:szCs w:val="24"/>
        </w:rPr>
        <w:t>s</w:t>
      </w:r>
      <w:r>
        <w:rPr>
          <w:rFonts w:ascii="Arial" w:hAnsi="Arial" w:cs="Arial"/>
          <w:sz w:val="24"/>
          <w:szCs w:val="24"/>
        </w:rPr>
        <w:t>.</w:t>
      </w:r>
    </w:p>
    <w:p w:rsidR="00446469" w:rsidRPr="00E60107" w:rsidRDefault="00446469" w:rsidP="00446469">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E</w:t>
      </w:r>
      <w:r w:rsidRPr="00E60107">
        <w:rPr>
          <w:rFonts w:ascii="Arial" w:hAnsi="Arial" w:cs="Arial"/>
          <w:sz w:val="24"/>
          <w:szCs w:val="24"/>
        </w:rPr>
        <w:t>mployer of choice for staff</w:t>
      </w:r>
      <w:r>
        <w:rPr>
          <w:rFonts w:ascii="Arial" w:hAnsi="Arial" w:cs="Arial"/>
          <w:sz w:val="24"/>
          <w:szCs w:val="24"/>
        </w:rPr>
        <w:t>.</w:t>
      </w:r>
    </w:p>
    <w:p w:rsidR="00446469" w:rsidRPr="009E36CE" w:rsidRDefault="00446469" w:rsidP="00446469">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I</w:t>
      </w:r>
      <w:r w:rsidRPr="00E60107">
        <w:rPr>
          <w:rFonts w:ascii="Arial" w:hAnsi="Arial" w:cs="Arial"/>
          <w:sz w:val="24"/>
          <w:szCs w:val="24"/>
        </w:rPr>
        <w:t>nvestment of choice for parents.</w:t>
      </w:r>
    </w:p>
    <w:p w:rsidR="00446469" w:rsidRDefault="00446469" w:rsidP="00446469">
      <w:pPr>
        <w:pStyle w:val="NoSpacing"/>
        <w:rPr>
          <w:rFonts w:ascii="Arial" w:hAnsi="Arial" w:cs="Arial"/>
          <w:b/>
          <w:sz w:val="32"/>
          <w:szCs w:val="32"/>
        </w:rPr>
      </w:pPr>
    </w:p>
    <w:p w:rsidR="00446469" w:rsidRPr="00A7638E" w:rsidRDefault="00446469" w:rsidP="00446469">
      <w:pPr>
        <w:pStyle w:val="NoSpacing"/>
        <w:rPr>
          <w:rFonts w:ascii="Arial" w:hAnsi="Arial" w:cs="Arial"/>
          <w:b/>
          <w:sz w:val="24"/>
          <w:szCs w:val="24"/>
        </w:rPr>
      </w:pPr>
      <w:r w:rsidRPr="00A7638E">
        <w:rPr>
          <w:rFonts w:ascii="Arial" w:hAnsi="Arial" w:cs="Arial"/>
          <w:b/>
          <w:sz w:val="24"/>
          <w:szCs w:val="24"/>
        </w:rPr>
        <w:t>Values and Beliefs</w:t>
      </w:r>
    </w:p>
    <w:p w:rsidR="00446469" w:rsidRPr="00E60107" w:rsidRDefault="00446469" w:rsidP="00446469">
      <w:pPr>
        <w:pStyle w:val="NoSpacing"/>
        <w:rPr>
          <w:rFonts w:ascii="Arial" w:hAnsi="Arial" w:cs="Arial"/>
          <w:b/>
          <w:sz w:val="24"/>
          <w:szCs w:val="24"/>
        </w:rPr>
      </w:pPr>
    </w:p>
    <w:p w:rsidR="00446469" w:rsidRPr="00E60107" w:rsidRDefault="00446469" w:rsidP="00446469">
      <w:pPr>
        <w:autoSpaceDE w:val="0"/>
        <w:autoSpaceDN w:val="0"/>
        <w:adjustRightInd w:val="0"/>
        <w:spacing w:after="0" w:line="240" w:lineRule="auto"/>
        <w:rPr>
          <w:rFonts w:ascii="Arial" w:hAnsi="Arial" w:cs="Arial"/>
          <w:sz w:val="24"/>
          <w:szCs w:val="24"/>
        </w:rPr>
      </w:pPr>
      <w:r w:rsidRPr="00E60107">
        <w:rPr>
          <w:rFonts w:ascii="Arial" w:hAnsi="Arial" w:cs="Arial"/>
          <w:sz w:val="24"/>
          <w:szCs w:val="24"/>
        </w:rPr>
        <w:t>Through our actions and behaviours we will strive to develop young people who:</w:t>
      </w:r>
    </w:p>
    <w:p w:rsidR="00446469" w:rsidRPr="00E60107" w:rsidRDefault="00446469" w:rsidP="00446469">
      <w:pPr>
        <w:autoSpaceDE w:val="0"/>
        <w:autoSpaceDN w:val="0"/>
        <w:adjustRightInd w:val="0"/>
        <w:spacing w:after="0" w:line="240" w:lineRule="auto"/>
        <w:rPr>
          <w:rFonts w:ascii="Arial" w:hAnsi="Arial" w:cs="Arial"/>
          <w:sz w:val="24"/>
          <w:szCs w:val="24"/>
        </w:rPr>
      </w:pPr>
    </w:p>
    <w:p w:rsidR="00446469" w:rsidRPr="00E60107" w:rsidRDefault="00446469" w:rsidP="00446469">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R</w:t>
      </w:r>
      <w:r w:rsidRPr="00E60107">
        <w:rPr>
          <w:rFonts w:ascii="Arial" w:hAnsi="Arial" w:cs="Arial"/>
          <w:sz w:val="24"/>
          <w:szCs w:val="24"/>
        </w:rPr>
        <w:t>espect themselves and the community (people, property and the</w:t>
      </w:r>
    </w:p>
    <w:p w:rsidR="00446469" w:rsidRPr="00E60107" w:rsidRDefault="00446469" w:rsidP="00446469">
      <w:pPr>
        <w:autoSpaceDE w:val="0"/>
        <w:autoSpaceDN w:val="0"/>
        <w:adjustRightInd w:val="0"/>
        <w:spacing w:after="0" w:line="240" w:lineRule="auto"/>
        <w:rPr>
          <w:rFonts w:ascii="Arial" w:hAnsi="Arial" w:cs="Arial"/>
          <w:sz w:val="24"/>
          <w:szCs w:val="24"/>
        </w:rPr>
      </w:pPr>
      <w:r w:rsidRPr="00E60107">
        <w:rPr>
          <w:rFonts w:ascii="Arial" w:hAnsi="Arial" w:cs="Arial"/>
          <w:sz w:val="24"/>
          <w:szCs w:val="24"/>
        </w:rPr>
        <w:tab/>
        <w:t>environment), and seek to ha</w:t>
      </w:r>
      <w:r>
        <w:rPr>
          <w:rFonts w:ascii="Arial" w:hAnsi="Arial" w:cs="Arial"/>
          <w:sz w:val="24"/>
          <w:szCs w:val="24"/>
        </w:rPr>
        <w:t>ve a positive impact on society;</w:t>
      </w:r>
    </w:p>
    <w:p w:rsidR="00446469" w:rsidRPr="00E60107" w:rsidRDefault="00446469" w:rsidP="00446469">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A</w:t>
      </w:r>
      <w:r w:rsidRPr="00E60107">
        <w:rPr>
          <w:rFonts w:ascii="Arial" w:hAnsi="Arial" w:cs="Arial"/>
          <w:sz w:val="24"/>
          <w:szCs w:val="24"/>
        </w:rPr>
        <w:t xml:space="preserve">re polite, calm, caring, </w:t>
      </w:r>
      <w:r>
        <w:rPr>
          <w:rFonts w:ascii="Arial" w:hAnsi="Arial" w:cs="Arial"/>
          <w:sz w:val="24"/>
          <w:szCs w:val="24"/>
        </w:rPr>
        <w:t>honest, trustworthy and helpful;</w:t>
      </w:r>
    </w:p>
    <w:p w:rsidR="00446469" w:rsidRPr="00E60107" w:rsidRDefault="00446469" w:rsidP="00446469">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A</w:t>
      </w:r>
      <w:r w:rsidRPr="00E60107">
        <w:rPr>
          <w:rFonts w:ascii="Arial" w:hAnsi="Arial" w:cs="Arial"/>
          <w:sz w:val="24"/>
          <w:szCs w:val="24"/>
        </w:rPr>
        <w:t>re responsible, independent and supportive of each</w:t>
      </w:r>
      <w:r>
        <w:rPr>
          <w:rFonts w:ascii="Arial" w:hAnsi="Arial" w:cs="Arial"/>
          <w:sz w:val="24"/>
          <w:szCs w:val="24"/>
        </w:rPr>
        <w:t xml:space="preserve"> other;</w:t>
      </w:r>
      <w:r w:rsidRPr="0085502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46469" w:rsidRPr="00E60107" w:rsidRDefault="00446469" w:rsidP="00446469">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A</w:t>
      </w:r>
      <w:r w:rsidRPr="00E60107">
        <w:rPr>
          <w:rFonts w:ascii="Arial" w:hAnsi="Arial" w:cs="Arial"/>
          <w:sz w:val="24"/>
          <w:szCs w:val="24"/>
        </w:rPr>
        <w:t>re tolerant,</w:t>
      </w:r>
      <w:r>
        <w:rPr>
          <w:rFonts w:ascii="Arial" w:hAnsi="Arial" w:cs="Arial"/>
          <w:sz w:val="24"/>
          <w:szCs w:val="24"/>
        </w:rPr>
        <w:t xml:space="preserve"> open minded and not prejudiced;</w:t>
      </w:r>
      <w:r w:rsidRPr="0085502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46469" w:rsidRPr="00E60107" w:rsidRDefault="00446469" w:rsidP="00446469">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A</w:t>
      </w:r>
      <w:r w:rsidRPr="00E60107">
        <w:rPr>
          <w:rFonts w:ascii="Arial" w:hAnsi="Arial" w:cs="Arial"/>
          <w:sz w:val="24"/>
          <w:szCs w:val="24"/>
        </w:rPr>
        <w:t>re determin</w:t>
      </w:r>
      <w:r>
        <w:rPr>
          <w:rFonts w:ascii="Arial" w:hAnsi="Arial" w:cs="Arial"/>
          <w:sz w:val="24"/>
          <w:szCs w:val="24"/>
        </w:rPr>
        <w:t>ed and have a strong work ethic;</w:t>
      </w:r>
    </w:p>
    <w:p w:rsidR="00446469" w:rsidRPr="00E60107" w:rsidRDefault="00446469" w:rsidP="00446469">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W</w:t>
      </w:r>
      <w:r w:rsidRPr="00E60107">
        <w:rPr>
          <w:rFonts w:ascii="Arial" w:hAnsi="Arial" w:cs="Arial"/>
          <w:sz w:val="24"/>
          <w:szCs w:val="24"/>
        </w:rPr>
        <w:t>ill be thoughtful and compassionate with the ability to listen and cha</w:t>
      </w:r>
      <w:r>
        <w:rPr>
          <w:rFonts w:ascii="Arial" w:hAnsi="Arial" w:cs="Arial"/>
          <w:sz w:val="24"/>
          <w:szCs w:val="24"/>
        </w:rPr>
        <w:t>llenge in a considerate fashion;</w:t>
      </w:r>
      <w:r w:rsidRPr="0085502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46469" w:rsidRPr="00E60107" w:rsidRDefault="00446469" w:rsidP="00446469">
      <w:pPr>
        <w:pStyle w:val="ListParagraph"/>
        <w:numPr>
          <w:ilvl w:val="0"/>
          <w:numId w:val="2"/>
        </w:numPr>
        <w:autoSpaceDE w:val="0"/>
        <w:autoSpaceDN w:val="0"/>
        <w:adjustRightInd w:val="0"/>
        <w:spacing w:after="0" w:line="240" w:lineRule="auto"/>
        <w:rPr>
          <w:rFonts w:ascii="Arial" w:hAnsi="Arial" w:cs="Arial"/>
          <w:sz w:val="24"/>
          <w:szCs w:val="24"/>
        </w:rPr>
      </w:pPr>
      <w:r>
        <w:rPr>
          <w:rFonts w:ascii="Arial" w:hAnsi="Arial" w:cs="Arial"/>
          <w:sz w:val="24"/>
          <w:szCs w:val="24"/>
        </w:rPr>
        <w:t>H</w:t>
      </w:r>
      <w:r w:rsidRPr="00E60107">
        <w:rPr>
          <w:rFonts w:ascii="Arial" w:hAnsi="Arial" w:cs="Arial"/>
          <w:sz w:val="24"/>
          <w:szCs w:val="24"/>
        </w:rPr>
        <w:t>ave good communication skills</w:t>
      </w:r>
      <w:r>
        <w:rPr>
          <w:rFonts w:ascii="Arial" w:hAnsi="Arial" w:cs="Arial"/>
          <w:sz w:val="24"/>
          <w:szCs w:val="24"/>
        </w:rPr>
        <w:t>;</w:t>
      </w:r>
    </w:p>
    <w:p w:rsidR="00446469" w:rsidRPr="00E60107" w:rsidRDefault="00446469" w:rsidP="00446469">
      <w:pPr>
        <w:pStyle w:val="ListParagraph"/>
        <w:numPr>
          <w:ilvl w:val="0"/>
          <w:numId w:val="2"/>
        </w:numPr>
        <w:autoSpaceDE w:val="0"/>
        <w:autoSpaceDN w:val="0"/>
        <w:adjustRightInd w:val="0"/>
        <w:spacing w:after="0" w:line="240" w:lineRule="auto"/>
        <w:rPr>
          <w:rFonts w:ascii="Arial" w:hAnsi="Arial" w:cs="Arial"/>
          <w:sz w:val="24"/>
          <w:szCs w:val="24"/>
        </w:rPr>
      </w:pPr>
      <w:r>
        <w:rPr>
          <w:rFonts w:ascii="Arial" w:hAnsi="Arial" w:cs="Arial"/>
          <w:sz w:val="24"/>
          <w:szCs w:val="24"/>
        </w:rPr>
        <w:t>O</w:t>
      </w:r>
      <w:r w:rsidRPr="00E60107">
        <w:rPr>
          <w:rFonts w:ascii="Arial" w:hAnsi="Arial" w:cs="Arial"/>
          <w:sz w:val="24"/>
          <w:szCs w:val="24"/>
        </w:rPr>
        <w:t xml:space="preserve">ffer themselves as good role models for future generations of </w:t>
      </w:r>
      <w:r>
        <w:rPr>
          <w:rFonts w:ascii="Arial" w:hAnsi="Arial" w:cs="Arial"/>
          <w:sz w:val="24"/>
          <w:szCs w:val="24"/>
        </w:rPr>
        <w:t>learners and citizens;</w:t>
      </w:r>
    </w:p>
    <w:p w:rsidR="00446469" w:rsidRPr="00E60107" w:rsidRDefault="00446469" w:rsidP="00446469">
      <w:pPr>
        <w:pStyle w:val="ListParagraph"/>
        <w:numPr>
          <w:ilvl w:val="0"/>
          <w:numId w:val="3"/>
        </w:numPr>
        <w:autoSpaceDE w:val="0"/>
        <w:autoSpaceDN w:val="0"/>
        <w:adjustRightInd w:val="0"/>
        <w:spacing w:after="0" w:line="240" w:lineRule="auto"/>
        <w:rPr>
          <w:rFonts w:ascii="Arial" w:hAnsi="Arial" w:cs="Arial"/>
          <w:sz w:val="24"/>
          <w:szCs w:val="24"/>
        </w:rPr>
      </w:pPr>
      <w:r>
        <w:rPr>
          <w:rFonts w:ascii="Arial" w:hAnsi="Arial" w:cs="Arial"/>
          <w:sz w:val="24"/>
          <w:szCs w:val="24"/>
        </w:rPr>
        <w:t>C</w:t>
      </w:r>
      <w:r w:rsidRPr="00E60107">
        <w:rPr>
          <w:rFonts w:ascii="Arial" w:hAnsi="Arial" w:cs="Arial"/>
          <w:sz w:val="24"/>
          <w:szCs w:val="24"/>
        </w:rPr>
        <w:t xml:space="preserve">an demonstrate strong self-belief and confidence and have high </w:t>
      </w:r>
      <w:r>
        <w:rPr>
          <w:rFonts w:ascii="Arial" w:hAnsi="Arial" w:cs="Arial"/>
          <w:sz w:val="24"/>
          <w:szCs w:val="24"/>
        </w:rPr>
        <w:t>aspirations;</w:t>
      </w:r>
    </w:p>
    <w:p w:rsidR="00446469" w:rsidRPr="00E60107" w:rsidRDefault="00446469" w:rsidP="00446469">
      <w:pPr>
        <w:pStyle w:val="ListParagraph"/>
        <w:numPr>
          <w:ilvl w:val="0"/>
          <w:numId w:val="3"/>
        </w:numPr>
        <w:autoSpaceDE w:val="0"/>
        <w:autoSpaceDN w:val="0"/>
        <w:adjustRightInd w:val="0"/>
        <w:spacing w:after="0" w:line="240" w:lineRule="auto"/>
        <w:rPr>
          <w:rFonts w:ascii="Arial" w:hAnsi="Arial" w:cs="Arial"/>
          <w:sz w:val="24"/>
          <w:szCs w:val="24"/>
        </w:rPr>
      </w:pPr>
      <w:r>
        <w:rPr>
          <w:rFonts w:ascii="Arial" w:hAnsi="Arial" w:cs="Arial"/>
          <w:sz w:val="24"/>
          <w:szCs w:val="24"/>
        </w:rPr>
        <w:t>A</w:t>
      </w:r>
      <w:r w:rsidRPr="00E60107">
        <w:rPr>
          <w:rFonts w:ascii="Arial" w:hAnsi="Arial" w:cs="Arial"/>
          <w:sz w:val="24"/>
          <w:szCs w:val="24"/>
        </w:rPr>
        <w:t>re team players who can work and support others, and where necessary are a</w:t>
      </w:r>
      <w:r>
        <w:rPr>
          <w:rFonts w:ascii="Arial" w:hAnsi="Arial" w:cs="Arial"/>
          <w:sz w:val="24"/>
          <w:szCs w:val="24"/>
        </w:rPr>
        <w:t>ble to take on leadership roles.</w:t>
      </w:r>
    </w:p>
    <w:p w:rsidR="00A74AB1" w:rsidRDefault="00A74AB1" w:rsidP="00446469">
      <w:pPr>
        <w:shd w:val="clear" w:color="auto" w:fill="FFFFFF"/>
        <w:spacing w:before="180" w:after="180" w:line="270" w:lineRule="atLeast"/>
        <w:jc w:val="both"/>
        <w:rPr>
          <w:rFonts w:ascii="Arial" w:eastAsia="Times New Roman" w:hAnsi="Arial" w:cs="Arial"/>
          <w:b/>
          <w:bCs/>
          <w:sz w:val="24"/>
          <w:szCs w:val="24"/>
          <w:lang w:eastAsia="en-GB"/>
        </w:rPr>
      </w:pPr>
    </w:p>
    <w:p w:rsidR="00A74AB1" w:rsidRDefault="00A74AB1" w:rsidP="00446469">
      <w:pPr>
        <w:shd w:val="clear" w:color="auto" w:fill="FFFFFF"/>
        <w:spacing w:before="180" w:after="180" w:line="270" w:lineRule="atLeast"/>
        <w:jc w:val="both"/>
        <w:rPr>
          <w:rFonts w:ascii="Arial" w:eastAsia="Times New Roman" w:hAnsi="Arial" w:cs="Arial"/>
          <w:b/>
          <w:bCs/>
          <w:sz w:val="24"/>
          <w:szCs w:val="24"/>
          <w:lang w:eastAsia="en-GB"/>
        </w:rPr>
      </w:pPr>
    </w:p>
    <w:p w:rsidR="00446469" w:rsidRPr="00014A29" w:rsidRDefault="00446469" w:rsidP="00446469">
      <w:pPr>
        <w:shd w:val="clear" w:color="auto" w:fill="FFFFFF"/>
        <w:spacing w:before="180" w:after="180" w:line="270" w:lineRule="atLeast"/>
        <w:jc w:val="both"/>
        <w:rPr>
          <w:rFonts w:ascii="Arial" w:eastAsia="Times New Roman" w:hAnsi="Arial" w:cs="Arial"/>
          <w:sz w:val="24"/>
          <w:szCs w:val="24"/>
          <w:lang w:eastAsia="en-GB"/>
        </w:rPr>
      </w:pPr>
      <w:r w:rsidRPr="00014A29">
        <w:rPr>
          <w:rFonts w:ascii="Arial" w:eastAsia="Times New Roman" w:hAnsi="Arial" w:cs="Arial"/>
          <w:b/>
          <w:bCs/>
          <w:sz w:val="24"/>
          <w:szCs w:val="24"/>
          <w:lang w:eastAsia="en-GB"/>
        </w:rPr>
        <w:t>Learning and Development</w:t>
      </w:r>
    </w:p>
    <w:p w:rsidR="00446469" w:rsidRPr="00014A29" w:rsidRDefault="00446469" w:rsidP="00446469">
      <w:pPr>
        <w:shd w:val="clear" w:color="auto" w:fill="FFFFFF"/>
        <w:spacing w:before="180" w:after="180" w:line="270" w:lineRule="atLeast"/>
        <w:jc w:val="both"/>
        <w:rPr>
          <w:rFonts w:ascii="Arial" w:eastAsia="Times New Roman" w:hAnsi="Arial" w:cs="Arial"/>
          <w:sz w:val="24"/>
          <w:szCs w:val="24"/>
          <w:lang w:eastAsia="en-GB"/>
        </w:rPr>
      </w:pPr>
      <w:r w:rsidRPr="00014A29">
        <w:rPr>
          <w:rFonts w:ascii="Arial" w:eastAsia="Times New Roman" w:hAnsi="Arial" w:cs="Arial"/>
          <w:sz w:val="24"/>
          <w:szCs w:val="24"/>
          <w:lang w:eastAsia="en-GB"/>
        </w:rPr>
        <w:t>We welcome colleagues who drive their own professional development and who consider themselves lifelong learners.  To encourage this we offer a professional learning journey which can be tailored to your individual needs.  We provide experiences, social learning and formal programmes that will enable you to develop new skills, and to work, collaborate, learn and develop with colleagues across our large network.   </w:t>
      </w:r>
    </w:p>
    <w:p w:rsidR="00446469" w:rsidRPr="00014A29" w:rsidRDefault="00446469" w:rsidP="00446469">
      <w:pPr>
        <w:shd w:val="clear" w:color="auto" w:fill="FFFFFF"/>
        <w:spacing w:before="180" w:after="180" w:line="270" w:lineRule="atLeast"/>
        <w:jc w:val="both"/>
        <w:rPr>
          <w:rFonts w:ascii="Arial" w:eastAsia="Times New Roman" w:hAnsi="Arial" w:cs="Arial"/>
          <w:sz w:val="24"/>
          <w:szCs w:val="24"/>
          <w:lang w:eastAsia="en-GB"/>
        </w:rPr>
      </w:pPr>
      <w:r w:rsidRPr="00014A29">
        <w:rPr>
          <w:rFonts w:ascii="Arial" w:eastAsia="Times New Roman" w:hAnsi="Arial" w:cs="Arial"/>
          <w:sz w:val="24"/>
          <w:szCs w:val="24"/>
          <w:lang w:eastAsia="en-GB"/>
        </w:rPr>
        <w:t>Your journey will be accessible through the knowledge exchange to enable you to be responsible for your own learning and development.  You will have to access to the market place, resources and online communities to share good practice and be part of the vast learning opportunities across our network .</w:t>
      </w:r>
    </w:p>
    <w:p w:rsidR="00446469" w:rsidRPr="00014A29" w:rsidRDefault="00446469" w:rsidP="00446469">
      <w:pPr>
        <w:shd w:val="clear" w:color="auto" w:fill="FFFFFF"/>
        <w:spacing w:before="180" w:after="180" w:line="270" w:lineRule="atLeast"/>
        <w:jc w:val="both"/>
        <w:rPr>
          <w:rFonts w:ascii="Arial" w:eastAsia="Times New Roman" w:hAnsi="Arial" w:cs="Arial"/>
          <w:sz w:val="24"/>
          <w:szCs w:val="24"/>
          <w:lang w:eastAsia="en-GB"/>
        </w:rPr>
      </w:pPr>
      <w:r w:rsidRPr="00014A29">
        <w:rPr>
          <w:rFonts w:ascii="Arial" w:eastAsia="Times New Roman" w:hAnsi="Arial" w:cs="Arial"/>
          <w:sz w:val="24"/>
          <w:szCs w:val="24"/>
          <w:lang w:eastAsia="en-GB"/>
        </w:rPr>
        <w:t xml:space="preserve">We are the largest network of academies in England allowing you to develop your skills, knowledge and expertise in a variety of different settings and locations across the country. </w:t>
      </w:r>
    </w:p>
    <w:p w:rsidR="00446469" w:rsidRPr="00014A29" w:rsidRDefault="00446469" w:rsidP="00446469">
      <w:pPr>
        <w:shd w:val="clear" w:color="auto" w:fill="FFFFFF"/>
        <w:spacing w:before="180" w:after="180" w:line="270" w:lineRule="atLeast"/>
        <w:jc w:val="both"/>
        <w:rPr>
          <w:rFonts w:ascii="Arial" w:eastAsia="Times New Roman" w:hAnsi="Arial" w:cs="Arial"/>
          <w:sz w:val="24"/>
          <w:szCs w:val="24"/>
          <w:lang w:eastAsia="en-GB"/>
        </w:rPr>
      </w:pPr>
      <w:r w:rsidRPr="00014A29">
        <w:rPr>
          <w:rFonts w:ascii="Arial" w:eastAsia="Times New Roman" w:hAnsi="Arial" w:cs="Arial"/>
          <w:sz w:val="24"/>
          <w:szCs w:val="24"/>
          <w:lang w:eastAsia="en-GB"/>
        </w:rPr>
        <w:t>Our journey is designed to create a clear career pathway from induction, to statutory/core development, supporting further development, talent management and career progression.  We will support you in achieving excellence together and stretch your learning and development to have greatest impact across our network.  </w:t>
      </w:r>
    </w:p>
    <w:p w:rsidR="00446469" w:rsidRDefault="00446469" w:rsidP="00446469">
      <w:pPr>
        <w:rPr>
          <w:rFonts w:ascii="Arial" w:hAnsi="Arial" w:cs="Arial"/>
          <w:b/>
          <w:sz w:val="24"/>
          <w:szCs w:val="24"/>
        </w:rPr>
      </w:pPr>
    </w:p>
    <w:p w:rsidR="00446469" w:rsidRPr="002A2BE2" w:rsidRDefault="00F71C24" w:rsidP="00446469">
      <w:pPr>
        <w:rPr>
          <w:rFonts w:ascii="Arial" w:hAnsi="Arial" w:cs="Arial"/>
          <w:b/>
          <w:sz w:val="24"/>
          <w:szCs w:val="24"/>
        </w:rPr>
      </w:pPr>
      <w:r>
        <w:rPr>
          <w:noProof/>
          <w:lang w:eastAsia="en-GB"/>
        </w:rPr>
        <w:drawing>
          <wp:inline distT="0" distB="0" distL="0" distR="0" wp14:anchorId="168B4167" wp14:editId="7758D2C6">
            <wp:extent cx="5731510" cy="3818890"/>
            <wp:effectExtent l="0" t="0" r="2540" b="0"/>
            <wp:docPr id="41" name="Picture 41" descr="C:\Users\J Annetts\Downloads\IMG_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 Annetts\Downloads\IMG_05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rsidR="009417BB" w:rsidRDefault="00446469" w:rsidP="009417BB">
      <w:pPr>
        <w:tabs>
          <w:tab w:val="left" w:pos="1365"/>
        </w:tabs>
        <w:rPr>
          <w:rFonts w:ascii="Arial" w:hAnsi="Arial" w:cs="Arial"/>
          <w:b/>
          <w:noProof/>
          <w:color w:val="000000"/>
          <w:sz w:val="32"/>
          <w:szCs w:val="32"/>
          <w:lang w:eastAsia="en-GB"/>
        </w:rPr>
      </w:pPr>
      <w:r>
        <w:rPr>
          <w:rFonts w:ascii="Arial" w:hAnsi="Arial" w:cs="Arial"/>
          <w:b/>
          <w:noProof/>
          <w:color w:val="000000"/>
          <w:sz w:val="32"/>
          <w:szCs w:val="32"/>
          <w:lang w:eastAsia="en-GB"/>
        </w:rPr>
        <w:t xml:space="preserve">  </w:t>
      </w:r>
    </w:p>
    <w:p w:rsidR="003445F1" w:rsidRDefault="003445F1" w:rsidP="009417BB">
      <w:pPr>
        <w:tabs>
          <w:tab w:val="left" w:pos="1365"/>
        </w:tabs>
        <w:rPr>
          <w:rFonts w:ascii="Arial" w:hAnsi="Arial" w:cs="Arial"/>
          <w:b/>
          <w:color w:val="000000"/>
          <w:sz w:val="32"/>
          <w:szCs w:val="32"/>
        </w:rPr>
      </w:pPr>
    </w:p>
    <w:p w:rsidR="003445F1" w:rsidRDefault="003445F1" w:rsidP="009417BB">
      <w:pPr>
        <w:tabs>
          <w:tab w:val="left" w:pos="1365"/>
        </w:tabs>
        <w:rPr>
          <w:rFonts w:ascii="Arial" w:hAnsi="Arial" w:cs="Arial"/>
          <w:b/>
          <w:color w:val="000000"/>
          <w:sz w:val="32"/>
          <w:szCs w:val="32"/>
        </w:rPr>
      </w:pPr>
    </w:p>
    <w:p w:rsidR="001870A2" w:rsidRDefault="001870A2" w:rsidP="001870A2">
      <w:pPr>
        <w:shd w:val="clear" w:color="auto" w:fill="FFFFFF"/>
        <w:spacing w:before="180" w:after="180" w:line="270" w:lineRule="atLeast"/>
        <w:rPr>
          <w:rFonts w:ascii="Arial" w:eastAsia="Times New Roman" w:hAnsi="Arial" w:cs="Arial"/>
          <w:b/>
          <w:sz w:val="28"/>
          <w:szCs w:val="32"/>
          <w:u w:val="single"/>
          <w:lang w:eastAsia="en-GB"/>
        </w:rPr>
      </w:pPr>
      <w:r w:rsidRPr="00F2754C">
        <w:rPr>
          <w:rFonts w:ascii="Arial" w:eastAsia="Times New Roman" w:hAnsi="Arial" w:cs="Arial"/>
          <w:b/>
          <w:sz w:val="28"/>
          <w:szCs w:val="32"/>
          <w:u w:val="single"/>
          <w:lang w:eastAsia="en-GB"/>
        </w:rPr>
        <w:t xml:space="preserve">Google Education </w:t>
      </w:r>
    </w:p>
    <w:p w:rsidR="001870A2" w:rsidRPr="00F2754C" w:rsidRDefault="001870A2" w:rsidP="001870A2">
      <w:pPr>
        <w:shd w:val="clear" w:color="auto" w:fill="FFFFFF"/>
        <w:spacing w:before="180" w:after="180" w:line="270" w:lineRule="atLeast"/>
        <w:ind w:firstLine="720"/>
        <w:rPr>
          <w:rFonts w:ascii="Arial" w:eastAsia="Times New Roman" w:hAnsi="Arial" w:cs="Arial"/>
          <w:b/>
          <w:sz w:val="28"/>
          <w:szCs w:val="32"/>
          <w:u w:val="single"/>
          <w:lang w:eastAsia="en-GB"/>
        </w:rPr>
      </w:pPr>
    </w:p>
    <w:p w:rsidR="001870A2" w:rsidRPr="00071CEC" w:rsidRDefault="001870A2" w:rsidP="001870A2">
      <w:pPr>
        <w:shd w:val="clear" w:color="auto" w:fill="FFFFFF"/>
        <w:spacing w:before="180" w:after="180" w:line="270" w:lineRule="atLeast"/>
        <w:rPr>
          <w:rFonts w:ascii="Arial" w:eastAsia="Times New Roman" w:hAnsi="Arial" w:cs="Arial"/>
          <w:sz w:val="24"/>
          <w:szCs w:val="24"/>
          <w:lang w:eastAsia="en-GB"/>
        </w:rPr>
      </w:pPr>
      <w:r w:rsidRPr="00071CEC">
        <w:rPr>
          <w:rFonts w:ascii="Arial" w:eastAsia="Times New Roman" w:hAnsi="Arial" w:cs="Arial"/>
          <w:sz w:val="24"/>
          <w:szCs w:val="24"/>
          <w:lang w:eastAsia="en-GB"/>
        </w:rPr>
        <w:t>Google Education is an exciting and innovative way of learning, introducing easy tools to engage students whenever, wherever on any device! </w:t>
      </w:r>
    </w:p>
    <w:p w:rsidR="001870A2" w:rsidRPr="00071CEC" w:rsidRDefault="001870A2" w:rsidP="001870A2">
      <w:pPr>
        <w:shd w:val="clear" w:color="auto" w:fill="FFFFFF"/>
        <w:spacing w:before="180" w:after="180" w:line="270" w:lineRule="atLeast"/>
        <w:rPr>
          <w:rFonts w:ascii="Arial" w:eastAsia="Times New Roman" w:hAnsi="Arial" w:cs="Arial"/>
          <w:sz w:val="24"/>
          <w:szCs w:val="24"/>
          <w:lang w:eastAsia="en-GB"/>
        </w:rPr>
      </w:pPr>
      <w:r w:rsidRPr="00071CEC">
        <w:rPr>
          <w:rFonts w:ascii="Arial" w:eastAsia="Times New Roman" w:hAnsi="Arial" w:cs="Arial"/>
          <w:sz w:val="24"/>
          <w:szCs w:val="24"/>
          <w:lang w:eastAsia="en-GB"/>
        </w:rPr>
        <w:t xml:space="preserve">In summer 2012, AET adopted G Suite for Education, the free web-based communication and collaboration suite available to education establishments. </w:t>
      </w:r>
    </w:p>
    <w:p w:rsidR="001870A2" w:rsidRPr="00071CEC" w:rsidRDefault="001870A2" w:rsidP="001870A2">
      <w:pPr>
        <w:shd w:val="clear" w:color="auto" w:fill="FFFFFF"/>
        <w:spacing w:before="180" w:after="180" w:line="270" w:lineRule="atLeast"/>
        <w:rPr>
          <w:rFonts w:ascii="Arial" w:eastAsia="Times New Roman" w:hAnsi="Arial" w:cs="Arial"/>
          <w:sz w:val="24"/>
          <w:szCs w:val="24"/>
          <w:lang w:eastAsia="en-GB"/>
        </w:rPr>
      </w:pPr>
      <w:r w:rsidRPr="00071CEC">
        <w:rPr>
          <w:rFonts w:ascii="Arial" w:eastAsia="Times New Roman" w:hAnsi="Arial" w:cs="Arial"/>
          <w:sz w:val="24"/>
          <w:szCs w:val="24"/>
          <w:lang w:eastAsia="en-GB"/>
        </w:rPr>
        <w:t>With products including Gmail, Google Calendar, Google Drive, Google Sites and Google Classroom, AET recognised the potential it would bring to classroom learning, knowledge sharing across the academies, improvements in administrative efficiency and providing access fr</w:t>
      </w:r>
      <w:r>
        <w:rPr>
          <w:rFonts w:ascii="Arial" w:eastAsia="Times New Roman" w:hAnsi="Arial" w:cs="Arial"/>
          <w:sz w:val="24"/>
          <w:szCs w:val="24"/>
          <w:lang w:eastAsia="en-GB"/>
        </w:rPr>
        <w:t>om home for all.</w:t>
      </w:r>
      <w:r w:rsidRPr="00071CEC">
        <w:rPr>
          <w:rFonts w:ascii="Arial" w:eastAsia="Times New Roman" w:hAnsi="Arial" w:cs="Arial"/>
          <w:sz w:val="24"/>
          <w:szCs w:val="24"/>
          <w:lang w:eastAsia="en-GB"/>
        </w:rPr>
        <w:br/>
      </w:r>
    </w:p>
    <w:p w:rsidR="001870A2" w:rsidRPr="00071CEC" w:rsidRDefault="001870A2" w:rsidP="001870A2">
      <w:pPr>
        <w:shd w:val="clear" w:color="auto" w:fill="FFFFFF"/>
        <w:spacing w:before="180" w:after="180" w:line="270" w:lineRule="atLeast"/>
        <w:rPr>
          <w:rFonts w:ascii="Arial" w:eastAsia="Times New Roman" w:hAnsi="Arial" w:cs="Arial"/>
          <w:sz w:val="24"/>
          <w:szCs w:val="24"/>
          <w:lang w:eastAsia="en-GB"/>
        </w:rPr>
      </w:pPr>
      <w:r w:rsidRPr="00071CEC">
        <w:rPr>
          <w:rFonts w:ascii="Arial" w:eastAsia="Times New Roman" w:hAnsi="Arial" w:cs="Arial"/>
          <w:sz w:val="24"/>
          <w:szCs w:val="24"/>
          <w:lang w:eastAsia="en-GB"/>
        </w:rPr>
        <w:t>This enables all our students and staff to have access to the most up-to-date technology. Our academies have also rolled out many class sets of Google Chromebooks, affordable browser-based laptops that provide quick, simple access to the web!</w:t>
      </w:r>
    </w:p>
    <w:p w:rsidR="001870A2" w:rsidRDefault="001870A2" w:rsidP="001870A2">
      <w:pPr>
        <w:pStyle w:val="NoSpacing"/>
        <w:tabs>
          <w:tab w:val="left" w:pos="7144"/>
        </w:tabs>
        <w:rPr>
          <w:rFonts w:ascii="Arial" w:hAnsi="Arial" w:cs="Arial"/>
          <w:b/>
          <w:sz w:val="32"/>
          <w:szCs w:val="32"/>
        </w:rPr>
      </w:pPr>
      <w:r>
        <w:rPr>
          <w:rFonts w:ascii="Arial" w:hAnsi="Arial" w:cs="Arial"/>
          <w:b/>
          <w:sz w:val="32"/>
          <w:szCs w:val="32"/>
        </w:rPr>
        <w:tab/>
      </w:r>
    </w:p>
    <w:p w:rsidR="001870A2" w:rsidRDefault="001870A2" w:rsidP="001870A2">
      <w:pPr>
        <w:pStyle w:val="NoSpacing"/>
        <w:rPr>
          <w:rFonts w:ascii="Arial" w:hAnsi="Arial" w:cs="Arial"/>
          <w:b/>
          <w:sz w:val="32"/>
          <w:szCs w:val="32"/>
        </w:rPr>
      </w:pPr>
    </w:p>
    <w:p w:rsidR="001870A2" w:rsidRDefault="001870A2" w:rsidP="001870A2">
      <w:pPr>
        <w:pStyle w:val="NoSpacing"/>
        <w:rPr>
          <w:rFonts w:ascii="Arial" w:hAnsi="Arial" w:cs="Arial"/>
          <w:b/>
          <w:sz w:val="32"/>
          <w:szCs w:val="32"/>
        </w:rPr>
      </w:pPr>
    </w:p>
    <w:p w:rsidR="001870A2" w:rsidRDefault="001870A2" w:rsidP="001870A2">
      <w:pPr>
        <w:pStyle w:val="NoSpacing"/>
        <w:rPr>
          <w:rFonts w:ascii="Arial" w:hAnsi="Arial" w:cs="Arial"/>
          <w:b/>
          <w:sz w:val="32"/>
          <w:szCs w:val="32"/>
        </w:rPr>
      </w:pPr>
    </w:p>
    <w:p w:rsidR="001870A2" w:rsidRDefault="001870A2" w:rsidP="001870A2">
      <w:pPr>
        <w:pStyle w:val="NoSpacing"/>
        <w:rPr>
          <w:rFonts w:ascii="Arial" w:hAnsi="Arial" w:cs="Arial"/>
          <w:b/>
          <w:sz w:val="32"/>
          <w:szCs w:val="32"/>
        </w:rPr>
      </w:pPr>
      <w:r>
        <w:rPr>
          <w:noProof/>
          <w:lang w:eastAsia="en-GB"/>
        </w:rPr>
        <w:drawing>
          <wp:anchor distT="0" distB="0" distL="114300" distR="114300" simplePos="0" relativeHeight="251745280" behindDoc="1" locked="0" layoutInCell="1" allowOverlap="1" wp14:anchorId="6541F6E2" wp14:editId="2EA92574">
            <wp:simplePos x="0" y="0"/>
            <wp:positionH relativeFrom="column">
              <wp:posOffset>1104900</wp:posOffset>
            </wp:positionH>
            <wp:positionV relativeFrom="paragraph">
              <wp:posOffset>130810</wp:posOffset>
            </wp:positionV>
            <wp:extent cx="3466465" cy="3081020"/>
            <wp:effectExtent l="0" t="0" r="635" b="5080"/>
            <wp:wrapTight wrapText="bothSides">
              <wp:wrapPolygon edited="0">
                <wp:start x="0" y="0"/>
                <wp:lineTo x="0" y="21502"/>
                <wp:lineTo x="21485" y="21502"/>
                <wp:lineTo x="21485" y="0"/>
                <wp:lineTo x="0" y="0"/>
              </wp:wrapPolygon>
            </wp:wrapTight>
            <wp:docPr id="6" name="Picture 6" descr="Image result for googl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educ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6465" cy="308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0A2" w:rsidRDefault="001870A2" w:rsidP="001870A2">
      <w:pPr>
        <w:pStyle w:val="NoSpacing"/>
        <w:rPr>
          <w:rFonts w:ascii="Arial" w:hAnsi="Arial" w:cs="Arial"/>
          <w:b/>
          <w:sz w:val="32"/>
          <w:szCs w:val="32"/>
        </w:rPr>
      </w:pPr>
    </w:p>
    <w:p w:rsidR="001870A2" w:rsidRDefault="001870A2" w:rsidP="001870A2">
      <w:pPr>
        <w:pStyle w:val="NoSpacing"/>
        <w:rPr>
          <w:rFonts w:ascii="Arial" w:hAnsi="Arial" w:cs="Arial"/>
          <w:b/>
          <w:sz w:val="32"/>
          <w:szCs w:val="32"/>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1870A2" w:rsidRDefault="001870A2" w:rsidP="00D32EDA">
      <w:pPr>
        <w:autoSpaceDE w:val="0"/>
        <w:autoSpaceDN w:val="0"/>
        <w:adjustRightInd w:val="0"/>
        <w:spacing w:after="0" w:line="240" w:lineRule="auto"/>
        <w:rPr>
          <w:rFonts w:ascii="Arial" w:hAnsi="Arial" w:cs="Arial"/>
          <w:b/>
          <w:color w:val="000000"/>
          <w:sz w:val="32"/>
          <w:szCs w:val="32"/>
          <w:u w:val="single"/>
        </w:rPr>
      </w:pPr>
    </w:p>
    <w:p w:rsidR="00D32EDA" w:rsidRPr="001870A2" w:rsidRDefault="00D32EDA" w:rsidP="00D32EDA">
      <w:pPr>
        <w:autoSpaceDE w:val="0"/>
        <w:autoSpaceDN w:val="0"/>
        <w:adjustRightInd w:val="0"/>
        <w:spacing w:after="0" w:line="240" w:lineRule="auto"/>
        <w:rPr>
          <w:rFonts w:ascii="Arial" w:hAnsi="Arial" w:cs="Arial"/>
          <w:b/>
          <w:color w:val="000000"/>
          <w:sz w:val="28"/>
          <w:szCs w:val="32"/>
          <w:u w:val="single"/>
        </w:rPr>
      </w:pPr>
      <w:r w:rsidRPr="001870A2">
        <w:rPr>
          <w:rFonts w:ascii="Arial" w:hAnsi="Arial" w:cs="Arial"/>
          <w:b/>
          <w:color w:val="000000"/>
          <w:sz w:val="28"/>
          <w:szCs w:val="32"/>
          <w:u w:val="single"/>
        </w:rPr>
        <w:t>Staff Benefits</w:t>
      </w:r>
    </w:p>
    <w:p w:rsidR="00D32EDA" w:rsidRDefault="00D32EDA" w:rsidP="00D32EDA">
      <w:pPr>
        <w:autoSpaceDE w:val="0"/>
        <w:autoSpaceDN w:val="0"/>
        <w:adjustRightInd w:val="0"/>
        <w:spacing w:after="0" w:line="240" w:lineRule="auto"/>
        <w:rPr>
          <w:rFonts w:ascii="Arial" w:hAnsi="Arial" w:cs="Arial"/>
          <w:b/>
          <w:color w:val="000000"/>
          <w:sz w:val="24"/>
          <w:szCs w:val="24"/>
        </w:rPr>
      </w:pPr>
    </w:p>
    <w:p w:rsidR="00D32EDA" w:rsidRDefault="00D32EDA" w:rsidP="00D32EDA">
      <w:pPr>
        <w:autoSpaceDE w:val="0"/>
        <w:autoSpaceDN w:val="0"/>
        <w:adjustRightInd w:val="0"/>
        <w:spacing w:after="0" w:line="240" w:lineRule="auto"/>
        <w:rPr>
          <w:rFonts w:ascii="Arial" w:hAnsi="Arial" w:cs="Arial"/>
          <w:b/>
          <w:color w:val="000000"/>
          <w:sz w:val="24"/>
          <w:szCs w:val="24"/>
        </w:rPr>
      </w:pPr>
    </w:p>
    <w:p w:rsidR="00D32EDA" w:rsidRPr="00CA5604" w:rsidRDefault="00D32EDA" w:rsidP="00D32EDA">
      <w:pPr>
        <w:autoSpaceDE w:val="0"/>
        <w:autoSpaceDN w:val="0"/>
        <w:adjustRightInd w:val="0"/>
        <w:spacing w:after="0" w:line="240" w:lineRule="auto"/>
        <w:rPr>
          <w:rFonts w:ascii="Arial" w:hAnsi="Arial" w:cs="Arial"/>
          <w:color w:val="000000"/>
          <w:sz w:val="24"/>
          <w:szCs w:val="24"/>
          <w:u w:val="single"/>
        </w:rPr>
      </w:pPr>
      <w:r w:rsidRPr="00CA5604">
        <w:rPr>
          <w:rFonts w:ascii="Arial" w:hAnsi="Arial" w:cs="Arial"/>
          <w:color w:val="000000"/>
          <w:sz w:val="24"/>
          <w:szCs w:val="24"/>
          <w:u w:val="single"/>
        </w:rPr>
        <w:t>Career Development</w:t>
      </w:r>
    </w:p>
    <w:p w:rsidR="00D32EDA" w:rsidRDefault="00D32EDA" w:rsidP="00D32EDA">
      <w:pPr>
        <w:autoSpaceDE w:val="0"/>
        <w:autoSpaceDN w:val="0"/>
        <w:adjustRightInd w:val="0"/>
        <w:spacing w:after="0" w:line="240" w:lineRule="auto"/>
        <w:rPr>
          <w:rFonts w:ascii="Arial" w:hAnsi="Arial" w:cs="Arial"/>
          <w:color w:val="000000"/>
          <w:sz w:val="24"/>
          <w:szCs w:val="24"/>
        </w:rPr>
      </w:pPr>
    </w:p>
    <w:p w:rsidR="00D32EDA" w:rsidRDefault="00D32EDA" w:rsidP="00D32EDA">
      <w:pPr>
        <w:pStyle w:val="ListParagraph"/>
        <w:numPr>
          <w:ilvl w:val="0"/>
          <w:numId w:val="6"/>
        </w:numPr>
        <w:autoSpaceDE w:val="0"/>
        <w:autoSpaceDN w:val="0"/>
        <w:adjustRightInd w:val="0"/>
        <w:spacing w:after="0" w:line="240" w:lineRule="auto"/>
        <w:ind w:left="360"/>
        <w:rPr>
          <w:rFonts w:ascii="Arial" w:hAnsi="Arial" w:cs="Arial"/>
          <w:color w:val="000000"/>
          <w:sz w:val="24"/>
          <w:szCs w:val="24"/>
        </w:rPr>
      </w:pPr>
      <w:r>
        <w:rPr>
          <w:rFonts w:ascii="Arial" w:hAnsi="Arial" w:cs="Arial"/>
          <w:color w:val="000000"/>
          <w:sz w:val="24"/>
          <w:szCs w:val="24"/>
        </w:rPr>
        <w:t>Apprenticeships</w:t>
      </w:r>
    </w:p>
    <w:p w:rsidR="00D32EDA" w:rsidRDefault="00D32EDA" w:rsidP="00D32EDA">
      <w:pPr>
        <w:pStyle w:val="ListParagraph"/>
        <w:numPr>
          <w:ilvl w:val="0"/>
          <w:numId w:val="6"/>
        </w:numPr>
        <w:autoSpaceDE w:val="0"/>
        <w:autoSpaceDN w:val="0"/>
        <w:adjustRightInd w:val="0"/>
        <w:spacing w:after="0" w:line="240" w:lineRule="auto"/>
        <w:ind w:left="360"/>
        <w:rPr>
          <w:rFonts w:ascii="Arial" w:hAnsi="Arial" w:cs="Arial"/>
          <w:color w:val="000000"/>
          <w:sz w:val="24"/>
          <w:szCs w:val="24"/>
        </w:rPr>
      </w:pPr>
      <w:r>
        <w:rPr>
          <w:rFonts w:ascii="Arial" w:hAnsi="Arial" w:cs="Arial"/>
          <w:color w:val="000000"/>
          <w:sz w:val="24"/>
          <w:szCs w:val="24"/>
        </w:rPr>
        <w:t>Financial Support towards achieving further Qualifications</w:t>
      </w:r>
    </w:p>
    <w:p w:rsidR="00D32EDA" w:rsidRDefault="00D32EDA" w:rsidP="00D32EDA">
      <w:pPr>
        <w:pStyle w:val="ListParagraph"/>
        <w:numPr>
          <w:ilvl w:val="0"/>
          <w:numId w:val="6"/>
        </w:numPr>
        <w:autoSpaceDE w:val="0"/>
        <w:autoSpaceDN w:val="0"/>
        <w:adjustRightInd w:val="0"/>
        <w:spacing w:after="0" w:line="240" w:lineRule="auto"/>
        <w:ind w:left="360"/>
        <w:rPr>
          <w:rFonts w:ascii="Arial" w:hAnsi="Arial" w:cs="Arial"/>
          <w:color w:val="000000"/>
          <w:sz w:val="24"/>
          <w:szCs w:val="24"/>
        </w:rPr>
      </w:pPr>
      <w:r>
        <w:rPr>
          <w:rFonts w:ascii="Arial" w:hAnsi="Arial" w:cs="Arial"/>
          <w:color w:val="000000"/>
          <w:sz w:val="24"/>
          <w:szCs w:val="24"/>
        </w:rPr>
        <w:t>Leadership Programmes</w:t>
      </w:r>
    </w:p>
    <w:p w:rsidR="00D32EDA" w:rsidRDefault="00D32EDA" w:rsidP="00D32EDA">
      <w:pPr>
        <w:pStyle w:val="ListParagraph"/>
        <w:numPr>
          <w:ilvl w:val="0"/>
          <w:numId w:val="6"/>
        </w:numPr>
        <w:autoSpaceDE w:val="0"/>
        <w:autoSpaceDN w:val="0"/>
        <w:adjustRightInd w:val="0"/>
        <w:spacing w:after="0" w:line="240" w:lineRule="auto"/>
        <w:ind w:left="360"/>
        <w:rPr>
          <w:rFonts w:ascii="Arial" w:hAnsi="Arial" w:cs="Arial"/>
          <w:color w:val="000000"/>
          <w:sz w:val="24"/>
          <w:szCs w:val="24"/>
        </w:rPr>
      </w:pPr>
      <w:r>
        <w:rPr>
          <w:rFonts w:ascii="Arial" w:hAnsi="Arial" w:cs="Arial"/>
          <w:color w:val="000000"/>
          <w:sz w:val="24"/>
          <w:szCs w:val="24"/>
        </w:rPr>
        <w:t>Progression Opportunities</w:t>
      </w:r>
    </w:p>
    <w:p w:rsidR="00D32EDA" w:rsidRDefault="00D32EDA" w:rsidP="00D32EDA">
      <w:pPr>
        <w:pStyle w:val="ListParagraph"/>
        <w:numPr>
          <w:ilvl w:val="0"/>
          <w:numId w:val="6"/>
        </w:numPr>
        <w:autoSpaceDE w:val="0"/>
        <w:autoSpaceDN w:val="0"/>
        <w:adjustRightInd w:val="0"/>
        <w:spacing w:after="0" w:line="240" w:lineRule="auto"/>
        <w:ind w:left="360"/>
        <w:rPr>
          <w:rFonts w:ascii="Arial" w:hAnsi="Arial" w:cs="Arial"/>
          <w:color w:val="000000"/>
          <w:sz w:val="24"/>
          <w:szCs w:val="24"/>
        </w:rPr>
      </w:pPr>
      <w:r>
        <w:rPr>
          <w:rFonts w:ascii="Arial" w:hAnsi="Arial" w:cs="Arial"/>
          <w:color w:val="000000"/>
          <w:sz w:val="24"/>
          <w:szCs w:val="24"/>
        </w:rPr>
        <w:t>Teacher Training Programmes</w:t>
      </w:r>
    </w:p>
    <w:p w:rsidR="00D32EDA" w:rsidRDefault="00D32EDA" w:rsidP="00D32EDA">
      <w:pPr>
        <w:autoSpaceDE w:val="0"/>
        <w:autoSpaceDN w:val="0"/>
        <w:adjustRightInd w:val="0"/>
        <w:spacing w:after="0" w:line="240" w:lineRule="auto"/>
        <w:rPr>
          <w:rFonts w:ascii="Arial" w:hAnsi="Arial" w:cs="Arial"/>
          <w:color w:val="000000"/>
          <w:sz w:val="24"/>
          <w:szCs w:val="24"/>
        </w:rPr>
      </w:pPr>
    </w:p>
    <w:p w:rsidR="00D32EDA" w:rsidRPr="00CA5604" w:rsidRDefault="00D32EDA" w:rsidP="00D32EDA">
      <w:pPr>
        <w:autoSpaceDE w:val="0"/>
        <w:autoSpaceDN w:val="0"/>
        <w:adjustRightInd w:val="0"/>
        <w:spacing w:after="0" w:line="240" w:lineRule="auto"/>
        <w:jc w:val="both"/>
        <w:rPr>
          <w:rFonts w:ascii="Arial" w:hAnsi="Arial" w:cs="Arial"/>
          <w:color w:val="000000"/>
          <w:sz w:val="24"/>
          <w:szCs w:val="24"/>
          <w:u w:val="single"/>
        </w:rPr>
      </w:pPr>
      <w:r w:rsidRPr="00CA5604">
        <w:rPr>
          <w:rFonts w:ascii="Arial" w:hAnsi="Arial" w:cs="Arial"/>
          <w:color w:val="000000"/>
          <w:sz w:val="24"/>
          <w:szCs w:val="24"/>
          <w:u w:val="single"/>
        </w:rPr>
        <w:t>Family Friendly</w:t>
      </w:r>
    </w:p>
    <w:p w:rsidR="00D32EDA" w:rsidRDefault="00D32EDA" w:rsidP="00D32EDA">
      <w:pPr>
        <w:autoSpaceDE w:val="0"/>
        <w:autoSpaceDN w:val="0"/>
        <w:adjustRightInd w:val="0"/>
        <w:spacing w:after="0" w:line="240" w:lineRule="auto"/>
        <w:jc w:val="both"/>
        <w:rPr>
          <w:rFonts w:ascii="Arial" w:hAnsi="Arial" w:cs="Arial"/>
          <w:color w:val="000000"/>
          <w:sz w:val="24"/>
          <w:szCs w:val="24"/>
        </w:rPr>
      </w:pPr>
    </w:p>
    <w:p w:rsidR="00D32EDA" w:rsidRDefault="00D32EDA" w:rsidP="00D32EDA">
      <w:pPr>
        <w:pStyle w:val="ListParagraph"/>
        <w:numPr>
          <w:ilvl w:val="0"/>
          <w:numId w:val="7"/>
        </w:numPr>
        <w:autoSpaceDE w:val="0"/>
        <w:autoSpaceDN w:val="0"/>
        <w:adjustRightInd w:val="0"/>
        <w:spacing w:after="0" w:line="240" w:lineRule="auto"/>
        <w:ind w:left="360"/>
        <w:jc w:val="both"/>
        <w:rPr>
          <w:rFonts w:ascii="Arial" w:hAnsi="Arial" w:cs="Arial"/>
          <w:color w:val="000000"/>
          <w:sz w:val="24"/>
          <w:szCs w:val="24"/>
        </w:rPr>
      </w:pPr>
      <w:r>
        <w:rPr>
          <w:rFonts w:ascii="Arial" w:hAnsi="Arial" w:cs="Arial"/>
          <w:color w:val="000000"/>
          <w:sz w:val="24"/>
          <w:szCs w:val="24"/>
        </w:rPr>
        <w:t>Childcare vouchers – If you are using registered or approved childcare, you can choose to take part of your salary in childcare vouchers to pay for it which are Tax and National Insurance free.  This means you get extra value from your pay packet each month.</w:t>
      </w:r>
    </w:p>
    <w:p w:rsidR="00D32EDA" w:rsidRDefault="00D32EDA" w:rsidP="00D32EDA">
      <w:pPr>
        <w:autoSpaceDE w:val="0"/>
        <w:autoSpaceDN w:val="0"/>
        <w:adjustRightInd w:val="0"/>
        <w:spacing w:after="0" w:line="240" w:lineRule="auto"/>
        <w:jc w:val="both"/>
        <w:rPr>
          <w:rFonts w:ascii="Arial" w:hAnsi="Arial" w:cs="Arial"/>
          <w:color w:val="000000"/>
          <w:sz w:val="24"/>
          <w:szCs w:val="24"/>
        </w:rPr>
      </w:pPr>
    </w:p>
    <w:p w:rsidR="00D32EDA" w:rsidRPr="00CA5604" w:rsidRDefault="00D32EDA" w:rsidP="00D32EDA">
      <w:pPr>
        <w:autoSpaceDE w:val="0"/>
        <w:autoSpaceDN w:val="0"/>
        <w:adjustRightInd w:val="0"/>
        <w:spacing w:after="0" w:line="240" w:lineRule="auto"/>
        <w:jc w:val="both"/>
        <w:rPr>
          <w:rFonts w:ascii="Arial" w:hAnsi="Arial" w:cs="Arial"/>
          <w:color w:val="000000"/>
          <w:sz w:val="24"/>
          <w:szCs w:val="24"/>
          <w:u w:val="single"/>
        </w:rPr>
      </w:pPr>
      <w:r w:rsidRPr="00CA5604">
        <w:rPr>
          <w:rFonts w:ascii="Arial" w:hAnsi="Arial" w:cs="Arial"/>
          <w:color w:val="000000"/>
          <w:sz w:val="24"/>
          <w:szCs w:val="24"/>
          <w:u w:val="single"/>
        </w:rPr>
        <w:t>Financial</w:t>
      </w:r>
    </w:p>
    <w:p w:rsidR="00D32EDA" w:rsidRDefault="00D32EDA" w:rsidP="00D32EDA">
      <w:pPr>
        <w:autoSpaceDE w:val="0"/>
        <w:autoSpaceDN w:val="0"/>
        <w:adjustRightInd w:val="0"/>
        <w:spacing w:after="0" w:line="240" w:lineRule="auto"/>
        <w:jc w:val="both"/>
        <w:rPr>
          <w:rFonts w:ascii="Arial" w:hAnsi="Arial" w:cs="Arial"/>
          <w:color w:val="000000"/>
          <w:sz w:val="24"/>
          <w:szCs w:val="24"/>
        </w:rPr>
      </w:pPr>
    </w:p>
    <w:p w:rsidR="00D32EDA" w:rsidRDefault="00D32EDA" w:rsidP="00D32EDA">
      <w:pPr>
        <w:pStyle w:val="ListParagraph"/>
        <w:numPr>
          <w:ilvl w:val="0"/>
          <w:numId w:val="7"/>
        </w:numPr>
        <w:autoSpaceDE w:val="0"/>
        <w:autoSpaceDN w:val="0"/>
        <w:adjustRightInd w:val="0"/>
        <w:spacing w:after="0" w:line="240" w:lineRule="auto"/>
        <w:ind w:left="360"/>
        <w:jc w:val="both"/>
        <w:rPr>
          <w:rFonts w:ascii="Arial" w:hAnsi="Arial" w:cs="Arial"/>
          <w:color w:val="000000"/>
          <w:sz w:val="24"/>
          <w:szCs w:val="24"/>
        </w:rPr>
      </w:pPr>
      <w:r>
        <w:rPr>
          <w:rFonts w:ascii="Arial" w:hAnsi="Arial" w:cs="Arial"/>
          <w:color w:val="000000"/>
          <w:sz w:val="24"/>
          <w:szCs w:val="24"/>
        </w:rPr>
        <w:t>JTRS Apple Product Store–Employees, students and families are eligible to purchase a range of Apple products at preferential terms.</w:t>
      </w:r>
    </w:p>
    <w:p w:rsidR="00D32EDA" w:rsidRDefault="00D32EDA" w:rsidP="00D32EDA">
      <w:pPr>
        <w:pStyle w:val="ListParagraph"/>
        <w:numPr>
          <w:ilvl w:val="0"/>
          <w:numId w:val="7"/>
        </w:numPr>
        <w:autoSpaceDE w:val="0"/>
        <w:autoSpaceDN w:val="0"/>
        <w:adjustRightInd w:val="0"/>
        <w:spacing w:after="0" w:line="240" w:lineRule="auto"/>
        <w:ind w:left="360"/>
        <w:jc w:val="both"/>
        <w:rPr>
          <w:rFonts w:ascii="Arial" w:hAnsi="Arial" w:cs="Arial"/>
          <w:color w:val="000000"/>
          <w:sz w:val="24"/>
          <w:szCs w:val="24"/>
        </w:rPr>
      </w:pPr>
      <w:r>
        <w:rPr>
          <w:rFonts w:ascii="Arial" w:hAnsi="Arial" w:cs="Arial"/>
          <w:color w:val="000000"/>
          <w:sz w:val="24"/>
          <w:szCs w:val="24"/>
        </w:rPr>
        <w:t>EAG Essex Auto Group –Employees are eligible to receive preferential terms on the purchase of new vehicles within the EAG range of vehicle bands they offer.  EAG also offer vehicle servicing and repairs, and hold an agency with Motability for those who require a vehicle to their specific disability needs.</w:t>
      </w:r>
    </w:p>
    <w:p w:rsidR="00D32EDA" w:rsidRDefault="00D32EDA" w:rsidP="00D32EDA">
      <w:pPr>
        <w:pStyle w:val="ListParagraph"/>
        <w:numPr>
          <w:ilvl w:val="0"/>
          <w:numId w:val="7"/>
        </w:numPr>
        <w:autoSpaceDE w:val="0"/>
        <w:autoSpaceDN w:val="0"/>
        <w:adjustRightInd w:val="0"/>
        <w:spacing w:after="0" w:line="240" w:lineRule="auto"/>
        <w:ind w:left="360"/>
        <w:jc w:val="both"/>
        <w:rPr>
          <w:rFonts w:ascii="Arial" w:hAnsi="Arial" w:cs="Arial"/>
          <w:color w:val="000000"/>
          <w:sz w:val="24"/>
          <w:szCs w:val="24"/>
        </w:rPr>
      </w:pPr>
      <w:r>
        <w:rPr>
          <w:rFonts w:ascii="Arial" w:hAnsi="Arial" w:cs="Arial"/>
          <w:color w:val="000000"/>
          <w:sz w:val="24"/>
          <w:szCs w:val="24"/>
        </w:rPr>
        <w:t>Pension</w:t>
      </w:r>
    </w:p>
    <w:p w:rsidR="00D32EDA" w:rsidRDefault="00D32EDA" w:rsidP="00D32EDA">
      <w:pPr>
        <w:autoSpaceDE w:val="0"/>
        <w:autoSpaceDN w:val="0"/>
        <w:adjustRightInd w:val="0"/>
        <w:spacing w:after="0" w:line="240" w:lineRule="auto"/>
        <w:jc w:val="both"/>
        <w:rPr>
          <w:rFonts w:ascii="Arial" w:hAnsi="Arial" w:cs="Arial"/>
          <w:color w:val="000000"/>
          <w:sz w:val="24"/>
          <w:szCs w:val="24"/>
        </w:rPr>
      </w:pPr>
    </w:p>
    <w:p w:rsidR="00D32EDA" w:rsidRPr="00CA5604" w:rsidRDefault="00D32EDA" w:rsidP="00D32EDA">
      <w:pPr>
        <w:autoSpaceDE w:val="0"/>
        <w:autoSpaceDN w:val="0"/>
        <w:adjustRightInd w:val="0"/>
        <w:spacing w:after="0" w:line="240" w:lineRule="auto"/>
        <w:jc w:val="both"/>
        <w:rPr>
          <w:rFonts w:ascii="Arial" w:hAnsi="Arial" w:cs="Arial"/>
          <w:color w:val="000000"/>
          <w:sz w:val="24"/>
          <w:szCs w:val="24"/>
          <w:u w:val="single"/>
        </w:rPr>
      </w:pPr>
      <w:r w:rsidRPr="00CA5604">
        <w:rPr>
          <w:rFonts w:ascii="Arial" w:hAnsi="Arial" w:cs="Arial"/>
          <w:color w:val="000000"/>
          <w:sz w:val="24"/>
          <w:szCs w:val="24"/>
          <w:u w:val="single"/>
        </w:rPr>
        <w:t>Health and Wellbeing</w:t>
      </w:r>
    </w:p>
    <w:p w:rsidR="00D32EDA" w:rsidRDefault="00D32EDA" w:rsidP="00D32EDA">
      <w:pPr>
        <w:autoSpaceDE w:val="0"/>
        <w:autoSpaceDN w:val="0"/>
        <w:adjustRightInd w:val="0"/>
        <w:spacing w:after="0" w:line="240" w:lineRule="auto"/>
        <w:jc w:val="both"/>
        <w:rPr>
          <w:rFonts w:ascii="Arial" w:hAnsi="Arial" w:cs="Arial"/>
          <w:color w:val="000000"/>
          <w:sz w:val="24"/>
          <w:szCs w:val="24"/>
        </w:rPr>
      </w:pPr>
    </w:p>
    <w:p w:rsidR="00D32EDA" w:rsidRDefault="00D32EDA" w:rsidP="00D32EDA">
      <w:pPr>
        <w:pStyle w:val="ListParagraph"/>
        <w:numPr>
          <w:ilvl w:val="0"/>
          <w:numId w:val="8"/>
        </w:numPr>
        <w:autoSpaceDE w:val="0"/>
        <w:autoSpaceDN w:val="0"/>
        <w:adjustRightInd w:val="0"/>
        <w:spacing w:after="0" w:line="240" w:lineRule="auto"/>
        <w:ind w:left="360"/>
        <w:jc w:val="both"/>
        <w:rPr>
          <w:rFonts w:ascii="Arial" w:hAnsi="Arial" w:cs="Arial"/>
          <w:color w:val="000000"/>
          <w:sz w:val="24"/>
          <w:szCs w:val="24"/>
        </w:rPr>
      </w:pPr>
      <w:r>
        <w:rPr>
          <w:rFonts w:ascii="Arial" w:hAnsi="Arial" w:cs="Arial"/>
          <w:color w:val="000000"/>
          <w:sz w:val="24"/>
          <w:szCs w:val="24"/>
        </w:rPr>
        <w:t>Hi-Tec Sport – Hi-Tec offer staff, students, and parents of the Group a discount on all footwear purchased directly from Hi-Tec via its online store.</w:t>
      </w:r>
    </w:p>
    <w:p w:rsidR="00D32EDA" w:rsidRDefault="00D32EDA" w:rsidP="00D32EDA">
      <w:pPr>
        <w:pStyle w:val="ListParagraph"/>
        <w:numPr>
          <w:ilvl w:val="0"/>
          <w:numId w:val="8"/>
        </w:numPr>
        <w:autoSpaceDE w:val="0"/>
        <w:autoSpaceDN w:val="0"/>
        <w:adjustRightInd w:val="0"/>
        <w:spacing w:after="0" w:line="240" w:lineRule="auto"/>
        <w:ind w:left="360"/>
        <w:jc w:val="both"/>
        <w:rPr>
          <w:rFonts w:ascii="Arial" w:hAnsi="Arial" w:cs="Arial"/>
          <w:color w:val="000000"/>
          <w:sz w:val="24"/>
          <w:szCs w:val="24"/>
        </w:rPr>
      </w:pPr>
      <w:r>
        <w:rPr>
          <w:rFonts w:ascii="Arial" w:hAnsi="Arial" w:cs="Arial"/>
          <w:color w:val="000000"/>
          <w:sz w:val="24"/>
          <w:szCs w:val="24"/>
        </w:rPr>
        <w:t>Westfield Health – The Group has enjoyed a business partnership with Westfield Health since 2008, which offers an opportunity to obtain cash back for eligible employee’s routine health needs.  The scheme provides an excellent range of benefits for you and your dependent children.</w:t>
      </w:r>
    </w:p>
    <w:p w:rsidR="00D32EDA" w:rsidRPr="00821060" w:rsidRDefault="00D32EDA" w:rsidP="00D32EDA">
      <w:pPr>
        <w:pStyle w:val="ListParagraph"/>
        <w:autoSpaceDE w:val="0"/>
        <w:autoSpaceDN w:val="0"/>
        <w:adjustRightInd w:val="0"/>
        <w:spacing w:after="0" w:line="240" w:lineRule="auto"/>
        <w:jc w:val="both"/>
        <w:rPr>
          <w:rFonts w:ascii="Arial" w:hAnsi="Arial" w:cs="Arial"/>
          <w:color w:val="000000"/>
          <w:sz w:val="24"/>
          <w:szCs w:val="24"/>
        </w:rPr>
      </w:pPr>
    </w:p>
    <w:p w:rsidR="00F71C24" w:rsidRDefault="00F71C24" w:rsidP="00F71C24">
      <w:pPr>
        <w:autoSpaceDE w:val="0"/>
        <w:autoSpaceDN w:val="0"/>
        <w:adjustRightInd w:val="0"/>
        <w:spacing w:after="0" w:line="240" w:lineRule="auto"/>
        <w:rPr>
          <w:rFonts w:ascii="Arial" w:hAnsi="Arial" w:cs="Arial"/>
          <w:color w:val="000000"/>
          <w:sz w:val="24"/>
          <w:szCs w:val="24"/>
        </w:rPr>
      </w:pPr>
    </w:p>
    <w:p w:rsidR="00F71C24" w:rsidRPr="00F71C24" w:rsidRDefault="00D32EDA" w:rsidP="00F71C24">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F71C24">
        <w:rPr>
          <w:rFonts w:ascii="Arial" w:hAnsi="Arial" w:cs="Arial"/>
          <w:noProof/>
          <w:color w:val="000000"/>
          <w:sz w:val="24"/>
          <w:szCs w:val="24"/>
          <w:lang w:eastAsia="en-GB"/>
        </w:rPr>
        <w:drawing>
          <wp:inline distT="0" distB="0" distL="0" distR="0">
            <wp:extent cx="3314700" cy="2209857"/>
            <wp:effectExtent l="0" t="0" r="0" b="0"/>
            <wp:docPr id="42" name="Picture 42" descr="C:\Users\J Annetts\Downloads\IMG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Annetts\Downloads\IMG_046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6158" cy="2210829"/>
                    </a:xfrm>
                    <a:prstGeom prst="rect">
                      <a:avLst/>
                    </a:prstGeom>
                    <a:noFill/>
                    <a:ln>
                      <a:noFill/>
                    </a:ln>
                  </pic:spPr>
                </pic:pic>
              </a:graphicData>
            </a:graphic>
          </wp:inline>
        </w:drawing>
      </w:r>
    </w:p>
    <w:p w:rsidR="003445F1" w:rsidRDefault="003445F1" w:rsidP="00446469">
      <w:pPr>
        <w:autoSpaceDE w:val="0"/>
        <w:autoSpaceDN w:val="0"/>
        <w:adjustRightInd w:val="0"/>
        <w:spacing w:after="0" w:line="240" w:lineRule="auto"/>
        <w:rPr>
          <w:rFonts w:ascii="Arial" w:hAnsi="Arial" w:cs="Arial"/>
          <w:b/>
          <w:bCs/>
          <w:color w:val="000000"/>
          <w:sz w:val="28"/>
          <w:szCs w:val="28"/>
        </w:rPr>
      </w:pPr>
    </w:p>
    <w:p w:rsidR="00446469" w:rsidRPr="00864AFF" w:rsidRDefault="00446469" w:rsidP="00446469">
      <w:pPr>
        <w:autoSpaceDE w:val="0"/>
        <w:autoSpaceDN w:val="0"/>
        <w:adjustRightInd w:val="0"/>
        <w:spacing w:after="0" w:line="240" w:lineRule="auto"/>
        <w:rPr>
          <w:rFonts w:ascii="Arial" w:hAnsi="Arial" w:cs="Arial"/>
          <w:b/>
          <w:bCs/>
          <w:color w:val="000000"/>
          <w:sz w:val="28"/>
          <w:szCs w:val="28"/>
        </w:rPr>
      </w:pPr>
      <w:r w:rsidRPr="00864AFF">
        <w:rPr>
          <w:rFonts w:ascii="Arial" w:hAnsi="Arial" w:cs="Arial"/>
          <w:b/>
          <w:bCs/>
          <w:color w:val="000000"/>
          <w:sz w:val="28"/>
          <w:szCs w:val="28"/>
        </w:rPr>
        <w:t>Academies Enterprise Trust, Safe Recruitment Procedure</w:t>
      </w:r>
    </w:p>
    <w:p w:rsidR="00446469" w:rsidRPr="00E732F3" w:rsidRDefault="00446469" w:rsidP="00446469">
      <w:pPr>
        <w:autoSpaceDE w:val="0"/>
        <w:autoSpaceDN w:val="0"/>
        <w:adjustRightInd w:val="0"/>
        <w:spacing w:after="0" w:line="240" w:lineRule="auto"/>
        <w:rPr>
          <w:rFonts w:ascii="Arial" w:hAnsi="Arial" w:cs="Arial"/>
          <w:color w:val="000000"/>
          <w:sz w:val="32"/>
          <w:szCs w:val="32"/>
        </w:rPr>
      </w:pPr>
    </w:p>
    <w:p w:rsidR="00446469" w:rsidRPr="00003B59" w:rsidRDefault="00446469" w:rsidP="00446469">
      <w:pPr>
        <w:autoSpaceDE w:val="0"/>
        <w:autoSpaceDN w:val="0"/>
        <w:adjustRightInd w:val="0"/>
        <w:spacing w:after="0" w:line="240" w:lineRule="auto"/>
        <w:rPr>
          <w:rFonts w:ascii="Arial" w:hAnsi="Arial" w:cs="Arial"/>
          <w:color w:val="000000"/>
          <w:sz w:val="24"/>
          <w:szCs w:val="24"/>
        </w:rPr>
      </w:pPr>
      <w:r w:rsidRPr="00003B59">
        <w:rPr>
          <w:rFonts w:ascii="Arial" w:hAnsi="Arial" w:cs="Arial"/>
          <w:color w:val="000000"/>
          <w:sz w:val="24"/>
          <w:szCs w:val="24"/>
        </w:rPr>
        <w:t>Academies Enterprise Trust is committed to safeguarding and promoting the welfare of children and young people in its academies. In order to meet this responsibility, its academies follow a rigorous selection process to discourage and screen out unsuitable applicants.</w:t>
      </w:r>
    </w:p>
    <w:p w:rsidR="00446469" w:rsidRPr="00003B59" w:rsidRDefault="00446469" w:rsidP="00446469">
      <w:pPr>
        <w:autoSpaceDE w:val="0"/>
        <w:autoSpaceDN w:val="0"/>
        <w:adjustRightInd w:val="0"/>
        <w:spacing w:after="0" w:line="240" w:lineRule="auto"/>
        <w:rPr>
          <w:rFonts w:ascii="Arial" w:hAnsi="Arial" w:cs="Arial"/>
          <w:color w:val="000000"/>
          <w:sz w:val="24"/>
          <w:szCs w:val="24"/>
        </w:rPr>
      </w:pPr>
      <w:r w:rsidRPr="00003B59">
        <w:rPr>
          <w:rFonts w:ascii="Arial" w:hAnsi="Arial" w:cs="Arial"/>
          <w:b/>
          <w:bCs/>
          <w:color w:val="000000"/>
          <w:sz w:val="24"/>
          <w:szCs w:val="24"/>
        </w:rPr>
        <w:t> </w:t>
      </w:r>
    </w:p>
    <w:p w:rsidR="00446469" w:rsidRPr="00003B59" w:rsidRDefault="00446469" w:rsidP="00446469">
      <w:pPr>
        <w:autoSpaceDE w:val="0"/>
        <w:autoSpaceDN w:val="0"/>
        <w:adjustRightInd w:val="0"/>
        <w:spacing w:after="0" w:line="240" w:lineRule="auto"/>
        <w:rPr>
          <w:rFonts w:ascii="Arial" w:hAnsi="Arial" w:cs="Arial"/>
          <w:color w:val="000000"/>
          <w:sz w:val="24"/>
          <w:szCs w:val="24"/>
        </w:rPr>
      </w:pPr>
      <w:r w:rsidRPr="00003B59">
        <w:rPr>
          <w:rFonts w:ascii="Arial" w:hAnsi="Arial" w:cs="Arial"/>
          <w:b/>
          <w:bCs/>
          <w:color w:val="000000"/>
          <w:sz w:val="24"/>
          <w:szCs w:val="24"/>
        </w:rPr>
        <w:t>Disclosure and Barring Service</w:t>
      </w:r>
    </w:p>
    <w:p w:rsidR="00446469" w:rsidRPr="00003B59" w:rsidRDefault="00446469" w:rsidP="00446469">
      <w:pPr>
        <w:autoSpaceDE w:val="0"/>
        <w:autoSpaceDN w:val="0"/>
        <w:adjustRightInd w:val="0"/>
        <w:spacing w:after="0" w:line="240" w:lineRule="auto"/>
        <w:rPr>
          <w:rFonts w:ascii="Arial" w:hAnsi="Arial" w:cs="Arial"/>
          <w:color w:val="000000"/>
          <w:sz w:val="24"/>
          <w:szCs w:val="24"/>
        </w:rPr>
      </w:pPr>
      <w:r w:rsidRPr="00003B59">
        <w:rPr>
          <w:rFonts w:ascii="Arial" w:hAnsi="Arial" w:cs="Arial"/>
          <w:color w:val="000000"/>
          <w:sz w:val="24"/>
          <w:szCs w:val="24"/>
        </w:rPr>
        <w:t>A Disclosure and Barring Service Certificate will be required for all posts.</w:t>
      </w:r>
    </w:p>
    <w:p w:rsidR="00446469" w:rsidRPr="00003B59" w:rsidRDefault="00446469" w:rsidP="00446469">
      <w:pPr>
        <w:autoSpaceDE w:val="0"/>
        <w:autoSpaceDN w:val="0"/>
        <w:adjustRightInd w:val="0"/>
        <w:spacing w:after="0" w:line="240" w:lineRule="auto"/>
        <w:rPr>
          <w:rFonts w:ascii="Arial" w:hAnsi="Arial" w:cs="Arial"/>
          <w:color w:val="000000"/>
          <w:sz w:val="24"/>
          <w:szCs w:val="24"/>
        </w:rPr>
      </w:pPr>
    </w:p>
    <w:p w:rsidR="00446469" w:rsidRPr="00003B59" w:rsidRDefault="00446469" w:rsidP="00446469">
      <w:pPr>
        <w:autoSpaceDE w:val="0"/>
        <w:autoSpaceDN w:val="0"/>
        <w:adjustRightInd w:val="0"/>
        <w:spacing w:after="0" w:line="240" w:lineRule="auto"/>
        <w:rPr>
          <w:rFonts w:ascii="Arial" w:hAnsi="Arial" w:cs="Arial"/>
          <w:color w:val="000000"/>
          <w:sz w:val="24"/>
          <w:szCs w:val="24"/>
        </w:rPr>
      </w:pPr>
      <w:r w:rsidRPr="00003B59">
        <w:rPr>
          <w:rFonts w:ascii="Arial" w:hAnsi="Arial" w:cs="Arial"/>
          <w:b/>
          <w:bCs/>
          <w:color w:val="000000"/>
          <w:sz w:val="24"/>
          <w:szCs w:val="24"/>
        </w:rPr>
        <w:t>Shortlisting</w:t>
      </w:r>
    </w:p>
    <w:p w:rsidR="00446469" w:rsidRPr="00003B59" w:rsidRDefault="00446469" w:rsidP="00446469">
      <w:pPr>
        <w:autoSpaceDE w:val="0"/>
        <w:autoSpaceDN w:val="0"/>
        <w:adjustRightInd w:val="0"/>
        <w:spacing w:after="0" w:line="240" w:lineRule="auto"/>
        <w:rPr>
          <w:rFonts w:ascii="Arial" w:hAnsi="Arial" w:cs="Arial"/>
          <w:color w:val="000000"/>
          <w:sz w:val="24"/>
          <w:szCs w:val="24"/>
        </w:rPr>
      </w:pPr>
      <w:r w:rsidRPr="00003B59">
        <w:rPr>
          <w:rFonts w:ascii="Arial" w:hAnsi="Arial" w:cs="Arial"/>
          <w:color w:val="000000"/>
          <w:sz w:val="24"/>
          <w:szCs w:val="24"/>
        </w:rPr>
        <w:t>Only those candidates meeting the right criteria will be short listed.</w:t>
      </w:r>
    </w:p>
    <w:p w:rsidR="00446469" w:rsidRPr="00003B59" w:rsidRDefault="00446469" w:rsidP="00446469">
      <w:pPr>
        <w:autoSpaceDE w:val="0"/>
        <w:autoSpaceDN w:val="0"/>
        <w:adjustRightInd w:val="0"/>
        <w:spacing w:after="0" w:line="240" w:lineRule="auto"/>
        <w:rPr>
          <w:rFonts w:ascii="Arial" w:hAnsi="Arial" w:cs="Arial"/>
          <w:color w:val="000000"/>
          <w:sz w:val="24"/>
          <w:szCs w:val="24"/>
        </w:rPr>
      </w:pPr>
      <w:r w:rsidRPr="00003B59">
        <w:rPr>
          <w:rFonts w:ascii="Arial" w:hAnsi="Arial" w:cs="Arial"/>
          <w:b/>
          <w:bCs/>
          <w:color w:val="000000"/>
          <w:sz w:val="24"/>
          <w:szCs w:val="24"/>
        </w:rPr>
        <w:t> </w:t>
      </w:r>
    </w:p>
    <w:p w:rsidR="00446469" w:rsidRPr="00003B59" w:rsidRDefault="00446469" w:rsidP="00446469">
      <w:pPr>
        <w:autoSpaceDE w:val="0"/>
        <w:autoSpaceDN w:val="0"/>
        <w:adjustRightInd w:val="0"/>
        <w:spacing w:after="0" w:line="240" w:lineRule="auto"/>
        <w:rPr>
          <w:rFonts w:ascii="Arial" w:hAnsi="Arial" w:cs="Arial"/>
          <w:color w:val="000000"/>
          <w:sz w:val="24"/>
          <w:szCs w:val="24"/>
        </w:rPr>
      </w:pPr>
      <w:r w:rsidRPr="00003B59">
        <w:rPr>
          <w:rFonts w:ascii="Arial" w:hAnsi="Arial" w:cs="Arial"/>
          <w:b/>
          <w:bCs/>
          <w:color w:val="000000"/>
          <w:sz w:val="24"/>
          <w:szCs w:val="24"/>
        </w:rPr>
        <w:t>Interview</w:t>
      </w:r>
    </w:p>
    <w:p w:rsidR="00446469" w:rsidRPr="00003B59" w:rsidRDefault="00446469" w:rsidP="00446469">
      <w:pPr>
        <w:autoSpaceDE w:val="0"/>
        <w:autoSpaceDN w:val="0"/>
        <w:adjustRightInd w:val="0"/>
        <w:spacing w:after="0" w:line="240" w:lineRule="auto"/>
        <w:rPr>
          <w:rFonts w:ascii="Arial" w:hAnsi="Arial" w:cs="Arial"/>
          <w:color w:val="000000"/>
          <w:sz w:val="24"/>
          <w:szCs w:val="24"/>
        </w:rPr>
      </w:pPr>
      <w:r w:rsidRPr="00003B59">
        <w:rPr>
          <w:rFonts w:ascii="Arial" w:hAnsi="Arial" w:cs="Arial"/>
          <w:color w:val="000000"/>
          <w:sz w:val="24"/>
          <w:szCs w:val="24"/>
        </w:rPr>
        <w:t>1. Those shortlisted will take part in an in-depth interview process.</w:t>
      </w:r>
    </w:p>
    <w:p w:rsidR="00446469" w:rsidRPr="00003B59" w:rsidRDefault="00446469" w:rsidP="00446469">
      <w:pPr>
        <w:autoSpaceDE w:val="0"/>
        <w:autoSpaceDN w:val="0"/>
        <w:adjustRightInd w:val="0"/>
        <w:spacing w:after="0" w:line="240" w:lineRule="auto"/>
        <w:rPr>
          <w:rFonts w:ascii="Arial" w:hAnsi="Arial" w:cs="Arial"/>
          <w:color w:val="000000"/>
          <w:sz w:val="24"/>
          <w:szCs w:val="24"/>
        </w:rPr>
      </w:pPr>
      <w:r w:rsidRPr="00003B59">
        <w:rPr>
          <w:rFonts w:ascii="Arial" w:hAnsi="Arial" w:cs="Arial"/>
          <w:color w:val="000000"/>
          <w:sz w:val="24"/>
          <w:szCs w:val="24"/>
        </w:rPr>
        <w:t>2. Candidates will be asked to address any discrepancies, anomalies or gaps in their application form.</w:t>
      </w:r>
    </w:p>
    <w:p w:rsidR="00446469" w:rsidRPr="00003B59" w:rsidRDefault="00446469" w:rsidP="00446469">
      <w:pPr>
        <w:autoSpaceDE w:val="0"/>
        <w:autoSpaceDN w:val="0"/>
        <w:adjustRightInd w:val="0"/>
        <w:spacing w:after="0" w:line="240" w:lineRule="auto"/>
        <w:rPr>
          <w:rFonts w:ascii="Arial" w:hAnsi="Arial" w:cs="Arial"/>
          <w:color w:val="000000"/>
          <w:sz w:val="24"/>
          <w:szCs w:val="24"/>
        </w:rPr>
      </w:pPr>
      <w:r w:rsidRPr="00003B59">
        <w:rPr>
          <w:rFonts w:ascii="Arial" w:hAnsi="Arial" w:cs="Arial"/>
          <w:color w:val="000000"/>
          <w:sz w:val="24"/>
          <w:szCs w:val="24"/>
        </w:rPr>
        <w:t> </w:t>
      </w:r>
    </w:p>
    <w:p w:rsidR="00446469" w:rsidRPr="00003B59" w:rsidRDefault="00446469" w:rsidP="00446469">
      <w:pPr>
        <w:autoSpaceDE w:val="0"/>
        <w:autoSpaceDN w:val="0"/>
        <w:adjustRightInd w:val="0"/>
        <w:spacing w:after="0" w:line="240" w:lineRule="auto"/>
        <w:rPr>
          <w:rFonts w:ascii="Arial" w:hAnsi="Arial" w:cs="Arial"/>
          <w:color w:val="000000"/>
          <w:sz w:val="24"/>
          <w:szCs w:val="24"/>
        </w:rPr>
      </w:pPr>
      <w:r w:rsidRPr="00003B59">
        <w:rPr>
          <w:rFonts w:ascii="Arial" w:hAnsi="Arial" w:cs="Arial"/>
          <w:b/>
          <w:bCs/>
          <w:color w:val="000000"/>
          <w:sz w:val="24"/>
          <w:szCs w:val="24"/>
        </w:rPr>
        <w:t>Reference Checking</w:t>
      </w:r>
    </w:p>
    <w:p w:rsidR="00446469" w:rsidRPr="00003B59" w:rsidRDefault="00446469" w:rsidP="00446469">
      <w:pPr>
        <w:autoSpaceDE w:val="0"/>
        <w:autoSpaceDN w:val="0"/>
        <w:adjustRightInd w:val="0"/>
        <w:spacing w:after="0" w:line="240" w:lineRule="auto"/>
        <w:rPr>
          <w:rFonts w:ascii="Arial" w:hAnsi="Arial" w:cs="Arial"/>
          <w:color w:val="000000"/>
          <w:sz w:val="24"/>
          <w:szCs w:val="24"/>
        </w:rPr>
      </w:pPr>
      <w:r w:rsidRPr="00003B59">
        <w:rPr>
          <w:rFonts w:ascii="Arial" w:hAnsi="Arial" w:cs="Arial"/>
          <w:color w:val="000000"/>
          <w:sz w:val="24"/>
          <w:szCs w:val="24"/>
        </w:rPr>
        <w:t>References from the previous and current employer will be taken up for shortlisted candidates, and where necessary employers may be contacted to gather further information.</w:t>
      </w:r>
    </w:p>
    <w:p w:rsidR="00446469" w:rsidRPr="00003B59" w:rsidRDefault="00446469" w:rsidP="00446469">
      <w:pPr>
        <w:autoSpaceDE w:val="0"/>
        <w:autoSpaceDN w:val="0"/>
        <w:adjustRightInd w:val="0"/>
        <w:spacing w:after="0" w:line="240" w:lineRule="auto"/>
        <w:rPr>
          <w:rFonts w:ascii="Arial" w:hAnsi="Arial" w:cs="Arial"/>
          <w:b/>
          <w:bCs/>
          <w:color w:val="000000"/>
          <w:sz w:val="24"/>
          <w:szCs w:val="24"/>
        </w:rPr>
      </w:pPr>
      <w:r w:rsidRPr="00003B59">
        <w:rPr>
          <w:rFonts w:ascii="Arial" w:hAnsi="Arial" w:cs="Arial"/>
          <w:b/>
          <w:bCs/>
          <w:color w:val="000000"/>
          <w:sz w:val="24"/>
          <w:szCs w:val="24"/>
        </w:rPr>
        <w:t> </w:t>
      </w:r>
    </w:p>
    <w:p w:rsidR="00446469" w:rsidRPr="00003B59" w:rsidRDefault="00446469" w:rsidP="00446469">
      <w:pPr>
        <w:autoSpaceDE w:val="0"/>
        <w:autoSpaceDN w:val="0"/>
        <w:adjustRightInd w:val="0"/>
        <w:spacing w:after="0" w:line="240" w:lineRule="auto"/>
        <w:rPr>
          <w:rFonts w:ascii="Arial" w:hAnsi="Arial" w:cs="Arial"/>
          <w:color w:val="000000"/>
          <w:sz w:val="24"/>
          <w:szCs w:val="24"/>
        </w:rPr>
      </w:pPr>
      <w:r w:rsidRPr="00003B59">
        <w:rPr>
          <w:rFonts w:ascii="Arial" w:hAnsi="Arial" w:cs="Arial"/>
          <w:b/>
          <w:bCs/>
          <w:color w:val="000000"/>
          <w:sz w:val="24"/>
          <w:szCs w:val="24"/>
        </w:rPr>
        <w:t>Probation</w:t>
      </w:r>
    </w:p>
    <w:p w:rsidR="00446469" w:rsidRPr="00003B59" w:rsidRDefault="00446469" w:rsidP="00446469">
      <w:pPr>
        <w:autoSpaceDE w:val="0"/>
        <w:autoSpaceDN w:val="0"/>
        <w:adjustRightInd w:val="0"/>
        <w:spacing w:after="0" w:line="240" w:lineRule="auto"/>
        <w:rPr>
          <w:rFonts w:ascii="Arial" w:hAnsi="Arial" w:cs="Arial"/>
          <w:color w:val="000000"/>
          <w:sz w:val="24"/>
          <w:szCs w:val="24"/>
        </w:rPr>
      </w:pPr>
      <w:r w:rsidRPr="00003B59">
        <w:rPr>
          <w:rFonts w:ascii="Arial" w:hAnsi="Arial" w:cs="Arial"/>
          <w:color w:val="000000"/>
          <w:sz w:val="24"/>
          <w:szCs w:val="24"/>
        </w:rPr>
        <w:t xml:space="preserve">All new staff will be subject to a probation period of six months (which may, in certain circumstances, be extended by up to 3 months). The probation period is a trial period, to enable the assessment of an employee’s suitability for the job for which they have been employed. It provides the academy/trust with the opportunity to monitor and review the performance of new staff in relation to various areas, but also in terms of their commitment to safe guarding and relationships with </w:t>
      </w:r>
      <w:r>
        <w:rPr>
          <w:rFonts w:ascii="Arial" w:hAnsi="Arial" w:cs="Arial"/>
          <w:color w:val="000000"/>
          <w:sz w:val="24"/>
          <w:szCs w:val="24"/>
        </w:rPr>
        <w:t>pupil</w:t>
      </w:r>
      <w:r w:rsidRPr="00003B59">
        <w:rPr>
          <w:rFonts w:ascii="Arial" w:hAnsi="Arial" w:cs="Arial"/>
          <w:color w:val="000000"/>
          <w:sz w:val="24"/>
          <w:szCs w:val="24"/>
        </w:rPr>
        <w:t>s.</w:t>
      </w:r>
    </w:p>
    <w:p w:rsidR="00446469" w:rsidRPr="00003B59" w:rsidRDefault="00446469" w:rsidP="00446469">
      <w:pPr>
        <w:autoSpaceDE w:val="0"/>
        <w:autoSpaceDN w:val="0"/>
        <w:adjustRightInd w:val="0"/>
        <w:spacing w:after="0" w:line="240" w:lineRule="auto"/>
        <w:rPr>
          <w:rFonts w:ascii="Arial" w:hAnsi="Arial" w:cs="Arial"/>
          <w:b/>
          <w:color w:val="111111"/>
          <w:sz w:val="24"/>
          <w:szCs w:val="24"/>
          <w:lang w:val="en"/>
        </w:rPr>
      </w:pPr>
    </w:p>
    <w:p w:rsidR="00446469" w:rsidRPr="00003B59" w:rsidRDefault="00446469" w:rsidP="00446469">
      <w:pPr>
        <w:autoSpaceDE w:val="0"/>
        <w:autoSpaceDN w:val="0"/>
        <w:adjustRightInd w:val="0"/>
        <w:spacing w:after="0" w:line="240" w:lineRule="auto"/>
        <w:rPr>
          <w:rFonts w:ascii="Arial" w:hAnsi="Arial" w:cs="Arial"/>
          <w:b/>
          <w:color w:val="111111"/>
          <w:sz w:val="24"/>
          <w:szCs w:val="24"/>
          <w:lang w:val="en"/>
        </w:rPr>
      </w:pPr>
      <w:r w:rsidRPr="00003B59">
        <w:rPr>
          <w:rFonts w:ascii="Arial" w:hAnsi="Arial" w:cs="Arial"/>
          <w:b/>
          <w:color w:val="111111"/>
          <w:sz w:val="24"/>
          <w:szCs w:val="24"/>
          <w:lang w:val="en"/>
        </w:rPr>
        <w:t>Equal Opportunities</w:t>
      </w:r>
    </w:p>
    <w:p w:rsidR="00446469" w:rsidRPr="00003B59" w:rsidRDefault="00446469" w:rsidP="00446469">
      <w:pPr>
        <w:autoSpaceDE w:val="0"/>
        <w:autoSpaceDN w:val="0"/>
        <w:adjustRightInd w:val="0"/>
        <w:spacing w:after="0" w:line="240" w:lineRule="auto"/>
        <w:rPr>
          <w:vanish/>
          <w:sz w:val="24"/>
          <w:szCs w:val="24"/>
          <w:specVanish/>
        </w:rPr>
      </w:pPr>
      <w:r w:rsidRPr="00003B59">
        <w:rPr>
          <w:rFonts w:ascii="Arial" w:hAnsi="Arial" w:cs="Arial"/>
          <w:color w:val="111111"/>
          <w:sz w:val="24"/>
          <w:szCs w:val="24"/>
          <w:lang w:val="en"/>
        </w:rPr>
        <w:t xml:space="preserve">The Academies Enterprise Trust recognises the value of, and seeks to achieve, a diverse workforce which includes people from differing backgrounds with different skills and abilities.  The AET takes positive steps to create an employment culture through its Board of Governors, managers and other employees, in which people can feel confident of being treated with fairness, dignity and tolerance irrespective of their individual differences.  This commitment extends beyond the relationship between and conduct of employees and potential employees, to the whole community and others connected with it.  The AET is committed to the elimination of unlawful discrimination and to the promotion of good relations between all. </w:t>
      </w:r>
    </w:p>
    <w:p w:rsidR="00446469" w:rsidRPr="00003B59" w:rsidRDefault="00446469" w:rsidP="00446469">
      <w:pPr>
        <w:autoSpaceDE w:val="0"/>
        <w:autoSpaceDN w:val="0"/>
        <w:adjustRightInd w:val="0"/>
        <w:spacing w:after="0" w:line="240" w:lineRule="auto"/>
        <w:rPr>
          <w:rFonts w:ascii="Arial" w:hAnsi="Arial" w:cs="Arial"/>
          <w:b/>
          <w:color w:val="111111"/>
          <w:sz w:val="24"/>
          <w:szCs w:val="24"/>
          <w:lang w:val="en"/>
        </w:rPr>
      </w:pPr>
      <w:r w:rsidRPr="00003B59">
        <w:rPr>
          <w:rFonts w:ascii="Arial" w:hAnsi="Arial" w:cs="Arial"/>
          <w:b/>
          <w:color w:val="111111"/>
          <w:sz w:val="24"/>
          <w:szCs w:val="24"/>
          <w:lang w:val="en"/>
        </w:rPr>
        <w:t xml:space="preserve"> </w:t>
      </w:r>
    </w:p>
    <w:p w:rsidR="00446469" w:rsidRPr="00003B59" w:rsidRDefault="00446469" w:rsidP="00446469">
      <w:pPr>
        <w:autoSpaceDE w:val="0"/>
        <w:autoSpaceDN w:val="0"/>
        <w:adjustRightInd w:val="0"/>
        <w:spacing w:after="0" w:line="240" w:lineRule="auto"/>
        <w:rPr>
          <w:rFonts w:ascii="Arial" w:hAnsi="Arial" w:cs="Arial"/>
          <w:b/>
          <w:color w:val="111111"/>
          <w:sz w:val="24"/>
          <w:szCs w:val="24"/>
          <w:lang w:val="en"/>
        </w:rPr>
      </w:pPr>
    </w:p>
    <w:p w:rsidR="00446469" w:rsidRPr="00003B59" w:rsidRDefault="00446469" w:rsidP="00446469">
      <w:pPr>
        <w:autoSpaceDE w:val="0"/>
        <w:autoSpaceDN w:val="0"/>
        <w:adjustRightInd w:val="0"/>
        <w:spacing w:after="0" w:line="240" w:lineRule="auto"/>
        <w:rPr>
          <w:rFonts w:ascii="Arial" w:hAnsi="Arial" w:cs="Arial"/>
          <w:b/>
          <w:color w:val="111111"/>
          <w:sz w:val="24"/>
          <w:szCs w:val="24"/>
          <w:lang w:val="en"/>
        </w:rPr>
      </w:pPr>
      <w:r w:rsidRPr="00003B59">
        <w:rPr>
          <w:rFonts w:ascii="Arial" w:hAnsi="Arial" w:cs="Arial"/>
          <w:b/>
          <w:color w:val="111111"/>
          <w:sz w:val="24"/>
          <w:szCs w:val="24"/>
          <w:lang w:val="en"/>
        </w:rPr>
        <w:t>Data Protection</w:t>
      </w:r>
    </w:p>
    <w:p w:rsidR="00BA02FB" w:rsidRDefault="00446469" w:rsidP="00F71C24">
      <w:pPr>
        <w:autoSpaceDE w:val="0"/>
        <w:autoSpaceDN w:val="0"/>
        <w:adjustRightInd w:val="0"/>
        <w:spacing w:after="0" w:line="240" w:lineRule="auto"/>
        <w:rPr>
          <w:rFonts w:ascii="Arial" w:hAnsi="Arial" w:cs="Arial"/>
          <w:b/>
          <w:sz w:val="24"/>
          <w:szCs w:val="24"/>
          <w:u w:val="single"/>
        </w:rPr>
      </w:pPr>
      <w:r w:rsidRPr="00003B59">
        <w:rPr>
          <w:rFonts w:ascii="Arial" w:hAnsi="Arial" w:cs="Arial"/>
          <w:color w:val="111111"/>
          <w:sz w:val="24"/>
          <w:szCs w:val="24"/>
          <w:lang w:val="en"/>
        </w:rPr>
        <w:t>Personal data provided on your application, and for equal opportunities monitoring, is required to enable Academies Enterprise Trust to operate and monitor its recruitment and employment procedures. Data is kept secure and accurate, and disclosure is restricted to those people within the organisation who have a need to access it. Personal data supplied by you is destroyed within prescribed time limits, unless you are appointed, in which case the data you have supplied will form the basis for your individual staff record.</w:t>
      </w:r>
      <w:r>
        <w:rPr>
          <w:rFonts w:ascii="Arial" w:hAnsi="Arial" w:cs="Arial"/>
          <w:color w:val="111111"/>
          <w:sz w:val="24"/>
          <w:szCs w:val="24"/>
          <w:lang w:val="en"/>
        </w:rPr>
        <w:t xml:space="preserve"> </w:t>
      </w:r>
    </w:p>
    <w:sectPr w:rsidR="00BA02FB" w:rsidSect="00522B55">
      <w:pgSz w:w="11906" w:h="16838"/>
      <w:pgMar w:top="1134" w:right="1440" w:bottom="1440" w:left="1440" w:header="709" w:footer="709" w:gutter="0"/>
      <w:pgBorders w:offsetFrom="page">
        <w:top w:val="single" w:sz="48" w:space="24" w:color="365F91" w:themeColor="accent1" w:themeShade="BF"/>
        <w:left w:val="single" w:sz="48" w:space="24" w:color="365F91" w:themeColor="accent1" w:themeShade="BF"/>
        <w:bottom w:val="single" w:sz="48" w:space="24" w:color="365F91" w:themeColor="accent1" w:themeShade="BF"/>
        <w:right w:val="single" w:sz="48"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EF9" w:rsidRDefault="006F6EF9" w:rsidP="00B744E5">
      <w:pPr>
        <w:spacing w:after="0" w:line="240" w:lineRule="auto"/>
      </w:pPr>
      <w:r>
        <w:separator/>
      </w:r>
    </w:p>
  </w:endnote>
  <w:endnote w:type="continuationSeparator" w:id="0">
    <w:p w:rsidR="006F6EF9" w:rsidRDefault="006F6EF9" w:rsidP="00B7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5E8" w:rsidRPr="00B744E5" w:rsidRDefault="009D15E8" w:rsidP="00B744E5">
    <w:pPr>
      <w:pStyle w:val="Footer"/>
      <w:jc w:val="center"/>
      <w:rPr>
        <w:b/>
        <w:color w:val="0070C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EF9" w:rsidRDefault="006F6EF9" w:rsidP="00B744E5">
      <w:pPr>
        <w:spacing w:after="0" w:line="240" w:lineRule="auto"/>
      </w:pPr>
      <w:r>
        <w:separator/>
      </w:r>
    </w:p>
  </w:footnote>
  <w:footnote w:type="continuationSeparator" w:id="0">
    <w:p w:rsidR="006F6EF9" w:rsidRDefault="006F6EF9" w:rsidP="00B744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2E36F2C"/>
    <w:multiLevelType w:val="hybridMultilevel"/>
    <w:tmpl w:val="697632BC"/>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7">
    <w:nsid w:val="07C25DDB"/>
    <w:multiLevelType w:val="hybridMultilevel"/>
    <w:tmpl w:val="DB201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043C9A"/>
    <w:multiLevelType w:val="hybridMultilevel"/>
    <w:tmpl w:val="5FAE213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9">
    <w:nsid w:val="13392BE2"/>
    <w:multiLevelType w:val="hybridMultilevel"/>
    <w:tmpl w:val="C0AAE08C"/>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3F0142A"/>
    <w:multiLevelType w:val="hybridMultilevel"/>
    <w:tmpl w:val="A47484EE"/>
    <w:lvl w:ilvl="0" w:tplc="32789F06">
      <w:start w:val="1"/>
      <w:numFmt w:val="bullet"/>
      <w:lvlText w:val=""/>
      <w:lvlJc w:val="left"/>
      <w:pPr>
        <w:tabs>
          <w:tab w:val="num" w:pos="363"/>
        </w:tabs>
        <w:ind w:left="363" w:hanging="363"/>
      </w:pPr>
      <w:rPr>
        <w:rFonts w:ascii="Symbol" w:hAnsi="Symbol" w:hint="default"/>
      </w:rPr>
    </w:lvl>
    <w:lvl w:ilvl="1" w:tplc="04090003" w:tentative="1">
      <w:start w:val="1"/>
      <w:numFmt w:val="bullet"/>
      <w:lvlText w:val="o"/>
      <w:lvlJc w:val="left"/>
      <w:pPr>
        <w:tabs>
          <w:tab w:val="num" w:pos="1083"/>
        </w:tabs>
        <w:ind w:left="1083" w:hanging="360"/>
      </w:pPr>
      <w:rPr>
        <w:rFonts w:ascii="Courier New" w:hAnsi="Courier New" w:cs="Courier New" w:hint="default"/>
      </w:rPr>
    </w:lvl>
    <w:lvl w:ilvl="2" w:tplc="04090005" w:tentative="1">
      <w:start w:val="1"/>
      <w:numFmt w:val="bullet"/>
      <w:lvlText w:val=""/>
      <w:lvlJc w:val="left"/>
      <w:pPr>
        <w:tabs>
          <w:tab w:val="num" w:pos="1803"/>
        </w:tabs>
        <w:ind w:left="1803" w:hanging="360"/>
      </w:pPr>
      <w:rPr>
        <w:rFonts w:ascii="Wingdings" w:hAnsi="Wingdings" w:hint="default"/>
      </w:rPr>
    </w:lvl>
    <w:lvl w:ilvl="3" w:tplc="04090001" w:tentative="1">
      <w:start w:val="1"/>
      <w:numFmt w:val="bullet"/>
      <w:lvlText w:val=""/>
      <w:lvlJc w:val="left"/>
      <w:pPr>
        <w:tabs>
          <w:tab w:val="num" w:pos="2523"/>
        </w:tabs>
        <w:ind w:left="2523" w:hanging="360"/>
      </w:pPr>
      <w:rPr>
        <w:rFonts w:ascii="Symbol" w:hAnsi="Symbol" w:hint="default"/>
      </w:rPr>
    </w:lvl>
    <w:lvl w:ilvl="4" w:tplc="04090003" w:tentative="1">
      <w:start w:val="1"/>
      <w:numFmt w:val="bullet"/>
      <w:lvlText w:val="o"/>
      <w:lvlJc w:val="left"/>
      <w:pPr>
        <w:tabs>
          <w:tab w:val="num" w:pos="3243"/>
        </w:tabs>
        <w:ind w:left="3243" w:hanging="360"/>
      </w:pPr>
      <w:rPr>
        <w:rFonts w:ascii="Courier New" w:hAnsi="Courier New" w:cs="Courier New" w:hint="default"/>
      </w:rPr>
    </w:lvl>
    <w:lvl w:ilvl="5" w:tplc="04090005" w:tentative="1">
      <w:start w:val="1"/>
      <w:numFmt w:val="bullet"/>
      <w:lvlText w:val=""/>
      <w:lvlJc w:val="left"/>
      <w:pPr>
        <w:tabs>
          <w:tab w:val="num" w:pos="3963"/>
        </w:tabs>
        <w:ind w:left="3963" w:hanging="360"/>
      </w:pPr>
      <w:rPr>
        <w:rFonts w:ascii="Wingdings" w:hAnsi="Wingdings" w:hint="default"/>
      </w:rPr>
    </w:lvl>
    <w:lvl w:ilvl="6" w:tplc="04090001" w:tentative="1">
      <w:start w:val="1"/>
      <w:numFmt w:val="bullet"/>
      <w:lvlText w:val=""/>
      <w:lvlJc w:val="left"/>
      <w:pPr>
        <w:tabs>
          <w:tab w:val="num" w:pos="4683"/>
        </w:tabs>
        <w:ind w:left="4683" w:hanging="360"/>
      </w:pPr>
      <w:rPr>
        <w:rFonts w:ascii="Symbol" w:hAnsi="Symbol" w:hint="default"/>
      </w:rPr>
    </w:lvl>
    <w:lvl w:ilvl="7" w:tplc="04090003" w:tentative="1">
      <w:start w:val="1"/>
      <w:numFmt w:val="bullet"/>
      <w:lvlText w:val="o"/>
      <w:lvlJc w:val="left"/>
      <w:pPr>
        <w:tabs>
          <w:tab w:val="num" w:pos="5403"/>
        </w:tabs>
        <w:ind w:left="5403" w:hanging="360"/>
      </w:pPr>
      <w:rPr>
        <w:rFonts w:ascii="Courier New" w:hAnsi="Courier New" w:cs="Courier New" w:hint="default"/>
      </w:rPr>
    </w:lvl>
    <w:lvl w:ilvl="8" w:tplc="04090005" w:tentative="1">
      <w:start w:val="1"/>
      <w:numFmt w:val="bullet"/>
      <w:lvlText w:val=""/>
      <w:lvlJc w:val="left"/>
      <w:pPr>
        <w:tabs>
          <w:tab w:val="num" w:pos="6123"/>
        </w:tabs>
        <w:ind w:left="6123" w:hanging="360"/>
      </w:pPr>
      <w:rPr>
        <w:rFonts w:ascii="Wingdings" w:hAnsi="Wingdings" w:hint="default"/>
      </w:rPr>
    </w:lvl>
  </w:abstractNum>
  <w:abstractNum w:abstractNumId="11">
    <w:nsid w:val="14A41DFB"/>
    <w:multiLevelType w:val="hybridMultilevel"/>
    <w:tmpl w:val="0596A75E"/>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270111"/>
    <w:multiLevelType w:val="hybridMultilevel"/>
    <w:tmpl w:val="3A2CF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6F148D7"/>
    <w:multiLevelType w:val="hybridMultilevel"/>
    <w:tmpl w:val="686C838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9E5257E"/>
    <w:multiLevelType w:val="hybridMultilevel"/>
    <w:tmpl w:val="25E63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2052A9"/>
    <w:multiLevelType w:val="hybridMultilevel"/>
    <w:tmpl w:val="CCC06E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0DD0976"/>
    <w:multiLevelType w:val="singleLevel"/>
    <w:tmpl w:val="01EE71E8"/>
    <w:lvl w:ilvl="0">
      <w:start w:val="1"/>
      <w:numFmt w:val="bullet"/>
      <w:lvlText w:val=""/>
      <w:lvlJc w:val="left"/>
      <w:pPr>
        <w:tabs>
          <w:tab w:val="num" w:pos="360"/>
        </w:tabs>
        <w:ind w:left="360" w:hanging="360"/>
      </w:pPr>
      <w:rPr>
        <w:rFonts w:ascii="Symbol" w:hAnsi="Symbol" w:hint="default"/>
      </w:rPr>
    </w:lvl>
  </w:abstractNum>
  <w:abstractNum w:abstractNumId="17">
    <w:nsid w:val="23F64F39"/>
    <w:multiLevelType w:val="hybridMultilevel"/>
    <w:tmpl w:val="4E08E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43670B9"/>
    <w:multiLevelType w:val="hybridMultilevel"/>
    <w:tmpl w:val="607AC390"/>
    <w:lvl w:ilvl="0" w:tplc="01EE71E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CE6396F"/>
    <w:multiLevelType w:val="hybridMultilevel"/>
    <w:tmpl w:val="20F6F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E8A14A9"/>
    <w:multiLevelType w:val="hybridMultilevel"/>
    <w:tmpl w:val="AAA869E2"/>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477602"/>
    <w:multiLevelType w:val="hybridMultilevel"/>
    <w:tmpl w:val="D382DD00"/>
    <w:lvl w:ilvl="0" w:tplc="01EE71E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3EB0119"/>
    <w:multiLevelType w:val="hybridMultilevel"/>
    <w:tmpl w:val="8D4AED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89F6D40"/>
    <w:multiLevelType w:val="hybridMultilevel"/>
    <w:tmpl w:val="129C5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C50117D"/>
    <w:multiLevelType w:val="hybridMultilevel"/>
    <w:tmpl w:val="CF0E0338"/>
    <w:lvl w:ilvl="0" w:tplc="01EE71E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3DC6161C"/>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41BA2B87"/>
    <w:multiLevelType w:val="hybridMultilevel"/>
    <w:tmpl w:val="06BA5FB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4AD10770"/>
    <w:multiLevelType w:val="hybridMultilevel"/>
    <w:tmpl w:val="1DBAD2E6"/>
    <w:lvl w:ilvl="0" w:tplc="01EE71E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B9C68EB"/>
    <w:multiLevelType w:val="hybridMultilevel"/>
    <w:tmpl w:val="F656E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2500A77"/>
    <w:multiLevelType w:val="hybridMultilevel"/>
    <w:tmpl w:val="0420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FB13B2"/>
    <w:multiLevelType w:val="hybridMultilevel"/>
    <w:tmpl w:val="B15E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51B32EE"/>
    <w:multiLevelType w:val="hybridMultilevel"/>
    <w:tmpl w:val="833C0A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CFE5475"/>
    <w:multiLevelType w:val="hybridMultilevel"/>
    <w:tmpl w:val="C386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187323C"/>
    <w:multiLevelType w:val="hybridMultilevel"/>
    <w:tmpl w:val="DDA48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B574D0"/>
    <w:multiLevelType w:val="hybridMultilevel"/>
    <w:tmpl w:val="252C853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6A4A6C34"/>
    <w:multiLevelType w:val="hybridMultilevel"/>
    <w:tmpl w:val="AB92A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A910EAA"/>
    <w:multiLevelType w:val="hybridMultilevel"/>
    <w:tmpl w:val="749CF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CFC483A"/>
    <w:multiLevelType w:val="hybridMultilevel"/>
    <w:tmpl w:val="3F66805C"/>
    <w:lvl w:ilvl="0" w:tplc="5CD827CA">
      <w:numFmt w:val="bullet"/>
      <w:lvlText w:val=""/>
      <w:lvlJc w:val="left"/>
      <w:pPr>
        <w:tabs>
          <w:tab w:val="num" w:pos="360"/>
        </w:tabs>
        <w:ind w:left="360" w:hanging="360"/>
      </w:pPr>
      <w:rPr>
        <w:rFonts w:ascii="Symbol" w:eastAsia="Times New Roman" w:hAnsi="Symbol" w:cs="Tahoma"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DBF78D2"/>
    <w:multiLevelType w:val="hybridMultilevel"/>
    <w:tmpl w:val="B6D00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EF143A"/>
    <w:multiLevelType w:val="hybridMultilevel"/>
    <w:tmpl w:val="EF82E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6514D20"/>
    <w:multiLevelType w:val="hybridMultilevel"/>
    <w:tmpl w:val="1D826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743050B"/>
    <w:multiLevelType w:val="hybridMultilevel"/>
    <w:tmpl w:val="657E2902"/>
    <w:lvl w:ilvl="0" w:tplc="01EE71E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9"/>
  </w:num>
  <w:num w:numId="3">
    <w:abstractNumId w:val="29"/>
  </w:num>
  <w:num w:numId="4">
    <w:abstractNumId w:val="11"/>
  </w:num>
  <w:num w:numId="5">
    <w:abstractNumId w:val="20"/>
  </w:num>
  <w:num w:numId="6">
    <w:abstractNumId w:val="40"/>
  </w:num>
  <w:num w:numId="7">
    <w:abstractNumId w:val="28"/>
  </w:num>
  <w:num w:numId="8">
    <w:abstractNumId w:val="30"/>
  </w:num>
  <w:num w:numId="9">
    <w:abstractNumId w:val="14"/>
  </w:num>
  <w:num w:numId="10">
    <w:abstractNumId w:val="38"/>
  </w:num>
  <w:num w:numId="11">
    <w:abstractNumId w:val="33"/>
  </w:num>
  <w:num w:numId="12">
    <w:abstractNumId w:val="35"/>
  </w:num>
  <w:num w:numId="13">
    <w:abstractNumId w:val="7"/>
  </w:num>
  <w:num w:numId="14">
    <w:abstractNumId w:val="19"/>
  </w:num>
  <w:num w:numId="15">
    <w:abstractNumId w:val="6"/>
  </w:num>
  <w:num w:numId="16">
    <w:abstractNumId w:val="36"/>
  </w:num>
  <w:num w:numId="17">
    <w:abstractNumId w:val="12"/>
  </w:num>
  <w:num w:numId="18">
    <w:abstractNumId w:val="17"/>
  </w:num>
  <w:num w:numId="19">
    <w:abstractNumId w:val="32"/>
  </w:num>
  <w:num w:numId="20">
    <w:abstractNumId w:val="15"/>
  </w:num>
  <w:num w:numId="21">
    <w:abstractNumId w:val="16"/>
  </w:num>
  <w:num w:numId="22">
    <w:abstractNumId w:val="18"/>
  </w:num>
  <w:num w:numId="23">
    <w:abstractNumId w:val="27"/>
  </w:num>
  <w:num w:numId="24">
    <w:abstractNumId w:val="24"/>
  </w:num>
  <w:num w:numId="25">
    <w:abstractNumId w:val="41"/>
  </w:num>
  <w:num w:numId="26">
    <w:abstractNumId w:val="21"/>
  </w:num>
  <w:num w:numId="27">
    <w:abstractNumId w:val="37"/>
  </w:num>
  <w:num w:numId="28">
    <w:abstractNumId w:val="10"/>
  </w:num>
  <w:num w:numId="29">
    <w:abstractNumId w:val="13"/>
  </w:num>
  <w:num w:numId="30">
    <w:abstractNumId w:val="26"/>
  </w:num>
  <w:num w:numId="31">
    <w:abstractNumId w:val="34"/>
  </w:num>
  <w:num w:numId="3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9"/>
  </w:num>
  <w:num w:numId="35">
    <w:abstractNumId w:val="22"/>
  </w:num>
  <w:num w:numId="36">
    <w:abstractNumId w:val="0"/>
  </w:num>
  <w:num w:numId="37">
    <w:abstractNumId w:val="1"/>
  </w:num>
  <w:num w:numId="38">
    <w:abstractNumId w:val="2"/>
  </w:num>
  <w:num w:numId="39">
    <w:abstractNumId w:val="3"/>
  </w:num>
  <w:num w:numId="40">
    <w:abstractNumId w:val="4"/>
  </w:num>
  <w:num w:numId="41">
    <w:abstractNumId w:val="5"/>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B2F"/>
    <w:rsid w:val="00024C1F"/>
    <w:rsid w:val="000256B9"/>
    <w:rsid w:val="00025BD8"/>
    <w:rsid w:val="0003389F"/>
    <w:rsid w:val="00043E99"/>
    <w:rsid w:val="000449FF"/>
    <w:rsid w:val="00076B51"/>
    <w:rsid w:val="00086A0A"/>
    <w:rsid w:val="0009257F"/>
    <w:rsid w:val="000A284C"/>
    <w:rsid w:val="000A72E9"/>
    <w:rsid w:val="000B14F5"/>
    <w:rsid w:val="000B60FD"/>
    <w:rsid w:val="000B68E7"/>
    <w:rsid w:val="000C0BB8"/>
    <w:rsid w:val="000D35D5"/>
    <w:rsid w:val="000D4A29"/>
    <w:rsid w:val="000F7C2F"/>
    <w:rsid w:val="00101132"/>
    <w:rsid w:val="00103C80"/>
    <w:rsid w:val="00106A8C"/>
    <w:rsid w:val="0013322D"/>
    <w:rsid w:val="0013672E"/>
    <w:rsid w:val="0015477B"/>
    <w:rsid w:val="00166FE7"/>
    <w:rsid w:val="001870A2"/>
    <w:rsid w:val="00191BE5"/>
    <w:rsid w:val="001A30DB"/>
    <w:rsid w:val="001A3729"/>
    <w:rsid w:val="001C671A"/>
    <w:rsid w:val="001E7586"/>
    <w:rsid w:val="00225796"/>
    <w:rsid w:val="00233D2D"/>
    <w:rsid w:val="00245808"/>
    <w:rsid w:val="00247A5F"/>
    <w:rsid w:val="0026483A"/>
    <w:rsid w:val="002778AA"/>
    <w:rsid w:val="002901F0"/>
    <w:rsid w:val="002947C5"/>
    <w:rsid w:val="002A02A1"/>
    <w:rsid w:val="002B65BF"/>
    <w:rsid w:val="002C103C"/>
    <w:rsid w:val="002E56CE"/>
    <w:rsid w:val="002E5BD3"/>
    <w:rsid w:val="0030086E"/>
    <w:rsid w:val="003041D3"/>
    <w:rsid w:val="003144B6"/>
    <w:rsid w:val="003167C1"/>
    <w:rsid w:val="00326515"/>
    <w:rsid w:val="00342A1C"/>
    <w:rsid w:val="003445F1"/>
    <w:rsid w:val="003464F9"/>
    <w:rsid w:val="00366541"/>
    <w:rsid w:val="00381417"/>
    <w:rsid w:val="00390559"/>
    <w:rsid w:val="003A137B"/>
    <w:rsid w:val="003B0824"/>
    <w:rsid w:val="003C3F3A"/>
    <w:rsid w:val="003E6C36"/>
    <w:rsid w:val="0040543D"/>
    <w:rsid w:val="00423C91"/>
    <w:rsid w:val="004272EF"/>
    <w:rsid w:val="004359BD"/>
    <w:rsid w:val="0044110B"/>
    <w:rsid w:val="0044309C"/>
    <w:rsid w:val="00443E6C"/>
    <w:rsid w:val="00446469"/>
    <w:rsid w:val="00457406"/>
    <w:rsid w:val="00457D52"/>
    <w:rsid w:val="00462326"/>
    <w:rsid w:val="00466CC4"/>
    <w:rsid w:val="004702B6"/>
    <w:rsid w:val="0048443C"/>
    <w:rsid w:val="00490FD3"/>
    <w:rsid w:val="004967A8"/>
    <w:rsid w:val="004C18C7"/>
    <w:rsid w:val="004C61C0"/>
    <w:rsid w:val="004E4D91"/>
    <w:rsid w:val="004F3F70"/>
    <w:rsid w:val="00504214"/>
    <w:rsid w:val="0051558A"/>
    <w:rsid w:val="00521E56"/>
    <w:rsid w:val="00522B55"/>
    <w:rsid w:val="0053533A"/>
    <w:rsid w:val="00555073"/>
    <w:rsid w:val="00557046"/>
    <w:rsid w:val="00580398"/>
    <w:rsid w:val="00591AD1"/>
    <w:rsid w:val="005947E1"/>
    <w:rsid w:val="005B072E"/>
    <w:rsid w:val="005B1CCA"/>
    <w:rsid w:val="005B4A03"/>
    <w:rsid w:val="005D5137"/>
    <w:rsid w:val="005D730F"/>
    <w:rsid w:val="005D796C"/>
    <w:rsid w:val="0060310C"/>
    <w:rsid w:val="006221C9"/>
    <w:rsid w:val="006228AF"/>
    <w:rsid w:val="00626488"/>
    <w:rsid w:val="0063012A"/>
    <w:rsid w:val="006462C1"/>
    <w:rsid w:val="00651226"/>
    <w:rsid w:val="006512F9"/>
    <w:rsid w:val="00651DE3"/>
    <w:rsid w:val="00683360"/>
    <w:rsid w:val="006842C6"/>
    <w:rsid w:val="00690BEF"/>
    <w:rsid w:val="0069360E"/>
    <w:rsid w:val="0069446D"/>
    <w:rsid w:val="006A42EE"/>
    <w:rsid w:val="006A5DDD"/>
    <w:rsid w:val="006E5DDE"/>
    <w:rsid w:val="006F6EF9"/>
    <w:rsid w:val="00722D0D"/>
    <w:rsid w:val="00725813"/>
    <w:rsid w:val="00742047"/>
    <w:rsid w:val="00752C9D"/>
    <w:rsid w:val="00766C7C"/>
    <w:rsid w:val="007711BC"/>
    <w:rsid w:val="00775C50"/>
    <w:rsid w:val="007774DC"/>
    <w:rsid w:val="0078459C"/>
    <w:rsid w:val="00794835"/>
    <w:rsid w:val="007A76E9"/>
    <w:rsid w:val="007B4A57"/>
    <w:rsid w:val="007B4EFB"/>
    <w:rsid w:val="007C1AF6"/>
    <w:rsid w:val="007D11B7"/>
    <w:rsid w:val="007D32BD"/>
    <w:rsid w:val="007E7ADF"/>
    <w:rsid w:val="00821060"/>
    <w:rsid w:val="008347C3"/>
    <w:rsid w:val="00842686"/>
    <w:rsid w:val="0085502F"/>
    <w:rsid w:val="00864AFF"/>
    <w:rsid w:val="008659E1"/>
    <w:rsid w:val="00877170"/>
    <w:rsid w:val="008824E1"/>
    <w:rsid w:val="00886460"/>
    <w:rsid w:val="00897B19"/>
    <w:rsid w:val="008D0F03"/>
    <w:rsid w:val="008E4FF4"/>
    <w:rsid w:val="008F49B5"/>
    <w:rsid w:val="008F5D19"/>
    <w:rsid w:val="009127C3"/>
    <w:rsid w:val="00916C44"/>
    <w:rsid w:val="009264FF"/>
    <w:rsid w:val="009417BB"/>
    <w:rsid w:val="00944322"/>
    <w:rsid w:val="009460BB"/>
    <w:rsid w:val="009528F9"/>
    <w:rsid w:val="0099627E"/>
    <w:rsid w:val="009A0219"/>
    <w:rsid w:val="009D15E8"/>
    <w:rsid w:val="009E0D69"/>
    <w:rsid w:val="009E36CE"/>
    <w:rsid w:val="00A00F27"/>
    <w:rsid w:val="00A055AD"/>
    <w:rsid w:val="00A05F2C"/>
    <w:rsid w:val="00A06AD6"/>
    <w:rsid w:val="00A1382A"/>
    <w:rsid w:val="00A32144"/>
    <w:rsid w:val="00A3570D"/>
    <w:rsid w:val="00A4030A"/>
    <w:rsid w:val="00A433ED"/>
    <w:rsid w:val="00A44A5B"/>
    <w:rsid w:val="00A47518"/>
    <w:rsid w:val="00A60D5E"/>
    <w:rsid w:val="00A64DFC"/>
    <w:rsid w:val="00A70C3A"/>
    <w:rsid w:val="00A74AB1"/>
    <w:rsid w:val="00A84D13"/>
    <w:rsid w:val="00A874C0"/>
    <w:rsid w:val="00AB2FFA"/>
    <w:rsid w:val="00AB5BD6"/>
    <w:rsid w:val="00AD57D3"/>
    <w:rsid w:val="00B0557C"/>
    <w:rsid w:val="00B1343B"/>
    <w:rsid w:val="00B16D5A"/>
    <w:rsid w:val="00B17EF7"/>
    <w:rsid w:val="00B26060"/>
    <w:rsid w:val="00B277C6"/>
    <w:rsid w:val="00B4437F"/>
    <w:rsid w:val="00B46738"/>
    <w:rsid w:val="00B47DD9"/>
    <w:rsid w:val="00B53E19"/>
    <w:rsid w:val="00B655EC"/>
    <w:rsid w:val="00B72B2F"/>
    <w:rsid w:val="00B744E5"/>
    <w:rsid w:val="00B75FC5"/>
    <w:rsid w:val="00B8072B"/>
    <w:rsid w:val="00B86F0C"/>
    <w:rsid w:val="00BA02FB"/>
    <w:rsid w:val="00BA10A8"/>
    <w:rsid w:val="00BA1110"/>
    <w:rsid w:val="00BB2971"/>
    <w:rsid w:val="00BB4F62"/>
    <w:rsid w:val="00BD3B30"/>
    <w:rsid w:val="00BD4420"/>
    <w:rsid w:val="00C13F51"/>
    <w:rsid w:val="00C15F0B"/>
    <w:rsid w:val="00C21D1F"/>
    <w:rsid w:val="00C961F2"/>
    <w:rsid w:val="00CA1B2E"/>
    <w:rsid w:val="00CA5604"/>
    <w:rsid w:val="00CD1CE9"/>
    <w:rsid w:val="00D014E7"/>
    <w:rsid w:val="00D137DF"/>
    <w:rsid w:val="00D1564E"/>
    <w:rsid w:val="00D32EDA"/>
    <w:rsid w:val="00D364CE"/>
    <w:rsid w:val="00D45118"/>
    <w:rsid w:val="00D53183"/>
    <w:rsid w:val="00D67016"/>
    <w:rsid w:val="00D72A1F"/>
    <w:rsid w:val="00D92F04"/>
    <w:rsid w:val="00D96400"/>
    <w:rsid w:val="00DB68AA"/>
    <w:rsid w:val="00DC18E8"/>
    <w:rsid w:val="00DC3B98"/>
    <w:rsid w:val="00DF2123"/>
    <w:rsid w:val="00DF36B4"/>
    <w:rsid w:val="00E2488F"/>
    <w:rsid w:val="00E308BC"/>
    <w:rsid w:val="00E40CEF"/>
    <w:rsid w:val="00E41B6D"/>
    <w:rsid w:val="00E471AC"/>
    <w:rsid w:val="00E52948"/>
    <w:rsid w:val="00E55E21"/>
    <w:rsid w:val="00E577A6"/>
    <w:rsid w:val="00E60107"/>
    <w:rsid w:val="00E714F4"/>
    <w:rsid w:val="00E732F3"/>
    <w:rsid w:val="00E76123"/>
    <w:rsid w:val="00E9127D"/>
    <w:rsid w:val="00E93E91"/>
    <w:rsid w:val="00E94420"/>
    <w:rsid w:val="00E96137"/>
    <w:rsid w:val="00EB2336"/>
    <w:rsid w:val="00EC54B5"/>
    <w:rsid w:val="00F008F8"/>
    <w:rsid w:val="00F2734E"/>
    <w:rsid w:val="00F66AE0"/>
    <w:rsid w:val="00F71C24"/>
    <w:rsid w:val="00F96348"/>
    <w:rsid w:val="00FD1764"/>
    <w:rsid w:val="00FD53E4"/>
    <w:rsid w:val="00FD5E4E"/>
    <w:rsid w:val="00FE1163"/>
    <w:rsid w:val="00FF537B"/>
    <w:rsid w:val="00FF68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40CEF"/>
    <w:pPr>
      <w:spacing w:before="251" w:after="251" w:line="240" w:lineRule="atLeast"/>
      <w:outlineLvl w:val="0"/>
    </w:pPr>
    <w:rPr>
      <w:rFonts w:ascii="Times New Roman" w:eastAsia="Times New Roman" w:hAnsi="Times New Roman" w:cs="Times New Roman"/>
      <w:b/>
      <w:bCs/>
      <w:color w:val="00457E"/>
      <w:kern w:val="36"/>
      <w:sz w:val="48"/>
      <w:szCs w:val="48"/>
      <w:lang w:eastAsia="en-GB"/>
    </w:rPr>
  </w:style>
  <w:style w:type="paragraph" w:styleId="Heading2">
    <w:name w:val="heading 2"/>
    <w:basedOn w:val="Normal"/>
    <w:next w:val="Normal"/>
    <w:link w:val="Heading2Char"/>
    <w:semiHidden/>
    <w:unhideWhenUsed/>
    <w:qFormat/>
    <w:rsid w:val="00A06AD6"/>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AD57D3"/>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D57D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B2F"/>
    <w:rPr>
      <w:rFonts w:ascii="Tahoma" w:hAnsi="Tahoma" w:cs="Tahoma"/>
      <w:sz w:val="16"/>
      <w:szCs w:val="16"/>
    </w:rPr>
  </w:style>
  <w:style w:type="table" w:styleId="TableGrid">
    <w:name w:val="Table Grid"/>
    <w:basedOn w:val="TableNormal"/>
    <w:uiPriority w:val="59"/>
    <w:rsid w:val="00B72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72B2F"/>
    <w:pPr>
      <w:spacing w:after="0" w:line="240" w:lineRule="auto"/>
    </w:pPr>
  </w:style>
  <w:style w:type="paragraph" w:styleId="ListParagraph">
    <w:name w:val="List Paragraph"/>
    <w:basedOn w:val="Normal"/>
    <w:uiPriority w:val="34"/>
    <w:qFormat/>
    <w:rsid w:val="00842686"/>
    <w:pPr>
      <w:ind w:left="720"/>
      <w:contextualSpacing/>
    </w:pPr>
  </w:style>
  <w:style w:type="paragraph" w:styleId="Header">
    <w:name w:val="header"/>
    <w:basedOn w:val="Normal"/>
    <w:link w:val="HeaderChar"/>
    <w:uiPriority w:val="99"/>
    <w:unhideWhenUsed/>
    <w:rsid w:val="00B74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E5"/>
  </w:style>
  <w:style w:type="paragraph" w:styleId="Footer">
    <w:name w:val="footer"/>
    <w:basedOn w:val="Normal"/>
    <w:link w:val="FooterChar"/>
    <w:uiPriority w:val="99"/>
    <w:unhideWhenUsed/>
    <w:rsid w:val="00B74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E5"/>
  </w:style>
  <w:style w:type="character" w:styleId="Hyperlink">
    <w:name w:val="Hyperlink"/>
    <w:basedOn w:val="DefaultParagraphFont"/>
    <w:uiPriority w:val="99"/>
    <w:unhideWhenUsed/>
    <w:rsid w:val="00E60107"/>
    <w:rPr>
      <w:color w:val="0000FF" w:themeColor="hyperlink"/>
      <w:u w:val="single"/>
    </w:rPr>
  </w:style>
  <w:style w:type="paragraph" w:customStyle="1" w:styleId="Default">
    <w:name w:val="Default"/>
    <w:rsid w:val="00651226"/>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E40CEF"/>
    <w:rPr>
      <w:rFonts w:ascii="Times New Roman" w:eastAsia="Times New Roman" w:hAnsi="Times New Roman" w:cs="Times New Roman"/>
      <w:b/>
      <w:bCs/>
      <w:color w:val="00457E"/>
      <w:kern w:val="36"/>
      <w:sz w:val="48"/>
      <w:szCs w:val="48"/>
      <w:lang w:eastAsia="en-GB"/>
    </w:rPr>
  </w:style>
  <w:style w:type="character" w:styleId="Strong">
    <w:name w:val="Strong"/>
    <w:basedOn w:val="DefaultParagraphFont"/>
    <w:uiPriority w:val="22"/>
    <w:qFormat/>
    <w:rsid w:val="00E40CEF"/>
    <w:rPr>
      <w:b/>
      <w:bCs/>
    </w:rPr>
  </w:style>
  <w:style w:type="paragraph" w:styleId="NormalWeb">
    <w:name w:val="Normal (Web)"/>
    <w:basedOn w:val="Normal"/>
    <w:uiPriority w:val="99"/>
    <w:semiHidden/>
    <w:unhideWhenUsed/>
    <w:rsid w:val="00E40CEF"/>
    <w:pPr>
      <w:spacing w:before="201" w:after="201" w:line="301" w:lineRule="atLeast"/>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F71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1870A2"/>
  </w:style>
  <w:style w:type="character" w:customStyle="1" w:styleId="Heading3Char">
    <w:name w:val="Heading 3 Char"/>
    <w:basedOn w:val="DefaultParagraphFont"/>
    <w:link w:val="Heading3"/>
    <w:uiPriority w:val="9"/>
    <w:semiHidden/>
    <w:rsid w:val="00AD57D3"/>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AD57D3"/>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semiHidden/>
    <w:rsid w:val="00A06AD6"/>
    <w:rPr>
      <w:rFonts w:ascii="Cambria" w:eastAsia="Times New Roman" w:hAnsi="Cambria" w:cs="Times New Roman"/>
      <w:b/>
      <w:bCs/>
      <w:i/>
      <w:iCs/>
      <w:sz w:val="28"/>
      <w:szCs w:val="28"/>
    </w:rPr>
  </w:style>
  <w:style w:type="paragraph" w:styleId="BodyText2">
    <w:name w:val="Body Text 2"/>
    <w:basedOn w:val="Normal"/>
    <w:link w:val="BodyText2Char"/>
    <w:rsid w:val="00A06AD6"/>
    <w:pPr>
      <w:spacing w:after="0" w:line="240" w:lineRule="auto"/>
      <w:jc w:val="both"/>
    </w:pPr>
    <w:rPr>
      <w:rFonts w:ascii="Arial" w:eastAsia="Times New Roman" w:hAnsi="Arial" w:cs="Arial"/>
      <w:sz w:val="24"/>
      <w:szCs w:val="24"/>
      <w:lang w:eastAsia="en-GB"/>
    </w:rPr>
  </w:style>
  <w:style w:type="character" w:customStyle="1" w:styleId="BodyText2Char">
    <w:name w:val="Body Text 2 Char"/>
    <w:basedOn w:val="DefaultParagraphFont"/>
    <w:link w:val="BodyText2"/>
    <w:rsid w:val="00A06AD6"/>
    <w:rPr>
      <w:rFonts w:ascii="Arial" w:eastAsia="Times New Roman" w:hAnsi="Arial" w:cs="Arial"/>
      <w:sz w:val="24"/>
      <w:szCs w:val="24"/>
      <w:lang w:eastAsia="en-GB"/>
    </w:rPr>
  </w:style>
  <w:style w:type="paragraph" w:styleId="BodyText">
    <w:name w:val="Body Text"/>
    <w:basedOn w:val="Normal"/>
    <w:link w:val="BodyTextChar"/>
    <w:rsid w:val="00A06AD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06AD6"/>
    <w:rPr>
      <w:rFonts w:ascii="Times New Roman" w:eastAsia="Times New Roman" w:hAnsi="Times New Roman" w:cs="Times New Roman"/>
      <w:sz w:val="24"/>
      <w:szCs w:val="24"/>
    </w:rPr>
  </w:style>
  <w:style w:type="paragraph" w:styleId="BodyText3">
    <w:name w:val="Body Text 3"/>
    <w:basedOn w:val="Normal"/>
    <w:link w:val="BodyText3Char"/>
    <w:rsid w:val="00A06AD6"/>
    <w:pPr>
      <w:suppressAutoHyphens/>
      <w:spacing w:after="120" w:line="240" w:lineRule="auto"/>
    </w:pPr>
    <w:rPr>
      <w:rFonts w:ascii="Arial" w:eastAsia="Times New Roman" w:hAnsi="Arial" w:cs="Times New Roman"/>
      <w:sz w:val="16"/>
      <w:szCs w:val="16"/>
      <w:lang w:val="en-US" w:eastAsia="ar-SA"/>
    </w:rPr>
  </w:style>
  <w:style w:type="character" w:customStyle="1" w:styleId="BodyText3Char">
    <w:name w:val="Body Text 3 Char"/>
    <w:basedOn w:val="DefaultParagraphFont"/>
    <w:link w:val="BodyText3"/>
    <w:rsid w:val="00A06AD6"/>
    <w:rPr>
      <w:rFonts w:ascii="Arial" w:eastAsia="Times New Roman" w:hAnsi="Arial" w:cs="Times New Roman"/>
      <w:sz w:val="16"/>
      <w:szCs w:val="16"/>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40CEF"/>
    <w:pPr>
      <w:spacing w:before="251" w:after="251" w:line="240" w:lineRule="atLeast"/>
      <w:outlineLvl w:val="0"/>
    </w:pPr>
    <w:rPr>
      <w:rFonts w:ascii="Times New Roman" w:eastAsia="Times New Roman" w:hAnsi="Times New Roman" w:cs="Times New Roman"/>
      <w:b/>
      <w:bCs/>
      <w:color w:val="00457E"/>
      <w:kern w:val="36"/>
      <w:sz w:val="48"/>
      <w:szCs w:val="48"/>
      <w:lang w:eastAsia="en-GB"/>
    </w:rPr>
  </w:style>
  <w:style w:type="paragraph" w:styleId="Heading2">
    <w:name w:val="heading 2"/>
    <w:basedOn w:val="Normal"/>
    <w:next w:val="Normal"/>
    <w:link w:val="Heading2Char"/>
    <w:semiHidden/>
    <w:unhideWhenUsed/>
    <w:qFormat/>
    <w:rsid w:val="00A06AD6"/>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AD57D3"/>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D57D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B2F"/>
    <w:rPr>
      <w:rFonts w:ascii="Tahoma" w:hAnsi="Tahoma" w:cs="Tahoma"/>
      <w:sz w:val="16"/>
      <w:szCs w:val="16"/>
    </w:rPr>
  </w:style>
  <w:style w:type="table" w:styleId="TableGrid">
    <w:name w:val="Table Grid"/>
    <w:basedOn w:val="TableNormal"/>
    <w:uiPriority w:val="59"/>
    <w:rsid w:val="00B72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72B2F"/>
    <w:pPr>
      <w:spacing w:after="0" w:line="240" w:lineRule="auto"/>
    </w:pPr>
  </w:style>
  <w:style w:type="paragraph" w:styleId="ListParagraph">
    <w:name w:val="List Paragraph"/>
    <w:basedOn w:val="Normal"/>
    <w:uiPriority w:val="34"/>
    <w:qFormat/>
    <w:rsid w:val="00842686"/>
    <w:pPr>
      <w:ind w:left="720"/>
      <w:contextualSpacing/>
    </w:pPr>
  </w:style>
  <w:style w:type="paragraph" w:styleId="Header">
    <w:name w:val="header"/>
    <w:basedOn w:val="Normal"/>
    <w:link w:val="HeaderChar"/>
    <w:uiPriority w:val="99"/>
    <w:unhideWhenUsed/>
    <w:rsid w:val="00B74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E5"/>
  </w:style>
  <w:style w:type="paragraph" w:styleId="Footer">
    <w:name w:val="footer"/>
    <w:basedOn w:val="Normal"/>
    <w:link w:val="FooterChar"/>
    <w:uiPriority w:val="99"/>
    <w:unhideWhenUsed/>
    <w:rsid w:val="00B74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E5"/>
  </w:style>
  <w:style w:type="character" w:styleId="Hyperlink">
    <w:name w:val="Hyperlink"/>
    <w:basedOn w:val="DefaultParagraphFont"/>
    <w:uiPriority w:val="99"/>
    <w:unhideWhenUsed/>
    <w:rsid w:val="00E60107"/>
    <w:rPr>
      <w:color w:val="0000FF" w:themeColor="hyperlink"/>
      <w:u w:val="single"/>
    </w:rPr>
  </w:style>
  <w:style w:type="paragraph" w:customStyle="1" w:styleId="Default">
    <w:name w:val="Default"/>
    <w:rsid w:val="00651226"/>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E40CEF"/>
    <w:rPr>
      <w:rFonts w:ascii="Times New Roman" w:eastAsia="Times New Roman" w:hAnsi="Times New Roman" w:cs="Times New Roman"/>
      <w:b/>
      <w:bCs/>
      <w:color w:val="00457E"/>
      <w:kern w:val="36"/>
      <w:sz w:val="48"/>
      <w:szCs w:val="48"/>
      <w:lang w:eastAsia="en-GB"/>
    </w:rPr>
  </w:style>
  <w:style w:type="character" w:styleId="Strong">
    <w:name w:val="Strong"/>
    <w:basedOn w:val="DefaultParagraphFont"/>
    <w:uiPriority w:val="22"/>
    <w:qFormat/>
    <w:rsid w:val="00E40CEF"/>
    <w:rPr>
      <w:b/>
      <w:bCs/>
    </w:rPr>
  </w:style>
  <w:style w:type="paragraph" w:styleId="NormalWeb">
    <w:name w:val="Normal (Web)"/>
    <w:basedOn w:val="Normal"/>
    <w:uiPriority w:val="99"/>
    <w:semiHidden/>
    <w:unhideWhenUsed/>
    <w:rsid w:val="00E40CEF"/>
    <w:pPr>
      <w:spacing w:before="201" w:after="201" w:line="301" w:lineRule="atLeast"/>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F71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1870A2"/>
  </w:style>
  <w:style w:type="character" w:customStyle="1" w:styleId="Heading3Char">
    <w:name w:val="Heading 3 Char"/>
    <w:basedOn w:val="DefaultParagraphFont"/>
    <w:link w:val="Heading3"/>
    <w:uiPriority w:val="9"/>
    <w:semiHidden/>
    <w:rsid w:val="00AD57D3"/>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AD57D3"/>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semiHidden/>
    <w:rsid w:val="00A06AD6"/>
    <w:rPr>
      <w:rFonts w:ascii="Cambria" w:eastAsia="Times New Roman" w:hAnsi="Cambria" w:cs="Times New Roman"/>
      <w:b/>
      <w:bCs/>
      <w:i/>
      <w:iCs/>
      <w:sz w:val="28"/>
      <w:szCs w:val="28"/>
    </w:rPr>
  </w:style>
  <w:style w:type="paragraph" w:styleId="BodyText2">
    <w:name w:val="Body Text 2"/>
    <w:basedOn w:val="Normal"/>
    <w:link w:val="BodyText2Char"/>
    <w:rsid w:val="00A06AD6"/>
    <w:pPr>
      <w:spacing w:after="0" w:line="240" w:lineRule="auto"/>
      <w:jc w:val="both"/>
    </w:pPr>
    <w:rPr>
      <w:rFonts w:ascii="Arial" w:eastAsia="Times New Roman" w:hAnsi="Arial" w:cs="Arial"/>
      <w:sz w:val="24"/>
      <w:szCs w:val="24"/>
      <w:lang w:eastAsia="en-GB"/>
    </w:rPr>
  </w:style>
  <w:style w:type="character" w:customStyle="1" w:styleId="BodyText2Char">
    <w:name w:val="Body Text 2 Char"/>
    <w:basedOn w:val="DefaultParagraphFont"/>
    <w:link w:val="BodyText2"/>
    <w:rsid w:val="00A06AD6"/>
    <w:rPr>
      <w:rFonts w:ascii="Arial" w:eastAsia="Times New Roman" w:hAnsi="Arial" w:cs="Arial"/>
      <w:sz w:val="24"/>
      <w:szCs w:val="24"/>
      <w:lang w:eastAsia="en-GB"/>
    </w:rPr>
  </w:style>
  <w:style w:type="paragraph" w:styleId="BodyText">
    <w:name w:val="Body Text"/>
    <w:basedOn w:val="Normal"/>
    <w:link w:val="BodyTextChar"/>
    <w:rsid w:val="00A06AD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06AD6"/>
    <w:rPr>
      <w:rFonts w:ascii="Times New Roman" w:eastAsia="Times New Roman" w:hAnsi="Times New Roman" w:cs="Times New Roman"/>
      <w:sz w:val="24"/>
      <w:szCs w:val="24"/>
    </w:rPr>
  </w:style>
  <w:style w:type="paragraph" w:styleId="BodyText3">
    <w:name w:val="Body Text 3"/>
    <w:basedOn w:val="Normal"/>
    <w:link w:val="BodyText3Char"/>
    <w:rsid w:val="00A06AD6"/>
    <w:pPr>
      <w:suppressAutoHyphens/>
      <w:spacing w:after="120" w:line="240" w:lineRule="auto"/>
    </w:pPr>
    <w:rPr>
      <w:rFonts w:ascii="Arial" w:eastAsia="Times New Roman" w:hAnsi="Arial" w:cs="Times New Roman"/>
      <w:sz w:val="16"/>
      <w:szCs w:val="16"/>
      <w:lang w:val="en-US" w:eastAsia="ar-SA"/>
    </w:rPr>
  </w:style>
  <w:style w:type="character" w:customStyle="1" w:styleId="BodyText3Char">
    <w:name w:val="Body Text 3 Char"/>
    <w:basedOn w:val="DefaultParagraphFont"/>
    <w:link w:val="BodyText3"/>
    <w:rsid w:val="00A06AD6"/>
    <w:rPr>
      <w:rFonts w:ascii="Arial" w:eastAsia="Times New Roman" w:hAnsi="Arial" w:cs="Times New Roman"/>
      <w:sz w:val="16"/>
      <w:szCs w:val="1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21272">
      <w:bodyDiv w:val="1"/>
      <w:marLeft w:val="0"/>
      <w:marRight w:val="0"/>
      <w:marTop w:val="0"/>
      <w:marBottom w:val="0"/>
      <w:divBdr>
        <w:top w:val="none" w:sz="0" w:space="0" w:color="auto"/>
        <w:left w:val="none" w:sz="0" w:space="0" w:color="auto"/>
        <w:bottom w:val="none" w:sz="0" w:space="0" w:color="auto"/>
        <w:right w:val="none" w:sz="0" w:space="0" w:color="auto"/>
      </w:divBdr>
    </w:div>
    <w:div w:id="217135163">
      <w:bodyDiv w:val="1"/>
      <w:marLeft w:val="0"/>
      <w:marRight w:val="0"/>
      <w:marTop w:val="0"/>
      <w:marBottom w:val="0"/>
      <w:divBdr>
        <w:top w:val="none" w:sz="0" w:space="0" w:color="auto"/>
        <w:left w:val="none" w:sz="0" w:space="0" w:color="auto"/>
        <w:bottom w:val="none" w:sz="0" w:space="0" w:color="auto"/>
        <w:right w:val="none" w:sz="0" w:space="0" w:color="auto"/>
      </w:divBdr>
      <w:divsChild>
        <w:div w:id="1724521946">
          <w:marLeft w:val="0"/>
          <w:marRight w:val="0"/>
          <w:marTop w:val="0"/>
          <w:marBottom w:val="0"/>
          <w:divBdr>
            <w:top w:val="none" w:sz="0" w:space="0" w:color="auto"/>
            <w:left w:val="none" w:sz="0" w:space="0" w:color="auto"/>
            <w:bottom w:val="none" w:sz="0" w:space="0" w:color="auto"/>
            <w:right w:val="none" w:sz="0" w:space="0" w:color="auto"/>
          </w:divBdr>
          <w:divsChild>
            <w:div w:id="438793975">
              <w:marLeft w:val="0"/>
              <w:marRight w:val="0"/>
              <w:marTop w:val="0"/>
              <w:marBottom w:val="0"/>
              <w:divBdr>
                <w:top w:val="none" w:sz="0" w:space="0" w:color="auto"/>
                <w:left w:val="none" w:sz="0" w:space="0" w:color="auto"/>
                <w:bottom w:val="none" w:sz="0" w:space="0" w:color="auto"/>
                <w:right w:val="none" w:sz="0" w:space="0" w:color="auto"/>
              </w:divBdr>
            </w:div>
            <w:div w:id="468209792">
              <w:marLeft w:val="0"/>
              <w:marRight w:val="0"/>
              <w:marTop w:val="0"/>
              <w:marBottom w:val="0"/>
              <w:divBdr>
                <w:top w:val="none" w:sz="0" w:space="0" w:color="auto"/>
                <w:left w:val="none" w:sz="0" w:space="0" w:color="auto"/>
                <w:bottom w:val="none" w:sz="0" w:space="0" w:color="auto"/>
                <w:right w:val="none" w:sz="0" w:space="0" w:color="auto"/>
              </w:divBdr>
            </w:div>
          </w:divsChild>
        </w:div>
        <w:div w:id="1462268893">
          <w:marLeft w:val="0"/>
          <w:marRight w:val="0"/>
          <w:marTop w:val="0"/>
          <w:marBottom w:val="0"/>
          <w:divBdr>
            <w:top w:val="none" w:sz="0" w:space="0" w:color="auto"/>
            <w:left w:val="none" w:sz="0" w:space="0" w:color="auto"/>
            <w:bottom w:val="none" w:sz="0" w:space="0" w:color="auto"/>
            <w:right w:val="none" w:sz="0" w:space="0" w:color="auto"/>
          </w:divBdr>
        </w:div>
        <w:div w:id="327560889">
          <w:marLeft w:val="0"/>
          <w:marRight w:val="0"/>
          <w:marTop w:val="0"/>
          <w:marBottom w:val="0"/>
          <w:divBdr>
            <w:top w:val="none" w:sz="0" w:space="0" w:color="auto"/>
            <w:left w:val="none" w:sz="0" w:space="0" w:color="auto"/>
            <w:bottom w:val="none" w:sz="0" w:space="0" w:color="auto"/>
            <w:right w:val="none" w:sz="0" w:space="0" w:color="auto"/>
          </w:divBdr>
        </w:div>
      </w:divsChild>
    </w:div>
    <w:div w:id="587036028">
      <w:bodyDiv w:val="1"/>
      <w:marLeft w:val="0"/>
      <w:marRight w:val="0"/>
      <w:marTop w:val="0"/>
      <w:marBottom w:val="0"/>
      <w:divBdr>
        <w:top w:val="none" w:sz="0" w:space="0" w:color="auto"/>
        <w:left w:val="none" w:sz="0" w:space="0" w:color="auto"/>
        <w:bottom w:val="none" w:sz="0" w:space="0" w:color="auto"/>
        <w:right w:val="none" w:sz="0" w:space="0" w:color="auto"/>
      </w:divBdr>
    </w:div>
    <w:div w:id="787508716">
      <w:bodyDiv w:val="1"/>
      <w:marLeft w:val="0"/>
      <w:marRight w:val="0"/>
      <w:marTop w:val="0"/>
      <w:marBottom w:val="0"/>
      <w:divBdr>
        <w:top w:val="none" w:sz="0" w:space="0" w:color="auto"/>
        <w:left w:val="none" w:sz="0" w:space="0" w:color="auto"/>
        <w:bottom w:val="none" w:sz="0" w:space="0" w:color="auto"/>
        <w:right w:val="none" w:sz="0" w:space="0" w:color="auto"/>
      </w:divBdr>
    </w:div>
    <w:div w:id="849875310">
      <w:bodyDiv w:val="1"/>
      <w:marLeft w:val="0"/>
      <w:marRight w:val="0"/>
      <w:marTop w:val="0"/>
      <w:marBottom w:val="0"/>
      <w:divBdr>
        <w:top w:val="none" w:sz="0" w:space="0" w:color="auto"/>
        <w:left w:val="none" w:sz="0" w:space="0" w:color="auto"/>
        <w:bottom w:val="none" w:sz="0" w:space="0" w:color="auto"/>
        <w:right w:val="none" w:sz="0" w:space="0" w:color="auto"/>
      </w:divBdr>
    </w:div>
    <w:div w:id="937131365">
      <w:bodyDiv w:val="1"/>
      <w:marLeft w:val="0"/>
      <w:marRight w:val="0"/>
      <w:marTop w:val="0"/>
      <w:marBottom w:val="0"/>
      <w:divBdr>
        <w:top w:val="none" w:sz="0" w:space="0" w:color="auto"/>
        <w:left w:val="none" w:sz="0" w:space="0" w:color="auto"/>
        <w:bottom w:val="none" w:sz="0" w:space="0" w:color="auto"/>
        <w:right w:val="none" w:sz="0" w:space="0" w:color="auto"/>
      </w:divBdr>
    </w:div>
    <w:div w:id="1170948415">
      <w:bodyDiv w:val="1"/>
      <w:marLeft w:val="0"/>
      <w:marRight w:val="0"/>
      <w:marTop w:val="0"/>
      <w:marBottom w:val="0"/>
      <w:divBdr>
        <w:top w:val="none" w:sz="0" w:space="0" w:color="auto"/>
        <w:left w:val="none" w:sz="0" w:space="0" w:color="auto"/>
        <w:bottom w:val="none" w:sz="0" w:space="0" w:color="auto"/>
        <w:right w:val="none" w:sz="0" w:space="0" w:color="auto"/>
      </w:divBdr>
    </w:div>
    <w:div w:id="1177118916">
      <w:bodyDiv w:val="1"/>
      <w:marLeft w:val="0"/>
      <w:marRight w:val="0"/>
      <w:marTop w:val="0"/>
      <w:marBottom w:val="0"/>
      <w:divBdr>
        <w:top w:val="none" w:sz="0" w:space="0" w:color="auto"/>
        <w:left w:val="none" w:sz="0" w:space="0" w:color="auto"/>
        <w:bottom w:val="none" w:sz="0" w:space="0" w:color="auto"/>
        <w:right w:val="none" w:sz="0" w:space="0" w:color="auto"/>
      </w:divBdr>
      <w:divsChild>
        <w:div w:id="1438136665">
          <w:marLeft w:val="0"/>
          <w:marRight w:val="0"/>
          <w:marTop w:val="0"/>
          <w:marBottom w:val="0"/>
          <w:divBdr>
            <w:top w:val="none" w:sz="0" w:space="0" w:color="auto"/>
            <w:left w:val="none" w:sz="0" w:space="0" w:color="auto"/>
            <w:bottom w:val="none" w:sz="0" w:space="0" w:color="auto"/>
            <w:right w:val="none" w:sz="0" w:space="0" w:color="auto"/>
          </w:divBdr>
        </w:div>
        <w:div w:id="245656966">
          <w:marLeft w:val="0"/>
          <w:marRight w:val="0"/>
          <w:marTop w:val="0"/>
          <w:marBottom w:val="0"/>
          <w:divBdr>
            <w:top w:val="none" w:sz="0" w:space="0" w:color="auto"/>
            <w:left w:val="none" w:sz="0" w:space="0" w:color="auto"/>
            <w:bottom w:val="none" w:sz="0" w:space="0" w:color="auto"/>
            <w:right w:val="none" w:sz="0" w:space="0" w:color="auto"/>
          </w:divBdr>
          <w:divsChild>
            <w:div w:id="401297360">
              <w:marLeft w:val="0"/>
              <w:marRight w:val="0"/>
              <w:marTop w:val="0"/>
              <w:marBottom w:val="0"/>
              <w:divBdr>
                <w:top w:val="none" w:sz="0" w:space="0" w:color="auto"/>
                <w:left w:val="none" w:sz="0" w:space="0" w:color="auto"/>
                <w:bottom w:val="none" w:sz="0" w:space="0" w:color="auto"/>
                <w:right w:val="none" w:sz="0" w:space="0" w:color="auto"/>
              </w:divBdr>
            </w:div>
            <w:div w:id="889925075">
              <w:marLeft w:val="0"/>
              <w:marRight w:val="0"/>
              <w:marTop w:val="0"/>
              <w:marBottom w:val="0"/>
              <w:divBdr>
                <w:top w:val="none" w:sz="0" w:space="0" w:color="auto"/>
                <w:left w:val="none" w:sz="0" w:space="0" w:color="auto"/>
                <w:bottom w:val="none" w:sz="0" w:space="0" w:color="auto"/>
                <w:right w:val="none" w:sz="0" w:space="0" w:color="auto"/>
              </w:divBdr>
              <w:divsChild>
                <w:div w:id="1661427069">
                  <w:marLeft w:val="0"/>
                  <w:marRight w:val="0"/>
                  <w:marTop w:val="0"/>
                  <w:marBottom w:val="0"/>
                  <w:divBdr>
                    <w:top w:val="none" w:sz="0" w:space="0" w:color="auto"/>
                    <w:left w:val="none" w:sz="0" w:space="0" w:color="auto"/>
                    <w:bottom w:val="none" w:sz="0" w:space="0" w:color="auto"/>
                    <w:right w:val="none" w:sz="0" w:space="0" w:color="auto"/>
                  </w:divBdr>
                  <w:divsChild>
                    <w:div w:id="849181637">
                      <w:marLeft w:val="0"/>
                      <w:marRight w:val="0"/>
                      <w:marTop w:val="0"/>
                      <w:marBottom w:val="0"/>
                      <w:divBdr>
                        <w:top w:val="none" w:sz="0" w:space="0" w:color="auto"/>
                        <w:left w:val="none" w:sz="0" w:space="0" w:color="auto"/>
                        <w:bottom w:val="none" w:sz="0" w:space="0" w:color="auto"/>
                        <w:right w:val="none" w:sz="0" w:space="0" w:color="auto"/>
                      </w:divBdr>
                      <w:divsChild>
                        <w:div w:id="1213274692">
                          <w:marLeft w:val="0"/>
                          <w:marRight w:val="0"/>
                          <w:marTop w:val="0"/>
                          <w:marBottom w:val="0"/>
                          <w:divBdr>
                            <w:top w:val="none" w:sz="0" w:space="0" w:color="auto"/>
                            <w:left w:val="none" w:sz="0" w:space="0" w:color="auto"/>
                            <w:bottom w:val="none" w:sz="0" w:space="0" w:color="auto"/>
                            <w:right w:val="none" w:sz="0" w:space="0" w:color="auto"/>
                          </w:divBdr>
                          <w:divsChild>
                            <w:div w:id="1313483657">
                              <w:marLeft w:val="0"/>
                              <w:marRight w:val="0"/>
                              <w:marTop w:val="0"/>
                              <w:marBottom w:val="0"/>
                              <w:divBdr>
                                <w:top w:val="none" w:sz="0" w:space="0" w:color="auto"/>
                                <w:left w:val="none" w:sz="0" w:space="0" w:color="auto"/>
                                <w:bottom w:val="none" w:sz="0" w:space="0" w:color="auto"/>
                                <w:right w:val="none" w:sz="0" w:space="0" w:color="auto"/>
                              </w:divBdr>
                              <w:divsChild>
                                <w:div w:id="1912352867">
                                  <w:marLeft w:val="0"/>
                                  <w:marRight w:val="0"/>
                                  <w:marTop w:val="0"/>
                                  <w:marBottom w:val="0"/>
                                  <w:divBdr>
                                    <w:top w:val="none" w:sz="0" w:space="0" w:color="auto"/>
                                    <w:left w:val="none" w:sz="0" w:space="0" w:color="auto"/>
                                    <w:bottom w:val="none" w:sz="0" w:space="0" w:color="auto"/>
                                    <w:right w:val="none" w:sz="0" w:space="0" w:color="auto"/>
                                  </w:divBdr>
                                </w:div>
                              </w:divsChild>
                            </w:div>
                            <w:div w:id="1221789235">
                              <w:marLeft w:val="0"/>
                              <w:marRight w:val="0"/>
                              <w:marTop w:val="0"/>
                              <w:marBottom w:val="0"/>
                              <w:divBdr>
                                <w:top w:val="none" w:sz="0" w:space="0" w:color="auto"/>
                                <w:left w:val="none" w:sz="0" w:space="0" w:color="auto"/>
                                <w:bottom w:val="none" w:sz="0" w:space="0" w:color="auto"/>
                                <w:right w:val="none" w:sz="0" w:space="0" w:color="auto"/>
                              </w:divBdr>
                            </w:div>
                            <w:div w:id="1684743430">
                              <w:marLeft w:val="0"/>
                              <w:marRight w:val="0"/>
                              <w:marTop w:val="0"/>
                              <w:marBottom w:val="0"/>
                              <w:divBdr>
                                <w:top w:val="none" w:sz="0" w:space="0" w:color="auto"/>
                                <w:left w:val="none" w:sz="0" w:space="0" w:color="auto"/>
                                <w:bottom w:val="none" w:sz="0" w:space="0" w:color="auto"/>
                                <w:right w:val="none" w:sz="0" w:space="0" w:color="auto"/>
                              </w:divBdr>
                            </w:div>
                            <w:div w:id="146126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400246">
      <w:bodyDiv w:val="1"/>
      <w:marLeft w:val="0"/>
      <w:marRight w:val="0"/>
      <w:marTop w:val="0"/>
      <w:marBottom w:val="0"/>
      <w:divBdr>
        <w:top w:val="none" w:sz="0" w:space="0" w:color="auto"/>
        <w:left w:val="none" w:sz="0" w:space="0" w:color="auto"/>
        <w:bottom w:val="none" w:sz="0" w:space="0" w:color="auto"/>
        <w:right w:val="none" w:sz="0" w:space="0" w:color="auto"/>
      </w:divBdr>
    </w:div>
    <w:div w:id="1443722059">
      <w:bodyDiv w:val="1"/>
      <w:marLeft w:val="0"/>
      <w:marRight w:val="0"/>
      <w:marTop w:val="0"/>
      <w:marBottom w:val="0"/>
      <w:divBdr>
        <w:top w:val="none" w:sz="0" w:space="0" w:color="auto"/>
        <w:left w:val="none" w:sz="0" w:space="0" w:color="auto"/>
        <w:bottom w:val="none" w:sz="0" w:space="0" w:color="auto"/>
        <w:right w:val="none" w:sz="0" w:space="0" w:color="auto"/>
      </w:divBdr>
      <w:divsChild>
        <w:div w:id="2141025978">
          <w:marLeft w:val="0"/>
          <w:marRight w:val="0"/>
          <w:marTop w:val="0"/>
          <w:marBottom w:val="0"/>
          <w:divBdr>
            <w:top w:val="none" w:sz="0" w:space="0" w:color="auto"/>
            <w:left w:val="single" w:sz="48" w:space="0" w:color="FFFFFF"/>
            <w:bottom w:val="none" w:sz="0" w:space="0" w:color="auto"/>
            <w:right w:val="single" w:sz="48" w:space="0" w:color="FFFFFF"/>
          </w:divBdr>
          <w:divsChild>
            <w:div w:id="1271011977">
              <w:marLeft w:val="0"/>
              <w:marRight w:val="0"/>
              <w:marTop w:val="0"/>
              <w:marBottom w:val="0"/>
              <w:divBdr>
                <w:top w:val="none" w:sz="0" w:space="0" w:color="auto"/>
                <w:left w:val="none" w:sz="0" w:space="0" w:color="auto"/>
                <w:bottom w:val="none" w:sz="0" w:space="0" w:color="auto"/>
                <w:right w:val="none" w:sz="0" w:space="0" w:color="auto"/>
              </w:divBdr>
              <w:divsChild>
                <w:div w:id="1044256011">
                  <w:marLeft w:val="0"/>
                  <w:marRight w:val="0"/>
                  <w:marTop w:val="0"/>
                  <w:marBottom w:val="0"/>
                  <w:divBdr>
                    <w:top w:val="none" w:sz="0" w:space="0" w:color="auto"/>
                    <w:left w:val="none" w:sz="0" w:space="0" w:color="auto"/>
                    <w:bottom w:val="none" w:sz="0" w:space="0" w:color="auto"/>
                    <w:right w:val="none" w:sz="0" w:space="0" w:color="auto"/>
                  </w:divBdr>
                  <w:divsChild>
                    <w:div w:id="1337001422">
                      <w:marLeft w:val="0"/>
                      <w:marRight w:val="0"/>
                      <w:marTop w:val="0"/>
                      <w:marBottom w:val="0"/>
                      <w:divBdr>
                        <w:top w:val="none" w:sz="0" w:space="0" w:color="auto"/>
                        <w:left w:val="none" w:sz="0" w:space="0" w:color="auto"/>
                        <w:bottom w:val="none" w:sz="0" w:space="0" w:color="auto"/>
                        <w:right w:val="none" w:sz="0" w:space="0" w:color="auto"/>
                      </w:divBdr>
                      <w:divsChild>
                        <w:div w:id="1236164777">
                          <w:marLeft w:val="0"/>
                          <w:marRight w:val="-16074"/>
                          <w:marTop w:val="0"/>
                          <w:marBottom w:val="0"/>
                          <w:divBdr>
                            <w:top w:val="none" w:sz="0" w:space="0" w:color="auto"/>
                            <w:left w:val="none" w:sz="0" w:space="0" w:color="auto"/>
                            <w:bottom w:val="none" w:sz="0" w:space="0" w:color="auto"/>
                            <w:right w:val="none" w:sz="0" w:space="0" w:color="auto"/>
                          </w:divBdr>
                          <w:divsChild>
                            <w:div w:id="1758869613">
                              <w:marLeft w:val="0"/>
                              <w:marRight w:val="0"/>
                              <w:marTop w:val="0"/>
                              <w:marBottom w:val="0"/>
                              <w:divBdr>
                                <w:top w:val="none" w:sz="0" w:space="0" w:color="auto"/>
                                <w:left w:val="none" w:sz="0" w:space="0" w:color="auto"/>
                                <w:bottom w:val="none" w:sz="0" w:space="0" w:color="auto"/>
                                <w:right w:val="none" w:sz="0" w:space="0" w:color="auto"/>
                              </w:divBdr>
                              <w:divsChild>
                                <w:div w:id="1267691073">
                                  <w:marLeft w:val="0"/>
                                  <w:marRight w:val="0"/>
                                  <w:marTop w:val="0"/>
                                  <w:marBottom w:val="0"/>
                                  <w:divBdr>
                                    <w:top w:val="none" w:sz="0" w:space="0" w:color="auto"/>
                                    <w:left w:val="none" w:sz="0" w:space="0" w:color="auto"/>
                                    <w:bottom w:val="none" w:sz="0" w:space="0" w:color="auto"/>
                                    <w:right w:val="none" w:sz="0" w:space="0" w:color="auto"/>
                                  </w:divBdr>
                                  <w:divsChild>
                                    <w:div w:id="136070080">
                                      <w:marLeft w:val="0"/>
                                      <w:marRight w:val="0"/>
                                      <w:marTop w:val="0"/>
                                      <w:marBottom w:val="360"/>
                                      <w:divBdr>
                                        <w:top w:val="none" w:sz="0" w:space="0" w:color="auto"/>
                                        <w:left w:val="none" w:sz="0" w:space="0" w:color="auto"/>
                                        <w:bottom w:val="none" w:sz="0" w:space="0" w:color="auto"/>
                                        <w:right w:val="none" w:sz="0" w:space="0" w:color="auto"/>
                                      </w:divBdr>
                                      <w:divsChild>
                                        <w:div w:id="927038509">
                                          <w:marLeft w:val="0"/>
                                          <w:marRight w:val="0"/>
                                          <w:marTop w:val="0"/>
                                          <w:marBottom w:val="0"/>
                                          <w:divBdr>
                                            <w:top w:val="none" w:sz="0" w:space="0" w:color="auto"/>
                                            <w:left w:val="none" w:sz="0" w:space="0" w:color="auto"/>
                                            <w:bottom w:val="none" w:sz="0" w:space="0" w:color="auto"/>
                                            <w:right w:val="none" w:sz="0" w:space="0" w:color="auto"/>
                                          </w:divBdr>
                                          <w:divsChild>
                                            <w:div w:id="1203057772">
                                              <w:marLeft w:val="0"/>
                                              <w:marRight w:val="0"/>
                                              <w:marTop w:val="0"/>
                                              <w:marBottom w:val="0"/>
                                              <w:divBdr>
                                                <w:top w:val="none" w:sz="0" w:space="0" w:color="auto"/>
                                                <w:left w:val="none" w:sz="0" w:space="0" w:color="auto"/>
                                                <w:bottom w:val="none" w:sz="0" w:space="0" w:color="auto"/>
                                                <w:right w:val="none" w:sz="0" w:space="0" w:color="auto"/>
                                              </w:divBdr>
                                              <w:divsChild>
                                                <w:div w:id="2119328757">
                                                  <w:marLeft w:val="0"/>
                                                  <w:marRight w:val="0"/>
                                                  <w:marTop w:val="0"/>
                                                  <w:marBottom w:val="0"/>
                                                  <w:divBdr>
                                                    <w:top w:val="none" w:sz="0" w:space="0" w:color="auto"/>
                                                    <w:left w:val="none" w:sz="0" w:space="0" w:color="auto"/>
                                                    <w:bottom w:val="none" w:sz="0" w:space="0" w:color="auto"/>
                                                    <w:right w:val="none" w:sz="0" w:space="0" w:color="auto"/>
                                                  </w:divBdr>
                                                  <w:divsChild>
                                                    <w:div w:id="1263730975">
                                                      <w:marLeft w:val="0"/>
                                                      <w:marRight w:val="0"/>
                                                      <w:marTop w:val="0"/>
                                                      <w:marBottom w:val="0"/>
                                                      <w:divBdr>
                                                        <w:top w:val="none" w:sz="0" w:space="0" w:color="auto"/>
                                                        <w:left w:val="none" w:sz="0" w:space="0" w:color="auto"/>
                                                        <w:bottom w:val="none" w:sz="0" w:space="0" w:color="auto"/>
                                                        <w:right w:val="none" w:sz="0" w:space="0" w:color="auto"/>
                                                      </w:divBdr>
                                                      <w:divsChild>
                                                        <w:div w:id="2000845528">
                                                          <w:marLeft w:val="0"/>
                                                          <w:marRight w:val="0"/>
                                                          <w:marTop w:val="0"/>
                                                          <w:marBottom w:val="0"/>
                                                          <w:divBdr>
                                                            <w:top w:val="none" w:sz="0" w:space="0" w:color="auto"/>
                                                            <w:left w:val="none" w:sz="0" w:space="0" w:color="auto"/>
                                                            <w:bottom w:val="none" w:sz="0" w:space="0" w:color="auto"/>
                                                            <w:right w:val="none" w:sz="0" w:space="0" w:color="auto"/>
                                                          </w:divBdr>
                                                          <w:divsChild>
                                                            <w:div w:id="6499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7326965">
      <w:bodyDiv w:val="1"/>
      <w:marLeft w:val="0"/>
      <w:marRight w:val="0"/>
      <w:marTop w:val="0"/>
      <w:marBottom w:val="0"/>
      <w:divBdr>
        <w:top w:val="none" w:sz="0" w:space="0" w:color="auto"/>
        <w:left w:val="none" w:sz="0" w:space="0" w:color="auto"/>
        <w:bottom w:val="none" w:sz="0" w:space="0" w:color="auto"/>
        <w:right w:val="none" w:sz="0" w:space="0" w:color="auto"/>
      </w:divBdr>
    </w:div>
    <w:div w:id="1630628247">
      <w:bodyDiv w:val="1"/>
      <w:marLeft w:val="0"/>
      <w:marRight w:val="0"/>
      <w:marTop w:val="0"/>
      <w:marBottom w:val="0"/>
      <w:divBdr>
        <w:top w:val="none" w:sz="0" w:space="0" w:color="auto"/>
        <w:left w:val="none" w:sz="0" w:space="0" w:color="auto"/>
        <w:bottom w:val="none" w:sz="0" w:space="0" w:color="auto"/>
        <w:right w:val="none" w:sz="0" w:space="0" w:color="auto"/>
      </w:divBdr>
    </w:div>
    <w:div w:id="1635286412">
      <w:bodyDiv w:val="1"/>
      <w:marLeft w:val="0"/>
      <w:marRight w:val="0"/>
      <w:marTop w:val="0"/>
      <w:marBottom w:val="0"/>
      <w:divBdr>
        <w:top w:val="none" w:sz="0" w:space="0" w:color="auto"/>
        <w:left w:val="none" w:sz="0" w:space="0" w:color="auto"/>
        <w:bottom w:val="none" w:sz="0" w:space="0" w:color="auto"/>
        <w:right w:val="none" w:sz="0" w:space="0" w:color="auto"/>
      </w:divBdr>
      <w:divsChild>
        <w:div w:id="1795826945">
          <w:marLeft w:val="0"/>
          <w:marRight w:val="0"/>
          <w:marTop w:val="0"/>
          <w:marBottom w:val="0"/>
          <w:divBdr>
            <w:top w:val="none" w:sz="0" w:space="0" w:color="auto"/>
            <w:left w:val="none" w:sz="0" w:space="0" w:color="auto"/>
            <w:bottom w:val="none" w:sz="0" w:space="0" w:color="auto"/>
            <w:right w:val="none" w:sz="0" w:space="0" w:color="auto"/>
          </w:divBdr>
          <w:divsChild>
            <w:div w:id="2031642601">
              <w:marLeft w:val="0"/>
              <w:marRight w:val="0"/>
              <w:marTop w:val="0"/>
              <w:marBottom w:val="0"/>
              <w:divBdr>
                <w:top w:val="none" w:sz="0" w:space="0" w:color="auto"/>
                <w:left w:val="none" w:sz="0" w:space="0" w:color="auto"/>
                <w:bottom w:val="none" w:sz="0" w:space="0" w:color="auto"/>
                <w:right w:val="none" w:sz="0" w:space="0" w:color="auto"/>
              </w:divBdr>
            </w:div>
          </w:divsChild>
        </w:div>
        <w:div w:id="1474592695">
          <w:marLeft w:val="0"/>
          <w:marRight w:val="0"/>
          <w:marTop w:val="0"/>
          <w:marBottom w:val="0"/>
          <w:divBdr>
            <w:top w:val="none" w:sz="0" w:space="0" w:color="auto"/>
            <w:left w:val="none" w:sz="0" w:space="0" w:color="auto"/>
            <w:bottom w:val="none" w:sz="0" w:space="0" w:color="auto"/>
            <w:right w:val="none" w:sz="0" w:space="0" w:color="auto"/>
          </w:divBdr>
          <w:divsChild>
            <w:div w:id="623846002">
              <w:marLeft w:val="0"/>
              <w:marRight w:val="0"/>
              <w:marTop w:val="0"/>
              <w:marBottom w:val="0"/>
              <w:divBdr>
                <w:top w:val="none" w:sz="0" w:space="0" w:color="auto"/>
                <w:left w:val="none" w:sz="0" w:space="0" w:color="auto"/>
                <w:bottom w:val="none" w:sz="0" w:space="0" w:color="auto"/>
                <w:right w:val="none" w:sz="0" w:space="0" w:color="auto"/>
              </w:divBdr>
            </w:div>
            <w:div w:id="2033221151">
              <w:marLeft w:val="0"/>
              <w:marRight w:val="0"/>
              <w:marTop w:val="0"/>
              <w:marBottom w:val="0"/>
              <w:divBdr>
                <w:top w:val="none" w:sz="0" w:space="0" w:color="auto"/>
                <w:left w:val="none" w:sz="0" w:space="0" w:color="auto"/>
                <w:bottom w:val="none" w:sz="0" w:space="0" w:color="auto"/>
                <w:right w:val="none" w:sz="0" w:space="0" w:color="auto"/>
              </w:divBdr>
            </w:div>
            <w:div w:id="242490297">
              <w:marLeft w:val="0"/>
              <w:marRight w:val="0"/>
              <w:marTop w:val="0"/>
              <w:marBottom w:val="0"/>
              <w:divBdr>
                <w:top w:val="none" w:sz="0" w:space="0" w:color="auto"/>
                <w:left w:val="none" w:sz="0" w:space="0" w:color="auto"/>
                <w:bottom w:val="none" w:sz="0" w:space="0" w:color="auto"/>
                <w:right w:val="none" w:sz="0" w:space="0" w:color="auto"/>
              </w:divBdr>
            </w:div>
            <w:div w:id="112140866">
              <w:marLeft w:val="0"/>
              <w:marRight w:val="0"/>
              <w:marTop w:val="0"/>
              <w:marBottom w:val="0"/>
              <w:divBdr>
                <w:top w:val="none" w:sz="0" w:space="0" w:color="auto"/>
                <w:left w:val="none" w:sz="0" w:space="0" w:color="auto"/>
                <w:bottom w:val="none" w:sz="0" w:space="0" w:color="auto"/>
                <w:right w:val="none" w:sz="0" w:space="0" w:color="auto"/>
              </w:divBdr>
            </w:div>
          </w:divsChild>
        </w:div>
        <w:div w:id="1615284762">
          <w:marLeft w:val="0"/>
          <w:marRight w:val="0"/>
          <w:marTop w:val="0"/>
          <w:marBottom w:val="0"/>
          <w:divBdr>
            <w:top w:val="none" w:sz="0" w:space="0" w:color="auto"/>
            <w:left w:val="none" w:sz="0" w:space="0" w:color="auto"/>
            <w:bottom w:val="none" w:sz="0" w:space="0" w:color="auto"/>
            <w:right w:val="none" w:sz="0" w:space="0" w:color="auto"/>
          </w:divBdr>
          <w:divsChild>
            <w:div w:id="948510784">
              <w:marLeft w:val="0"/>
              <w:marRight w:val="0"/>
              <w:marTop w:val="0"/>
              <w:marBottom w:val="0"/>
              <w:divBdr>
                <w:top w:val="none" w:sz="0" w:space="0" w:color="auto"/>
                <w:left w:val="none" w:sz="0" w:space="0" w:color="auto"/>
                <w:bottom w:val="none" w:sz="0" w:space="0" w:color="auto"/>
                <w:right w:val="none" w:sz="0" w:space="0" w:color="auto"/>
              </w:divBdr>
            </w:div>
            <w:div w:id="1291088515">
              <w:marLeft w:val="0"/>
              <w:marRight w:val="0"/>
              <w:marTop w:val="0"/>
              <w:marBottom w:val="0"/>
              <w:divBdr>
                <w:top w:val="none" w:sz="0" w:space="0" w:color="auto"/>
                <w:left w:val="none" w:sz="0" w:space="0" w:color="auto"/>
                <w:bottom w:val="none" w:sz="0" w:space="0" w:color="auto"/>
                <w:right w:val="none" w:sz="0" w:space="0" w:color="auto"/>
              </w:divBdr>
            </w:div>
            <w:div w:id="615408255">
              <w:marLeft w:val="0"/>
              <w:marRight w:val="0"/>
              <w:marTop w:val="0"/>
              <w:marBottom w:val="0"/>
              <w:divBdr>
                <w:top w:val="none" w:sz="0" w:space="0" w:color="auto"/>
                <w:left w:val="none" w:sz="0" w:space="0" w:color="auto"/>
                <w:bottom w:val="none" w:sz="0" w:space="0" w:color="auto"/>
                <w:right w:val="none" w:sz="0" w:space="0" w:color="auto"/>
              </w:divBdr>
            </w:div>
            <w:div w:id="1500929859">
              <w:marLeft w:val="0"/>
              <w:marRight w:val="0"/>
              <w:marTop w:val="0"/>
              <w:marBottom w:val="0"/>
              <w:divBdr>
                <w:top w:val="none" w:sz="0" w:space="0" w:color="auto"/>
                <w:left w:val="none" w:sz="0" w:space="0" w:color="auto"/>
                <w:bottom w:val="none" w:sz="0" w:space="0" w:color="auto"/>
                <w:right w:val="none" w:sz="0" w:space="0" w:color="auto"/>
              </w:divBdr>
            </w:div>
            <w:div w:id="573970439">
              <w:marLeft w:val="0"/>
              <w:marRight w:val="0"/>
              <w:marTop w:val="0"/>
              <w:marBottom w:val="0"/>
              <w:divBdr>
                <w:top w:val="none" w:sz="0" w:space="0" w:color="auto"/>
                <w:left w:val="none" w:sz="0" w:space="0" w:color="auto"/>
                <w:bottom w:val="none" w:sz="0" w:space="0" w:color="auto"/>
                <w:right w:val="none" w:sz="0" w:space="0" w:color="auto"/>
              </w:divBdr>
            </w:div>
            <w:div w:id="1122000499">
              <w:marLeft w:val="0"/>
              <w:marRight w:val="0"/>
              <w:marTop w:val="0"/>
              <w:marBottom w:val="0"/>
              <w:divBdr>
                <w:top w:val="none" w:sz="0" w:space="0" w:color="auto"/>
                <w:left w:val="none" w:sz="0" w:space="0" w:color="auto"/>
                <w:bottom w:val="none" w:sz="0" w:space="0" w:color="auto"/>
                <w:right w:val="none" w:sz="0" w:space="0" w:color="auto"/>
              </w:divBdr>
            </w:div>
            <w:div w:id="2084453121">
              <w:marLeft w:val="0"/>
              <w:marRight w:val="0"/>
              <w:marTop w:val="0"/>
              <w:marBottom w:val="0"/>
              <w:divBdr>
                <w:top w:val="none" w:sz="0" w:space="0" w:color="auto"/>
                <w:left w:val="none" w:sz="0" w:space="0" w:color="auto"/>
                <w:bottom w:val="none" w:sz="0" w:space="0" w:color="auto"/>
                <w:right w:val="none" w:sz="0" w:space="0" w:color="auto"/>
              </w:divBdr>
            </w:div>
            <w:div w:id="1026831966">
              <w:marLeft w:val="0"/>
              <w:marRight w:val="0"/>
              <w:marTop w:val="0"/>
              <w:marBottom w:val="0"/>
              <w:divBdr>
                <w:top w:val="none" w:sz="0" w:space="0" w:color="auto"/>
                <w:left w:val="none" w:sz="0" w:space="0" w:color="auto"/>
                <w:bottom w:val="none" w:sz="0" w:space="0" w:color="auto"/>
                <w:right w:val="none" w:sz="0" w:space="0" w:color="auto"/>
              </w:divBdr>
            </w:div>
            <w:div w:id="11230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27764">
      <w:bodyDiv w:val="1"/>
      <w:marLeft w:val="0"/>
      <w:marRight w:val="0"/>
      <w:marTop w:val="0"/>
      <w:marBottom w:val="0"/>
      <w:divBdr>
        <w:top w:val="none" w:sz="0" w:space="0" w:color="auto"/>
        <w:left w:val="none" w:sz="0" w:space="0" w:color="auto"/>
        <w:bottom w:val="none" w:sz="0" w:space="0" w:color="auto"/>
        <w:right w:val="none" w:sz="0" w:space="0" w:color="auto"/>
      </w:divBdr>
      <w:divsChild>
        <w:div w:id="962421485">
          <w:marLeft w:val="0"/>
          <w:marRight w:val="0"/>
          <w:marTop w:val="0"/>
          <w:marBottom w:val="0"/>
          <w:divBdr>
            <w:top w:val="none" w:sz="0" w:space="0" w:color="auto"/>
            <w:left w:val="none" w:sz="0" w:space="0" w:color="auto"/>
            <w:bottom w:val="none" w:sz="0" w:space="0" w:color="auto"/>
            <w:right w:val="none" w:sz="0" w:space="0" w:color="auto"/>
          </w:divBdr>
        </w:div>
        <w:div w:id="549847941">
          <w:marLeft w:val="0"/>
          <w:marRight w:val="0"/>
          <w:marTop w:val="0"/>
          <w:marBottom w:val="0"/>
          <w:divBdr>
            <w:top w:val="none" w:sz="0" w:space="0" w:color="auto"/>
            <w:left w:val="none" w:sz="0" w:space="0" w:color="auto"/>
            <w:bottom w:val="none" w:sz="0" w:space="0" w:color="auto"/>
            <w:right w:val="none" w:sz="0" w:space="0" w:color="auto"/>
          </w:divBdr>
          <w:divsChild>
            <w:div w:id="1315455468">
              <w:marLeft w:val="0"/>
              <w:marRight w:val="0"/>
              <w:marTop w:val="0"/>
              <w:marBottom w:val="0"/>
              <w:divBdr>
                <w:top w:val="none" w:sz="0" w:space="0" w:color="auto"/>
                <w:left w:val="none" w:sz="0" w:space="0" w:color="auto"/>
                <w:bottom w:val="none" w:sz="0" w:space="0" w:color="auto"/>
                <w:right w:val="none" w:sz="0" w:space="0" w:color="auto"/>
              </w:divBdr>
            </w:div>
            <w:div w:id="1502044271">
              <w:marLeft w:val="0"/>
              <w:marRight w:val="0"/>
              <w:marTop w:val="0"/>
              <w:marBottom w:val="0"/>
              <w:divBdr>
                <w:top w:val="none" w:sz="0" w:space="0" w:color="auto"/>
                <w:left w:val="none" w:sz="0" w:space="0" w:color="auto"/>
                <w:bottom w:val="none" w:sz="0" w:space="0" w:color="auto"/>
                <w:right w:val="none" w:sz="0" w:space="0" w:color="auto"/>
              </w:divBdr>
              <w:divsChild>
                <w:div w:id="511451214">
                  <w:marLeft w:val="0"/>
                  <w:marRight w:val="0"/>
                  <w:marTop w:val="0"/>
                  <w:marBottom w:val="0"/>
                  <w:divBdr>
                    <w:top w:val="none" w:sz="0" w:space="0" w:color="auto"/>
                    <w:left w:val="none" w:sz="0" w:space="0" w:color="auto"/>
                    <w:bottom w:val="none" w:sz="0" w:space="0" w:color="auto"/>
                    <w:right w:val="none" w:sz="0" w:space="0" w:color="auto"/>
                  </w:divBdr>
                  <w:divsChild>
                    <w:div w:id="1515724362">
                      <w:marLeft w:val="0"/>
                      <w:marRight w:val="0"/>
                      <w:marTop w:val="0"/>
                      <w:marBottom w:val="0"/>
                      <w:divBdr>
                        <w:top w:val="none" w:sz="0" w:space="0" w:color="auto"/>
                        <w:left w:val="none" w:sz="0" w:space="0" w:color="auto"/>
                        <w:bottom w:val="none" w:sz="0" w:space="0" w:color="auto"/>
                        <w:right w:val="none" w:sz="0" w:space="0" w:color="auto"/>
                      </w:divBdr>
                      <w:divsChild>
                        <w:div w:id="183515409">
                          <w:marLeft w:val="0"/>
                          <w:marRight w:val="0"/>
                          <w:marTop w:val="0"/>
                          <w:marBottom w:val="0"/>
                          <w:divBdr>
                            <w:top w:val="none" w:sz="0" w:space="0" w:color="auto"/>
                            <w:left w:val="none" w:sz="0" w:space="0" w:color="auto"/>
                            <w:bottom w:val="none" w:sz="0" w:space="0" w:color="auto"/>
                            <w:right w:val="none" w:sz="0" w:space="0" w:color="auto"/>
                          </w:divBdr>
                          <w:divsChild>
                            <w:div w:id="2079747774">
                              <w:marLeft w:val="0"/>
                              <w:marRight w:val="0"/>
                              <w:marTop w:val="0"/>
                              <w:marBottom w:val="0"/>
                              <w:divBdr>
                                <w:top w:val="none" w:sz="0" w:space="0" w:color="auto"/>
                                <w:left w:val="none" w:sz="0" w:space="0" w:color="auto"/>
                                <w:bottom w:val="none" w:sz="0" w:space="0" w:color="auto"/>
                                <w:right w:val="none" w:sz="0" w:space="0" w:color="auto"/>
                              </w:divBdr>
                              <w:divsChild>
                                <w:div w:id="195781619">
                                  <w:marLeft w:val="0"/>
                                  <w:marRight w:val="0"/>
                                  <w:marTop w:val="0"/>
                                  <w:marBottom w:val="0"/>
                                  <w:divBdr>
                                    <w:top w:val="none" w:sz="0" w:space="0" w:color="auto"/>
                                    <w:left w:val="none" w:sz="0" w:space="0" w:color="auto"/>
                                    <w:bottom w:val="none" w:sz="0" w:space="0" w:color="auto"/>
                                    <w:right w:val="none" w:sz="0" w:space="0" w:color="auto"/>
                                  </w:divBdr>
                                  <w:divsChild>
                                    <w:div w:id="5024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31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google.com/maps/d/viewer?mid=19VS7pIGf7Ykkg6JH7mwdvvCxT6A&amp;ll=52.57753303627097%2C-1.101613000000043&amp;z=7"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ED5D7-0611-4C95-8AE8-1266884B7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3554</Words>
  <Characters>20264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tbentham</dc:creator>
  <cp:lastModifiedBy>jday</cp:lastModifiedBy>
  <cp:revision>2</cp:revision>
  <cp:lastPrinted>2017-03-27T15:11:00Z</cp:lastPrinted>
  <dcterms:created xsi:type="dcterms:W3CDTF">2017-09-13T09:08:00Z</dcterms:created>
  <dcterms:modified xsi:type="dcterms:W3CDTF">2017-09-13T09:08:00Z</dcterms:modified>
</cp:coreProperties>
</file>